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562676" w14:textId="27623985" w:rsidR="006A18B0" w:rsidRPr="0018656E" w:rsidRDefault="006A18B0" w:rsidP="006A18B0">
      <w:pPr>
        <w:spacing w:before="120"/>
        <w:jc w:val="center"/>
        <w:outlineLvl w:val="0"/>
        <w:rPr>
          <w:rFonts w:ascii="Arial Narrow" w:hAnsi="Arial Narrow" w:cs="Arial"/>
          <w:b/>
          <w:lang w:val="ro-RO"/>
        </w:rPr>
      </w:pPr>
    </w:p>
    <w:p w14:paraId="1E0E6EFC" w14:textId="77777777" w:rsidR="005A2F49" w:rsidRPr="00F85B7B" w:rsidRDefault="005A2F49" w:rsidP="005A2F49">
      <w:pPr>
        <w:jc w:val="center"/>
        <w:rPr>
          <w:rFonts w:ascii="Arial Narrow" w:hAnsi="Arial Narrow"/>
          <w:b/>
          <w:bCs/>
          <w:i/>
          <w:noProof/>
          <w:sz w:val="24"/>
          <w:szCs w:val="24"/>
          <w:lang w:val="ro-RO"/>
        </w:rPr>
      </w:pPr>
      <w:r w:rsidRPr="00F85B7B">
        <w:rPr>
          <w:rFonts w:ascii="Arial Narrow" w:hAnsi="Arial Narrow"/>
          <w:b/>
          <w:bCs/>
          <w:i/>
          <w:noProof/>
          <w:sz w:val="24"/>
          <w:szCs w:val="24"/>
          <w:lang w:val="ro-RO"/>
        </w:rPr>
        <w:t>FORMULARE</w:t>
      </w:r>
    </w:p>
    <w:p w14:paraId="2AC48587" w14:textId="77777777" w:rsidR="005A2F49" w:rsidRPr="00F85B7B" w:rsidRDefault="005A2F49" w:rsidP="005A2F49">
      <w:pPr>
        <w:jc w:val="center"/>
        <w:rPr>
          <w:rFonts w:ascii="Arial Narrow" w:hAnsi="Arial Narrow"/>
          <w:b/>
          <w:bCs/>
          <w:i/>
          <w:noProof/>
          <w:sz w:val="24"/>
          <w:szCs w:val="24"/>
          <w:lang w:val="ro-RO"/>
        </w:rPr>
      </w:pPr>
    </w:p>
    <w:p w14:paraId="50434690" w14:textId="77777777" w:rsidR="005A2F49" w:rsidRPr="00F85B7B" w:rsidRDefault="005A2F49" w:rsidP="005A2F49">
      <w:pPr>
        <w:jc w:val="center"/>
        <w:rPr>
          <w:rFonts w:ascii="Arial Narrow" w:hAnsi="Arial Narrow"/>
          <w:b/>
          <w:bCs/>
          <w:i/>
          <w:noProof/>
          <w:sz w:val="24"/>
          <w:szCs w:val="24"/>
          <w:lang w:val="ro-RO"/>
        </w:rPr>
      </w:pPr>
    </w:p>
    <w:p w14:paraId="3FF6D6D5" w14:textId="77777777" w:rsidR="005A2F49" w:rsidRPr="00F85B7B" w:rsidRDefault="005A2F49" w:rsidP="005A2F49">
      <w:pPr>
        <w:jc w:val="center"/>
        <w:rPr>
          <w:rFonts w:ascii="Arial Narrow" w:hAnsi="Arial Narrow"/>
          <w:b/>
          <w:bCs/>
          <w:i/>
          <w:noProof/>
          <w:sz w:val="24"/>
          <w:szCs w:val="24"/>
          <w:lang w:val="ro-RO"/>
        </w:rPr>
      </w:pPr>
    </w:p>
    <w:p w14:paraId="7B9C7F05" w14:textId="77777777" w:rsidR="005A2F49" w:rsidRPr="00F85B7B" w:rsidRDefault="005A2F49" w:rsidP="005A2F49">
      <w:pPr>
        <w:rPr>
          <w:rFonts w:ascii="Arial Narrow" w:hAnsi="Arial Narrow"/>
          <w:b/>
          <w:bCs/>
          <w:i/>
          <w:noProof/>
          <w:sz w:val="24"/>
          <w:szCs w:val="24"/>
          <w:lang w:val="ro-RO"/>
        </w:rPr>
      </w:pPr>
    </w:p>
    <w:p w14:paraId="153BC015" w14:textId="179D69D4" w:rsidR="005C6311" w:rsidRPr="00F85B7B" w:rsidRDefault="002345DD" w:rsidP="005C6311">
      <w:pPr>
        <w:rPr>
          <w:rFonts w:ascii="Arial Narrow" w:hAnsi="Arial Narrow"/>
          <w:b/>
          <w:i/>
          <w:noProof/>
          <w:sz w:val="24"/>
          <w:szCs w:val="24"/>
          <w:lang w:val="ro-RO"/>
        </w:rPr>
      </w:pPr>
      <w:r w:rsidRPr="00F85B7B">
        <w:rPr>
          <w:rFonts w:ascii="Arial Narrow" w:hAnsi="Arial Narrow"/>
          <w:b/>
          <w:i/>
          <w:noProof/>
          <w:sz w:val="24"/>
          <w:szCs w:val="24"/>
          <w:lang w:val="ro-RO"/>
        </w:rPr>
        <w:t xml:space="preserve">Formularul  – </w:t>
      </w:r>
      <w:r w:rsidR="00E767B6">
        <w:rPr>
          <w:rFonts w:ascii="Arial Narrow" w:hAnsi="Arial Narrow"/>
          <w:b/>
          <w:i/>
          <w:noProof/>
          <w:sz w:val="24"/>
          <w:szCs w:val="24"/>
          <w:lang w:val="ro-RO"/>
        </w:rPr>
        <w:t>1</w:t>
      </w:r>
      <w:r w:rsidRPr="00F85B7B">
        <w:rPr>
          <w:rFonts w:ascii="Arial Narrow" w:hAnsi="Arial Narrow"/>
          <w:b/>
          <w:i/>
          <w:noProof/>
          <w:sz w:val="24"/>
          <w:szCs w:val="24"/>
          <w:lang w:val="ro-RO"/>
        </w:rPr>
        <w:tab/>
      </w:r>
      <w:r w:rsidR="00871C68" w:rsidRPr="00F85B7B">
        <w:rPr>
          <w:rFonts w:ascii="Arial Narrow" w:hAnsi="Arial Narrow"/>
          <w:b/>
          <w:i/>
          <w:noProof/>
          <w:sz w:val="24"/>
          <w:szCs w:val="24"/>
          <w:lang w:val="ro-RO"/>
        </w:rPr>
        <w:t xml:space="preserve"> </w:t>
      </w:r>
      <w:r w:rsidRPr="00F85B7B">
        <w:rPr>
          <w:rFonts w:ascii="Arial Narrow" w:hAnsi="Arial Narrow"/>
          <w:b/>
          <w:i/>
          <w:noProof/>
          <w:sz w:val="24"/>
          <w:szCs w:val="24"/>
          <w:lang w:val="ro-RO"/>
        </w:rPr>
        <w:t>Formular de ofert</w:t>
      </w:r>
      <w:r w:rsidR="009B67F9" w:rsidRPr="00F85B7B">
        <w:rPr>
          <w:rFonts w:ascii="Arial Narrow" w:hAnsi="Arial Narrow"/>
          <w:b/>
          <w:i/>
          <w:noProof/>
          <w:sz w:val="24"/>
          <w:szCs w:val="24"/>
          <w:lang w:val="ro-RO"/>
        </w:rPr>
        <w:t>ă</w:t>
      </w:r>
      <w:r w:rsidRPr="00F85B7B">
        <w:rPr>
          <w:rFonts w:ascii="Arial Narrow" w:hAnsi="Arial Narrow"/>
          <w:b/>
          <w:i/>
          <w:noProof/>
          <w:sz w:val="24"/>
          <w:szCs w:val="24"/>
          <w:lang w:val="ro-RO"/>
        </w:rPr>
        <w:t xml:space="preserve"> (propunere</w:t>
      </w:r>
      <w:r w:rsidR="009B67F9" w:rsidRPr="00F85B7B">
        <w:rPr>
          <w:rFonts w:ascii="Arial Narrow" w:hAnsi="Arial Narrow"/>
          <w:b/>
          <w:i/>
          <w:noProof/>
          <w:sz w:val="24"/>
          <w:szCs w:val="24"/>
          <w:lang w:val="ro-RO"/>
        </w:rPr>
        <w:t>a</w:t>
      </w:r>
      <w:r w:rsidRPr="00F85B7B">
        <w:rPr>
          <w:rFonts w:ascii="Arial Narrow" w:hAnsi="Arial Narrow"/>
          <w:b/>
          <w:i/>
          <w:noProof/>
          <w:sz w:val="24"/>
          <w:szCs w:val="24"/>
          <w:lang w:val="ro-RO"/>
        </w:rPr>
        <w:t xml:space="preserve"> financiar</w:t>
      </w:r>
      <w:r w:rsidR="009B67F9" w:rsidRPr="00F85B7B">
        <w:rPr>
          <w:rFonts w:ascii="Arial Narrow" w:hAnsi="Arial Narrow"/>
          <w:b/>
          <w:i/>
          <w:noProof/>
          <w:sz w:val="24"/>
          <w:szCs w:val="24"/>
          <w:lang w:val="ro-RO"/>
        </w:rPr>
        <w:t>ă</w:t>
      </w:r>
      <w:r w:rsidRPr="00F85B7B">
        <w:rPr>
          <w:rFonts w:ascii="Arial Narrow" w:hAnsi="Arial Narrow"/>
          <w:b/>
          <w:i/>
          <w:noProof/>
          <w:sz w:val="24"/>
          <w:szCs w:val="24"/>
          <w:lang w:val="ro-RO"/>
        </w:rPr>
        <w:t xml:space="preserve">) pentru atribuirea </w:t>
      </w:r>
      <w:r w:rsidR="005C6311" w:rsidRPr="00F85B7B">
        <w:rPr>
          <w:rFonts w:ascii="Arial Narrow" w:hAnsi="Arial Narrow"/>
          <w:b/>
          <w:i/>
          <w:noProof/>
          <w:sz w:val="24"/>
          <w:szCs w:val="24"/>
          <w:lang w:val="ro-RO"/>
        </w:rPr>
        <w:t xml:space="preserve"> contractului</w:t>
      </w:r>
    </w:p>
    <w:p w14:paraId="3044AE89" w14:textId="77777777" w:rsidR="002345DD" w:rsidRPr="00F85B7B" w:rsidRDefault="005C6311" w:rsidP="002345DD">
      <w:pPr>
        <w:rPr>
          <w:rFonts w:ascii="Arial Narrow" w:hAnsi="Arial Narrow"/>
          <w:b/>
          <w:i/>
          <w:noProof/>
          <w:sz w:val="24"/>
          <w:szCs w:val="24"/>
          <w:lang w:val="ro-RO"/>
        </w:rPr>
      </w:pPr>
      <w:r w:rsidRPr="00F85B7B">
        <w:rPr>
          <w:rFonts w:ascii="Arial Narrow" w:hAnsi="Arial Narrow"/>
          <w:b/>
          <w:i/>
          <w:noProof/>
          <w:sz w:val="24"/>
          <w:szCs w:val="24"/>
          <w:lang w:val="ro-RO"/>
        </w:rPr>
        <w:t xml:space="preserve"> </w:t>
      </w:r>
    </w:p>
    <w:p w14:paraId="55E88D7E" w14:textId="2B05EA07" w:rsidR="002345DD" w:rsidRPr="00F85B7B" w:rsidRDefault="002345DD" w:rsidP="002345DD">
      <w:pPr>
        <w:rPr>
          <w:rFonts w:ascii="Arial Narrow" w:hAnsi="Arial Narrow"/>
          <w:b/>
          <w:i/>
          <w:noProof/>
          <w:sz w:val="24"/>
          <w:szCs w:val="24"/>
          <w:lang w:val="ro-RO"/>
        </w:rPr>
      </w:pPr>
      <w:r w:rsidRPr="00F85B7B">
        <w:rPr>
          <w:rFonts w:ascii="Arial Narrow" w:hAnsi="Arial Narrow"/>
          <w:b/>
          <w:i/>
          <w:noProof/>
          <w:sz w:val="24"/>
          <w:szCs w:val="24"/>
          <w:lang w:val="ro-RO"/>
        </w:rPr>
        <w:t xml:space="preserve">Formularul  – </w:t>
      </w:r>
      <w:r w:rsidR="00E767B6">
        <w:rPr>
          <w:rFonts w:ascii="Arial Narrow" w:hAnsi="Arial Narrow"/>
          <w:b/>
          <w:i/>
          <w:noProof/>
          <w:sz w:val="24"/>
          <w:szCs w:val="24"/>
          <w:lang w:val="ro-RO"/>
        </w:rPr>
        <w:t>2</w:t>
      </w:r>
      <w:r w:rsidRPr="00F85B7B">
        <w:rPr>
          <w:rFonts w:ascii="Arial Narrow" w:hAnsi="Arial Narrow"/>
          <w:b/>
          <w:i/>
          <w:noProof/>
          <w:sz w:val="24"/>
          <w:szCs w:val="24"/>
          <w:lang w:val="ro-RO"/>
        </w:rPr>
        <w:tab/>
      </w:r>
      <w:r w:rsidR="00871C68" w:rsidRPr="00F85B7B">
        <w:rPr>
          <w:rFonts w:ascii="Arial Narrow" w:hAnsi="Arial Narrow"/>
          <w:b/>
          <w:i/>
          <w:noProof/>
          <w:sz w:val="24"/>
          <w:szCs w:val="24"/>
          <w:lang w:val="ro-RO"/>
        </w:rPr>
        <w:t xml:space="preserve"> </w:t>
      </w:r>
      <w:r w:rsidRPr="00F85B7B">
        <w:rPr>
          <w:rFonts w:ascii="Arial Narrow" w:hAnsi="Arial Narrow"/>
          <w:b/>
          <w:i/>
          <w:noProof/>
          <w:sz w:val="24"/>
          <w:szCs w:val="24"/>
          <w:lang w:val="ro-RO"/>
        </w:rPr>
        <w:t>Centralizator de preţuri</w:t>
      </w:r>
    </w:p>
    <w:p w14:paraId="5588FECD" w14:textId="77777777" w:rsidR="00D015C8" w:rsidRPr="00F85B7B" w:rsidRDefault="00D015C8" w:rsidP="002345DD">
      <w:pPr>
        <w:rPr>
          <w:rFonts w:ascii="Arial Narrow" w:hAnsi="Arial Narrow"/>
          <w:b/>
          <w:i/>
          <w:noProof/>
          <w:sz w:val="24"/>
          <w:szCs w:val="24"/>
          <w:lang w:val="ro-RO"/>
        </w:rPr>
      </w:pPr>
    </w:p>
    <w:p w14:paraId="03A3EB1F" w14:textId="367CD9C6" w:rsidR="00D015C8" w:rsidRPr="00F85B7B" w:rsidRDefault="00D015C8" w:rsidP="00D015C8">
      <w:pPr>
        <w:ind w:left="1416" w:hanging="1416"/>
        <w:rPr>
          <w:rFonts w:ascii="Arial Narrow" w:hAnsi="Arial Narrow"/>
          <w:b/>
          <w:i/>
          <w:noProof/>
          <w:sz w:val="24"/>
          <w:szCs w:val="24"/>
          <w:lang w:val="ro-RO"/>
        </w:rPr>
      </w:pPr>
      <w:r w:rsidRPr="00F85B7B">
        <w:rPr>
          <w:rFonts w:ascii="Arial Narrow" w:hAnsi="Arial Narrow"/>
          <w:b/>
          <w:i/>
          <w:noProof/>
          <w:sz w:val="24"/>
          <w:szCs w:val="24"/>
          <w:lang w:val="ro-RO"/>
        </w:rPr>
        <w:t xml:space="preserve">Formularul – </w:t>
      </w:r>
      <w:r w:rsidR="00E767B6">
        <w:rPr>
          <w:rFonts w:ascii="Arial Narrow" w:hAnsi="Arial Narrow"/>
          <w:b/>
          <w:i/>
          <w:noProof/>
          <w:sz w:val="24"/>
          <w:szCs w:val="24"/>
          <w:lang w:val="ro-RO"/>
        </w:rPr>
        <w:t>3</w:t>
      </w:r>
      <w:r w:rsidRPr="00F85B7B">
        <w:rPr>
          <w:rFonts w:ascii="Arial Narrow" w:hAnsi="Arial Narrow"/>
          <w:b/>
          <w:i/>
          <w:noProof/>
          <w:sz w:val="24"/>
          <w:szCs w:val="24"/>
          <w:lang w:val="ro-RO"/>
        </w:rPr>
        <w:tab/>
        <w:t>Propunere tehnică pentru atribuirea contractului</w:t>
      </w:r>
    </w:p>
    <w:p w14:paraId="427FC646" w14:textId="77777777" w:rsidR="00557393" w:rsidRPr="00F85B7B" w:rsidRDefault="00557393" w:rsidP="00D015C8">
      <w:pPr>
        <w:ind w:left="1416" w:hanging="1416"/>
        <w:rPr>
          <w:rFonts w:ascii="Arial Narrow" w:hAnsi="Arial Narrow"/>
          <w:b/>
          <w:i/>
          <w:noProof/>
          <w:sz w:val="24"/>
          <w:szCs w:val="24"/>
          <w:lang w:val="ro-RO"/>
        </w:rPr>
      </w:pPr>
    </w:p>
    <w:p w14:paraId="537EFA1D" w14:textId="26C32A22" w:rsidR="00303B5D" w:rsidRDefault="00784B6C" w:rsidP="00784B6C">
      <w:pPr>
        <w:rPr>
          <w:rFonts w:ascii="Arial Narrow" w:hAnsi="Arial Narrow"/>
          <w:b/>
          <w:i/>
          <w:noProof/>
          <w:sz w:val="24"/>
          <w:szCs w:val="24"/>
          <w:lang w:val="ro-RO"/>
        </w:rPr>
      </w:pPr>
      <w:r w:rsidRPr="000E5A5E">
        <w:rPr>
          <w:rFonts w:ascii="Arial Narrow" w:hAnsi="Arial Narrow"/>
          <w:b/>
          <w:i/>
          <w:noProof/>
          <w:sz w:val="24"/>
          <w:szCs w:val="24"/>
          <w:lang w:val="ro-RO"/>
        </w:rPr>
        <w:t xml:space="preserve">Formularul – </w:t>
      </w:r>
      <w:r w:rsidR="00E767B6" w:rsidRPr="000E5A5E">
        <w:rPr>
          <w:rFonts w:ascii="Arial Narrow" w:hAnsi="Arial Narrow"/>
          <w:b/>
          <w:i/>
          <w:noProof/>
          <w:sz w:val="24"/>
          <w:szCs w:val="24"/>
          <w:lang w:val="ro-RO"/>
        </w:rPr>
        <w:t>4</w:t>
      </w:r>
      <w:r w:rsidRPr="000E5A5E">
        <w:rPr>
          <w:rFonts w:ascii="Arial Narrow" w:hAnsi="Arial Narrow"/>
          <w:b/>
          <w:i/>
          <w:noProof/>
          <w:sz w:val="24"/>
          <w:szCs w:val="24"/>
          <w:lang w:val="ro-RO"/>
        </w:rPr>
        <w:t xml:space="preserve"> Declarație privind sănătatea si securitatea în muncă</w:t>
      </w:r>
    </w:p>
    <w:p w14:paraId="19028F14" w14:textId="77777777" w:rsidR="000E5A5E" w:rsidRPr="00F85B7B" w:rsidRDefault="000E5A5E" w:rsidP="00784B6C">
      <w:pPr>
        <w:rPr>
          <w:rFonts w:ascii="Arial Narrow" w:hAnsi="Arial Narrow"/>
          <w:b/>
          <w:i/>
          <w:noProof/>
          <w:sz w:val="24"/>
          <w:szCs w:val="24"/>
          <w:lang w:val="ro-RO"/>
        </w:rPr>
      </w:pPr>
    </w:p>
    <w:p w14:paraId="2F21980F" w14:textId="77777777" w:rsidR="00D015C8" w:rsidRPr="00F85B7B" w:rsidRDefault="00D015C8" w:rsidP="002345DD">
      <w:pPr>
        <w:rPr>
          <w:rFonts w:ascii="Arial Narrow" w:hAnsi="Arial Narrow"/>
          <w:b/>
          <w:i/>
          <w:noProof/>
          <w:sz w:val="24"/>
          <w:szCs w:val="24"/>
          <w:lang w:val="ro-RO"/>
        </w:rPr>
      </w:pPr>
    </w:p>
    <w:p w14:paraId="36D341A1" w14:textId="77777777" w:rsidR="0065266D" w:rsidRPr="00F85B7B" w:rsidRDefault="0065266D" w:rsidP="002345DD">
      <w:pPr>
        <w:rPr>
          <w:rFonts w:ascii="Arial Narrow" w:hAnsi="Arial Narrow"/>
          <w:b/>
          <w:i/>
          <w:noProof/>
          <w:sz w:val="24"/>
          <w:szCs w:val="24"/>
          <w:lang w:val="ro-RO"/>
        </w:rPr>
      </w:pPr>
    </w:p>
    <w:p w14:paraId="61899095" w14:textId="77777777" w:rsidR="005A2F49" w:rsidRPr="00F85B7B" w:rsidRDefault="005A2F49" w:rsidP="005A2F49">
      <w:pPr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757C8ED3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468027AB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3D7E9E11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3D82CEF0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5E49A214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49DBD1C0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110A8F97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5D33495A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1391F610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61997AA9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58037DBC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18FB750F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01C6792D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362353B8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044F7F4F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78D3AC6C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6B8AAA4F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41B49B4D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48B6A387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21AC419E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685E207D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7E11504B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79425B3B" w14:textId="77777777" w:rsidR="002345DD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3B9D9C11" w14:textId="77777777" w:rsidR="005B545C" w:rsidRDefault="005B545C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48D18852" w14:textId="77777777" w:rsidR="005B545C" w:rsidRDefault="005B545C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066CB9C2" w14:textId="77777777" w:rsidR="005B545C" w:rsidRDefault="005B545C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00F07273" w14:textId="77777777" w:rsidR="005B545C" w:rsidRPr="00F85B7B" w:rsidRDefault="005B545C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01B2EEBB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487D3EFF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07E685EC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31AC6B94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3EA7D320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475B3B9B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120A8001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37DD5FE9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42B5344D" w14:textId="77777777" w:rsidR="002345DD" w:rsidRPr="00F85B7B" w:rsidRDefault="002345DD" w:rsidP="00E5056B">
      <w:pPr>
        <w:jc w:val="right"/>
        <w:rPr>
          <w:rFonts w:ascii="Arial Narrow" w:hAnsi="Arial Narrow"/>
          <w:i/>
          <w:noProof/>
          <w:sz w:val="24"/>
          <w:szCs w:val="24"/>
          <w:lang w:val="ro-RO"/>
        </w:rPr>
      </w:pPr>
    </w:p>
    <w:p w14:paraId="32E5CCFD" w14:textId="3D662429" w:rsidR="0066268A" w:rsidRDefault="0066268A" w:rsidP="00285ADF">
      <w:pPr>
        <w:jc w:val="right"/>
        <w:rPr>
          <w:rStyle w:val="PageNumber"/>
          <w:rFonts w:ascii="Arial Narrow" w:hAnsi="Arial Narrow"/>
          <w:b/>
          <w:i/>
          <w:sz w:val="24"/>
          <w:szCs w:val="24"/>
        </w:rPr>
      </w:pPr>
    </w:p>
    <w:p w14:paraId="12860EC4" w14:textId="3BF12ED3" w:rsidR="00E767B6" w:rsidRDefault="00E767B6" w:rsidP="00285ADF">
      <w:pPr>
        <w:jc w:val="right"/>
        <w:rPr>
          <w:rStyle w:val="PageNumber"/>
          <w:rFonts w:ascii="Arial Narrow" w:hAnsi="Arial Narrow"/>
          <w:b/>
          <w:i/>
          <w:sz w:val="24"/>
          <w:szCs w:val="24"/>
        </w:rPr>
      </w:pPr>
    </w:p>
    <w:p w14:paraId="2E9E2248" w14:textId="0395DE88" w:rsidR="00E767B6" w:rsidRDefault="00E767B6" w:rsidP="00285ADF">
      <w:pPr>
        <w:jc w:val="right"/>
        <w:rPr>
          <w:rStyle w:val="PageNumber"/>
          <w:rFonts w:ascii="Arial Narrow" w:hAnsi="Arial Narrow"/>
          <w:b/>
          <w:i/>
          <w:sz w:val="24"/>
          <w:szCs w:val="24"/>
        </w:rPr>
      </w:pPr>
    </w:p>
    <w:p w14:paraId="4D3EB922" w14:textId="58F991BA" w:rsidR="00E5056B" w:rsidRPr="00295786" w:rsidRDefault="00E5056B" w:rsidP="00285ADF">
      <w:pPr>
        <w:jc w:val="right"/>
        <w:rPr>
          <w:rFonts w:ascii="Arial Narrow" w:hAnsi="Arial Narrow"/>
          <w:i/>
          <w:noProof/>
          <w:sz w:val="24"/>
          <w:szCs w:val="24"/>
        </w:rPr>
      </w:pPr>
      <w:r w:rsidRPr="00295786">
        <w:rPr>
          <w:rStyle w:val="PageNumber"/>
          <w:rFonts w:ascii="Arial Narrow" w:hAnsi="Arial Narrow"/>
          <w:b/>
          <w:i/>
          <w:sz w:val="24"/>
          <w:szCs w:val="24"/>
        </w:rPr>
        <w:lastRenderedPageBreak/>
        <w:t xml:space="preserve">FORMULARUL </w:t>
      </w:r>
      <w:r w:rsidR="00AE6FC1" w:rsidRPr="00295786">
        <w:rPr>
          <w:rStyle w:val="PageNumber"/>
          <w:rFonts w:ascii="Arial Narrow" w:hAnsi="Arial Narrow"/>
          <w:b/>
          <w:i/>
          <w:sz w:val="24"/>
          <w:szCs w:val="24"/>
        </w:rPr>
        <w:t>nr.</w:t>
      </w:r>
      <w:r w:rsidR="00285ADF" w:rsidRPr="00295786">
        <w:rPr>
          <w:rStyle w:val="PageNumber"/>
          <w:rFonts w:ascii="Arial Narrow" w:hAnsi="Arial Narrow"/>
          <w:b/>
          <w:i/>
          <w:sz w:val="24"/>
          <w:szCs w:val="24"/>
        </w:rPr>
        <w:t xml:space="preserve"> </w:t>
      </w:r>
      <w:r w:rsidR="00896BF1">
        <w:rPr>
          <w:rStyle w:val="PageNumber"/>
          <w:rFonts w:ascii="Arial Narrow" w:hAnsi="Arial Narrow"/>
          <w:b/>
          <w:i/>
          <w:sz w:val="24"/>
          <w:szCs w:val="24"/>
        </w:rPr>
        <w:t>1</w:t>
      </w:r>
    </w:p>
    <w:p w14:paraId="7A512E3B" w14:textId="77777777" w:rsidR="00E5056B" w:rsidRPr="00295786" w:rsidRDefault="00E5056B" w:rsidP="00E5056B">
      <w:pPr>
        <w:jc w:val="both"/>
        <w:outlineLvl w:val="0"/>
        <w:rPr>
          <w:rFonts w:ascii="Arial Narrow" w:hAnsi="Arial Narrow"/>
          <w:i/>
          <w:noProof/>
          <w:sz w:val="24"/>
          <w:szCs w:val="24"/>
        </w:rPr>
      </w:pPr>
    </w:p>
    <w:p w14:paraId="17678852" w14:textId="77777777" w:rsidR="00054DB3" w:rsidRPr="00295786" w:rsidRDefault="00054DB3" w:rsidP="00054DB3">
      <w:pPr>
        <w:ind w:firstLine="720"/>
        <w:jc w:val="both"/>
        <w:rPr>
          <w:rFonts w:ascii="Arial Narrow" w:hAnsi="Arial Narrow" w:cs="Arial"/>
          <w:sz w:val="24"/>
          <w:szCs w:val="24"/>
          <w:lang w:val="ro-RO"/>
        </w:rPr>
      </w:pPr>
      <w:r w:rsidRPr="00295786">
        <w:rPr>
          <w:rFonts w:ascii="Arial Narrow" w:hAnsi="Arial Narrow" w:cs="Arial"/>
          <w:sz w:val="24"/>
          <w:szCs w:val="24"/>
          <w:lang w:val="ro-RO"/>
        </w:rPr>
        <w:t>OFERTANTUL</w:t>
      </w:r>
    </w:p>
    <w:p w14:paraId="79E56111" w14:textId="77777777" w:rsidR="00054DB3" w:rsidRPr="00295786" w:rsidRDefault="00054DB3" w:rsidP="00054DB3">
      <w:pPr>
        <w:ind w:firstLine="720"/>
        <w:jc w:val="both"/>
        <w:rPr>
          <w:rFonts w:ascii="Arial Narrow" w:hAnsi="Arial Narrow" w:cs="Arial"/>
          <w:sz w:val="24"/>
          <w:szCs w:val="24"/>
          <w:lang w:val="ro-RO"/>
        </w:rPr>
      </w:pPr>
      <w:r w:rsidRPr="00295786">
        <w:rPr>
          <w:rFonts w:ascii="Arial Narrow" w:hAnsi="Arial Narrow" w:cs="Arial"/>
          <w:sz w:val="24"/>
          <w:szCs w:val="24"/>
          <w:lang w:val="ro-RO"/>
        </w:rPr>
        <w:t>__________________</w:t>
      </w:r>
    </w:p>
    <w:p w14:paraId="6FC9BA9D" w14:textId="77777777" w:rsidR="00054DB3" w:rsidRPr="00295786" w:rsidRDefault="00054DB3" w:rsidP="00054DB3">
      <w:pPr>
        <w:ind w:firstLine="720"/>
        <w:jc w:val="both"/>
        <w:rPr>
          <w:rFonts w:ascii="Arial Narrow" w:hAnsi="Arial Narrow" w:cs="Arial"/>
          <w:i/>
          <w:sz w:val="24"/>
          <w:szCs w:val="24"/>
          <w:lang w:val="ro-RO"/>
        </w:rPr>
      </w:pPr>
      <w:r w:rsidRPr="00295786">
        <w:rPr>
          <w:rFonts w:ascii="Arial Narrow" w:hAnsi="Arial Narrow" w:cs="Arial"/>
          <w:sz w:val="24"/>
          <w:szCs w:val="24"/>
          <w:lang w:val="ro-RO"/>
        </w:rPr>
        <w:t xml:space="preserve">   </w:t>
      </w:r>
      <w:r w:rsidRPr="00295786">
        <w:rPr>
          <w:rFonts w:ascii="Arial Narrow" w:hAnsi="Arial Narrow" w:cs="Arial"/>
          <w:i/>
          <w:sz w:val="24"/>
          <w:szCs w:val="24"/>
          <w:lang w:val="ro-RO"/>
        </w:rPr>
        <w:t>(denumirea/numele)</w:t>
      </w:r>
    </w:p>
    <w:p w14:paraId="2909198A" w14:textId="77777777" w:rsidR="00054DB3" w:rsidRPr="00295786" w:rsidRDefault="00054DB3" w:rsidP="00054DB3">
      <w:pPr>
        <w:jc w:val="center"/>
        <w:rPr>
          <w:rFonts w:ascii="Arial Narrow" w:hAnsi="Arial Narrow" w:cs="Arial"/>
          <w:b/>
          <w:sz w:val="24"/>
          <w:szCs w:val="24"/>
          <w:lang w:val="ro-RO"/>
        </w:rPr>
      </w:pPr>
    </w:p>
    <w:p w14:paraId="5D258A63" w14:textId="77777777" w:rsidR="00054DB3" w:rsidRPr="00295786" w:rsidRDefault="00054DB3" w:rsidP="00054DB3">
      <w:pPr>
        <w:jc w:val="center"/>
        <w:rPr>
          <w:rFonts w:ascii="Arial Narrow" w:hAnsi="Arial Narrow" w:cs="Arial"/>
          <w:b/>
          <w:sz w:val="24"/>
          <w:szCs w:val="24"/>
          <w:lang w:val="ro-RO"/>
        </w:rPr>
      </w:pPr>
    </w:p>
    <w:p w14:paraId="043AEE35" w14:textId="77777777" w:rsidR="00054DB3" w:rsidRPr="00295786" w:rsidRDefault="00385480" w:rsidP="00054DB3">
      <w:pPr>
        <w:jc w:val="center"/>
        <w:rPr>
          <w:rFonts w:ascii="Arial Narrow" w:hAnsi="Arial Narrow" w:cs="Arial"/>
          <w:b/>
          <w:sz w:val="24"/>
          <w:szCs w:val="24"/>
          <w:lang w:val="ro-RO"/>
        </w:rPr>
      </w:pPr>
      <w:r>
        <w:rPr>
          <w:rFonts w:ascii="Arial Narrow" w:hAnsi="Arial Narrow" w:cs="Arial"/>
          <w:b/>
          <w:sz w:val="24"/>
          <w:szCs w:val="24"/>
          <w:lang w:val="ro-RO"/>
        </w:rPr>
        <w:t>FORMULAR DE OFERTĂ</w:t>
      </w:r>
    </w:p>
    <w:p w14:paraId="63D10C7E" w14:textId="77777777" w:rsidR="00054DB3" w:rsidRPr="00295786" w:rsidRDefault="00385480" w:rsidP="00054DB3">
      <w:pPr>
        <w:ind w:firstLine="720"/>
        <w:jc w:val="both"/>
        <w:rPr>
          <w:rFonts w:ascii="Arial Narrow" w:hAnsi="Arial Narrow" w:cs="Arial"/>
          <w:sz w:val="24"/>
          <w:szCs w:val="24"/>
          <w:lang w:val="ro-RO"/>
        </w:rPr>
      </w:pPr>
      <w:r>
        <w:rPr>
          <w:rFonts w:ascii="Arial Narrow" w:hAnsi="Arial Narrow" w:cs="Arial"/>
          <w:sz w:val="24"/>
          <w:szCs w:val="24"/>
          <w:lang w:val="ro-RO"/>
        </w:rPr>
        <w:t>Că</w:t>
      </w:r>
      <w:r w:rsidR="00054DB3" w:rsidRPr="00295786">
        <w:rPr>
          <w:rFonts w:ascii="Arial Narrow" w:hAnsi="Arial Narrow" w:cs="Arial"/>
          <w:sz w:val="24"/>
          <w:szCs w:val="24"/>
          <w:lang w:val="ro-RO"/>
        </w:rPr>
        <w:t>tre ....................................................................................................</w:t>
      </w:r>
    </w:p>
    <w:p w14:paraId="65D9222D" w14:textId="77777777" w:rsidR="00054DB3" w:rsidRPr="00295786" w:rsidRDefault="00054DB3" w:rsidP="00054DB3">
      <w:pPr>
        <w:ind w:left="720" w:firstLine="720"/>
        <w:jc w:val="both"/>
        <w:rPr>
          <w:rFonts w:ascii="Arial Narrow" w:hAnsi="Arial Narrow" w:cs="Arial"/>
          <w:i/>
          <w:sz w:val="24"/>
          <w:szCs w:val="24"/>
          <w:lang w:val="ro-RO"/>
        </w:rPr>
      </w:pPr>
      <w:r w:rsidRPr="00295786">
        <w:rPr>
          <w:rFonts w:ascii="Arial Narrow" w:hAnsi="Arial Narrow" w:cs="Arial"/>
          <w:i/>
          <w:sz w:val="24"/>
          <w:szCs w:val="24"/>
          <w:lang w:val="ro-RO"/>
        </w:rPr>
        <w:t xml:space="preserve">         </w:t>
      </w:r>
      <w:r w:rsidR="00385480">
        <w:rPr>
          <w:rFonts w:ascii="Arial Narrow" w:hAnsi="Arial Narrow" w:cs="Arial"/>
          <w:i/>
          <w:sz w:val="24"/>
          <w:szCs w:val="24"/>
          <w:lang w:val="ro-RO"/>
        </w:rPr>
        <w:t xml:space="preserve">            (denumirea autorității contractante și adresa completă</w:t>
      </w:r>
      <w:r w:rsidRPr="00295786">
        <w:rPr>
          <w:rFonts w:ascii="Arial Narrow" w:hAnsi="Arial Narrow" w:cs="Arial"/>
          <w:i/>
          <w:sz w:val="24"/>
          <w:szCs w:val="24"/>
          <w:lang w:val="ro-RO"/>
        </w:rPr>
        <w:t>)</w:t>
      </w:r>
    </w:p>
    <w:p w14:paraId="56010179" w14:textId="77777777" w:rsidR="00054DB3" w:rsidRPr="00295786" w:rsidRDefault="00054DB3" w:rsidP="00054DB3">
      <w:pPr>
        <w:jc w:val="both"/>
        <w:rPr>
          <w:rFonts w:ascii="Arial Narrow" w:hAnsi="Arial Narrow" w:cs="Arial"/>
          <w:sz w:val="24"/>
          <w:szCs w:val="24"/>
          <w:lang w:val="ro-RO"/>
        </w:rPr>
      </w:pPr>
    </w:p>
    <w:p w14:paraId="7FA252B9" w14:textId="77777777" w:rsidR="00054DB3" w:rsidRPr="00295786" w:rsidRDefault="00054DB3" w:rsidP="00054DB3">
      <w:pPr>
        <w:ind w:firstLine="720"/>
        <w:jc w:val="both"/>
        <w:rPr>
          <w:rFonts w:ascii="Arial Narrow" w:hAnsi="Arial Narrow" w:cs="Arial"/>
          <w:sz w:val="24"/>
          <w:szCs w:val="24"/>
          <w:lang w:val="it-IT"/>
        </w:rPr>
      </w:pPr>
      <w:r w:rsidRPr="00295786">
        <w:rPr>
          <w:rFonts w:ascii="Arial Narrow" w:hAnsi="Arial Narrow" w:cs="Arial"/>
          <w:sz w:val="24"/>
          <w:szCs w:val="24"/>
          <w:lang w:val="it-IT"/>
        </w:rPr>
        <w:t xml:space="preserve">    Domnilor,</w:t>
      </w:r>
    </w:p>
    <w:p w14:paraId="114C8643" w14:textId="312B60FF" w:rsidR="00054DB3" w:rsidRPr="00295786" w:rsidRDefault="00385480" w:rsidP="00496EBE">
      <w:pPr>
        <w:pStyle w:val="Subtitle"/>
        <w:jc w:val="both"/>
        <w:rPr>
          <w:rFonts w:ascii="Arial Narrow" w:hAnsi="Arial Narrow" w:cs="Arial"/>
          <w:sz w:val="24"/>
          <w:szCs w:val="24"/>
          <w:lang w:val="it-IT"/>
        </w:rPr>
      </w:pPr>
      <w:r>
        <w:rPr>
          <w:rFonts w:ascii="Arial Narrow" w:hAnsi="Arial Narrow" w:cs="Arial"/>
          <w:sz w:val="24"/>
          <w:szCs w:val="24"/>
          <w:lang w:val="it-IT"/>
        </w:rPr>
        <w:t xml:space="preserve">    1. Examinând documentația de atribuire, subsemnații, reprezentanț</w:t>
      </w:r>
      <w:r w:rsidR="00054DB3" w:rsidRPr="00295786">
        <w:rPr>
          <w:rFonts w:ascii="Arial Narrow" w:hAnsi="Arial Narrow" w:cs="Arial"/>
          <w:sz w:val="24"/>
          <w:szCs w:val="24"/>
          <w:lang w:val="it-IT"/>
        </w:rPr>
        <w:t>i ai ofertantului ______________________________</w:t>
      </w:r>
      <w:r w:rsidR="00D94FBD">
        <w:rPr>
          <w:rFonts w:ascii="Arial Narrow" w:hAnsi="Arial Narrow" w:cs="Arial"/>
          <w:sz w:val="24"/>
          <w:szCs w:val="24"/>
          <w:lang w:val="it-IT"/>
        </w:rPr>
        <w:softHyphen/>
      </w:r>
      <w:r w:rsidR="00D94FBD">
        <w:rPr>
          <w:rFonts w:ascii="Arial Narrow" w:hAnsi="Arial Narrow" w:cs="Arial"/>
          <w:sz w:val="24"/>
          <w:szCs w:val="24"/>
          <w:lang w:val="it-IT"/>
        </w:rPr>
        <w:softHyphen/>
      </w:r>
      <w:r w:rsidR="00D94FBD">
        <w:rPr>
          <w:rFonts w:ascii="Arial Narrow" w:hAnsi="Arial Narrow" w:cs="Arial"/>
          <w:sz w:val="24"/>
          <w:szCs w:val="24"/>
          <w:lang w:val="it-IT"/>
        </w:rPr>
        <w:softHyphen/>
      </w:r>
      <w:r w:rsidR="00D94FBD">
        <w:rPr>
          <w:rFonts w:ascii="Arial Narrow" w:hAnsi="Arial Narrow" w:cs="Arial"/>
          <w:sz w:val="24"/>
          <w:szCs w:val="24"/>
          <w:lang w:val="it-IT"/>
        </w:rPr>
        <w:softHyphen/>
      </w:r>
      <w:r w:rsidR="00D94FBD">
        <w:rPr>
          <w:rFonts w:ascii="Arial Narrow" w:hAnsi="Arial Narrow" w:cs="Arial"/>
          <w:sz w:val="24"/>
          <w:szCs w:val="24"/>
          <w:lang w:val="it-IT"/>
        </w:rPr>
        <w:softHyphen/>
      </w:r>
      <w:r w:rsidR="00D94FBD">
        <w:rPr>
          <w:rFonts w:ascii="Arial Narrow" w:hAnsi="Arial Narrow" w:cs="Arial"/>
          <w:sz w:val="24"/>
          <w:szCs w:val="24"/>
          <w:lang w:val="it-IT"/>
        </w:rPr>
        <w:softHyphen/>
      </w:r>
      <w:r w:rsidR="00D94FBD">
        <w:rPr>
          <w:rFonts w:ascii="Arial Narrow" w:hAnsi="Arial Narrow" w:cs="Arial"/>
          <w:sz w:val="24"/>
          <w:szCs w:val="24"/>
          <w:lang w:val="it-IT"/>
        </w:rPr>
        <w:softHyphen/>
      </w:r>
      <w:r w:rsidR="00D94FBD">
        <w:rPr>
          <w:rFonts w:ascii="Arial Narrow" w:hAnsi="Arial Narrow" w:cs="Arial"/>
          <w:sz w:val="24"/>
          <w:szCs w:val="24"/>
          <w:lang w:val="it-IT"/>
        </w:rPr>
        <w:softHyphen/>
      </w:r>
      <w:r w:rsidR="00D94FBD">
        <w:rPr>
          <w:rFonts w:ascii="Arial Narrow" w:hAnsi="Arial Narrow" w:cs="Arial"/>
          <w:sz w:val="24"/>
          <w:szCs w:val="24"/>
          <w:lang w:val="it-IT"/>
        </w:rPr>
        <w:softHyphen/>
      </w:r>
      <w:r w:rsidR="00D94FBD">
        <w:rPr>
          <w:rFonts w:ascii="Arial Narrow" w:hAnsi="Arial Narrow" w:cs="Arial"/>
          <w:sz w:val="24"/>
          <w:szCs w:val="24"/>
          <w:lang w:val="it-IT"/>
        </w:rPr>
        <w:softHyphen/>
      </w:r>
      <w:r w:rsidR="00D94FBD">
        <w:rPr>
          <w:rFonts w:ascii="Arial Narrow" w:hAnsi="Arial Narrow" w:cs="Arial"/>
          <w:sz w:val="24"/>
          <w:szCs w:val="24"/>
          <w:lang w:val="it-IT"/>
        </w:rPr>
        <w:softHyphen/>
      </w:r>
      <w:r w:rsidR="00D94FBD">
        <w:rPr>
          <w:rFonts w:ascii="Arial Narrow" w:hAnsi="Arial Narrow" w:cs="Arial"/>
          <w:sz w:val="24"/>
          <w:szCs w:val="24"/>
          <w:lang w:val="it-IT"/>
        </w:rPr>
        <w:softHyphen/>
      </w:r>
      <w:r w:rsidR="00D94FBD">
        <w:rPr>
          <w:rFonts w:ascii="Arial Narrow" w:hAnsi="Arial Narrow" w:cs="Arial"/>
          <w:sz w:val="24"/>
          <w:szCs w:val="24"/>
          <w:lang w:val="it-IT"/>
        </w:rPr>
        <w:softHyphen/>
      </w:r>
      <w:r w:rsidR="00D94FBD">
        <w:rPr>
          <w:rFonts w:ascii="Arial Narrow" w:hAnsi="Arial Narrow" w:cs="Arial"/>
          <w:sz w:val="24"/>
          <w:szCs w:val="24"/>
          <w:lang w:val="it-IT"/>
        </w:rPr>
        <w:softHyphen/>
      </w:r>
      <w:r w:rsidR="00D94FBD">
        <w:rPr>
          <w:rFonts w:ascii="Arial Narrow" w:hAnsi="Arial Narrow" w:cs="Arial"/>
          <w:sz w:val="24"/>
          <w:szCs w:val="24"/>
          <w:lang w:val="it-IT"/>
        </w:rPr>
        <w:softHyphen/>
      </w:r>
      <w:r w:rsidR="00D94FBD">
        <w:rPr>
          <w:rFonts w:ascii="Arial Narrow" w:hAnsi="Arial Narrow" w:cs="Arial"/>
          <w:sz w:val="24"/>
          <w:szCs w:val="24"/>
          <w:lang w:val="it-IT"/>
        </w:rPr>
        <w:softHyphen/>
      </w:r>
      <w:r w:rsidR="00D94FBD">
        <w:rPr>
          <w:rFonts w:ascii="Arial Narrow" w:hAnsi="Arial Narrow" w:cs="Arial"/>
          <w:sz w:val="24"/>
          <w:szCs w:val="24"/>
          <w:lang w:val="it-IT"/>
        </w:rPr>
        <w:softHyphen/>
      </w:r>
      <w:r w:rsidR="00D94FBD">
        <w:rPr>
          <w:rFonts w:ascii="Arial Narrow" w:hAnsi="Arial Narrow" w:cs="Arial"/>
          <w:sz w:val="24"/>
          <w:szCs w:val="24"/>
          <w:lang w:val="it-IT"/>
        </w:rPr>
        <w:softHyphen/>
        <w:t xml:space="preserve">_               </w:t>
      </w:r>
      <w:r w:rsidR="00054DB3" w:rsidRPr="00295786">
        <w:rPr>
          <w:rFonts w:ascii="Arial Narrow" w:hAnsi="Arial Narrow" w:cs="Arial"/>
          <w:sz w:val="24"/>
          <w:szCs w:val="24"/>
          <w:lang w:val="it-IT"/>
        </w:rPr>
        <w:t xml:space="preserve">, </w:t>
      </w:r>
      <w:r w:rsidR="00285ADF" w:rsidRPr="00295786">
        <w:rPr>
          <w:rFonts w:ascii="Arial Narrow" w:hAnsi="Arial Narrow" w:cs="Arial"/>
          <w:i/>
          <w:sz w:val="24"/>
          <w:szCs w:val="24"/>
          <w:lang w:val="it-IT"/>
        </w:rPr>
        <w:t xml:space="preserve">(denumirea/numele ofertantului)     </w:t>
      </w:r>
      <w:r w:rsidR="00054DB3" w:rsidRPr="00295786">
        <w:rPr>
          <w:rFonts w:ascii="Arial Narrow" w:hAnsi="Arial Narrow" w:cs="Arial"/>
          <w:sz w:val="24"/>
          <w:szCs w:val="24"/>
          <w:lang w:val="it-IT"/>
        </w:rPr>
        <w:t xml:space="preserve">ne oferim ca, </w:t>
      </w:r>
      <w:r>
        <w:rPr>
          <w:rFonts w:ascii="Arial Narrow" w:hAnsi="Arial Narrow" w:cs="Arial"/>
          <w:sz w:val="24"/>
          <w:szCs w:val="24"/>
          <w:lang w:val="it-IT"/>
        </w:rPr>
        <w:t>în conformitate cu prevederile și cerinț</w:t>
      </w:r>
      <w:r w:rsidR="00054DB3" w:rsidRPr="00295786">
        <w:rPr>
          <w:rFonts w:ascii="Arial Narrow" w:hAnsi="Arial Narrow" w:cs="Arial"/>
          <w:sz w:val="24"/>
          <w:szCs w:val="24"/>
          <w:lang w:val="it-IT"/>
        </w:rPr>
        <w:t xml:space="preserve">ele cuprinse </w:t>
      </w:r>
      <w:r>
        <w:rPr>
          <w:rFonts w:ascii="Arial Narrow" w:hAnsi="Arial Narrow" w:cs="Arial"/>
          <w:sz w:val="24"/>
          <w:szCs w:val="24"/>
          <w:lang w:val="it-IT"/>
        </w:rPr>
        <w:t>în documentația mai sus menționată</w:t>
      </w:r>
      <w:r w:rsidR="00054DB3" w:rsidRPr="00295786">
        <w:rPr>
          <w:rFonts w:ascii="Arial Narrow" w:hAnsi="Arial Narrow" w:cs="Arial"/>
          <w:sz w:val="24"/>
          <w:szCs w:val="24"/>
          <w:lang w:val="it-IT"/>
        </w:rPr>
        <w:t>, s</w:t>
      </w:r>
      <w:r w:rsidR="008A7335">
        <w:rPr>
          <w:rFonts w:ascii="Arial Narrow" w:hAnsi="Arial Narrow" w:cs="Arial"/>
          <w:sz w:val="24"/>
          <w:szCs w:val="24"/>
          <w:lang w:val="it-IT"/>
        </w:rPr>
        <w:t>ă</w:t>
      </w:r>
      <w:r w:rsidR="00054DB3" w:rsidRPr="00295786">
        <w:rPr>
          <w:rFonts w:ascii="Arial Narrow" w:hAnsi="Arial Narrow" w:cs="Arial"/>
          <w:sz w:val="24"/>
          <w:szCs w:val="24"/>
          <w:lang w:val="it-IT"/>
        </w:rPr>
        <w:t xml:space="preserve"> </w:t>
      </w:r>
      <w:r w:rsidR="00303B5D">
        <w:rPr>
          <w:rFonts w:ascii="Arial Narrow" w:hAnsi="Arial Narrow" w:cs="Arial"/>
          <w:sz w:val="24"/>
          <w:szCs w:val="24"/>
          <w:lang w:val="it-IT"/>
        </w:rPr>
        <w:t xml:space="preserve">livrăm </w:t>
      </w:r>
      <w:r w:rsidR="00303B5D">
        <w:rPr>
          <w:rFonts w:ascii="Arial Narrow" w:hAnsi="Arial Narrow"/>
          <w:sz w:val="24"/>
          <w:szCs w:val="24"/>
          <w:lang w:val="it-IT"/>
        </w:rPr>
        <w:t>„_________________________”</w:t>
      </w:r>
      <w:r w:rsidR="001D7CA2">
        <w:rPr>
          <w:rFonts w:ascii="Arial Narrow" w:hAnsi="Arial Narrow"/>
          <w:sz w:val="24"/>
          <w:szCs w:val="24"/>
          <w:lang w:val="it-IT"/>
        </w:rPr>
        <w:t xml:space="preserve"> </w:t>
      </w:r>
      <w:r w:rsidR="00054DB3" w:rsidRPr="00295786">
        <w:rPr>
          <w:rFonts w:ascii="Arial Narrow" w:hAnsi="Arial Narrow" w:cs="Arial"/>
          <w:sz w:val="24"/>
          <w:szCs w:val="24"/>
          <w:lang w:val="it-IT"/>
        </w:rPr>
        <w:t xml:space="preserve">pentru suma de ________________________ lei, </w:t>
      </w:r>
      <w:r>
        <w:rPr>
          <w:rFonts w:ascii="Arial Narrow" w:hAnsi="Arial Narrow" w:cs="Arial"/>
          <w:i/>
          <w:sz w:val="24"/>
          <w:szCs w:val="24"/>
          <w:lang w:val="it-IT"/>
        </w:rPr>
        <w:t>(suma în litere ș</w:t>
      </w:r>
      <w:r w:rsidR="00054DB3" w:rsidRPr="00295786">
        <w:rPr>
          <w:rFonts w:ascii="Arial Narrow" w:hAnsi="Arial Narrow" w:cs="Arial"/>
          <w:i/>
          <w:sz w:val="24"/>
          <w:szCs w:val="24"/>
          <w:lang w:val="it-IT"/>
        </w:rPr>
        <w:t xml:space="preserve">i în cifre)                                                    </w:t>
      </w:r>
      <w:r>
        <w:rPr>
          <w:rFonts w:ascii="Arial Narrow" w:hAnsi="Arial Narrow" w:cs="Arial"/>
          <w:sz w:val="24"/>
          <w:szCs w:val="24"/>
          <w:lang w:val="it-IT"/>
        </w:rPr>
        <w:t>la care se adaugă taxa pe valoarea adaugată</w:t>
      </w:r>
      <w:r w:rsidR="00054DB3" w:rsidRPr="00295786">
        <w:rPr>
          <w:rFonts w:ascii="Arial Narrow" w:hAnsi="Arial Narrow" w:cs="Arial"/>
          <w:sz w:val="24"/>
          <w:szCs w:val="24"/>
          <w:lang w:val="it-IT"/>
        </w:rPr>
        <w:t xml:space="preserve"> în valoare de ______________________  lei</w:t>
      </w:r>
      <w:r>
        <w:rPr>
          <w:rFonts w:ascii="Arial Narrow" w:hAnsi="Arial Narrow" w:cs="Arial"/>
          <w:i/>
          <w:sz w:val="24"/>
          <w:szCs w:val="24"/>
          <w:lang w:val="it-IT"/>
        </w:rPr>
        <w:t xml:space="preserve"> (suma în litere ș</w:t>
      </w:r>
      <w:r w:rsidR="00054DB3" w:rsidRPr="00295786">
        <w:rPr>
          <w:rFonts w:ascii="Arial Narrow" w:hAnsi="Arial Narrow" w:cs="Arial"/>
          <w:i/>
          <w:sz w:val="24"/>
          <w:szCs w:val="24"/>
          <w:lang w:val="it-IT"/>
        </w:rPr>
        <w:t>i în cifre)</w:t>
      </w:r>
    </w:p>
    <w:p w14:paraId="3FC75FFA" w14:textId="7858D35B" w:rsidR="00054DB3" w:rsidRPr="00295786" w:rsidRDefault="00385480" w:rsidP="00285ADF">
      <w:pPr>
        <w:spacing w:line="276" w:lineRule="auto"/>
        <w:ind w:firstLine="720"/>
        <w:jc w:val="both"/>
        <w:rPr>
          <w:rFonts w:ascii="Arial Narrow" w:hAnsi="Arial Narrow" w:cs="Arial"/>
          <w:sz w:val="24"/>
          <w:szCs w:val="24"/>
          <w:lang w:val="it-IT"/>
        </w:rPr>
      </w:pPr>
      <w:r>
        <w:rPr>
          <w:rFonts w:ascii="Arial Narrow" w:hAnsi="Arial Narrow" w:cs="Arial"/>
          <w:sz w:val="24"/>
          <w:szCs w:val="24"/>
          <w:lang w:val="it-IT"/>
        </w:rPr>
        <w:t xml:space="preserve">    2. Ne angajă</w:t>
      </w:r>
      <w:r w:rsidR="00054DB3" w:rsidRPr="00295786">
        <w:rPr>
          <w:rFonts w:ascii="Arial Narrow" w:hAnsi="Arial Narrow" w:cs="Arial"/>
          <w:sz w:val="24"/>
          <w:szCs w:val="24"/>
          <w:lang w:val="it-IT"/>
        </w:rPr>
        <w:t>m ca,</w:t>
      </w:r>
      <w:r>
        <w:rPr>
          <w:rFonts w:ascii="Arial Narrow" w:hAnsi="Arial Narrow" w:cs="Arial"/>
          <w:sz w:val="24"/>
          <w:szCs w:val="24"/>
          <w:lang w:val="it-IT"/>
        </w:rPr>
        <w:t xml:space="preserve"> în cazul în care oferta noastră este stabilită câștigătoare, să </w:t>
      </w:r>
      <w:r w:rsidR="00303B5D">
        <w:rPr>
          <w:rFonts w:ascii="Arial Narrow" w:hAnsi="Arial Narrow" w:cs="Arial"/>
          <w:sz w:val="24"/>
          <w:szCs w:val="24"/>
          <w:lang w:val="it-IT"/>
        </w:rPr>
        <w:t>livrăm produsele</w:t>
      </w:r>
      <w:r w:rsidR="00054DB3" w:rsidRPr="00295786">
        <w:rPr>
          <w:rFonts w:ascii="Arial Narrow" w:hAnsi="Arial Narrow" w:cs="Arial"/>
          <w:sz w:val="24"/>
          <w:szCs w:val="24"/>
          <w:lang w:val="it-IT"/>
        </w:rPr>
        <w:t xml:space="preserve"> în conformitate cu specificaţiile din caietul de sarcini în _______ </w:t>
      </w:r>
      <w:r w:rsidR="00054DB3" w:rsidRPr="00295786">
        <w:rPr>
          <w:rFonts w:ascii="Arial Narrow" w:hAnsi="Arial Narrow" w:cs="Arial"/>
          <w:i/>
          <w:sz w:val="24"/>
          <w:szCs w:val="24"/>
          <w:lang w:val="it-IT"/>
        </w:rPr>
        <w:t>(perioada în litere si în cifre)</w:t>
      </w:r>
      <w:r w:rsidR="00054DB3" w:rsidRPr="00295786">
        <w:rPr>
          <w:rFonts w:ascii="Arial Narrow" w:hAnsi="Arial Narrow" w:cs="Arial"/>
          <w:sz w:val="24"/>
          <w:szCs w:val="24"/>
          <w:lang w:val="it-IT"/>
        </w:rPr>
        <w:t xml:space="preserve">.                  </w:t>
      </w:r>
    </w:p>
    <w:p w14:paraId="5EB9D708" w14:textId="77777777" w:rsidR="00054DB3" w:rsidRPr="00295786" w:rsidRDefault="00385480" w:rsidP="00285ADF">
      <w:pPr>
        <w:spacing w:line="276" w:lineRule="auto"/>
        <w:ind w:firstLine="720"/>
        <w:jc w:val="both"/>
        <w:rPr>
          <w:rFonts w:ascii="Arial Narrow" w:hAnsi="Arial Narrow" w:cs="Arial"/>
          <w:sz w:val="24"/>
          <w:szCs w:val="24"/>
          <w:lang w:val="it-IT"/>
        </w:rPr>
      </w:pPr>
      <w:r>
        <w:rPr>
          <w:rFonts w:ascii="Arial Narrow" w:hAnsi="Arial Narrow" w:cs="Arial"/>
          <w:sz w:val="24"/>
          <w:szCs w:val="24"/>
          <w:lang w:val="it-IT"/>
        </w:rPr>
        <w:t xml:space="preserve">    3. Ne angajăm să menținem această ofertă valabilă pentru o durată</w:t>
      </w:r>
      <w:r w:rsidR="00054DB3" w:rsidRPr="00295786">
        <w:rPr>
          <w:rFonts w:ascii="Arial Narrow" w:hAnsi="Arial Narrow" w:cs="Arial"/>
          <w:sz w:val="24"/>
          <w:szCs w:val="24"/>
          <w:lang w:val="it-IT"/>
        </w:rPr>
        <w:t xml:space="preserve"> de_</w:t>
      </w:r>
      <w:r>
        <w:rPr>
          <w:rFonts w:ascii="Arial Narrow" w:hAnsi="Arial Narrow" w:cs="Arial"/>
          <w:sz w:val="24"/>
          <w:szCs w:val="24"/>
          <w:lang w:val="it-IT"/>
        </w:rPr>
        <w:t>_____________ zile, respectiv până</w:t>
      </w:r>
      <w:r w:rsidR="00054DB3" w:rsidRPr="00295786">
        <w:rPr>
          <w:rFonts w:ascii="Arial Narrow" w:hAnsi="Arial Narrow" w:cs="Arial"/>
          <w:sz w:val="24"/>
          <w:szCs w:val="24"/>
          <w:lang w:val="it-IT"/>
        </w:rPr>
        <w:t xml:space="preserve"> la data de __________________</w:t>
      </w:r>
      <w:r w:rsidR="00054DB3" w:rsidRPr="00295786">
        <w:rPr>
          <w:rFonts w:ascii="Arial Narrow" w:hAnsi="Arial Narrow" w:cs="Arial"/>
          <w:i/>
          <w:sz w:val="24"/>
          <w:szCs w:val="24"/>
          <w:lang w:val="it-IT"/>
        </w:rPr>
        <w:t xml:space="preserve">(durata în litere si în cifre)                                                                                                (ziua/luna/anul) </w:t>
      </w:r>
      <w:r>
        <w:rPr>
          <w:rFonts w:ascii="Arial Narrow" w:hAnsi="Arial Narrow" w:cs="Arial"/>
          <w:sz w:val="24"/>
          <w:szCs w:val="24"/>
          <w:lang w:val="it-IT"/>
        </w:rPr>
        <w:t>și ea va rămâne obligatorie pentru noi și poate fi acceptată oricâ</w:t>
      </w:r>
      <w:r w:rsidR="00054DB3" w:rsidRPr="00295786">
        <w:rPr>
          <w:rFonts w:ascii="Arial Narrow" w:hAnsi="Arial Narrow" w:cs="Arial"/>
          <w:sz w:val="24"/>
          <w:szCs w:val="24"/>
          <w:lang w:val="it-IT"/>
        </w:rPr>
        <w:t>nd înainte de expirarea perioadei de valabilitate.</w:t>
      </w:r>
    </w:p>
    <w:p w14:paraId="1A7B2640" w14:textId="77777777" w:rsidR="00054DB3" w:rsidRPr="00295786" w:rsidRDefault="00385480" w:rsidP="00285ADF">
      <w:pPr>
        <w:spacing w:line="276" w:lineRule="auto"/>
        <w:ind w:firstLine="720"/>
        <w:jc w:val="both"/>
        <w:rPr>
          <w:rFonts w:ascii="Arial Narrow" w:hAnsi="Arial Narrow" w:cs="Arial"/>
          <w:sz w:val="24"/>
          <w:szCs w:val="24"/>
          <w:lang w:val="it-IT"/>
        </w:rPr>
      </w:pPr>
      <w:r>
        <w:rPr>
          <w:rFonts w:ascii="Arial Narrow" w:hAnsi="Arial Narrow" w:cs="Arial"/>
          <w:sz w:val="24"/>
          <w:szCs w:val="24"/>
          <w:lang w:val="it-IT"/>
        </w:rPr>
        <w:t xml:space="preserve">    4. Până la încheierea ș</w:t>
      </w:r>
      <w:r w:rsidR="00054DB3" w:rsidRPr="00295786">
        <w:rPr>
          <w:rFonts w:ascii="Arial Narrow" w:hAnsi="Arial Narrow" w:cs="Arial"/>
          <w:sz w:val="24"/>
          <w:szCs w:val="24"/>
          <w:lang w:val="it-IT"/>
        </w:rPr>
        <w:t xml:space="preserve">i </w:t>
      </w:r>
      <w:r>
        <w:rPr>
          <w:rFonts w:ascii="Arial Narrow" w:hAnsi="Arial Narrow" w:cs="Arial"/>
          <w:sz w:val="24"/>
          <w:szCs w:val="24"/>
          <w:lang w:val="it-IT"/>
        </w:rPr>
        <w:t>semnarea contractului de achiziție publică această ofertă, împreună cu comunicarea transmisă de dumneavoastră, prin care oferta noastră este stabilită câștigă</w:t>
      </w:r>
      <w:r w:rsidR="00054DB3" w:rsidRPr="00295786">
        <w:rPr>
          <w:rFonts w:ascii="Arial Narrow" w:hAnsi="Arial Narrow" w:cs="Arial"/>
          <w:sz w:val="24"/>
          <w:szCs w:val="24"/>
          <w:lang w:val="it-IT"/>
        </w:rPr>
        <w:t>toare, vor constitui un contract angajant între noi.</w:t>
      </w:r>
    </w:p>
    <w:p w14:paraId="01771EA6" w14:textId="77777777" w:rsidR="00054DB3" w:rsidRPr="00295786" w:rsidRDefault="00054DB3" w:rsidP="00D94FBD">
      <w:pPr>
        <w:spacing w:line="276" w:lineRule="auto"/>
        <w:ind w:firstLine="720"/>
        <w:jc w:val="both"/>
        <w:rPr>
          <w:rFonts w:ascii="Arial Narrow" w:hAnsi="Arial Narrow" w:cs="Arial"/>
          <w:sz w:val="24"/>
          <w:szCs w:val="24"/>
          <w:lang w:val="it-IT"/>
        </w:rPr>
      </w:pPr>
      <w:r w:rsidRPr="00295786">
        <w:rPr>
          <w:rFonts w:ascii="Arial Narrow" w:hAnsi="Arial Narrow" w:cs="Arial"/>
          <w:sz w:val="24"/>
          <w:szCs w:val="24"/>
          <w:lang w:val="it-IT"/>
        </w:rPr>
        <w:t xml:space="preserve">    5. Întel</w:t>
      </w:r>
      <w:r w:rsidR="00385480">
        <w:rPr>
          <w:rFonts w:ascii="Arial Narrow" w:hAnsi="Arial Narrow" w:cs="Arial"/>
          <w:sz w:val="24"/>
          <w:szCs w:val="24"/>
          <w:lang w:val="it-IT"/>
        </w:rPr>
        <w:t>egem că nu sunteți obligați să acceptaț</w:t>
      </w:r>
      <w:r w:rsidR="003A3A32">
        <w:rPr>
          <w:rFonts w:ascii="Arial Narrow" w:hAnsi="Arial Narrow" w:cs="Arial"/>
          <w:sz w:val="24"/>
          <w:szCs w:val="24"/>
          <w:lang w:val="it-IT"/>
        </w:rPr>
        <w:t>i oferta cu cel mai scăzut preț sau orice altă ofertă pe care o puteț</w:t>
      </w:r>
      <w:r w:rsidRPr="00295786">
        <w:rPr>
          <w:rFonts w:ascii="Arial Narrow" w:hAnsi="Arial Narrow" w:cs="Arial"/>
          <w:sz w:val="24"/>
          <w:szCs w:val="24"/>
          <w:lang w:val="it-IT"/>
        </w:rPr>
        <w:t>i primi.</w:t>
      </w:r>
    </w:p>
    <w:p w14:paraId="51DF7F06" w14:textId="77777777" w:rsidR="00E90516" w:rsidRPr="00295786" w:rsidRDefault="00E90516" w:rsidP="00054DB3">
      <w:pPr>
        <w:ind w:firstLine="720"/>
        <w:jc w:val="both"/>
        <w:rPr>
          <w:rFonts w:ascii="Arial Narrow" w:hAnsi="Arial Narrow" w:cs="Arial"/>
          <w:sz w:val="24"/>
          <w:szCs w:val="24"/>
          <w:lang w:val="it-IT"/>
        </w:rPr>
      </w:pPr>
    </w:p>
    <w:p w14:paraId="0618F648" w14:textId="77777777" w:rsidR="00054DB3" w:rsidRPr="00295786" w:rsidRDefault="00054DB3" w:rsidP="00054DB3">
      <w:pPr>
        <w:ind w:firstLine="720"/>
        <w:jc w:val="both"/>
        <w:rPr>
          <w:rFonts w:ascii="Arial Narrow" w:hAnsi="Arial Narrow" w:cs="Arial"/>
          <w:sz w:val="24"/>
          <w:szCs w:val="24"/>
          <w:lang w:val="ro-RO"/>
        </w:rPr>
      </w:pPr>
      <w:r w:rsidRPr="00295786">
        <w:rPr>
          <w:rFonts w:ascii="Arial Narrow" w:hAnsi="Arial Narrow" w:cs="Arial"/>
          <w:sz w:val="24"/>
          <w:szCs w:val="24"/>
          <w:lang w:val="ro-RO"/>
        </w:rPr>
        <w:t>Data _____/_____/_____</w:t>
      </w:r>
    </w:p>
    <w:p w14:paraId="06ACD2B8" w14:textId="77777777" w:rsidR="00E90516" w:rsidRPr="00295786" w:rsidRDefault="00E90516" w:rsidP="00054DB3">
      <w:pPr>
        <w:ind w:firstLine="720"/>
        <w:jc w:val="both"/>
        <w:rPr>
          <w:rFonts w:ascii="Arial Narrow" w:hAnsi="Arial Narrow" w:cs="Arial"/>
          <w:sz w:val="24"/>
          <w:szCs w:val="24"/>
          <w:lang w:val="ro-RO"/>
        </w:rPr>
      </w:pPr>
    </w:p>
    <w:p w14:paraId="2F1C96EA" w14:textId="77777777" w:rsidR="00054DB3" w:rsidRPr="00295786" w:rsidRDefault="00054DB3" w:rsidP="00054DB3">
      <w:pPr>
        <w:ind w:firstLine="720"/>
        <w:jc w:val="both"/>
        <w:rPr>
          <w:rFonts w:ascii="Arial Narrow" w:hAnsi="Arial Narrow" w:cs="Arial"/>
          <w:sz w:val="24"/>
          <w:szCs w:val="24"/>
          <w:lang w:val="ro-RO"/>
        </w:rPr>
      </w:pPr>
      <w:r w:rsidRPr="00295786">
        <w:rPr>
          <w:rFonts w:ascii="Arial Narrow" w:hAnsi="Arial Narrow" w:cs="Arial"/>
          <w:sz w:val="24"/>
          <w:szCs w:val="24"/>
          <w:lang w:val="ro-RO"/>
        </w:rPr>
        <w:t xml:space="preserve">_____________, </w:t>
      </w:r>
      <w:r w:rsidR="00B27ACD" w:rsidRPr="00295786">
        <w:rPr>
          <w:rFonts w:ascii="Arial Narrow" w:hAnsi="Arial Narrow" w:cs="Arial"/>
          <w:sz w:val="24"/>
          <w:szCs w:val="24"/>
          <w:lang w:val="ro-RO"/>
        </w:rPr>
        <w:t>î</w:t>
      </w:r>
      <w:r w:rsidRPr="00295786">
        <w:rPr>
          <w:rFonts w:ascii="Arial Narrow" w:hAnsi="Arial Narrow" w:cs="Arial"/>
          <w:sz w:val="24"/>
          <w:szCs w:val="24"/>
          <w:lang w:val="ro-RO"/>
        </w:rPr>
        <w:t>n calitate de _____________________, legal autorizat sa semnez</w:t>
      </w:r>
    </w:p>
    <w:p w14:paraId="76D66014" w14:textId="77777777" w:rsidR="00054DB3" w:rsidRPr="00295786" w:rsidRDefault="00054DB3" w:rsidP="00054DB3">
      <w:pPr>
        <w:jc w:val="both"/>
        <w:rPr>
          <w:rFonts w:ascii="Arial Narrow" w:hAnsi="Arial Narrow" w:cs="Arial"/>
          <w:i/>
          <w:sz w:val="24"/>
          <w:szCs w:val="24"/>
          <w:lang w:val="ro-RO"/>
        </w:rPr>
      </w:pPr>
      <w:r w:rsidRPr="00295786">
        <w:rPr>
          <w:rFonts w:ascii="Arial Narrow" w:hAnsi="Arial Narrow" w:cs="Arial"/>
          <w:i/>
          <w:sz w:val="24"/>
          <w:szCs w:val="24"/>
          <w:lang w:val="ro-RO"/>
        </w:rPr>
        <w:t xml:space="preserve">                        (semnatura)</w:t>
      </w:r>
    </w:p>
    <w:p w14:paraId="1930CDA3" w14:textId="77777777" w:rsidR="00054DB3" w:rsidRPr="00295786" w:rsidRDefault="003A3A32" w:rsidP="00054DB3">
      <w:pPr>
        <w:jc w:val="both"/>
        <w:rPr>
          <w:rFonts w:ascii="Arial Narrow" w:hAnsi="Arial Narrow" w:cs="Arial"/>
          <w:sz w:val="24"/>
          <w:szCs w:val="24"/>
          <w:lang w:val="ro-RO"/>
        </w:rPr>
      </w:pPr>
      <w:r>
        <w:rPr>
          <w:rFonts w:ascii="Arial Narrow" w:hAnsi="Arial Narrow" w:cs="Arial"/>
          <w:sz w:val="24"/>
          <w:szCs w:val="24"/>
          <w:lang w:val="ro-RO"/>
        </w:rPr>
        <w:t>oferta pentru ș</w:t>
      </w:r>
      <w:r w:rsidR="00054DB3" w:rsidRPr="00295786">
        <w:rPr>
          <w:rFonts w:ascii="Arial Narrow" w:hAnsi="Arial Narrow" w:cs="Arial"/>
          <w:sz w:val="24"/>
          <w:szCs w:val="24"/>
          <w:lang w:val="ro-RO"/>
        </w:rPr>
        <w:t xml:space="preserve">i </w:t>
      </w:r>
      <w:r w:rsidR="00B27ACD" w:rsidRPr="00295786">
        <w:rPr>
          <w:rFonts w:ascii="Arial Narrow" w:hAnsi="Arial Narrow" w:cs="Arial"/>
          <w:sz w:val="24"/>
          <w:szCs w:val="24"/>
          <w:lang w:val="ro-RO"/>
        </w:rPr>
        <w:t>î</w:t>
      </w:r>
      <w:r w:rsidR="00054DB3" w:rsidRPr="00295786">
        <w:rPr>
          <w:rFonts w:ascii="Arial Narrow" w:hAnsi="Arial Narrow" w:cs="Arial"/>
          <w:sz w:val="24"/>
          <w:szCs w:val="24"/>
          <w:lang w:val="ro-RO"/>
        </w:rPr>
        <w:t>n numele ____________________________________.</w:t>
      </w:r>
    </w:p>
    <w:p w14:paraId="004DAF20" w14:textId="77777777" w:rsidR="00054DB3" w:rsidRPr="00295786" w:rsidRDefault="00054DB3" w:rsidP="00054DB3">
      <w:pPr>
        <w:jc w:val="both"/>
        <w:rPr>
          <w:rFonts w:ascii="Arial Narrow" w:hAnsi="Arial Narrow" w:cs="Arial"/>
          <w:i/>
          <w:sz w:val="24"/>
          <w:szCs w:val="24"/>
          <w:lang w:val="ro-RO"/>
        </w:rPr>
      </w:pPr>
      <w:r w:rsidRPr="00295786">
        <w:rPr>
          <w:rFonts w:ascii="Arial Narrow" w:hAnsi="Arial Narrow" w:cs="Arial"/>
          <w:sz w:val="24"/>
          <w:szCs w:val="24"/>
          <w:lang w:val="ro-RO"/>
        </w:rPr>
        <w:t xml:space="preserve">                                                       </w:t>
      </w:r>
      <w:r w:rsidRPr="00295786">
        <w:rPr>
          <w:rFonts w:ascii="Arial Narrow" w:hAnsi="Arial Narrow" w:cs="Arial"/>
          <w:i/>
          <w:sz w:val="24"/>
          <w:szCs w:val="24"/>
          <w:lang w:val="ro-RO"/>
        </w:rPr>
        <w:t>(denumirea/numele ofertantului)</w:t>
      </w:r>
    </w:p>
    <w:p w14:paraId="3F4407FC" w14:textId="4FED5559" w:rsidR="00E5056B" w:rsidRPr="00295786" w:rsidRDefault="008522D3" w:rsidP="00054DB3">
      <w:pPr>
        <w:jc w:val="right"/>
        <w:rPr>
          <w:rFonts w:ascii="Arial Narrow" w:hAnsi="Arial Narrow"/>
          <w:i/>
          <w:noProof/>
          <w:sz w:val="24"/>
          <w:szCs w:val="24"/>
        </w:rPr>
      </w:pPr>
      <w:r w:rsidRPr="00295786">
        <w:rPr>
          <w:rFonts w:ascii="Arial Narrow" w:hAnsi="Arial Narrow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 wp14:anchorId="7C2C4A94" wp14:editId="4A360F12">
                <wp:simplePos x="0" y="0"/>
                <wp:positionH relativeFrom="column">
                  <wp:posOffset>-114300</wp:posOffset>
                </wp:positionH>
                <wp:positionV relativeFrom="paragraph">
                  <wp:posOffset>-80645</wp:posOffset>
                </wp:positionV>
                <wp:extent cx="6035040" cy="1009015"/>
                <wp:effectExtent l="4445" t="0" r="0" b="3810"/>
                <wp:wrapNone/>
                <wp:docPr id="1" name="Rectangle 2" descr="White marbl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35040" cy="10090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blipFill dpi="0" rotWithShape="0">
                                <a:blip r:embed="rId8"/>
                                <a:srcRect/>
                                <a:tile tx="0" ty="0" sx="100000" sy="100000" flip="none" algn="tl"/>
                              </a:blip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31B4505" id="Rectangle 2" o:spid="_x0000_s1026" alt="White marble" style="position:absolute;margin-left:-9pt;margin-top:-6.35pt;width:475.2pt;height:79.45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" filled="f" stroked="f">
                <v:fill r:id="rId10" o:title="White marble" recolor="t" type="tile"/>
              </v:rect>
            </w:pict>
          </mc:Fallback>
        </mc:AlternateContent>
      </w:r>
      <w:r w:rsidR="00054DB3" w:rsidRPr="00295786">
        <w:rPr>
          <w:rFonts w:ascii="Arial Narrow" w:hAnsi="Arial Narrow" w:cs="Arial"/>
          <w:b/>
          <w:sz w:val="24"/>
          <w:szCs w:val="24"/>
          <w:lang w:val="ro-RO"/>
        </w:rPr>
        <w:br w:type="page"/>
      </w:r>
      <w:r w:rsidR="00E5056B" w:rsidRPr="00295786">
        <w:rPr>
          <w:rStyle w:val="PageNumber"/>
          <w:rFonts w:ascii="Arial Narrow" w:hAnsi="Arial Narrow"/>
          <w:b/>
          <w:i/>
          <w:sz w:val="24"/>
          <w:szCs w:val="24"/>
        </w:rPr>
        <w:lastRenderedPageBreak/>
        <w:t>FORMULARUL nr.</w:t>
      </w:r>
      <w:r w:rsidR="003A3A32">
        <w:rPr>
          <w:rStyle w:val="PageNumber"/>
          <w:rFonts w:ascii="Arial Narrow" w:hAnsi="Arial Narrow"/>
          <w:b/>
          <w:i/>
          <w:sz w:val="24"/>
          <w:szCs w:val="24"/>
        </w:rPr>
        <w:t xml:space="preserve"> </w:t>
      </w:r>
      <w:r w:rsidR="00896BF1">
        <w:rPr>
          <w:rStyle w:val="PageNumber"/>
          <w:rFonts w:ascii="Arial Narrow" w:hAnsi="Arial Narrow"/>
          <w:b/>
          <w:i/>
          <w:sz w:val="24"/>
          <w:szCs w:val="24"/>
        </w:rPr>
        <w:t>2</w:t>
      </w:r>
    </w:p>
    <w:p w14:paraId="2FF33294" w14:textId="77777777" w:rsidR="00E5056B" w:rsidRPr="00295786" w:rsidRDefault="00E5056B" w:rsidP="00E5056B">
      <w:pPr>
        <w:jc w:val="both"/>
        <w:rPr>
          <w:rFonts w:ascii="Arial Narrow" w:hAnsi="Arial Narrow"/>
          <w:i/>
          <w:noProof/>
          <w:sz w:val="24"/>
          <w:szCs w:val="24"/>
        </w:rPr>
      </w:pPr>
      <w:r w:rsidRPr="00295786">
        <w:rPr>
          <w:rFonts w:ascii="Arial Narrow" w:hAnsi="Arial Narrow"/>
          <w:i/>
          <w:noProof/>
          <w:sz w:val="24"/>
          <w:szCs w:val="24"/>
        </w:rPr>
        <w:t>Operator Economic</w:t>
      </w:r>
    </w:p>
    <w:p w14:paraId="1FE82C70" w14:textId="77777777" w:rsidR="00E5056B" w:rsidRPr="00295786" w:rsidRDefault="00E5056B" w:rsidP="00E5056B">
      <w:pPr>
        <w:jc w:val="both"/>
        <w:rPr>
          <w:rFonts w:ascii="Arial Narrow" w:hAnsi="Arial Narrow"/>
          <w:i/>
          <w:noProof/>
          <w:sz w:val="24"/>
          <w:szCs w:val="24"/>
        </w:rPr>
      </w:pPr>
      <w:r w:rsidRPr="00295786">
        <w:rPr>
          <w:rFonts w:ascii="Arial Narrow" w:hAnsi="Arial Narrow"/>
          <w:i/>
          <w:noProof/>
          <w:sz w:val="24"/>
          <w:szCs w:val="24"/>
        </w:rPr>
        <w:t>..........................</w:t>
      </w:r>
    </w:p>
    <w:p w14:paraId="28FD81E8" w14:textId="77777777" w:rsidR="00E5056B" w:rsidRDefault="00E5056B" w:rsidP="00E5056B">
      <w:pPr>
        <w:jc w:val="both"/>
        <w:rPr>
          <w:rFonts w:ascii="Arial Narrow" w:hAnsi="Arial Narrow"/>
          <w:i/>
          <w:noProof/>
          <w:sz w:val="24"/>
          <w:szCs w:val="24"/>
        </w:rPr>
      </w:pPr>
      <w:r w:rsidRPr="00295786">
        <w:rPr>
          <w:rFonts w:ascii="Arial Narrow" w:hAnsi="Arial Narrow"/>
          <w:i/>
          <w:noProof/>
          <w:sz w:val="24"/>
          <w:szCs w:val="24"/>
        </w:rPr>
        <w:t>(denumirea)</w:t>
      </w:r>
    </w:p>
    <w:p w14:paraId="224F58C5" w14:textId="77777777" w:rsidR="00461CF8" w:rsidRDefault="00461CF8" w:rsidP="00E5056B">
      <w:pPr>
        <w:jc w:val="both"/>
        <w:rPr>
          <w:rFonts w:ascii="Arial Narrow" w:hAnsi="Arial Narrow"/>
          <w:i/>
          <w:noProof/>
          <w:sz w:val="24"/>
          <w:szCs w:val="24"/>
        </w:rPr>
      </w:pPr>
    </w:p>
    <w:p w14:paraId="6F2FAA57" w14:textId="77777777" w:rsidR="00461CF8" w:rsidRDefault="00461CF8" w:rsidP="00E5056B">
      <w:pPr>
        <w:jc w:val="both"/>
        <w:rPr>
          <w:rFonts w:ascii="Arial Narrow" w:hAnsi="Arial Narrow"/>
          <w:i/>
          <w:noProof/>
          <w:sz w:val="24"/>
          <w:szCs w:val="24"/>
        </w:rPr>
      </w:pPr>
    </w:p>
    <w:p w14:paraId="21421444" w14:textId="77777777" w:rsidR="00461CF8" w:rsidRPr="00295786" w:rsidRDefault="00461CF8" w:rsidP="00E5056B">
      <w:pPr>
        <w:jc w:val="both"/>
        <w:rPr>
          <w:rFonts w:ascii="Arial Narrow" w:hAnsi="Arial Narrow"/>
          <w:i/>
          <w:noProof/>
          <w:sz w:val="24"/>
          <w:szCs w:val="24"/>
        </w:rPr>
      </w:pPr>
    </w:p>
    <w:p w14:paraId="206D641F" w14:textId="77777777" w:rsidR="00E5056B" w:rsidRPr="00295786" w:rsidRDefault="00E5056B" w:rsidP="00C919EF">
      <w:pPr>
        <w:pStyle w:val="Heading2"/>
        <w:numPr>
          <w:ilvl w:val="0"/>
          <w:numId w:val="0"/>
        </w:numPr>
        <w:rPr>
          <w:rFonts w:ascii="Arial Narrow" w:hAnsi="Arial Narrow"/>
          <w:b w:val="0"/>
          <w:bCs/>
          <w:i/>
          <w:sz w:val="24"/>
          <w:szCs w:val="24"/>
        </w:rPr>
      </w:pPr>
    </w:p>
    <w:p w14:paraId="1FA6ADA4" w14:textId="392CEA4E" w:rsidR="00B27ACD" w:rsidRDefault="00E5056B" w:rsidP="00E5056B">
      <w:pPr>
        <w:ind w:left="720" w:right="1440" w:firstLine="720"/>
        <w:jc w:val="center"/>
        <w:outlineLvl w:val="0"/>
        <w:rPr>
          <w:rFonts w:ascii="Arial Narrow" w:hAnsi="Arial Narrow"/>
          <w:b/>
          <w:bCs/>
          <w:i/>
          <w:sz w:val="24"/>
          <w:szCs w:val="24"/>
        </w:rPr>
      </w:pPr>
      <w:r w:rsidRPr="002F6DA3">
        <w:rPr>
          <w:rFonts w:ascii="Arial Narrow" w:hAnsi="Arial Narrow"/>
          <w:b/>
          <w:bCs/>
          <w:i/>
          <w:sz w:val="24"/>
          <w:szCs w:val="24"/>
        </w:rPr>
        <w:t xml:space="preserve">CENTRALIZATOR DE PREŢURI </w:t>
      </w:r>
    </w:p>
    <w:p w14:paraId="0B2594CC" w14:textId="3BC9FD26" w:rsidR="00E767B6" w:rsidRDefault="00E767B6" w:rsidP="00E5056B">
      <w:pPr>
        <w:ind w:left="720" w:right="1440" w:firstLine="720"/>
        <w:jc w:val="center"/>
        <w:outlineLvl w:val="0"/>
        <w:rPr>
          <w:rFonts w:ascii="Arial Narrow" w:hAnsi="Arial Narrow"/>
          <w:b/>
          <w:bCs/>
          <w:i/>
          <w:sz w:val="24"/>
          <w:szCs w:val="24"/>
        </w:rPr>
      </w:pPr>
    </w:p>
    <w:p w14:paraId="4F0166A2" w14:textId="77777777" w:rsidR="00E767B6" w:rsidRPr="002F6DA3" w:rsidRDefault="00E767B6" w:rsidP="00E5056B">
      <w:pPr>
        <w:ind w:left="720" w:right="1440" w:firstLine="720"/>
        <w:jc w:val="center"/>
        <w:outlineLvl w:val="0"/>
        <w:rPr>
          <w:rFonts w:ascii="Arial Narrow" w:hAnsi="Arial Narrow"/>
          <w:b/>
          <w:bCs/>
          <w:i/>
          <w:sz w:val="24"/>
          <w:szCs w:val="24"/>
        </w:rPr>
      </w:pPr>
    </w:p>
    <w:p w14:paraId="58601EC7" w14:textId="77777777" w:rsidR="00DB0C7A" w:rsidRPr="002F6DA3" w:rsidRDefault="00DB0C7A" w:rsidP="00DB0C7A">
      <w:pPr>
        <w:ind w:right="1440"/>
        <w:outlineLvl w:val="0"/>
        <w:rPr>
          <w:rFonts w:ascii="Arial Narrow" w:hAnsi="Arial Narrow"/>
          <w:b/>
          <w:bCs/>
          <w:i/>
          <w:sz w:val="24"/>
          <w:szCs w:val="24"/>
        </w:rPr>
      </w:pPr>
    </w:p>
    <w:p w14:paraId="544ED40C" w14:textId="65E45639" w:rsidR="006A7D40" w:rsidRDefault="00303B5D" w:rsidP="00461CF8">
      <w:pPr>
        <w:ind w:right="1440"/>
        <w:jc w:val="center"/>
        <w:outlineLvl w:val="0"/>
        <w:rPr>
          <w:rFonts w:ascii="Times New Roman" w:eastAsia="Times New Roman" w:hAnsi="Times New Roman"/>
          <w:b/>
          <w:sz w:val="24"/>
          <w:szCs w:val="24"/>
          <w:lang w:val="ro-RO"/>
        </w:rPr>
      </w:pPr>
      <w:r w:rsidRPr="00303B5D">
        <w:rPr>
          <w:rFonts w:ascii="Times New Roman" w:eastAsia="Times New Roman" w:hAnsi="Times New Roman"/>
          <w:b/>
          <w:sz w:val="24"/>
          <w:szCs w:val="24"/>
          <w:lang w:val="ro-RO"/>
        </w:rPr>
        <w:t>Panou publicitar digital – proiect PNRR-III-C9-2022 – I5</w:t>
      </w:r>
    </w:p>
    <w:p w14:paraId="5DC4E925" w14:textId="77777777" w:rsidR="00303B5D" w:rsidRPr="00595EFA" w:rsidRDefault="00303B5D" w:rsidP="00461CF8">
      <w:pPr>
        <w:ind w:right="1440"/>
        <w:jc w:val="center"/>
        <w:outlineLvl w:val="0"/>
        <w:rPr>
          <w:rFonts w:ascii="Arial Narrow" w:hAnsi="Arial Narrow"/>
          <w:b/>
          <w:bCs/>
          <w:sz w:val="24"/>
          <w:szCs w:val="24"/>
          <w:lang w:val="nl-NL"/>
        </w:rPr>
      </w:pPr>
    </w:p>
    <w:tbl>
      <w:tblPr>
        <w:tblW w:w="9074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2947"/>
        <w:gridCol w:w="913"/>
        <w:gridCol w:w="1260"/>
        <w:gridCol w:w="1440"/>
        <w:gridCol w:w="1974"/>
      </w:tblGrid>
      <w:tr w:rsidR="00967188" w:rsidRPr="00046407" w14:paraId="5FEB496D" w14:textId="77777777" w:rsidTr="00046407">
        <w:tc>
          <w:tcPr>
            <w:tcW w:w="540" w:type="dxa"/>
            <w:vAlign w:val="center"/>
          </w:tcPr>
          <w:p w14:paraId="0491786E" w14:textId="77777777" w:rsidR="00967188" w:rsidRPr="00046407" w:rsidRDefault="00967188" w:rsidP="00371DF2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</w:pPr>
            <w:r w:rsidRPr="00046407"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  <w:t>Nr</w:t>
            </w:r>
            <w:r w:rsidRPr="00046407">
              <w:rPr>
                <w:rFonts w:ascii="Times New Roman" w:eastAsia="Calibri" w:hAnsi="Times New Roman"/>
                <w:b/>
                <w:iCs/>
                <w:sz w:val="18"/>
                <w:szCs w:val="18"/>
                <w:highlight w:val="yellow"/>
                <w:lang w:val="ro-RO"/>
              </w:rPr>
              <w:t xml:space="preserve"> </w:t>
            </w:r>
            <w:r w:rsidRPr="00046407"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  <w:t>crt</w:t>
            </w:r>
          </w:p>
        </w:tc>
        <w:tc>
          <w:tcPr>
            <w:tcW w:w="2947" w:type="dxa"/>
            <w:vAlign w:val="center"/>
          </w:tcPr>
          <w:p w14:paraId="5BC5CEDA" w14:textId="77777777" w:rsidR="00967188" w:rsidRPr="00046407" w:rsidRDefault="00967188" w:rsidP="00371DF2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</w:pPr>
            <w:r w:rsidRPr="00046407"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  <w:t>Denumirea serviciului</w:t>
            </w:r>
          </w:p>
        </w:tc>
        <w:tc>
          <w:tcPr>
            <w:tcW w:w="913" w:type="dxa"/>
            <w:vAlign w:val="center"/>
          </w:tcPr>
          <w:p w14:paraId="0CACA4DD" w14:textId="77777777" w:rsidR="00967188" w:rsidRPr="00046407" w:rsidRDefault="00967188" w:rsidP="00DB47B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</w:pPr>
            <w:r w:rsidRPr="00046407"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  <w:t>UM</w:t>
            </w:r>
          </w:p>
        </w:tc>
        <w:tc>
          <w:tcPr>
            <w:tcW w:w="1260" w:type="dxa"/>
            <w:vAlign w:val="center"/>
          </w:tcPr>
          <w:p w14:paraId="563D7AAA" w14:textId="77777777" w:rsidR="00967188" w:rsidRPr="00046407" w:rsidRDefault="00967188" w:rsidP="00371DF2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</w:pPr>
            <w:r w:rsidRPr="00046407"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  <w:t>Cantitatea solicitată</w:t>
            </w:r>
          </w:p>
          <w:p w14:paraId="0F97B76F" w14:textId="77777777" w:rsidR="00967188" w:rsidRPr="00046407" w:rsidRDefault="00967188" w:rsidP="00371DF2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</w:pPr>
            <w:r w:rsidRPr="00046407"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  <w:t>U.M</w:t>
            </w:r>
          </w:p>
        </w:tc>
        <w:tc>
          <w:tcPr>
            <w:tcW w:w="1440" w:type="dxa"/>
            <w:vAlign w:val="center"/>
          </w:tcPr>
          <w:p w14:paraId="4A64D179" w14:textId="77777777" w:rsidR="00967188" w:rsidRPr="00046407" w:rsidRDefault="00967188" w:rsidP="00371DF2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</w:pPr>
            <w:r w:rsidRPr="00046407"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  <w:t>Preț unitar RON fără TVA</w:t>
            </w:r>
          </w:p>
        </w:tc>
        <w:tc>
          <w:tcPr>
            <w:tcW w:w="1974" w:type="dxa"/>
            <w:vAlign w:val="center"/>
          </w:tcPr>
          <w:p w14:paraId="18C4F8FC" w14:textId="77777777" w:rsidR="00967188" w:rsidRPr="00046407" w:rsidRDefault="00967188" w:rsidP="00371DF2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</w:pPr>
            <w:r w:rsidRPr="00046407"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  <w:t>Preț total RON</w:t>
            </w:r>
          </w:p>
          <w:p w14:paraId="57908FD9" w14:textId="77777777" w:rsidR="00967188" w:rsidRPr="00046407" w:rsidRDefault="00967188" w:rsidP="00371DF2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</w:pPr>
            <w:r w:rsidRPr="00046407"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  <w:t>fără TVA</w:t>
            </w:r>
          </w:p>
        </w:tc>
      </w:tr>
      <w:tr w:rsidR="00967188" w:rsidRPr="00046407" w14:paraId="0ED383D7" w14:textId="77777777" w:rsidTr="00046407">
        <w:tc>
          <w:tcPr>
            <w:tcW w:w="540" w:type="dxa"/>
            <w:vAlign w:val="center"/>
          </w:tcPr>
          <w:p w14:paraId="606CD361" w14:textId="77777777" w:rsidR="00967188" w:rsidRPr="00046407" w:rsidRDefault="00967188" w:rsidP="00E05CA3">
            <w:pPr>
              <w:overflowPunct/>
              <w:autoSpaceDE/>
              <w:autoSpaceDN/>
              <w:adjustRightInd/>
              <w:textAlignment w:val="auto"/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</w:pPr>
            <w:r w:rsidRPr="00046407"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  <w:t>0</w:t>
            </w:r>
          </w:p>
        </w:tc>
        <w:tc>
          <w:tcPr>
            <w:tcW w:w="2947" w:type="dxa"/>
            <w:vAlign w:val="center"/>
          </w:tcPr>
          <w:p w14:paraId="49F628F3" w14:textId="77777777" w:rsidR="00967188" w:rsidRPr="00046407" w:rsidRDefault="00967188" w:rsidP="00461CF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</w:pPr>
            <w:r w:rsidRPr="00046407"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  <w:t>1</w:t>
            </w:r>
          </w:p>
        </w:tc>
        <w:tc>
          <w:tcPr>
            <w:tcW w:w="913" w:type="dxa"/>
            <w:vAlign w:val="center"/>
          </w:tcPr>
          <w:p w14:paraId="6FB1A587" w14:textId="03088604" w:rsidR="00967188" w:rsidRPr="00046407" w:rsidRDefault="00967188" w:rsidP="00461CF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</w:pPr>
            <w:r w:rsidRPr="00046407"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  <w:t>2</w:t>
            </w:r>
          </w:p>
        </w:tc>
        <w:tc>
          <w:tcPr>
            <w:tcW w:w="1260" w:type="dxa"/>
            <w:vAlign w:val="center"/>
          </w:tcPr>
          <w:p w14:paraId="0D282189" w14:textId="0EF20DE1" w:rsidR="00967188" w:rsidRPr="00046407" w:rsidRDefault="00967188" w:rsidP="00461CF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</w:pPr>
            <w:r w:rsidRPr="00046407"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  <w:t>3</w:t>
            </w:r>
          </w:p>
        </w:tc>
        <w:tc>
          <w:tcPr>
            <w:tcW w:w="1440" w:type="dxa"/>
            <w:vAlign w:val="center"/>
          </w:tcPr>
          <w:p w14:paraId="579B310D" w14:textId="03A10AD3" w:rsidR="00967188" w:rsidRPr="00046407" w:rsidRDefault="00967188" w:rsidP="00461CF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</w:pPr>
            <w:r w:rsidRPr="00046407"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  <w:t>4</w:t>
            </w:r>
          </w:p>
        </w:tc>
        <w:tc>
          <w:tcPr>
            <w:tcW w:w="1974" w:type="dxa"/>
            <w:vAlign w:val="center"/>
          </w:tcPr>
          <w:p w14:paraId="77B5A6F9" w14:textId="551555F7" w:rsidR="00967188" w:rsidRPr="00046407" w:rsidRDefault="00967188" w:rsidP="00461CF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</w:pPr>
            <w:r w:rsidRPr="00046407"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  <w:t>5=3*4</w:t>
            </w:r>
          </w:p>
        </w:tc>
      </w:tr>
      <w:tr w:rsidR="00046407" w:rsidRPr="00046407" w14:paraId="2E80166B" w14:textId="77777777" w:rsidTr="00046407">
        <w:trPr>
          <w:trHeight w:val="710"/>
        </w:trPr>
        <w:tc>
          <w:tcPr>
            <w:tcW w:w="540" w:type="dxa"/>
            <w:vAlign w:val="center"/>
          </w:tcPr>
          <w:p w14:paraId="63757970" w14:textId="77777777" w:rsidR="00046407" w:rsidRPr="00046407" w:rsidRDefault="00046407" w:rsidP="00046407">
            <w:pPr>
              <w:overflowPunct/>
              <w:autoSpaceDE/>
              <w:autoSpaceDN/>
              <w:adjustRightInd/>
              <w:textAlignment w:val="auto"/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</w:pPr>
            <w:r w:rsidRPr="00046407"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  <w:t>1</w:t>
            </w:r>
          </w:p>
        </w:tc>
        <w:tc>
          <w:tcPr>
            <w:tcW w:w="2947" w:type="dxa"/>
            <w:shd w:val="clear" w:color="auto" w:fill="auto"/>
            <w:vAlign w:val="center"/>
          </w:tcPr>
          <w:p w14:paraId="2CC0AF94" w14:textId="34880685" w:rsidR="00046407" w:rsidRPr="00B50498" w:rsidRDefault="00303B5D" w:rsidP="000E5A5E">
            <w:pPr>
              <w:rPr>
                <w:rFonts w:ascii="Times New Roman" w:eastAsia="Calibri" w:hAnsi="Times New Roman"/>
                <w:bCs/>
                <w:sz w:val="22"/>
                <w:szCs w:val="22"/>
                <w:lang w:val="ro-RO"/>
              </w:rPr>
            </w:pPr>
            <w:r w:rsidRPr="00303B5D">
              <w:rPr>
                <w:rFonts w:ascii="Times New Roman" w:hAnsi="Times New Roman"/>
                <w:sz w:val="22"/>
                <w:szCs w:val="22"/>
                <w:lang w:val="pt-BR"/>
              </w:rPr>
              <w:t>Panou publicitar digital</w:t>
            </w:r>
          </w:p>
        </w:tc>
        <w:tc>
          <w:tcPr>
            <w:tcW w:w="913" w:type="dxa"/>
            <w:vAlign w:val="center"/>
          </w:tcPr>
          <w:p w14:paraId="1FEDF7C6" w14:textId="6D93CF3F" w:rsidR="00046407" w:rsidRPr="00046407" w:rsidRDefault="00303B5D" w:rsidP="00046407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Calibri" w:hAnsi="Times New Roman"/>
                <w:sz w:val="22"/>
                <w:szCs w:val="22"/>
                <w:lang w:val="ro-RO"/>
              </w:rPr>
            </w:pPr>
            <w:r>
              <w:rPr>
                <w:rFonts w:ascii="Times New Roman" w:eastAsia="Calibri" w:hAnsi="Times New Roman"/>
                <w:sz w:val="22"/>
                <w:szCs w:val="22"/>
                <w:lang w:val="ro-RO"/>
              </w:rPr>
              <w:t>buc</w:t>
            </w:r>
          </w:p>
        </w:tc>
        <w:tc>
          <w:tcPr>
            <w:tcW w:w="1260" w:type="dxa"/>
            <w:vAlign w:val="center"/>
          </w:tcPr>
          <w:p w14:paraId="07473A7B" w14:textId="0D560A5F" w:rsidR="00046407" w:rsidRPr="00046407" w:rsidRDefault="006A7D40" w:rsidP="00046407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Calibri" w:hAnsi="Times New Roman"/>
                <w:bCs/>
                <w:sz w:val="22"/>
                <w:szCs w:val="22"/>
                <w:lang w:val="ro-RO"/>
              </w:rPr>
            </w:pPr>
            <w:r>
              <w:rPr>
                <w:rFonts w:ascii="Times New Roman" w:eastAsia="Calibri" w:hAnsi="Times New Roman"/>
                <w:bCs/>
                <w:sz w:val="22"/>
                <w:szCs w:val="22"/>
                <w:lang w:val="ro-RO"/>
              </w:rPr>
              <w:t>1</w:t>
            </w:r>
          </w:p>
        </w:tc>
        <w:tc>
          <w:tcPr>
            <w:tcW w:w="1440" w:type="dxa"/>
            <w:vAlign w:val="center"/>
          </w:tcPr>
          <w:p w14:paraId="529B221A" w14:textId="77777777" w:rsidR="00046407" w:rsidRPr="00046407" w:rsidRDefault="00046407" w:rsidP="00046407">
            <w:pPr>
              <w:overflowPunct/>
              <w:autoSpaceDE/>
              <w:autoSpaceDN/>
              <w:adjustRightInd/>
              <w:textAlignment w:val="auto"/>
              <w:rPr>
                <w:rFonts w:ascii="Times New Roman" w:eastAsia="Calibri" w:hAnsi="Times New Roman"/>
                <w:sz w:val="18"/>
                <w:szCs w:val="18"/>
                <w:lang w:val="ro-RO"/>
              </w:rPr>
            </w:pPr>
            <w:r w:rsidRPr="00046407">
              <w:rPr>
                <w:rFonts w:ascii="Times New Roman" w:eastAsia="Calibri" w:hAnsi="Times New Roman"/>
                <w:b/>
                <w:i/>
                <w:sz w:val="18"/>
                <w:szCs w:val="18"/>
                <w:lang w:val="ro-RO"/>
              </w:rPr>
              <w:t>se completează de către ofertant</w:t>
            </w:r>
          </w:p>
        </w:tc>
        <w:tc>
          <w:tcPr>
            <w:tcW w:w="1974" w:type="dxa"/>
            <w:vAlign w:val="center"/>
          </w:tcPr>
          <w:p w14:paraId="247819BC" w14:textId="77777777" w:rsidR="00046407" w:rsidRPr="00046407" w:rsidRDefault="00046407" w:rsidP="00046407">
            <w:pPr>
              <w:overflowPunct/>
              <w:autoSpaceDE/>
              <w:autoSpaceDN/>
              <w:adjustRightInd/>
              <w:textAlignment w:val="auto"/>
              <w:rPr>
                <w:rFonts w:ascii="Times New Roman" w:eastAsia="Calibri" w:hAnsi="Times New Roman"/>
                <w:sz w:val="18"/>
                <w:szCs w:val="18"/>
                <w:lang w:val="ro-RO"/>
              </w:rPr>
            </w:pPr>
            <w:r w:rsidRPr="00046407">
              <w:rPr>
                <w:rFonts w:ascii="Times New Roman" w:eastAsia="Calibri" w:hAnsi="Times New Roman"/>
                <w:b/>
                <w:i/>
                <w:sz w:val="18"/>
                <w:szCs w:val="18"/>
                <w:lang w:val="ro-RO"/>
              </w:rPr>
              <w:t>se completează de către ofertant</w:t>
            </w:r>
          </w:p>
        </w:tc>
      </w:tr>
      <w:tr w:rsidR="00ED2B90" w:rsidRPr="00046407" w14:paraId="03B4B089" w14:textId="77777777" w:rsidTr="00046407">
        <w:tc>
          <w:tcPr>
            <w:tcW w:w="540" w:type="dxa"/>
            <w:vAlign w:val="center"/>
          </w:tcPr>
          <w:p w14:paraId="42144718" w14:textId="77777777" w:rsidR="00ED2B90" w:rsidRPr="00046407" w:rsidRDefault="00ED2B90" w:rsidP="00ED2B90">
            <w:pPr>
              <w:overflowPunct/>
              <w:autoSpaceDE/>
              <w:autoSpaceDN/>
              <w:adjustRightInd/>
              <w:textAlignment w:val="auto"/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</w:pPr>
          </w:p>
        </w:tc>
        <w:tc>
          <w:tcPr>
            <w:tcW w:w="2947" w:type="dxa"/>
            <w:vAlign w:val="center"/>
          </w:tcPr>
          <w:p w14:paraId="1EF82D3A" w14:textId="77777777" w:rsidR="00ED2B90" w:rsidRPr="00046407" w:rsidRDefault="00ED2B90" w:rsidP="00ED2B90">
            <w:pPr>
              <w:overflowPunct/>
              <w:autoSpaceDE/>
              <w:autoSpaceDN/>
              <w:adjustRightInd/>
              <w:textAlignment w:val="auto"/>
              <w:rPr>
                <w:rFonts w:ascii="Times New Roman" w:eastAsia="Calibri" w:hAnsi="Times New Roman"/>
                <w:bCs/>
                <w:sz w:val="18"/>
                <w:szCs w:val="18"/>
                <w:lang w:val="ro-RO"/>
              </w:rPr>
            </w:pPr>
            <w:r w:rsidRPr="00046407">
              <w:rPr>
                <w:rFonts w:ascii="Times New Roman" w:eastAsia="Calibri" w:hAnsi="Times New Roman"/>
                <w:sz w:val="18"/>
                <w:szCs w:val="18"/>
                <w:lang w:val="ro-RO"/>
              </w:rPr>
              <w:t xml:space="preserve">TOTAL </w:t>
            </w:r>
          </w:p>
        </w:tc>
        <w:tc>
          <w:tcPr>
            <w:tcW w:w="913" w:type="dxa"/>
            <w:vAlign w:val="center"/>
          </w:tcPr>
          <w:p w14:paraId="3CEA48FD" w14:textId="77777777" w:rsidR="00ED2B90" w:rsidRPr="00046407" w:rsidRDefault="00ED2B90" w:rsidP="00ED2B90">
            <w:pPr>
              <w:overflowPunct/>
              <w:autoSpaceDE/>
              <w:autoSpaceDN/>
              <w:adjustRightInd/>
              <w:textAlignment w:val="auto"/>
              <w:rPr>
                <w:rFonts w:ascii="Times New Roman" w:eastAsia="Calibri" w:hAnsi="Times New Roman"/>
                <w:iCs/>
                <w:sz w:val="18"/>
                <w:szCs w:val="18"/>
                <w:lang w:val="ro-RO"/>
              </w:rPr>
            </w:pPr>
          </w:p>
        </w:tc>
        <w:tc>
          <w:tcPr>
            <w:tcW w:w="1260" w:type="dxa"/>
            <w:vAlign w:val="center"/>
          </w:tcPr>
          <w:p w14:paraId="02FEDB32" w14:textId="77777777" w:rsidR="00ED2B90" w:rsidRPr="00046407" w:rsidRDefault="00ED2B90" w:rsidP="00ED2B90">
            <w:pPr>
              <w:overflowPunct/>
              <w:autoSpaceDE/>
              <w:autoSpaceDN/>
              <w:adjustRightInd/>
              <w:textAlignment w:val="auto"/>
              <w:rPr>
                <w:rFonts w:ascii="Times New Roman" w:eastAsia="Calibri" w:hAnsi="Times New Roman"/>
                <w:iCs/>
                <w:sz w:val="18"/>
                <w:szCs w:val="18"/>
                <w:lang w:val="ro-RO"/>
              </w:rPr>
            </w:pPr>
          </w:p>
        </w:tc>
        <w:tc>
          <w:tcPr>
            <w:tcW w:w="1440" w:type="dxa"/>
            <w:vAlign w:val="center"/>
          </w:tcPr>
          <w:p w14:paraId="062BB302" w14:textId="5BD9BA90" w:rsidR="00ED2B90" w:rsidRPr="00046407" w:rsidRDefault="00ED2B90" w:rsidP="00ED2B90">
            <w:pPr>
              <w:overflowPunct/>
              <w:autoSpaceDE/>
              <w:autoSpaceDN/>
              <w:adjustRightInd/>
              <w:textAlignment w:val="auto"/>
              <w:rPr>
                <w:rFonts w:ascii="Times New Roman" w:eastAsia="Calibri" w:hAnsi="Times New Roman"/>
                <w:b/>
                <w:iCs/>
                <w:sz w:val="18"/>
                <w:szCs w:val="18"/>
                <w:lang w:val="ro-RO"/>
              </w:rPr>
            </w:pPr>
            <w:r w:rsidRPr="00046407">
              <w:rPr>
                <w:rFonts w:ascii="Times New Roman" w:eastAsia="Calibri" w:hAnsi="Times New Roman"/>
                <w:b/>
                <w:i/>
                <w:sz w:val="18"/>
                <w:szCs w:val="18"/>
                <w:lang w:val="ro-RO"/>
              </w:rPr>
              <w:t>se completează de către ofertant</w:t>
            </w:r>
          </w:p>
        </w:tc>
        <w:tc>
          <w:tcPr>
            <w:tcW w:w="1974" w:type="dxa"/>
            <w:vAlign w:val="center"/>
          </w:tcPr>
          <w:p w14:paraId="557EFCCA" w14:textId="77777777" w:rsidR="00ED2B90" w:rsidRPr="00046407" w:rsidRDefault="00ED2B90" w:rsidP="00ED2B90">
            <w:pPr>
              <w:overflowPunct/>
              <w:adjustRightInd/>
              <w:textAlignment w:val="auto"/>
              <w:rPr>
                <w:rFonts w:ascii="Times New Roman" w:eastAsia="Calibri" w:hAnsi="Times New Roman"/>
                <w:b/>
                <w:i/>
                <w:sz w:val="18"/>
                <w:szCs w:val="18"/>
                <w:lang w:val="ro-RO"/>
              </w:rPr>
            </w:pPr>
            <w:r w:rsidRPr="00046407">
              <w:rPr>
                <w:rFonts w:ascii="Times New Roman" w:eastAsia="Calibri" w:hAnsi="Times New Roman"/>
                <w:b/>
                <w:i/>
                <w:sz w:val="18"/>
                <w:szCs w:val="18"/>
                <w:lang w:val="ro-RO"/>
              </w:rPr>
              <w:t>se completează de către ofertant</w:t>
            </w:r>
          </w:p>
        </w:tc>
      </w:tr>
    </w:tbl>
    <w:p w14:paraId="45E5362F" w14:textId="77777777" w:rsidR="00DB0C7A" w:rsidRPr="002F6DA3" w:rsidRDefault="00DB0C7A" w:rsidP="0089512D">
      <w:pPr>
        <w:ind w:right="1440"/>
        <w:outlineLvl w:val="0"/>
        <w:rPr>
          <w:rFonts w:ascii="Times New Roman" w:hAnsi="Times New Roman"/>
          <w:b/>
          <w:bCs/>
          <w:i/>
          <w:sz w:val="24"/>
          <w:szCs w:val="24"/>
          <w:lang w:val="fr-FR"/>
        </w:rPr>
      </w:pPr>
    </w:p>
    <w:p w14:paraId="2747D89E" w14:textId="77777777" w:rsidR="00DB0C7A" w:rsidRPr="002F6DA3" w:rsidRDefault="00DB0C7A" w:rsidP="0089512D">
      <w:pPr>
        <w:ind w:right="1440"/>
        <w:outlineLvl w:val="0"/>
        <w:rPr>
          <w:rFonts w:ascii="Times New Roman" w:hAnsi="Times New Roman"/>
          <w:b/>
          <w:bCs/>
          <w:i/>
          <w:sz w:val="24"/>
          <w:szCs w:val="24"/>
          <w:lang w:val="fr-FR"/>
        </w:rPr>
      </w:pPr>
    </w:p>
    <w:p w14:paraId="22FA504A" w14:textId="77777777" w:rsidR="00E5056B" w:rsidRPr="002F6DA3" w:rsidRDefault="00E5056B" w:rsidP="00CE6F07">
      <w:pPr>
        <w:ind w:right="-132"/>
        <w:outlineLvl w:val="0"/>
        <w:rPr>
          <w:rFonts w:ascii="Arial Narrow" w:hAnsi="Arial Narrow"/>
          <w:i/>
          <w:sz w:val="24"/>
          <w:szCs w:val="24"/>
          <w:lang w:val="fr-FR"/>
        </w:rPr>
      </w:pPr>
    </w:p>
    <w:p w14:paraId="77E6FBB3" w14:textId="77777777" w:rsidR="00B27ACD" w:rsidRPr="00F85B7B" w:rsidRDefault="00B27ACD" w:rsidP="00B27ACD">
      <w:pPr>
        <w:spacing w:after="120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Semnătura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ofertantului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sau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a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reprezentantului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ofertantului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                   .....................................................</w:t>
      </w:r>
    </w:p>
    <w:p w14:paraId="7352F38A" w14:textId="77777777" w:rsidR="00B27ACD" w:rsidRPr="00F85B7B" w:rsidRDefault="00B27ACD" w:rsidP="00B27ACD">
      <w:pPr>
        <w:spacing w:after="120"/>
        <w:jc w:val="both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proofErr w:type="gramStart"/>
      <w:r w:rsidRPr="00F85B7B">
        <w:rPr>
          <w:rFonts w:ascii="Arial Narrow" w:hAnsi="Arial Narrow"/>
          <w:i/>
          <w:sz w:val="24"/>
          <w:szCs w:val="24"/>
          <w:lang w:val="fr-FR"/>
        </w:rPr>
        <w:t>Numele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şi</w:t>
      </w:r>
      <w:proofErr w:type="spellEnd"/>
      <w:proofErr w:type="gram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prenumele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semnatarului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  <w:t xml:space="preserve">        .....................................................</w:t>
      </w:r>
    </w:p>
    <w:p w14:paraId="5055FC87" w14:textId="77777777" w:rsidR="00B27ACD" w:rsidRPr="00F85B7B" w:rsidRDefault="00B27ACD" w:rsidP="00B27ACD">
      <w:pPr>
        <w:spacing w:after="120"/>
        <w:jc w:val="both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Capacitate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de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semnătura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  <w:t xml:space="preserve">        .....................................................</w:t>
      </w:r>
    </w:p>
    <w:p w14:paraId="0DC5A994" w14:textId="77777777" w:rsidR="00B27ACD" w:rsidRPr="00F85B7B" w:rsidRDefault="00B27ACD" w:rsidP="00B27ACD">
      <w:pPr>
        <w:spacing w:after="120"/>
        <w:jc w:val="both"/>
        <w:rPr>
          <w:rFonts w:ascii="Arial Narrow" w:hAnsi="Arial Narrow"/>
          <w:b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b/>
          <w:i/>
          <w:sz w:val="24"/>
          <w:szCs w:val="24"/>
          <w:lang w:val="fr-FR"/>
        </w:rPr>
        <w:t>Detalii</w:t>
      </w:r>
      <w:proofErr w:type="spellEnd"/>
      <w:r w:rsidRPr="00F85B7B">
        <w:rPr>
          <w:rFonts w:ascii="Arial Narrow" w:hAnsi="Arial Narrow"/>
          <w:b/>
          <w:i/>
          <w:sz w:val="24"/>
          <w:szCs w:val="24"/>
          <w:lang w:val="fr-FR"/>
        </w:rPr>
        <w:t xml:space="preserve"> </w:t>
      </w:r>
      <w:proofErr w:type="spellStart"/>
      <w:r w:rsidRPr="00F85B7B">
        <w:rPr>
          <w:rFonts w:ascii="Arial Narrow" w:hAnsi="Arial Narrow"/>
          <w:b/>
          <w:i/>
          <w:sz w:val="24"/>
          <w:szCs w:val="24"/>
          <w:lang w:val="fr-FR"/>
        </w:rPr>
        <w:t>despre</w:t>
      </w:r>
      <w:proofErr w:type="spellEnd"/>
      <w:r w:rsidRPr="00F85B7B">
        <w:rPr>
          <w:rFonts w:ascii="Arial Narrow" w:hAnsi="Arial Narrow"/>
          <w:b/>
          <w:i/>
          <w:sz w:val="24"/>
          <w:szCs w:val="24"/>
          <w:lang w:val="fr-FR"/>
        </w:rPr>
        <w:t xml:space="preserve"> </w:t>
      </w:r>
      <w:proofErr w:type="spellStart"/>
      <w:r w:rsidRPr="00F85B7B">
        <w:rPr>
          <w:rFonts w:ascii="Arial Narrow" w:hAnsi="Arial Narrow"/>
          <w:b/>
          <w:i/>
          <w:sz w:val="24"/>
          <w:szCs w:val="24"/>
          <w:lang w:val="fr-FR"/>
        </w:rPr>
        <w:t>ofertant</w:t>
      </w:r>
      <w:proofErr w:type="spellEnd"/>
      <w:r w:rsidRPr="00F85B7B">
        <w:rPr>
          <w:rFonts w:ascii="Arial Narrow" w:hAnsi="Arial Narrow"/>
          <w:b/>
          <w:i/>
          <w:sz w:val="24"/>
          <w:szCs w:val="24"/>
          <w:lang w:val="fr-FR"/>
        </w:rPr>
        <w:t xml:space="preserve"> </w:t>
      </w:r>
    </w:p>
    <w:p w14:paraId="730740C5" w14:textId="77777777" w:rsidR="00B27ACD" w:rsidRPr="00F85B7B" w:rsidRDefault="00B27ACD" w:rsidP="00B27ACD">
      <w:pPr>
        <w:spacing w:after="120"/>
        <w:jc w:val="both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Numele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</w:t>
      </w:r>
      <w:proofErr w:type="spellStart"/>
      <w:proofErr w:type="gramStart"/>
      <w:r w:rsidRPr="00F85B7B">
        <w:rPr>
          <w:rFonts w:ascii="Arial Narrow" w:hAnsi="Arial Narrow"/>
          <w:i/>
          <w:sz w:val="24"/>
          <w:szCs w:val="24"/>
          <w:lang w:val="fr-FR"/>
        </w:rPr>
        <w:t>ofertantului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 </w:t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proofErr w:type="gramEnd"/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  <w:t xml:space="preserve">        .....................................................</w:t>
      </w:r>
    </w:p>
    <w:p w14:paraId="784CB3A2" w14:textId="77777777" w:rsidR="00B27ACD" w:rsidRPr="00F85B7B" w:rsidRDefault="00B27ACD" w:rsidP="00B27ACD">
      <w:pPr>
        <w:spacing w:after="120"/>
        <w:jc w:val="both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Ţara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de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reşedinţă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  <w:t xml:space="preserve">                    .....................................................</w:t>
      </w:r>
    </w:p>
    <w:p w14:paraId="3194479C" w14:textId="77777777" w:rsidR="00B27ACD" w:rsidRPr="00F85B7B" w:rsidRDefault="00B27ACD" w:rsidP="00B27ACD">
      <w:pPr>
        <w:spacing w:after="120"/>
        <w:jc w:val="both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Adresa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  <w:t xml:space="preserve">        .....................................................</w:t>
      </w:r>
    </w:p>
    <w:p w14:paraId="208C0BF5" w14:textId="77777777" w:rsidR="00B27ACD" w:rsidRPr="00F85B7B" w:rsidRDefault="00B27ACD" w:rsidP="00B27ACD">
      <w:pPr>
        <w:spacing w:after="120"/>
        <w:jc w:val="both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Adresa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de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corespondenţă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(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dacă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este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diferită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>)</w:t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  <w:t xml:space="preserve">        .....................................................</w:t>
      </w:r>
    </w:p>
    <w:p w14:paraId="37B37924" w14:textId="77777777" w:rsidR="00B27ACD" w:rsidRPr="00F85B7B" w:rsidRDefault="00B27ACD" w:rsidP="00B27ACD">
      <w:pPr>
        <w:spacing w:after="120"/>
        <w:jc w:val="both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Adresa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</w:t>
      </w:r>
      <w:proofErr w:type="gramStart"/>
      <w:r w:rsidRPr="00F85B7B">
        <w:rPr>
          <w:rFonts w:ascii="Arial Narrow" w:hAnsi="Arial Narrow"/>
          <w:i/>
          <w:sz w:val="24"/>
          <w:szCs w:val="24"/>
          <w:lang w:val="fr-FR"/>
        </w:rPr>
        <w:t>de e-mail</w:t>
      </w:r>
      <w:proofErr w:type="gram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                                                                                   .....................................................</w:t>
      </w:r>
    </w:p>
    <w:p w14:paraId="7B3B2A53" w14:textId="77777777" w:rsidR="00B27ACD" w:rsidRPr="00F85B7B" w:rsidRDefault="00B27ACD" w:rsidP="00B27ACD">
      <w:pPr>
        <w:spacing w:after="120"/>
        <w:jc w:val="both"/>
        <w:rPr>
          <w:rFonts w:ascii="Arial Narrow" w:hAnsi="Arial Narrow"/>
          <w:i/>
          <w:sz w:val="24"/>
          <w:szCs w:val="24"/>
          <w:lang w:val="fr-FR"/>
        </w:rPr>
      </w:pPr>
      <w:r w:rsidRPr="00F85B7B">
        <w:rPr>
          <w:rFonts w:ascii="Arial Narrow" w:hAnsi="Arial Narrow"/>
          <w:i/>
          <w:sz w:val="24"/>
          <w:szCs w:val="24"/>
          <w:lang w:val="fr-FR"/>
        </w:rPr>
        <w:t>Telefon / Fax</w:t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  <w:t xml:space="preserve">        .....................................................</w:t>
      </w:r>
    </w:p>
    <w:p w14:paraId="27D3A099" w14:textId="77777777" w:rsidR="00BB0FEE" w:rsidRPr="00295786" w:rsidRDefault="00B27ACD" w:rsidP="00B27ACD">
      <w:pPr>
        <w:spacing w:after="120"/>
        <w:jc w:val="both"/>
        <w:rPr>
          <w:rFonts w:ascii="Arial Narrow" w:hAnsi="Arial Narrow"/>
          <w:i/>
          <w:sz w:val="24"/>
          <w:szCs w:val="24"/>
        </w:rPr>
      </w:pPr>
      <w:r w:rsidRPr="00295786">
        <w:rPr>
          <w:rFonts w:ascii="Arial Narrow" w:hAnsi="Arial Narrow"/>
          <w:i/>
          <w:sz w:val="24"/>
          <w:szCs w:val="24"/>
        </w:rPr>
        <w:t xml:space="preserve">Data </w:t>
      </w:r>
      <w:r w:rsidRPr="00295786">
        <w:rPr>
          <w:rFonts w:ascii="Arial Narrow" w:hAnsi="Arial Narrow"/>
          <w:i/>
          <w:sz w:val="24"/>
          <w:szCs w:val="24"/>
        </w:rPr>
        <w:tab/>
      </w:r>
      <w:r w:rsidRPr="00295786">
        <w:rPr>
          <w:rFonts w:ascii="Arial Narrow" w:hAnsi="Arial Narrow"/>
          <w:i/>
          <w:sz w:val="24"/>
          <w:szCs w:val="24"/>
        </w:rPr>
        <w:tab/>
      </w:r>
      <w:r w:rsidRPr="00295786">
        <w:rPr>
          <w:rFonts w:ascii="Arial Narrow" w:hAnsi="Arial Narrow"/>
          <w:i/>
          <w:sz w:val="24"/>
          <w:szCs w:val="24"/>
        </w:rPr>
        <w:tab/>
      </w:r>
      <w:r w:rsidRPr="00295786">
        <w:rPr>
          <w:rFonts w:ascii="Arial Narrow" w:hAnsi="Arial Narrow"/>
          <w:i/>
          <w:sz w:val="24"/>
          <w:szCs w:val="24"/>
        </w:rPr>
        <w:tab/>
      </w:r>
      <w:r w:rsidRPr="00295786">
        <w:rPr>
          <w:rFonts w:ascii="Arial Narrow" w:hAnsi="Arial Narrow"/>
          <w:i/>
          <w:sz w:val="24"/>
          <w:szCs w:val="24"/>
        </w:rPr>
        <w:tab/>
      </w:r>
      <w:r w:rsidRPr="00295786">
        <w:rPr>
          <w:rFonts w:ascii="Arial Narrow" w:hAnsi="Arial Narrow"/>
          <w:i/>
          <w:sz w:val="24"/>
          <w:szCs w:val="24"/>
        </w:rPr>
        <w:tab/>
      </w:r>
      <w:r w:rsidR="00681F2A">
        <w:rPr>
          <w:rFonts w:ascii="Arial Narrow" w:hAnsi="Arial Narrow"/>
          <w:i/>
          <w:sz w:val="24"/>
          <w:szCs w:val="24"/>
        </w:rPr>
        <w:t xml:space="preserve">                                 </w:t>
      </w:r>
      <w:r w:rsidR="00681F2A" w:rsidRPr="00295786">
        <w:rPr>
          <w:rFonts w:ascii="Arial Narrow" w:hAnsi="Arial Narrow"/>
          <w:i/>
          <w:sz w:val="24"/>
          <w:szCs w:val="24"/>
        </w:rPr>
        <w:t>.....................................................</w:t>
      </w:r>
    </w:p>
    <w:p w14:paraId="570FCC04" w14:textId="77777777" w:rsidR="00595EFA" w:rsidRDefault="00595EFA" w:rsidP="00CD3BF8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2ABBF7A1" w14:textId="77777777" w:rsidR="00595EFA" w:rsidRDefault="00595EFA" w:rsidP="00CD3BF8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0FC8125F" w14:textId="77777777" w:rsidR="00595EFA" w:rsidRDefault="00595EFA" w:rsidP="00CD3BF8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7E5F27D7" w14:textId="77777777" w:rsidR="00595EFA" w:rsidRDefault="00595EFA" w:rsidP="00CD3BF8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4333F56A" w14:textId="77777777" w:rsidR="00595EFA" w:rsidRDefault="00595EFA" w:rsidP="00CD3BF8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049B2D89" w14:textId="77777777" w:rsidR="00B50498" w:rsidRDefault="00B50498" w:rsidP="00CD3BF8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2821EDBB" w14:textId="77777777" w:rsidR="00B50498" w:rsidRDefault="00B50498" w:rsidP="00CD3BF8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68107FC2" w14:textId="77777777" w:rsidR="00B50498" w:rsidRDefault="00B50498" w:rsidP="00CD3BF8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5EAD513F" w14:textId="77777777" w:rsidR="00303B5D" w:rsidRDefault="00303B5D" w:rsidP="00CD3BF8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5BDDA55D" w14:textId="77777777" w:rsidR="00B50498" w:rsidRDefault="00B50498" w:rsidP="00CD3BF8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4FC378CF" w14:textId="77777777" w:rsidR="00B50498" w:rsidRDefault="00B50498" w:rsidP="00CD3BF8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76B07AB7" w14:textId="77777777" w:rsidR="00B50498" w:rsidRDefault="00B50498" w:rsidP="00CD3BF8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217E03C2" w14:textId="77777777" w:rsidR="00595EFA" w:rsidRDefault="00595EFA" w:rsidP="00CD3BF8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410208F0" w14:textId="77777777" w:rsidR="00595EFA" w:rsidRDefault="00595EFA" w:rsidP="00CD3BF8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3CFF96D6" w14:textId="77777777" w:rsidR="00595EFA" w:rsidRDefault="00595EFA" w:rsidP="00CD3BF8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25BB8B10" w14:textId="77777777" w:rsidR="00595EFA" w:rsidRDefault="00595EFA" w:rsidP="00CD3BF8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7CC4DD87" w14:textId="21140A1C" w:rsidR="00CD3BF8" w:rsidRPr="00295786" w:rsidRDefault="00CD3BF8" w:rsidP="00CD3BF8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  <w:r w:rsidRPr="00295786">
        <w:rPr>
          <w:rFonts w:ascii="Arial Narrow" w:hAnsi="Arial Narrow"/>
          <w:b/>
          <w:i/>
          <w:noProof/>
          <w:sz w:val="24"/>
          <w:szCs w:val="24"/>
        </w:rPr>
        <w:lastRenderedPageBreak/>
        <w:t>FORMULARUL nr.</w:t>
      </w:r>
      <w:r w:rsidR="00896BF1">
        <w:rPr>
          <w:rFonts w:ascii="Arial Narrow" w:hAnsi="Arial Narrow"/>
          <w:b/>
          <w:i/>
          <w:noProof/>
          <w:sz w:val="24"/>
          <w:szCs w:val="24"/>
        </w:rPr>
        <w:t xml:space="preserve"> 3</w:t>
      </w:r>
    </w:p>
    <w:p w14:paraId="27737CFB" w14:textId="77777777" w:rsidR="00CD3BF8" w:rsidRPr="00295786" w:rsidRDefault="00CD3BF8" w:rsidP="00C831AD">
      <w:pPr>
        <w:rPr>
          <w:rFonts w:ascii="Arial Narrow" w:hAnsi="Arial Narrow"/>
          <w:b/>
          <w:sz w:val="24"/>
          <w:szCs w:val="24"/>
        </w:rPr>
      </w:pPr>
    </w:p>
    <w:p w14:paraId="148E6342" w14:textId="77777777" w:rsidR="00CD3BF8" w:rsidRPr="00295786" w:rsidRDefault="00CD3BF8" w:rsidP="00CD3BF8">
      <w:pPr>
        <w:ind w:right="1440"/>
        <w:rPr>
          <w:rFonts w:ascii="Arial Narrow" w:hAnsi="Arial Narrow" w:cs="Arial"/>
          <w:color w:val="000000"/>
          <w:sz w:val="24"/>
          <w:szCs w:val="24"/>
        </w:rPr>
      </w:pPr>
    </w:p>
    <w:p w14:paraId="358285B0" w14:textId="77777777" w:rsidR="00CD3BF8" w:rsidRPr="00295786" w:rsidRDefault="00CD3BF8" w:rsidP="00CD3BF8">
      <w:pPr>
        <w:ind w:firstLine="720"/>
        <w:jc w:val="both"/>
        <w:outlineLvl w:val="0"/>
        <w:rPr>
          <w:rFonts w:ascii="Arial Narrow" w:hAnsi="Arial Narrow" w:cs="Arial"/>
          <w:color w:val="000000"/>
          <w:sz w:val="24"/>
          <w:szCs w:val="24"/>
        </w:rPr>
      </w:pPr>
      <w:r w:rsidRPr="00295786">
        <w:rPr>
          <w:rFonts w:ascii="Arial Narrow" w:hAnsi="Arial Narrow" w:cs="Arial"/>
          <w:color w:val="000000"/>
          <w:sz w:val="24"/>
          <w:szCs w:val="24"/>
        </w:rPr>
        <w:t>OFERTANTUL</w:t>
      </w:r>
    </w:p>
    <w:p w14:paraId="6B4F78F1" w14:textId="77777777" w:rsidR="00CD3BF8" w:rsidRPr="00295786" w:rsidRDefault="00CD3BF8" w:rsidP="00CD3BF8">
      <w:pPr>
        <w:ind w:firstLine="720"/>
        <w:jc w:val="both"/>
        <w:rPr>
          <w:rFonts w:ascii="Arial Narrow" w:hAnsi="Arial Narrow" w:cs="Arial"/>
          <w:color w:val="000000"/>
          <w:sz w:val="24"/>
          <w:szCs w:val="24"/>
        </w:rPr>
      </w:pPr>
      <w:r w:rsidRPr="00295786">
        <w:rPr>
          <w:rFonts w:ascii="Arial Narrow" w:hAnsi="Arial Narrow" w:cs="Arial"/>
          <w:color w:val="000000"/>
          <w:sz w:val="24"/>
          <w:szCs w:val="24"/>
        </w:rPr>
        <w:t>__________________</w:t>
      </w:r>
    </w:p>
    <w:p w14:paraId="62DFA4BE" w14:textId="77777777" w:rsidR="00CD3BF8" w:rsidRPr="00295786" w:rsidRDefault="00CD3BF8" w:rsidP="00CD3BF8">
      <w:pPr>
        <w:ind w:firstLine="720"/>
        <w:jc w:val="both"/>
        <w:rPr>
          <w:rFonts w:ascii="Arial Narrow" w:hAnsi="Arial Narrow" w:cs="Arial"/>
          <w:i/>
          <w:color w:val="000000"/>
          <w:sz w:val="24"/>
          <w:szCs w:val="24"/>
        </w:rPr>
      </w:pPr>
      <w:r w:rsidRPr="00295786">
        <w:rPr>
          <w:rFonts w:ascii="Arial Narrow" w:hAnsi="Arial Narrow" w:cs="Arial"/>
          <w:color w:val="000000"/>
          <w:sz w:val="24"/>
          <w:szCs w:val="24"/>
        </w:rPr>
        <w:t xml:space="preserve">   </w:t>
      </w:r>
      <w:r w:rsidRPr="00295786">
        <w:rPr>
          <w:rFonts w:ascii="Arial Narrow" w:hAnsi="Arial Narrow" w:cs="Arial"/>
          <w:i/>
          <w:color w:val="000000"/>
          <w:sz w:val="24"/>
          <w:szCs w:val="24"/>
        </w:rPr>
        <w:t>(</w:t>
      </w:r>
      <w:proofErr w:type="spellStart"/>
      <w:r w:rsidRPr="00295786">
        <w:rPr>
          <w:rFonts w:ascii="Arial Narrow" w:hAnsi="Arial Narrow" w:cs="Arial"/>
          <w:i/>
          <w:color w:val="000000"/>
          <w:sz w:val="24"/>
          <w:szCs w:val="24"/>
        </w:rPr>
        <w:t>denumirea</w:t>
      </w:r>
      <w:proofErr w:type="spellEnd"/>
      <w:r w:rsidRPr="00295786">
        <w:rPr>
          <w:rFonts w:ascii="Arial Narrow" w:hAnsi="Arial Narrow" w:cs="Arial"/>
          <w:i/>
          <w:color w:val="000000"/>
          <w:sz w:val="24"/>
          <w:szCs w:val="24"/>
        </w:rPr>
        <w:t>/</w:t>
      </w:r>
      <w:proofErr w:type="spellStart"/>
      <w:r w:rsidRPr="00295786">
        <w:rPr>
          <w:rFonts w:ascii="Arial Narrow" w:hAnsi="Arial Narrow" w:cs="Arial"/>
          <w:i/>
          <w:color w:val="000000"/>
          <w:sz w:val="24"/>
          <w:szCs w:val="24"/>
        </w:rPr>
        <w:t>numele</w:t>
      </w:r>
      <w:proofErr w:type="spellEnd"/>
      <w:r w:rsidRPr="00295786">
        <w:rPr>
          <w:rFonts w:ascii="Arial Narrow" w:hAnsi="Arial Narrow" w:cs="Arial"/>
          <w:i/>
          <w:color w:val="000000"/>
          <w:sz w:val="24"/>
          <w:szCs w:val="24"/>
        </w:rPr>
        <w:t>)</w:t>
      </w:r>
    </w:p>
    <w:p w14:paraId="38BFFC25" w14:textId="77777777" w:rsidR="00CD3BF8" w:rsidRPr="00295786" w:rsidRDefault="00CD3BF8" w:rsidP="00CD3BF8">
      <w:pPr>
        <w:tabs>
          <w:tab w:val="right" w:pos="0"/>
        </w:tabs>
        <w:rPr>
          <w:rFonts w:ascii="Arial Narrow" w:hAnsi="Arial Narrow" w:cs="Arial"/>
          <w:color w:val="000000"/>
          <w:sz w:val="24"/>
          <w:szCs w:val="24"/>
        </w:rPr>
      </w:pPr>
    </w:p>
    <w:p w14:paraId="3838D93B" w14:textId="77777777" w:rsidR="00CD3BF8" w:rsidRDefault="006662FF" w:rsidP="00C831AD">
      <w:pPr>
        <w:spacing w:after="120"/>
        <w:jc w:val="center"/>
        <w:outlineLvl w:val="0"/>
        <w:rPr>
          <w:rFonts w:ascii="Arial Narrow" w:hAnsi="Arial Narrow" w:cs="Arial"/>
          <w:b/>
          <w:sz w:val="24"/>
          <w:szCs w:val="24"/>
        </w:rPr>
      </w:pPr>
      <w:r>
        <w:rPr>
          <w:rFonts w:ascii="Arial Narrow" w:hAnsi="Arial Narrow" w:cs="Arial"/>
          <w:b/>
          <w:sz w:val="24"/>
          <w:szCs w:val="24"/>
        </w:rPr>
        <w:t>PROPUNERE TEHNICĂ</w:t>
      </w:r>
    </w:p>
    <w:tbl>
      <w:tblPr>
        <w:tblW w:w="101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28"/>
        <w:gridCol w:w="4742"/>
      </w:tblGrid>
      <w:tr w:rsidR="003778B4" w:rsidRPr="001D7CA2" w14:paraId="0771A0EC" w14:textId="77777777" w:rsidTr="003778B4">
        <w:trPr>
          <w:trHeight w:val="800"/>
          <w:tblHeader/>
          <w:jc w:val="center"/>
        </w:trPr>
        <w:tc>
          <w:tcPr>
            <w:tcW w:w="5428" w:type="dxa"/>
            <w:tcMar>
              <w:left w:w="57" w:type="dxa"/>
              <w:right w:w="57" w:type="dxa"/>
            </w:tcMar>
            <w:vAlign w:val="center"/>
          </w:tcPr>
          <w:p w14:paraId="77F27257" w14:textId="77777777" w:rsidR="003778B4" w:rsidRPr="001D7CA2" w:rsidRDefault="003778B4" w:rsidP="001723A2">
            <w:pPr>
              <w:pStyle w:val="Heading2"/>
              <w:numPr>
                <w:ilvl w:val="0"/>
                <w:numId w:val="0"/>
              </w:numPr>
              <w:spacing w:line="276" w:lineRule="auto"/>
              <w:jc w:val="center"/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</w:pPr>
            <w:r w:rsidRPr="001D7CA2"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  <w:t>Cerinţe autoritate contractantă</w:t>
            </w:r>
          </w:p>
        </w:tc>
        <w:tc>
          <w:tcPr>
            <w:tcW w:w="4742" w:type="dxa"/>
            <w:tcMar>
              <w:left w:w="57" w:type="dxa"/>
              <w:right w:w="57" w:type="dxa"/>
            </w:tcMar>
            <w:vAlign w:val="center"/>
          </w:tcPr>
          <w:p w14:paraId="2B195F81" w14:textId="77777777" w:rsidR="003778B4" w:rsidRPr="001D7CA2" w:rsidRDefault="003778B4" w:rsidP="00C21552">
            <w:pPr>
              <w:pStyle w:val="Heading2"/>
              <w:numPr>
                <w:ilvl w:val="0"/>
                <w:numId w:val="0"/>
              </w:numPr>
              <w:spacing w:line="276" w:lineRule="auto"/>
              <w:jc w:val="center"/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</w:pPr>
            <w:r w:rsidRPr="001D7CA2"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  <w:t>PROPUNERE TEHNICĂ OFERTANT</w:t>
            </w:r>
          </w:p>
        </w:tc>
      </w:tr>
      <w:tr w:rsidR="003778B4" w:rsidRPr="001D7CA2" w14:paraId="39FA4FB2" w14:textId="77777777" w:rsidTr="003778B4">
        <w:trPr>
          <w:trHeight w:val="566"/>
          <w:jc w:val="center"/>
        </w:trPr>
        <w:tc>
          <w:tcPr>
            <w:tcW w:w="10170" w:type="dxa"/>
            <w:gridSpan w:val="2"/>
            <w:tcMar>
              <w:left w:w="57" w:type="dxa"/>
              <w:right w:w="57" w:type="dxa"/>
            </w:tcMar>
          </w:tcPr>
          <w:p w14:paraId="2D373508" w14:textId="24CD6F03" w:rsidR="003778B4" w:rsidRPr="001D7CA2" w:rsidRDefault="00303B5D" w:rsidP="00461CF8">
            <w:pPr>
              <w:spacing w:before="120" w:line="276" w:lineRule="auto"/>
              <w:jc w:val="center"/>
              <w:rPr>
                <w:rFonts w:ascii="Times New Roman" w:hAnsi="Times New Roman"/>
                <w:sz w:val="24"/>
                <w:szCs w:val="24"/>
                <w:lang w:val="nl-NL"/>
              </w:rPr>
            </w:pPr>
            <w:r w:rsidRPr="00303B5D">
              <w:rPr>
                <w:rFonts w:ascii="Times New Roman" w:hAnsi="Times New Roman"/>
                <w:b/>
                <w:sz w:val="24"/>
                <w:szCs w:val="24"/>
                <w:lang w:val="ro-MD"/>
              </w:rPr>
              <w:t>Panou publicitar digital – proiect PNRR-III-C9-2022 – I5</w:t>
            </w:r>
          </w:p>
        </w:tc>
      </w:tr>
      <w:tr w:rsidR="003778B4" w:rsidRPr="001D7CA2" w14:paraId="4FD75357" w14:textId="77777777" w:rsidTr="00875D1B">
        <w:trPr>
          <w:trHeight w:val="899"/>
          <w:jc w:val="center"/>
        </w:trPr>
        <w:tc>
          <w:tcPr>
            <w:tcW w:w="5428" w:type="dxa"/>
            <w:tcMar>
              <w:left w:w="57" w:type="dxa"/>
              <w:right w:w="57" w:type="dxa"/>
            </w:tcMar>
          </w:tcPr>
          <w:p w14:paraId="41802648" w14:textId="6E0CCC7C" w:rsidR="00303B5D" w:rsidRDefault="00303B5D" w:rsidP="00303B5D">
            <w:pPr>
              <w:ind w:right="282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proofErr w:type="spellStart"/>
            <w:r w:rsidRPr="00F51E68">
              <w:rPr>
                <w:rFonts w:ascii="Times New Roman" w:hAnsi="Times New Roman"/>
                <w:b/>
                <w:sz w:val="24"/>
                <w:szCs w:val="24"/>
                <w:lang w:eastAsia="ar-SA"/>
              </w:rPr>
              <w:t>Panou</w:t>
            </w:r>
            <w:proofErr w:type="spellEnd"/>
            <w:r w:rsidRPr="00F51E68">
              <w:rPr>
                <w:rFonts w:ascii="Times New Roman" w:hAnsi="Times New Roman"/>
                <w:b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F51E68">
              <w:rPr>
                <w:rFonts w:ascii="Times New Roman" w:hAnsi="Times New Roman"/>
                <w:b/>
                <w:sz w:val="24"/>
                <w:szCs w:val="24"/>
                <w:lang w:eastAsia="ar-SA"/>
              </w:rPr>
              <w:t>publicitar</w:t>
            </w:r>
            <w:proofErr w:type="spellEnd"/>
            <w:r w:rsidRPr="00F51E68">
              <w:rPr>
                <w:rFonts w:ascii="Times New Roman" w:hAnsi="Times New Roman"/>
                <w:b/>
                <w:sz w:val="24"/>
                <w:szCs w:val="24"/>
                <w:lang w:eastAsia="ar-SA"/>
              </w:rPr>
              <w:t xml:space="preserve"> digital </w:t>
            </w:r>
            <w:r>
              <w:rPr>
                <w:rFonts w:ascii="Times New Roman" w:hAnsi="Times New Roman"/>
                <w:b/>
                <w:sz w:val="24"/>
                <w:szCs w:val="24"/>
                <w:lang w:eastAsia="ar-SA"/>
              </w:rPr>
              <w:t xml:space="preserve">– 1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eastAsia="ar-SA"/>
              </w:rPr>
              <w:t>buc</w:t>
            </w:r>
            <w:proofErr w:type="spellEnd"/>
          </w:p>
          <w:p w14:paraId="7E15DF8B" w14:textId="3B72E320" w:rsidR="00303B5D" w:rsidRPr="00F51E68" w:rsidRDefault="00303B5D" w:rsidP="00303B5D">
            <w:pPr>
              <w:ind w:right="282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proofErr w:type="spellStart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>Panou</w:t>
            </w:r>
            <w:proofErr w:type="spellEnd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>publicitar</w:t>
            </w:r>
            <w:proofErr w:type="spellEnd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digital de tip flash movie </w:t>
            </w:r>
            <w:proofErr w:type="spellStart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>infowall</w:t>
            </w:r>
            <w:proofErr w:type="spellEnd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22 Touch, </w:t>
            </w:r>
            <w:proofErr w:type="spellStart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>Punct</w:t>
            </w:r>
            <w:proofErr w:type="spellEnd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info </w:t>
            </w:r>
            <w:proofErr w:type="spellStart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>subțire</w:t>
            </w:r>
            <w:proofErr w:type="spellEnd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, </w:t>
            </w:r>
            <w:proofErr w:type="spellStart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>multifuncțional</w:t>
            </w:r>
            <w:proofErr w:type="spellEnd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, cu </w:t>
            </w:r>
            <w:proofErr w:type="spellStart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>ecran</w:t>
            </w:r>
            <w:proofErr w:type="spellEnd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>tactil</w:t>
            </w:r>
            <w:proofErr w:type="spellEnd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de 21,5" </w:t>
            </w:r>
            <w:proofErr w:type="spellStart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>și</w:t>
            </w:r>
            <w:proofErr w:type="spellEnd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4 </w:t>
            </w:r>
            <w:proofErr w:type="spellStart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>compartimente</w:t>
            </w:r>
            <w:proofErr w:type="spellEnd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>pentru</w:t>
            </w:r>
            <w:proofErr w:type="spellEnd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>broșuri</w:t>
            </w:r>
            <w:proofErr w:type="spellEnd"/>
          </w:p>
          <w:p w14:paraId="282DD826" w14:textId="77777777" w:rsidR="00303B5D" w:rsidRPr="00F51E68" w:rsidRDefault="00303B5D" w:rsidP="00303B5D">
            <w:pPr>
              <w:ind w:right="282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>Material stand:</w:t>
            </w:r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ab/>
              <w:t>metal</w:t>
            </w:r>
          </w:p>
          <w:p w14:paraId="01C9FF01" w14:textId="77777777" w:rsidR="00303B5D" w:rsidRPr="00F51E68" w:rsidRDefault="00303B5D" w:rsidP="00303B5D">
            <w:pPr>
              <w:ind w:right="282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proofErr w:type="spellStart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>Culoare</w:t>
            </w:r>
            <w:proofErr w:type="spellEnd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ab/>
              <w:t xml:space="preserve">: </w:t>
            </w:r>
            <w:proofErr w:type="spellStart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>negru</w:t>
            </w:r>
            <w:proofErr w:type="spellEnd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/ </w:t>
            </w:r>
            <w:proofErr w:type="spellStart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>argintiu</w:t>
            </w:r>
            <w:proofErr w:type="spellEnd"/>
          </w:p>
          <w:p w14:paraId="3D486AA2" w14:textId="77777777" w:rsidR="00303B5D" w:rsidRPr="00F51E68" w:rsidRDefault="00303B5D" w:rsidP="00303B5D">
            <w:pPr>
              <w:ind w:right="282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proofErr w:type="spellStart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>Diagonala</w:t>
            </w:r>
            <w:proofErr w:type="spellEnd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>: 54,61 cm (21,5")</w:t>
            </w:r>
          </w:p>
          <w:p w14:paraId="1E2F9535" w14:textId="77777777" w:rsidR="00303B5D" w:rsidRPr="00F51E68" w:rsidRDefault="00303B5D" w:rsidP="00303B5D">
            <w:pPr>
              <w:ind w:right="282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proofErr w:type="spellStart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>Latime</w:t>
            </w:r>
            <w:proofErr w:type="spellEnd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: 350 mm / </w:t>
            </w:r>
            <w:proofErr w:type="spellStart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>Prospektfach</w:t>
            </w:r>
            <w:proofErr w:type="spellEnd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286 mm</w:t>
            </w:r>
          </w:p>
          <w:p w14:paraId="227BE042" w14:textId="77777777" w:rsidR="00303B5D" w:rsidRPr="00F51E68" w:rsidRDefault="00303B5D" w:rsidP="00303B5D">
            <w:pPr>
              <w:ind w:right="282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proofErr w:type="spellStart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>Înălțime</w:t>
            </w:r>
            <w:proofErr w:type="spellEnd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>: 1.570 mm</w:t>
            </w:r>
          </w:p>
          <w:p w14:paraId="0556FAD4" w14:textId="77777777" w:rsidR="00303B5D" w:rsidRPr="00F51E68" w:rsidRDefault="00303B5D" w:rsidP="00303B5D">
            <w:pPr>
              <w:ind w:right="282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proofErr w:type="spellStart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>Adancime</w:t>
            </w:r>
            <w:proofErr w:type="spellEnd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>: 380 mm</w:t>
            </w:r>
          </w:p>
          <w:p w14:paraId="74E148FD" w14:textId="77777777" w:rsidR="00303B5D" w:rsidRPr="00F51E68" w:rsidRDefault="00303B5D" w:rsidP="00303B5D">
            <w:pPr>
              <w:ind w:right="282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>Format document: JPEG, BMP, PNG, MP3, MPEG I/II/IV, H264</w:t>
            </w:r>
          </w:p>
          <w:p w14:paraId="01BA1809" w14:textId="77777777" w:rsidR="00303B5D" w:rsidRPr="00F51E68" w:rsidRDefault="00303B5D" w:rsidP="00303B5D">
            <w:pPr>
              <w:ind w:right="282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Format </w:t>
            </w:r>
            <w:proofErr w:type="spellStart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>redare</w:t>
            </w:r>
            <w:proofErr w:type="spellEnd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>: 9:16</w:t>
            </w:r>
          </w:p>
          <w:p w14:paraId="5B38CA24" w14:textId="77777777" w:rsidR="00303B5D" w:rsidRPr="00F51E68" w:rsidRDefault="00303B5D" w:rsidP="00303B5D">
            <w:pPr>
              <w:ind w:right="282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proofErr w:type="spellStart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>Difuzor</w:t>
            </w:r>
            <w:proofErr w:type="spellEnd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ab/>
            </w:r>
            <w:proofErr w:type="spellStart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>integrat</w:t>
            </w:r>
            <w:proofErr w:type="spellEnd"/>
          </w:p>
          <w:p w14:paraId="2CAF9BC0" w14:textId="77777777" w:rsidR="00303B5D" w:rsidRPr="00F51E68" w:rsidRDefault="00303B5D" w:rsidP="00303B5D">
            <w:pPr>
              <w:ind w:right="282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proofErr w:type="spellStart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>Rezolutie</w:t>
            </w:r>
            <w:proofErr w:type="spellEnd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: 1.920 x 1.080 </w:t>
            </w:r>
            <w:proofErr w:type="spellStart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>px</w:t>
            </w:r>
            <w:proofErr w:type="spellEnd"/>
          </w:p>
          <w:p w14:paraId="67F6E8F8" w14:textId="77777777" w:rsidR="00303B5D" w:rsidRPr="00F51E68" w:rsidRDefault="00303B5D" w:rsidP="00303B5D">
            <w:pPr>
              <w:ind w:right="282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Touchscreen: </w:t>
            </w:r>
            <w:proofErr w:type="spellStart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>capacitiv</w:t>
            </w:r>
            <w:proofErr w:type="spellEnd"/>
          </w:p>
          <w:p w14:paraId="0654523B" w14:textId="77777777" w:rsidR="00303B5D" w:rsidRPr="00F51E68" w:rsidRDefault="00303B5D" w:rsidP="00303B5D">
            <w:pPr>
              <w:ind w:right="282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proofErr w:type="spellStart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>Luminozitate</w:t>
            </w:r>
            <w:proofErr w:type="spellEnd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>: 250 cd/m²</w:t>
            </w:r>
          </w:p>
          <w:p w14:paraId="6BE356A1" w14:textId="77777777" w:rsidR="00303B5D" w:rsidRPr="00F51E68" w:rsidRDefault="00303B5D" w:rsidP="00303B5D">
            <w:pPr>
              <w:ind w:right="282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proofErr w:type="spellStart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>Conectare</w:t>
            </w:r>
            <w:proofErr w:type="spellEnd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>: USB</w:t>
            </w:r>
          </w:p>
          <w:p w14:paraId="0B7F5D58" w14:textId="77777777" w:rsidR="00303B5D" w:rsidRPr="00F51E68" w:rsidRDefault="00303B5D" w:rsidP="00303B5D">
            <w:pPr>
              <w:ind w:right="282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proofErr w:type="spellStart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>Retea</w:t>
            </w:r>
            <w:proofErr w:type="spellEnd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: LAN, </w:t>
            </w:r>
            <w:proofErr w:type="spellStart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>WiFi</w:t>
            </w:r>
            <w:proofErr w:type="spellEnd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(intern, optional </w:t>
            </w:r>
            <w:proofErr w:type="spellStart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>mit</w:t>
            </w:r>
            <w:proofErr w:type="spellEnd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Wireless Client)</w:t>
            </w:r>
          </w:p>
          <w:p w14:paraId="302CC060" w14:textId="77777777" w:rsidR="00303B5D" w:rsidRDefault="00303B5D" w:rsidP="00303B5D">
            <w:pPr>
              <w:ind w:right="282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proofErr w:type="spellStart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>Functie</w:t>
            </w:r>
            <w:proofErr w:type="spellEnd"/>
            <w:r w:rsidRPr="00F51E6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start automat: da</w:t>
            </w:r>
          </w:p>
          <w:p w14:paraId="74BBDFF5" w14:textId="3FDD00B0" w:rsidR="00875D1B" w:rsidRPr="006A7D40" w:rsidRDefault="00303B5D" w:rsidP="00303B5D">
            <w:pPr>
              <w:pStyle w:val="NoSpacing"/>
              <w:overflowPunct/>
              <w:autoSpaceDE/>
              <w:autoSpaceDN/>
              <w:adjustRightInd/>
              <w:ind w:right="198"/>
              <w:jc w:val="both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Garanție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24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luni</w:t>
            </w:r>
            <w:proofErr w:type="spellEnd"/>
          </w:p>
        </w:tc>
        <w:tc>
          <w:tcPr>
            <w:tcW w:w="4742" w:type="dxa"/>
            <w:tcMar>
              <w:left w:w="57" w:type="dxa"/>
              <w:right w:w="57" w:type="dxa"/>
            </w:tcMar>
          </w:tcPr>
          <w:p w14:paraId="0265DE33" w14:textId="066BD024" w:rsidR="001E0F26" w:rsidRPr="001D7CA2" w:rsidRDefault="001E0F26" w:rsidP="001E0F26">
            <w:pPr>
              <w:pStyle w:val="Heading2"/>
              <w:numPr>
                <w:ilvl w:val="0"/>
                <w:numId w:val="0"/>
              </w:numPr>
              <w:jc w:val="center"/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</w:pPr>
            <w:r w:rsidRPr="001D7CA2"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  <w:t>Se va completa de catre ofertant CUM respecta cerințele</w:t>
            </w:r>
          </w:p>
          <w:p w14:paraId="4D4051FA" w14:textId="77777777" w:rsidR="001E0F26" w:rsidRPr="001D7CA2" w:rsidRDefault="001E0F26" w:rsidP="001E0F26">
            <w:pPr>
              <w:pStyle w:val="Heading2"/>
              <w:numPr>
                <w:ilvl w:val="0"/>
                <w:numId w:val="0"/>
              </w:numPr>
              <w:jc w:val="center"/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</w:pPr>
          </w:p>
          <w:p w14:paraId="46E810BF" w14:textId="680C6F99" w:rsidR="003778B4" w:rsidRPr="006A7D40" w:rsidRDefault="001E0F26" w:rsidP="006A7D40">
            <w:pPr>
              <w:pStyle w:val="Heading2"/>
              <w:numPr>
                <w:ilvl w:val="0"/>
                <w:numId w:val="0"/>
              </w:numPr>
              <w:jc w:val="center"/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</w:pPr>
            <w:r w:rsidRPr="001D7CA2"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  <w:t xml:space="preserve"> .............................................</w:t>
            </w:r>
          </w:p>
        </w:tc>
      </w:tr>
      <w:tr w:rsidR="00892A92" w:rsidRPr="001D7CA2" w14:paraId="7E166560" w14:textId="77777777" w:rsidTr="001E0F26">
        <w:trPr>
          <w:trHeight w:val="1070"/>
          <w:jc w:val="center"/>
        </w:trPr>
        <w:tc>
          <w:tcPr>
            <w:tcW w:w="5428" w:type="dxa"/>
            <w:tcMar>
              <w:left w:w="57" w:type="dxa"/>
              <w:right w:w="57" w:type="dxa"/>
            </w:tcMar>
          </w:tcPr>
          <w:p w14:paraId="6CFC009D" w14:textId="004F5020" w:rsidR="00892A92" w:rsidRPr="001D7CA2" w:rsidRDefault="001E0F26" w:rsidP="00745F09">
            <w:pPr>
              <w:pStyle w:val="ListParagraph"/>
              <w:ind w:left="0"/>
              <w:jc w:val="both"/>
              <w:rPr>
                <w:rFonts w:eastAsia="Calibri"/>
                <w:b/>
                <w:lang w:val="ro-RO"/>
              </w:rPr>
            </w:pPr>
            <w:r w:rsidRPr="001D7CA2">
              <w:rPr>
                <w:rFonts w:eastAsia="Times New Roman"/>
                <w:b/>
                <w:u w:val="single"/>
                <w:lang w:val="ro-RO"/>
              </w:rPr>
              <w:t xml:space="preserve">TERMEN DE </w:t>
            </w:r>
            <w:r w:rsidR="00303B5D">
              <w:rPr>
                <w:rFonts w:eastAsia="Times New Roman"/>
                <w:b/>
                <w:u w:val="single"/>
                <w:lang w:val="ro-RO"/>
              </w:rPr>
              <w:t>LIVRARE</w:t>
            </w:r>
            <w:r w:rsidRPr="001D7CA2">
              <w:rPr>
                <w:rFonts w:eastAsia="Times New Roman"/>
                <w:b/>
                <w:lang w:val="ro-RO"/>
              </w:rPr>
              <w:t xml:space="preserve">– </w:t>
            </w:r>
            <w:r w:rsidR="00303B5D" w:rsidRPr="00303B5D">
              <w:rPr>
                <w:rFonts w:eastAsia="Times New Roman"/>
              </w:rPr>
              <w:t xml:space="preserve">maxim 30 </w:t>
            </w:r>
            <w:proofErr w:type="spellStart"/>
            <w:r w:rsidR="00303B5D" w:rsidRPr="00303B5D">
              <w:rPr>
                <w:rFonts w:eastAsia="Times New Roman"/>
              </w:rPr>
              <w:t>zile</w:t>
            </w:r>
            <w:proofErr w:type="spellEnd"/>
            <w:r w:rsidR="00303B5D" w:rsidRPr="00303B5D">
              <w:rPr>
                <w:rFonts w:eastAsia="Times New Roman"/>
              </w:rPr>
              <w:t xml:space="preserve"> de la </w:t>
            </w:r>
            <w:proofErr w:type="spellStart"/>
            <w:r w:rsidR="00303B5D" w:rsidRPr="00303B5D">
              <w:rPr>
                <w:rFonts w:eastAsia="Times New Roman"/>
              </w:rPr>
              <w:t>semnarea</w:t>
            </w:r>
            <w:proofErr w:type="spellEnd"/>
            <w:r w:rsidR="00303B5D" w:rsidRPr="00303B5D">
              <w:rPr>
                <w:rFonts w:eastAsia="Times New Roman"/>
              </w:rPr>
              <w:t xml:space="preserve"> </w:t>
            </w:r>
            <w:proofErr w:type="spellStart"/>
            <w:r w:rsidR="00303B5D" w:rsidRPr="00303B5D">
              <w:rPr>
                <w:rFonts w:eastAsia="Times New Roman"/>
              </w:rPr>
              <w:t>angajamentului</w:t>
            </w:r>
            <w:proofErr w:type="spellEnd"/>
            <w:r w:rsidR="00303B5D" w:rsidRPr="00303B5D">
              <w:rPr>
                <w:rFonts w:eastAsia="Times New Roman"/>
              </w:rPr>
              <w:t xml:space="preserve"> legal (contract </w:t>
            </w:r>
            <w:proofErr w:type="spellStart"/>
            <w:r w:rsidR="00303B5D" w:rsidRPr="00303B5D">
              <w:rPr>
                <w:rFonts w:eastAsia="Times New Roman"/>
              </w:rPr>
              <w:t>sau</w:t>
            </w:r>
            <w:proofErr w:type="spellEnd"/>
            <w:r w:rsidR="00303B5D" w:rsidRPr="00303B5D">
              <w:rPr>
                <w:rFonts w:eastAsia="Times New Roman"/>
              </w:rPr>
              <w:t xml:space="preserve"> </w:t>
            </w:r>
            <w:proofErr w:type="spellStart"/>
            <w:r w:rsidR="00303B5D" w:rsidRPr="00303B5D">
              <w:rPr>
                <w:rFonts w:eastAsia="Times New Roman"/>
              </w:rPr>
              <w:t>comand</w:t>
            </w:r>
            <w:r w:rsidR="00303B5D" w:rsidRPr="00303B5D">
              <w:rPr>
                <w:rFonts w:eastAsia="Times New Roman" w:hint="cs"/>
              </w:rPr>
              <w:t>ă</w:t>
            </w:r>
            <w:proofErr w:type="spellEnd"/>
            <w:r w:rsidR="00303B5D" w:rsidRPr="00303B5D">
              <w:rPr>
                <w:rFonts w:eastAsia="Times New Roman"/>
              </w:rPr>
              <w:t>).</w:t>
            </w:r>
          </w:p>
        </w:tc>
        <w:tc>
          <w:tcPr>
            <w:tcW w:w="4742" w:type="dxa"/>
            <w:tcMar>
              <w:left w:w="57" w:type="dxa"/>
              <w:right w:w="57" w:type="dxa"/>
            </w:tcMar>
          </w:tcPr>
          <w:p w14:paraId="05EBCFE5" w14:textId="3573294E" w:rsidR="001E0F26" w:rsidRPr="001D7CA2" w:rsidRDefault="001E0F26" w:rsidP="001E0F26">
            <w:pPr>
              <w:pStyle w:val="Heading2"/>
              <w:numPr>
                <w:ilvl w:val="0"/>
                <w:numId w:val="0"/>
              </w:numPr>
              <w:jc w:val="center"/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</w:pPr>
            <w:r w:rsidRPr="001D7CA2"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  <w:t>Se va completa de catre ofertant CUM respecta cerințele</w:t>
            </w:r>
          </w:p>
          <w:p w14:paraId="42933352" w14:textId="77777777" w:rsidR="001E0F26" w:rsidRPr="001D7CA2" w:rsidRDefault="001E0F26" w:rsidP="001E0F26">
            <w:pPr>
              <w:pStyle w:val="Heading2"/>
              <w:numPr>
                <w:ilvl w:val="0"/>
                <w:numId w:val="0"/>
              </w:numPr>
              <w:jc w:val="center"/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</w:pPr>
          </w:p>
          <w:p w14:paraId="1AB0721C" w14:textId="2424B44C" w:rsidR="00892A92" w:rsidRPr="001D7CA2" w:rsidRDefault="001E0F26" w:rsidP="001E0F26">
            <w:pPr>
              <w:pStyle w:val="Heading2"/>
              <w:numPr>
                <w:ilvl w:val="0"/>
                <w:numId w:val="0"/>
              </w:numPr>
              <w:jc w:val="center"/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</w:pPr>
            <w:r w:rsidRPr="001D7CA2"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  <w:t xml:space="preserve"> .............................................</w:t>
            </w:r>
          </w:p>
        </w:tc>
      </w:tr>
      <w:tr w:rsidR="006A7D40" w:rsidRPr="001D7CA2" w14:paraId="4D15F881" w14:textId="77777777" w:rsidTr="001E0F26">
        <w:trPr>
          <w:trHeight w:val="1070"/>
          <w:jc w:val="center"/>
        </w:trPr>
        <w:tc>
          <w:tcPr>
            <w:tcW w:w="5428" w:type="dxa"/>
            <w:tcMar>
              <w:left w:w="57" w:type="dxa"/>
              <w:right w:w="57" w:type="dxa"/>
            </w:tcMar>
          </w:tcPr>
          <w:p w14:paraId="242EBBF8" w14:textId="00B31FC4" w:rsidR="006A7D40" w:rsidRPr="006A7D40" w:rsidRDefault="006A7D40" w:rsidP="006A7D40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u w:val="single"/>
                <w:lang w:eastAsia="ro-RO" w:bidi="ro-RO"/>
              </w:rPr>
            </w:pPr>
            <w:r w:rsidRPr="006A7D40">
              <w:rPr>
                <w:rFonts w:ascii="Times New Roman" w:hAnsi="Times New Roman"/>
                <w:b/>
                <w:bCs/>
                <w:sz w:val="24"/>
                <w:szCs w:val="24"/>
                <w:u w:val="single"/>
                <w:lang w:eastAsia="ro-RO" w:bidi="ro-RO"/>
              </w:rPr>
              <w:t xml:space="preserve">RECEPȚIA </w:t>
            </w:r>
            <w:r w:rsidR="00303B5D">
              <w:rPr>
                <w:rFonts w:ascii="Times New Roman" w:hAnsi="Times New Roman"/>
                <w:b/>
                <w:bCs/>
                <w:sz w:val="24"/>
                <w:szCs w:val="24"/>
                <w:u w:val="single"/>
                <w:lang w:eastAsia="ro-RO" w:bidi="ro-RO"/>
              </w:rPr>
              <w:t>PRODUSELOR</w:t>
            </w:r>
          </w:p>
          <w:p w14:paraId="3CC543CE" w14:textId="344FA447" w:rsidR="006A7D40" w:rsidRPr="006A7D40" w:rsidRDefault="00303B5D" w:rsidP="00303B5D">
            <w:pPr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</w:pPr>
            <w:proofErr w:type="spellStart"/>
            <w:r w:rsidRPr="00303B5D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>Recep</w:t>
            </w:r>
            <w:r w:rsidRPr="00303B5D">
              <w:rPr>
                <w:rFonts w:ascii="Times New Roman" w:hAnsi="Times New Roman" w:hint="cs"/>
                <w:bCs/>
                <w:sz w:val="24"/>
                <w:szCs w:val="24"/>
                <w:lang w:eastAsia="ro-RO" w:bidi="ro-RO"/>
              </w:rPr>
              <w:t>ţ</w:t>
            </w:r>
            <w:r w:rsidRPr="00303B5D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>ia</w:t>
            </w:r>
            <w:proofErr w:type="spellEnd"/>
            <w:r w:rsidRPr="00303B5D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 xml:space="preserve"> </w:t>
            </w:r>
            <w:proofErr w:type="spellStart"/>
            <w:r w:rsidRPr="00303B5D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>const</w:t>
            </w:r>
            <w:r w:rsidRPr="00303B5D">
              <w:rPr>
                <w:rFonts w:ascii="Times New Roman" w:hAnsi="Times New Roman" w:hint="cs"/>
                <w:bCs/>
                <w:sz w:val="24"/>
                <w:szCs w:val="24"/>
                <w:lang w:eastAsia="ro-RO" w:bidi="ro-RO"/>
              </w:rPr>
              <w:t>ă</w:t>
            </w:r>
            <w:proofErr w:type="spellEnd"/>
            <w:r w:rsidRPr="00303B5D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 xml:space="preserve"> </w:t>
            </w:r>
            <w:proofErr w:type="spellStart"/>
            <w:r w:rsidRPr="00303B5D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>în</w:t>
            </w:r>
            <w:proofErr w:type="spellEnd"/>
            <w:r w:rsidRPr="00303B5D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 xml:space="preserve"> </w:t>
            </w:r>
            <w:proofErr w:type="spellStart"/>
            <w:r w:rsidRPr="00303B5D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>verificarea</w:t>
            </w:r>
            <w:proofErr w:type="spellEnd"/>
            <w:r w:rsidRPr="00303B5D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 xml:space="preserve"> </w:t>
            </w:r>
            <w:proofErr w:type="spellStart"/>
            <w:r w:rsidRPr="00303B5D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>îndeplinirii</w:t>
            </w:r>
            <w:proofErr w:type="spellEnd"/>
            <w:r w:rsidRPr="00303B5D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 xml:space="preserve"> </w:t>
            </w:r>
            <w:proofErr w:type="spellStart"/>
            <w:r w:rsidRPr="00303B5D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>specifica</w:t>
            </w:r>
            <w:r w:rsidRPr="00303B5D">
              <w:rPr>
                <w:rFonts w:ascii="Times New Roman" w:hAnsi="Times New Roman" w:hint="cs"/>
                <w:bCs/>
                <w:sz w:val="24"/>
                <w:szCs w:val="24"/>
                <w:lang w:eastAsia="ro-RO" w:bidi="ro-RO"/>
              </w:rPr>
              <w:t>ţ</w:t>
            </w:r>
            <w:r w:rsidRPr="00303B5D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>iilor</w:t>
            </w:r>
            <w:proofErr w:type="spellEnd"/>
            <w:r w:rsidRPr="00303B5D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 xml:space="preserve"> indicate de </w:t>
            </w:r>
            <w:proofErr w:type="spellStart"/>
            <w:r w:rsidRPr="00303B5D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>ofertant</w:t>
            </w:r>
            <w:proofErr w:type="spellEnd"/>
            <w:r w:rsidRPr="00303B5D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 xml:space="preserve">. </w:t>
            </w:r>
            <w:proofErr w:type="spellStart"/>
            <w:r w:rsidRPr="00303B5D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>Recepția</w:t>
            </w:r>
            <w:proofErr w:type="spellEnd"/>
            <w:r w:rsidRPr="00303B5D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 xml:space="preserve"> </w:t>
            </w:r>
            <w:proofErr w:type="spellStart"/>
            <w:r w:rsidRPr="00303B5D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>produselor</w:t>
            </w:r>
            <w:proofErr w:type="spellEnd"/>
            <w:r w:rsidRPr="00303B5D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 xml:space="preserve"> se </w:t>
            </w:r>
            <w:proofErr w:type="spellStart"/>
            <w:r w:rsidRPr="00303B5D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>va</w:t>
            </w:r>
            <w:proofErr w:type="spellEnd"/>
            <w:r w:rsidRPr="00303B5D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 xml:space="preserve"> face la </w:t>
            </w:r>
            <w:proofErr w:type="spellStart"/>
            <w:r w:rsidRPr="00303B5D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>Facultatea</w:t>
            </w:r>
            <w:proofErr w:type="spellEnd"/>
            <w:r w:rsidRPr="00303B5D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 xml:space="preserve"> de </w:t>
            </w:r>
            <w:proofErr w:type="spellStart"/>
            <w:r w:rsidRPr="00303B5D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>Inginerie</w:t>
            </w:r>
            <w:proofErr w:type="spellEnd"/>
            <w:r w:rsidRPr="00303B5D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 xml:space="preserve">, Corp AN, Sala AN011, Str. </w:t>
            </w:r>
            <w:proofErr w:type="spellStart"/>
            <w:r w:rsidRPr="00303B5D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>Domneasc</w:t>
            </w:r>
            <w:r w:rsidRPr="00303B5D">
              <w:rPr>
                <w:rFonts w:ascii="Times New Roman" w:hAnsi="Times New Roman" w:hint="cs"/>
                <w:bCs/>
                <w:sz w:val="24"/>
                <w:szCs w:val="24"/>
                <w:lang w:eastAsia="ro-RO" w:bidi="ro-RO"/>
              </w:rPr>
              <w:t>ă</w:t>
            </w:r>
            <w:proofErr w:type="spellEnd"/>
            <w:r w:rsidRPr="00303B5D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 xml:space="preserve"> nr. 111, </w:t>
            </w:r>
            <w:proofErr w:type="spellStart"/>
            <w:r w:rsidRPr="00303B5D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>Gala</w:t>
            </w:r>
            <w:r w:rsidRPr="00303B5D">
              <w:rPr>
                <w:rFonts w:ascii="Times New Roman" w:hAnsi="Times New Roman" w:hint="cs"/>
                <w:bCs/>
                <w:sz w:val="24"/>
                <w:szCs w:val="24"/>
                <w:lang w:eastAsia="ro-RO" w:bidi="ro-RO"/>
              </w:rPr>
              <w:t>ţ</w:t>
            </w:r>
            <w:r w:rsidRPr="00303B5D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>i</w:t>
            </w:r>
            <w:proofErr w:type="spellEnd"/>
            <w:r w:rsidRPr="00303B5D">
              <w:rPr>
                <w:rFonts w:ascii="Times New Roman" w:hAnsi="Times New Roman"/>
                <w:bCs/>
                <w:sz w:val="24"/>
                <w:szCs w:val="24"/>
                <w:lang w:eastAsia="ro-RO" w:bidi="ro-RO"/>
              </w:rPr>
              <w:t>.</w:t>
            </w:r>
          </w:p>
        </w:tc>
        <w:tc>
          <w:tcPr>
            <w:tcW w:w="4742" w:type="dxa"/>
            <w:tcMar>
              <w:left w:w="57" w:type="dxa"/>
              <w:right w:w="57" w:type="dxa"/>
            </w:tcMar>
          </w:tcPr>
          <w:p w14:paraId="44B50FA0" w14:textId="77777777" w:rsidR="006A7D40" w:rsidRPr="001D7CA2" w:rsidRDefault="006A7D40" w:rsidP="006A7D40">
            <w:pPr>
              <w:pStyle w:val="Heading2"/>
              <w:numPr>
                <w:ilvl w:val="0"/>
                <w:numId w:val="0"/>
              </w:numPr>
              <w:jc w:val="center"/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</w:pPr>
            <w:r w:rsidRPr="001D7CA2"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  <w:t>Se va completa de catre ofertant CUM respecta cerințele</w:t>
            </w:r>
          </w:p>
          <w:p w14:paraId="71255772" w14:textId="77777777" w:rsidR="006A7D40" w:rsidRPr="001D7CA2" w:rsidRDefault="006A7D40" w:rsidP="006A7D40">
            <w:pPr>
              <w:pStyle w:val="Heading2"/>
              <w:numPr>
                <w:ilvl w:val="0"/>
                <w:numId w:val="0"/>
              </w:numPr>
              <w:jc w:val="center"/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</w:pPr>
          </w:p>
          <w:p w14:paraId="76C70BA0" w14:textId="4098A6F3" w:rsidR="006A7D40" w:rsidRPr="001D7CA2" w:rsidRDefault="006A7D40" w:rsidP="006A7D40">
            <w:pPr>
              <w:pStyle w:val="Heading2"/>
              <w:numPr>
                <w:ilvl w:val="0"/>
                <w:numId w:val="0"/>
              </w:numPr>
              <w:jc w:val="center"/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</w:pPr>
            <w:r w:rsidRPr="001D7CA2"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  <w:t xml:space="preserve"> .............................................</w:t>
            </w:r>
          </w:p>
        </w:tc>
      </w:tr>
      <w:tr w:rsidR="00892A92" w:rsidRPr="001D7CA2" w14:paraId="0214F102" w14:textId="77777777" w:rsidTr="003778B4">
        <w:trPr>
          <w:trHeight w:val="566"/>
          <w:jc w:val="center"/>
        </w:trPr>
        <w:tc>
          <w:tcPr>
            <w:tcW w:w="5428" w:type="dxa"/>
            <w:tcMar>
              <w:left w:w="57" w:type="dxa"/>
              <w:right w:w="57" w:type="dxa"/>
            </w:tcMar>
          </w:tcPr>
          <w:p w14:paraId="6B3FAE2E" w14:textId="77777777" w:rsidR="00303B5D" w:rsidRPr="00303B5D" w:rsidRDefault="00303B5D" w:rsidP="00303B5D">
            <w:pPr>
              <w:overflowPunct/>
              <w:spacing w:line="276" w:lineRule="auto"/>
              <w:ind w:right="282"/>
              <w:jc w:val="both"/>
              <w:textAlignment w:val="auto"/>
              <w:rPr>
                <w:rFonts w:ascii="Times New Roman" w:hAnsi="Times New Roman"/>
                <w:b/>
                <w:bCs/>
                <w:kern w:val="28"/>
                <w:sz w:val="24"/>
                <w:szCs w:val="24"/>
                <w:u w:val="single"/>
                <w:lang w:val="fr-FR"/>
              </w:rPr>
            </w:pPr>
            <w:r w:rsidRPr="00303B5D">
              <w:rPr>
                <w:rFonts w:ascii="Times New Roman" w:hAnsi="Times New Roman"/>
                <w:b/>
                <w:bCs/>
                <w:kern w:val="28"/>
                <w:sz w:val="24"/>
                <w:szCs w:val="24"/>
                <w:u w:val="single"/>
                <w:lang w:val="fr-FR"/>
              </w:rPr>
              <w:t xml:space="preserve">PLATA PRODUSELOR </w:t>
            </w:r>
          </w:p>
          <w:p w14:paraId="3EC20156" w14:textId="050A1B11" w:rsidR="00892A92" w:rsidRPr="006A7D40" w:rsidRDefault="00303B5D" w:rsidP="00303B5D">
            <w:pPr>
              <w:jc w:val="both"/>
              <w:rPr>
                <w:rFonts w:ascii="Times New Roman" w:hAnsi="Times New Roman"/>
                <w:color w:val="000000"/>
                <w:kern w:val="3"/>
                <w:sz w:val="24"/>
                <w:szCs w:val="24"/>
                <w:lang w:eastAsia="ro-RO"/>
              </w:rPr>
            </w:pPr>
            <w:r w:rsidRPr="00E2466C">
              <w:rPr>
                <w:rFonts w:ascii="Times New Roman" w:hAnsi="Times New Roman"/>
                <w:sz w:val="24"/>
                <w:szCs w:val="24"/>
              </w:rPr>
              <w:t xml:space="preserve">Plata se </w:t>
            </w:r>
            <w:proofErr w:type="spellStart"/>
            <w:r w:rsidRPr="00E2466C">
              <w:rPr>
                <w:rFonts w:ascii="Times New Roman" w:hAnsi="Times New Roman"/>
                <w:sz w:val="24"/>
                <w:szCs w:val="24"/>
              </w:rPr>
              <w:t>va</w:t>
            </w:r>
            <w:proofErr w:type="spellEnd"/>
            <w:r w:rsidRPr="00E2466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466C">
              <w:rPr>
                <w:rFonts w:ascii="Times New Roman" w:hAnsi="Times New Roman"/>
                <w:sz w:val="24"/>
                <w:szCs w:val="24"/>
              </w:rPr>
              <w:t>efectua</w:t>
            </w:r>
            <w:proofErr w:type="spellEnd"/>
            <w:r w:rsidRPr="00E2466C">
              <w:rPr>
                <w:rFonts w:ascii="Times New Roman" w:hAnsi="Times New Roman"/>
                <w:sz w:val="24"/>
                <w:szCs w:val="24"/>
              </w:rPr>
              <w:t xml:space="preserve">, cu OP, </w:t>
            </w:r>
            <w:proofErr w:type="spellStart"/>
            <w:r w:rsidRPr="00E2466C">
              <w:rPr>
                <w:rFonts w:ascii="Times New Roman" w:hAnsi="Times New Roman"/>
                <w:sz w:val="24"/>
                <w:szCs w:val="24"/>
              </w:rPr>
              <w:t>în</w:t>
            </w:r>
            <w:proofErr w:type="spellEnd"/>
            <w:r w:rsidRPr="00E2466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466C">
              <w:rPr>
                <w:rFonts w:ascii="Times New Roman" w:hAnsi="Times New Roman"/>
                <w:sz w:val="24"/>
                <w:szCs w:val="24"/>
              </w:rPr>
              <w:t>contul</w:t>
            </w:r>
            <w:proofErr w:type="spellEnd"/>
            <w:r w:rsidRPr="00E2466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466C">
              <w:rPr>
                <w:rFonts w:ascii="Times New Roman" w:hAnsi="Times New Roman"/>
                <w:sz w:val="24"/>
                <w:szCs w:val="24"/>
              </w:rPr>
              <w:t>contractantului</w:t>
            </w:r>
            <w:proofErr w:type="spellEnd"/>
            <w:r w:rsidRPr="00E2466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466C">
              <w:rPr>
                <w:rFonts w:ascii="Times New Roman" w:hAnsi="Times New Roman"/>
                <w:sz w:val="24"/>
                <w:szCs w:val="24"/>
              </w:rPr>
              <w:t>deschis</w:t>
            </w:r>
            <w:proofErr w:type="spellEnd"/>
            <w:r w:rsidRPr="00E2466C">
              <w:rPr>
                <w:rFonts w:ascii="Times New Roman" w:hAnsi="Times New Roman"/>
                <w:sz w:val="24"/>
                <w:szCs w:val="24"/>
              </w:rPr>
              <w:t xml:space="preserve"> la </w:t>
            </w:r>
            <w:proofErr w:type="spellStart"/>
            <w:r w:rsidRPr="00E2466C">
              <w:rPr>
                <w:rFonts w:ascii="Times New Roman" w:hAnsi="Times New Roman"/>
                <w:sz w:val="24"/>
                <w:szCs w:val="24"/>
              </w:rPr>
              <w:t>Trezoreria</w:t>
            </w:r>
            <w:proofErr w:type="spellEnd"/>
            <w:r w:rsidRPr="00E2466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466C">
              <w:rPr>
                <w:rFonts w:ascii="Times New Roman" w:hAnsi="Times New Roman"/>
                <w:sz w:val="24"/>
                <w:szCs w:val="24"/>
              </w:rPr>
              <w:t>statului</w:t>
            </w:r>
            <w:proofErr w:type="spellEnd"/>
            <w:r w:rsidRPr="00E2466C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E2466C">
              <w:rPr>
                <w:rFonts w:ascii="Times New Roman" w:hAnsi="Times New Roman"/>
                <w:sz w:val="24"/>
                <w:szCs w:val="24"/>
              </w:rPr>
              <w:t>în</w:t>
            </w:r>
            <w:proofErr w:type="spellEnd"/>
            <w:r w:rsidRPr="00E2466C">
              <w:rPr>
                <w:rFonts w:ascii="Times New Roman" w:hAnsi="Times New Roman"/>
                <w:sz w:val="24"/>
                <w:szCs w:val="24"/>
              </w:rPr>
              <w:t xml:space="preserve"> termen de max. 30 </w:t>
            </w:r>
            <w:proofErr w:type="spellStart"/>
            <w:r w:rsidRPr="00E2466C">
              <w:rPr>
                <w:rFonts w:ascii="Times New Roman" w:hAnsi="Times New Roman"/>
                <w:sz w:val="24"/>
                <w:szCs w:val="24"/>
              </w:rPr>
              <w:t>zile</w:t>
            </w:r>
            <w:proofErr w:type="spellEnd"/>
            <w:r w:rsidRPr="00E2466C">
              <w:rPr>
                <w:rFonts w:ascii="Times New Roman" w:hAnsi="Times New Roman"/>
                <w:sz w:val="24"/>
                <w:szCs w:val="24"/>
              </w:rPr>
              <w:t xml:space="preserve"> de la </w:t>
            </w:r>
            <w:proofErr w:type="spellStart"/>
            <w:r w:rsidRPr="00E2466C">
              <w:rPr>
                <w:rFonts w:ascii="Times New Roman" w:hAnsi="Times New Roman"/>
                <w:sz w:val="24"/>
                <w:szCs w:val="24"/>
              </w:rPr>
              <w:t>livrarea</w:t>
            </w:r>
            <w:proofErr w:type="spellEnd"/>
            <w:r w:rsidRPr="00E2466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466C">
              <w:rPr>
                <w:rFonts w:ascii="Times New Roman" w:hAnsi="Times New Roman"/>
                <w:sz w:val="24"/>
                <w:szCs w:val="24"/>
              </w:rPr>
              <w:t>produselor</w:t>
            </w:r>
            <w:proofErr w:type="spellEnd"/>
          </w:p>
        </w:tc>
        <w:tc>
          <w:tcPr>
            <w:tcW w:w="4742" w:type="dxa"/>
            <w:tcMar>
              <w:left w:w="57" w:type="dxa"/>
              <w:right w:w="57" w:type="dxa"/>
            </w:tcMar>
          </w:tcPr>
          <w:p w14:paraId="6A338E04" w14:textId="1E0453C1" w:rsidR="001E0F26" w:rsidRPr="001D7CA2" w:rsidRDefault="001E0F26" w:rsidP="001E0F26">
            <w:pPr>
              <w:pStyle w:val="Heading2"/>
              <w:numPr>
                <w:ilvl w:val="0"/>
                <w:numId w:val="0"/>
              </w:numPr>
              <w:jc w:val="center"/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</w:pPr>
            <w:r w:rsidRPr="001D7CA2"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  <w:t>Se va completa de catre ofertant CUM respecta cerințele</w:t>
            </w:r>
          </w:p>
          <w:p w14:paraId="56DC1A3A" w14:textId="77777777" w:rsidR="001E0F26" w:rsidRPr="001D7CA2" w:rsidRDefault="001E0F26" w:rsidP="001E0F26">
            <w:pPr>
              <w:pStyle w:val="Heading2"/>
              <w:numPr>
                <w:ilvl w:val="0"/>
                <w:numId w:val="0"/>
              </w:numPr>
              <w:jc w:val="center"/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</w:pPr>
          </w:p>
          <w:p w14:paraId="33BA0314" w14:textId="54E6F6B0" w:rsidR="00892A92" w:rsidRPr="001D7CA2" w:rsidRDefault="001E0F26" w:rsidP="001E0F26">
            <w:pPr>
              <w:pStyle w:val="Heading2"/>
              <w:numPr>
                <w:ilvl w:val="0"/>
                <w:numId w:val="0"/>
              </w:numPr>
              <w:jc w:val="center"/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</w:pPr>
            <w:r w:rsidRPr="001D7CA2"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  <w:t xml:space="preserve"> .............................................</w:t>
            </w:r>
          </w:p>
        </w:tc>
      </w:tr>
      <w:tr w:rsidR="003778B4" w:rsidRPr="001D7CA2" w14:paraId="26F0B73E" w14:textId="77777777" w:rsidTr="006A7D40">
        <w:trPr>
          <w:trHeight w:val="530"/>
          <w:jc w:val="center"/>
        </w:trPr>
        <w:tc>
          <w:tcPr>
            <w:tcW w:w="5428" w:type="dxa"/>
            <w:tcMar>
              <w:left w:w="57" w:type="dxa"/>
              <w:right w:w="57" w:type="dxa"/>
            </w:tcMar>
          </w:tcPr>
          <w:p w14:paraId="420A4DF7" w14:textId="77777777" w:rsidR="001E0F26" w:rsidRPr="006A7D40" w:rsidRDefault="001E0F26" w:rsidP="001E0F26">
            <w:pPr>
              <w:widowControl w:val="0"/>
              <w:spacing w:line="276" w:lineRule="auto"/>
              <w:jc w:val="both"/>
              <w:rPr>
                <w:rFonts w:ascii="Times New Roman" w:eastAsia="Calibri" w:hAnsi="Times New Roman"/>
                <w:b/>
                <w:color w:val="000000"/>
                <w:sz w:val="24"/>
                <w:szCs w:val="24"/>
                <w:u w:val="single"/>
                <w:lang w:val="ro-RO"/>
              </w:rPr>
            </w:pPr>
            <w:r w:rsidRPr="006A7D40">
              <w:rPr>
                <w:rFonts w:ascii="Times New Roman" w:eastAsia="Calibri" w:hAnsi="Times New Roman"/>
                <w:b/>
                <w:color w:val="000000"/>
                <w:sz w:val="24"/>
                <w:szCs w:val="24"/>
                <w:u w:val="single"/>
                <w:lang w:val="ro-RO"/>
              </w:rPr>
              <w:t xml:space="preserve">CONDIȚII IMPUSE PENTRU SECURITATEA ȘI SĂNĂTATEA ÎN MUNCĂ ȘI PROTECȚIA MUNCII </w:t>
            </w:r>
          </w:p>
          <w:p w14:paraId="6F244B13" w14:textId="73AE1179" w:rsidR="003778B4" w:rsidRPr="006A7D40" w:rsidRDefault="001E0F26" w:rsidP="001E0F26">
            <w:pPr>
              <w:widowControl w:val="0"/>
              <w:spacing w:line="276" w:lineRule="auto"/>
              <w:jc w:val="both"/>
              <w:rPr>
                <w:rFonts w:ascii="Times New Roman" w:eastAsia="Calibri" w:hAnsi="Times New Roman"/>
                <w:color w:val="000000"/>
                <w:sz w:val="24"/>
                <w:szCs w:val="24"/>
                <w:lang w:val="ro-RO"/>
              </w:rPr>
            </w:pPr>
            <w:r w:rsidRPr="006A7D40">
              <w:rPr>
                <w:rFonts w:ascii="Times New Roman" w:eastAsia="Calibri" w:hAnsi="Times New Roman"/>
                <w:color w:val="000000"/>
                <w:sz w:val="24"/>
                <w:szCs w:val="24"/>
                <w:lang w:val="ro-RO"/>
              </w:rPr>
              <w:t xml:space="preserve">Prestatorul trebuie să respecte cerinţele legale de securitate şi sănătate în muncă respectiv de protecţie a </w:t>
            </w:r>
            <w:r w:rsidRPr="006A7D40">
              <w:rPr>
                <w:rFonts w:ascii="Times New Roman" w:eastAsia="Calibri" w:hAnsi="Times New Roman"/>
                <w:color w:val="000000"/>
                <w:sz w:val="24"/>
                <w:szCs w:val="24"/>
                <w:lang w:val="ro-RO"/>
              </w:rPr>
              <w:lastRenderedPageBreak/>
              <w:t xml:space="preserve">mediului prevăzute de legislaţia în vigoare aplicabilă, fiind direct responsabil de consecinţele nerespectării acestei legislaţii (se va completea Formularul </w:t>
            </w:r>
            <w:r w:rsidRPr="006A7D40">
              <w:rPr>
                <w:rFonts w:ascii="Times New Roman" w:eastAsia="Calibri" w:hAnsi="Times New Roman"/>
                <w:b/>
                <w:color w:val="000000"/>
                <w:sz w:val="24"/>
                <w:szCs w:val="24"/>
                <w:lang w:val="ro-RO"/>
              </w:rPr>
              <w:t>DECLARATIE PRIVIND SĂNATATEA ȘI SECURITATEA ÎN MUNCĂ</w:t>
            </w:r>
            <w:r w:rsidRPr="006A7D40">
              <w:rPr>
                <w:rFonts w:ascii="Times New Roman" w:eastAsia="Calibri" w:hAnsi="Times New Roman"/>
                <w:color w:val="000000"/>
                <w:sz w:val="24"/>
                <w:szCs w:val="24"/>
                <w:lang w:val="ro-RO"/>
              </w:rPr>
              <w:t>)</w:t>
            </w:r>
          </w:p>
        </w:tc>
        <w:tc>
          <w:tcPr>
            <w:tcW w:w="4742" w:type="dxa"/>
            <w:tcMar>
              <w:left w:w="57" w:type="dxa"/>
              <w:right w:w="57" w:type="dxa"/>
            </w:tcMar>
          </w:tcPr>
          <w:p w14:paraId="752455F7" w14:textId="77777777" w:rsidR="001E0F26" w:rsidRPr="001D7CA2" w:rsidRDefault="001E0F26" w:rsidP="001E0F26">
            <w:pPr>
              <w:pStyle w:val="Heading2"/>
              <w:numPr>
                <w:ilvl w:val="0"/>
                <w:numId w:val="0"/>
              </w:numPr>
              <w:jc w:val="center"/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</w:pPr>
            <w:r w:rsidRPr="001D7CA2"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  <w:lastRenderedPageBreak/>
              <w:t>Se va completa de catre ofertant CUM SI daca respecta cerințele</w:t>
            </w:r>
          </w:p>
          <w:p w14:paraId="0E02DE91" w14:textId="77777777" w:rsidR="001E0F26" w:rsidRPr="001D7CA2" w:rsidRDefault="001E0F26" w:rsidP="001E0F26">
            <w:pPr>
              <w:pStyle w:val="Heading2"/>
              <w:numPr>
                <w:ilvl w:val="0"/>
                <w:numId w:val="0"/>
              </w:numPr>
              <w:jc w:val="center"/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</w:pPr>
          </w:p>
          <w:p w14:paraId="55E75690" w14:textId="1F2121A4" w:rsidR="003778B4" w:rsidRPr="001D7CA2" w:rsidRDefault="001E0F26" w:rsidP="001E0F26">
            <w:pPr>
              <w:pStyle w:val="Heading2"/>
              <w:numPr>
                <w:ilvl w:val="0"/>
                <w:numId w:val="0"/>
              </w:numPr>
              <w:jc w:val="center"/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</w:pPr>
            <w:r w:rsidRPr="001D7CA2">
              <w:rPr>
                <w:rFonts w:ascii="Times New Roman" w:hAnsi="Times New Roman"/>
                <w:i/>
                <w:iCs/>
                <w:caps/>
                <w:sz w:val="24"/>
                <w:szCs w:val="24"/>
              </w:rPr>
              <w:t xml:space="preserve"> .............................................</w:t>
            </w:r>
          </w:p>
        </w:tc>
      </w:tr>
    </w:tbl>
    <w:p w14:paraId="2013733F" w14:textId="77777777" w:rsidR="00384C0B" w:rsidRPr="00297F03" w:rsidRDefault="00384C0B" w:rsidP="00C831AD">
      <w:pPr>
        <w:rPr>
          <w:rFonts w:ascii="Arial Narrow" w:hAnsi="Arial Narrow"/>
          <w:sz w:val="24"/>
          <w:szCs w:val="24"/>
        </w:rPr>
      </w:pPr>
    </w:p>
    <w:p w14:paraId="253906DD" w14:textId="77777777" w:rsidR="00384C0B" w:rsidRDefault="00384C0B" w:rsidP="00C831AD">
      <w:pPr>
        <w:rPr>
          <w:rFonts w:ascii="Arial Narrow" w:hAnsi="Arial Narrow"/>
          <w:i/>
          <w:sz w:val="24"/>
          <w:szCs w:val="24"/>
        </w:rPr>
      </w:pPr>
    </w:p>
    <w:p w14:paraId="17C910FF" w14:textId="77777777" w:rsidR="00CD3BF8" w:rsidRPr="00F85B7B" w:rsidRDefault="00CD3BF8" w:rsidP="00E0679D">
      <w:pPr>
        <w:spacing w:line="276" w:lineRule="auto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Semnătura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ofertantului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sau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a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reprezentantului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ofertantului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                   .....................................................</w:t>
      </w:r>
    </w:p>
    <w:p w14:paraId="179DCFC5" w14:textId="77777777" w:rsidR="00CD3BF8" w:rsidRPr="00F85B7B" w:rsidRDefault="00CD3BF8" w:rsidP="00E0679D">
      <w:pPr>
        <w:spacing w:line="276" w:lineRule="auto"/>
        <w:jc w:val="both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proofErr w:type="gramStart"/>
      <w:r w:rsidRPr="00F85B7B">
        <w:rPr>
          <w:rFonts w:ascii="Arial Narrow" w:hAnsi="Arial Narrow"/>
          <w:i/>
          <w:sz w:val="24"/>
          <w:szCs w:val="24"/>
          <w:lang w:val="fr-FR"/>
        </w:rPr>
        <w:t>Numele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şi</w:t>
      </w:r>
      <w:proofErr w:type="spellEnd"/>
      <w:proofErr w:type="gram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prenumele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semnatarului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  <w:t xml:space="preserve">        .....................................................</w:t>
      </w:r>
    </w:p>
    <w:p w14:paraId="1C3876D6" w14:textId="77777777" w:rsidR="00CD3BF8" w:rsidRPr="00F85B7B" w:rsidRDefault="00CD3BF8" w:rsidP="00E0679D">
      <w:pPr>
        <w:spacing w:line="276" w:lineRule="auto"/>
        <w:jc w:val="both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Capacitate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de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semnătura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  <w:t xml:space="preserve">        .....................................................</w:t>
      </w:r>
    </w:p>
    <w:p w14:paraId="3D33A10C" w14:textId="77777777" w:rsidR="00CD3BF8" w:rsidRPr="00F85B7B" w:rsidRDefault="00CD3BF8" w:rsidP="00E0679D">
      <w:pPr>
        <w:spacing w:line="276" w:lineRule="auto"/>
        <w:jc w:val="both"/>
        <w:rPr>
          <w:rFonts w:ascii="Arial Narrow" w:hAnsi="Arial Narrow"/>
          <w:b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b/>
          <w:i/>
          <w:sz w:val="24"/>
          <w:szCs w:val="24"/>
          <w:lang w:val="fr-FR"/>
        </w:rPr>
        <w:t>Detalii</w:t>
      </w:r>
      <w:proofErr w:type="spellEnd"/>
      <w:r w:rsidRPr="00F85B7B">
        <w:rPr>
          <w:rFonts w:ascii="Arial Narrow" w:hAnsi="Arial Narrow"/>
          <w:b/>
          <w:i/>
          <w:sz w:val="24"/>
          <w:szCs w:val="24"/>
          <w:lang w:val="fr-FR"/>
        </w:rPr>
        <w:t xml:space="preserve"> </w:t>
      </w:r>
      <w:proofErr w:type="spellStart"/>
      <w:r w:rsidRPr="00F85B7B">
        <w:rPr>
          <w:rFonts w:ascii="Arial Narrow" w:hAnsi="Arial Narrow"/>
          <w:b/>
          <w:i/>
          <w:sz w:val="24"/>
          <w:szCs w:val="24"/>
          <w:lang w:val="fr-FR"/>
        </w:rPr>
        <w:t>despre</w:t>
      </w:r>
      <w:proofErr w:type="spellEnd"/>
      <w:r w:rsidRPr="00F85B7B">
        <w:rPr>
          <w:rFonts w:ascii="Arial Narrow" w:hAnsi="Arial Narrow"/>
          <w:b/>
          <w:i/>
          <w:sz w:val="24"/>
          <w:szCs w:val="24"/>
          <w:lang w:val="fr-FR"/>
        </w:rPr>
        <w:t xml:space="preserve"> </w:t>
      </w:r>
      <w:proofErr w:type="spellStart"/>
      <w:r w:rsidRPr="00F85B7B">
        <w:rPr>
          <w:rFonts w:ascii="Arial Narrow" w:hAnsi="Arial Narrow"/>
          <w:b/>
          <w:i/>
          <w:sz w:val="24"/>
          <w:szCs w:val="24"/>
          <w:lang w:val="fr-FR"/>
        </w:rPr>
        <w:t>ofertant</w:t>
      </w:r>
      <w:proofErr w:type="spellEnd"/>
      <w:r w:rsidRPr="00F85B7B">
        <w:rPr>
          <w:rFonts w:ascii="Arial Narrow" w:hAnsi="Arial Narrow"/>
          <w:b/>
          <w:i/>
          <w:sz w:val="24"/>
          <w:szCs w:val="24"/>
          <w:lang w:val="fr-FR"/>
        </w:rPr>
        <w:t xml:space="preserve"> </w:t>
      </w:r>
    </w:p>
    <w:p w14:paraId="00B610C5" w14:textId="77777777" w:rsidR="00CD3BF8" w:rsidRPr="00F85B7B" w:rsidRDefault="00CD3BF8" w:rsidP="00E0679D">
      <w:pPr>
        <w:spacing w:line="276" w:lineRule="auto"/>
        <w:jc w:val="both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Numele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</w:t>
      </w:r>
      <w:proofErr w:type="spellStart"/>
      <w:proofErr w:type="gramStart"/>
      <w:r w:rsidRPr="00F85B7B">
        <w:rPr>
          <w:rFonts w:ascii="Arial Narrow" w:hAnsi="Arial Narrow"/>
          <w:i/>
          <w:sz w:val="24"/>
          <w:szCs w:val="24"/>
          <w:lang w:val="fr-FR"/>
        </w:rPr>
        <w:t>ofertantului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 </w:t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proofErr w:type="gramEnd"/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  <w:t xml:space="preserve">        .....................................................</w:t>
      </w:r>
    </w:p>
    <w:p w14:paraId="63AE0D03" w14:textId="77777777" w:rsidR="00CD3BF8" w:rsidRPr="00F85B7B" w:rsidRDefault="00CD3BF8" w:rsidP="00E0679D">
      <w:pPr>
        <w:spacing w:line="276" w:lineRule="auto"/>
        <w:jc w:val="both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Ţara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de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reşedinţă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  <w:t xml:space="preserve">                    .....................................................</w:t>
      </w:r>
    </w:p>
    <w:p w14:paraId="273615D1" w14:textId="77777777" w:rsidR="00CD3BF8" w:rsidRPr="00F85B7B" w:rsidRDefault="00CD3BF8" w:rsidP="00E0679D">
      <w:pPr>
        <w:spacing w:line="276" w:lineRule="auto"/>
        <w:jc w:val="both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Adresa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  <w:t xml:space="preserve">        .....................................................</w:t>
      </w:r>
    </w:p>
    <w:p w14:paraId="60EFBD2E" w14:textId="77777777" w:rsidR="00CD3BF8" w:rsidRPr="00F85B7B" w:rsidRDefault="00CD3BF8" w:rsidP="00E0679D">
      <w:pPr>
        <w:spacing w:line="276" w:lineRule="auto"/>
        <w:jc w:val="both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Adresa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de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corespondenţă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(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dacă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este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diferită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>)</w:t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  <w:t xml:space="preserve">        .....................................................</w:t>
      </w:r>
    </w:p>
    <w:p w14:paraId="683967C6" w14:textId="77777777" w:rsidR="00CD3BF8" w:rsidRPr="00F85B7B" w:rsidRDefault="00CD3BF8" w:rsidP="00E0679D">
      <w:pPr>
        <w:spacing w:line="276" w:lineRule="auto"/>
        <w:jc w:val="both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Adresa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</w:t>
      </w:r>
      <w:proofErr w:type="gramStart"/>
      <w:r w:rsidRPr="00F85B7B">
        <w:rPr>
          <w:rFonts w:ascii="Arial Narrow" w:hAnsi="Arial Narrow"/>
          <w:i/>
          <w:sz w:val="24"/>
          <w:szCs w:val="24"/>
          <w:lang w:val="fr-FR"/>
        </w:rPr>
        <w:t>de e-mail</w:t>
      </w:r>
      <w:proofErr w:type="gram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                                                                                   .....................................................</w:t>
      </w:r>
    </w:p>
    <w:p w14:paraId="7D4EFD81" w14:textId="77777777" w:rsidR="00CD3BF8" w:rsidRPr="00F85B7B" w:rsidRDefault="00CD3BF8" w:rsidP="00E0679D">
      <w:pPr>
        <w:spacing w:line="276" w:lineRule="auto"/>
        <w:jc w:val="both"/>
        <w:rPr>
          <w:rFonts w:ascii="Arial Narrow" w:hAnsi="Arial Narrow"/>
          <w:i/>
          <w:sz w:val="24"/>
          <w:szCs w:val="24"/>
          <w:lang w:val="fr-FR"/>
        </w:rPr>
      </w:pPr>
      <w:r w:rsidRPr="00F85B7B">
        <w:rPr>
          <w:rFonts w:ascii="Arial Narrow" w:hAnsi="Arial Narrow"/>
          <w:i/>
          <w:sz w:val="24"/>
          <w:szCs w:val="24"/>
          <w:lang w:val="fr-FR"/>
        </w:rPr>
        <w:t>Telefon / Fax</w:t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  <w:t xml:space="preserve">        .....................................................</w:t>
      </w:r>
    </w:p>
    <w:p w14:paraId="5A603140" w14:textId="77777777" w:rsidR="00F02B3E" w:rsidRDefault="00CD3BF8" w:rsidP="00E0679D">
      <w:pPr>
        <w:spacing w:line="276" w:lineRule="auto"/>
        <w:jc w:val="both"/>
        <w:rPr>
          <w:rFonts w:ascii="Arial Narrow" w:hAnsi="Arial Narrow"/>
          <w:i/>
          <w:sz w:val="24"/>
          <w:szCs w:val="24"/>
        </w:rPr>
      </w:pPr>
      <w:r w:rsidRPr="00295786">
        <w:rPr>
          <w:rFonts w:ascii="Arial Narrow" w:hAnsi="Arial Narrow"/>
          <w:i/>
          <w:sz w:val="24"/>
          <w:szCs w:val="24"/>
        </w:rPr>
        <w:t xml:space="preserve">Data </w:t>
      </w:r>
      <w:r w:rsidRPr="00295786">
        <w:rPr>
          <w:rFonts w:ascii="Arial Narrow" w:hAnsi="Arial Narrow"/>
          <w:i/>
          <w:sz w:val="24"/>
          <w:szCs w:val="24"/>
        </w:rPr>
        <w:tab/>
      </w:r>
      <w:r w:rsidRPr="00295786">
        <w:rPr>
          <w:rFonts w:ascii="Arial Narrow" w:hAnsi="Arial Narrow"/>
          <w:i/>
          <w:sz w:val="24"/>
          <w:szCs w:val="24"/>
        </w:rPr>
        <w:tab/>
      </w:r>
      <w:r w:rsidRPr="00295786">
        <w:rPr>
          <w:rFonts w:ascii="Arial Narrow" w:hAnsi="Arial Narrow"/>
          <w:i/>
          <w:sz w:val="24"/>
          <w:szCs w:val="24"/>
        </w:rPr>
        <w:tab/>
      </w:r>
      <w:r w:rsidRPr="00295786">
        <w:rPr>
          <w:rFonts w:ascii="Arial Narrow" w:hAnsi="Arial Narrow"/>
          <w:i/>
          <w:sz w:val="24"/>
          <w:szCs w:val="24"/>
        </w:rPr>
        <w:tab/>
      </w:r>
      <w:r w:rsidRPr="00295786">
        <w:rPr>
          <w:rFonts w:ascii="Arial Narrow" w:hAnsi="Arial Narrow"/>
          <w:i/>
          <w:sz w:val="24"/>
          <w:szCs w:val="24"/>
        </w:rPr>
        <w:tab/>
      </w:r>
      <w:r w:rsidRPr="00295786">
        <w:rPr>
          <w:rFonts w:ascii="Arial Narrow" w:hAnsi="Arial Narrow"/>
          <w:i/>
          <w:sz w:val="24"/>
          <w:szCs w:val="24"/>
        </w:rPr>
        <w:tab/>
      </w:r>
      <w:r w:rsidRPr="00295786">
        <w:rPr>
          <w:rFonts w:ascii="Arial Narrow" w:hAnsi="Arial Narrow"/>
          <w:i/>
          <w:sz w:val="24"/>
          <w:szCs w:val="24"/>
        </w:rPr>
        <w:tab/>
        <w:t xml:space="preserve">                    ....................................................</w:t>
      </w:r>
    </w:p>
    <w:p w14:paraId="374E59F7" w14:textId="77777777" w:rsidR="00F02B3E" w:rsidRPr="00F85B7B" w:rsidRDefault="00F02B3E" w:rsidP="00F02B3E">
      <w:pPr>
        <w:jc w:val="both"/>
        <w:rPr>
          <w:rStyle w:val="PageNumber"/>
          <w:rFonts w:ascii="Arial Narrow" w:hAnsi="Arial Narrow" w:cs="Arial"/>
          <w:sz w:val="24"/>
          <w:szCs w:val="24"/>
        </w:rPr>
      </w:pPr>
    </w:p>
    <w:p w14:paraId="13298005" w14:textId="77777777" w:rsidR="00E0679D" w:rsidRDefault="00E0679D" w:rsidP="00F02B3E">
      <w:pPr>
        <w:jc w:val="both"/>
        <w:rPr>
          <w:rStyle w:val="PageNumber"/>
          <w:rFonts w:ascii="Arial Narrow" w:hAnsi="Arial Narrow" w:cs="Arial"/>
          <w:sz w:val="24"/>
          <w:szCs w:val="24"/>
        </w:rPr>
      </w:pPr>
    </w:p>
    <w:p w14:paraId="6A1AE544" w14:textId="77777777" w:rsidR="001E0F26" w:rsidRDefault="001E0F26" w:rsidP="00F02B3E">
      <w:pPr>
        <w:jc w:val="both"/>
        <w:rPr>
          <w:rStyle w:val="PageNumber"/>
          <w:rFonts w:ascii="Arial Narrow" w:hAnsi="Arial Narrow" w:cs="Arial"/>
          <w:sz w:val="24"/>
          <w:szCs w:val="24"/>
        </w:rPr>
      </w:pPr>
    </w:p>
    <w:p w14:paraId="647E45E8" w14:textId="77777777" w:rsidR="001E0F26" w:rsidRDefault="001E0F26" w:rsidP="00F02B3E">
      <w:pPr>
        <w:jc w:val="both"/>
        <w:rPr>
          <w:rStyle w:val="PageNumber"/>
          <w:rFonts w:ascii="Arial Narrow" w:hAnsi="Arial Narrow" w:cs="Arial"/>
          <w:sz w:val="24"/>
          <w:szCs w:val="24"/>
        </w:rPr>
      </w:pPr>
    </w:p>
    <w:p w14:paraId="29B2F53E" w14:textId="77777777" w:rsidR="001E0F26" w:rsidRDefault="001E0F26" w:rsidP="00F02B3E">
      <w:pPr>
        <w:jc w:val="both"/>
        <w:rPr>
          <w:rStyle w:val="PageNumber"/>
          <w:rFonts w:ascii="Arial Narrow" w:hAnsi="Arial Narrow" w:cs="Arial"/>
          <w:sz w:val="24"/>
          <w:szCs w:val="24"/>
        </w:rPr>
      </w:pPr>
    </w:p>
    <w:p w14:paraId="0F386772" w14:textId="77777777" w:rsidR="001E0F26" w:rsidRDefault="001E0F26" w:rsidP="00F02B3E">
      <w:pPr>
        <w:jc w:val="both"/>
        <w:rPr>
          <w:rStyle w:val="PageNumber"/>
          <w:rFonts w:ascii="Arial Narrow" w:hAnsi="Arial Narrow" w:cs="Arial"/>
          <w:sz w:val="24"/>
          <w:szCs w:val="24"/>
        </w:rPr>
      </w:pPr>
    </w:p>
    <w:p w14:paraId="2010942B" w14:textId="77777777" w:rsidR="00E0679D" w:rsidRDefault="00E0679D" w:rsidP="00F02B3E">
      <w:pPr>
        <w:jc w:val="both"/>
        <w:rPr>
          <w:rStyle w:val="PageNumber"/>
          <w:rFonts w:ascii="Arial Narrow" w:hAnsi="Arial Narrow" w:cs="Arial"/>
          <w:sz w:val="24"/>
          <w:szCs w:val="24"/>
        </w:rPr>
      </w:pPr>
    </w:p>
    <w:p w14:paraId="3EDB8ADC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2A41F21A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584E634F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3342F81C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300120C8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3856DB17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18464B96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1A1D2D6C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5E982CAA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1C01DF1E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3E65AF99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67F4AFCD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4944E493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260B40BF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0A82E22A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43A8673A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6F474E63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46BDB676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615CA3F3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4371CDE9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34A3A112" w14:textId="77777777" w:rsidR="008A5AAC" w:rsidRDefault="008A5AAC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7E4D3203" w14:textId="77777777" w:rsidR="008A5AAC" w:rsidRDefault="008A5AAC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64BB562E" w14:textId="77777777" w:rsidR="008A5AAC" w:rsidRDefault="008A5AAC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72ED92AA" w14:textId="77777777" w:rsidR="008A5AAC" w:rsidRDefault="008A5AAC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7CC3610C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314253ED" w14:textId="77777777" w:rsidR="006A7D40" w:rsidRDefault="006A7D40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</w:p>
    <w:p w14:paraId="200CDD2B" w14:textId="45A9E0C6" w:rsidR="00557393" w:rsidRPr="00295786" w:rsidRDefault="00557393" w:rsidP="00557393">
      <w:pPr>
        <w:jc w:val="right"/>
        <w:rPr>
          <w:rFonts w:ascii="Arial Narrow" w:hAnsi="Arial Narrow"/>
          <w:b/>
          <w:i/>
          <w:noProof/>
          <w:sz w:val="24"/>
          <w:szCs w:val="24"/>
        </w:rPr>
      </w:pPr>
      <w:r w:rsidRPr="00295786">
        <w:rPr>
          <w:rFonts w:ascii="Arial Narrow" w:hAnsi="Arial Narrow"/>
          <w:b/>
          <w:i/>
          <w:noProof/>
          <w:sz w:val="24"/>
          <w:szCs w:val="24"/>
        </w:rPr>
        <w:lastRenderedPageBreak/>
        <w:t>FORMULARUL nr.</w:t>
      </w:r>
      <w:r w:rsidR="00896BF1">
        <w:rPr>
          <w:rFonts w:ascii="Arial Narrow" w:hAnsi="Arial Narrow"/>
          <w:b/>
          <w:i/>
          <w:noProof/>
          <w:sz w:val="24"/>
          <w:szCs w:val="24"/>
        </w:rPr>
        <w:t xml:space="preserve"> 4</w:t>
      </w:r>
    </w:p>
    <w:p w14:paraId="288D7285" w14:textId="77777777" w:rsidR="00557393" w:rsidRPr="00295786" w:rsidRDefault="00557393" w:rsidP="00557393">
      <w:pPr>
        <w:pStyle w:val="Heading2"/>
        <w:numPr>
          <w:ilvl w:val="0"/>
          <w:numId w:val="0"/>
        </w:numPr>
        <w:spacing w:line="276" w:lineRule="auto"/>
        <w:ind w:left="1080"/>
        <w:rPr>
          <w:rFonts w:ascii="Arial Narrow" w:hAnsi="Arial Narrow"/>
          <w:caps/>
          <w:sz w:val="24"/>
          <w:szCs w:val="24"/>
        </w:rPr>
      </w:pPr>
    </w:p>
    <w:p w14:paraId="556F1F1F" w14:textId="77777777" w:rsidR="00557393" w:rsidRPr="00295786" w:rsidRDefault="00557393" w:rsidP="00557393">
      <w:pPr>
        <w:pStyle w:val="Heading2"/>
        <w:numPr>
          <w:ilvl w:val="0"/>
          <w:numId w:val="0"/>
        </w:numPr>
        <w:spacing w:line="276" w:lineRule="auto"/>
        <w:ind w:left="1080"/>
        <w:rPr>
          <w:rFonts w:ascii="Arial Narrow" w:hAnsi="Arial Narrow"/>
          <w:caps/>
          <w:sz w:val="24"/>
          <w:szCs w:val="24"/>
        </w:rPr>
      </w:pPr>
    </w:p>
    <w:p w14:paraId="2309DB0E" w14:textId="77777777" w:rsidR="00557393" w:rsidRPr="00295786" w:rsidRDefault="00EE1476" w:rsidP="00557393">
      <w:pPr>
        <w:pStyle w:val="Heading2"/>
        <w:numPr>
          <w:ilvl w:val="0"/>
          <w:numId w:val="0"/>
        </w:numPr>
        <w:spacing w:line="276" w:lineRule="auto"/>
        <w:ind w:left="1080"/>
        <w:rPr>
          <w:rFonts w:ascii="Arial Narrow" w:hAnsi="Arial Narrow"/>
          <w:i/>
          <w:iCs/>
          <w:caps/>
          <w:sz w:val="24"/>
          <w:szCs w:val="24"/>
        </w:rPr>
      </w:pPr>
      <w:r>
        <w:rPr>
          <w:rFonts w:ascii="Arial Narrow" w:hAnsi="Arial Narrow"/>
          <w:caps/>
          <w:sz w:val="24"/>
          <w:szCs w:val="24"/>
        </w:rPr>
        <w:t xml:space="preserve">         declaratie privind SĂNATATEA Ș</w:t>
      </w:r>
      <w:r w:rsidR="00557393" w:rsidRPr="00295786">
        <w:rPr>
          <w:rFonts w:ascii="Arial Narrow" w:hAnsi="Arial Narrow"/>
          <w:caps/>
          <w:sz w:val="24"/>
          <w:szCs w:val="24"/>
        </w:rPr>
        <w:t>I SECURITATEA ÎN munc</w:t>
      </w:r>
      <w:r>
        <w:rPr>
          <w:rFonts w:ascii="Arial Narrow" w:hAnsi="Arial Narrow"/>
          <w:caps/>
          <w:sz w:val="24"/>
          <w:szCs w:val="24"/>
        </w:rPr>
        <w:t>Ă</w:t>
      </w:r>
    </w:p>
    <w:p w14:paraId="4C25660D" w14:textId="77777777" w:rsidR="00557393" w:rsidRPr="00295786" w:rsidRDefault="00557393" w:rsidP="00557393">
      <w:pPr>
        <w:spacing w:line="276" w:lineRule="auto"/>
        <w:jc w:val="both"/>
        <w:rPr>
          <w:rFonts w:ascii="Arial Narrow" w:hAnsi="Arial Narrow"/>
          <w:i/>
          <w:noProof/>
          <w:sz w:val="24"/>
          <w:szCs w:val="24"/>
        </w:rPr>
      </w:pPr>
    </w:p>
    <w:p w14:paraId="51C8E2E1" w14:textId="77777777" w:rsidR="00557393" w:rsidRPr="00295786" w:rsidRDefault="00557393" w:rsidP="00557393">
      <w:pPr>
        <w:spacing w:line="276" w:lineRule="auto"/>
        <w:jc w:val="both"/>
        <w:rPr>
          <w:rFonts w:ascii="Arial Narrow" w:hAnsi="Arial Narrow"/>
          <w:i/>
          <w:noProof/>
          <w:sz w:val="24"/>
          <w:szCs w:val="24"/>
        </w:rPr>
      </w:pPr>
    </w:p>
    <w:p w14:paraId="22B4A9A2" w14:textId="77777777" w:rsidR="00557393" w:rsidRPr="00295786" w:rsidRDefault="00557393" w:rsidP="00557393">
      <w:pPr>
        <w:spacing w:line="276" w:lineRule="auto"/>
        <w:jc w:val="both"/>
        <w:rPr>
          <w:rFonts w:ascii="Arial Narrow" w:hAnsi="Arial Narrow"/>
          <w:i/>
          <w:noProof/>
          <w:sz w:val="24"/>
          <w:szCs w:val="24"/>
        </w:rPr>
      </w:pPr>
    </w:p>
    <w:p w14:paraId="07DC61CE" w14:textId="61AFFC0D" w:rsidR="00557393" w:rsidRPr="00F85B7B" w:rsidRDefault="00557393" w:rsidP="00557393">
      <w:pPr>
        <w:pStyle w:val="Subtitle"/>
        <w:ind w:firstLine="708"/>
        <w:jc w:val="both"/>
        <w:rPr>
          <w:rFonts w:ascii="Arial Narrow" w:hAnsi="Arial Narrow"/>
          <w:i/>
          <w:noProof/>
          <w:sz w:val="24"/>
          <w:szCs w:val="24"/>
          <w:lang w:val="en-US"/>
        </w:rPr>
      </w:pPr>
      <w:r w:rsidRPr="00F85B7B">
        <w:rPr>
          <w:rFonts w:ascii="Arial Narrow" w:hAnsi="Arial Narrow"/>
          <w:i/>
          <w:noProof/>
          <w:sz w:val="24"/>
          <w:szCs w:val="24"/>
          <w:lang w:val="en-US"/>
        </w:rPr>
        <w:t>Subsemnatul</w:t>
      </w:r>
      <w:r w:rsidR="00EE1476" w:rsidRPr="00F85B7B">
        <w:rPr>
          <w:rFonts w:ascii="Arial Narrow" w:hAnsi="Arial Narrow"/>
          <w:i/>
          <w:noProof/>
          <w:sz w:val="24"/>
          <w:szCs w:val="24"/>
          <w:lang w:val="en-US"/>
        </w:rPr>
        <w:t>,</w:t>
      </w:r>
      <w:r w:rsidRPr="00F85B7B">
        <w:rPr>
          <w:rFonts w:ascii="Arial Narrow" w:hAnsi="Arial Narrow"/>
          <w:i/>
          <w:noProof/>
          <w:sz w:val="24"/>
          <w:szCs w:val="24"/>
          <w:lang w:val="en-US"/>
        </w:rPr>
        <w:t xml:space="preserve"> ...</w:t>
      </w:r>
      <w:r w:rsidR="00EE1476" w:rsidRPr="00F85B7B">
        <w:rPr>
          <w:rFonts w:ascii="Arial Narrow" w:hAnsi="Arial Narrow"/>
          <w:i/>
          <w:noProof/>
          <w:sz w:val="24"/>
          <w:szCs w:val="24"/>
          <w:lang w:val="en-US"/>
        </w:rPr>
        <w:t>........................ (nume și prenume), reprezentant î</w:t>
      </w:r>
      <w:r w:rsidRPr="00F85B7B">
        <w:rPr>
          <w:rFonts w:ascii="Arial Narrow" w:hAnsi="Arial Narrow"/>
          <w:i/>
          <w:noProof/>
          <w:sz w:val="24"/>
          <w:szCs w:val="24"/>
          <w:lang w:val="en-US"/>
        </w:rPr>
        <w:t>mputernicit al ………………………..</w:t>
      </w:r>
      <w:r w:rsidRPr="00F85B7B" w:rsidDel="007C1DA6">
        <w:rPr>
          <w:rFonts w:ascii="Arial Narrow" w:hAnsi="Arial Narrow"/>
          <w:i/>
          <w:noProof/>
          <w:sz w:val="24"/>
          <w:szCs w:val="24"/>
          <w:lang w:val="en-US"/>
        </w:rPr>
        <w:t xml:space="preserve"> </w:t>
      </w:r>
      <w:r w:rsidRPr="00F85B7B">
        <w:rPr>
          <w:rFonts w:ascii="Arial Narrow" w:hAnsi="Arial Narrow"/>
          <w:i/>
          <w:noProof/>
          <w:sz w:val="24"/>
          <w:szCs w:val="24"/>
          <w:lang w:val="en-US"/>
        </w:rPr>
        <w:t>(denumirea operatorului</w:t>
      </w:r>
      <w:r w:rsidR="00EE1476" w:rsidRPr="00F85B7B">
        <w:rPr>
          <w:rFonts w:ascii="Arial Narrow" w:hAnsi="Arial Narrow"/>
          <w:i/>
          <w:noProof/>
          <w:sz w:val="24"/>
          <w:szCs w:val="24"/>
          <w:lang w:val="en-US"/>
        </w:rPr>
        <w:t xml:space="preserve"> economic), declar pe propria răspundere că mă anagajez să</w:t>
      </w:r>
      <w:r w:rsidRPr="00F85B7B">
        <w:rPr>
          <w:rFonts w:ascii="Arial Narrow" w:hAnsi="Arial Narrow"/>
          <w:i/>
          <w:noProof/>
          <w:sz w:val="24"/>
          <w:szCs w:val="24"/>
          <w:lang w:val="en-US"/>
        </w:rPr>
        <w:t xml:space="preserve"> </w:t>
      </w:r>
      <w:r w:rsidR="00303B5D">
        <w:rPr>
          <w:rFonts w:ascii="Arial Narrow" w:hAnsi="Arial Narrow"/>
          <w:i/>
          <w:noProof/>
          <w:sz w:val="24"/>
          <w:szCs w:val="24"/>
          <w:lang w:val="en-US"/>
        </w:rPr>
        <w:t xml:space="preserve">furnizez </w:t>
      </w:r>
      <w:r w:rsidR="00B00BC1">
        <w:rPr>
          <w:rFonts w:ascii="Arial Narrow" w:hAnsi="Arial Narrow"/>
          <w:i/>
          <w:sz w:val="24"/>
          <w:szCs w:val="24"/>
          <w:lang w:val="pt-BR"/>
        </w:rPr>
        <w:t>.............................</w:t>
      </w:r>
      <w:r w:rsidRPr="00F85B7B">
        <w:rPr>
          <w:rFonts w:ascii="Arial Narrow" w:eastAsia="Calibri" w:hAnsi="Arial Narrow"/>
          <w:sz w:val="24"/>
          <w:szCs w:val="24"/>
          <w:lang w:val="en-US"/>
        </w:rPr>
        <w:t xml:space="preserve"> </w:t>
      </w:r>
      <w:r w:rsidR="00EE1476" w:rsidRPr="00F85B7B">
        <w:rPr>
          <w:rFonts w:ascii="Arial Narrow" w:hAnsi="Arial Narrow"/>
          <w:i/>
          <w:noProof/>
          <w:sz w:val="24"/>
          <w:szCs w:val="24"/>
          <w:lang w:val="en-US"/>
        </w:rPr>
        <w:t>pe parcursul îndeplinirii contractului, î</w:t>
      </w:r>
      <w:r w:rsidRPr="00F85B7B">
        <w:rPr>
          <w:rFonts w:ascii="Arial Narrow" w:hAnsi="Arial Narrow"/>
          <w:i/>
          <w:noProof/>
          <w:sz w:val="24"/>
          <w:szCs w:val="24"/>
          <w:lang w:val="en-US"/>
        </w:rPr>
        <w:t>n conformitate cu regulile o</w:t>
      </w:r>
      <w:r w:rsidR="00EE1476" w:rsidRPr="00F85B7B">
        <w:rPr>
          <w:rFonts w:ascii="Arial Narrow" w:hAnsi="Arial Narrow"/>
          <w:i/>
          <w:noProof/>
          <w:sz w:val="24"/>
          <w:szCs w:val="24"/>
          <w:lang w:val="en-US"/>
        </w:rPr>
        <w:t>bligatorii referitoare la condițiile de muncă și de protecție a muncii, care sunt în vigoare în Româ</w:t>
      </w:r>
      <w:r w:rsidRPr="00F85B7B">
        <w:rPr>
          <w:rFonts w:ascii="Arial Narrow" w:hAnsi="Arial Narrow"/>
          <w:i/>
          <w:noProof/>
          <w:sz w:val="24"/>
          <w:szCs w:val="24"/>
          <w:lang w:val="en-US"/>
        </w:rPr>
        <w:t>nia.</w:t>
      </w:r>
    </w:p>
    <w:p w14:paraId="2CA0C6EC" w14:textId="77777777" w:rsidR="00557393" w:rsidRPr="00295786" w:rsidRDefault="00557393" w:rsidP="00557393">
      <w:pPr>
        <w:spacing w:line="276" w:lineRule="auto"/>
        <w:ind w:firstLine="708"/>
        <w:jc w:val="both"/>
        <w:rPr>
          <w:rFonts w:ascii="Arial Narrow" w:hAnsi="Arial Narrow"/>
          <w:i/>
          <w:noProof/>
          <w:sz w:val="24"/>
          <w:szCs w:val="24"/>
        </w:rPr>
      </w:pPr>
      <w:r w:rsidRPr="00295786">
        <w:rPr>
          <w:rFonts w:ascii="Arial Narrow" w:hAnsi="Arial Narrow"/>
          <w:i/>
          <w:noProof/>
          <w:sz w:val="24"/>
          <w:szCs w:val="24"/>
        </w:rPr>
        <w:t>D</w:t>
      </w:r>
      <w:r w:rsidR="00EE1476">
        <w:rPr>
          <w:rFonts w:ascii="Arial Narrow" w:hAnsi="Arial Narrow"/>
          <w:i/>
          <w:noProof/>
          <w:sz w:val="24"/>
          <w:szCs w:val="24"/>
        </w:rPr>
        <w:t>e asemenea, declar pe propria răspundere că</w:t>
      </w:r>
      <w:r w:rsidRPr="00295786">
        <w:rPr>
          <w:rFonts w:ascii="Arial Narrow" w:hAnsi="Arial Narrow"/>
          <w:i/>
          <w:noProof/>
          <w:sz w:val="24"/>
          <w:szCs w:val="24"/>
        </w:rPr>
        <w:t xml:space="preserve"> la </w:t>
      </w:r>
      <w:r w:rsidR="00EE1476">
        <w:rPr>
          <w:rFonts w:ascii="Arial Narrow" w:hAnsi="Arial Narrow"/>
          <w:i/>
          <w:noProof/>
          <w:sz w:val="24"/>
          <w:szCs w:val="24"/>
        </w:rPr>
        <w:t>elaborare ofertei am ținut cont de obligațiile referitoare la condițiile de muncă și de protecție a muncii, și am inclus costul pentru îndeplinirea acestor obligaț</w:t>
      </w:r>
      <w:r w:rsidRPr="00295786">
        <w:rPr>
          <w:rFonts w:ascii="Arial Narrow" w:hAnsi="Arial Narrow"/>
          <w:i/>
          <w:noProof/>
          <w:sz w:val="24"/>
          <w:szCs w:val="24"/>
        </w:rPr>
        <w:t>ii.</w:t>
      </w:r>
    </w:p>
    <w:p w14:paraId="2EFC1038" w14:textId="77777777" w:rsidR="00557393" w:rsidRPr="00295786" w:rsidRDefault="00EE1476" w:rsidP="00EE1476">
      <w:pPr>
        <w:spacing w:after="120" w:line="276" w:lineRule="auto"/>
        <w:ind w:firstLine="708"/>
        <w:jc w:val="both"/>
        <w:rPr>
          <w:rFonts w:ascii="Arial Narrow" w:hAnsi="Arial Narrow"/>
          <w:i/>
          <w:sz w:val="24"/>
          <w:szCs w:val="24"/>
        </w:rPr>
      </w:pPr>
      <w:proofErr w:type="spellStart"/>
      <w:r>
        <w:rPr>
          <w:rFonts w:ascii="Arial Narrow" w:hAnsi="Arial Narrow"/>
          <w:i/>
          <w:sz w:val="24"/>
          <w:szCs w:val="24"/>
        </w:rPr>
        <w:t>Totodată</w:t>
      </w:r>
      <w:proofErr w:type="spellEnd"/>
      <w:r>
        <w:rPr>
          <w:rFonts w:ascii="Arial Narrow" w:hAnsi="Arial Narrow"/>
          <w:i/>
          <w:sz w:val="24"/>
          <w:szCs w:val="24"/>
        </w:rPr>
        <w:t xml:space="preserve">, </w:t>
      </w:r>
      <w:proofErr w:type="spellStart"/>
      <w:r>
        <w:rPr>
          <w:rFonts w:ascii="Arial Narrow" w:hAnsi="Arial Narrow"/>
          <w:i/>
          <w:sz w:val="24"/>
          <w:szCs w:val="24"/>
        </w:rPr>
        <w:t>declar</w:t>
      </w:r>
      <w:proofErr w:type="spellEnd"/>
      <w:r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>
        <w:rPr>
          <w:rFonts w:ascii="Arial Narrow" w:hAnsi="Arial Narrow"/>
          <w:i/>
          <w:sz w:val="24"/>
          <w:szCs w:val="24"/>
        </w:rPr>
        <w:t>că</w:t>
      </w:r>
      <w:proofErr w:type="spellEnd"/>
      <w:r>
        <w:rPr>
          <w:rFonts w:ascii="Arial Narrow" w:hAnsi="Arial Narrow"/>
          <w:i/>
          <w:sz w:val="24"/>
          <w:szCs w:val="24"/>
        </w:rPr>
        <w:t xml:space="preserve"> am </w:t>
      </w:r>
      <w:proofErr w:type="spellStart"/>
      <w:r>
        <w:rPr>
          <w:rFonts w:ascii="Arial Narrow" w:hAnsi="Arial Narrow"/>
          <w:i/>
          <w:sz w:val="24"/>
          <w:szCs w:val="24"/>
        </w:rPr>
        <w:t>luat</w:t>
      </w:r>
      <w:proofErr w:type="spellEnd"/>
      <w:r>
        <w:rPr>
          <w:rFonts w:ascii="Arial Narrow" w:hAnsi="Arial Narrow"/>
          <w:i/>
          <w:sz w:val="24"/>
          <w:szCs w:val="24"/>
        </w:rPr>
        <w:t xml:space="preserve"> la </w:t>
      </w:r>
      <w:proofErr w:type="spellStart"/>
      <w:r>
        <w:rPr>
          <w:rFonts w:ascii="Arial Narrow" w:hAnsi="Arial Narrow"/>
          <w:i/>
          <w:sz w:val="24"/>
          <w:szCs w:val="24"/>
        </w:rPr>
        <w:t>cunoştinţă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de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prevederile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art 326 « 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Falsul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în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Declaraţii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 » din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Codul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Penal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referitor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la « 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Declararea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necore</w:t>
      </w:r>
      <w:r w:rsidR="00EF7D0D">
        <w:rPr>
          <w:rFonts w:ascii="Arial Narrow" w:hAnsi="Arial Narrow"/>
          <w:i/>
          <w:sz w:val="24"/>
          <w:szCs w:val="24"/>
        </w:rPr>
        <w:t>spunzătoare</w:t>
      </w:r>
      <w:proofErr w:type="spellEnd"/>
      <w:r w:rsidR="00EF7D0D">
        <w:rPr>
          <w:rFonts w:ascii="Arial Narrow" w:hAnsi="Arial Narrow"/>
          <w:i/>
          <w:sz w:val="24"/>
          <w:szCs w:val="24"/>
        </w:rPr>
        <w:t xml:space="preserve"> </w:t>
      </w:r>
      <w:proofErr w:type="gramStart"/>
      <w:r w:rsidR="00EF7D0D">
        <w:rPr>
          <w:rFonts w:ascii="Arial Narrow" w:hAnsi="Arial Narrow"/>
          <w:i/>
          <w:sz w:val="24"/>
          <w:szCs w:val="24"/>
        </w:rPr>
        <w:t>a</w:t>
      </w:r>
      <w:proofErr w:type="gramEnd"/>
      <w:r w:rsidR="00EF7D0D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EF7D0D">
        <w:rPr>
          <w:rFonts w:ascii="Arial Narrow" w:hAnsi="Arial Narrow"/>
          <w:i/>
          <w:sz w:val="24"/>
          <w:szCs w:val="24"/>
        </w:rPr>
        <w:t>adevărului</w:t>
      </w:r>
      <w:proofErr w:type="spellEnd"/>
      <w:r w:rsidR="00EF7D0D">
        <w:rPr>
          <w:rFonts w:ascii="Arial Narrow" w:hAnsi="Arial Narrow"/>
          <w:i/>
          <w:sz w:val="24"/>
          <w:szCs w:val="24"/>
        </w:rPr>
        <w:t xml:space="preserve">, </w:t>
      </w:r>
      <w:proofErr w:type="spellStart"/>
      <w:r w:rsidR="00EF7D0D">
        <w:rPr>
          <w:rFonts w:ascii="Arial Narrow" w:hAnsi="Arial Narrow"/>
          <w:i/>
          <w:sz w:val="24"/>
          <w:szCs w:val="24"/>
        </w:rPr>
        <w:t>făcută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unui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organ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sau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instituţii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de stat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ori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unei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alte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unităţi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în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vederea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producerii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unei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consecinţe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juridice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,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pentru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sine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sau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pentru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altul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,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atunci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când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,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potrivit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legii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ori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împrejurărilor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,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declaraţia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făcuta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serveşte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pentru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producerea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acelei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consecinţe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, se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pedepseşte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cu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închisoare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de la 3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luni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la 2 ani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sau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 xml:space="preserve"> cu </w:t>
      </w:r>
      <w:proofErr w:type="spellStart"/>
      <w:r w:rsidR="00557393" w:rsidRPr="00295786">
        <w:rPr>
          <w:rFonts w:ascii="Arial Narrow" w:hAnsi="Arial Narrow"/>
          <w:i/>
          <w:sz w:val="24"/>
          <w:szCs w:val="24"/>
        </w:rPr>
        <w:t>amenda</w:t>
      </w:r>
      <w:proofErr w:type="spellEnd"/>
      <w:r w:rsidR="00557393" w:rsidRPr="00295786">
        <w:rPr>
          <w:rFonts w:ascii="Arial Narrow" w:hAnsi="Arial Narrow"/>
          <w:i/>
          <w:sz w:val="24"/>
          <w:szCs w:val="24"/>
        </w:rPr>
        <w:t> »</w:t>
      </w:r>
    </w:p>
    <w:p w14:paraId="17070EEF" w14:textId="77777777" w:rsidR="00557393" w:rsidRPr="00295786" w:rsidRDefault="00557393" w:rsidP="00557393">
      <w:pPr>
        <w:spacing w:after="120" w:line="276" w:lineRule="auto"/>
        <w:jc w:val="both"/>
        <w:rPr>
          <w:rFonts w:ascii="Arial Narrow" w:hAnsi="Arial Narrow"/>
          <w:i/>
          <w:sz w:val="24"/>
          <w:szCs w:val="24"/>
        </w:rPr>
      </w:pPr>
    </w:p>
    <w:p w14:paraId="04D4B175" w14:textId="77777777" w:rsidR="00557393" w:rsidRPr="00F85B7B" w:rsidRDefault="00557393" w:rsidP="00557393">
      <w:pPr>
        <w:spacing w:after="120" w:line="276" w:lineRule="auto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Semnătura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ofertantului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sau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a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reprezentantului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ofertantului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                    .....................................................</w:t>
      </w:r>
    </w:p>
    <w:p w14:paraId="6EA885AE" w14:textId="77777777" w:rsidR="00557393" w:rsidRPr="00F85B7B" w:rsidRDefault="00557393" w:rsidP="00557393">
      <w:pPr>
        <w:spacing w:after="120" w:line="276" w:lineRule="auto"/>
        <w:jc w:val="both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proofErr w:type="gramStart"/>
      <w:r w:rsidRPr="00F85B7B">
        <w:rPr>
          <w:rFonts w:ascii="Arial Narrow" w:hAnsi="Arial Narrow"/>
          <w:i/>
          <w:sz w:val="24"/>
          <w:szCs w:val="24"/>
          <w:lang w:val="fr-FR"/>
        </w:rPr>
        <w:t>Numele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şi</w:t>
      </w:r>
      <w:proofErr w:type="spellEnd"/>
      <w:proofErr w:type="gram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prenumele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semnatarului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  <w:t xml:space="preserve">        .....................................................</w:t>
      </w:r>
    </w:p>
    <w:p w14:paraId="521D5C8C" w14:textId="77777777" w:rsidR="00557393" w:rsidRPr="00F85B7B" w:rsidRDefault="00557393" w:rsidP="00557393">
      <w:pPr>
        <w:spacing w:after="120" w:line="276" w:lineRule="auto"/>
        <w:jc w:val="both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Capacitate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de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semnătura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  <w:t xml:space="preserve">        .....................................................</w:t>
      </w:r>
    </w:p>
    <w:p w14:paraId="4B7435E9" w14:textId="77777777" w:rsidR="00557393" w:rsidRPr="00F85B7B" w:rsidRDefault="00557393" w:rsidP="00557393">
      <w:pPr>
        <w:spacing w:after="120" w:line="276" w:lineRule="auto"/>
        <w:jc w:val="both"/>
        <w:rPr>
          <w:rFonts w:ascii="Arial Narrow" w:hAnsi="Arial Narrow"/>
          <w:b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b/>
          <w:i/>
          <w:sz w:val="24"/>
          <w:szCs w:val="24"/>
          <w:lang w:val="fr-FR"/>
        </w:rPr>
        <w:t>Detalii</w:t>
      </w:r>
      <w:proofErr w:type="spellEnd"/>
      <w:r w:rsidRPr="00F85B7B">
        <w:rPr>
          <w:rFonts w:ascii="Arial Narrow" w:hAnsi="Arial Narrow"/>
          <w:b/>
          <w:i/>
          <w:sz w:val="24"/>
          <w:szCs w:val="24"/>
          <w:lang w:val="fr-FR"/>
        </w:rPr>
        <w:t xml:space="preserve"> </w:t>
      </w:r>
      <w:proofErr w:type="spellStart"/>
      <w:r w:rsidRPr="00F85B7B">
        <w:rPr>
          <w:rFonts w:ascii="Arial Narrow" w:hAnsi="Arial Narrow"/>
          <w:b/>
          <w:i/>
          <w:sz w:val="24"/>
          <w:szCs w:val="24"/>
          <w:lang w:val="fr-FR"/>
        </w:rPr>
        <w:t>despre</w:t>
      </w:r>
      <w:proofErr w:type="spellEnd"/>
      <w:r w:rsidRPr="00F85B7B">
        <w:rPr>
          <w:rFonts w:ascii="Arial Narrow" w:hAnsi="Arial Narrow"/>
          <w:b/>
          <w:i/>
          <w:sz w:val="24"/>
          <w:szCs w:val="24"/>
          <w:lang w:val="fr-FR"/>
        </w:rPr>
        <w:t xml:space="preserve"> </w:t>
      </w:r>
      <w:proofErr w:type="spellStart"/>
      <w:r w:rsidRPr="00F85B7B">
        <w:rPr>
          <w:rFonts w:ascii="Arial Narrow" w:hAnsi="Arial Narrow"/>
          <w:b/>
          <w:i/>
          <w:sz w:val="24"/>
          <w:szCs w:val="24"/>
          <w:lang w:val="fr-FR"/>
        </w:rPr>
        <w:t>ofertant</w:t>
      </w:r>
      <w:proofErr w:type="spellEnd"/>
      <w:r w:rsidRPr="00F85B7B">
        <w:rPr>
          <w:rFonts w:ascii="Arial Narrow" w:hAnsi="Arial Narrow"/>
          <w:b/>
          <w:i/>
          <w:sz w:val="24"/>
          <w:szCs w:val="24"/>
          <w:lang w:val="fr-FR"/>
        </w:rPr>
        <w:t xml:space="preserve"> </w:t>
      </w:r>
    </w:p>
    <w:p w14:paraId="4444F752" w14:textId="77777777" w:rsidR="00557393" w:rsidRPr="00F85B7B" w:rsidRDefault="00557393" w:rsidP="00557393">
      <w:pPr>
        <w:spacing w:after="120" w:line="276" w:lineRule="auto"/>
        <w:jc w:val="both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Numele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</w:t>
      </w:r>
      <w:proofErr w:type="spellStart"/>
      <w:proofErr w:type="gramStart"/>
      <w:r w:rsidRPr="00F85B7B">
        <w:rPr>
          <w:rFonts w:ascii="Arial Narrow" w:hAnsi="Arial Narrow"/>
          <w:i/>
          <w:sz w:val="24"/>
          <w:szCs w:val="24"/>
          <w:lang w:val="fr-FR"/>
        </w:rPr>
        <w:t>ofertantului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 </w:t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proofErr w:type="gramEnd"/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  <w:t xml:space="preserve">        .....................................................</w:t>
      </w:r>
    </w:p>
    <w:p w14:paraId="24D0F02A" w14:textId="77777777" w:rsidR="00557393" w:rsidRPr="00F85B7B" w:rsidRDefault="00557393" w:rsidP="00557393">
      <w:pPr>
        <w:spacing w:after="120" w:line="276" w:lineRule="auto"/>
        <w:jc w:val="both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Ţara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de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reşedinţă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  <w:t xml:space="preserve">                    .....................................................</w:t>
      </w:r>
    </w:p>
    <w:p w14:paraId="7E9A39E5" w14:textId="77777777" w:rsidR="00557393" w:rsidRPr="00F85B7B" w:rsidRDefault="00557393" w:rsidP="00557393">
      <w:pPr>
        <w:spacing w:after="120" w:line="276" w:lineRule="auto"/>
        <w:jc w:val="both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Adresa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  <w:t xml:space="preserve">        .....................................................</w:t>
      </w:r>
    </w:p>
    <w:p w14:paraId="7DAC00B2" w14:textId="77777777" w:rsidR="00557393" w:rsidRPr="00F85B7B" w:rsidRDefault="00557393" w:rsidP="00557393">
      <w:pPr>
        <w:spacing w:after="120" w:line="276" w:lineRule="auto"/>
        <w:jc w:val="both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Adresa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de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corespondenţă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(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dacă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este </w:t>
      </w: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diferită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>)</w:t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  <w:t xml:space="preserve">        .....................................................</w:t>
      </w:r>
    </w:p>
    <w:p w14:paraId="4AA3AC44" w14:textId="77777777" w:rsidR="00557393" w:rsidRPr="00F85B7B" w:rsidRDefault="00557393" w:rsidP="00557393">
      <w:pPr>
        <w:spacing w:after="120" w:line="276" w:lineRule="auto"/>
        <w:jc w:val="both"/>
        <w:rPr>
          <w:rFonts w:ascii="Arial Narrow" w:hAnsi="Arial Narrow"/>
          <w:i/>
          <w:sz w:val="24"/>
          <w:szCs w:val="24"/>
          <w:lang w:val="fr-FR"/>
        </w:rPr>
      </w:pPr>
      <w:proofErr w:type="spellStart"/>
      <w:r w:rsidRPr="00F85B7B">
        <w:rPr>
          <w:rFonts w:ascii="Arial Narrow" w:hAnsi="Arial Narrow"/>
          <w:i/>
          <w:sz w:val="24"/>
          <w:szCs w:val="24"/>
          <w:lang w:val="fr-FR"/>
        </w:rPr>
        <w:t>Adresa</w:t>
      </w:r>
      <w:proofErr w:type="spell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</w:t>
      </w:r>
      <w:proofErr w:type="gramStart"/>
      <w:r w:rsidRPr="00F85B7B">
        <w:rPr>
          <w:rFonts w:ascii="Arial Narrow" w:hAnsi="Arial Narrow"/>
          <w:i/>
          <w:sz w:val="24"/>
          <w:szCs w:val="24"/>
          <w:lang w:val="fr-FR"/>
        </w:rPr>
        <w:t>de e-mail</w:t>
      </w:r>
      <w:proofErr w:type="gramEnd"/>
      <w:r w:rsidRPr="00F85B7B">
        <w:rPr>
          <w:rFonts w:ascii="Arial Narrow" w:hAnsi="Arial Narrow"/>
          <w:i/>
          <w:sz w:val="24"/>
          <w:szCs w:val="24"/>
          <w:lang w:val="fr-FR"/>
        </w:rPr>
        <w:t xml:space="preserve">                                                                                    .....................................................</w:t>
      </w:r>
    </w:p>
    <w:p w14:paraId="0414936F" w14:textId="77777777" w:rsidR="00557393" w:rsidRPr="00F85B7B" w:rsidRDefault="00557393" w:rsidP="00557393">
      <w:pPr>
        <w:spacing w:after="120" w:line="276" w:lineRule="auto"/>
        <w:jc w:val="both"/>
        <w:rPr>
          <w:rFonts w:ascii="Arial Narrow" w:hAnsi="Arial Narrow"/>
          <w:i/>
          <w:sz w:val="24"/>
          <w:szCs w:val="24"/>
          <w:lang w:val="fr-FR"/>
        </w:rPr>
      </w:pPr>
      <w:r w:rsidRPr="00F85B7B">
        <w:rPr>
          <w:rFonts w:ascii="Arial Narrow" w:hAnsi="Arial Narrow"/>
          <w:i/>
          <w:sz w:val="24"/>
          <w:szCs w:val="24"/>
          <w:lang w:val="fr-FR"/>
        </w:rPr>
        <w:t>Telefon / Fax</w:t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</w:r>
      <w:r w:rsidRPr="00F85B7B">
        <w:rPr>
          <w:rFonts w:ascii="Arial Narrow" w:hAnsi="Arial Narrow"/>
          <w:i/>
          <w:sz w:val="24"/>
          <w:szCs w:val="24"/>
          <w:lang w:val="fr-FR"/>
        </w:rPr>
        <w:tab/>
        <w:t xml:space="preserve">        .....................................................</w:t>
      </w:r>
    </w:p>
    <w:p w14:paraId="2468BDED" w14:textId="77777777" w:rsidR="00557393" w:rsidRPr="00295786" w:rsidRDefault="00557393" w:rsidP="00557393">
      <w:pPr>
        <w:spacing w:line="276" w:lineRule="auto"/>
        <w:jc w:val="both"/>
        <w:rPr>
          <w:rStyle w:val="ln2tparagraf"/>
          <w:rFonts w:ascii="Arial Narrow" w:hAnsi="Arial Narrow" w:cs="Arial"/>
          <w:sz w:val="24"/>
          <w:szCs w:val="24"/>
          <w:lang w:val="fr-FR"/>
        </w:rPr>
      </w:pPr>
      <w:r w:rsidRPr="00295786">
        <w:rPr>
          <w:rFonts w:ascii="Arial Narrow" w:hAnsi="Arial Narrow"/>
          <w:i/>
          <w:sz w:val="24"/>
          <w:szCs w:val="24"/>
        </w:rPr>
        <w:t xml:space="preserve">Data </w:t>
      </w:r>
      <w:r w:rsidRPr="00295786">
        <w:rPr>
          <w:rFonts w:ascii="Arial Narrow" w:hAnsi="Arial Narrow"/>
          <w:i/>
          <w:sz w:val="24"/>
          <w:szCs w:val="24"/>
        </w:rPr>
        <w:tab/>
      </w:r>
      <w:r w:rsidRPr="00295786">
        <w:rPr>
          <w:rFonts w:ascii="Arial Narrow" w:hAnsi="Arial Narrow"/>
          <w:i/>
          <w:sz w:val="24"/>
          <w:szCs w:val="24"/>
        </w:rPr>
        <w:tab/>
      </w:r>
      <w:r w:rsidRPr="00295786">
        <w:rPr>
          <w:rFonts w:ascii="Arial Narrow" w:hAnsi="Arial Narrow"/>
          <w:i/>
          <w:sz w:val="24"/>
          <w:szCs w:val="24"/>
        </w:rPr>
        <w:tab/>
      </w:r>
      <w:r w:rsidRPr="00295786">
        <w:rPr>
          <w:rFonts w:ascii="Arial Narrow" w:hAnsi="Arial Narrow"/>
          <w:i/>
          <w:sz w:val="24"/>
          <w:szCs w:val="24"/>
        </w:rPr>
        <w:tab/>
      </w:r>
      <w:r w:rsidRPr="00295786">
        <w:rPr>
          <w:rFonts w:ascii="Arial Narrow" w:hAnsi="Arial Narrow"/>
          <w:i/>
          <w:sz w:val="24"/>
          <w:szCs w:val="24"/>
        </w:rPr>
        <w:tab/>
      </w:r>
      <w:r w:rsidRPr="00295786">
        <w:rPr>
          <w:rFonts w:ascii="Arial Narrow" w:hAnsi="Arial Narrow"/>
          <w:i/>
          <w:sz w:val="24"/>
          <w:szCs w:val="24"/>
        </w:rPr>
        <w:tab/>
      </w:r>
      <w:r w:rsidRPr="00295786">
        <w:rPr>
          <w:rFonts w:ascii="Arial Narrow" w:hAnsi="Arial Narrow"/>
          <w:i/>
          <w:sz w:val="24"/>
          <w:szCs w:val="24"/>
        </w:rPr>
        <w:tab/>
        <w:t xml:space="preserve">                     .....................................................</w:t>
      </w:r>
    </w:p>
    <w:p w14:paraId="614AF434" w14:textId="77777777" w:rsidR="00557393" w:rsidRPr="00295786" w:rsidRDefault="00557393" w:rsidP="00557393">
      <w:pPr>
        <w:spacing w:line="276" w:lineRule="auto"/>
        <w:ind w:firstLine="720"/>
        <w:jc w:val="both"/>
        <w:outlineLvl w:val="0"/>
        <w:rPr>
          <w:rFonts w:ascii="Arial Narrow" w:hAnsi="Arial Narrow"/>
          <w:b/>
          <w:i/>
          <w:color w:val="000000"/>
          <w:sz w:val="24"/>
          <w:szCs w:val="24"/>
          <w:u w:val="single"/>
        </w:rPr>
      </w:pPr>
    </w:p>
    <w:p w14:paraId="13875732" w14:textId="77777777" w:rsidR="00557393" w:rsidRDefault="00557393" w:rsidP="00CD3BF8">
      <w:pPr>
        <w:jc w:val="right"/>
        <w:rPr>
          <w:rStyle w:val="PageNumber"/>
          <w:rFonts w:ascii="Arial Narrow" w:hAnsi="Arial Narrow"/>
          <w:b/>
          <w:i/>
          <w:sz w:val="24"/>
          <w:szCs w:val="24"/>
        </w:rPr>
      </w:pPr>
    </w:p>
    <w:p w14:paraId="4A28C6A5" w14:textId="77777777" w:rsidR="00CD3BF8" w:rsidRDefault="00CD3BF8" w:rsidP="00CD3BF8">
      <w:pPr>
        <w:jc w:val="right"/>
        <w:rPr>
          <w:rStyle w:val="PageNumber"/>
          <w:rFonts w:ascii="Arial Narrow" w:hAnsi="Arial Narrow"/>
          <w:b/>
          <w:i/>
          <w:sz w:val="24"/>
          <w:szCs w:val="24"/>
        </w:rPr>
      </w:pPr>
    </w:p>
    <w:p w14:paraId="437A1020" w14:textId="77777777" w:rsidR="001E0F26" w:rsidRDefault="001E0F26" w:rsidP="001D7CA2">
      <w:pPr>
        <w:rPr>
          <w:rStyle w:val="PageNumber"/>
          <w:rFonts w:ascii="Arial Narrow" w:hAnsi="Arial Narrow"/>
          <w:b/>
          <w:i/>
          <w:sz w:val="24"/>
          <w:szCs w:val="24"/>
        </w:rPr>
      </w:pPr>
    </w:p>
    <w:p w14:paraId="29F56974" w14:textId="77777777" w:rsidR="00303B5D" w:rsidRDefault="00303B5D" w:rsidP="001D7CA2">
      <w:pPr>
        <w:rPr>
          <w:rStyle w:val="PageNumber"/>
          <w:rFonts w:ascii="Arial Narrow" w:hAnsi="Arial Narrow"/>
          <w:b/>
          <w:i/>
          <w:sz w:val="24"/>
          <w:szCs w:val="24"/>
        </w:rPr>
      </w:pPr>
    </w:p>
    <w:p w14:paraId="6524FCE5" w14:textId="77777777" w:rsidR="00303B5D" w:rsidRDefault="00303B5D" w:rsidP="001D7CA2">
      <w:pPr>
        <w:rPr>
          <w:rStyle w:val="PageNumber"/>
          <w:rFonts w:ascii="Arial Narrow" w:hAnsi="Arial Narrow"/>
          <w:b/>
          <w:i/>
          <w:sz w:val="24"/>
          <w:szCs w:val="24"/>
        </w:rPr>
      </w:pPr>
    </w:p>
    <w:p w14:paraId="38FBB052" w14:textId="77777777" w:rsidR="00303B5D" w:rsidRDefault="00303B5D" w:rsidP="001D7CA2">
      <w:pPr>
        <w:rPr>
          <w:rStyle w:val="PageNumber"/>
          <w:rFonts w:ascii="Arial Narrow" w:hAnsi="Arial Narrow"/>
          <w:b/>
          <w:i/>
          <w:sz w:val="24"/>
          <w:szCs w:val="24"/>
        </w:rPr>
      </w:pPr>
    </w:p>
    <w:p w14:paraId="091206B0" w14:textId="77777777" w:rsidR="00303B5D" w:rsidRDefault="00303B5D" w:rsidP="001D7CA2">
      <w:pPr>
        <w:rPr>
          <w:rStyle w:val="PageNumber"/>
          <w:rFonts w:ascii="Arial Narrow" w:hAnsi="Arial Narrow"/>
          <w:b/>
          <w:i/>
          <w:sz w:val="24"/>
          <w:szCs w:val="24"/>
        </w:rPr>
      </w:pPr>
    </w:p>
    <w:p w14:paraId="2B901E5F" w14:textId="77777777" w:rsidR="00303B5D" w:rsidRDefault="00303B5D" w:rsidP="001D7CA2">
      <w:pPr>
        <w:rPr>
          <w:rStyle w:val="PageNumber"/>
          <w:rFonts w:ascii="Arial Narrow" w:hAnsi="Arial Narrow"/>
          <w:b/>
          <w:i/>
          <w:sz w:val="24"/>
          <w:szCs w:val="24"/>
        </w:rPr>
      </w:pPr>
    </w:p>
    <w:p w14:paraId="75325DFC" w14:textId="77777777" w:rsidR="00303B5D" w:rsidRDefault="00303B5D" w:rsidP="001D7CA2">
      <w:pPr>
        <w:rPr>
          <w:rStyle w:val="PageNumber"/>
          <w:rFonts w:ascii="Arial Narrow" w:hAnsi="Arial Narrow"/>
          <w:b/>
          <w:i/>
          <w:sz w:val="24"/>
          <w:szCs w:val="24"/>
        </w:rPr>
      </w:pPr>
    </w:p>
    <w:p w14:paraId="1BBAB3C2" w14:textId="77777777" w:rsidR="00303B5D" w:rsidRDefault="00303B5D" w:rsidP="001D7CA2">
      <w:pPr>
        <w:rPr>
          <w:rStyle w:val="PageNumber"/>
          <w:rFonts w:ascii="Arial Narrow" w:hAnsi="Arial Narrow"/>
          <w:b/>
          <w:i/>
          <w:sz w:val="24"/>
          <w:szCs w:val="24"/>
        </w:rPr>
      </w:pPr>
    </w:p>
    <w:p w14:paraId="0329A17A" w14:textId="77777777" w:rsidR="00303B5D" w:rsidRDefault="00303B5D" w:rsidP="001D7CA2">
      <w:pPr>
        <w:rPr>
          <w:rStyle w:val="PageNumber"/>
          <w:rFonts w:ascii="Arial Narrow" w:hAnsi="Arial Narrow"/>
          <w:b/>
          <w:i/>
          <w:sz w:val="24"/>
          <w:szCs w:val="24"/>
        </w:rPr>
      </w:pPr>
    </w:p>
    <w:sectPr w:rsidR="00303B5D" w:rsidSect="00A57906">
      <w:pgSz w:w="11906" w:h="16838"/>
      <w:pgMar w:top="810" w:right="991" w:bottom="426" w:left="1417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248027" w14:textId="77777777" w:rsidR="00FC417B" w:rsidRDefault="00FC417B">
      <w:r>
        <w:separator/>
      </w:r>
    </w:p>
  </w:endnote>
  <w:endnote w:type="continuationSeparator" w:id="0">
    <w:p w14:paraId="52E7E2D6" w14:textId="77777777" w:rsidR="00FC417B" w:rsidRDefault="00FC41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useo Sans For Dell 100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ndale Sans UI">
    <w:altName w:val="Times New Roman"/>
    <w:charset w:val="00"/>
    <w:family w:val="auto"/>
    <w:pitch w:val="variable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4EA55B" w14:textId="77777777" w:rsidR="00FC417B" w:rsidRDefault="00FC417B">
      <w:r>
        <w:separator/>
      </w:r>
    </w:p>
  </w:footnote>
  <w:footnote w:type="continuationSeparator" w:id="0">
    <w:p w14:paraId="4344DA02" w14:textId="77777777" w:rsidR="00FC417B" w:rsidRDefault="00FC41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3"/>
    <w:lvl w:ilvl="0">
      <w:start w:val="1"/>
      <w:numFmt w:val="bullet"/>
      <w:lvlText w:val=""/>
      <w:lvlJc w:val="left"/>
      <w:pPr>
        <w:tabs>
          <w:tab w:val="num" w:pos="0"/>
        </w:tabs>
        <w:ind w:left="720" w:hanging="360"/>
      </w:pPr>
      <w:rPr>
        <w:rFonts w:ascii="Wingdings" w:hAnsi="Wingdings"/>
      </w:rPr>
    </w:lvl>
  </w:abstractNum>
  <w:abstractNum w:abstractNumId="1" w15:restartNumberingAfterBreak="0">
    <w:nsid w:val="00000005"/>
    <w:multiLevelType w:val="singleLevel"/>
    <w:tmpl w:val="00000005"/>
    <w:name w:val="WW8Num5"/>
    <w:lvl w:ilvl="0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hAnsi="Calibri" w:cs="Wingdings" w:hint="default"/>
        <w:w w:val="105"/>
        <w:sz w:val="24"/>
        <w:szCs w:val="24"/>
        <w:lang w:val="ro-RO"/>
      </w:rPr>
    </w:lvl>
  </w:abstractNum>
  <w:abstractNum w:abstractNumId="2" w15:restartNumberingAfterBreak="0">
    <w:nsid w:val="00000006"/>
    <w:multiLevelType w:val="single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119" w:hanging="220"/>
      </w:pPr>
      <w:rPr>
        <w:rFonts w:ascii="Times New Roman" w:hAnsi="Times New Roman" w:cs="Times New Roman" w:hint="default"/>
        <w:b w:val="0"/>
        <w:color w:val="auto"/>
        <w:w w:val="105"/>
        <w:sz w:val="24"/>
        <w:szCs w:val="24"/>
        <w:shd w:val="clear" w:color="auto" w:fill="FFFF00"/>
        <w:lang w:val="it-IT"/>
      </w:rPr>
    </w:lvl>
  </w:abstractNum>
  <w:abstractNum w:abstractNumId="3" w15:restartNumberingAfterBreak="0">
    <w:nsid w:val="00000007"/>
    <w:multiLevelType w:val="single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259" w:hanging="360"/>
      </w:pPr>
      <w:rPr>
        <w:rFonts w:ascii="Times New Roman" w:hAnsi="Times New Roman" w:cs="Times New Roman" w:hint="default"/>
        <w:w w:val="105"/>
        <w:sz w:val="24"/>
        <w:szCs w:val="24"/>
        <w:lang w:val="ro-RO"/>
      </w:rPr>
    </w:lvl>
  </w:abstractNum>
  <w:abstractNum w:abstractNumId="4" w15:restartNumberingAfterBreak="0">
    <w:nsid w:val="10235247"/>
    <w:multiLevelType w:val="hybridMultilevel"/>
    <w:tmpl w:val="A02646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5A7043"/>
    <w:multiLevelType w:val="hybridMultilevel"/>
    <w:tmpl w:val="4B323BDA"/>
    <w:lvl w:ilvl="0" w:tplc="040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676AE322"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2C3987"/>
    <w:multiLevelType w:val="hybridMultilevel"/>
    <w:tmpl w:val="CDB89572"/>
    <w:lvl w:ilvl="0" w:tplc="E698E7A2">
      <w:start w:val="3"/>
      <w:numFmt w:val="bullet"/>
      <w:lvlText w:val="-"/>
      <w:lvlJc w:val="left"/>
      <w:pPr>
        <w:ind w:left="1100" w:hanging="360"/>
      </w:pPr>
      <w:rPr>
        <w:rFonts w:ascii="Times New Roman" w:eastAsia="Calibri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82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54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26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98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70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42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14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860" w:hanging="360"/>
      </w:pPr>
      <w:rPr>
        <w:rFonts w:ascii="Wingdings" w:hAnsi="Wingdings" w:hint="default"/>
      </w:rPr>
    </w:lvl>
  </w:abstractNum>
  <w:abstractNum w:abstractNumId="7" w15:restartNumberingAfterBreak="0">
    <w:nsid w:val="1D69745F"/>
    <w:multiLevelType w:val="hybridMultilevel"/>
    <w:tmpl w:val="6D26C92A"/>
    <w:lvl w:ilvl="0" w:tplc="B5DE755C">
      <w:numFmt w:val="bullet"/>
      <w:lvlText w:val="-"/>
      <w:lvlJc w:val="left"/>
      <w:pPr>
        <w:ind w:left="1105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65" w:hanging="360"/>
      </w:pPr>
      <w:rPr>
        <w:rFonts w:ascii="Wingdings" w:hAnsi="Wingdings" w:hint="default"/>
      </w:rPr>
    </w:lvl>
  </w:abstractNum>
  <w:abstractNum w:abstractNumId="8" w15:restartNumberingAfterBreak="0">
    <w:nsid w:val="1F1C3364"/>
    <w:multiLevelType w:val="hybridMultilevel"/>
    <w:tmpl w:val="2558ECA2"/>
    <w:lvl w:ilvl="0" w:tplc="DC0412C4">
      <w:start w:val="19"/>
      <w:numFmt w:val="bullet"/>
      <w:lvlText w:val="-"/>
      <w:lvlJc w:val="left"/>
      <w:pPr>
        <w:ind w:left="180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22F4211D"/>
    <w:multiLevelType w:val="hybridMultilevel"/>
    <w:tmpl w:val="60ECA55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0D7951"/>
    <w:multiLevelType w:val="hybridMultilevel"/>
    <w:tmpl w:val="A50408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75228D2"/>
    <w:multiLevelType w:val="hybridMultilevel"/>
    <w:tmpl w:val="A5149D5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5137FE"/>
    <w:multiLevelType w:val="hybridMultilevel"/>
    <w:tmpl w:val="CDAE278C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3" w15:restartNumberingAfterBreak="0">
    <w:nsid w:val="29846A69"/>
    <w:multiLevelType w:val="multilevel"/>
    <w:tmpl w:val="029EE9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</w:rPr>
    </w:lvl>
  </w:abstractNum>
  <w:abstractNum w:abstractNumId="14" w15:restartNumberingAfterBreak="0">
    <w:nsid w:val="2C060E2D"/>
    <w:multiLevelType w:val="hybridMultilevel"/>
    <w:tmpl w:val="14A6A9B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D3212A9"/>
    <w:multiLevelType w:val="hybridMultilevel"/>
    <w:tmpl w:val="1E8C315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40D1FA3"/>
    <w:multiLevelType w:val="multilevel"/>
    <w:tmpl w:val="D53E4E42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o-RO" w:eastAsia="ro-RO" w:bidi="ro-R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35827667"/>
    <w:multiLevelType w:val="hybridMultilevel"/>
    <w:tmpl w:val="CB60A030"/>
    <w:lvl w:ilvl="0" w:tplc="F0C697DE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E755D5B"/>
    <w:multiLevelType w:val="hybridMultilevel"/>
    <w:tmpl w:val="C5307E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F613A0F"/>
    <w:multiLevelType w:val="hybridMultilevel"/>
    <w:tmpl w:val="EFBCB0E4"/>
    <w:lvl w:ilvl="0" w:tplc="B01EEB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722657"/>
    <w:multiLevelType w:val="hybridMultilevel"/>
    <w:tmpl w:val="86FAA5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C6018B"/>
    <w:multiLevelType w:val="hybridMultilevel"/>
    <w:tmpl w:val="CDAE278C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2" w15:restartNumberingAfterBreak="0">
    <w:nsid w:val="51C9526C"/>
    <w:multiLevelType w:val="hybridMultilevel"/>
    <w:tmpl w:val="CBD40340"/>
    <w:lvl w:ilvl="0" w:tplc="5E5C7BB2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21A77F2"/>
    <w:multiLevelType w:val="hybridMultilevel"/>
    <w:tmpl w:val="9C6C47C4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24" w15:restartNumberingAfterBreak="0">
    <w:nsid w:val="52A973B9"/>
    <w:multiLevelType w:val="multilevel"/>
    <w:tmpl w:val="B6627758"/>
    <w:lvl w:ilvl="0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5" w15:restartNumberingAfterBreak="0">
    <w:nsid w:val="5A11087E"/>
    <w:multiLevelType w:val="hybridMultilevel"/>
    <w:tmpl w:val="0F6E41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B7027AF"/>
    <w:multiLevelType w:val="hybridMultilevel"/>
    <w:tmpl w:val="53BEF862"/>
    <w:lvl w:ilvl="0" w:tplc="50E49FC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BA635CB"/>
    <w:multiLevelType w:val="hybridMultilevel"/>
    <w:tmpl w:val="D25EEF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D0F61F1"/>
    <w:multiLevelType w:val="hybridMultilevel"/>
    <w:tmpl w:val="BD609B20"/>
    <w:lvl w:ilvl="0" w:tplc="B6F2E34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E8A233A"/>
    <w:multiLevelType w:val="hybridMultilevel"/>
    <w:tmpl w:val="69E868F8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0" w15:restartNumberingAfterBreak="0">
    <w:nsid w:val="5EBB7F07"/>
    <w:multiLevelType w:val="hybridMultilevel"/>
    <w:tmpl w:val="0C1AB772"/>
    <w:lvl w:ilvl="0" w:tplc="0409000B">
      <w:start w:val="1"/>
      <w:numFmt w:val="bullet"/>
      <w:lvlText w:val=""/>
      <w:lvlJc w:val="left"/>
      <w:pPr>
        <w:ind w:left="14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20" w:hanging="360"/>
      </w:pPr>
      <w:rPr>
        <w:rFonts w:ascii="Wingdings" w:hAnsi="Wingdings" w:hint="default"/>
      </w:rPr>
    </w:lvl>
  </w:abstractNum>
  <w:abstractNum w:abstractNumId="31" w15:restartNumberingAfterBreak="0">
    <w:nsid w:val="64137E6E"/>
    <w:multiLevelType w:val="hybridMultilevel"/>
    <w:tmpl w:val="5150F4D6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649B5BE7"/>
    <w:multiLevelType w:val="multilevel"/>
    <w:tmpl w:val="D53E4E42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o-RO" w:eastAsia="ro-RO" w:bidi="ro-R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66367C4A"/>
    <w:multiLevelType w:val="hybridMultilevel"/>
    <w:tmpl w:val="154A3B7E"/>
    <w:lvl w:ilvl="0" w:tplc="BBD2F7B8">
      <w:start w:val="13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7266250"/>
    <w:multiLevelType w:val="hybridMultilevel"/>
    <w:tmpl w:val="E10C378A"/>
    <w:lvl w:ilvl="0" w:tplc="B9581B8A">
      <w:start w:val="7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5" w15:restartNumberingAfterBreak="0">
    <w:nsid w:val="6748736D"/>
    <w:multiLevelType w:val="hybridMultilevel"/>
    <w:tmpl w:val="EE48C76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753CC6"/>
    <w:multiLevelType w:val="hybridMultilevel"/>
    <w:tmpl w:val="4F1A21D8"/>
    <w:lvl w:ilvl="0" w:tplc="60C83594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AF176D6"/>
    <w:multiLevelType w:val="hybridMultilevel"/>
    <w:tmpl w:val="0BBC9108"/>
    <w:lvl w:ilvl="0" w:tplc="040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E3C4794"/>
    <w:multiLevelType w:val="hybridMultilevel"/>
    <w:tmpl w:val="7416FD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2EE5A5F"/>
    <w:multiLevelType w:val="hybridMultilevel"/>
    <w:tmpl w:val="37EE0252"/>
    <w:lvl w:ilvl="0" w:tplc="809095FE">
      <w:start w:val="1"/>
      <w:numFmt w:val="lowerLetter"/>
      <w:pStyle w:val="Heading2"/>
      <w:lvlText w:val="%1."/>
      <w:lvlJc w:val="left"/>
      <w:pPr>
        <w:ind w:left="108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800" w:hanging="360"/>
      </w:pPr>
    </w:lvl>
    <w:lvl w:ilvl="2" w:tplc="0418001B" w:tentative="1">
      <w:start w:val="1"/>
      <w:numFmt w:val="lowerRoman"/>
      <w:lvlText w:val="%3."/>
      <w:lvlJc w:val="right"/>
      <w:pPr>
        <w:ind w:left="2520" w:hanging="180"/>
      </w:pPr>
    </w:lvl>
    <w:lvl w:ilvl="3" w:tplc="0418000F" w:tentative="1">
      <w:start w:val="1"/>
      <w:numFmt w:val="decimal"/>
      <w:lvlText w:val="%4."/>
      <w:lvlJc w:val="left"/>
      <w:pPr>
        <w:ind w:left="3240" w:hanging="360"/>
      </w:pPr>
    </w:lvl>
    <w:lvl w:ilvl="4" w:tplc="04180019" w:tentative="1">
      <w:start w:val="1"/>
      <w:numFmt w:val="lowerLetter"/>
      <w:lvlText w:val="%5."/>
      <w:lvlJc w:val="left"/>
      <w:pPr>
        <w:ind w:left="3960" w:hanging="360"/>
      </w:pPr>
    </w:lvl>
    <w:lvl w:ilvl="5" w:tplc="0418001B" w:tentative="1">
      <w:start w:val="1"/>
      <w:numFmt w:val="lowerRoman"/>
      <w:lvlText w:val="%6."/>
      <w:lvlJc w:val="right"/>
      <w:pPr>
        <w:ind w:left="4680" w:hanging="180"/>
      </w:pPr>
    </w:lvl>
    <w:lvl w:ilvl="6" w:tplc="0418000F" w:tentative="1">
      <w:start w:val="1"/>
      <w:numFmt w:val="decimal"/>
      <w:lvlText w:val="%7."/>
      <w:lvlJc w:val="left"/>
      <w:pPr>
        <w:ind w:left="5400" w:hanging="360"/>
      </w:pPr>
    </w:lvl>
    <w:lvl w:ilvl="7" w:tplc="04180019" w:tentative="1">
      <w:start w:val="1"/>
      <w:numFmt w:val="lowerLetter"/>
      <w:lvlText w:val="%8."/>
      <w:lvlJc w:val="left"/>
      <w:pPr>
        <w:ind w:left="6120" w:hanging="360"/>
      </w:pPr>
    </w:lvl>
    <w:lvl w:ilvl="8" w:tplc="041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7359636B"/>
    <w:multiLevelType w:val="hybridMultilevel"/>
    <w:tmpl w:val="A246D1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B635491"/>
    <w:multiLevelType w:val="hybridMultilevel"/>
    <w:tmpl w:val="02F494A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87664178">
    <w:abstractNumId w:val="39"/>
  </w:num>
  <w:num w:numId="2" w16cid:durableId="2021010061">
    <w:abstractNumId w:val="23"/>
  </w:num>
  <w:num w:numId="3" w16cid:durableId="394400471">
    <w:abstractNumId w:val="33"/>
  </w:num>
  <w:num w:numId="4" w16cid:durableId="1876964230">
    <w:abstractNumId w:val="6"/>
  </w:num>
  <w:num w:numId="5" w16cid:durableId="931817781">
    <w:abstractNumId w:val="21"/>
  </w:num>
  <w:num w:numId="6" w16cid:durableId="1469471952">
    <w:abstractNumId w:val="12"/>
  </w:num>
  <w:num w:numId="7" w16cid:durableId="1582131785">
    <w:abstractNumId w:val="30"/>
  </w:num>
  <w:num w:numId="8" w16cid:durableId="405035703">
    <w:abstractNumId w:val="34"/>
  </w:num>
  <w:num w:numId="9" w16cid:durableId="1725831738">
    <w:abstractNumId w:val="9"/>
  </w:num>
  <w:num w:numId="10" w16cid:durableId="1772773881">
    <w:abstractNumId w:val="35"/>
  </w:num>
  <w:num w:numId="11" w16cid:durableId="922303241">
    <w:abstractNumId w:val="26"/>
  </w:num>
  <w:num w:numId="12" w16cid:durableId="691303642">
    <w:abstractNumId w:val="11"/>
  </w:num>
  <w:num w:numId="13" w16cid:durableId="1757289143">
    <w:abstractNumId w:val="14"/>
  </w:num>
  <w:num w:numId="14" w16cid:durableId="125439410">
    <w:abstractNumId w:val="41"/>
  </w:num>
  <w:num w:numId="15" w16cid:durableId="605430266">
    <w:abstractNumId w:val="7"/>
  </w:num>
  <w:num w:numId="16" w16cid:durableId="473834845">
    <w:abstractNumId w:val="25"/>
  </w:num>
  <w:num w:numId="17" w16cid:durableId="142549421">
    <w:abstractNumId w:val="27"/>
  </w:num>
  <w:num w:numId="18" w16cid:durableId="959143901">
    <w:abstractNumId w:val="5"/>
  </w:num>
  <w:num w:numId="19" w16cid:durableId="2129008616">
    <w:abstractNumId w:val="18"/>
  </w:num>
  <w:num w:numId="20" w16cid:durableId="815297028">
    <w:abstractNumId w:val="17"/>
  </w:num>
  <w:num w:numId="21" w16cid:durableId="1715420976">
    <w:abstractNumId w:val="29"/>
  </w:num>
  <w:num w:numId="22" w16cid:durableId="1429614451">
    <w:abstractNumId w:val="28"/>
  </w:num>
  <w:num w:numId="23" w16cid:durableId="1629165561">
    <w:abstractNumId w:val="8"/>
  </w:num>
  <w:num w:numId="24" w16cid:durableId="484513091">
    <w:abstractNumId w:val="38"/>
  </w:num>
  <w:num w:numId="25" w16cid:durableId="1244295371">
    <w:abstractNumId w:val="40"/>
  </w:num>
  <w:num w:numId="26" w16cid:durableId="566578125">
    <w:abstractNumId w:val="10"/>
  </w:num>
  <w:num w:numId="27" w16cid:durableId="1679195094">
    <w:abstractNumId w:val="4"/>
  </w:num>
  <w:num w:numId="28" w16cid:durableId="1938371034">
    <w:abstractNumId w:val="16"/>
  </w:num>
  <w:num w:numId="29" w16cid:durableId="288359908">
    <w:abstractNumId w:val="13"/>
  </w:num>
  <w:num w:numId="30" w16cid:durableId="2008241634">
    <w:abstractNumId w:val="24"/>
  </w:num>
  <w:num w:numId="31" w16cid:durableId="1727801494">
    <w:abstractNumId w:val="32"/>
  </w:num>
  <w:num w:numId="32" w16cid:durableId="285937879">
    <w:abstractNumId w:val="15"/>
  </w:num>
  <w:num w:numId="33" w16cid:durableId="336274586">
    <w:abstractNumId w:val="19"/>
  </w:num>
  <w:num w:numId="34" w16cid:durableId="195853191">
    <w:abstractNumId w:val="20"/>
  </w:num>
  <w:num w:numId="35" w16cid:durableId="1868637398">
    <w:abstractNumId w:val="31"/>
  </w:num>
  <w:num w:numId="36" w16cid:durableId="1569878807">
    <w:abstractNumId w:val="22"/>
  </w:num>
  <w:num w:numId="37" w16cid:durableId="396899515">
    <w:abstractNumId w:val="37"/>
  </w:num>
  <w:num w:numId="38" w16cid:durableId="1648436590">
    <w:abstractNumId w:val="3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18B0"/>
    <w:rsid w:val="0000405E"/>
    <w:rsid w:val="0001082E"/>
    <w:rsid w:val="00011EB4"/>
    <w:rsid w:val="0001325A"/>
    <w:rsid w:val="00021A74"/>
    <w:rsid w:val="00026053"/>
    <w:rsid w:val="00031795"/>
    <w:rsid w:val="00031D64"/>
    <w:rsid w:val="00033AA1"/>
    <w:rsid w:val="00046407"/>
    <w:rsid w:val="000477C4"/>
    <w:rsid w:val="00051986"/>
    <w:rsid w:val="00052CF2"/>
    <w:rsid w:val="00052FA8"/>
    <w:rsid w:val="00053889"/>
    <w:rsid w:val="0005461D"/>
    <w:rsid w:val="00054DB3"/>
    <w:rsid w:val="0005533A"/>
    <w:rsid w:val="00060B20"/>
    <w:rsid w:val="00060C33"/>
    <w:rsid w:val="00060C69"/>
    <w:rsid w:val="00061806"/>
    <w:rsid w:val="00062688"/>
    <w:rsid w:val="00066BB1"/>
    <w:rsid w:val="00076903"/>
    <w:rsid w:val="00081D14"/>
    <w:rsid w:val="00082838"/>
    <w:rsid w:val="0008590A"/>
    <w:rsid w:val="00094B25"/>
    <w:rsid w:val="00094F14"/>
    <w:rsid w:val="00097822"/>
    <w:rsid w:val="000A2271"/>
    <w:rsid w:val="000B335C"/>
    <w:rsid w:val="000B4778"/>
    <w:rsid w:val="000B5A59"/>
    <w:rsid w:val="000B776E"/>
    <w:rsid w:val="000C1C01"/>
    <w:rsid w:val="000C34C7"/>
    <w:rsid w:val="000C59A8"/>
    <w:rsid w:val="000D27BD"/>
    <w:rsid w:val="000D5F1C"/>
    <w:rsid w:val="000E5A5E"/>
    <w:rsid w:val="000F1DB7"/>
    <w:rsid w:val="00100ED0"/>
    <w:rsid w:val="0010469F"/>
    <w:rsid w:val="00105DF1"/>
    <w:rsid w:val="00110E7F"/>
    <w:rsid w:val="00111429"/>
    <w:rsid w:val="00115FD2"/>
    <w:rsid w:val="001205AD"/>
    <w:rsid w:val="00122DAF"/>
    <w:rsid w:val="00133B24"/>
    <w:rsid w:val="00136A14"/>
    <w:rsid w:val="00137E32"/>
    <w:rsid w:val="00141EE2"/>
    <w:rsid w:val="00144A69"/>
    <w:rsid w:val="00150D15"/>
    <w:rsid w:val="00151350"/>
    <w:rsid w:val="001633E6"/>
    <w:rsid w:val="001652E3"/>
    <w:rsid w:val="00165582"/>
    <w:rsid w:val="00171AB0"/>
    <w:rsid w:val="001723A2"/>
    <w:rsid w:val="00174FCE"/>
    <w:rsid w:val="00175AA5"/>
    <w:rsid w:val="00180AC0"/>
    <w:rsid w:val="00180BB7"/>
    <w:rsid w:val="0018656E"/>
    <w:rsid w:val="00186BAA"/>
    <w:rsid w:val="00187428"/>
    <w:rsid w:val="0019128E"/>
    <w:rsid w:val="00192F09"/>
    <w:rsid w:val="001A421F"/>
    <w:rsid w:val="001A43BA"/>
    <w:rsid w:val="001A5351"/>
    <w:rsid w:val="001A5364"/>
    <w:rsid w:val="001B0E57"/>
    <w:rsid w:val="001B1BF8"/>
    <w:rsid w:val="001B45FC"/>
    <w:rsid w:val="001B4880"/>
    <w:rsid w:val="001C3151"/>
    <w:rsid w:val="001C33E6"/>
    <w:rsid w:val="001C3E70"/>
    <w:rsid w:val="001C58E0"/>
    <w:rsid w:val="001C63B0"/>
    <w:rsid w:val="001C7BA4"/>
    <w:rsid w:val="001D4BFF"/>
    <w:rsid w:val="001D61CD"/>
    <w:rsid w:val="001D65EC"/>
    <w:rsid w:val="001D7CA2"/>
    <w:rsid w:val="001E0F26"/>
    <w:rsid w:val="001E4B15"/>
    <w:rsid w:val="001E5766"/>
    <w:rsid w:val="001F09DD"/>
    <w:rsid w:val="001F1A20"/>
    <w:rsid w:val="001F42B5"/>
    <w:rsid w:val="001F5390"/>
    <w:rsid w:val="001F59D2"/>
    <w:rsid w:val="001F7EC1"/>
    <w:rsid w:val="002027DA"/>
    <w:rsid w:val="00207041"/>
    <w:rsid w:val="00210525"/>
    <w:rsid w:val="0021095D"/>
    <w:rsid w:val="002141AB"/>
    <w:rsid w:val="00214918"/>
    <w:rsid w:val="00225E7B"/>
    <w:rsid w:val="00226BE3"/>
    <w:rsid w:val="00232490"/>
    <w:rsid w:val="002345DD"/>
    <w:rsid w:val="00234EB5"/>
    <w:rsid w:val="00235D76"/>
    <w:rsid w:val="00237030"/>
    <w:rsid w:val="002424EE"/>
    <w:rsid w:val="0024523B"/>
    <w:rsid w:val="0026197C"/>
    <w:rsid w:val="00262D91"/>
    <w:rsid w:val="0026376A"/>
    <w:rsid w:val="00263B5C"/>
    <w:rsid w:val="0026405C"/>
    <w:rsid w:val="0027241D"/>
    <w:rsid w:val="002749A1"/>
    <w:rsid w:val="00274A49"/>
    <w:rsid w:val="00274EDA"/>
    <w:rsid w:val="00275E5D"/>
    <w:rsid w:val="0028027C"/>
    <w:rsid w:val="00280DB1"/>
    <w:rsid w:val="00283067"/>
    <w:rsid w:val="00283392"/>
    <w:rsid w:val="00284583"/>
    <w:rsid w:val="00285ADF"/>
    <w:rsid w:val="00290102"/>
    <w:rsid w:val="00295786"/>
    <w:rsid w:val="00297F03"/>
    <w:rsid w:val="002A5F0D"/>
    <w:rsid w:val="002A789A"/>
    <w:rsid w:val="002B1600"/>
    <w:rsid w:val="002B44E7"/>
    <w:rsid w:val="002B6149"/>
    <w:rsid w:val="002C6775"/>
    <w:rsid w:val="002C7C23"/>
    <w:rsid w:val="002E13FA"/>
    <w:rsid w:val="002E1AA1"/>
    <w:rsid w:val="002E3140"/>
    <w:rsid w:val="002E4C21"/>
    <w:rsid w:val="002E6EA5"/>
    <w:rsid w:val="002F0CEF"/>
    <w:rsid w:val="002F6DA3"/>
    <w:rsid w:val="00303B5D"/>
    <w:rsid w:val="00305C9B"/>
    <w:rsid w:val="0030628F"/>
    <w:rsid w:val="003133A2"/>
    <w:rsid w:val="00313EA0"/>
    <w:rsid w:val="00316281"/>
    <w:rsid w:val="00317D4D"/>
    <w:rsid w:val="00321894"/>
    <w:rsid w:val="003231D6"/>
    <w:rsid w:val="00323902"/>
    <w:rsid w:val="00327322"/>
    <w:rsid w:val="00330897"/>
    <w:rsid w:val="00336854"/>
    <w:rsid w:val="0034170D"/>
    <w:rsid w:val="00341B9C"/>
    <w:rsid w:val="003427D0"/>
    <w:rsid w:val="00355B9C"/>
    <w:rsid w:val="00366FC3"/>
    <w:rsid w:val="00371DF2"/>
    <w:rsid w:val="00372094"/>
    <w:rsid w:val="0037529A"/>
    <w:rsid w:val="00375B07"/>
    <w:rsid w:val="003770D0"/>
    <w:rsid w:val="003778B4"/>
    <w:rsid w:val="0038359B"/>
    <w:rsid w:val="00384C0B"/>
    <w:rsid w:val="00384D91"/>
    <w:rsid w:val="00385480"/>
    <w:rsid w:val="00385AD5"/>
    <w:rsid w:val="003924F1"/>
    <w:rsid w:val="003A2E4B"/>
    <w:rsid w:val="003A3A32"/>
    <w:rsid w:val="003D2BEE"/>
    <w:rsid w:val="003D38C8"/>
    <w:rsid w:val="003E79F6"/>
    <w:rsid w:val="003E7B24"/>
    <w:rsid w:val="003F202C"/>
    <w:rsid w:val="003F234D"/>
    <w:rsid w:val="003F64E1"/>
    <w:rsid w:val="00402708"/>
    <w:rsid w:val="00402935"/>
    <w:rsid w:val="00402E63"/>
    <w:rsid w:val="0040396A"/>
    <w:rsid w:val="0041072F"/>
    <w:rsid w:val="00412E92"/>
    <w:rsid w:val="004150DE"/>
    <w:rsid w:val="00420DF4"/>
    <w:rsid w:val="00434462"/>
    <w:rsid w:val="00436705"/>
    <w:rsid w:val="00444D4D"/>
    <w:rsid w:val="00446160"/>
    <w:rsid w:val="004525E6"/>
    <w:rsid w:val="00454113"/>
    <w:rsid w:val="00461830"/>
    <w:rsid w:val="00461CF8"/>
    <w:rsid w:val="004659D4"/>
    <w:rsid w:val="0047473F"/>
    <w:rsid w:val="0047519C"/>
    <w:rsid w:val="00480780"/>
    <w:rsid w:val="0048761D"/>
    <w:rsid w:val="00487E07"/>
    <w:rsid w:val="00490DC3"/>
    <w:rsid w:val="004916F7"/>
    <w:rsid w:val="00491F57"/>
    <w:rsid w:val="00496EBE"/>
    <w:rsid w:val="004A0AD5"/>
    <w:rsid w:val="004A31B0"/>
    <w:rsid w:val="004A734A"/>
    <w:rsid w:val="004B390C"/>
    <w:rsid w:val="004C1E48"/>
    <w:rsid w:val="004D1AAF"/>
    <w:rsid w:val="004E14D7"/>
    <w:rsid w:val="004E17FF"/>
    <w:rsid w:val="004E26C1"/>
    <w:rsid w:val="004E2875"/>
    <w:rsid w:val="004E3AC8"/>
    <w:rsid w:val="004E3EE5"/>
    <w:rsid w:val="004E50C0"/>
    <w:rsid w:val="004F1E42"/>
    <w:rsid w:val="004F2790"/>
    <w:rsid w:val="005030A8"/>
    <w:rsid w:val="00505A1F"/>
    <w:rsid w:val="00505A21"/>
    <w:rsid w:val="00506773"/>
    <w:rsid w:val="00510158"/>
    <w:rsid w:val="00510C47"/>
    <w:rsid w:val="005169FC"/>
    <w:rsid w:val="0052323A"/>
    <w:rsid w:val="0052382C"/>
    <w:rsid w:val="0052412E"/>
    <w:rsid w:val="00526DC0"/>
    <w:rsid w:val="0053770A"/>
    <w:rsid w:val="005443E0"/>
    <w:rsid w:val="005446D0"/>
    <w:rsid w:val="00550E6A"/>
    <w:rsid w:val="005538AA"/>
    <w:rsid w:val="00556CF1"/>
    <w:rsid w:val="00557393"/>
    <w:rsid w:val="005615ED"/>
    <w:rsid w:val="005624D8"/>
    <w:rsid w:val="00562C9D"/>
    <w:rsid w:val="00563DEE"/>
    <w:rsid w:val="00564503"/>
    <w:rsid w:val="005664B7"/>
    <w:rsid w:val="005704BD"/>
    <w:rsid w:val="005725F8"/>
    <w:rsid w:val="00587530"/>
    <w:rsid w:val="00591FBB"/>
    <w:rsid w:val="00592057"/>
    <w:rsid w:val="00595EFA"/>
    <w:rsid w:val="00597B7E"/>
    <w:rsid w:val="005A02A8"/>
    <w:rsid w:val="005A2482"/>
    <w:rsid w:val="005A2F49"/>
    <w:rsid w:val="005A3D94"/>
    <w:rsid w:val="005A7619"/>
    <w:rsid w:val="005B077C"/>
    <w:rsid w:val="005B3B5E"/>
    <w:rsid w:val="005B4B75"/>
    <w:rsid w:val="005B545C"/>
    <w:rsid w:val="005C00B2"/>
    <w:rsid w:val="005C0257"/>
    <w:rsid w:val="005C1ED3"/>
    <w:rsid w:val="005C6311"/>
    <w:rsid w:val="005D129E"/>
    <w:rsid w:val="005D36D1"/>
    <w:rsid w:val="005D5319"/>
    <w:rsid w:val="005E2B5A"/>
    <w:rsid w:val="005E3BB2"/>
    <w:rsid w:val="005E4712"/>
    <w:rsid w:val="005E59AF"/>
    <w:rsid w:val="005F4BD0"/>
    <w:rsid w:val="006118E6"/>
    <w:rsid w:val="0061361C"/>
    <w:rsid w:val="00613B7D"/>
    <w:rsid w:val="00613E6F"/>
    <w:rsid w:val="00615E08"/>
    <w:rsid w:val="00617CDA"/>
    <w:rsid w:val="0062247A"/>
    <w:rsid w:val="00625783"/>
    <w:rsid w:val="00636500"/>
    <w:rsid w:val="006402FA"/>
    <w:rsid w:val="00640393"/>
    <w:rsid w:val="00643285"/>
    <w:rsid w:val="00643ADA"/>
    <w:rsid w:val="00647414"/>
    <w:rsid w:val="0065266D"/>
    <w:rsid w:val="00655E62"/>
    <w:rsid w:val="00656CC7"/>
    <w:rsid w:val="00657E72"/>
    <w:rsid w:val="0066268A"/>
    <w:rsid w:val="006632F7"/>
    <w:rsid w:val="006662FF"/>
    <w:rsid w:val="006801BF"/>
    <w:rsid w:val="00681F2A"/>
    <w:rsid w:val="00682580"/>
    <w:rsid w:val="0068353E"/>
    <w:rsid w:val="00687465"/>
    <w:rsid w:val="00687BD5"/>
    <w:rsid w:val="00692C2F"/>
    <w:rsid w:val="006931CF"/>
    <w:rsid w:val="00694B7B"/>
    <w:rsid w:val="00694DE7"/>
    <w:rsid w:val="00694ECB"/>
    <w:rsid w:val="00697B8E"/>
    <w:rsid w:val="006A18B0"/>
    <w:rsid w:val="006A2D67"/>
    <w:rsid w:val="006A55CE"/>
    <w:rsid w:val="006A7D40"/>
    <w:rsid w:val="006B4DD4"/>
    <w:rsid w:val="006C26EE"/>
    <w:rsid w:val="006D33B0"/>
    <w:rsid w:val="006D3DFB"/>
    <w:rsid w:val="006D69E9"/>
    <w:rsid w:val="006D7AE4"/>
    <w:rsid w:val="006E17A1"/>
    <w:rsid w:val="006E72D3"/>
    <w:rsid w:val="006F104B"/>
    <w:rsid w:val="006F1E75"/>
    <w:rsid w:val="006F5ECD"/>
    <w:rsid w:val="00700253"/>
    <w:rsid w:val="0070084B"/>
    <w:rsid w:val="00700C6E"/>
    <w:rsid w:val="007145E3"/>
    <w:rsid w:val="00720952"/>
    <w:rsid w:val="007231DE"/>
    <w:rsid w:val="00724E8B"/>
    <w:rsid w:val="00726325"/>
    <w:rsid w:val="00737755"/>
    <w:rsid w:val="00740692"/>
    <w:rsid w:val="00743EA7"/>
    <w:rsid w:val="00744CB1"/>
    <w:rsid w:val="00745F09"/>
    <w:rsid w:val="00750C73"/>
    <w:rsid w:val="00755D8B"/>
    <w:rsid w:val="00755E22"/>
    <w:rsid w:val="00756538"/>
    <w:rsid w:val="0076392C"/>
    <w:rsid w:val="007643BF"/>
    <w:rsid w:val="00765F8C"/>
    <w:rsid w:val="00767A8E"/>
    <w:rsid w:val="00773CB8"/>
    <w:rsid w:val="0077624B"/>
    <w:rsid w:val="00780B80"/>
    <w:rsid w:val="00783975"/>
    <w:rsid w:val="00784B6C"/>
    <w:rsid w:val="00796166"/>
    <w:rsid w:val="007A1533"/>
    <w:rsid w:val="007A2596"/>
    <w:rsid w:val="007B2074"/>
    <w:rsid w:val="007C6BA3"/>
    <w:rsid w:val="007D3479"/>
    <w:rsid w:val="007D471F"/>
    <w:rsid w:val="007D4BD6"/>
    <w:rsid w:val="007D562C"/>
    <w:rsid w:val="007E4EBC"/>
    <w:rsid w:val="007E509B"/>
    <w:rsid w:val="007E72AC"/>
    <w:rsid w:val="007F3281"/>
    <w:rsid w:val="007F6CE9"/>
    <w:rsid w:val="00801BB6"/>
    <w:rsid w:val="00803110"/>
    <w:rsid w:val="008074CD"/>
    <w:rsid w:val="00810368"/>
    <w:rsid w:val="008113B0"/>
    <w:rsid w:val="00811757"/>
    <w:rsid w:val="00813DB0"/>
    <w:rsid w:val="00814423"/>
    <w:rsid w:val="0081573C"/>
    <w:rsid w:val="00821C9F"/>
    <w:rsid w:val="00821CBB"/>
    <w:rsid w:val="008252B2"/>
    <w:rsid w:val="008255F4"/>
    <w:rsid w:val="00826E36"/>
    <w:rsid w:val="00827331"/>
    <w:rsid w:val="00827F51"/>
    <w:rsid w:val="00830129"/>
    <w:rsid w:val="00830AD3"/>
    <w:rsid w:val="008350B4"/>
    <w:rsid w:val="008358BB"/>
    <w:rsid w:val="00835FEB"/>
    <w:rsid w:val="00841E85"/>
    <w:rsid w:val="00843AE2"/>
    <w:rsid w:val="0084492B"/>
    <w:rsid w:val="008522D3"/>
    <w:rsid w:val="00854C53"/>
    <w:rsid w:val="0085501C"/>
    <w:rsid w:val="008575D3"/>
    <w:rsid w:val="00860655"/>
    <w:rsid w:val="00860A67"/>
    <w:rsid w:val="00861454"/>
    <w:rsid w:val="008622A5"/>
    <w:rsid w:val="00865AB0"/>
    <w:rsid w:val="00867ED9"/>
    <w:rsid w:val="00871C68"/>
    <w:rsid w:val="00872BAE"/>
    <w:rsid w:val="00875D1B"/>
    <w:rsid w:val="008765A9"/>
    <w:rsid w:val="008818A3"/>
    <w:rsid w:val="00887669"/>
    <w:rsid w:val="00892A92"/>
    <w:rsid w:val="00893148"/>
    <w:rsid w:val="00893729"/>
    <w:rsid w:val="0089459D"/>
    <w:rsid w:val="00894D06"/>
    <w:rsid w:val="0089512D"/>
    <w:rsid w:val="00895EA9"/>
    <w:rsid w:val="00895F4E"/>
    <w:rsid w:val="00896247"/>
    <w:rsid w:val="00896BF1"/>
    <w:rsid w:val="0089702A"/>
    <w:rsid w:val="008A5AAC"/>
    <w:rsid w:val="008A7335"/>
    <w:rsid w:val="008C3B1F"/>
    <w:rsid w:val="008C54E2"/>
    <w:rsid w:val="008C6C09"/>
    <w:rsid w:val="008C729C"/>
    <w:rsid w:val="008D3244"/>
    <w:rsid w:val="008D38E5"/>
    <w:rsid w:val="008D4A5E"/>
    <w:rsid w:val="008D767F"/>
    <w:rsid w:val="008E086C"/>
    <w:rsid w:val="008E1092"/>
    <w:rsid w:val="008E3416"/>
    <w:rsid w:val="008E347A"/>
    <w:rsid w:val="008E3EB0"/>
    <w:rsid w:val="008E618A"/>
    <w:rsid w:val="008E63D6"/>
    <w:rsid w:val="008E74D8"/>
    <w:rsid w:val="008F0411"/>
    <w:rsid w:val="008F126C"/>
    <w:rsid w:val="008F3755"/>
    <w:rsid w:val="008F4262"/>
    <w:rsid w:val="008F4C9C"/>
    <w:rsid w:val="00902168"/>
    <w:rsid w:val="009069D9"/>
    <w:rsid w:val="0090790A"/>
    <w:rsid w:val="00910A75"/>
    <w:rsid w:val="00910D69"/>
    <w:rsid w:val="00913ECE"/>
    <w:rsid w:val="00914ACF"/>
    <w:rsid w:val="00922907"/>
    <w:rsid w:val="009237F7"/>
    <w:rsid w:val="00927DB3"/>
    <w:rsid w:val="00930902"/>
    <w:rsid w:val="00937CDF"/>
    <w:rsid w:val="00941628"/>
    <w:rsid w:val="00943CF2"/>
    <w:rsid w:val="009519A3"/>
    <w:rsid w:val="00965924"/>
    <w:rsid w:val="00967188"/>
    <w:rsid w:val="009703B1"/>
    <w:rsid w:val="009734F5"/>
    <w:rsid w:val="009755BE"/>
    <w:rsid w:val="00976DFD"/>
    <w:rsid w:val="00984036"/>
    <w:rsid w:val="009857E3"/>
    <w:rsid w:val="00986DEF"/>
    <w:rsid w:val="0099168C"/>
    <w:rsid w:val="009950F2"/>
    <w:rsid w:val="00995580"/>
    <w:rsid w:val="0099720E"/>
    <w:rsid w:val="009A0B9C"/>
    <w:rsid w:val="009A5B00"/>
    <w:rsid w:val="009A6AD5"/>
    <w:rsid w:val="009A7F11"/>
    <w:rsid w:val="009B1D08"/>
    <w:rsid w:val="009B343F"/>
    <w:rsid w:val="009B4BDD"/>
    <w:rsid w:val="009B67F9"/>
    <w:rsid w:val="009C08A5"/>
    <w:rsid w:val="009C0BEE"/>
    <w:rsid w:val="009D0777"/>
    <w:rsid w:val="009D192E"/>
    <w:rsid w:val="009D1AB8"/>
    <w:rsid w:val="009D7FDD"/>
    <w:rsid w:val="009E13BB"/>
    <w:rsid w:val="009E15A2"/>
    <w:rsid w:val="009E46D0"/>
    <w:rsid w:val="009F6828"/>
    <w:rsid w:val="009F7C99"/>
    <w:rsid w:val="00A0795B"/>
    <w:rsid w:val="00A1052D"/>
    <w:rsid w:val="00A105B7"/>
    <w:rsid w:val="00A15A11"/>
    <w:rsid w:val="00A21097"/>
    <w:rsid w:val="00A317FA"/>
    <w:rsid w:val="00A318E2"/>
    <w:rsid w:val="00A32B62"/>
    <w:rsid w:val="00A350F6"/>
    <w:rsid w:val="00A37194"/>
    <w:rsid w:val="00A3762A"/>
    <w:rsid w:val="00A4332B"/>
    <w:rsid w:val="00A47BD2"/>
    <w:rsid w:val="00A57906"/>
    <w:rsid w:val="00A63456"/>
    <w:rsid w:val="00A6647C"/>
    <w:rsid w:val="00A76A5D"/>
    <w:rsid w:val="00A87A70"/>
    <w:rsid w:val="00A918FA"/>
    <w:rsid w:val="00A92050"/>
    <w:rsid w:val="00AA6FED"/>
    <w:rsid w:val="00AA7C07"/>
    <w:rsid w:val="00AB004F"/>
    <w:rsid w:val="00AB0AD3"/>
    <w:rsid w:val="00AB2638"/>
    <w:rsid w:val="00AC0746"/>
    <w:rsid w:val="00AC0B4E"/>
    <w:rsid w:val="00AC3BFB"/>
    <w:rsid w:val="00AC5653"/>
    <w:rsid w:val="00AC7CB5"/>
    <w:rsid w:val="00AD0AE6"/>
    <w:rsid w:val="00AD338B"/>
    <w:rsid w:val="00AD53F7"/>
    <w:rsid w:val="00AD72BA"/>
    <w:rsid w:val="00AD7CCD"/>
    <w:rsid w:val="00AE0248"/>
    <w:rsid w:val="00AE053E"/>
    <w:rsid w:val="00AE1A26"/>
    <w:rsid w:val="00AE5C76"/>
    <w:rsid w:val="00AE6FC1"/>
    <w:rsid w:val="00AF2855"/>
    <w:rsid w:val="00AF3B22"/>
    <w:rsid w:val="00AF70D4"/>
    <w:rsid w:val="00B00BC1"/>
    <w:rsid w:val="00B00E0F"/>
    <w:rsid w:val="00B04950"/>
    <w:rsid w:val="00B07356"/>
    <w:rsid w:val="00B07852"/>
    <w:rsid w:val="00B128C5"/>
    <w:rsid w:val="00B17B60"/>
    <w:rsid w:val="00B228AC"/>
    <w:rsid w:val="00B27ACD"/>
    <w:rsid w:val="00B312F6"/>
    <w:rsid w:val="00B40FD2"/>
    <w:rsid w:val="00B456A0"/>
    <w:rsid w:val="00B46E93"/>
    <w:rsid w:val="00B50498"/>
    <w:rsid w:val="00B53825"/>
    <w:rsid w:val="00B5796A"/>
    <w:rsid w:val="00B64903"/>
    <w:rsid w:val="00B71D57"/>
    <w:rsid w:val="00B72C05"/>
    <w:rsid w:val="00B80548"/>
    <w:rsid w:val="00B83E90"/>
    <w:rsid w:val="00B84F66"/>
    <w:rsid w:val="00B931D4"/>
    <w:rsid w:val="00B93DAB"/>
    <w:rsid w:val="00B954DD"/>
    <w:rsid w:val="00BA198A"/>
    <w:rsid w:val="00BA32ED"/>
    <w:rsid w:val="00BA713B"/>
    <w:rsid w:val="00BB09AA"/>
    <w:rsid w:val="00BB0FEE"/>
    <w:rsid w:val="00BB5CD5"/>
    <w:rsid w:val="00BB6CEC"/>
    <w:rsid w:val="00BC4660"/>
    <w:rsid w:val="00BC5F70"/>
    <w:rsid w:val="00BC6C87"/>
    <w:rsid w:val="00BD5395"/>
    <w:rsid w:val="00BE7941"/>
    <w:rsid w:val="00BE7C42"/>
    <w:rsid w:val="00BF3110"/>
    <w:rsid w:val="00C0003A"/>
    <w:rsid w:val="00C00D6F"/>
    <w:rsid w:val="00C0270C"/>
    <w:rsid w:val="00C03E63"/>
    <w:rsid w:val="00C050D0"/>
    <w:rsid w:val="00C052AB"/>
    <w:rsid w:val="00C05B68"/>
    <w:rsid w:val="00C07013"/>
    <w:rsid w:val="00C139C6"/>
    <w:rsid w:val="00C151E5"/>
    <w:rsid w:val="00C20522"/>
    <w:rsid w:val="00C21552"/>
    <w:rsid w:val="00C22CEE"/>
    <w:rsid w:val="00C276F0"/>
    <w:rsid w:val="00C33E85"/>
    <w:rsid w:val="00C355AF"/>
    <w:rsid w:val="00C37204"/>
    <w:rsid w:val="00C40B29"/>
    <w:rsid w:val="00C564A1"/>
    <w:rsid w:val="00C572B0"/>
    <w:rsid w:val="00C57464"/>
    <w:rsid w:val="00C63DFA"/>
    <w:rsid w:val="00C674A4"/>
    <w:rsid w:val="00C767A2"/>
    <w:rsid w:val="00C80439"/>
    <w:rsid w:val="00C831AD"/>
    <w:rsid w:val="00C863BF"/>
    <w:rsid w:val="00C86A08"/>
    <w:rsid w:val="00C87FAB"/>
    <w:rsid w:val="00C919EF"/>
    <w:rsid w:val="00C91EC9"/>
    <w:rsid w:val="00C92195"/>
    <w:rsid w:val="00C934C2"/>
    <w:rsid w:val="00C952D9"/>
    <w:rsid w:val="00CA24B8"/>
    <w:rsid w:val="00CA4F69"/>
    <w:rsid w:val="00CA7557"/>
    <w:rsid w:val="00CA7DF6"/>
    <w:rsid w:val="00CC27CC"/>
    <w:rsid w:val="00CC2BC6"/>
    <w:rsid w:val="00CD19A7"/>
    <w:rsid w:val="00CD3BF8"/>
    <w:rsid w:val="00CD742B"/>
    <w:rsid w:val="00CE34FA"/>
    <w:rsid w:val="00CE46AB"/>
    <w:rsid w:val="00CE6AAE"/>
    <w:rsid w:val="00CE6F07"/>
    <w:rsid w:val="00D015C8"/>
    <w:rsid w:val="00D023E5"/>
    <w:rsid w:val="00D040C1"/>
    <w:rsid w:val="00D11AE9"/>
    <w:rsid w:val="00D15FE3"/>
    <w:rsid w:val="00D16829"/>
    <w:rsid w:val="00D23D2A"/>
    <w:rsid w:val="00D274AF"/>
    <w:rsid w:val="00D35F1C"/>
    <w:rsid w:val="00D36F14"/>
    <w:rsid w:val="00D37505"/>
    <w:rsid w:val="00D40BA1"/>
    <w:rsid w:val="00D45AD7"/>
    <w:rsid w:val="00D53C47"/>
    <w:rsid w:val="00D61DB1"/>
    <w:rsid w:val="00D647C5"/>
    <w:rsid w:val="00D6616B"/>
    <w:rsid w:val="00D71F9E"/>
    <w:rsid w:val="00D82A7A"/>
    <w:rsid w:val="00D84356"/>
    <w:rsid w:val="00D84396"/>
    <w:rsid w:val="00D859E1"/>
    <w:rsid w:val="00D92E3F"/>
    <w:rsid w:val="00D93113"/>
    <w:rsid w:val="00D941E0"/>
    <w:rsid w:val="00D94FBD"/>
    <w:rsid w:val="00DA2D86"/>
    <w:rsid w:val="00DA4CC9"/>
    <w:rsid w:val="00DA50E5"/>
    <w:rsid w:val="00DB0C7A"/>
    <w:rsid w:val="00DB35FC"/>
    <w:rsid w:val="00DB47BD"/>
    <w:rsid w:val="00DB603E"/>
    <w:rsid w:val="00DC1C52"/>
    <w:rsid w:val="00DC4272"/>
    <w:rsid w:val="00DD3A18"/>
    <w:rsid w:val="00DE0063"/>
    <w:rsid w:val="00DE27A8"/>
    <w:rsid w:val="00DF08C5"/>
    <w:rsid w:val="00DF5919"/>
    <w:rsid w:val="00E008D9"/>
    <w:rsid w:val="00E0131A"/>
    <w:rsid w:val="00E025B3"/>
    <w:rsid w:val="00E02C69"/>
    <w:rsid w:val="00E03ABD"/>
    <w:rsid w:val="00E04B7C"/>
    <w:rsid w:val="00E05457"/>
    <w:rsid w:val="00E05CA3"/>
    <w:rsid w:val="00E05D64"/>
    <w:rsid w:val="00E05E07"/>
    <w:rsid w:val="00E06029"/>
    <w:rsid w:val="00E0655B"/>
    <w:rsid w:val="00E0679D"/>
    <w:rsid w:val="00E1171C"/>
    <w:rsid w:val="00E12D43"/>
    <w:rsid w:val="00E1310B"/>
    <w:rsid w:val="00E15CF3"/>
    <w:rsid w:val="00E17AFA"/>
    <w:rsid w:val="00E225BE"/>
    <w:rsid w:val="00E2718D"/>
    <w:rsid w:val="00E30891"/>
    <w:rsid w:val="00E3223A"/>
    <w:rsid w:val="00E37150"/>
    <w:rsid w:val="00E40D4C"/>
    <w:rsid w:val="00E43113"/>
    <w:rsid w:val="00E44896"/>
    <w:rsid w:val="00E5056B"/>
    <w:rsid w:val="00E52350"/>
    <w:rsid w:val="00E541AB"/>
    <w:rsid w:val="00E55427"/>
    <w:rsid w:val="00E55E5A"/>
    <w:rsid w:val="00E6169C"/>
    <w:rsid w:val="00E62606"/>
    <w:rsid w:val="00E62EB8"/>
    <w:rsid w:val="00E6371A"/>
    <w:rsid w:val="00E70216"/>
    <w:rsid w:val="00E72889"/>
    <w:rsid w:val="00E75124"/>
    <w:rsid w:val="00E767B6"/>
    <w:rsid w:val="00E801ED"/>
    <w:rsid w:val="00E816CC"/>
    <w:rsid w:val="00E83C5A"/>
    <w:rsid w:val="00E850A3"/>
    <w:rsid w:val="00E90516"/>
    <w:rsid w:val="00E9408A"/>
    <w:rsid w:val="00E956C8"/>
    <w:rsid w:val="00E9762C"/>
    <w:rsid w:val="00EA0942"/>
    <w:rsid w:val="00EB1036"/>
    <w:rsid w:val="00EB1C5C"/>
    <w:rsid w:val="00EB2B40"/>
    <w:rsid w:val="00EB3907"/>
    <w:rsid w:val="00EB4149"/>
    <w:rsid w:val="00EB67E8"/>
    <w:rsid w:val="00EC1CCF"/>
    <w:rsid w:val="00EC1F78"/>
    <w:rsid w:val="00EC27B5"/>
    <w:rsid w:val="00EC3674"/>
    <w:rsid w:val="00EC4C11"/>
    <w:rsid w:val="00EC5354"/>
    <w:rsid w:val="00EC7534"/>
    <w:rsid w:val="00ED2B90"/>
    <w:rsid w:val="00ED6929"/>
    <w:rsid w:val="00EE0A23"/>
    <w:rsid w:val="00EE0A96"/>
    <w:rsid w:val="00EE1476"/>
    <w:rsid w:val="00EE2CB0"/>
    <w:rsid w:val="00EF18BB"/>
    <w:rsid w:val="00EF5868"/>
    <w:rsid w:val="00EF7D0D"/>
    <w:rsid w:val="00F02B3E"/>
    <w:rsid w:val="00F15C6B"/>
    <w:rsid w:val="00F16A4E"/>
    <w:rsid w:val="00F17DF6"/>
    <w:rsid w:val="00F20436"/>
    <w:rsid w:val="00F20E9E"/>
    <w:rsid w:val="00F33E93"/>
    <w:rsid w:val="00F340FE"/>
    <w:rsid w:val="00F40357"/>
    <w:rsid w:val="00F41A0D"/>
    <w:rsid w:val="00F5384E"/>
    <w:rsid w:val="00F542AB"/>
    <w:rsid w:val="00F65CDD"/>
    <w:rsid w:val="00F7608F"/>
    <w:rsid w:val="00F7653D"/>
    <w:rsid w:val="00F8096C"/>
    <w:rsid w:val="00F82CE9"/>
    <w:rsid w:val="00F831CE"/>
    <w:rsid w:val="00F83817"/>
    <w:rsid w:val="00F85B7B"/>
    <w:rsid w:val="00F93151"/>
    <w:rsid w:val="00F966E0"/>
    <w:rsid w:val="00FA3FBA"/>
    <w:rsid w:val="00FA7E72"/>
    <w:rsid w:val="00FB0C50"/>
    <w:rsid w:val="00FB223F"/>
    <w:rsid w:val="00FB3D4B"/>
    <w:rsid w:val="00FB44B9"/>
    <w:rsid w:val="00FB56F5"/>
    <w:rsid w:val="00FB5C4D"/>
    <w:rsid w:val="00FC2873"/>
    <w:rsid w:val="00FC417B"/>
    <w:rsid w:val="00FD0BCD"/>
    <w:rsid w:val="00FD42E6"/>
    <w:rsid w:val="00FD54F1"/>
    <w:rsid w:val="00FE0C86"/>
    <w:rsid w:val="00FE2610"/>
    <w:rsid w:val="00FE4565"/>
    <w:rsid w:val="00FF0BAE"/>
    <w:rsid w:val="00FF2F04"/>
    <w:rsid w:val="00FF30E9"/>
    <w:rsid w:val="00FF3EFF"/>
    <w:rsid w:val="00FF509B"/>
    <w:rsid w:val="00FF7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2BE7344"/>
  <w15:docId w15:val="{7D6B56F9-5091-447A-9795-704E806B1F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SimSun" w:hAnsi="Times New Roman" w:cs="Times New Roman"/>
        <w:lang w:val="ro-RO" w:eastAsia="ro-R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A18B0"/>
    <w:pPr>
      <w:overflowPunct w:val="0"/>
      <w:autoSpaceDE w:val="0"/>
      <w:autoSpaceDN w:val="0"/>
      <w:adjustRightInd w:val="0"/>
      <w:textAlignment w:val="baseline"/>
    </w:pPr>
    <w:rPr>
      <w:rFonts w:ascii="MS Sans Serif" w:hAnsi="MS Sans Serif"/>
      <w:lang w:val="en-US" w:eastAsia="en-US"/>
    </w:rPr>
  </w:style>
  <w:style w:type="paragraph" w:styleId="Heading1">
    <w:name w:val="heading 1"/>
    <w:basedOn w:val="Normal"/>
    <w:next w:val="Normal"/>
    <w:link w:val="Heading1Char"/>
    <w:qFormat/>
    <w:rsid w:val="00E5056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qFormat/>
    <w:rsid w:val="00E5056B"/>
    <w:pPr>
      <w:numPr>
        <w:numId w:val="1"/>
      </w:numPr>
      <w:overflowPunct/>
      <w:autoSpaceDE/>
      <w:autoSpaceDN/>
      <w:adjustRightInd/>
      <w:jc w:val="both"/>
      <w:textAlignment w:val="auto"/>
      <w:outlineLvl w:val="1"/>
    </w:pPr>
    <w:rPr>
      <w:rFonts w:ascii="Verdana" w:eastAsia="Times New Roman" w:hAnsi="Verdana"/>
      <w:b/>
      <w:noProof/>
      <w:szCs w:val="22"/>
      <w:lang w:val="ro-RO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303B5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aliases w:val="body text"/>
    <w:basedOn w:val="Normal"/>
    <w:link w:val="BodyTextChar"/>
    <w:rsid w:val="006A18B0"/>
    <w:pPr>
      <w:spacing w:after="120"/>
    </w:pPr>
  </w:style>
  <w:style w:type="paragraph" w:styleId="Footer">
    <w:name w:val="footer"/>
    <w:basedOn w:val="Normal"/>
    <w:link w:val="FooterChar"/>
    <w:rsid w:val="006A18B0"/>
    <w:pPr>
      <w:tabs>
        <w:tab w:val="center" w:pos="4703"/>
        <w:tab w:val="right" w:pos="9406"/>
      </w:tabs>
      <w:overflowPunct/>
      <w:autoSpaceDE/>
      <w:autoSpaceDN/>
      <w:adjustRightInd/>
      <w:jc w:val="both"/>
      <w:textAlignment w:val="auto"/>
    </w:pPr>
    <w:rPr>
      <w:rFonts w:ascii="Arial" w:hAnsi="Arial"/>
      <w:sz w:val="22"/>
      <w:szCs w:val="24"/>
    </w:rPr>
  </w:style>
  <w:style w:type="paragraph" w:styleId="BodyText2">
    <w:name w:val="Body Text 2"/>
    <w:basedOn w:val="Normal"/>
    <w:rsid w:val="006A18B0"/>
    <w:pPr>
      <w:spacing w:after="120" w:line="480" w:lineRule="auto"/>
    </w:pPr>
  </w:style>
  <w:style w:type="character" w:customStyle="1" w:styleId="ln2tparagraf">
    <w:name w:val="ln2tparagraf"/>
    <w:basedOn w:val="DefaultParagraphFont"/>
    <w:rsid w:val="006A18B0"/>
  </w:style>
  <w:style w:type="paragraph" w:customStyle="1" w:styleId="DefaultText">
    <w:name w:val="Default Text"/>
    <w:basedOn w:val="Normal"/>
    <w:link w:val="DefaultTextChar"/>
    <w:rsid w:val="006A18B0"/>
    <w:pPr>
      <w:overflowPunct/>
      <w:autoSpaceDE/>
      <w:autoSpaceDN/>
      <w:adjustRightInd/>
      <w:textAlignment w:val="auto"/>
    </w:pPr>
    <w:rPr>
      <w:rFonts w:ascii="Times New Roman" w:hAnsi="Times New Roman"/>
      <w:sz w:val="24"/>
      <w:lang w:val="en-GB"/>
    </w:rPr>
  </w:style>
  <w:style w:type="paragraph" w:styleId="ListParagraph">
    <w:name w:val="List Paragraph"/>
    <w:aliases w:val="Normal bullet 2,List Paragraph1,Forth level,List1,body 2,List Paragraph11,Listă colorată - Accentuare 11,Bullet,Citation List,lp1,Heading x1,Lettre d'introduction,1st level - Bullet List Paragraph,Paragrafo elenco,Lista 1,lp11,Liste 1"/>
    <w:basedOn w:val="Normal"/>
    <w:link w:val="ListParagraphChar"/>
    <w:uiPriority w:val="34"/>
    <w:qFormat/>
    <w:rsid w:val="006A18B0"/>
    <w:pPr>
      <w:overflowPunct/>
      <w:autoSpaceDE/>
      <w:autoSpaceDN/>
      <w:adjustRightInd/>
      <w:ind w:left="720"/>
      <w:contextualSpacing/>
      <w:textAlignment w:val="auto"/>
    </w:pPr>
    <w:rPr>
      <w:rFonts w:ascii="Times New Roman" w:hAnsi="Times New Roman"/>
      <w:sz w:val="24"/>
      <w:szCs w:val="24"/>
    </w:rPr>
  </w:style>
  <w:style w:type="paragraph" w:customStyle="1" w:styleId="CaracterChar">
    <w:name w:val="Caracter Char"/>
    <w:basedOn w:val="Normal"/>
    <w:rsid w:val="006A18B0"/>
    <w:pPr>
      <w:overflowPunct/>
      <w:autoSpaceDE/>
      <w:autoSpaceDN/>
      <w:adjustRightInd/>
      <w:spacing w:after="160" w:line="240" w:lineRule="exact"/>
      <w:textAlignment w:val="auto"/>
    </w:pPr>
    <w:rPr>
      <w:rFonts w:ascii="Verdana" w:hAnsi="Verdana" w:cs="Verdana"/>
    </w:rPr>
  </w:style>
  <w:style w:type="character" w:customStyle="1" w:styleId="BodyTextChar">
    <w:name w:val="Body Text Char"/>
    <w:aliases w:val="body text Char"/>
    <w:link w:val="BodyText"/>
    <w:rsid w:val="006A18B0"/>
    <w:rPr>
      <w:rFonts w:ascii="MS Sans Serif" w:hAnsi="MS Sans Serif"/>
      <w:lang w:val="en-US" w:eastAsia="en-US" w:bidi="ar-SA"/>
    </w:rPr>
  </w:style>
  <w:style w:type="character" w:customStyle="1" w:styleId="CharChar">
    <w:name w:val="Char Char"/>
    <w:semiHidden/>
    <w:rsid w:val="00355B9C"/>
    <w:rPr>
      <w:rFonts w:ascii="MS Sans Serif" w:hAnsi="MS Sans Serif"/>
      <w:lang w:val="en-US" w:eastAsia="en-US" w:bidi="ar-SA"/>
    </w:rPr>
  </w:style>
  <w:style w:type="character" w:customStyle="1" w:styleId="A10">
    <w:name w:val="A10"/>
    <w:uiPriority w:val="99"/>
    <w:rsid w:val="00026053"/>
    <w:rPr>
      <w:rFonts w:cs="Museo Sans For Dell 100"/>
      <w:color w:val="3E444F"/>
      <w:sz w:val="14"/>
      <w:szCs w:val="14"/>
    </w:rPr>
  </w:style>
  <w:style w:type="paragraph" w:customStyle="1" w:styleId="TableContents">
    <w:name w:val="Table Contents"/>
    <w:basedOn w:val="BodyText"/>
    <w:rsid w:val="002E1AA1"/>
    <w:pPr>
      <w:widowControl w:val="0"/>
      <w:suppressLineNumbers/>
      <w:suppressAutoHyphens/>
      <w:overflowPunct/>
      <w:autoSpaceDE/>
      <w:autoSpaceDN/>
      <w:adjustRightInd/>
      <w:textAlignment w:val="auto"/>
    </w:pPr>
    <w:rPr>
      <w:rFonts w:ascii="Arial" w:eastAsia="Andale Sans UI" w:hAnsi="Arial"/>
      <w:sz w:val="24"/>
      <w:szCs w:val="24"/>
    </w:rPr>
  </w:style>
  <w:style w:type="character" w:customStyle="1" w:styleId="DefaultTextChar">
    <w:name w:val="Default Text Char"/>
    <w:link w:val="DefaultText"/>
    <w:rsid w:val="009A5B00"/>
    <w:rPr>
      <w:sz w:val="24"/>
      <w:lang w:val="en-GB"/>
    </w:rPr>
  </w:style>
  <w:style w:type="paragraph" w:styleId="BodyText3">
    <w:name w:val="Body Text 3"/>
    <w:basedOn w:val="Normal"/>
    <w:link w:val="BodyText3Char"/>
    <w:rsid w:val="0005461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05461D"/>
    <w:rPr>
      <w:rFonts w:ascii="MS Sans Serif" w:hAnsi="MS Sans Serif"/>
      <w:sz w:val="16"/>
      <w:szCs w:val="16"/>
      <w:lang w:val="en-US" w:eastAsia="en-US"/>
    </w:rPr>
  </w:style>
  <w:style w:type="table" w:styleId="TableGrid">
    <w:name w:val="Table Grid"/>
    <w:basedOn w:val="TableNormal"/>
    <w:rsid w:val="001865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link w:val="NoSpacingChar"/>
    <w:uiPriority w:val="1"/>
    <w:qFormat/>
    <w:rsid w:val="00327322"/>
    <w:pPr>
      <w:overflowPunct w:val="0"/>
      <w:autoSpaceDE w:val="0"/>
      <w:autoSpaceDN w:val="0"/>
      <w:adjustRightInd w:val="0"/>
      <w:textAlignment w:val="baseline"/>
    </w:pPr>
    <w:rPr>
      <w:rFonts w:ascii="MS Sans Serif" w:hAnsi="MS Sans Serif"/>
      <w:lang w:val="en-US" w:eastAsia="en-US"/>
    </w:rPr>
  </w:style>
  <w:style w:type="paragraph" w:customStyle="1" w:styleId="Standard">
    <w:name w:val="Standard"/>
    <w:uiPriority w:val="99"/>
    <w:rsid w:val="006D3DFB"/>
    <w:pPr>
      <w:widowControl w:val="0"/>
      <w:suppressAutoHyphens/>
      <w:autoSpaceDN w:val="0"/>
      <w:textAlignment w:val="baseline"/>
    </w:pPr>
    <w:rPr>
      <w:rFonts w:eastAsia="Lucida Sans Unicode" w:cs="Tahoma"/>
      <w:kern w:val="3"/>
      <w:sz w:val="24"/>
      <w:szCs w:val="24"/>
      <w:lang w:val="en-US"/>
    </w:rPr>
  </w:style>
  <w:style w:type="paragraph" w:styleId="NormalWeb">
    <w:name w:val="Normal (Web)"/>
    <w:basedOn w:val="Normal"/>
    <w:uiPriority w:val="99"/>
    <w:rsid w:val="00FF509B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  <w:lang w:val="ro-RO" w:eastAsia="ro-RO"/>
    </w:rPr>
  </w:style>
  <w:style w:type="character" w:customStyle="1" w:styleId="yshortcuts1">
    <w:name w:val="yshortcuts1"/>
    <w:basedOn w:val="DefaultParagraphFont"/>
    <w:uiPriority w:val="99"/>
    <w:rsid w:val="00FF509B"/>
    <w:rPr>
      <w:color w:val="366388"/>
    </w:rPr>
  </w:style>
  <w:style w:type="character" w:styleId="Hyperlink">
    <w:name w:val="Hyperlink"/>
    <w:basedOn w:val="DefaultParagraphFont"/>
    <w:uiPriority w:val="99"/>
    <w:unhideWhenUsed/>
    <w:rsid w:val="00FF509B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unhideWhenUsed/>
    <w:rsid w:val="00FF509B"/>
    <w:rPr>
      <w:color w:val="800080"/>
      <w:u w:val="single"/>
    </w:rPr>
  </w:style>
  <w:style w:type="paragraph" w:customStyle="1" w:styleId="xl63">
    <w:name w:val="xl63"/>
    <w:basedOn w:val="Normal"/>
    <w:rsid w:val="00FF509B"/>
    <w:pPr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Times New Roman" w:hAnsi="Times New Roman"/>
      <w:sz w:val="24"/>
      <w:szCs w:val="24"/>
      <w:lang w:val="ro-RO" w:eastAsia="ro-RO"/>
    </w:rPr>
  </w:style>
  <w:style w:type="paragraph" w:customStyle="1" w:styleId="xl64">
    <w:name w:val="xl64"/>
    <w:basedOn w:val="Normal"/>
    <w:rsid w:val="00FF509B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Times New Roman" w:hAnsi="Times New Roman"/>
      <w:sz w:val="24"/>
      <w:szCs w:val="24"/>
      <w:lang w:val="ro-RO" w:eastAsia="ro-RO"/>
    </w:rPr>
  </w:style>
  <w:style w:type="paragraph" w:customStyle="1" w:styleId="xl65">
    <w:name w:val="xl65"/>
    <w:basedOn w:val="Normal"/>
    <w:rsid w:val="00FF509B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hd w:val="clear" w:color="000000" w:fill="FFFF00"/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Times New Roman" w:hAnsi="Times New Roman"/>
      <w:sz w:val="24"/>
      <w:szCs w:val="24"/>
      <w:lang w:val="ro-RO" w:eastAsia="ro-RO"/>
    </w:rPr>
  </w:style>
  <w:style w:type="paragraph" w:styleId="Header">
    <w:name w:val="header"/>
    <w:basedOn w:val="Normal"/>
    <w:link w:val="HeaderChar"/>
    <w:rsid w:val="00FF509B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FF509B"/>
    <w:rPr>
      <w:rFonts w:ascii="MS Sans Serif" w:hAnsi="MS Sans Serif"/>
      <w:lang w:val="en-US" w:eastAsia="en-US"/>
    </w:rPr>
  </w:style>
  <w:style w:type="character" w:customStyle="1" w:styleId="Heading2Char">
    <w:name w:val="Heading 2 Char"/>
    <w:basedOn w:val="DefaultParagraphFont"/>
    <w:link w:val="Heading2"/>
    <w:rsid w:val="00E5056B"/>
    <w:rPr>
      <w:rFonts w:ascii="Verdana" w:eastAsia="Times New Roman" w:hAnsi="Verdana"/>
      <w:b/>
      <w:noProof/>
      <w:szCs w:val="22"/>
      <w:lang w:eastAsia="en-US"/>
    </w:rPr>
  </w:style>
  <w:style w:type="character" w:styleId="PageNumber">
    <w:name w:val="page number"/>
    <w:rsid w:val="00E5056B"/>
  </w:style>
  <w:style w:type="paragraph" w:customStyle="1" w:styleId="text">
    <w:name w:val="text"/>
    <w:semiHidden/>
    <w:rsid w:val="00E5056B"/>
    <w:pPr>
      <w:widowControl w:val="0"/>
      <w:spacing w:before="240" w:line="240" w:lineRule="exact"/>
      <w:jc w:val="both"/>
    </w:pPr>
    <w:rPr>
      <w:rFonts w:ascii="Arial" w:eastAsia="Times New Roman" w:hAnsi="Arial"/>
      <w:snapToGrid w:val="0"/>
      <w:sz w:val="24"/>
      <w:lang w:val="cs-CZ" w:eastAsia="en-US"/>
    </w:rPr>
  </w:style>
  <w:style w:type="character" w:customStyle="1" w:styleId="Heading1Char">
    <w:name w:val="Heading 1 Char"/>
    <w:basedOn w:val="DefaultParagraphFont"/>
    <w:link w:val="Heading1"/>
    <w:rsid w:val="00E5056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 w:eastAsia="en-US"/>
    </w:rPr>
  </w:style>
  <w:style w:type="paragraph" w:styleId="TOC1">
    <w:name w:val="toc 1"/>
    <w:basedOn w:val="Normal"/>
    <w:next w:val="Normal"/>
    <w:rsid w:val="00E5056B"/>
    <w:pPr>
      <w:widowControl w:val="0"/>
      <w:suppressAutoHyphens/>
      <w:overflowPunct/>
      <w:autoSpaceDE/>
      <w:autoSpaceDN/>
      <w:adjustRightInd/>
      <w:spacing w:before="120"/>
      <w:textAlignment w:val="auto"/>
    </w:pPr>
    <w:rPr>
      <w:rFonts w:ascii="Times New Roman" w:eastAsia="Lucida Sans Unicode" w:hAnsi="Times New Roman"/>
      <w:b/>
      <w:bCs/>
      <w:iCs/>
      <w:kern w:val="1"/>
      <w:sz w:val="24"/>
      <w:szCs w:val="24"/>
      <w:lang w:val="en-GB" w:eastAsia="hi-IN" w:bidi="hi-IN"/>
    </w:rPr>
  </w:style>
  <w:style w:type="character" w:styleId="FootnoteReference">
    <w:name w:val="footnote reference"/>
    <w:rsid w:val="00E5056B"/>
    <w:rPr>
      <w:rFonts w:ascii="Times New Roman" w:hAnsi="Times New Roman"/>
      <w:noProof w:val="0"/>
      <w:sz w:val="27"/>
      <w:vertAlign w:val="superscript"/>
      <w:lang w:val="en-US"/>
    </w:rPr>
  </w:style>
  <w:style w:type="paragraph" w:styleId="FootnoteText">
    <w:name w:val="footnote text"/>
    <w:basedOn w:val="Normal"/>
    <w:next w:val="Normal"/>
    <w:link w:val="FootnoteTextChar"/>
    <w:rsid w:val="00E5056B"/>
    <w:pPr>
      <w:overflowPunct/>
      <w:autoSpaceDE/>
      <w:autoSpaceDN/>
      <w:adjustRightInd/>
      <w:textAlignment w:val="auto"/>
    </w:pPr>
    <w:rPr>
      <w:rFonts w:ascii="Times New Roman" w:eastAsia="Times New Roman" w:hAnsi="Times New Roman"/>
      <w:lang w:eastAsia="ro-RO"/>
    </w:rPr>
  </w:style>
  <w:style w:type="character" w:customStyle="1" w:styleId="FootnoteTextChar">
    <w:name w:val="Footnote Text Char"/>
    <w:basedOn w:val="DefaultParagraphFont"/>
    <w:link w:val="FootnoteText"/>
    <w:rsid w:val="00E5056B"/>
    <w:rPr>
      <w:rFonts w:eastAsia="Times New Roman"/>
      <w:lang w:val="en-US"/>
    </w:rPr>
  </w:style>
  <w:style w:type="character" w:customStyle="1" w:styleId="FooterChar">
    <w:name w:val="Footer Char"/>
    <w:basedOn w:val="DefaultParagraphFont"/>
    <w:link w:val="Footer"/>
    <w:rsid w:val="007B2074"/>
    <w:rPr>
      <w:rFonts w:ascii="Arial" w:hAnsi="Arial"/>
      <w:sz w:val="22"/>
      <w:szCs w:val="24"/>
      <w:lang w:val="en-US" w:eastAsia="en-US"/>
    </w:rPr>
  </w:style>
  <w:style w:type="character" w:customStyle="1" w:styleId="NoSpacingChar">
    <w:name w:val="No Spacing Char"/>
    <w:link w:val="NoSpacing"/>
    <w:uiPriority w:val="1"/>
    <w:qFormat/>
    <w:rsid w:val="00827F51"/>
    <w:rPr>
      <w:rFonts w:ascii="MS Sans Serif" w:hAnsi="MS Sans Serif"/>
      <w:lang w:val="en-US" w:eastAsia="en-US"/>
    </w:rPr>
  </w:style>
  <w:style w:type="paragraph" w:styleId="Subtitle">
    <w:name w:val="Subtitle"/>
    <w:basedOn w:val="Normal"/>
    <w:link w:val="SubtitleChar"/>
    <w:qFormat/>
    <w:rsid w:val="00186BAA"/>
    <w:pPr>
      <w:overflowPunct/>
      <w:autoSpaceDE/>
      <w:autoSpaceDN/>
      <w:adjustRightInd/>
      <w:jc w:val="center"/>
      <w:textAlignment w:val="auto"/>
    </w:pPr>
    <w:rPr>
      <w:rFonts w:ascii="Times New Roman" w:eastAsia="Times New Roman" w:hAnsi="Times New Roman"/>
      <w:b/>
      <w:sz w:val="28"/>
      <w:lang w:val="fr-BE" w:eastAsia="en-GB"/>
    </w:rPr>
  </w:style>
  <w:style w:type="character" w:customStyle="1" w:styleId="SubtitleChar">
    <w:name w:val="Subtitle Char"/>
    <w:basedOn w:val="DefaultParagraphFont"/>
    <w:link w:val="Subtitle"/>
    <w:rsid w:val="00186BAA"/>
    <w:rPr>
      <w:rFonts w:eastAsia="Times New Roman"/>
      <w:b/>
      <w:sz w:val="28"/>
      <w:lang w:val="fr-BE" w:eastAsia="en-GB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496EB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eastAsia="Times New Roman" w:hAnsi="Courier New"/>
      <w:lang w:val="x-none" w:eastAsia="x-none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496EBE"/>
    <w:rPr>
      <w:rFonts w:ascii="Courier New" w:eastAsia="Times New Roman" w:hAnsi="Courier New"/>
      <w:lang w:val="x-none" w:eastAsia="x-none"/>
    </w:rPr>
  </w:style>
  <w:style w:type="paragraph" w:styleId="BalloonText">
    <w:name w:val="Balloon Text"/>
    <w:basedOn w:val="Normal"/>
    <w:link w:val="BalloonTextChar"/>
    <w:semiHidden/>
    <w:unhideWhenUsed/>
    <w:rsid w:val="0090216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902168"/>
    <w:rPr>
      <w:rFonts w:ascii="Segoe UI" w:hAnsi="Segoe UI" w:cs="Segoe UI"/>
      <w:sz w:val="18"/>
      <w:szCs w:val="18"/>
      <w:lang w:val="en-US" w:eastAsia="en-US"/>
    </w:rPr>
  </w:style>
  <w:style w:type="paragraph" w:customStyle="1" w:styleId="Default">
    <w:name w:val="Default"/>
    <w:rsid w:val="00CD3BF8"/>
    <w:pPr>
      <w:autoSpaceDE w:val="0"/>
      <w:autoSpaceDN w:val="0"/>
      <w:adjustRightInd w:val="0"/>
    </w:pPr>
    <w:rPr>
      <w:rFonts w:ascii="Trebuchet MS" w:eastAsia="Calibri" w:hAnsi="Trebuchet MS" w:cs="Trebuchet MS"/>
      <w:color w:val="000000"/>
      <w:sz w:val="24"/>
      <w:szCs w:val="24"/>
      <w:lang w:val="en-US" w:eastAsia="en-US"/>
    </w:rPr>
  </w:style>
  <w:style w:type="character" w:customStyle="1" w:styleId="ListParagraphChar">
    <w:name w:val="List Paragraph Char"/>
    <w:aliases w:val="Normal bullet 2 Char,List Paragraph1 Char,Forth level Char,List1 Char,body 2 Char,List Paragraph11 Char,Listă colorată - Accentuare 11 Char,Bullet Char,Citation List Char,lp1 Char,Heading x1 Char,Lettre d'introduction Char,lp11 Char"/>
    <w:link w:val="ListParagraph"/>
    <w:uiPriority w:val="34"/>
    <w:qFormat/>
    <w:locked/>
    <w:rsid w:val="00C831AD"/>
    <w:rPr>
      <w:sz w:val="24"/>
      <w:szCs w:val="24"/>
      <w:lang w:val="en-US" w:eastAsia="en-US"/>
    </w:rPr>
  </w:style>
  <w:style w:type="character" w:styleId="Emphasis">
    <w:name w:val="Emphasis"/>
    <w:uiPriority w:val="20"/>
    <w:qFormat/>
    <w:rsid w:val="00F02B3E"/>
    <w:rPr>
      <w:i/>
      <w:iCs/>
    </w:rPr>
  </w:style>
  <w:style w:type="character" w:customStyle="1" w:styleId="Bodytext20">
    <w:name w:val="Body text (2)_"/>
    <w:link w:val="Bodytext21"/>
    <w:rsid w:val="00C57464"/>
    <w:rPr>
      <w:rFonts w:eastAsia="Calibri"/>
      <w:sz w:val="22"/>
      <w:szCs w:val="22"/>
      <w:shd w:val="clear" w:color="auto" w:fill="FFFFFF"/>
    </w:rPr>
  </w:style>
  <w:style w:type="paragraph" w:customStyle="1" w:styleId="Bodytext21">
    <w:name w:val="Body text (2)"/>
    <w:basedOn w:val="Normal"/>
    <w:link w:val="Bodytext20"/>
    <w:rsid w:val="00C57464"/>
    <w:pPr>
      <w:widowControl w:val="0"/>
      <w:shd w:val="clear" w:color="auto" w:fill="FFFFFF"/>
      <w:overflowPunct/>
      <w:autoSpaceDE/>
      <w:autoSpaceDN/>
      <w:adjustRightInd/>
      <w:spacing w:before="260" w:after="260" w:line="278" w:lineRule="exact"/>
      <w:ind w:hanging="420"/>
      <w:jc w:val="both"/>
      <w:textAlignment w:val="auto"/>
    </w:pPr>
    <w:rPr>
      <w:rFonts w:ascii="Times New Roman" w:eastAsia="Calibri" w:hAnsi="Times New Roman"/>
      <w:sz w:val="22"/>
      <w:szCs w:val="22"/>
      <w:lang w:val="ro-RO" w:eastAsia="ro-RO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03B5D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1552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0.jpeg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8131899-25A9-4D18-95FE-A2CD2F610A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600</TotalTime>
  <Pages>6</Pages>
  <Words>1423</Words>
  <Characters>8115</Characters>
  <Application>Microsoft Office Word</Application>
  <DocSecurity>0</DocSecurity>
  <Lines>67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aser</Company>
  <LinksUpToDate>false</LinksUpToDate>
  <CharactersWithSpaces>9519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Bianca Adina Maftei</cp:lastModifiedBy>
  <cp:revision>202</cp:revision>
  <cp:lastPrinted>2025-04-11T08:35:00Z</cp:lastPrinted>
  <dcterms:created xsi:type="dcterms:W3CDTF">2019-02-28T12:32:00Z</dcterms:created>
  <dcterms:modified xsi:type="dcterms:W3CDTF">2025-04-11T08:40:00Z</dcterms:modified>
</cp:coreProperties>
</file>