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CBC9D5" w14:textId="77777777" w:rsidR="006A18B0" w:rsidRPr="0018656E" w:rsidRDefault="006A18B0" w:rsidP="006A18B0">
      <w:pPr>
        <w:spacing w:before="120"/>
        <w:jc w:val="center"/>
        <w:outlineLvl w:val="0"/>
        <w:rPr>
          <w:rFonts w:ascii="Arial Narrow" w:hAnsi="Arial Narrow" w:cs="Arial"/>
          <w:b/>
          <w:lang w:val="ro-RO"/>
        </w:rPr>
      </w:pPr>
    </w:p>
    <w:p w14:paraId="680AC4E5" w14:textId="77777777"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14:paraId="00308134" w14:textId="77777777" w:rsidR="005A2F49" w:rsidRPr="00295786" w:rsidRDefault="005A2F49" w:rsidP="005A2F49">
      <w:pPr>
        <w:jc w:val="center"/>
        <w:rPr>
          <w:rFonts w:ascii="Arial Narrow" w:hAnsi="Arial Narrow"/>
          <w:b/>
          <w:bCs/>
          <w:i/>
          <w:noProof/>
          <w:sz w:val="24"/>
          <w:szCs w:val="24"/>
        </w:rPr>
      </w:pPr>
    </w:p>
    <w:p w14:paraId="5FD94C9B" w14:textId="77777777" w:rsidR="005A2F49" w:rsidRPr="00295786" w:rsidRDefault="005A2F49" w:rsidP="005A2F49">
      <w:pPr>
        <w:jc w:val="center"/>
        <w:rPr>
          <w:rFonts w:ascii="Arial Narrow" w:hAnsi="Arial Narrow"/>
          <w:b/>
          <w:bCs/>
          <w:i/>
          <w:noProof/>
          <w:sz w:val="24"/>
          <w:szCs w:val="24"/>
        </w:rPr>
      </w:pPr>
    </w:p>
    <w:p w14:paraId="2E5CB04D" w14:textId="77777777" w:rsidR="005A2F49" w:rsidRPr="00295786" w:rsidRDefault="005A2F49" w:rsidP="005A2F49">
      <w:pPr>
        <w:jc w:val="center"/>
        <w:rPr>
          <w:rFonts w:ascii="Arial Narrow" w:hAnsi="Arial Narrow"/>
          <w:b/>
          <w:bCs/>
          <w:i/>
          <w:noProof/>
          <w:sz w:val="24"/>
          <w:szCs w:val="24"/>
        </w:rPr>
      </w:pPr>
    </w:p>
    <w:p w14:paraId="34E4419B" w14:textId="77777777" w:rsidR="005A2F49" w:rsidRPr="00AF3B22" w:rsidRDefault="005A2F49" w:rsidP="005A2F49">
      <w:pPr>
        <w:ind w:left="1416" w:hanging="1416"/>
        <w:rPr>
          <w:rFonts w:ascii="Arial Narrow" w:hAnsi="Arial Narrow"/>
          <w:b/>
          <w:i/>
          <w:noProof/>
          <w:sz w:val="24"/>
          <w:szCs w:val="24"/>
        </w:rPr>
      </w:pPr>
    </w:p>
    <w:p w14:paraId="33B5A3A9" w14:textId="77777777" w:rsidR="005C6311" w:rsidRPr="00AF3B22" w:rsidRDefault="002345DD" w:rsidP="005C6311">
      <w:pPr>
        <w:rPr>
          <w:rFonts w:ascii="Arial Narrow" w:hAnsi="Arial Narrow"/>
          <w:b/>
          <w:i/>
          <w:noProof/>
          <w:sz w:val="24"/>
          <w:szCs w:val="24"/>
        </w:rPr>
      </w:pPr>
      <w:r w:rsidRPr="00AF3B22">
        <w:rPr>
          <w:rFonts w:ascii="Arial Narrow" w:hAnsi="Arial Narrow"/>
          <w:b/>
          <w:i/>
          <w:noProof/>
          <w:sz w:val="24"/>
          <w:szCs w:val="24"/>
        </w:rPr>
        <w:t xml:space="preserve">Formularul  – </w:t>
      </w:r>
      <w:r w:rsidR="00256212">
        <w:rPr>
          <w:rFonts w:ascii="Arial Narrow" w:hAnsi="Arial Narrow"/>
          <w:b/>
          <w:i/>
          <w:noProof/>
          <w:sz w:val="24"/>
          <w:szCs w:val="24"/>
        </w:rPr>
        <w:t>1</w:t>
      </w:r>
      <w:r w:rsidR="00871C68" w:rsidRPr="00AF3B22">
        <w:rPr>
          <w:rFonts w:ascii="Arial Narrow" w:hAnsi="Arial Narrow"/>
          <w:b/>
          <w:i/>
          <w:noProof/>
          <w:sz w:val="24"/>
          <w:szCs w:val="24"/>
        </w:rPr>
        <w:t xml:space="preserve"> </w:t>
      </w:r>
      <w:r w:rsidRPr="00AF3B22">
        <w:rPr>
          <w:rFonts w:ascii="Arial Narrow" w:hAnsi="Arial Narrow"/>
          <w:b/>
          <w:i/>
          <w:noProof/>
          <w:sz w:val="24"/>
          <w:szCs w:val="24"/>
        </w:rPr>
        <w:t>Formular de ofert</w:t>
      </w:r>
      <w:r w:rsidR="009B67F9" w:rsidRPr="00AF3B22">
        <w:rPr>
          <w:rFonts w:ascii="Arial Narrow" w:hAnsi="Arial Narrow"/>
          <w:b/>
          <w:i/>
          <w:noProof/>
          <w:sz w:val="24"/>
          <w:szCs w:val="24"/>
        </w:rPr>
        <w:t>ă</w:t>
      </w:r>
      <w:r w:rsidRPr="00AF3B22">
        <w:rPr>
          <w:rFonts w:ascii="Arial Narrow" w:hAnsi="Arial Narrow"/>
          <w:b/>
          <w:i/>
          <w:noProof/>
          <w:sz w:val="24"/>
          <w:szCs w:val="24"/>
        </w:rPr>
        <w:t xml:space="preserve"> (propunere</w:t>
      </w:r>
      <w:r w:rsidR="009B67F9" w:rsidRPr="00AF3B22">
        <w:rPr>
          <w:rFonts w:ascii="Arial Narrow" w:hAnsi="Arial Narrow"/>
          <w:b/>
          <w:i/>
          <w:noProof/>
          <w:sz w:val="24"/>
          <w:szCs w:val="24"/>
        </w:rPr>
        <w:t>a</w:t>
      </w:r>
      <w:r w:rsidRPr="00AF3B22">
        <w:rPr>
          <w:rFonts w:ascii="Arial Narrow" w:hAnsi="Arial Narrow"/>
          <w:b/>
          <w:i/>
          <w:noProof/>
          <w:sz w:val="24"/>
          <w:szCs w:val="24"/>
        </w:rPr>
        <w:t xml:space="preserve"> financiar</w:t>
      </w:r>
      <w:r w:rsidR="009B67F9" w:rsidRPr="00AF3B22">
        <w:rPr>
          <w:rFonts w:ascii="Arial Narrow" w:hAnsi="Arial Narrow"/>
          <w:b/>
          <w:i/>
          <w:noProof/>
          <w:sz w:val="24"/>
          <w:szCs w:val="24"/>
        </w:rPr>
        <w:t>ă</w:t>
      </w:r>
      <w:r w:rsidRPr="00AF3B22">
        <w:rPr>
          <w:rFonts w:ascii="Arial Narrow" w:hAnsi="Arial Narrow"/>
          <w:b/>
          <w:i/>
          <w:noProof/>
          <w:sz w:val="24"/>
          <w:szCs w:val="24"/>
        </w:rPr>
        <w:t xml:space="preserve">) pentru atribuirea </w:t>
      </w:r>
      <w:r w:rsidR="005C6311" w:rsidRPr="00AF3B22">
        <w:rPr>
          <w:rFonts w:ascii="Arial Narrow" w:hAnsi="Arial Narrow"/>
          <w:b/>
          <w:i/>
          <w:noProof/>
          <w:sz w:val="24"/>
          <w:szCs w:val="24"/>
        </w:rPr>
        <w:t xml:space="preserve"> contractului</w:t>
      </w:r>
    </w:p>
    <w:p w14:paraId="5A5467C1" w14:textId="77777777" w:rsidR="002345DD" w:rsidRPr="00AF3B22" w:rsidRDefault="005C6311" w:rsidP="002345DD">
      <w:pPr>
        <w:rPr>
          <w:rFonts w:ascii="Arial Narrow" w:hAnsi="Arial Narrow"/>
          <w:b/>
          <w:i/>
          <w:noProof/>
          <w:sz w:val="24"/>
          <w:szCs w:val="24"/>
        </w:rPr>
      </w:pPr>
      <w:r w:rsidRPr="00AF3B22">
        <w:rPr>
          <w:rFonts w:ascii="Arial Narrow" w:hAnsi="Arial Narrow"/>
          <w:b/>
          <w:i/>
          <w:noProof/>
          <w:sz w:val="24"/>
          <w:szCs w:val="24"/>
        </w:rPr>
        <w:t xml:space="preserve"> </w:t>
      </w:r>
    </w:p>
    <w:p w14:paraId="731D3D63" w14:textId="77777777" w:rsidR="002345DD" w:rsidRPr="00AF3B22" w:rsidRDefault="002345DD" w:rsidP="002345DD">
      <w:pPr>
        <w:rPr>
          <w:rFonts w:ascii="Arial Narrow" w:hAnsi="Arial Narrow"/>
          <w:b/>
          <w:i/>
          <w:noProof/>
          <w:sz w:val="24"/>
          <w:szCs w:val="24"/>
        </w:rPr>
      </w:pPr>
      <w:r w:rsidRPr="00AF3B22">
        <w:rPr>
          <w:rFonts w:ascii="Arial Narrow" w:hAnsi="Arial Narrow"/>
          <w:b/>
          <w:i/>
          <w:noProof/>
          <w:sz w:val="24"/>
          <w:szCs w:val="24"/>
        </w:rPr>
        <w:t xml:space="preserve">Formularul  – </w:t>
      </w:r>
      <w:r w:rsidR="00256212">
        <w:rPr>
          <w:rFonts w:ascii="Arial Narrow" w:hAnsi="Arial Narrow"/>
          <w:b/>
          <w:i/>
          <w:noProof/>
          <w:sz w:val="24"/>
          <w:szCs w:val="24"/>
        </w:rPr>
        <w:t>2</w:t>
      </w:r>
      <w:r w:rsidR="00871C68" w:rsidRPr="00AF3B22">
        <w:rPr>
          <w:rFonts w:ascii="Arial Narrow" w:hAnsi="Arial Narrow"/>
          <w:b/>
          <w:i/>
          <w:noProof/>
          <w:sz w:val="24"/>
          <w:szCs w:val="24"/>
        </w:rPr>
        <w:t xml:space="preserve"> </w:t>
      </w:r>
      <w:r w:rsidRPr="00AF3B22">
        <w:rPr>
          <w:rFonts w:ascii="Arial Narrow" w:hAnsi="Arial Narrow"/>
          <w:b/>
          <w:i/>
          <w:noProof/>
          <w:sz w:val="24"/>
          <w:szCs w:val="24"/>
        </w:rPr>
        <w:t>Centralizator de preţuri</w:t>
      </w:r>
    </w:p>
    <w:p w14:paraId="43C8FCD8" w14:textId="77777777" w:rsidR="00D015C8" w:rsidRPr="00AF3B22" w:rsidRDefault="00D015C8" w:rsidP="002345DD">
      <w:pPr>
        <w:rPr>
          <w:rFonts w:ascii="Arial Narrow" w:hAnsi="Arial Narrow"/>
          <w:b/>
          <w:i/>
          <w:noProof/>
          <w:sz w:val="24"/>
          <w:szCs w:val="24"/>
        </w:rPr>
      </w:pPr>
    </w:p>
    <w:p w14:paraId="1098CA4E" w14:textId="77777777" w:rsidR="00D015C8" w:rsidRDefault="00256212" w:rsidP="00D015C8">
      <w:pPr>
        <w:ind w:left="1416" w:hanging="1416"/>
        <w:rPr>
          <w:rFonts w:ascii="Arial Narrow" w:hAnsi="Arial Narrow"/>
          <w:b/>
          <w:i/>
          <w:noProof/>
          <w:sz w:val="24"/>
          <w:szCs w:val="24"/>
        </w:rPr>
      </w:pPr>
      <w:r>
        <w:rPr>
          <w:rFonts w:ascii="Arial Narrow" w:hAnsi="Arial Narrow"/>
          <w:b/>
          <w:i/>
          <w:noProof/>
          <w:sz w:val="24"/>
          <w:szCs w:val="24"/>
        </w:rPr>
        <w:t>Formularul – 3</w:t>
      </w:r>
      <w:r w:rsidR="00D015C8" w:rsidRPr="00AF3B22">
        <w:rPr>
          <w:rFonts w:ascii="Arial Narrow" w:hAnsi="Arial Narrow"/>
          <w:b/>
          <w:i/>
          <w:noProof/>
          <w:sz w:val="24"/>
          <w:szCs w:val="24"/>
        </w:rPr>
        <w:tab/>
        <w:t>Propunere tehnică pentru atribuirea contractului</w:t>
      </w:r>
    </w:p>
    <w:p w14:paraId="5095D206" w14:textId="77777777" w:rsidR="00557393" w:rsidRPr="00AF3B22" w:rsidRDefault="00557393" w:rsidP="00D015C8">
      <w:pPr>
        <w:ind w:left="1416" w:hanging="1416"/>
        <w:rPr>
          <w:rFonts w:ascii="Arial Narrow" w:hAnsi="Arial Narrow"/>
          <w:b/>
          <w:i/>
          <w:noProof/>
          <w:sz w:val="24"/>
          <w:szCs w:val="24"/>
        </w:rPr>
      </w:pPr>
    </w:p>
    <w:p w14:paraId="1EA71928" w14:textId="77777777" w:rsidR="00784B6C" w:rsidRPr="00295786" w:rsidRDefault="00784B6C" w:rsidP="00784B6C">
      <w:pPr>
        <w:rPr>
          <w:rFonts w:ascii="Arial Narrow" w:hAnsi="Arial Narrow"/>
          <w:b/>
          <w:i/>
          <w:noProof/>
          <w:sz w:val="24"/>
          <w:szCs w:val="24"/>
        </w:rPr>
      </w:pPr>
      <w:r w:rsidRPr="00295786">
        <w:rPr>
          <w:rFonts w:ascii="Arial Narrow" w:hAnsi="Arial Narrow"/>
          <w:b/>
          <w:i/>
          <w:noProof/>
          <w:sz w:val="24"/>
          <w:szCs w:val="24"/>
        </w:rPr>
        <w:t xml:space="preserve">Formularul – </w:t>
      </w:r>
      <w:r w:rsidR="00256212">
        <w:rPr>
          <w:rFonts w:ascii="Arial Narrow" w:hAnsi="Arial Narrow"/>
          <w:b/>
          <w:i/>
          <w:noProof/>
          <w:sz w:val="24"/>
          <w:szCs w:val="24"/>
        </w:rPr>
        <w:t>4</w:t>
      </w:r>
      <w:r w:rsidRPr="00295786">
        <w:rPr>
          <w:rFonts w:ascii="Arial Narrow" w:hAnsi="Arial Narrow"/>
          <w:b/>
          <w:i/>
          <w:noProof/>
          <w:sz w:val="24"/>
          <w:szCs w:val="24"/>
        </w:rPr>
        <w:t xml:space="preserve"> Declarație privind sănătatea si securitatea în muncă</w:t>
      </w:r>
    </w:p>
    <w:p w14:paraId="0B7CD95E" w14:textId="77777777" w:rsidR="00256212" w:rsidRPr="00295786" w:rsidRDefault="00256212" w:rsidP="00256212">
      <w:pPr>
        <w:rPr>
          <w:rFonts w:ascii="Arial Narrow" w:hAnsi="Arial Narrow"/>
          <w:b/>
          <w:bCs/>
          <w:i/>
          <w:noProof/>
          <w:sz w:val="24"/>
          <w:szCs w:val="24"/>
        </w:rPr>
      </w:pPr>
    </w:p>
    <w:p w14:paraId="4FABA9B7" w14:textId="77777777" w:rsidR="00256212" w:rsidRPr="001C3151" w:rsidRDefault="00256212" w:rsidP="00A11A10">
      <w:pPr>
        <w:spacing w:line="360" w:lineRule="auto"/>
        <w:rPr>
          <w:rFonts w:ascii="Arial Narrow" w:hAnsi="Arial Narrow"/>
          <w:b/>
          <w:i/>
          <w:noProof/>
          <w:sz w:val="24"/>
          <w:szCs w:val="24"/>
        </w:rPr>
      </w:pPr>
      <w:r>
        <w:rPr>
          <w:rFonts w:ascii="Arial Narrow" w:hAnsi="Arial Narrow"/>
          <w:b/>
          <w:i/>
          <w:noProof/>
          <w:sz w:val="24"/>
          <w:szCs w:val="24"/>
        </w:rPr>
        <w:t>Formularul – 5</w:t>
      </w:r>
      <w:r w:rsidRPr="00AF3B22">
        <w:rPr>
          <w:rFonts w:ascii="Arial Narrow" w:hAnsi="Arial Narrow"/>
          <w:b/>
          <w:i/>
          <w:noProof/>
          <w:sz w:val="24"/>
          <w:szCs w:val="24"/>
        </w:rPr>
        <w:t xml:space="preserve"> </w:t>
      </w:r>
      <w:r w:rsidRPr="001C3151">
        <w:rPr>
          <w:rFonts w:ascii="Arial Narrow" w:hAnsi="Arial Narrow"/>
          <w:b/>
          <w:i/>
          <w:noProof/>
          <w:sz w:val="24"/>
          <w:szCs w:val="24"/>
        </w:rPr>
        <w:t>Declara</w:t>
      </w:r>
      <w:r w:rsidRPr="001C3151">
        <w:rPr>
          <w:rFonts w:ascii="Arial Narrow" w:hAnsi="Arial Narrow" w:cs="Calibri"/>
          <w:b/>
          <w:i/>
          <w:noProof/>
          <w:sz w:val="24"/>
          <w:szCs w:val="24"/>
        </w:rPr>
        <w:t>ț</w:t>
      </w:r>
      <w:r w:rsidRPr="001C3151">
        <w:rPr>
          <w:rFonts w:ascii="Arial Narrow" w:hAnsi="Arial Narrow"/>
          <w:b/>
          <w:i/>
          <w:noProof/>
          <w:sz w:val="24"/>
          <w:szCs w:val="24"/>
        </w:rPr>
        <w:t>ie</w:t>
      </w:r>
      <w:r>
        <w:rPr>
          <w:rFonts w:ascii="Arial Narrow" w:hAnsi="Arial Narrow"/>
          <w:b/>
          <w:i/>
          <w:noProof/>
          <w:sz w:val="24"/>
          <w:szCs w:val="24"/>
        </w:rPr>
        <w:t xml:space="preserve"> </w:t>
      </w:r>
      <w:r w:rsidRPr="001C3151">
        <w:rPr>
          <w:rFonts w:ascii="Arial Narrow" w:hAnsi="Arial Narrow"/>
          <w:b/>
          <w:i/>
          <w:noProof/>
          <w:sz w:val="24"/>
          <w:szCs w:val="24"/>
        </w:rPr>
        <w:t>privind conflictul de interese</w:t>
      </w:r>
      <w:r>
        <w:rPr>
          <w:rFonts w:ascii="Arial Narrow" w:hAnsi="Arial Narrow"/>
          <w:b/>
          <w:i/>
          <w:noProof/>
          <w:sz w:val="24"/>
          <w:szCs w:val="24"/>
        </w:rPr>
        <w:t xml:space="preserve"> </w:t>
      </w:r>
      <w:r w:rsidRPr="001C3151">
        <w:rPr>
          <w:rFonts w:ascii="Arial Narrow" w:hAnsi="Arial Narrow"/>
          <w:b/>
          <w:i/>
          <w:noProof/>
          <w:sz w:val="24"/>
          <w:szCs w:val="24"/>
        </w:rPr>
        <w:t>pentru ofertan</w:t>
      </w:r>
      <w:r w:rsidRPr="001C3151">
        <w:rPr>
          <w:rFonts w:ascii="Arial Narrow" w:hAnsi="Arial Narrow" w:cs="Calibri"/>
          <w:b/>
          <w:i/>
          <w:noProof/>
          <w:sz w:val="24"/>
          <w:szCs w:val="24"/>
        </w:rPr>
        <w:t>ţ</w:t>
      </w:r>
      <w:r w:rsidRPr="001C3151">
        <w:rPr>
          <w:rFonts w:ascii="Arial Narrow" w:hAnsi="Arial Narrow"/>
          <w:b/>
          <w:i/>
          <w:noProof/>
          <w:sz w:val="24"/>
          <w:szCs w:val="24"/>
        </w:rPr>
        <w:t>i/ ofertan</w:t>
      </w:r>
      <w:r w:rsidRPr="001C3151">
        <w:rPr>
          <w:rFonts w:ascii="Arial Narrow" w:hAnsi="Arial Narrow" w:cs="Calibri"/>
          <w:b/>
          <w:i/>
          <w:noProof/>
          <w:sz w:val="24"/>
          <w:szCs w:val="24"/>
        </w:rPr>
        <w:t>ţ</w:t>
      </w:r>
      <w:r w:rsidRPr="001C3151">
        <w:rPr>
          <w:rFonts w:ascii="Arial Narrow" w:hAnsi="Arial Narrow"/>
          <w:b/>
          <w:i/>
          <w:noProof/>
          <w:sz w:val="24"/>
          <w:szCs w:val="24"/>
        </w:rPr>
        <w:t>i asocia</w:t>
      </w:r>
      <w:r w:rsidRPr="001C3151">
        <w:rPr>
          <w:rFonts w:ascii="Arial Narrow" w:hAnsi="Arial Narrow" w:cs="Calibri"/>
          <w:b/>
          <w:i/>
          <w:noProof/>
          <w:sz w:val="24"/>
          <w:szCs w:val="24"/>
        </w:rPr>
        <w:t>ţ</w:t>
      </w:r>
      <w:r w:rsidRPr="001C3151">
        <w:rPr>
          <w:rFonts w:ascii="Arial Narrow" w:hAnsi="Arial Narrow"/>
          <w:b/>
          <w:i/>
          <w:noProof/>
          <w:sz w:val="24"/>
          <w:szCs w:val="24"/>
        </w:rPr>
        <w:t>i/ subcontractan</w:t>
      </w:r>
      <w:r w:rsidRPr="001C3151">
        <w:rPr>
          <w:rFonts w:ascii="Arial Narrow" w:hAnsi="Arial Narrow" w:cs="Calibri"/>
          <w:b/>
          <w:i/>
          <w:noProof/>
          <w:sz w:val="24"/>
          <w:szCs w:val="24"/>
        </w:rPr>
        <w:t>ţ</w:t>
      </w:r>
      <w:r w:rsidRPr="001C3151">
        <w:rPr>
          <w:rFonts w:ascii="Arial Narrow" w:hAnsi="Arial Narrow"/>
          <w:b/>
          <w:i/>
          <w:noProof/>
          <w:sz w:val="24"/>
          <w:szCs w:val="24"/>
        </w:rPr>
        <w:t>i/ter</w:t>
      </w:r>
      <w:r w:rsidRPr="001C3151">
        <w:rPr>
          <w:rFonts w:ascii="Arial Narrow" w:hAnsi="Arial Narrow" w:cs="Calibri"/>
          <w:b/>
          <w:i/>
          <w:noProof/>
          <w:sz w:val="24"/>
          <w:szCs w:val="24"/>
        </w:rPr>
        <w:t>ţ</w:t>
      </w:r>
      <w:r w:rsidRPr="001C3151">
        <w:rPr>
          <w:rFonts w:ascii="Arial Narrow" w:hAnsi="Arial Narrow"/>
          <w:b/>
          <w:i/>
          <w:noProof/>
          <w:sz w:val="24"/>
          <w:szCs w:val="24"/>
        </w:rPr>
        <w:t>i sus</w:t>
      </w:r>
      <w:r w:rsidRPr="001C3151">
        <w:rPr>
          <w:rFonts w:ascii="Arial Narrow" w:hAnsi="Arial Narrow" w:cs="Calibri"/>
          <w:b/>
          <w:i/>
          <w:noProof/>
          <w:sz w:val="24"/>
          <w:szCs w:val="24"/>
        </w:rPr>
        <w:t>ţ</w:t>
      </w:r>
      <w:r w:rsidRPr="001C3151">
        <w:rPr>
          <w:rFonts w:ascii="Arial Narrow" w:hAnsi="Arial Narrow"/>
          <w:b/>
          <w:i/>
          <w:noProof/>
          <w:sz w:val="24"/>
          <w:szCs w:val="24"/>
        </w:rPr>
        <w:t>in</w:t>
      </w:r>
      <w:r w:rsidRPr="001C3151">
        <w:rPr>
          <w:rFonts w:ascii="Arial Narrow" w:hAnsi="Arial Narrow" w:cs="Calibri"/>
          <w:b/>
          <w:i/>
          <w:noProof/>
          <w:sz w:val="24"/>
          <w:szCs w:val="24"/>
        </w:rPr>
        <w:t>ă</w:t>
      </w:r>
      <w:r w:rsidRPr="001C3151">
        <w:rPr>
          <w:rFonts w:ascii="Arial Narrow" w:hAnsi="Arial Narrow"/>
          <w:b/>
          <w:i/>
          <w:noProof/>
          <w:sz w:val="24"/>
          <w:szCs w:val="24"/>
        </w:rPr>
        <w:t>tori</w:t>
      </w:r>
    </w:p>
    <w:p w14:paraId="079A9EA9" w14:textId="77777777" w:rsidR="00D015C8" w:rsidRPr="00295786" w:rsidRDefault="00D015C8" w:rsidP="002345DD">
      <w:pPr>
        <w:rPr>
          <w:rFonts w:ascii="Arial Narrow" w:hAnsi="Arial Narrow"/>
          <w:b/>
          <w:i/>
          <w:noProof/>
          <w:sz w:val="24"/>
          <w:szCs w:val="24"/>
        </w:rPr>
      </w:pPr>
    </w:p>
    <w:p w14:paraId="51C57051" w14:textId="77777777" w:rsidR="0065266D" w:rsidRPr="00295786" w:rsidRDefault="0065266D" w:rsidP="002345DD">
      <w:pPr>
        <w:rPr>
          <w:rFonts w:ascii="Arial Narrow" w:hAnsi="Arial Narrow"/>
          <w:b/>
          <w:i/>
          <w:noProof/>
          <w:sz w:val="24"/>
          <w:szCs w:val="24"/>
        </w:rPr>
      </w:pPr>
    </w:p>
    <w:p w14:paraId="1E72B2BD" w14:textId="77777777" w:rsidR="005A2F49" w:rsidRPr="00295786" w:rsidRDefault="005A2F49" w:rsidP="005A2F49">
      <w:pPr>
        <w:rPr>
          <w:rFonts w:ascii="Arial Narrow" w:hAnsi="Arial Narrow"/>
          <w:i/>
          <w:noProof/>
          <w:sz w:val="24"/>
          <w:szCs w:val="24"/>
        </w:rPr>
      </w:pPr>
    </w:p>
    <w:p w14:paraId="313FB1EF" w14:textId="77777777" w:rsidR="002345DD" w:rsidRPr="00295786" w:rsidRDefault="002345DD" w:rsidP="00E5056B">
      <w:pPr>
        <w:jc w:val="right"/>
        <w:rPr>
          <w:rFonts w:ascii="Arial Narrow" w:hAnsi="Arial Narrow"/>
          <w:i/>
          <w:noProof/>
          <w:sz w:val="24"/>
          <w:szCs w:val="24"/>
        </w:rPr>
      </w:pPr>
    </w:p>
    <w:p w14:paraId="7399FD48" w14:textId="77777777" w:rsidR="002345DD" w:rsidRPr="00295786" w:rsidRDefault="002345DD" w:rsidP="00E5056B">
      <w:pPr>
        <w:jc w:val="right"/>
        <w:rPr>
          <w:rFonts w:ascii="Arial Narrow" w:hAnsi="Arial Narrow"/>
          <w:i/>
          <w:noProof/>
          <w:sz w:val="24"/>
          <w:szCs w:val="24"/>
        </w:rPr>
      </w:pPr>
    </w:p>
    <w:p w14:paraId="75969CBA" w14:textId="77777777" w:rsidR="002345DD" w:rsidRPr="00295786" w:rsidRDefault="002345DD" w:rsidP="00E5056B">
      <w:pPr>
        <w:jc w:val="right"/>
        <w:rPr>
          <w:rFonts w:ascii="Arial Narrow" w:hAnsi="Arial Narrow"/>
          <w:i/>
          <w:noProof/>
          <w:sz w:val="24"/>
          <w:szCs w:val="24"/>
        </w:rPr>
      </w:pPr>
    </w:p>
    <w:p w14:paraId="2E07893A" w14:textId="77777777" w:rsidR="002345DD" w:rsidRPr="00295786" w:rsidRDefault="002345DD" w:rsidP="00E5056B">
      <w:pPr>
        <w:jc w:val="right"/>
        <w:rPr>
          <w:rFonts w:ascii="Arial Narrow" w:hAnsi="Arial Narrow"/>
          <w:i/>
          <w:noProof/>
          <w:sz w:val="24"/>
          <w:szCs w:val="24"/>
        </w:rPr>
      </w:pPr>
    </w:p>
    <w:p w14:paraId="72284112" w14:textId="77777777" w:rsidR="002345DD" w:rsidRPr="00295786" w:rsidRDefault="002345DD" w:rsidP="00E5056B">
      <w:pPr>
        <w:jc w:val="right"/>
        <w:rPr>
          <w:rFonts w:ascii="Arial Narrow" w:hAnsi="Arial Narrow"/>
          <w:i/>
          <w:noProof/>
          <w:sz w:val="24"/>
          <w:szCs w:val="24"/>
        </w:rPr>
      </w:pPr>
    </w:p>
    <w:p w14:paraId="0D5548ED" w14:textId="77777777" w:rsidR="002345DD" w:rsidRPr="00295786" w:rsidRDefault="002345DD" w:rsidP="00E5056B">
      <w:pPr>
        <w:jc w:val="right"/>
        <w:rPr>
          <w:rFonts w:ascii="Arial Narrow" w:hAnsi="Arial Narrow"/>
          <w:i/>
          <w:noProof/>
          <w:sz w:val="24"/>
          <w:szCs w:val="24"/>
        </w:rPr>
      </w:pPr>
    </w:p>
    <w:p w14:paraId="1BDB6977" w14:textId="77777777" w:rsidR="002345DD" w:rsidRPr="00295786" w:rsidRDefault="002345DD" w:rsidP="00E5056B">
      <w:pPr>
        <w:jc w:val="right"/>
        <w:rPr>
          <w:rFonts w:ascii="Arial Narrow" w:hAnsi="Arial Narrow"/>
          <w:i/>
          <w:noProof/>
          <w:sz w:val="24"/>
          <w:szCs w:val="24"/>
        </w:rPr>
      </w:pPr>
    </w:p>
    <w:p w14:paraId="4B69CB01" w14:textId="77777777" w:rsidR="002345DD" w:rsidRPr="00295786" w:rsidRDefault="002345DD" w:rsidP="00E5056B">
      <w:pPr>
        <w:jc w:val="right"/>
        <w:rPr>
          <w:rFonts w:ascii="Arial Narrow" w:hAnsi="Arial Narrow"/>
          <w:i/>
          <w:noProof/>
          <w:sz w:val="24"/>
          <w:szCs w:val="24"/>
        </w:rPr>
      </w:pPr>
    </w:p>
    <w:p w14:paraId="349DB7DC" w14:textId="77777777" w:rsidR="002345DD" w:rsidRPr="00295786" w:rsidRDefault="002345DD" w:rsidP="00E5056B">
      <w:pPr>
        <w:jc w:val="right"/>
        <w:rPr>
          <w:rFonts w:ascii="Arial Narrow" w:hAnsi="Arial Narrow"/>
          <w:i/>
          <w:noProof/>
          <w:sz w:val="24"/>
          <w:szCs w:val="24"/>
        </w:rPr>
      </w:pPr>
    </w:p>
    <w:p w14:paraId="21A34C3D" w14:textId="77777777" w:rsidR="002345DD" w:rsidRPr="00295786" w:rsidRDefault="002345DD" w:rsidP="00E5056B">
      <w:pPr>
        <w:jc w:val="right"/>
        <w:rPr>
          <w:rFonts w:ascii="Arial Narrow" w:hAnsi="Arial Narrow"/>
          <w:i/>
          <w:noProof/>
          <w:sz w:val="24"/>
          <w:szCs w:val="24"/>
        </w:rPr>
      </w:pPr>
    </w:p>
    <w:p w14:paraId="10B0876C" w14:textId="77777777" w:rsidR="002345DD" w:rsidRPr="00295786" w:rsidRDefault="002345DD" w:rsidP="00E5056B">
      <w:pPr>
        <w:jc w:val="right"/>
        <w:rPr>
          <w:rFonts w:ascii="Arial Narrow" w:hAnsi="Arial Narrow"/>
          <w:i/>
          <w:noProof/>
          <w:sz w:val="24"/>
          <w:szCs w:val="24"/>
        </w:rPr>
      </w:pPr>
    </w:p>
    <w:p w14:paraId="5F47E3BE" w14:textId="77777777" w:rsidR="002345DD" w:rsidRPr="00295786" w:rsidRDefault="002345DD" w:rsidP="00E5056B">
      <w:pPr>
        <w:jc w:val="right"/>
        <w:rPr>
          <w:rFonts w:ascii="Arial Narrow" w:hAnsi="Arial Narrow"/>
          <w:i/>
          <w:noProof/>
          <w:sz w:val="24"/>
          <w:szCs w:val="24"/>
        </w:rPr>
      </w:pPr>
    </w:p>
    <w:p w14:paraId="63F8E1FD" w14:textId="77777777" w:rsidR="002345DD" w:rsidRPr="00295786" w:rsidRDefault="002345DD" w:rsidP="00E5056B">
      <w:pPr>
        <w:jc w:val="right"/>
        <w:rPr>
          <w:rFonts w:ascii="Arial Narrow" w:hAnsi="Arial Narrow"/>
          <w:i/>
          <w:noProof/>
          <w:sz w:val="24"/>
          <w:szCs w:val="24"/>
        </w:rPr>
      </w:pPr>
    </w:p>
    <w:p w14:paraId="5E028B50" w14:textId="77777777" w:rsidR="002345DD" w:rsidRPr="00295786" w:rsidRDefault="002345DD" w:rsidP="00E5056B">
      <w:pPr>
        <w:jc w:val="right"/>
        <w:rPr>
          <w:rFonts w:ascii="Arial Narrow" w:hAnsi="Arial Narrow"/>
          <w:i/>
          <w:noProof/>
          <w:sz w:val="24"/>
          <w:szCs w:val="24"/>
        </w:rPr>
      </w:pPr>
    </w:p>
    <w:p w14:paraId="22A76530" w14:textId="77777777" w:rsidR="002345DD" w:rsidRPr="00295786" w:rsidRDefault="002345DD" w:rsidP="00E5056B">
      <w:pPr>
        <w:jc w:val="right"/>
        <w:rPr>
          <w:rFonts w:ascii="Arial Narrow" w:hAnsi="Arial Narrow"/>
          <w:i/>
          <w:noProof/>
          <w:sz w:val="24"/>
          <w:szCs w:val="24"/>
        </w:rPr>
      </w:pPr>
    </w:p>
    <w:p w14:paraId="0AE1B636" w14:textId="77777777" w:rsidR="002345DD" w:rsidRPr="00295786" w:rsidRDefault="002345DD" w:rsidP="00E5056B">
      <w:pPr>
        <w:jc w:val="right"/>
        <w:rPr>
          <w:rFonts w:ascii="Arial Narrow" w:hAnsi="Arial Narrow"/>
          <w:i/>
          <w:noProof/>
          <w:sz w:val="24"/>
          <w:szCs w:val="24"/>
        </w:rPr>
      </w:pPr>
    </w:p>
    <w:p w14:paraId="1017EBF2" w14:textId="77777777" w:rsidR="002345DD" w:rsidRPr="00295786" w:rsidRDefault="002345DD" w:rsidP="00E5056B">
      <w:pPr>
        <w:jc w:val="right"/>
        <w:rPr>
          <w:rFonts w:ascii="Arial Narrow" w:hAnsi="Arial Narrow"/>
          <w:i/>
          <w:noProof/>
          <w:sz w:val="24"/>
          <w:szCs w:val="24"/>
        </w:rPr>
      </w:pPr>
    </w:p>
    <w:p w14:paraId="00C34A7B" w14:textId="77777777" w:rsidR="002345DD" w:rsidRPr="00295786" w:rsidRDefault="002345DD" w:rsidP="00E5056B">
      <w:pPr>
        <w:jc w:val="right"/>
        <w:rPr>
          <w:rFonts w:ascii="Arial Narrow" w:hAnsi="Arial Narrow"/>
          <w:i/>
          <w:noProof/>
          <w:sz w:val="24"/>
          <w:szCs w:val="24"/>
        </w:rPr>
      </w:pPr>
    </w:p>
    <w:p w14:paraId="5F0D0090" w14:textId="77777777" w:rsidR="002345DD" w:rsidRPr="00295786" w:rsidRDefault="002345DD" w:rsidP="00E5056B">
      <w:pPr>
        <w:jc w:val="right"/>
        <w:rPr>
          <w:rFonts w:ascii="Arial Narrow" w:hAnsi="Arial Narrow"/>
          <w:i/>
          <w:noProof/>
          <w:sz w:val="24"/>
          <w:szCs w:val="24"/>
        </w:rPr>
      </w:pPr>
    </w:p>
    <w:p w14:paraId="10DB70C7" w14:textId="77777777" w:rsidR="002345DD" w:rsidRPr="00295786" w:rsidRDefault="002345DD" w:rsidP="00E5056B">
      <w:pPr>
        <w:jc w:val="right"/>
        <w:rPr>
          <w:rFonts w:ascii="Arial Narrow" w:hAnsi="Arial Narrow"/>
          <w:i/>
          <w:noProof/>
          <w:sz w:val="24"/>
          <w:szCs w:val="24"/>
        </w:rPr>
      </w:pPr>
    </w:p>
    <w:p w14:paraId="4D8246C7" w14:textId="77777777" w:rsidR="002345DD" w:rsidRPr="00295786" w:rsidRDefault="002345DD" w:rsidP="00E5056B">
      <w:pPr>
        <w:jc w:val="right"/>
        <w:rPr>
          <w:rFonts w:ascii="Arial Narrow" w:hAnsi="Arial Narrow"/>
          <w:i/>
          <w:noProof/>
          <w:sz w:val="24"/>
          <w:szCs w:val="24"/>
        </w:rPr>
      </w:pPr>
    </w:p>
    <w:p w14:paraId="19E21AE2" w14:textId="77777777" w:rsidR="002345DD" w:rsidRPr="00295786" w:rsidRDefault="002345DD" w:rsidP="00E5056B">
      <w:pPr>
        <w:jc w:val="right"/>
        <w:rPr>
          <w:rFonts w:ascii="Arial Narrow" w:hAnsi="Arial Narrow"/>
          <w:i/>
          <w:noProof/>
          <w:sz w:val="24"/>
          <w:szCs w:val="24"/>
        </w:rPr>
      </w:pPr>
    </w:p>
    <w:p w14:paraId="122E1ABC" w14:textId="77777777" w:rsidR="002345DD" w:rsidRPr="00295786" w:rsidRDefault="002345DD" w:rsidP="00E5056B">
      <w:pPr>
        <w:jc w:val="right"/>
        <w:rPr>
          <w:rFonts w:ascii="Arial Narrow" w:hAnsi="Arial Narrow"/>
          <w:i/>
          <w:noProof/>
          <w:sz w:val="24"/>
          <w:szCs w:val="24"/>
        </w:rPr>
      </w:pPr>
    </w:p>
    <w:p w14:paraId="0DC44E7B" w14:textId="77777777" w:rsidR="002345DD" w:rsidRPr="00295786" w:rsidRDefault="002345DD" w:rsidP="00E5056B">
      <w:pPr>
        <w:jc w:val="right"/>
        <w:rPr>
          <w:rFonts w:ascii="Arial Narrow" w:hAnsi="Arial Narrow"/>
          <w:i/>
          <w:noProof/>
          <w:sz w:val="24"/>
          <w:szCs w:val="24"/>
        </w:rPr>
      </w:pPr>
    </w:p>
    <w:p w14:paraId="3F03704B" w14:textId="77777777" w:rsidR="002345DD" w:rsidRPr="00295786" w:rsidRDefault="002345DD" w:rsidP="00E5056B">
      <w:pPr>
        <w:jc w:val="right"/>
        <w:rPr>
          <w:rFonts w:ascii="Arial Narrow" w:hAnsi="Arial Narrow"/>
          <w:i/>
          <w:noProof/>
          <w:sz w:val="24"/>
          <w:szCs w:val="24"/>
        </w:rPr>
      </w:pPr>
    </w:p>
    <w:p w14:paraId="01F7BC26" w14:textId="77777777" w:rsidR="002345DD" w:rsidRPr="00295786" w:rsidRDefault="002345DD" w:rsidP="00E5056B">
      <w:pPr>
        <w:jc w:val="right"/>
        <w:rPr>
          <w:rFonts w:ascii="Arial Narrow" w:hAnsi="Arial Narrow"/>
          <w:i/>
          <w:noProof/>
          <w:sz w:val="24"/>
          <w:szCs w:val="24"/>
        </w:rPr>
      </w:pPr>
    </w:p>
    <w:p w14:paraId="17F9BB8C" w14:textId="77777777" w:rsidR="002345DD" w:rsidRPr="00295786" w:rsidRDefault="002345DD" w:rsidP="00E5056B">
      <w:pPr>
        <w:jc w:val="right"/>
        <w:rPr>
          <w:rFonts w:ascii="Arial Narrow" w:hAnsi="Arial Narrow"/>
          <w:i/>
          <w:noProof/>
          <w:sz w:val="24"/>
          <w:szCs w:val="24"/>
        </w:rPr>
      </w:pPr>
    </w:p>
    <w:p w14:paraId="629CB71C" w14:textId="77777777" w:rsidR="002345DD" w:rsidRPr="00295786" w:rsidRDefault="002345DD" w:rsidP="00E5056B">
      <w:pPr>
        <w:jc w:val="right"/>
        <w:rPr>
          <w:rFonts w:ascii="Arial Narrow" w:hAnsi="Arial Narrow"/>
          <w:i/>
          <w:noProof/>
          <w:sz w:val="24"/>
          <w:szCs w:val="24"/>
        </w:rPr>
      </w:pPr>
    </w:p>
    <w:p w14:paraId="3129A86E" w14:textId="77777777" w:rsidR="002345DD" w:rsidRPr="00295786" w:rsidRDefault="002345DD" w:rsidP="00E5056B">
      <w:pPr>
        <w:jc w:val="right"/>
        <w:rPr>
          <w:rFonts w:ascii="Arial Narrow" w:hAnsi="Arial Narrow"/>
          <w:i/>
          <w:noProof/>
          <w:sz w:val="24"/>
          <w:szCs w:val="24"/>
        </w:rPr>
      </w:pPr>
    </w:p>
    <w:p w14:paraId="262F5616" w14:textId="77777777" w:rsidR="002345DD" w:rsidRPr="00295786" w:rsidRDefault="002345DD" w:rsidP="00E5056B">
      <w:pPr>
        <w:jc w:val="right"/>
        <w:rPr>
          <w:rFonts w:ascii="Arial Narrow" w:hAnsi="Arial Narrow"/>
          <w:i/>
          <w:noProof/>
          <w:sz w:val="24"/>
          <w:szCs w:val="24"/>
        </w:rPr>
      </w:pPr>
    </w:p>
    <w:p w14:paraId="01064078" w14:textId="77777777" w:rsidR="002345DD" w:rsidRPr="00295786" w:rsidRDefault="002345DD" w:rsidP="00E5056B">
      <w:pPr>
        <w:jc w:val="right"/>
        <w:rPr>
          <w:rFonts w:ascii="Arial Narrow" w:hAnsi="Arial Narrow"/>
          <w:i/>
          <w:noProof/>
          <w:sz w:val="24"/>
          <w:szCs w:val="24"/>
        </w:rPr>
      </w:pPr>
    </w:p>
    <w:p w14:paraId="67E3F117" w14:textId="77777777" w:rsidR="002345DD" w:rsidRPr="00295786" w:rsidRDefault="002345DD" w:rsidP="00E5056B">
      <w:pPr>
        <w:jc w:val="right"/>
        <w:rPr>
          <w:rFonts w:ascii="Arial Narrow" w:hAnsi="Arial Narrow"/>
          <w:i/>
          <w:noProof/>
          <w:sz w:val="24"/>
          <w:szCs w:val="24"/>
        </w:rPr>
      </w:pPr>
    </w:p>
    <w:p w14:paraId="2EA4F3B9" w14:textId="77777777" w:rsidR="002345DD" w:rsidRPr="00295786" w:rsidRDefault="002345DD" w:rsidP="00E5056B">
      <w:pPr>
        <w:jc w:val="right"/>
        <w:rPr>
          <w:rFonts w:ascii="Arial Narrow" w:hAnsi="Arial Narrow"/>
          <w:i/>
          <w:noProof/>
          <w:sz w:val="24"/>
          <w:szCs w:val="24"/>
        </w:rPr>
      </w:pPr>
    </w:p>
    <w:p w14:paraId="0926C286" w14:textId="77777777" w:rsidR="002345DD" w:rsidRPr="00295786" w:rsidRDefault="002345DD" w:rsidP="00E5056B">
      <w:pPr>
        <w:jc w:val="right"/>
        <w:rPr>
          <w:rFonts w:ascii="Arial Narrow" w:hAnsi="Arial Narrow"/>
          <w:i/>
          <w:noProof/>
          <w:sz w:val="24"/>
          <w:szCs w:val="24"/>
        </w:rPr>
      </w:pPr>
    </w:p>
    <w:p w14:paraId="2F0138A4" w14:textId="77777777" w:rsidR="002345DD" w:rsidRPr="00295786" w:rsidRDefault="002345DD" w:rsidP="00E5056B">
      <w:pPr>
        <w:jc w:val="right"/>
        <w:rPr>
          <w:rFonts w:ascii="Arial Narrow" w:hAnsi="Arial Narrow"/>
          <w:i/>
          <w:noProof/>
          <w:sz w:val="24"/>
          <w:szCs w:val="24"/>
        </w:rPr>
      </w:pPr>
    </w:p>
    <w:p w14:paraId="5CE6BAA0" w14:textId="77777777" w:rsidR="00BF31FF" w:rsidRDefault="00BF31FF" w:rsidP="00BF31FF">
      <w:pPr>
        <w:rPr>
          <w:rFonts w:ascii="Arial Narrow" w:hAnsi="Arial Narrow"/>
          <w:i/>
          <w:noProof/>
          <w:sz w:val="24"/>
          <w:szCs w:val="24"/>
        </w:rPr>
      </w:pPr>
    </w:p>
    <w:p w14:paraId="1A927E2B" w14:textId="77777777" w:rsidR="00256212" w:rsidRDefault="00256212" w:rsidP="00BF31FF">
      <w:pPr>
        <w:rPr>
          <w:rStyle w:val="PageNumber"/>
          <w:rFonts w:ascii="Arial Narrow" w:hAnsi="Arial Narrow"/>
          <w:b/>
          <w:i/>
          <w:sz w:val="24"/>
          <w:szCs w:val="24"/>
        </w:rPr>
      </w:pPr>
    </w:p>
    <w:p w14:paraId="00FEFCA2" w14:textId="77777777"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256212">
        <w:rPr>
          <w:rStyle w:val="PageNumber"/>
          <w:rFonts w:ascii="Arial Narrow" w:hAnsi="Arial Narrow"/>
          <w:b/>
          <w:i/>
          <w:sz w:val="24"/>
          <w:szCs w:val="24"/>
        </w:rPr>
        <w:t>1</w:t>
      </w:r>
    </w:p>
    <w:p w14:paraId="512E917E" w14:textId="77777777" w:rsidR="00E5056B" w:rsidRPr="00295786" w:rsidRDefault="00E5056B" w:rsidP="00E5056B">
      <w:pPr>
        <w:jc w:val="both"/>
        <w:outlineLvl w:val="0"/>
        <w:rPr>
          <w:rFonts w:ascii="Arial Narrow" w:hAnsi="Arial Narrow"/>
          <w:i/>
          <w:noProof/>
          <w:sz w:val="24"/>
          <w:szCs w:val="24"/>
        </w:rPr>
      </w:pPr>
    </w:p>
    <w:p w14:paraId="029062EC"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14:paraId="782FB5FF"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14:paraId="5965F5AB" w14:textId="77777777"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14:paraId="378E7F9B" w14:textId="77777777" w:rsidR="00054DB3" w:rsidRPr="00295786" w:rsidRDefault="00054DB3" w:rsidP="00054DB3">
      <w:pPr>
        <w:jc w:val="center"/>
        <w:rPr>
          <w:rFonts w:ascii="Arial Narrow" w:hAnsi="Arial Narrow" w:cs="Arial"/>
          <w:b/>
          <w:sz w:val="24"/>
          <w:szCs w:val="24"/>
          <w:lang w:val="ro-RO"/>
        </w:rPr>
      </w:pPr>
    </w:p>
    <w:p w14:paraId="70C23905" w14:textId="77777777" w:rsidR="00054DB3" w:rsidRPr="00295786" w:rsidRDefault="00054DB3" w:rsidP="00054DB3">
      <w:pPr>
        <w:jc w:val="center"/>
        <w:rPr>
          <w:rFonts w:ascii="Arial Narrow" w:hAnsi="Arial Narrow" w:cs="Arial"/>
          <w:b/>
          <w:sz w:val="24"/>
          <w:szCs w:val="24"/>
          <w:lang w:val="ro-RO"/>
        </w:rPr>
      </w:pPr>
    </w:p>
    <w:p w14:paraId="66125B3E" w14:textId="77777777" w:rsidR="00054DB3" w:rsidRPr="00295786" w:rsidRDefault="00385480" w:rsidP="00054DB3">
      <w:pPr>
        <w:jc w:val="center"/>
        <w:rPr>
          <w:rFonts w:ascii="Arial Narrow" w:hAnsi="Arial Narrow" w:cs="Arial"/>
          <w:b/>
          <w:sz w:val="24"/>
          <w:szCs w:val="24"/>
          <w:lang w:val="ro-RO"/>
        </w:rPr>
      </w:pPr>
      <w:r>
        <w:rPr>
          <w:rFonts w:ascii="Arial Narrow" w:hAnsi="Arial Narrow" w:cs="Arial"/>
          <w:b/>
          <w:sz w:val="24"/>
          <w:szCs w:val="24"/>
          <w:lang w:val="ro-RO"/>
        </w:rPr>
        <w:t>FORMULAR DE OFERTĂ</w:t>
      </w:r>
    </w:p>
    <w:p w14:paraId="69433F0D" w14:textId="77777777" w:rsidR="00054DB3" w:rsidRPr="00295786" w:rsidRDefault="00385480" w:rsidP="00054DB3">
      <w:pPr>
        <w:ind w:firstLine="720"/>
        <w:jc w:val="both"/>
        <w:rPr>
          <w:rFonts w:ascii="Arial Narrow" w:hAnsi="Arial Narrow" w:cs="Arial"/>
          <w:sz w:val="24"/>
          <w:szCs w:val="24"/>
          <w:lang w:val="ro-RO"/>
        </w:rPr>
      </w:pPr>
      <w:r>
        <w:rPr>
          <w:rFonts w:ascii="Arial Narrow" w:hAnsi="Arial Narrow" w:cs="Arial"/>
          <w:sz w:val="24"/>
          <w:szCs w:val="24"/>
          <w:lang w:val="ro-RO"/>
        </w:rPr>
        <w:t>Că</w:t>
      </w:r>
      <w:r w:rsidR="00054DB3" w:rsidRPr="00295786">
        <w:rPr>
          <w:rFonts w:ascii="Arial Narrow" w:hAnsi="Arial Narrow" w:cs="Arial"/>
          <w:sz w:val="24"/>
          <w:szCs w:val="24"/>
          <w:lang w:val="ro-RO"/>
        </w:rPr>
        <w:t>tre ....................................................................................................</w:t>
      </w:r>
    </w:p>
    <w:p w14:paraId="53D6B448" w14:textId="77777777"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w:t>
      </w:r>
      <w:r w:rsidR="00385480">
        <w:rPr>
          <w:rFonts w:ascii="Arial Narrow" w:hAnsi="Arial Narrow" w:cs="Arial"/>
          <w:i/>
          <w:sz w:val="24"/>
          <w:szCs w:val="24"/>
          <w:lang w:val="ro-RO"/>
        </w:rPr>
        <w:t xml:space="preserve">            (denumirea autorității contractante și adresa completă</w:t>
      </w:r>
      <w:r w:rsidRPr="00295786">
        <w:rPr>
          <w:rFonts w:ascii="Arial Narrow" w:hAnsi="Arial Narrow" w:cs="Arial"/>
          <w:i/>
          <w:sz w:val="24"/>
          <w:szCs w:val="24"/>
          <w:lang w:val="ro-RO"/>
        </w:rPr>
        <w:t>)</w:t>
      </w:r>
    </w:p>
    <w:p w14:paraId="6ECF10D6" w14:textId="77777777" w:rsidR="00054DB3" w:rsidRPr="00295786" w:rsidRDefault="00054DB3" w:rsidP="00054DB3">
      <w:pPr>
        <w:jc w:val="both"/>
        <w:rPr>
          <w:rFonts w:ascii="Arial Narrow" w:hAnsi="Arial Narrow" w:cs="Arial"/>
          <w:sz w:val="24"/>
          <w:szCs w:val="24"/>
          <w:lang w:val="ro-RO"/>
        </w:rPr>
      </w:pPr>
    </w:p>
    <w:p w14:paraId="18C5C40D" w14:textId="77777777"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14:paraId="75FEE62F" w14:textId="77777777" w:rsidR="00054DB3" w:rsidRPr="00295786" w:rsidRDefault="00385480" w:rsidP="00496EBE">
      <w:pPr>
        <w:pStyle w:val="Subtitle"/>
        <w:jc w:val="both"/>
        <w:rPr>
          <w:rFonts w:ascii="Arial Narrow" w:hAnsi="Arial Narrow" w:cs="Arial"/>
          <w:sz w:val="24"/>
          <w:szCs w:val="24"/>
          <w:lang w:val="it-IT"/>
        </w:rPr>
      </w:pPr>
      <w:r>
        <w:rPr>
          <w:rFonts w:ascii="Arial Narrow" w:hAnsi="Arial Narrow" w:cs="Arial"/>
          <w:sz w:val="24"/>
          <w:szCs w:val="24"/>
          <w:lang w:val="it-IT"/>
        </w:rPr>
        <w:t xml:space="preserve">    1. Examinând documentația de atribuire, subsemnații, reprezentanț</w:t>
      </w:r>
      <w:r w:rsidR="00054DB3" w:rsidRPr="00295786">
        <w:rPr>
          <w:rFonts w:ascii="Arial Narrow" w:hAnsi="Arial Narrow" w:cs="Arial"/>
          <w:sz w:val="24"/>
          <w:szCs w:val="24"/>
          <w:lang w:val="it-IT"/>
        </w:rPr>
        <w:t>i ai ofertantului ______________________________</w:t>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t xml:space="preserve">_               </w:t>
      </w:r>
      <w:r w:rsidR="00054DB3" w:rsidRPr="00295786">
        <w:rPr>
          <w:rFonts w:ascii="Arial Narrow" w:hAnsi="Arial Narrow" w:cs="Arial"/>
          <w:sz w:val="24"/>
          <w:szCs w:val="24"/>
          <w:lang w:val="it-IT"/>
        </w:rPr>
        <w:t xml:space="preserve">, </w:t>
      </w:r>
      <w:r w:rsidR="00285ADF" w:rsidRPr="00295786">
        <w:rPr>
          <w:rFonts w:ascii="Arial Narrow" w:hAnsi="Arial Narrow" w:cs="Arial"/>
          <w:i/>
          <w:sz w:val="24"/>
          <w:szCs w:val="24"/>
          <w:lang w:val="it-IT"/>
        </w:rPr>
        <w:t xml:space="preserve">(denumirea/numele ofertantului)     </w:t>
      </w:r>
      <w:r w:rsidR="00054DB3" w:rsidRPr="00295786">
        <w:rPr>
          <w:rFonts w:ascii="Arial Narrow" w:hAnsi="Arial Narrow" w:cs="Arial"/>
          <w:sz w:val="24"/>
          <w:szCs w:val="24"/>
          <w:lang w:val="it-IT"/>
        </w:rPr>
        <w:t xml:space="preserve">ne oferim ca, </w:t>
      </w:r>
      <w:r>
        <w:rPr>
          <w:rFonts w:ascii="Arial Narrow" w:hAnsi="Arial Narrow" w:cs="Arial"/>
          <w:sz w:val="24"/>
          <w:szCs w:val="24"/>
          <w:lang w:val="it-IT"/>
        </w:rPr>
        <w:t>în conformitate cu prevederile și cerinț</w:t>
      </w:r>
      <w:r w:rsidR="00054DB3" w:rsidRPr="00295786">
        <w:rPr>
          <w:rFonts w:ascii="Arial Narrow" w:hAnsi="Arial Narrow" w:cs="Arial"/>
          <w:sz w:val="24"/>
          <w:szCs w:val="24"/>
          <w:lang w:val="it-IT"/>
        </w:rPr>
        <w:t xml:space="preserve">ele cuprinse </w:t>
      </w:r>
      <w:r>
        <w:rPr>
          <w:rFonts w:ascii="Arial Narrow" w:hAnsi="Arial Narrow" w:cs="Arial"/>
          <w:sz w:val="24"/>
          <w:szCs w:val="24"/>
          <w:lang w:val="it-IT"/>
        </w:rPr>
        <w:t>în documentația mai sus menționată</w:t>
      </w:r>
      <w:r w:rsidR="00054DB3" w:rsidRPr="00295786">
        <w:rPr>
          <w:rFonts w:ascii="Arial Narrow" w:hAnsi="Arial Narrow" w:cs="Arial"/>
          <w:sz w:val="24"/>
          <w:szCs w:val="24"/>
          <w:lang w:val="it-IT"/>
        </w:rPr>
        <w:t>, s</w:t>
      </w:r>
      <w:r w:rsidR="008A7335">
        <w:rPr>
          <w:rFonts w:ascii="Arial Narrow" w:hAnsi="Arial Narrow" w:cs="Arial"/>
          <w:sz w:val="24"/>
          <w:szCs w:val="24"/>
          <w:lang w:val="it-IT"/>
        </w:rPr>
        <w:t>ă</w:t>
      </w:r>
      <w:r w:rsidR="00054DB3"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D0BCD">
        <w:rPr>
          <w:rFonts w:ascii="Arial Narrow" w:hAnsi="Arial Narrow"/>
          <w:sz w:val="24"/>
          <w:szCs w:val="24"/>
        </w:rPr>
        <w:t>…</w:t>
      </w:r>
      <w:r w:rsidR="00D94FBD">
        <w:rPr>
          <w:rFonts w:ascii="Arial Narrow" w:hAnsi="Arial Narrow"/>
          <w:sz w:val="24"/>
          <w:szCs w:val="24"/>
        </w:rPr>
        <w:t>…………………………………………………………………………………….</w:t>
      </w:r>
      <w:r w:rsidR="00FD0BCD">
        <w:rPr>
          <w:rFonts w:ascii="Arial Narrow" w:hAnsi="Arial Narrow"/>
          <w:sz w:val="24"/>
          <w:szCs w:val="24"/>
        </w:rPr>
        <w:t>…</w:t>
      </w:r>
      <w:r w:rsidR="00054DB3" w:rsidRPr="00295786">
        <w:rPr>
          <w:rFonts w:ascii="Arial Narrow" w:hAnsi="Arial Narrow" w:cs="Arial"/>
          <w:sz w:val="24"/>
          <w:szCs w:val="24"/>
          <w:lang w:val="it-IT"/>
        </w:rPr>
        <w:t xml:space="preserve">pentru suma de ________________________ lei, </w:t>
      </w:r>
      <w:r>
        <w:rPr>
          <w:rFonts w:ascii="Arial Narrow" w:hAnsi="Arial Narrow" w:cs="Arial"/>
          <w:i/>
          <w:sz w:val="24"/>
          <w:szCs w:val="24"/>
          <w:lang w:val="it-IT"/>
        </w:rPr>
        <w:t>(suma în litere ș</w:t>
      </w:r>
      <w:r w:rsidR="00054DB3" w:rsidRPr="00295786">
        <w:rPr>
          <w:rFonts w:ascii="Arial Narrow" w:hAnsi="Arial Narrow" w:cs="Arial"/>
          <w:i/>
          <w:sz w:val="24"/>
          <w:szCs w:val="24"/>
          <w:lang w:val="it-IT"/>
        </w:rPr>
        <w:t xml:space="preserve">i în cifre)                                                    </w:t>
      </w:r>
      <w:r>
        <w:rPr>
          <w:rFonts w:ascii="Arial Narrow" w:hAnsi="Arial Narrow" w:cs="Arial"/>
          <w:sz w:val="24"/>
          <w:szCs w:val="24"/>
          <w:lang w:val="it-IT"/>
        </w:rPr>
        <w:t>la care se adaugă taxa pe valoarea adaugată</w:t>
      </w:r>
      <w:r w:rsidR="00054DB3" w:rsidRPr="00295786">
        <w:rPr>
          <w:rFonts w:ascii="Arial Narrow" w:hAnsi="Arial Narrow" w:cs="Arial"/>
          <w:sz w:val="24"/>
          <w:szCs w:val="24"/>
          <w:lang w:val="it-IT"/>
        </w:rPr>
        <w:t xml:space="preserve"> în valoare de ______________________  lei</w:t>
      </w:r>
      <w:r>
        <w:rPr>
          <w:rFonts w:ascii="Arial Narrow" w:hAnsi="Arial Narrow" w:cs="Arial"/>
          <w:i/>
          <w:sz w:val="24"/>
          <w:szCs w:val="24"/>
          <w:lang w:val="it-IT"/>
        </w:rPr>
        <w:t xml:space="preserve"> (suma în litere ș</w:t>
      </w:r>
      <w:r w:rsidR="00054DB3" w:rsidRPr="00295786">
        <w:rPr>
          <w:rFonts w:ascii="Arial Narrow" w:hAnsi="Arial Narrow" w:cs="Arial"/>
          <w:i/>
          <w:sz w:val="24"/>
          <w:szCs w:val="24"/>
          <w:lang w:val="it-IT"/>
        </w:rPr>
        <w:t>i în cifre)</w:t>
      </w:r>
    </w:p>
    <w:p w14:paraId="4ED19382" w14:textId="77777777" w:rsidR="00054DB3" w:rsidRPr="00295786" w:rsidRDefault="00385480" w:rsidP="00285ADF">
      <w:pPr>
        <w:spacing w:line="276" w:lineRule="auto"/>
        <w:ind w:firstLine="720"/>
        <w:jc w:val="both"/>
        <w:rPr>
          <w:rFonts w:ascii="Arial Narrow" w:hAnsi="Arial Narrow" w:cs="Arial"/>
          <w:sz w:val="24"/>
          <w:szCs w:val="24"/>
          <w:lang w:val="it-IT"/>
        </w:rPr>
      </w:pPr>
      <w:r>
        <w:rPr>
          <w:rFonts w:ascii="Arial Narrow" w:hAnsi="Arial Narrow" w:cs="Arial"/>
          <w:sz w:val="24"/>
          <w:szCs w:val="24"/>
          <w:lang w:val="it-IT"/>
        </w:rPr>
        <w:t xml:space="preserve">    2. Ne angajă</w:t>
      </w:r>
      <w:r w:rsidR="00054DB3" w:rsidRPr="00295786">
        <w:rPr>
          <w:rFonts w:ascii="Arial Narrow" w:hAnsi="Arial Narrow" w:cs="Arial"/>
          <w:sz w:val="24"/>
          <w:szCs w:val="24"/>
          <w:lang w:val="it-IT"/>
        </w:rPr>
        <w:t>m ca,</w:t>
      </w:r>
      <w:r>
        <w:rPr>
          <w:rFonts w:ascii="Arial Narrow" w:hAnsi="Arial Narrow" w:cs="Arial"/>
          <w:sz w:val="24"/>
          <w:szCs w:val="24"/>
          <w:lang w:val="it-IT"/>
        </w:rPr>
        <w:t xml:space="preserve"> în cazul în care oferta noastră este stabilită câștigătoare, să începem serviciile și să termină</w:t>
      </w:r>
      <w:r w:rsidR="00054DB3" w:rsidRPr="00295786">
        <w:rPr>
          <w:rFonts w:ascii="Arial Narrow" w:hAnsi="Arial Narrow" w:cs="Arial"/>
          <w:sz w:val="24"/>
          <w:szCs w:val="24"/>
          <w:lang w:val="it-IT"/>
        </w:rPr>
        <w:t xml:space="preserve">m prestarea acestora în conformitate cu specificaţiile din caietul de sarcini în _______ </w:t>
      </w:r>
      <w:r w:rsidR="00054DB3" w:rsidRPr="00295786">
        <w:rPr>
          <w:rFonts w:ascii="Arial Narrow" w:hAnsi="Arial Narrow" w:cs="Arial"/>
          <w:i/>
          <w:sz w:val="24"/>
          <w:szCs w:val="24"/>
          <w:lang w:val="it-IT"/>
        </w:rPr>
        <w:t>(perioada în litere si în cifre)</w:t>
      </w:r>
      <w:r w:rsidR="00054DB3" w:rsidRPr="00295786">
        <w:rPr>
          <w:rFonts w:ascii="Arial Narrow" w:hAnsi="Arial Narrow" w:cs="Arial"/>
          <w:sz w:val="24"/>
          <w:szCs w:val="24"/>
          <w:lang w:val="it-IT"/>
        </w:rPr>
        <w:t xml:space="preserve">.                  </w:t>
      </w:r>
    </w:p>
    <w:p w14:paraId="50480717" w14:textId="6525BE34" w:rsidR="005526C0" w:rsidRPr="00295786" w:rsidRDefault="00385480" w:rsidP="005526C0">
      <w:pPr>
        <w:spacing w:line="276" w:lineRule="auto"/>
        <w:ind w:firstLine="720"/>
        <w:jc w:val="both"/>
        <w:rPr>
          <w:rFonts w:ascii="Arial Narrow" w:hAnsi="Arial Narrow" w:cs="Arial"/>
          <w:sz w:val="24"/>
          <w:szCs w:val="24"/>
          <w:lang w:val="it-IT"/>
        </w:rPr>
      </w:pPr>
      <w:r>
        <w:rPr>
          <w:rFonts w:ascii="Arial Narrow" w:hAnsi="Arial Narrow" w:cs="Arial"/>
          <w:sz w:val="24"/>
          <w:szCs w:val="24"/>
          <w:lang w:val="it-IT"/>
        </w:rPr>
        <w:t xml:space="preserve">    3. </w:t>
      </w:r>
      <w:r w:rsidR="005526C0">
        <w:rPr>
          <w:rFonts w:ascii="Arial Narrow" w:hAnsi="Arial Narrow" w:cs="Arial"/>
          <w:sz w:val="24"/>
          <w:szCs w:val="24"/>
          <w:lang w:val="it-IT"/>
        </w:rPr>
        <w:t>Ne angajăm să menținem această ofertă valabilă pentru o durată</w:t>
      </w:r>
      <w:r w:rsidR="005526C0" w:rsidRPr="00295786">
        <w:rPr>
          <w:rFonts w:ascii="Arial Narrow" w:hAnsi="Arial Narrow" w:cs="Arial"/>
          <w:sz w:val="24"/>
          <w:szCs w:val="24"/>
          <w:lang w:val="it-IT"/>
        </w:rPr>
        <w:t xml:space="preserve"> de_</w:t>
      </w:r>
      <w:r w:rsidR="005526C0">
        <w:rPr>
          <w:rFonts w:ascii="Arial Narrow" w:hAnsi="Arial Narrow" w:cs="Arial"/>
          <w:sz w:val="24"/>
          <w:szCs w:val="24"/>
          <w:lang w:val="it-IT"/>
        </w:rPr>
        <w:t>_____________ zile, respectiv până</w:t>
      </w:r>
      <w:r w:rsidR="005526C0" w:rsidRPr="00295786">
        <w:rPr>
          <w:rFonts w:ascii="Arial Narrow" w:hAnsi="Arial Narrow" w:cs="Arial"/>
          <w:sz w:val="24"/>
          <w:szCs w:val="24"/>
          <w:lang w:val="it-IT"/>
        </w:rPr>
        <w:t xml:space="preserve"> la data de __________________</w:t>
      </w:r>
      <w:r w:rsidR="005526C0" w:rsidRPr="00295786">
        <w:rPr>
          <w:rFonts w:ascii="Arial Narrow" w:hAnsi="Arial Narrow" w:cs="Arial"/>
          <w:i/>
          <w:sz w:val="24"/>
          <w:szCs w:val="24"/>
          <w:lang w:val="it-IT"/>
        </w:rPr>
        <w:t xml:space="preserve">(durata în litere si în cifre)                                                                                                (ziua/luna/anul) </w:t>
      </w:r>
      <w:r w:rsidR="005526C0">
        <w:rPr>
          <w:rFonts w:ascii="Arial Narrow" w:hAnsi="Arial Narrow" w:cs="Arial"/>
          <w:sz w:val="24"/>
          <w:szCs w:val="24"/>
          <w:lang w:val="it-IT"/>
        </w:rPr>
        <w:t>și ea va rămâne obligatorie pentru noi și poate fi acceptată oricâ</w:t>
      </w:r>
      <w:r w:rsidR="005526C0" w:rsidRPr="00295786">
        <w:rPr>
          <w:rFonts w:ascii="Arial Narrow" w:hAnsi="Arial Narrow" w:cs="Arial"/>
          <w:sz w:val="24"/>
          <w:szCs w:val="24"/>
          <w:lang w:val="it-IT"/>
        </w:rPr>
        <w:t>nd înainte de expirarea perioadei de valabilitate.</w:t>
      </w:r>
    </w:p>
    <w:p w14:paraId="0A6036C9" w14:textId="77777777" w:rsidR="00054DB3" w:rsidRPr="00295786" w:rsidRDefault="00385480" w:rsidP="00285ADF">
      <w:pPr>
        <w:spacing w:line="276" w:lineRule="auto"/>
        <w:ind w:firstLine="720"/>
        <w:jc w:val="both"/>
        <w:rPr>
          <w:rFonts w:ascii="Arial Narrow" w:hAnsi="Arial Narrow" w:cs="Arial"/>
          <w:sz w:val="24"/>
          <w:szCs w:val="24"/>
          <w:lang w:val="it-IT"/>
        </w:rPr>
      </w:pPr>
      <w:r>
        <w:rPr>
          <w:rFonts w:ascii="Arial Narrow" w:hAnsi="Arial Narrow" w:cs="Arial"/>
          <w:sz w:val="24"/>
          <w:szCs w:val="24"/>
          <w:lang w:val="it-IT"/>
        </w:rPr>
        <w:t xml:space="preserve">    4. Până la încheierea ș</w:t>
      </w:r>
      <w:r w:rsidR="00054DB3" w:rsidRPr="00295786">
        <w:rPr>
          <w:rFonts w:ascii="Arial Narrow" w:hAnsi="Arial Narrow" w:cs="Arial"/>
          <w:sz w:val="24"/>
          <w:szCs w:val="24"/>
          <w:lang w:val="it-IT"/>
        </w:rPr>
        <w:t xml:space="preserve">i </w:t>
      </w:r>
      <w:r>
        <w:rPr>
          <w:rFonts w:ascii="Arial Narrow" w:hAnsi="Arial Narrow" w:cs="Arial"/>
          <w:sz w:val="24"/>
          <w:szCs w:val="24"/>
          <w:lang w:val="it-IT"/>
        </w:rPr>
        <w:t>semnarea contractului de achiziție publică această ofertă, împreună cu comunicarea transmisă de dumneavoastră, prin care oferta noastră este stabilită câștigă</w:t>
      </w:r>
      <w:r w:rsidR="00054DB3" w:rsidRPr="00295786">
        <w:rPr>
          <w:rFonts w:ascii="Arial Narrow" w:hAnsi="Arial Narrow" w:cs="Arial"/>
          <w:sz w:val="24"/>
          <w:szCs w:val="24"/>
          <w:lang w:val="it-IT"/>
        </w:rPr>
        <w:t>toare, vor constitui un contract angajant între noi.</w:t>
      </w:r>
    </w:p>
    <w:p w14:paraId="28226628" w14:textId="77777777" w:rsidR="00054DB3" w:rsidRPr="00295786" w:rsidRDefault="00054DB3" w:rsidP="00D94FBD">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w:t>
      </w:r>
      <w:r w:rsidR="00385480">
        <w:rPr>
          <w:rFonts w:ascii="Arial Narrow" w:hAnsi="Arial Narrow" w:cs="Arial"/>
          <w:sz w:val="24"/>
          <w:szCs w:val="24"/>
          <w:lang w:val="it-IT"/>
        </w:rPr>
        <w:t>egem că nu sunteți obligați să acceptaț</w:t>
      </w:r>
      <w:r w:rsidR="003A3A32">
        <w:rPr>
          <w:rFonts w:ascii="Arial Narrow" w:hAnsi="Arial Narrow" w:cs="Arial"/>
          <w:sz w:val="24"/>
          <w:szCs w:val="24"/>
          <w:lang w:val="it-IT"/>
        </w:rPr>
        <w:t>i oferta cu cel mai scăzut preț sau orice altă ofertă pe care o puteț</w:t>
      </w:r>
      <w:r w:rsidRPr="00295786">
        <w:rPr>
          <w:rFonts w:ascii="Arial Narrow" w:hAnsi="Arial Narrow" w:cs="Arial"/>
          <w:sz w:val="24"/>
          <w:szCs w:val="24"/>
          <w:lang w:val="it-IT"/>
        </w:rPr>
        <w:t>i primi.</w:t>
      </w:r>
    </w:p>
    <w:p w14:paraId="4AB5DBA8" w14:textId="77777777" w:rsidR="00E90516" w:rsidRPr="00295786" w:rsidRDefault="00E90516" w:rsidP="00054DB3">
      <w:pPr>
        <w:ind w:firstLine="720"/>
        <w:jc w:val="both"/>
        <w:rPr>
          <w:rFonts w:ascii="Arial Narrow" w:hAnsi="Arial Narrow" w:cs="Arial"/>
          <w:sz w:val="24"/>
          <w:szCs w:val="24"/>
          <w:lang w:val="it-IT"/>
        </w:rPr>
      </w:pPr>
    </w:p>
    <w:p w14:paraId="3DB88EAD"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14:paraId="6C466A19" w14:textId="77777777" w:rsidR="00E90516" w:rsidRPr="00295786" w:rsidRDefault="00E90516" w:rsidP="00054DB3">
      <w:pPr>
        <w:ind w:firstLine="720"/>
        <w:jc w:val="both"/>
        <w:rPr>
          <w:rFonts w:ascii="Arial Narrow" w:hAnsi="Arial Narrow" w:cs="Arial"/>
          <w:sz w:val="24"/>
          <w:szCs w:val="24"/>
          <w:lang w:val="ro-RO"/>
        </w:rPr>
      </w:pPr>
    </w:p>
    <w:p w14:paraId="64612675"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14:paraId="7E0D4D90" w14:textId="77777777"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14:paraId="5F657F34" w14:textId="77777777" w:rsidR="00054DB3" w:rsidRPr="00295786" w:rsidRDefault="003A3A32" w:rsidP="00054DB3">
      <w:pPr>
        <w:jc w:val="both"/>
        <w:rPr>
          <w:rFonts w:ascii="Arial Narrow" w:hAnsi="Arial Narrow" w:cs="Arial"/>
          <w:sz w:val="24"/>
          <w:szCs w:val="24"/>
          <w:lang w:val="ro-RO"/>
        </w:rPr>
      </w:pPr>
      <w:r>
        <w:rPr>
          <w:rFonts w:ascii="Arial Narrow" w:hAnsi="Arial Narrow" w:cs="Arial"/>
          <w:sz w:val="24"/>
          <w:szCs w:val="24"/>
          <w:lang w:val="ro-RO"/>
        </w:rPr>
        <w:t>oferta pentru ș</w:t>
      </w:r>
      <w:r w:rsidR="00054DB3" w:rsidRPr="00295786">
        <w:rPr>
          <w:rFonts w:ascii="Arial Narrow" w:hAnsi="Arial Narrow" w:cs="Arial"/>
          <w:sz w:val="24"/>
          <w:szCs w:val="24"/>
          <w:lang w:val="ro-RO"/>
        </w:rPr>
        <w:t xml:space="preserve">i </w:t>
      </w:r>
      <w:r w:rsidR="00B27ACD" w:rsidRPr="00295786">
        <w:rPr>
          <w:rFonts w:ascii="Arial Narrow" w:hAnsi="Arial Narrow" w:cs="Arial"/>
          <w:sz w:val="24"/>
          <w:szCs w:val="24"/>
          <w:lang w:val="ro-RO"/>
        </w:rPr>
        <w:t>î</w:t>
      </w:r>
      <w:r w:rsidR="00054DB3" w:rsidRPr="00295786">
        <w:rPr>
          <w:rFonts w:ascii="Arial Narrow" w:hAnsi="Arial Narrow" w:cs="Arial"/>
          <w:sz w:val="24"/>
          <w:szCs w:val="24"/>
          <w:lang w:val="ro-RO"/>
        </w:rPr>
        <w:t>n numele ____________________________________.</w:t>
      </w:r>
    </w:p>
    <w:p w14:paraId="53CDCB53" w14:textId="77777777"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14:paraId="18FE1C67" w14:textId="77777777" w:rsidR="00AC7CAA" w:rsidRDefault="00316A1B" w:rsidP="00054DB3">
      <w:pPr>
        <w:jc w:val="right"/>
        <w:rPr>
          <w:rFonts w:ascii="Arial Narrow" w:hAnsi="Arial Narrow" w:cs="Arial"/>
          <w:b/>
          <w:sz w:val="24"/>
          <w:szCs w:val="24"/>
          <w:lang w:val="ro-RO"/>
        </w:rPr>
        <w:sectPr w:rsidR="00AC7CAA" w:rsidSect="00D777C7">
          <w:pgSz w:w="11906" w:h="16838"/>
          <w:pgMar w:top="810" w:right="991" w:bottom="426" w:left="1417" w:header="426" w:footer="709" w:gutter="0"/>
          <w:cols w:space="708"/>
          <w:docGrid w:linePitch="360"/>
        </w:sectPr>
      </w:pPr>
      <w:r>
        <w:rPr>
          <w:rFonts w:ascii="Arial Narrow" w:hAnsi="Arial Narrow" w:cs="Arial"/>
          <w:noProof/>
          <w:sz w:val="24"/>
          <w:szCs w:val="24"/>
        </w:rPr>
        <mc:AlternateContent>
          <mc:Choice Requires="wps">
            <w:drawing>
              <wp:anchor distT="0" distB="0" distL="114300" distR="114300" simplePos="0" relativeHeight="251657728" behindDoc="1" locked="0" layoutInCell="1" allowOverlap="1" wp14:anchorId="7B7A72CF" wp14:editId="23937120">
                <wp:simplePos x="0" y="0"/>
                <wp:positionH relativeFrom="column">
                  <wp:posOffset>-114300</wp:posOffset>
                </wp:positionH>
                <wp:positionV relativeFrom="paragraph">
                  <wp:posOffset>-80645</wp:posOffset>
                </wp:positionV>
                <wp:extent cx="6035040" cy="1009015"/>
                <wp:effectExtent l="4445" t="3175" r="0" b="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386D20"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9" o:title="White marble" recolor="t" type="tile"/>
              </v:rect>
            </w:pict>
          </mc:Fallback>
        </mc:AlternateContent>
      </w:r>
      <w:r w:rsidR="00054DB3" w:rsidRPr="00295786">
        <w:rPr>
          <w:rFonts w:ascii="Arial Narrow" w:hAnsi="Arial Narrow" w:cs="Arial"/>
          <w:b/>
          <w:sz w:val="24"/>
          <w:szCs w:val="24"/>
          <w:lang w:val="ro-RO"/>
        </w:rPr>
        <w:br w:type="page"/>
      </w:r>
    </w:p>
    <w:p w14:paraId="67944873" w14:textId="77777777" w:rsidR="00E5056B" w:rsidRPr="00295786" w:rsidRDefault="00E5056B" w:rsidP="00054DB3">
      <w:pPr>
        <w:jc w:val="right"/>
        <w:rPr>
          <w:rFonts w:ascii="Arial Narrow" w:hAnsi="Arial Narrow"/>
          <w:i/>
          <w:noProof/>
          <w:sz w:val="24"/>
          <w:szCs w:val="24"/>
        </w:rPr>
      </w:pPr>
      <w:r w:rsidRPr="00295786">
        <w:rPr>
          <w:rStyle w:val="PageNumber"/>
          <w:rFonts w:ascii="Arial Narrow" w:hAnsi="Arial Narrow"/>
          <w:b/>
          <w:i/>
          <w:sz w:val="24"/>
          <w:szCs w:val="24"/>
        </w:rPr>
        <w:lastRenderedPageBreak/>
        <w:t>FORMULARUL nr.</w:t>
      </w:r>
      <w:r w:rsidR="003A3A32">
        <w:rPr>
          <w:rStyle w:val="PageNumber"/>
          <w:rFonts w:ascii="Arial Narrow" w:hAnsi="Arial Narrow"/>
          <w:b/>
          <w:i/>
          <w:sz w:val="24"/>
          <w:szCs w:val="24"/>
        </w:rPr>
        <w:t xml:space="preserve"> </w:t>
      </w:r>
      <w:r w:rsidR="00256212">
        <w:rPr>
          <w:rStyle w:val="PageNumber"/>
          <w:rFonts w:ascii="Arial Narrow" w:hAnsi="Arial Narrow"/>
          <w:b/>
          <w:i/>
          <w:sz w:val="24"/>
          <w:szCs w:val="24"/>
        </w:rPr>
        <w:t>2</w:t>
      </w:r>
    </w:p>
    <w:p w14:paraId="3EAC43FC" w14:textId="77777777"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14:paraId="71B8FD13" w14:textId="77777777"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14:paraId="60D1BCA2" w14:textId="77777777" w:rsidR="00E5056B" w:rsidRDefault="00E5056B" w:rsidP="0045251D">
      <w:pPr>
        <w:jc w:val="both"/>
        <w:rPr>
          <w:rFonts w:ascii="Arial Narrow" w:hAnsi="Arial Narrow"/>
          <w:i/>
          <w:noProof/>
          <w:sz w:val="24"/>
          <w:szCs w:val="24"/>
        </w:rPr>
      </w:pPr>
      <w:r w:rsidRPr="00295786">
        <w:rPr>
          <w:rFonts w:ascii="Arial Narrow" w:hAnsi="Arial Narrow"/>
          <w:i/>
          <w:noProof/>
          <w:sz w:val="24"/>
          <w:szCs w:val="24"/>
        </w:rPr>
        <w:t>(denumirea)</w:t>
      </w:r>
    </w:p>
    <w:p w14:paraId="693E8112" w14:textId="77777777" w:rsidR="0045251D" w:rsidRPr="0045251D" w:rsidRDefault="0045251D" w:rsidP="0045251D">
      <w:pPr>
        <w:jc w:val="both"/>
        <w:rPr>
          <w:rFonts w:ascii="Arial Narrow" w:hAnsi="Arial Narrow"/>
          <w:i/>
          <w:noProof/>
          <w:sz w:val="24"/>
          <w:szCs w:val="24"/>
        </w:rPr>
      </w:pPr>
    </w:p>
    <w:p w14:paraId="1DEA70CC" w14:textId="77777777" w:rsidR="00B27ACD"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14:paraId="45F6131B" w14:textId="77777777" w:rsidR="00AC7CAA" w:rsidRPr="00295786" w:rsidRDefault="00AC7CAA" w:rsidP="00E5056B">
      <w:pPr>
        <w:ind w:left="720" w:right="1440" w:firstLine="720"/>
        <w:jc w:val="center"/>
        <w:outlineLvl w:val="0"/>
        <w:rPr>
          <w:rFonts w:ascii="Arial Narrow" w:hAnsi="Arial Narrow"/>
          <w:b/>
          <w:bCs/>
          <w:i/>
          <w:sz w:val="24"/>
          <w:szCs w:val="24"/>
        </w:rPr>
      </w:pPr>
    </w:p>
    <w:tbl>
      <w:tblPr>
        <w:tblpPr w:leftFromText="180" w:rightFromText="180" w:vertAnchor="text" w:horzAnchor="page" w:tblpX="859" w:tblpY="17"/>
        <w:tblW w:w="13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0"/>
        <w:gridCol w:w="4112"/>
        <w:gridCol w:w="1309"/>
        <w:gridCol w:w="1260"/>
        <w:gridCol w:w="1530"/>
        <w:gridCol w:w="1440"/>
        <w:gridCol w:w="1440"/>
        <w:gridCol w:w="1530"/>
      </w:tblGrid>
      <w:tr w:rsidR="00446C9F" w:rsidRPr="00BC460A" w14:paraId="1CCCCBD2" w14:textId="77777777" w:rsidTr="00F862A0">
        <w:tc>
          <w:tcPr>
            <w:tcW w:w="980" w:type="dxa"/>
            <w:vAlign w:val="center"/>
          </w:tcPr>
          <w:p w14:paraId="0C47DA37" w14:textId="20DFF1EB" w:rsidR="00446C9F" w:rsidRPr="00BC460A" w:rsidRDefault="00446C9F" w:rsidP="00F862A0">
            <w:pPr>
              <w:overflowPunct/>
              <w:autoSpaceDE/>
              <w:autoSpaceDN/>
              <w:adjustRightInd/>
              <w:jc w:val="center"/>
              <w:textAlignment w:val="auto"/>
              <w:rPr>
                <w:rFonts w:ascii="Times New Roman" w:eastAsia="Calibri" w:hAnsi="Times New Roman"/>
                <w:b/>
                <w:iCs/>
                <w:sz w:val="22"/>
                <w:szCs w:val="22"/>
                <w:lang w:val="ro-RO"/>
              </w:rPr>
            </w:pPr>
            <w:r w:rsidRPr="00BC460A">
              <w:rPr>
                <w:rFonts w:ascii="Times New Roman" w:eastAsia="Calibri" w:hAnsi="Times New Roman"/>
                <w:b/>
                <w:iCs/>
                <w:sz w:val="22"/>
                <w:szCs w:val="22"/>
                <w:lang w:val="ro-RO"/>
              </w:rPr>
              <w:t>Nr</w:t>
            </w:r>
            <w:r>
              <w:rPr>
                <w:rFonts w:ascii="Times New Roman" w:eastAsia="Calibri" w:hAnsi="Times New Roman"/>
                <w:b/>
                <w:iCs/>
                <w:sz w:val="22"/>
                <w:szCs w:val="22"/>
                <w:lang w:val="ro-RO"/>
              </w:rPr>
              <w:t xml:space="preserve">. </w:t>
            </w:r>
            <w:r w:rsidR="00F862A0">
              <w:rPr>
                <w:rFonts w:ascii="Times New Roman" w:eastAsia="Calibri" w:hAnsi="Times New Roman"/>
                <w:b/>
                <w:iCs/>
                <w:sz w:val="22"/>
                <w:szCs w:val="22"/>
                <w:lang w:val="ro-RO"/>
              </w:rPr>
              <w:t>LOT</w:t>
            </w:r>
            <w:r>
              <w:rPr>
                <w:rFonts w:ascii="Times New Roman" w:eastAsia="Calibri" w:hAnsi="Times New Roman"/>
                <w:b/>
                <w:iCs/>
                <w:sz w:val="22"/>
                <w:szCs w:val="22"/>
                <w:lang w:val="ro-RO"/>
              </w:rPr>
              <w:t>.</w:t>
            </w:r>
          </w:p>
        </w:tc>
        <w:tc>
          <w:tcPr>
            <w:tcW w:w="4112" w:type="dxa"/>
            <w:vAlign w:val="center"/>
          </w:tcPr>
          <w:p w14:paraId="3B8B1692" w14:textId="77777777" w:rsidR="00446C9F" w:rsidRPr="00BC460A" w:rsidRDefault="00446C9F" w:rsidP="00F862A0">
            <w:pPr>
              <w:overflowPunct/>
              <w:autoSpaceDE/>
              <w:autoSpaceDN/>
              <w:adjustRightInd/>
              <w:jc w:val="center"/>
              <w:textAlignment w:val="auto"/>
              <w:rPr>
                <w:rFonts w:ascii="Times New Roman" w:eastAsia="Calibri" w:hAnsi="Times New Roman"/>
                <w:b/>
                <w:iCs/>
                <w:sz w:val="22"/>
                <w:szCs w:val="22"/>
                <w:lang w:val="ro-RO"/>
              </w:rPr>
            </w:pPr>
            <w:r w:rsidRPr="00BC460A">
              <w:rPr>
                <w:rFonts w:ascii="Times New Roman" w:eastAsia="Calibri" w:hAnsi="Times New Roman"/>
                <w:b/>
                <w:iCs/>
                <w:sz w:val="22"/>
                <w:szCs w:val="22"/>
                <w:lang w:val="ro-RO"/>
              </w:rPr>
              <w:t>Denumirea serviciului</w:t>
            </w:r>
          </w:p>
        </w:tc>
        <w:tc>
          <w:tcPr>
            <w:tcW w:w="1309" w:type="dxa"/>
            <w:vAlign w:val="center"/>
          </w:tcPr>
          <w:p w14:paraId="31C17203" w14:textId="77777777" w:rsidR="00446C9F" w:rsidRPr="00BC460A" w:rsidRDefault="00446C9F" w:rsidP="00F862A0">
            <w:pPr>
              <w:overflowPunct/>
              <w:autoSpaceDE/>
              <w:autoSpaceDN/>
              <w:adjustRightInd/>
              <w:jc w:val="center"/>
              <w:textAlignment w:val="auto"/>
              <w:rPr>
                <w:rFonts w:ascii="Times New Roman" w:eastAsia="Calibri" w:hAnsi="Times New Roman"/>
                <w:b/>
                <w:iCs/>
                <w:sz w:val="22"/>
                <w:szCs w:val="22"/>
                <w:lang w:val="ro-RO"/>
              </w:rPr>
            </w:pPr>
            <w:r w:rsidRPr="00BC460A">
              <w:rPr>
                <w:rFonts w:ascii="Times New Roman" w:eastAsia="Calibri" w:hAnsi="Times New Roman"/>
                <w:b/>
                <w:iCs/>
                <w:sz w:val="22"/>
                <w:szCs w:val="22"/>
                <w:lang w:val="ro-RO"/>
              </w:rPr>
              <w:t>UM</w:t>
            </w:r>
          </w:p>
        </w:tc>
        <w:tc>
          <w:tcPr>
            <w:tcW w:w="1260" w:type="dxa"/>
            <w:vAlign w:val="center"/>
          </w:tcPr>
          <w:p w14:paraId="653FA0C0" w14:textId="77777777" w:rsidR="00446C9F" w:rsidRPr="00BC460A" w:rsidRDefault="00446C9F" w:rsidP="00F862A0">
            <w:pPr>
              <w:overflowPunct/>
              <w:autoSpaceDE/>
              <w:autoSpaceDN/>
              <w:adjustRightInd/>
              <w:jc w:val="center"/>
              <w:textAlignment w:val="auto"/>
              <w:rPr>
                <w:rFonts w:ascii="Times New Roman" w:eastAsia="Calibri" w:hAnsi="Times New Roman"/>
                <w:b/>
                <w:iCs/>
                <w:sz w:val="22"/>
                <w:szCs w:val="22"/>
                <w:lang w:val="ro-RO"/>
              </w:rPr>
            </w:pPr>
            <w:r w:rsidRPr="00BC460A">
              <w:rPr>
                <w:rFonts w:ascii="Times New Roman" w:eastAsia="Calibri" w:hAnsi="Times New Roman"/>
                <w:b/>
                <w:iCs/>
                <w:sz w:val="22"/>
                <w:szCs w:val="22"/>
                <w:lang w:val="ro-RO"/>
              </w:rPr>
              <w:t>Cantitatea solicitată</w:t>
            </w:r>
          </w:p>
          <w:p w14:paraId="5506C06A" w14:textId="77777777" w:rsidR="00446C9F" w:rsidRPr="00BC460A" w:rsidRDefault="00446C9F" w:rsidP="00F862A0">
            <w:pPr>
              <w:overflowPunct/>
              <w:autoSpaceDE/>
              <w:autoSpaceDN/>
              <w:adjustRightInd/>
              <w:jc w:val="center"/>
              <w:textAlignment w:val="auto"/>
              <w:rPr>
                <w:rFonts w:ascii="Times New Roman" w:eastAsia="Calibri" w:hAnsi="Times New Roman"/>
                <w:b/>
                <w:iCs/>
                <w:sz w:val="22"/>
                <w:szCs w:val="22"/>
                <w:lang w:val="ro-RO"/>
              </w:rPr>
            </w:pPr>
            <w:r w:rsidRPr="00BC460A">
              <w:rPr>
                <w:rFonts w:ascii="Times New Roman" w:eastAsia="Calibri" w:hAnsi="Times New Roman"/>
                <w:b/>
                <w:iCs/>
                <w:sz w:val="22"/>
                <w:szCs w:val="22"/>
                <w:lang w:val="ro-RO"/>
              </w:rPr>
              <w:t>U.M</w:t>
            </w:r>
          </w:p>
        </w:tc>
        <w:tc>
          <w:tcPr>
            <w:tcW w:w="1530" w:type="dxa"/>
            <w:vAlign w:val="center"/>
          </w:tcPr>
          <w:p w14:paraId="7F10741A" w14:textId="77777777" w:rsidR="00446C9F" w:rsidRPr="00BC460A" w:rsidRDefault="00446C9F" w:rsidP="00F862A0">
            <w:pPr>
              <w:overflowPunct/>
              <w:autoSpaceDE/>
              <w:autoSpaceDN/>
              <w:adjustRightInd/>
              <w:jc w:val="center"/>
              <w:textAlignment w:val="auto"/>
              <w:rPr>
                <w:rFonts w:ascii="Times New Roman" w:eastAsia="Calibri" w:hAnsi="Times New Roman"/>
                <w:b/>
                <w:iCs/>
                <w:sz w:val="22"/>
                <w:szCs w:val="22"/>
                <w:lang w:val="ro-RO"/>
              </w:rPr>
            </w:pPr>
            <w:r w:rsidRPr="00BC460A">
              <w:rPr>
                <w:rFonts w:ascii="Times New Roman" w:eastAsia="Calibri" w:hAnsi="Times New Roman"/>
                <w:b/>
                <w:iCs/>
                <w:sz w:val="22"/>
                <w:szCs w:val="22"/>
                <w:lang w:val="ro-RO"/>
              </w:rPr>
              <w:t>Preț unitar RON fără TVA</w:t>
            </w:r>
          </w:p>
        </w:tc>
        <w:tc>
          <w:tcPr>
            <w:tcW w:w="1440" w:type="dxa"/>
            <w:vAlign w:val="center"/>
          </w:tcPr>
          <w:p w14:paraId="3543023B" w14:textId="77777777" w:rsidR="00446C9F" w:rsidRPr="00BC460A" w:rsidRDefault="00446C9F" w:rsidP="00F862A0">
            <w:pPr>
              <w:overflowPunct/>
              <w:autoSpaceDE/>
              <w:autoSpaceDN/>
              <w:adjustRightInd/>
              <w:jc w:val="center"/>
              <w:textAlignment w:val="auto"/>
              <w:rPr>
                <w:rFonts w:ascii="Times New Roman" w:eastAsia="Calibri" w:hAnsi="Times New Roman"/>
                <w:b/>
                <w:iCs/>
                <w:sz w:val="22"/>
                <w:szCs w:val="22"/>
                <w:lang w:val="ro-RO"/>
              </w:rPr>
            </w:pPr>
            <w:r w:rsidRPr="00BC460A">
              <w:rPr>
                <w:rFonts w:ascii="Times New Roman" w:eastAsia="Calibri" w:hAnsi="Times New Roman"/>
                <w:b/>
                <w:iCs/>
                <w:sz w:val="22"/>
                <w:szCs w:val="22"/>
                <w:lang w:val="ro-RO"/>
              </w:rPr>
              <w:t>Preț total RON</w:t>
            </w:r>
          </w:p>
          <w:p w14:paraId="66B963C7" w14:textId="77777777" w:rsidR="00446C9F" w:rsidRPr="00BC460A" w:rsidRDefault="00446C9F" w:rsidP="00F862A0">
            <w:pPr>
              <w:overflowPunct/>
              <w:autoSpaceDE/>
              <w:autoSpaceDN/>
              <w:adjustRightInd/>
              <w:jc w:val="center"/>
              <w:textAlignment w:val="auto"/>
              <w:rPr>
                <w:rFonts w:ascii="Times New Roman" w:eastAsia="Calibri" w:hAnsi="Times New Roman"/>
                <w:b/>
                <w:iCs/>
                <w:sz w:val="22"/>
                <w:szCs w:val="22"/>
                <w:lang w:val="ro-RO"/>
              </w:rPr>
            </w:pPr>
            <w:r w:rsidRPr="00BC460A">
              <w:rPr>
                <w:rFonts w:ascii="Times New Roman" w:eastAsia="Calibri" w:hAnsi="Times New Roman"/>
                <w:b/>
                <w:iCs/>
                <w:sz w:val="22"/>
                <w:szCs w:val="22"/>
                <w:lang w:val="ro-RO"/>
              </w:rPr>
              <w:t>fără TVA</w:t>
            </w:r>
          </w:p>
        </w:tc>
        <w:tc>
          <w:tcPr>
            <w:tcW w:w="1440" w:type="dxa"/>
            <w:vAlign w:val="center"/>
          </w:tcPr>
          <w:p w14:paraId="7135BB08" w14:textId="77777777" w:rsidR="00446C9F" w:rsidRPr="00BC460A" w:rsidRDefault="00446C9F" w:rsidP="00F862A0">
            <w:pPr>
              <w:overflowPunct/>
              <w:autoSpaceDE/>
              <w:autoSpaceDN/>
              <w:adjustRightInd/>
              <w:jc w:val="center"/>
              <w:textAlignment w:val="auto"/>
              <w:rPr>
                <w:rFonts w:ascii="Times New Roman" w:eastAsia="Calibri" w:hAnsi="Times New Roman"/>
                <w:b/>
                <w:iCs/>
                <w:sz w:val="22"/>
                <w:szCs w:val="22"/>
                <w:lang w:val="ro-RO"/>
              </w:rPr>
            </w:pPr>
            <w:r>
              <w:rPr>
                <w:rFonts w:ascii="Times New Roman" w:eastAsia="Calibri" w:hAnsi="Times New Roman"/>
                <w:b/>
                <w:iCs/>
                <w:sz w:val="22"/>
                <w:szCs w:val="22"/>
                <w:lang w:val="ro-RO"/>
              </w:rPr>
              <w:t>Valoare TVA</w:t>
            </w:r>
          </w:p>
        </w:tc>
        <w:tc>
          <w:tcPr>
            <w:tcW w:w="1530" w:type="dxa"/>
            <w:vAlign w:val="center"/>
          </w:tcPr>
          <w:p w14:paraId="355517C5" w14:textId="77777777" w:rsidR="00446C9F" w:rsidRPr="00BC460A" w:rsidRDefault="00446C9F" w:rsidP="00F862A0">
            <w:pPr>
              <w:overflowPunct/>
              <w:autoSpaceDE/>
              <w:autoSpaceDN/>
              <w:adjustRightInd/>
              <w:jc w:val="center"/>
              <w:textAlignment w:val="auto"/>
              <w:rPr>
                <w:rFonts w:ascii="Times New Roman" w:eastAsia="Calibri" w:hAnsi="Times New Roman"/>
                <w:b/>
                <w:iCs/>
                <w:sz w:val="22"/>
                <w:szCs w:val="22"/>
                <w:lang w:val="ro-RO"/>
              </w:rPr>
            </w:pPr>
            <w:r w:rsidRPr="00BC460A">
              <w:rPr>
                <w:rFonts w:ascii="Times New Roman" w:eastAsia="Calibri" w:hAnsi="Times New Roman"/>
                <w:b/>
                <w:iCs/>
                <w:sz w:val="22"/>
                <w:szCs w:val="22"/>
                <w:lang w:val="ro-RO"/>
              </w:rPr>
              <w:t>Preț total RON</w:t>
            </w:r>
          </w:p>
          <w:p w14:paraId="1C7DAFC5" w14:textId="77777777" w:rsidR="00446C9F" w:rsidRPr="00BC460A" w:rsidRDefault="00446C9F" w:rsidP="00F862A0">
            <w:pPr>
              <w:overflowPunct/>
              <w:autoSpaceDE/>
              <w:autoSpaceDN/>
              <w:adjustRightInd/>
              <w:jc w:val="center"/>
              <w:textAlignment w:val="auto"/>
              <w:rPr>
                <w:rFonts w:ascii="Times New Roman" w:eastAsia="Calibri" w:hAnsi="Times New Roman"/>
                <w:b/>
                <w:iCs/>
                <w:sz w:val="22"/>
                <w:szCs w:val="22"/>
                <w:lang w:val="ro-RO"/>
              </w:rPr>
            </w:pPr>
            <w:r>
              <w:rPr>
                <w:rFonts w:ascii="Times New Roman" w:eastAsia="Calibri" w:hAnsi="Times New Roman"/>
                <w:b/>
                <w:iCs/>
                <w:sz w:val="22"/>
                <w:szCs w:val="22"/>
                <w:lang w:val="ro-RO"/>
              </w:rPr>
              <w:t>cu</w:t>
            </w:r>
            <w:r w:rsidRPr="00BC460A">
              <w:rPr>
                <w:rFonts w:ascii="Times New Roman" w:eastAsia="Calibri" w:hAnsi="Times New Roman"/>
                <w:b/>
                <w:iCs/>
                <w:sz w:val="22"/>
                <w:szCs w:val="22"/>
                <w:lang w:val="ro-RO"/>
              </w:rPr>
              <w:t xml:space="preserve"> TVA</w:t>
            </w:r>
          </w:p>
        </w:tc>
      </w:tr>
      <w:tr w:rsidR="00446C9F" w:rsidRPr="00BC460A" w14:paraId="365EBB2D" w14:textId="77777777" w:rsidTr="00F862A0">
        <w:tc>
          <w:tcPr>
            <w:tcW w:w="980" w:type="dxa"/>
            <w:vAlign w:val="center"/>
          </w:tcPr>
          <w:p w14:paraId="77B3F40E" w14:textId="77777777" w:rsidR="00446C9F" w:rsidRPr="00BC460A" w:rsidRDefault="00446C9F" w:rsidP="00F862A0">
            <w:pPr>
              <w:overflowPunct/>
              <w:autoSpaceDE/>
              <w:autoSpaceDN/>
              <w:adjustRightInd/>
              <w:jc w:val="center"/>
              <w:textAlignment w:val="auto"/>
              <w:rPr>
                <w:rFonts w:ascii="Times New Roman" w:eastAsia="Calibri" w:hAnsi="Times New Roman"/>
                <w:b/>
                <w:iCs/>
                <w:sz w:val="22"/>
                <w:szCs w:val="22"/>
                <w:lang w:val="ro-RO"/>
              </w:rPr>
            </w:pPr>
            <w:r w:rsidRPr="00BC460A">
              <w:rPr>
                <w:rFonts w:ascii="Times New Roman" w:eastAsia="Calibri" w:hAnsi="Times New Roman"/>
                <w:b/>
                <w:iCs/>
                <w:sz w:val="22"/>
                <w:szCs w:val="22"/>
                <w:lang w:val="ro-RO"/>
              </w:rPr>
              <w:t>0</w:t>
            </w:r>
          </w:p>
        </w:tc>
        <w:tc>
          <w:tcPr>
            <w:tcW w:w="4112" w:type="dxa"/>
            <w:vAlign w:val="center"/>
          </w:tcPr>
          <w:p w14:paraId="4DA6A2D7" w14:textId="77777777" w:rsidR="00446C9F" w:rsidRPr="00BC460A" w:rsidRDefault="00446C9F" w:rsidP="00F862A0">
            <w:pPr>
              <w:overflowPunct/>
              <w:autoSpaceDE/>
              <w:autoSpaceDN/>
              <w:adjustRightInd/>
              <w:jc w:val="center"/>
              <w:textAlignment w:val="auto"/>
              <w:rPr>
                <w:rFonts w:ascii="Times New Roman" w:eastAsia="Calibri" w:hAnsi="Times New Roman"/>
                <w:b/>
                <w:iCs/>
                <w:sz w:val="22"/>
                <w:szCs w:val="22"/>
                <w:lang w:val="ro-RO"/>
              </w:rPr>
            </w:pPr>
            <w:r w:rsidRPr="00BC460A">
              <w:rPr>
                <w:rFonts w:ascii="Times New Roman" w:eastAsia="Calibri" w:hAnsi="Times New Roman"/>
                <w:b/>
                <w:iCs/>
                <w:sz w:val="22"/>
                <w:szCs w:val="22"/>
                <w:lang w:val="ro-RO"/>
              </w:rPr>
              <w:t>1</w:t>
            </w:r>
          </w:p>
        </w:tc>
        <w:tc>
          <w:tcPr>
            <w:tcW w:w="1309" w:type="dxa"/>
            <w:vAlign w:val="center"/>
          </w:tcPr>
          <w:p w14:paraId="04A28A51" w14:textId="7A96E21C" w:rsidR="00446C9F" w:rsidRPr="00BC460A" w:rsidRDefault="00A0287F" w:rsidP="00F862A0">
            <w:pPr>
              <w:overflowPunct/>
              <w:autoSpaceDE/>
              <w:autoSpaceDN/>
              <w:adjustRightInd/>
              <w:jc w:val="center"/>
              <w:textAlignment w:val="auto"/>
              <w:rPr>
                <w:rFonts w:ascii="Times New Roman" w:eastAsia="Calibri" w:hAnsi="Times New Roman"/>
                <w:b/>
                <w:iCs/>
                <w:sz w:val="22"/>
                <w:szCs w:val="22"/>
                <w:lang w:val="ro-RO"/>
              </w:rPr>
            </w:pPr>
            <w:r>
              <w:rPr>
                <w:rFonts w:ascii="Times New Roman" w:eastAsia="Calibri" w:hAnsi="Times New Roman"/>
                <w:b/>
                <w:iCs/>
                <w:sz w:val="22"/>
                <w:szCs w:val="22"/>
                <w:lang w:val="ro-RO"/>
              </w:rPr>
              <w:t>2</w:t>
            </w:r>
          </w:p>
        </w:tc>
        <w:tc>
          <w:tcPr>
            <w:tcW w:w="1260" w:type="dxa"/>
            <w:vAlign w:val="center"/>
          </w:tcPr>
          <w:p w14:paraId="6AA0FA3F" w14:textId="3F6E63C3" w:rsidR="00446C9F" w:rsidRPr="00BC460A" w:rsidRDefault="00A0287F" w:rsidP="00F862A0">
            <w:pPr>
              <w:overflowPunct/>
              <w:autoSpaceDE/>
              <w:autoSpaceDN/>
              <w:adjustRightInd/>
              <w:jc w:val="center"/>
              <w:textAlignment w:val="auto"/>
              <w:rPr>
                <w:rFonts w:ascii="Times New Roman" w:eastAsia="Calibri" w:hAnsi="Times New Roman"/>
                <w:b/>
                <w:iCs/>
                <w:sz w:val="22"/>
                <w:szCs w:val="22"/>
                <w:lang w:val="ro-RO"/>
              </w:rPr>
            </w:pPr>
            <w:r>
              <w:rPr>
                <w:rFonts w:ascii="Times New Roman" w:eastAsia="Calibri" w:hAnsi="Times New Roman"/>
                <w:b/>
                <w:iCs/>
                <w:sz w:val="22"/>
                <w:szCs w:val="22"/>
                <w:lang w:val="ro-RO"/>
              </w:rPr>
              <w:t>3</w:t>
            </w:r>
          </w:p>
        </w:tc>
        <w:tc>
          <w:tcPr>
            <w:tcW w:w="1530" w:type="dxa"/>
            <w:vAlign w:val="center"/>
          </w:tcPr>
          <w:p w14:paraId="3CAD4543" w14:textId="6242C55B" w:rsidR="00446C9F" w:rsidRPr="00BC460A" w:rsidRDefault="00A0287F" w:rsidP="00F862A0">
            <w:pPr>
              <w:overflowPunct/>
              <w:autoSpaceDE/>
              <w:autoSpaceDN/>
              <w:adjustRightInd/>
              <w:jc w:val="center"/>
              <w:textAlignment w:val="auto"/>
              <w:rPr>
                <w:rFonts w:ascii="Times New Roman" w:eastAsia="Calibri" w:hAnsi="Times New Roman"/>
                <w:b/>
                <w:iCs/>
                <w:sz w:val="22"/>
                <w:szCs w:val="22"/>
                <w:lang w:val="ro-RO"/>
              </w:rPr>
            </w:pPr>
            <w:r>
              <w:rPr>
                <w:rFonts w:ascii="Times New Roman" w:eastAsia="Calibri" w:hAnsi="Times New Roman"/>
                <w:b/>
                <w:iCs/>
                <w:sz w:val="22"/>
                <w:szCs w:val="22"/>
                <w:lang w:val="ro-RO"/>
              </w:rPr>
              <w:t>4</w:t>
            </w:r>
          </w:p>
        </w:tc>
        <w:tc>
          <w:tcPr>
            <w:tcW w:w="1440" w:type="dxa"/>
            <w:vAlign w:val="center"/>
          </w:tcPr>
          <w:p w14:paraId="5E46F746" w14:textId="50645318" w:rsidR="00446C9F" w:rsidRPr="00BC460A" w:rsidRDefault="00A0287F" w:rsidP="00F862A0">
            <w:pPr>
              <w:overflowPunct/>
              <w:autoSpaceDE/>
              <w:autoSpaceDN/>
              <w:adjustRightInd/>
              <w:jc w:val="center"/>
              <w:textAlignment w:val="auto"/>
              <w:rPr>
                <w:rFonts w:ascii="Times New Roman" w:eastAsia="Calibri" w:hAnsi="Times New Roman"/>
                <w:b/>
                <w:iCs/>
                <w:sz w:val="22"/>
                <w:szCs w:val="22"/>
                <w:lang w:val="ro-RO"/>
              </w:rPr>
            </w:pPr>
            <w:r>
              <w:rPr>
                <w:rFonts w:ascii="Times New Roman" w:eastAsia="Calibri" w:hAnsi="Times New Roman"/>
                <w:b/>
                <w:iCs/>
                <w:sz w:val="22"/>
                <w:szCs w:val="22"/>
                <w:lang w:val="ro-RO"/>
              </w:rPr>
              <w:t>5</w:t>
            </w:r>
          </w:p>
        </w:tc>
        <w:tc>
          <w:tcPr>
            <w:tcW w:w="1440" w:type="dxa"/>
            <w:vAlign w:val="center"/>
          </w:tcPr>
          <w:p w14:paraId="638933C3" w14:textId="7B404EFC" w:rsidR="00446C9F" w:rsidRDefault="00446C9F" w:rsidP="00F862A0">
            <w:pPr>
              <w:overflowPunct/>
              <w:autoSpaceDE/>
              <w:autoSpaceDN/>
              <w:adjustRightInd/>
              <w:jc w:val="center"/>
              <w:textAlignment w:val="auto"/>
              <w:rPr>
                <w:rFonts w:ascii="Times New Roman" w:eastAsia="Calibri" w:hAnsi="Times New Roman"/>
                <w:b/>
                <w:iCs/>
                <w:sz w:val="22"/>
                <w:szCs w:val="22"/>
                <w:lang w:val="ro-RO"/>
              </w:rPr>
            </w:pPr>
            <w:r>
              <w:rPr>
                <w:rFonts w:ascii="Times New Roman" w:eastAsia="Calibri" w:hAnsi="Times New Roman"/>
                <w:b/>
                <w:iCs/>
                <w:sz w:val="22"/>
                <w:szCs w:val="22"/>
                <w:lang w:val="ro-RO"/>
              </w:rPr>
              <w:t>6</w:t>
            </w:r>
          </w:p>
        </w:tc>
        <w:tc>
          <w:tcPr>
            <w:tcW w:w="1530" w:type="dxa"/>
            <w:vAlign w:val="center"/>
          </w:tcPr>
          <w:p w14:paraId="219398EF" w14:textId="3F3605AD" w:rsidR="00446C9F" w:rsidRPr="00BC460A" w:rsidRDefault="00A0287F" w:rsidP="00F862A0">
            <w:pPr>
              <w:overflowPunct/>
              <w:autoSpaceDE/>
              <w:autoSpaceDN/>
              <w:adjustRightInd/>
              <w:jc w:val="center"/>
              <w:textAlignment w:val="auto"/>
              <w:rPr>
                <w:rFonts w:ascii="Times New Roman" w:eastAsia="Calibri" w:hAnsi="Times New Roman"/>
                <w:b/>
                <w:iCs/>
                <w:sz w:val="22"/>
                <w:szCs w:val="22"/>
                <w:lang w:val="ro-RO"/>
              </w:rPr>
            </w:pPr>
            <w:r>
              <w:rPr>
                <w:rFonts w:ascii="Times New Roman" w:eastAsia="Calibri" w:hAnsi="Times New Roman"/>
                <w:b/>
                <w:iCs/>
                <w:sz w:val="22"/>
                <w:szCs w:val="22"/>
                <w:lang w:val="ro-RO"/>
              </w:rPr>
              <w:t>7</w:t>
            </w:r>
            <w:r w:rsidR="00446C9F">
              <w:rPr>
                <w:rFonts w:ascii="Times New Roman" w:eastAsia="Calibri" w:hAnsi="Times New Roman"/>
                <w:b/>
                <w:iCs/>
                <w:sz w:val="22"/>
                <w:szCs w:val="22"/>
                <w:lang w:val="ro-RO"/>
              </w:rPr>
              <w:t>=</w:t>
            </w:r>
            <w:r>
              <w:rPr>
                <w:rFonts w:ascii="Times New Roman" w:eastAsia="Calibri" w:hAnsi="Times New Roman"/>
                <w:b/>
                <w:iCs/>
                <w:sz w:val="22"/>
                <w:szCs w:val="22"/>
                <w:lang w:val="ro-RO"/>
              </w:rPr>
              <w:t>5</w:t>
            </w:r>
            <w:r w:rsidR="00446C9F">
              <w:rPr>
                <w:rFonts w:ascii="Times New Roman" w:eastAsia="Calibri" w:hAnsi="Times New Roman"/>
                <w:b/>
                <w:iCs/>
                <w:sz w:val="22"/>
                <w:szCs w:val="22"/>
                <w:lang w:val="ro-RO"/>
              </w:rPr>
              <w:t>+</w:t>
            </w:r>
            <w:r>
              <w:rPr>
                <w:rFonts w:ascii="Times New Roman" w:eastAsia="Calibri" w:hAnsi="Times New Roman"/>
                <w:b/>
                <w:iCs/>
                <w:sz w:val="22"/>
                <w:szCs w:val="22"/>
                <w:lang w:val="ro-RO"/>
              </w:rPr>
              <w:t>6</w:t>
            </w:r>
          </w:p>
        </w:tc>
      </w:tr>
      <w:tr w:rsidR="00F862A0" w:rsidRPr="00BC460A" w14:paraId="041F89DF" w14:textId="77777777" w:rsidTr="00F862A0">
        <w:trPr>
          <w:trHeight w:val="635"/>
        </w:trPr>
        <w:tc>
          <w:tcPr>
            <w:tcW w:w="980" w:type="dxa"/>
            <w:vAlign w:val="center"/>
          </w:tcPr>
          <w:p w14:paraId="2459D49C" w14:textId="147841C6" w:rsidR="00F862A0" w:rsidRPr="00446C9F" w:rsidRDefault="00F862A0" w:rsidP="00F862A0">
            <w:pPr>
              <w:overflowPunct/>
              <w:autoSpaceDE/>
              <w:autoSpaceDN/>
              <w:adjustRightInd/>
              <w:jc w:val="center"/>
              <w:textAlignment w:val="auto"/>
              <w:rPr>
                <w:rFonts w:ascii="Times New Roman" w:eastAsia="Calibri" w:hAnsi="Times New Roman"/>
                <w:b/>
                <w:iCs/>
                <w:sz w:val="22"/>
                <w:szCs w:val="22"/>
                <w:lang w:val="ro-RO"/>
              </w:rPr>
            </w:pPr>
            <w:r>
              <w:rPr>
                <w:rFonts w:ascii="Times New Roman" w:eastAsia="Calibri" w:hAnsi="Times New Roman"/>
                <w:b/>
                <w:iCs/>
                <w:sz w:val="22"/>
                <w:szCs w:val="22"/>
                <w:lang w:val="ro-RO"/>
              </w:rPr>
              <w:t xml:space="preserve">LOT </w:t>
            </w:r>
            <w:r w:rsidRPr="00446C9F">
              <w:rPr>
                <w:rFonts w:ascii="Times New Roman" w:eastAsia="Calibri" w:hAnsi="Times New Roman"/>
                <w:b/>
                <w:iCs/>
                <w:sz w:val="22"/>
                <w:szCs w:val="22"/>
                <w:lang w:val="ro-RO"/>
              </w:rPr>
              <w:t>1</w:t>
            </w:r>
          </w:p>
        </w:tc>
        <w:tc>
          <w:tcPr>
            <w:tcW w:w="4112" w:type="dxa"/>
          </w:tcPr>
          <w:p w14:paraId="253E2364" w14:textId="3399D621" w:rsidR="00F862A0" w:rsidRPr="00CA28C6" w:rsidRDefault="00F862A0" w:rsidP="00F862A0">
            <w:pPr>
              <w:jc w:val="both"/>
              <w:rPr>
                <w:rFonts w:ascii="Times New Roman" w:hAnsi="Times New Roman"/>
                <w:b/>
                <w:bCs/>
                <w:color w:val="000000"/>
                <w:sz w:val="24"/>
                <w:szCs w:val="24"/>
              </w:rPr>
            </w:pPr>
            <w:proofErr w:type="spellStart"/>
            <w:r w:rsidRPr="00F862A0">
              <w:rPr>
                <w:rFonts w:ascii="Times New Roman" w:hAnsi="Times New Roman"/>
                <w:b/>
                <w:bCs/>
                <w:sz w:val="24"/>
                <w:szCs w:val="24"/>
              </w:rPr>
              <w:t>Servicii</w:t>
            </w:r>
            <w:proofErr w:type="spellEnd"/>
            <w:r w:rsidRPr="00F862A0">
              <w:rPr>
                <w:rFonts w:ascii="Times New Roman" w:hAnsi="Times New Roman"/>
                <w:b/>
                <w:bCs/>
                <w:sz w:val="24"/>
                <w:szCs w:val="24"/>
              </w:rPr>
              <w:t xml:space="preserve"> de </w:t>
            </w:r>
            <w:proofErr w:type="spellStart"/>
            <w:r w:rsidRPr="00F862A0">
              <w:rPr>
                <w:rFonts w:ascii="Times New Roman" w:hAnsi="Times New Roman"/>
                <w:b/>
                <w:bCs/>
                <w:sz w:val="24"/>
                <w:szCs w:val="24"/>
              </w:rPr>
              <w:t>reparație</w:t>
            </w:r>
            <w:proofErr w:type="spellEnd"/>
            <w:r w:rsidRPr="00F862A0">
              <w:rPr>
                <w:rFonts w:ascii="Times New Roman" w:hAnsi="Times New Roman"/>
                <w:b/>
                <w:bCs/>
                <w:sz w:val="24"/>
                <w:szCs w:val="24"/>
              </w:rPr>
              <w:t xml:space="preserve">, </w:t>
            </w:r>
            <w:proofErr w:type="spellStart"/>
            <w:r w:rsidRPr="00F862A0">
              <w:rPr>
                <w:rFonts w:ascii="Times New Roman" w:hAnsi="Times New Roman"/>
                <w:b/>
                <w:bCs/>
                <w:sz w:val="24"/>
                <w:szCs w:val="24"/>
              </w:rPr>
              <w:t>mentenanț</w:t>
            </w:r>
            <w:r w:rsidRPr="00F862A0">
              <w:rPr>
                <w:rFonts w:ascii="Times New Roman" w:hAnsi="Times New Roman" w:hint="cs"/>
                <w:b/>
                <w:bCs/>
                <w:sz w:val="24"/>
                <w:szCs w:val="24"/>
              </w:rPr>
              <w:t>ă</w:t>
            </w:r>
            <w:proofErr w:type="spellEnd"/>
            <w:r w:rsidRPr="00F862A0">
              <w:rPr>
                <w:rFonts w:ascii="Times New Roman" w:hAnsi="Times New Roman"/>
                <w:b/>
                <w:bCs/>
                <w:sz w:val="24"/>
                <w:szCs w:val="24"/>
              </w:rPr>
              <w:t xml:space="preserve"> </w:t>
            </w:r>
            <w:proofErr w:type="spellStart"/>
            <w:r w:rsidRPr="00F862A0">
              <w:rPr>
                <w:rFonts w:ascii="Times New Roman" w:hAnsi="Times New Roman"/>
                <w:b/>
                <w:bCs/>
                <w:sz w:val="24"/>
                <w:szCs w:val="24"/>
              </w:rPr>
              <w:t>și</w:t>
            </w:r>
            <w:proofErr w:type="spellEnd"/>
            <w:r w:rsidRPr="00F862A0">
              <w:rPr>
                <w:rFonts w:ascii="Times New Roman" w:hAnsi="Times New Roman"/>
                <w:b/>
                <w:bCs/>
                <w:sz w:val="24"/>
                <w:szCs w:val="24"/>
              </w:rPr>
              <w:t xml:space="preserve"> </w:t>
            </w:r>
            <w:proofErr w:type="spellStart"/>
            <w:r w:rsidRPr="00F862A0">
              <w:rPr>
                <w:rFonts w:ascii="Times New Roman" w:hAnsi="Times New Roman"/>
                <w:b/>
                <w:bCs/>
                <w:sz w:val="24"/>
                <w:szCs w:val="24"/>
              </w:rPr>
              <w:t>calibrare</w:t>
            </w:r>
            <w:proofErr w:type="spellEnd"/>
            <w:r w:rsidRPr="00F862A0">
              <w:rPr>
                <w:rFonts w:ascii="Times New Roman" w:hAnsi="Times New Roman"/>
                <w:b/>
                <w:bCs/>
                <w:sz w:val="24"/>
                <w:szCs w:val="24"/>
              </w:rPr>
              <w:t xml:space="preserve"> </w:t>
            </w:r>
            <w:proofErr w:type="spellStart"/>
            <w:r w:rsidRPr="00F862A0">
              <w:rPr>
                <w:rFonts w:ascii="Times New Roman" w:hAnsi="Times New Roman"/>
                <w:b/>
                <w:bCs/>
                <w:sz w:val="24"/>
                <w:szCs w:val="24"/>
              </w:rPr>
              <w:t>pentru</w:t>
            </w:r>
            <w:proofErr w:type="spellEnd"/>
            <w:r w:rsidRPr="00F862A0">
              <w:rPr>
                <w:rFonts w:ascii="Times New Roman" w:hAnsi="Times New Roman"/>
                <w:b/>
                <w:bCs/>
                <w:sz w:val="24"/>
                <w:szCs w:val="24"/>
              </w:rPr>
              <w:t xml:space="preserve"> DSC1 cu </w:t>
            </w:r>
            <w:proofErr w:type="spellStart"/>
            <w:r w:rsidRPr="00F862A0">
              <w:rPr>
                <w:rFonts w:ascii="Times New Roman" w:hAnsi="Times New Roman"/>
                <w:b/>
                <w:bCs/>
                <w:sz w:val="24"/>
                <w:szCs w:val="24"/>
              </w:rPr>
              <w:t>asigurare</w:t>
            </w:r>
            <w:proofErr w:type="spellEnd"/>
            <w:r w:rsidRPr="00F862A0">
              <w:rPr>
                <w:rFonts w:ascii="Times New Roman" w:hAnsi="Times New Roman"/>
                <w:b/>
                <w:bCs/>
                <w:sz w:val="24"/>
                <w:szCs w:val="24"/>
              </w:rPr>
              <w:t xml:space="preserve"> </w:t>
            </w:r>
            <w:proofErr w:type="spellStart"/>
            <w:r w:rsidRPr="00F862A0">
              <w:rPr>
                <w:rFonts w:ascii="Times New Roman" w:hAnsi="Times New Roman"/>
                <w:b/>
                <w:bCs/>
                <w:sz w:val="24"/>
                <w:szCs w:val="24"/>
              </w:rPr>
              <w:t>piese</w:t>
            </w:r>
            <w:proofErr w:type="spellEnd"/>
            <w:r w:rsidRPr="00F862A0">
              <w:rPr>
                <w:rFonts w:ascii="Times New Roman" w:hAnsi="Times New Roman"/>
                <w:b/>
                <w:bCs/>
                <w:sz w:val="24"/>
                <w:szCs w:val="24"/>
              </w:rPr>
              <w:t xml:space="preserve"> de </w:t>
            </w:r>
            <w:proofErr w:type="spellStart"/>
            <w:r w:rsidRPr="00F862A0">
              <w:rPr>
                <w:rFonts w:ascii="Times New Roman" w:hAnsi="Times New Roman"/>
                <w:b/>
                <w:bCs/>
                <w:sz w:val="24"/>
                <w:szCs w:val="24"/>
              </w:rPr>
              <w:t>schimb</w:t>
            </w:r>
            <w:proofErr w:type="spellEnd"/>
            <w:r w:rsidRPr="00F862A0">
              <w:rPr>
                <w:rFonts w:ascii="Times New Roman" w:hAnsi="Times New Roman"/>
                <w:b/>
                <w:bCs/>
                <w:sz w:val="24"/>
                <w:szCs w:val="24"/>
              </w:rPr>
              <w:t xml:space="preserve"> </w:t>
            </w:r>
            <w:r w:rsidRPr="00F862A0">
              <w:rPr>
                <w:rFonts w:ascii="Times New Roman" w:hAnsi="Times New Roman"/>
                <w:b/>
                <w:bCs/>
                <w:sz w:val="24"/>
                <w:szCs w:val="24"/>
              </w:rPr>
              <w:tab/>
            </w:r>
          </w:p>
        </w:tc>
        <w:tc>
          <w:tcPr>
            <w:tcW w:w="1309" w:type="dxa"/>
            <w:vAlign w:val="center"/>
          </w:tcPr>
          <w:p w14:paraId="4B059C4F" w14:textId="22251E36" w:rsidR="00F862A0" w:rsidRPr="00446C9F" w:rsidRDefault="00F862A0" w:rsidP="00F862A0">
            <w:pPr>
              <w:spacing w:line="276" w:lineRule="auto"/>
              <w:jc w:val="center"/>
              <w:rPr>
                <w:rFonts w:ascii="Times New Roman" w:hAnsi="Times New Roman"/>
                <w:color w:val="000000"/>
                <w:sz w:val="24"/>
                <w:szCs w:val="24"/>
              </w:rPr>
            </w:pPr>
            <w:r>
              <w:rPr>
                <w:rFonts w:ascii="Times New Roman" w:hAnsi="Times New Roman"/>
                <w:color w:val="000000"/>
                <w:sz w:val="24"/>
                <w:szCs w:val="24"/>
              </w:rPr>
              <w:t>serv</w:t>
            </w:r>
          </w:p>
        </w:tc>
        <w:tc>
          <w:tcPr>
            <w:tcW w:w="1260" w:type="dxa"/>
            <w:shd w:val="clear" w:color="auto" w:fill="auto"/>
            <w:vAlign w:val="center"/>
          </w:tcPr>
          <w:p w14:paraId="314A62C2" w14:textId="47B06B26" w:rsidR="00F862A0" w:rsidRPr="00446C9F" w:rsidRDefault="00F862A0" w:rsidP="00F862A0">
            <w:pPr>
              <w:jc w:val="center"/>
              <w:rPr>
                <w:rFonts w:ascii="Times New Roman" w:hAnsi="Times New Roman"/>
                <w:bCs/>
                <w:sz w:val="22"/>
                <w:szCs w:val="22"/>
              </w:rPr>
            </w:pPr>
            <w:r>
              <w:rPr>
                <w:rFonts w:ascii="Times New Roman" w:hAnsi="Times New Roman"/>
                <w:bCs/>
                <w:sz w:val="22"/>
                <w:szCs w:val="22"/>
              </w:rPr>
              <w:t>1</w:t>
            </w:r>
          </w:p>
        </w:tc>
        <w:tc>
          <w:tcPr>
            <w:tcW w:w="1530" w:type="dxa"/>
            <w:vAlign w:val="center"/>
          </w:tcPr>
          <w:p w14:paraId="0DBB8113" w14:textId="77777777" w:rsidR="00F862A0" w:rsidRPr="00446C9F" w:rsidRDefault="00F862A0" w:rsidP="00F862A0">
            <w:pPr>
              <w:overflowPunct/>
              <w:autoSpaceDE/>
              <w:autoSpaceDN/>
              <w:adjustRightInd/>
              <w:textAlignment w:val="auto"/>
              <w:rPr>
                <w:rFonts w:ascii="Times New Roman" w:eastAsia="Calibri" w:hAnsi="Times New Roman"/>
                <w:lang w:val="ro-RO"/>
              </w:rPr>
            </w:pPr>
            <w:r w:rsidRPr="00446C9F">
              <w:rPr>
                <w:rFonts w:ascii="Times New Roman" w:eastAsia="Calibri" w:hAnsi="Times New Roman"/>
                <w:i/>
                <w:lang w:val="ro-RO"/>
              </w:rPr>
              <w:t>se completează de către ofertant</w:t>
            </w:r>
          </w:p>
        </w:tc>
        <w:tc>
          <w:tcPr>
            <w:tcW w:w="1440" w:type="dxa"/>
            <w:vAlign w:val="center"/>
          </w:tcPr>
          <w:p w14:paraId="6D536C26" w14:textId="77777777" w:rsidR="00F862A0" w:rsidRPr="00446C9F" w:rsidRDefault="00F862A0" w:rsidP="00F862A0">
            <w:pPr>
              <w:overflowPunct/>
              <w:autoSpaceDE/>
              <w:autoSpaceDN/>
              <w:adjustRightInd/>
              <w:textAlignment w:val="auto"/>
              <w:rPr>
                <w:rFonts w:ascii="Times New Roman" w:eastAsia="Calibri" w:hAnsi="Times New Roman"/>
                <w:lang w:val="ro-RO"/>
              </w:rPr>
            </w:pPr>
            <w:r w:rsidRPr="00446C9F">
              <w:rPr>
                <w:rFonts w:ascii="Times New Roman" w:eastAsia="Calibri" w:hAnsi="Times New Roman"/>
                <w:i/>
                <w:lang w:val="ro-RO"/>
              </w:rPr>
              <w:t>se completează de către ofertant</w:t>
            </w:r>
          </w:p>
        </w:tc>
        <w:tc>
          <w:tcPr>
            <w:tcW w:w="1440" w:type="dxa"/>
            <w:vAlign w:val="center"/>
          </w:tcPr>
          <w:p w14:paraId="3468DB20" w14:textId="77777777" w:rsidR="00F862A0" w:rsidRPr="00446C9F" w:rsidRDefault="00F862A0" w:rsidP="00F862A0">
            <w:pPr>
              <w:overflowPunct/>
              <w:autoSpaceDE/>
              <w:autoSpaceDN/>
              <w:adjustRightInd/>
              <w:textAlignment w:val="auto"/>
              <w:rPr>
                <w:rFonts w:ascii="Times New Roman" w:eastAsia="Calibri" w:hAnsi="Times New Roman"/>
                <w:lang w:val="ro-RO"/>
              </w:rPr>
            </w:pPr>
            <w:r w:rsidRPr="00446C9F">
              <w:rPr>
                <w:rFonts w:ascii="Times New Roman" w:eastAsia="Calibri" w:hAnsi="Times New Roman"/>
                <w:i/>
                <w:lang w:val="ro-RO"/>
              </w:rPr>
              <w:t>se completează de către ofertant</w:t>
            </w:r>
          </w:p>
        </w:tc>
        <w:tc>
          <w:tcPr>
            <w:tcW w:w="1530" w:type="dxa"/>
            <w:vAlign w:val="center"/>
          </w:tcPr>
          <w:p w14:paraId="35AB3510" w14:textId="77777777" w:rsidR="00F862A0" w:rsidRPr="00446C9F" w:rsidRDefault="00F862A0" w:rsidP="00F862A0">
            <w:pPr>
              <w:overflowPunct/>
              <w:autoSpaceDE/>
              <w:autoSpaceDN/>
              <w:adjustRightInd/>
              <w:textAlignment w:val="auto"/>
              <w:rPr>
                <w:rFonts w:ascii="Times New Roman" w:eastAsia="Calibri" w:hAnsi="Times New Roman"/>
                <w:lang w:val="ro-RO"/>
              </w:rPr>
            </w:pPr>
            <w:r w:rsidRPr="00446C9F">
              <w:rPr>
                <w:rFonts w:ascii="Times New Roman" w:eastAsia="Calibri" w:hAnsi="Times New Roman"/>
                <w:i/>
                <w:lang w:val="ro-RO"/>
              </w:rPr>
              <w:t>se completează de către ofertant</w:t>
            </w:r>
          </w:p>
        </w:tc>
      </w:tr>
      <w:tr w:rsidR="00F862A0" w:rsidRPr="00BC460A" w14:paraId="5DA1E12D" w14:textId="77777777" w:rsidTr="00F862A0">
        <w:trPr>
          <w:trHeight w:val="635"/>
        </w:trPr>
        <w:tc>
          <w:tcPr>
            <w:tcW w:w="980" w:type="dxa"/>
            <w:vAlign w:val="center"/>
          </w:tcPr>
          <w:p w14:paraId="55D32465" w14:textId="40C7AA71" w:rsidR="00F862A0" w:rsidRPr="00446C9F" w:rsidRDefault="00F862A0" w:rsidP="00F862A0">
            <w:pPr>
              <w:overflowPunct/>
              <w:autoSpaceDE/>
              <w:autoSpaceDN/>
              <w:adjustRightInd/>
              <w:jc w:val="center"/>
              <w:textAlignment w:val="auto"/>
              <w:rPr>
                <w:rFonts w:ascii="Times New Roman" w:eastAsia="Calibri" w:hAnsi="Times New Roman"/>
                <w:b/>
                <w:iCs/>
                <w:sz w:val="22"/>
                <w:szCs w:val="22"/>
                <w:lang w:val="ro-RO"/>
              </w:rPr>
            </w:pPr>
            <w:r>
              <w:rPr>
                <w:rFonts w:ascii="Times New Roman" w:eastAsia="Calibri" w:hAnsi="Times New Roman"/>
                <w:b/>
                <w:iCs/>
                <w:sz w:val="22"/>
                <w:szCs w:val="22"/>
                <w:lang w:val="ro-RO"/>
              </w:rPr>
              <w:t>LOT 2</w:t>
            </w:r>
          </w:p>
        </w:tc>
        <w:tc>
          <w:tcPr>
            <w:tcW w:w="4112" w:type="dxa"/>
          </w:tcPr>
          <w:p w14:paraId="202810E8" w14:textId="0B615E69" w:rsidR="00F862A0" w:rsidRPr="00CA28C6" w:rsidRDefault="00F862A0" w:rsidP="00F862A0">
            <w:pPr>
              <w:jc w:val="both"/>
              <w:rPr>
                <w:rFonts w:ascii="Times New Roman" w:hAnsi="Times New Roman"/>
                <w:b/>
                <w:bCs/>
                <w:sz w:val="24"/>
                <w:szCs w:val="24"/>
              </w:rPr>
            </w:pPr>
            <w:proofErr w:type="spellStart"/>
            <w:r w:rsidRPr="00F862A0">
              <w:rPr>
                <w:rFonts w:ascii="Times New Roman" w:hAnsi="Times New Roman"/>
                <w:b/>
                <w:bCs/>
                <w:sz w:val="24"/>
                <w:szCs w:val="24"/>
              </w:rPr>
              <w:t>Servicii</w:t>
            </w:r>
            <w:proofErr w:type="spellEnd"/>
            <w:r w:rsidRPr="00F862A0">
              <w:rPr>
                <w:rFonts w:ascii="Times New Roman" w:hAnsi="Times New Roman"/>
                <w:b/>
                <w:bCs/>
                <w:sz w:val="24"/>
                <w:szCs w:val="24"/>
              </w:rPr>
              <w:t xml:space="preserve"> de </w:t>
            </w:r>
            <w:proofErr w:type="spellStart"/>
            <w:r w:rsidRPr="00F862A0">
              <w:rPr>
                <w:rFonts w:ascii="Times New Roman" w:hAnsi="Times New Roman"/>
                <w:b/>
                <w:bCs/>
                <w:sz w:val="24"/>
                <w:szCs w:val="24"/>
              </w:rPr>
              <w:t>reparație</w:t>
            </w:r>
            <w:proofErr w:type="spellEnd"/>
            <w:r w:rsidRPr="00F862A0">
              <w:rPr>
                <w:rFonts w:ascii="Times New Roman" w:hAnsi="Times New Roman"/>
                <w:b/>
                <w:bCs/>
                <w:sz w:val="24"/>
                <w:szCs w:val="24"/>
              </w:rPr>
              <w:t xml:space="preserve">, </w:t>
            </w:r>
            <w:proofErr w:type="spellStart"/>
            <w:r w:rsidRPr="00F862A0">
              <w:rPr>
                <w:rFonts w:ascii="Times New Roman" w:hAnsi="Times New Roman"/>
                <w:b/>
                <w:bCs/>
                <w:sz w:val="24"/>
                <w:szCs w:val="24"/>
              </w:rPr>
              <w:t>mentenanț</w:t>
            </w:r>
            <w:r w:rsidRPr="00F862A0">
              <w:rPr>
                <w:rFonts w:ascii="Times New Roman" w:hAnsi="Times New Roman" w:hint="cs"/>
                <w:b/>
                <w:bCs/>
                <w:sz w:val="24"/>
                <w:szCs w:val="24"/>
              </w:rPr>
              <w:t>ă</w:t>
            </w:r>
            <w:proofErr w:type="spellEnd"/>
            <w:r w:rsidRPr="00F862A0">
              <w:rPr>
                <w:rFonts w:ascii="Times New Roman" w:hAnsi="Times New Roman"/>
                <w:b/>
                <w:bCs/>
                <w:sz w:val="24"/>
                <w:szCs w:val="24"/>
              </w:rPr>
              <w:t xml:space="preserve"> </w:t>
            </w:r>
            <w:proofErr w:type="spellStart"/>
            <w:r w:rsidRPr="00F862A0">
              <w:rPr>
                <w:rFonts w:ascii="Times New Roman" w:hAnsi="Times New Roman"/>
                <w:b/>
                <w:bCs/>
                <w:sz w:val="24"/>
                <w:szCs w:val="24"/>
              </w:rPr>
              <w:t>și</w:t>
            </w:r>
            <w:proofErr w:type="spellEnd"/>
            <w:r w:rsidRPr="00F862A0">
              <w:rPr>
                <w:rFonts w:ascii="Times New Roman" w:hAnsi="Times New Roman"/>
                <w:b/>
                <w:bCs/>
                <w:sz w:val="24"/>
                <w:szCs w:val="24"/>
              </w:rPr>
              <w:t xml:space="preserve"> </w:t>
            </w:r>
            <w:proofErr w:type="spellStart"/>
            <w:r w:rsidRPr="00F862A0">
              <w:rPr>
                <w:rFonts w:ascii="Times New Roman" w:hAnsi="Times New Roman"/>
                <w:b/>
                <w:bCs/>
                <w:sz w:val="24"/>
                <w:szCs w:val="24"/>
              </w:rPr>
              <w:t>calibrare</w:t>
            </w:r>
            <w:proofErr w:type="spellEnd"/>
            <w:r w:rsidRPr="00F862A0">
              <w:rPr>
                <w:rFonts w:ascii="Times New Roman" w:hAnsi="Times New Roman"/>
                <w:b/>
                <w:bCs/>
                <w:sz w:val="24"/>
                <w:szCs w:val="24"/>
              </w:rPr>
              <w:t xml:space="preserve"> </w:t>
            </w:r>
            <w:proofErr w:type="spellStart"/>
            <w:r w:rsidRPr="00F862A0">
              <w:rPr>
                <w:rFonts w:ascii="Times New Roman" w:hAnsi="Times New Roman"/>
                <w:b/>
                <w:bCs/>
                <w:sz w:val="24"/>
                <w:szCs w:val="24"/>
              </w:rPr>
              <w:t>pentru</w:t>
            </w:r>
            <w:proofErr w:type="spellEnd"/>
            <w:r w:rsidRPr="00F862A0">
              <w:rPr>
                <w:rFonts w:ascii="Times New Roman" w:hAnsi="Times New Roman"/>
                <w:b/>
                <w:bCs/>
                <w:sz w:val="24"/>
                <w:szCs w:val="24"/>
              </w:rPr>
              <w:t xml:space="preserve"> TMA/SDTA 840 cu </w:t>
            </w:r>
            <w:proofErr w:type="spellStart"/>
            <w:r w:rsidRPr="00F862A0">
              <w:rPr>
                <w:rFonts w:ascii="Times New Roman" w:hAnsi="Times New Roman"/>
                <w:b/>
                <w:bCs/>
                <w:sz w:val="24"/>
                <w:szCs w:val="24"/>
              </w:rPr>
              <w:t>asigurare</w:t>
            </w:r>
            <w:proofErr w:type="spellEnd"/>
            <w:r w:rsidRPr="00F862A0">
              <w:rPr>
                <w:rFonts w:ascii="Times New Roman" w:hAnsi="Times New Roman"/>
                <w:b/>
                <w:bCs/>
                <w:sz w:val="24"/>
                <w:szCs w:val="24"/>
              </w:rPr>
              <w:t xml:space="preserve"> </w:t>
            </w:r>
            <w:proofErr w:type="spellStart"/>
            <w:r w:rsidRPr="00F862A0">
              <w:rPr>
                <w:rFonts w:ascii="Times New Roman" w:hAnsi="Times New Roman"/>
                <w:b/>
                <w:bCs/>
                <w:sz w:val="24"/>
                <w:szCs w:val="24"/>
              </w:rPr>
              <w:t>piese</w:t>
            </w:r>
            <w:proofErr w:type="spellEnd"/>
            <w:r w:rsidRPr="00F862A0">
              <w:rPr>
                <w:rFonts w:ascii="Times New Roman" w:hAnsi="Times New Roman"/>
                <w:b/>
                <w:bCs/>
                <w:sz w:val="24"/>
                <w:szCs w:val="24"/>
              </w:rPr>
              <w:t xml:space="preserve"> de </w:t>
            </w:r>
            <w:proofErr w:type="spellStart"/>
            <w:r w:rsidRPr="00F862A0">
              <w:rPr>
                <w:rFonts w:ascii="Times New Roman" w:hAnsi="Times New Roman"/>
                <w:b/>
                <w:bCs/>
                <w:sz w:val="24"/>
                <w:szCs w:val="24"/>
              </w:rPr>
              <w:t>schimb</w:t>
            </w:r>
            <w:proofErr w:type="spellEnd"/>
            <w:r w:rsidRPr="00F862A0">
              <w:rPr>
                <w:rFonts w:ascii="Times New Roman" w:hAnsi="Times New Roman"/>
                <w:b/>
                <w:bCs/>
                <w:sz w:val="24"/>
                <w:szCs w:val="24"/>
              </w:rPr>
              <w:t>:</w:t>
            </w:r>
          </w:p>
        </w:tc>
        <w:tc>
          <w:tcPr>
            <w:tcW w:w="1309" w:type="dxa"/>
            <w:vAlign w:val="center"/>
          </w:tcPr>
          <w:p w14:paraId="3C1D626F" w14:textId="374D9C4D" w:rsidR="00F862A0" w:rsidRPr="00446C9F" w:rsidRDefault="00F862A0" w:rsidP="00F862A0">
            <w:pPr>
              <w:spacing w:line="276" w:lineRule="auto"/>
              <w:jc w:val="center"/>
              <w:rPr>
                <w:rFonts w:ascii="Times New Roman" w:hAnsi="Times New Roman"/>
                <w:color w:val="000000"/>
                <w:sz w:val="24"/>
                <w:szCs w:val="24"/>
              </w:rPr>
            </w:pPr>
            <w:r>
              <w:rPr>
                <w:rFonts w:ascii="Times New Roman" w:hAnsi="Times New Roman"/>
                <w:color w:val="000000"/>
                <w:sz w:val="24"/>
                <w:szCs w:val="24"/>
              </w:rPr>
              <w:t>serv</w:t>
            </w:r>
          </w:p>
        </w:tc>
        <w:tc>
          <w:tcPr>
            <w:tcW w:w="1260" w:type="dxa"/>
            <w:shd w:val="clear" w:color="auto" w:fill="auto"/>
            <w:vAlign w:val="center"/>
          </w:tcPr>
          <w:p w14:paraId="4E56011C" w14:textId="355F24F8" w:rsidR="00F862A0" w:rsidRDefault="005375FD" w:rsidP="00F862A0">
            <w:pPr>
              <w:jc w:val="center"/>
              <w:rPr>
                <w:rFonts w:ascii="Times New Roman" w:hAnsi="Times New Roman"/>
                <w:bCs/>
                <w:sz w:val="22"/>
                <w:szCs w:val="22"/>
              </w:rPr>
            </w:pPr>
            <w:r>
              <w:rPr>
                <w:rFonts w:ascii="Times New Roman" w:hAnsi="Times New Roman"/>
                <w:bCs/>
                <w:sz w:val="22"/>
                <w:szCs w:val="22"/>
              </w:rPr>
              <w:t>1</w:t>
            </w:r>
          </w:p>
        </w:tc>
        <w:tc>
          <w:tcPr>
            <w:tcW w:w="1530" w:type="dxa"/>
            <w:vAlign w:val="center"/>
          </w:tcPr>
          <w:p w14:paraId="54755F45" w14:textId="25C1F5FC" w:rsidR="00F862A0" w:rsidRPr="00446C9F" w:rsidRDefault="00F862A0" w:rsidP="00F862A0">
            <w:pPr>
              <w:overflowPunct/>
              <w:autoSpaceDE/>
              <w:autoSpaceDN/>
              <w:adjustRightInd/>
              <w:textAlignment w:val="auto"/>
              <w:rPr>
                <w:rFonts w:ascii="Times New Roman" w:eastAsia="Calibri" w:hAnsi="Times New Roman"/>
                <w:i/>
                <w:lang w:val="ro-RO"/>
              </w:rPr>
            </w:pPr>
            <w:r w:rsidRPr="00446C9F">
              <w:rPr>
                <w:rFonts w:ascii="Times New Roman" w:eastAsia="Calibri" w:hAnsi="Times New Roman"/>
                <w:i/>
                <w:lang w:val="ro-RO"/>
              </w:rPr>
              <w:t>se completează de către ofertant</w:t>
            </w:r>
          </w:p>
        </w:tc>
        <w:tc>
          <w:tcPr>
            <w:tcW w:w="1440" w:type="dxa"/>
            <w:vAlign w:val="center"/>
          </w:tcPr>
          <w:p w14:paraId="35D4BA93" w14:textId="1D069339" w:rsidR="00F862A0" w:rsidRPr="00446C9F" w:rsidRDefault="00F862A0" w:rsidP="00F862A0">
            <w:pPr>
              <w:overflowPunct/>
              <w:autoSpaceDE/>
              <w:autoSpaceDN/>
              <w:adjustRightInd/>
              <w:textAlignment w:val="auto"/>
              <w:rPr>
                <w:rFonts w:ascii="Times New Roman" w:eastAsia="Calibri" w:hAnsi="Times New Roman"/>
                <w:i/>
                <w:lang w:val="ro-RO"/>
              </w:rPr>
            </w:pPr>
            <w:r w:rsidRPr="00446C9F">
              <w:rPr>
                <w:rFonts w:ascii="Times New Roman" w:eastAsia="Calibri" w:hAnsi="Times New Roman"/>
                <w:i/>
                <w:lang w:val="ro-RO"/>
              </w:rPr>
              <w:t>se completează de către ofertant</w:t>
            </w:r>
          </w:p>
        </w:tc>
        <w:tc>
          <w:tcPr>
            <w:tcW w:w="1440" w:type="dxa"/>
            <w:vAlign w:val="center"/>
          </w:tcPr>
          <w:p w14:paraId="3D067172" w14:textId="204AC0E9" w:rsidR="00F862A0" w:rsidRPr="00446C9F" w:rsidRDefault="00F862A0" w:rsidP="00F862A0">
            <w:pPr>
              <w:overflowPunct/>
              <w:autoSpaceDE/>
              <w:autoSpaceDN/>
              <w:adjustRightInd/>
              <w:textAlignment w:val="auto"/>
              <w:rPr>
                <w:rFonts w:ascii="Times New Roman" w:eastAsia="Calibri" w:hAnsi="Times New Roman"/>
                <w:i/>
                <w:lang w:val="ro-RO"/>
              </w:rPr>
            </w:pPr>
            <w:r w:rsidRPr="00446C9F">
              <w:rPr>
                <w:rFonts w:ascii="Times New Roman" w:eastAsia="Calibri" w:hAnsi="Times New Roman"/>
                <w:i/>
                <w:lang w:val="ro-RO"/>
              </w:rPr>
              <w:t>se completează de către ofertant</w:t>
            </w:r>
          </w:p>
        </w:tc>
        <w:tc>
          <w:tcPr>
            <w:tcW w:w="1530" w:type="dxa"/>
            <w:vAlign w:val="center"/>
          </w:tcPr>
          <w:p w14:paraId="3B3AE64D" w14:textId="6ED75DE5" w:rsidR="00F862A0" w:rsidRPr="00446C9F" w:rsidRDefault="00F862A0" w:rsidP="00F862A0">
            <w:pPr>
              <w:overflowPunct/>
              <w:autoSpaceDE/>
              <w:autoSpaceDN/>
              <w:adjustRightInd/>
              <w:textAlignment w:val="auto"/>
              <w:rPr>
                <w:rFonts w:ascii="Times New Roman" w:eastAsia="Calibri" w:hAnsi="Times New Roman"/>
                <w:i/>
                <w:lang w:val="ro-RO"/>
              </w:rPr>
            </w:pPr>
            <w:r w:rsidRPr="00446C9F">
              <w:rPr>
                <w:rFonts w:ascii="Times New Roman" w:eastAsia="Calibri" w:hAnsi="Times New Roman"/>
                <w:i/>
                <w:lang w:val="ro-RO"/>
              </w:rPr>
              <w:t>se completează de către ofertant</w:t>
            </w:r>
          </w:p>
        </w:tc>
      </w:tr>
      <w:tr w:rsidR="00F862A0" w:rsidRPr="00BC460A" w14:paraId="3CC95850" w14:textId="77777777" w:rsidTr="002B6A96">
        <w:tc>
          <w:tcPr>
            <w:tcW w:w="980" w:type="dxa"/>
            <w:vAlign w:val="center"/>
          </w:tcPr>
          <w:p w14:paraId="16886190" w14:textId="77777777" w:rsidR="00F862A0" w:rsidRPr="00446C9F" w:rsidRDefault="00F862A0" w:rsidP="00F862A0">
            <w:pPr>
              <w:overflowPunct/>
              <w:autoSpaceDE/>
              <w:autoSpaceDN/>
              <w:adjustRightInd/>
              <w:textAlignment w:val="auto"/>
              <w:rPr>
                <w:rFonts w:ascii="Times New Roman" w:eastAsia="Calibri" w:hAnsi="Times New Roman"/>
                <w:b/>
                <w:iCs/>
                <w:sz w:val="22"/>
                <w:szCs w:val="22"/>
                <w:lang w:val="ro-RO"/>
              </w:rPr>
            </w:pPr>
          </w:p>
        </w:tc>
        <w:tc>
          <w:tcPr>
            <w:tcW w:w="4112" w:type="dxa"/>
            <w:vAlign w:val="center"/>
          </w:tcPr>
          <w:p w14:paraId="09138205" w14:textId="77777777" w:rsidR="00F862A0" w:rsidRPr="00446C9F" w:rsidRDefault="00F862A0" w:rsidP="00F862A0">
            <w:pPr>
              <w:overflowPunct/>
              <w:autoSpaceDE/>
              <w:autoSpaceDN/>
              <w:adjustRightInd/>
              <w:jc w:val="center"/>
              <w:textAlignment w:val="auto"/>
              <w:rPr>
                <w:rFonts w:ascii="Times New Roman" w:eastAsia="Calibri" w:hAnsi="Times New Roman"/>
                <w:b/>
                <w:iCs/>
                <w:sz w:val="22"/>
                <w:szCs w:val="22"/>
                <w:lang w:val="ro-RO"/>
              </w:rPr>
            </w:pPr>
            <w:r w:rsidRPr="00446C9F">
              <w:rPr>
                <w:rFonts w:ascii="Times New Roman" w:eastAsia="Calibri" w:hAnsi="Times New Roman"/>
                <w:b/>
                <w:sz w:val="22"/>
                <w:szCs w:val="22"/>
                <w:lang w:val="ro-RO"/>
              </w:rPr>
              <w:t xml:space="preserve">TOTAL </w:t>
            </w:r>
          </w:p>
        </w:tc>
        <w:tc>
          <w:tcPr>
            <w:tcW w:w="1309" w:type="dxa"/>
            <w:vAlign w:val="center"/>
          </w:tcPr>
          <w:p w14:paraId="73B9A385" w14:textId="77777777" w:rsidR="00F862A0" w:rsidRPr="00446C9F" w:rsidRDefault="00F862A0" w:rsidP="00F862A0">
            <w:pPr>
              <w:overflowPunct/>
              <w:autoSpaceDE/>
              <w:autoSpaceDN/>
              <w:adjustRightInd/>
              <w:textAlignment w:val="auto"/>
              <w:rPr>
                <w:rFonts w:ascii="Times New Roman" w:eastAsia="Calibri" w:hAnsi="Times New Roman"/>
                <w:iCs/>
                <w:sz w:val="22"/>
                <w:szCs w:val="22"/>
                <w:lang w:val="ro-RO"/>
              </w:rPr>
            </w:pPr>
          </w:p>
        </w:tc>
        <w:tc>
          <w:tcPr>
            <w:tcW w:w="1260" w:type="dxa"/>
            <w:vAlign w:val="center"/>
          </w:tcPr>
          <w:p w14:paraId="33C30C0B" w14:textId="77777777" w:rsidR="00F862A0" w:rsidRPr="00446C9F" w:rsidRDefault="00F862A0" w:rsidP="00F862A0">
            <w:pPr>
              <w:overflowPunct/>
              <w:autoSpaceDE/>
              <w:autoSpaceDN/>
              <w:adjustRightInd/>
              <w:textAlignment w:val="auto"/>
              <w:rPr>
                <w:rFonts w:ascii="Times New Roman" w:eastAsia="Calibri" w:hAnsi="Times New Roman"/>
                <w:iCs/>
                <w:sz w:val="22"/>
                <w:szCs w:val="22"/>
                <w:lang w:val="ro-RO"/>
              </w:rPr>
            </w:pPr>
          </w:p>
        </w:tc>
        <w:tc>
          <w:tcPr>
            <w:tcW w:w="1530" w:type="dxa"/>
          </w:tcPr>
          <w:p w14:paraId="5CB1DD08" w14:textId="06865BDC" w:rsidR="00F862A0" w:rsidRPr="00446C9F" w:rsidRDefault="00ED5C56" w:rsidP="002B6A96">
            <w:pPr>
              <w:overflowPunct/>
              <w:autoSpaceDE/>
              <w:autoSpaceDN/>
              <w:adjustRightInd/>
              <w:textAlignment w:val="auto"/>
              <w:rPr>
                <w:rFonts w:ascii="Times New Roman" w:eastAsia="Calibri" w:hAnsi="Times New Roman"/>
                <w:b/>
                <w:iCs/>
                <w:lang w:val="ro-RO"/>
              </w:rPr>
            </w:pPr>
            <w:r w:rsidRPr="00446C9F">
              <w:rPr>
                <w:rFonts w:ascii="Times New Roman" w:eastAsia="Calibri" w:hAnsi="Times New Roman"/>
                <w:b/>
                <w:i/>
                <w:lang w:val="ro-RO"/>
              </w:rPr>
              <w:t>se completează de către ofertant</w:t>
            </w:r>
          </w:p>
        </w:tc>
        <w:tc>
          <w:tcPr>
            <w:tcW w:w="1440" w:type="dxa"/>
            <w:vAlign w:val="center"/>
          </w:tcPr>
          <w:p w14:paraId="2E797059" w14:textId="77777777" w:rsidR="00F862A0" w:rsidRPr="00446C9F" w:rsidRDefault="00F862A0" w:rsidP="00F862A0">
            <w:pPr>
              <w:overflowPunct/>
              <w:adjustRightInd/>
              <w:textAlignment w:val="auto"/>
              <w:rPr>
                <w:rFonts w:ascii="Times New Roman" w:eastAsia="Calibri" w:hAnsi="Times New Roman"/>
                <w:b/>
                <w:i/>
                <w:lang w:val="ro-RO"/>
              </w:rPr>
            </w:pPr>
            <w:r w:rsidRPr="00446C9F">
              <w:rPr>
                <w:rFonts w:ascii="Times New Roman" w:eastAsia="Calibri" w:hAnsi="Times New Roman"/>
                <w:b/>
                <w:i/>
                <w:lang w:val="ro-RO"/>
              </w:rPr>
              <w:t>se completează de către ofertant</w:t>
            </w:r>
          </w:p>
        </w:tc>
        <w:tc>
          <w:tcPr>
            <w:tcW w:w="1440" w:type="dxa"/>
            <w:vAlign w:val="center"/>
          </w:tcPr>
          <w:p w14:paraId="03D7C427" w14:textId="77777777" w:rsidR="00F862A0" w:rsidRPr="00446C9F" w:rsidRDefault="00F862A0" w:rsidP="00F862A0">
            <w:pPr>
              <w:overflowPunct/>
              <w:adjustRightInd/>
              <w:textAlignment w:val="auto"/>
              <w:rPr>
                <w:rFonts w:ascii="Times New Roman" w:eastAsia="Calibri" w:hAnsi="Times New Roman"/>
                <w:b/>
                <w:i/>
                <w:lang w:val="ro-RO"/>
              </w:rPr>
            </w:pPr>
            <w:r w:rsidRPr="00446C9F">
              <w:rPr>
                <w:rFonts w:ascii="Times New Roman" w:eastAsia="Calibri" w:hAnsi="Times New Roman"/>
                <w:b/>
                <w:i/>
                <w:lang w:val="ro-RO"/>
              </w:rPr>
              <w:t>se completează de către ofertant</w:t>
            </w:r>
          </w:p>
        </w:tc>
        <w:tc>
          <w:tcPr>
            <w:tcW w:w="1530" w:type="dxa"/>
            <w:vAlign w:val="center"/>
          </w:tcPr>
          <w:p w14:paraId="078CBA07" w14:textId="77777777" w:rsidR="00F862A0" w:rsidRPr="00446C9F" w:rsidRDefault="00F862A0" w:rsidP="00F862A0">
            <w:pPr>
              <w:overflowPunct/>
              <w:adjustRightInd/>
              <w:textAlignment w:val="auto"/>
              <w:rPr>
                <w:rFonts w:ascii="Times New Roman" w:eastAsia="Calibri" w:hAnsi="Times New Roman"/>
                <w:b/>
                <w:i/>
                <w:lang w:val="ro-RO"/>
              </w:rPr>
            </w:pPr>
            <w:r w:rsidRPr="00446C9F">
              <w:rPr>
                <w:rFonts w:ascii="Times New Roman" w:eastAsia="Calibri" w:hAnsi="Times New Roman"/>
                <w:b/>
                <w:i/>
                <w:lang w:val="ro-RO"/>
              </w:rPr>
              <w:t>se completează de către ofertant</w:t>
            </w:r>
          </w:p>
        </w:tc>
      </w:tr>
    </w:tbl>
    <w:p w14:paraId="134DD0A1" w14:textId="77777777" w:rsidR="00AC7CAA" w:rsidRDefault="00AC7CAA" w:rsidP="00741CC5">
      <w:pPr>
        <w:ind w:right="1440"/>
        <w:jc w:val="both"/>
        <w:outlineLvl w:val="0"/>
        <w:rPr>
          <w:rFonts w:ascii="Times New Roman" w:hAnsi="Times New Roman"/>
          <w:b/>
          <w:bCs/>
          <w:i/>
          <w:color w:val="FF0000"/>
          <w:sz w:val="24"/>
          <w:szCs w:val="24"/>
        </w:rPr>
      </w:pPr>
    </w:p>
    <w:p w14:paraId="2B49629E" w14:textId="0A717D55" w:rsidR="00EC77F7" w:rsidRPr="00EC77F7" w:rsidRDefault="00EC77F7" w:rsidP="00EC77F7">
      <w:pPr>
        <w:ind w:left="630" w:right="1440"/>
        <w:jc w:val="both"/>
        <w:outlineLvl w:val="0"/>
        <w:rPr>
          <w:rFonts w:ascii="Times New Roman" w:hAnsi="Times New Roman"/>
          <w:b/>
          <w:bCs/>
          <w:i/>
          <w:color w:val="FF0000"/>
          <w:sz w:val="24"/>
          <w:szCs w:val="24"/>
        </w:rPr>
      </w:pPr>
      <w:r w:rsidRPr="00EC77F7">
        <w:rPr>
          <w:rFonts w:ascii="Times New Roman" w:hAnsi="Times New Roman"/>
          <w:b/>
          <w:bCs/>
          <w:i/>
          <w:color w:val="FF0000"/>
          <w:sz w:val="24"/>
          <w:szCs w:val="24"/>
        </w:rPr>
        <w:t xml:space="preserve">Se </w:t>
      </w:r>
      <w:proofErr w:type="spellStart"/>
      <w:r w:rsidRPr="00EC77F7">
        <w:rPr>
          <w:rFonts w:ascii="Times New Roman" w:hAnsi="Times New Roman"/>
          <w:b/>
          <w:bCs/>
          <w:i/>
          <w:color w:val="FF0000"/>
          <w:sz w:val="24"/>
          <w:szCs w:val="24"/>
        </w:rPr>
        <w:t>va</w:t>
      </w:r>
      <w:proofErr w:type="spellEnd"/>
      <w:r w:rsidRPr="00EC77F7">
        <w:rPr>
          <w:rFonts w:ascii="Times New Roman" w:hAnsi="Times New Roman"/>
          <w:b/>
          <w:bCs/>
          <w:i/>
          <w:color w:val="FF0000"/>
          <w:sz w:val="24"/>
          <w:szCs w:val="24"/>
        </w:rPr>
        <w:t xml:space="preserve"> </w:t>
      </w:r>
      <w:proofErr w:type="spellStart"/>
      <w:r w:rsidRPr="00EC77F7">
        <w:rPr>
          <w:rFonts w:ascii="Times New Roman" w:hAnsi="Times New Roman"/>
          <w:b/>
          <w:bCs/>
          <w:i/>
          <w:color w:val="FF0000"/>
          <w:sz w:val="24"/>
          <w:szCs w:val="24"/>
        </w:rPr>
        <w:t>oferta</w:t>
      </w:r>
      <w:proofErr w:type="spellEnd"/>
      <w:r w:rsidRPr="00EC77F7">
        <w:rPr>
          <w:rFonts w:ascii="Times New Roman" w:hAnsi="Times New Roman"/>
          <w:b/>
          <w:bCs/>
          <w:i/>
          <w:color w:val="FF0000"/>
          <w:sz w:val="24"/>
          <w:szCs w:val="24"/>
        </w:rPr>
        <w:t xml:space="preserve"> </w:t>
      </w:r>
      <w:proofErr w:type="spellStart"/>
      <w:r w:rsidRPr="00EC77F7">
        <w:rPr>
          <w:rFonts w:ascii="Times New Roman" w:hAnsi="Times New Roman"/>
          <w:b/>
          <w:bCs/>
          <w:i/>
          <w:color w:val="FF0000"/>
          <w:sz w:val="24"/>
          <w:szCs w:val="24"/>
        </w:rPr>
        <w:t>întreg</w:t>
      </w:r>
      <w:proofErr w:type="spellEnd"/>
      <w:r w:rsidRPr="00EC77F7">
        <w:rPr>
          <w:rFonts w:ascii="Times New Roman" w:hAnsi="Times New Roman"/>
          <w:b/>
          <w:bCs/>
          <w:i/>
          <w:color w:val="FF0000"/>
          <w:sz w:val="24"/>
          <w:szCs w:val="24"/>
        </w:rPr>
        <w:t xml:space="preserve"> </w:t>
      </w:r>
      <w:proofErr w:type="spellStart"/>
      <w:r w:rsidR="00981890">
        <w:rPr>
          <w:rFonts w:ascii="Times New Roman" w:hAnsi="Times New Roman"/>
          <w:b/>
          <w:bCs/>
          <w:i/>
          <w:color w:val="FF0000"/>
          <w:sz w:val="24"/>
          <w:szCs w:val="24"/>
        </w:rPr>
        <w:t>lotul</w:t>
      </w:r>
      <w:proofErr w:type="spellEnd"/>
      <w:r w:rsidRPr="00EC77F7">
        <w:rPr>
          <w:rFonts w:ascii="Times New Roman" w:hAnsi="Times New Roman"/>
          <w:b/>
          <w:bCs/>
          <w:i/>
          <w:color w:val="FF0000"/>
          <w:sz w:val="24"/>
          <w:szCs w:val="24"/>
        </w:rPr>
        <w:t>.</w:t>
      </w:r>
    </w:p>
    <w:p w14:paraId="39590EBB" w14:textId="17B1E15C" w:rsidR="00EC77F7" w:rsidRPr="00EC77F7" w:rsidRDefault="00EC77F7" w:rsidP="00EC77F7">
      <w:pPr>
        <w:ind w:left="630" w:right="1440"/>
        <w:jc w:val="both"/>
        <w:outlineLvl w:val="0"/>
        <w:rPr>
          <w:rFonts w:ascii="Times New Roman" w:hAnsi="Times New Roman"/>
          <w:b/>
          <w:bCs/>
          <w:i/>
          <w:color w:val="FF0000"/>
          <w:sz w:val="24"/>
          <w:szCs w:val="24"/>
        </w:rPr>
      </w:pPr>
      <w:r w:rsidRPr="00EC77F7">
        <w:rPr>
          <w:rFonts w:ascii="Times New Roman" w:hAnsi="Times New Roman"/>
          <w:b/>
          <w:bCs/>
          <w:i/>
          <w:color w:val="FF0000"/>
          <w:sz w:val="24"/>
          <w:szCs w:val="24"/>
        </w:rPr>
        <w:t xml:space="preserve">Nu se </w:t>
      </w:r>
      <w:proofErr w:type="spellStart"/>
      <w:r w:rsidRPr="00EC77F7">
        <w:rPr>
          <w:rFonts w:ascii="Times New Roman" w:hAnsi="Times New Roman"/>
          <w:b/>
          <w:bCs/>
          <w:i/>
          <w:color w:val="FF0000"/>
          <w:sz w:val="24"/>
          <w:szCs w:val="24"/>
        </w:rPr>
        <w:t>accept</w:t>
      </w:r>
      <w:r w:rsidRPr="00EC77F7">
        <w:rPr>
          <w:rFonts w:ascii="Times New Roman" w:hAnsi="Times New Roman" w:cs="Calibri"/>
          <w:b/>
          <w:bCs/>
          <w:i/>
          <w:color w:val="FF0000"/>
          <w:sz w:val="24"/>
          <w:szCs w:val="24"/>
        </w:rPr>
        <w:t>ă</w:t>
      </w:r>
      <w:proofErr w:type="spellEnd"/>
      <w:r w:rsidRPr="00EC77F7">
        <w:rPr>
          <w:rFonts w:ascii="Times New Roman" w:hAnsi="Times New Roman"/>
          <w:b/>
          <w:bCs/>
          <w:i/>
          <w:color w:val="FF0000"/>
          <w:sz w:val="24"/>
          <w:szCs w:val="24"/>
        </w:rPr>
        <w:t xml:space="preserve"> </w:t>
      </w:r>
      <w:proofErr w:type="spellStart"/>
      <w:r w:rsidRPr="00EC77F7">
        <w:rPr>
          <w:rFonts w:ascii="Times New Roman" w:hAnsi="Times New Roman"/>
          <w:b/>
          <w:bCs/>
          <w:i/>
          <w:color w:val="FF0000"/>
          <w:sz w:val="24"/>
          <w:szCs w:val="24"/>
        </w:rPr>
        <w:t>oferte</w:t>
      </w:r>
      <w:proofErr w:type="spellEnd"/>
      <w:r w:rsidRPr="00EC77F7">
        <w:rPr>
          <w:rFonts w:ascii="Times New Roman" w:hAnsi="Times New Roman"/>
          <w:b/>
          <w:bCs/>
          <w:i/>
          <w:color w:val="FF0000"/>
          <w:sz w:val="24"/>
          <w:szCs w:val="24"/>
        </w:rPr>
        <w:t xml:space="preserve"> </w:t>
      </w:r>
      <w:proofErr w:type="spellStart"/>
      <w:r w:rsidRPr="00EC77F7">
        <w:rPr>
          <w:rFonts w:ascii="Times New Roman" w:hAnsi="Times New Roman"/>
          <w:b/>
          <w:bCs/>
          <w:i/>
          <w:color w:val="FF0000"/>
          <w:sz w:val="24"/>
          <w:szCs w:val="24"/>
        </w:rPr>
        <w:t>par</w:t>
      </w:r>
      <w:r w:rsidRPr="00EC77F7">
        <w:rPr>
          <w:rFonts w:ascii="Times New Roman" w:hAnsi="Times New Roman" w:cs="Calibri"/>
          <w:b/>
          <w:bCs/>
          <w:i/>
          <w:color w:val="FF0000"/>
          <w:sz w:val="24"/>
          <w:szCs w:val="24"/>
        </w:rPr>
        <w:t>ț</w:t>
      </w:r>
      <w:r w:rsidRPr="00EC77F7">
        <w:rPr>
          <w:rFonts w:ascii="Times New Roman" w:hAnsi="Times New Roman"/>
          <w:b/>
          <w:bCs/>
          <w:i/>
          <w:color w:val="FF0000"/>
          <w:sz w:val="24"/>
          <w:szCs w:val="24"/>
        </w:rPr>
        <w:t>iale</w:t>
      </w:r>
      <w:proofErr w:type="spellEnd"/>
      <w:r w:rsidRPr="00EC77F7">
        <w:rPr>
          <w:rFonts w:ascii="Times New Roman" w:hAnsi="Times New Roman"/>
          <w:b/>
          <w:bCs/>
          <w:i/>
          <w:color w:val="FF0000"/>
          <w:sz w:val="24"/>
          <w:szCs w:val="24"/>
        </w:rPr>
        <w:t xml:space="preserve"> din </w:t>
      </w:r>
      <w:proofErr w:type="spellStart"/>
      <w:r w:rsidRPr="00EC77F7">
        <w:rPr>
          <w:rFonts w:ascii="Times New Roman" w:hAnsi="Times New Roman"/>
          <w:b/>
          <w:bCs/>
          <w:i/>
          <w:color w:val="FF0000"/>
          <w:sz w:val="24"/>
          <w:szCs w:val="24"/>
        </w:rPr>
        <w:t>cadrul</w:t>
      </w:r>
      <w:proofErr w:type="spellEnd"/>
      <w:r w:rsidRPr="00EC77F7">
        <w:rPr>
          <w:rFonts w:ascii="Times New Roman" w:hAnsi="Times New Roman"/>
          <w:b/>
          <w:bCs/>
          <w:i/>
          <w:color w:val="FF0000"/>
          <w:sz w:val="24"/>
          <w:szCs w:val="24"/>
        </w:rPr>
        <w:t xml:space="preserve"> </w:t>
      </w:r>
      <w:proofErr w:type="spellStart"/>
      <w:r w:rsidR="00981890">
        <w:rPr>
          <w:rFonts w:ascii="Times New Roman" w:hAnsi="Times New Roman"/>
          <w:b/>
          <w:bCs/>
          <w:i/>
          <w:color w:val="FF0000"/>
          <w:sz w:val="24"/>
          <w:szCs w:val="24"/>
        </w:rPr>
        <w:t>lotului</w:t>
      </w:r>
      <w:proofErr w:type="spellEnd"/>
      <w:r w:rsidRPr="00EC77F7">
        <w:rPr>
          <w:rFonts w:ascii="Times New Roman" w:hAnsi="Times New Roman"/>
          <w:b/>
          <w:bCs/>
          <w:i/>
          <w:color w:val="FF0000"/>
          <w:sz w:val="24"/>
          <w:szCs w:val="24"/>
        </w:rPr>
        <w:t xml:space="preserve"> </w:t>
      </w:r>
      <w:proofErr w:type="spellStart"/>
      <w:r w:rsidRPr="00EC77F7">
        <w:rPr>
          <w:rFonts w:ascii="Times New Roman" w:hAnsi="Times New Roman" w:cs="Calibri"/>
          <w:b/>
          <w:bCs/>
          <w:i/>
          <w:color w:val="FF0000"/>
          <w:sz w:val="24"/>
          <w:szCs w:val="24"/>
        </w:rPr>
        <w:t>ș</w:t>
      </w:r>
      <w:r w:rsidRPr="00EC77F7">
        <w:rPr>
          <w:rFonts w:ascii="Times New Roman" w:hAnsi="Times New Roman"/>
          <w:b/>
          <w:bCs/>
          <w:i/>
          <w:color w:val="FF0000"/>
          <w:sz w:val="24"/>
          <w:szCs w:val="24"/>
        </w:rPr>
        <w:t>i</w:t>
      </w:r>
      <w:proofErr w:type="spellEnd"/>
      <w:r w:rsidRPr="00EC77F7">
        <w:rPr>
          <w:rFonts w:ascii="Times New Roman" w:hAnsi="Times New Roman"/>
          <w:b/>
          <w:bCs/>
          <w:i/>
          <w:color w:val="FF0000"/>
          <w:sz w:val="24"/>
          <w:szCs w:val="24"/>
        </w:rPr>
        <w:t xml:space="preserve"> </w:t>
      </w:r>
      <w:proofErr w:type="spellStart"/>
      <w:r w:rsidRPr="00EC77F7">
        <w:rPr>
          <w:rFonts w:ascii="Times New Roman" w:hAnsi="Times New Roman"/>
          <w:b/>
          <w:bCs/>
          <w:i/>
          <w:color w:val="FF0000"/>
          <w:sz w:val="24"/>
          <w:szCs w:val="24"/>
        </w:rPr>
        <w:t>nici</w:t>
      </w:r>
      <w:proofErr w:type="spellEnd"/>
      <w:r w:rsidRPr="00EC77F7">
        <w:rPr>
          <w:rFonts w:ascii="Times New Roman" w:hAnsi="Times New Roman"/>
          <w:b/>
          <w:bCs/>
          <w:i/>
          <w:color w:val="FF0000"/>
          <w:sz w:val="24"/>
          <w:szCs w:val="24"/>
        </w:rPr>
        <w:t xml:space="preserve"> </w:t>
      </w:r>
      <w:proofErr w:type="spellStart"/>
      <w:r w:rsidRPr="00EC77F7">
        <w:rPr>
          <w:rFonts w:ascii="Times New Roman" w:hAnsi="Times New Roman"/>
          <w:b/>
          <w:bCs/>
          <w:i/>
          <w:color w:val="FF0000"/>
          <w:sz w:val="24"/>
          <w:szCs w:val="24"/>
        </w:rPr>
        <w:t>oferte</w:t>
      </w:r>
      <w:proofErr w:type="spellEnd"/>
      <w:r w:rsidRPr="00EC77F7">
        <w:rPr>
          <w:rFonts w:ascii="Times New Roman" w:hAnsi="Times New Roman"/>
          <w:b/>
          <w:bCs/>
          <w:i/>
          <w:color w:val="FF0000"/>
          <w:sz w:val="24"/>
          <w:szCs w:val="24"/>
        </w:rPr>
        <w:t xml:space="preserve"> alternative.</w:t>
      </w:r>
    </w:p>
    <w:p w14:paraId="51327B56" w14:textId="77777777" w:rsidR="00A0287F" w:rsidRDefault="00A0287F" w:rsidP="00DC0CD9">
      <w:pPr>
        <w:ind w:left="630"/>
        <w:rPr>
          <w:rFonts w:ascii="Arial Narrow" w:hAnsi="Arial Narrow"/>
          <w:i/>
          <w:sz w:val="24"/>
          <w:szCs w:val="24"/>
        </w:rPr>
      </w:pPr>
    </w:p>
    <w:p w14:paraId="298827B6" w14:textId="2C51979F" w:rsidR="00B27ACD" w:rsidRPr="00295786" w:rsidRDefault="00B27ACD" w:rsidP="00DC0CD9">
      <w:pPr>
        <w:ind w:left="630"/>
        <w:rPr>
          <w:rFonts w:ascii="Arial Narrow" w:hAnsi="Arial Narrow"/>
          <w:i/>
          <w:sz w:val="24"/>
          <w:szCs w:val="24"/>
        </w:rPr>
      </w:pPr>
      <w:proofErr w:type="spellStart"/>
      <w:r w:rsidRPr="00295786">
        <w:rPr>
          <w:rFonts w:ascii="Arial Narrow" w:hAnsi="Arial Narrow"/>
          <w:i/>
          <w:sz w:val="24"/>
          <w:szCs w:val="24"/>
        </w:rPr>
        <w:t>Semnătura</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ofertantului</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sau</w:t>
      </w:r>
      <w:proofErr w:type="spellEnd"/>
      <w:r w:rsidRPr="00295786">
        <w:rPr>
          <w:rFonts w:ascii="Arial Narrow" w:hAnsi="Arial Narrow"/>
          <w:i/>
          <w:sz w:val="24"/>
          <w:szCs w:val="24"/>
        </w:rPr>
        <w:t xml:space="preserve"> a </w:t>
      </w:r>
      <w:proofErr w:type="spellStart"/>
      <w:r w:rsidRPr="00295786">
        <w:rPr>
          <w:rFonts w:ascii="Arial Narrow" w:hAnsi="Arial Narrow"/>
          <w:i/>
          <w:sz w:val="24"/>
          <w:szCs w:val="24"/>
        </w:rPr>
        <w:t>reprezentantului</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ofertantului</w:t>
      </w:r>
      <w:proofErr w:type="spellEnd"/>
      <w:r w:rsidRPr="00295786">
        <w:rPr>
          <w:rFonts w:ascii="Arial Narrow" w:hAnsi="Arial Narrow"/>
          <w:i/>
          <w:sz w:val="24"/>
          <w:szCs w:val="24"/>
        </w:rPr>
        <w:t xml:space="preserve">                    .....................................................</w:t>
      </w:r>
    </w:p>
    <w:p w14:paraId="6768305B" w14:textId="77777777" w:rsidR="00B27ACD" w:rsidRPr="00295786" w:rsidRDefault="00B27ACD" w:rsidP="00DC0CD9">
      <w:pPr>
        <w:ind w:left="630"/>
        <w:jc w:val="both"/>
        <w:rPr>
          <w:rFonts w:ascii="Arial Narrow" w:hAnsi="Arial Narrow"/>
          <w:i/>
          <w:sz w:val="24"/>
          <w:szCs w:val="24"/>
        </w:rPr>
      </w:pPr>
      <w:proofErr w:type="spellStart"/>
      <w:proofErr w:type="gramStart"/>
      <w:r w:rsidRPr="00295786">
        <w:rPr>
          <w:rFonts w:ascii="Arial Narrow" w:hAnsi="Arial Narrow"/>
          <w:i/>
          <w:sz w:val="24"/>
          <w:szCs w:val="24"/>
        </w:rPr>
        <w:t>Numele</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şi</w:t>
      </w:r>
      <w:proofErr w:type="spellEnd"/>
      <w:proofErr w:type="gramEnd"/>
      <w:r w:rsidRPr="00295786">
        <w:rPr>
          <w:rFonts w:ascii="Arial Narrow" w:hAnsi="Arial Narrow"/>
          <w:i/>
          <w:sz w:val="24"/>
          <w:szCs w:val="24"/>
        </w:rPr>
        <w:t xml:space="preserve"> </w:t>
      </w:r>
      <w:proofErr w:type="spellStart"/>
      <w:r w:rsidRPr="00295786">
        <w:rPr>
          <w:rFonts w:ascii="Arial Narrow" w:hAnsi="Arial Narrow"/>
          <w:i/>
          <w:sz w:val="24"/>
          <w:szCs w:val="24"/>
        </w:rPr>
        <w:t>prenumele</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semnatarului</w:t>
      </w:r>
      <w:proofErr w:type="spellEnd"/>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2313F897" w14:textId="77777777" w:rsidR="00B27ACD" w:rsidRPr="00295786" w:rsidRDefault="00B27ACD" w:rsidP="00DC0CD9">
      <w:pPr>
        <w:ind w:left="630"/>
        <w:jc w:val="both"/>
        <w:rPr>
          <w:rFonts w:ascii="Arial Narrow" w:hAnsi="Arial Narrow"/>
          <w:i/>
          <w:sz w:val="24"/>
          <w:szCs w:val="24"/>
        </w:rPr>
      </w:pPr>
      <w:r w:rsidRPr="00295786">
        <w:rPr>
          <w:rFonts w:ascii="Arial Narrow" w:hAnsi="Arial Narrow"/>
          <w:i/>
          <w:sz w:val="24"/>
          <w:szCs w:val="24"/>
        </w:rPr>
        <w:t xml:space="preserve">Capacitate de </w:t>
      </w:r>
      <w:proofErr w:type="spellStart"/>
      <w:r w:rsidRPr="00295786">
        <w:rPr>
          <w:rFonts w:ascii="Arial Narrow" w:hAnsi="Arial Narrow"/>
          <w:i/>
          <w:sz w:val="24"/>
          <w:szCs w:val="24"/>
        </w:rPr>
        <w:t>semnătura</w:t>
      </w:r>
      <w:proofErr w:type="spellEnd"/>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r w:rsidR="00DC0CD9">
        <w:rPr>
          <w:rFonts w:ascii="Arial Narrow" w:hAnsi="Arial Narrow"/>
          <w:i/>
          <w:sz w:val="24"/>
          <w:szCs w:val="24"/>
        </w:rPr>
        <w:t xml:space="preserve">             </w:t>
      </w:r>
      <w:r w:rsidRPr="00295786">
        <w:rPr>
          <w:rFonts w:ascii="Arial Narrow" w:hAnsi="Arial Narrow"/>
          <w:i/>
          <w:sz w:val="24"/>
          <w:szCs w:val="24"/>
        </w:rPr>
        <w:t xml:space="preserve"> .....................................................</w:t>
      </w:r>
    </w:p>
    <w:p w14:paraId="5034710D" w14:textId="77777777" w:rsidR="00B27ACD" w:rsidRPr="00295786" w:rsidRDefault="00B27ACD" w:rsidP="00DC0CD9">
      <w:pPr>
        <w:ind w:left="630"/>
        <w:jc w:val="both"/>
        <w:rPr>
          <w:rFonts w:ascii="Arial Narrow" w:hAnsi="Arial Narrow"/>
          <w:b/>
          <w:i/>
          <w:sz w:val="24"/>
          <w:szCs w:val="24"/>
        </w:rPr>
      </w:pPr>
      <w:proofErr w:type="spellStart"/>
      <w:r w:rsidRPr="00295786">
        <w:rPr>
          <w:rFonts w:ascii="Arial Narrow" w:hAnsi="Arial Narrow"/>
          <w:b/>
          <w:i/>
          <w:sz w:val="24"/>
          <w:szCs w:val="24"/>
        </w:rPr>
        <w:t>Detalii</w:t>
      </w:r>
      <w:proofErr w:type="spellEnd"/>
      <w:r w:rsidRPr="00295786">
        <w:rPr>
          <w:rFonts w:ascii="Arial Narrow" w:hAnsi="Arial Narrow"/>
          <w:b/>
          <w:i/>
          <w:sz w:val="24"/>
          <w:szCs w:val="24"/>
        </w:rPr>
        <w:t xml:space="preserve"> </w:t>
      </w:r>
      <w:proofErr w:type="spellStart"/>
      <w:r w:rsidRPr="00295786">
        <w:rPr>
          <w:rFonts w:ascii="Arial Narrow" w:hAnsi="Arial Narrow"/>
          <w:b/>
          <w:i/>
          <w:sz w:val="24"/>
          <w:szCs w:val="24"/>
        </w:rPr>
        <w:t>despre</w:t>
      </w:r>
      <w:proofErr w:type="spellEnd"/>
      <w:r w:rsidRPr="00295786">
        <w:rPr>
          <w:rFonts w:ascii="Arial Narrow" w:hAnsi="Arial Narrow"/>
          <w:b/>
          <w:i/>
          <w:sz w:val="24"/>
          <w:szCs w:val="24"/>
        </w:rPr>
        <w:t xml:space="preserve"> </w:t>
      </w:r>
      <w:proofErr w:type="spellStart"/>
      <w:r w:rsidRPr="00295786">
        <w:rPr>
          <w:rFonts w:ascii="Arial Narrow" w:hAnsi="Arial Narrow"/>
          <w:b/>
          <w:i/>
          <w:sz w:val="24"/>
          <w:szCs w:val="24"/>
        </w:rPr>
        <w:t>ofertant</w:t>
      </w:r>
      <w:proofErr w:type="spellEnd"/>
      <w:r w:rsidRPr="00295786">
        <w:rPr>
          <w:rFonts w:ascii="Arial Narrow" w:hAnsi="Arial Narrow"/>
          <w:b/>
          <w:i/>
          <w:sz w:val="24"/>
          <w:szCs w:val="24"/>
        </w:rPr>
        <w:t xml:space="preserve"> </w:t>
      </w:r>
    </w:p>
    <w:p w14:paraId="06E1E268" w14:textId="77777777" w:rsidR="00B27ACD" w:rsidRPr="00295786" w:rsidRDefault="00B27ACD" w:rsidP="00DC0CD9">
      <w:pPr>
        <w:ind w:left="630"/>
        <w:jc w:val="both"/>
        <w:rPr>
          <w:rFonts w:ascii="Arial Narrow" w:hAnsi="Arial Narrow"/>
          <w:i/>
          <w:sz w:val="24"/>
          <w:szCs w:val="24"/>
        </w:rPr>
      </w:pPr>
      <w:proofErr w:type="spellStart"/>
      <w:r w:rsidRPr="00295786">
        <w:rPr>
          <w:rFonts w:ascii="Arial Narrow" w:hAnsi="Arial Narrow"/>
          <w:i/>
          <w:sz w:val="24"/>
          <w:szCs w:val="24"/>
        </w:rPr>
        <w:t>Numele</w:t>
      </w:r>
      <w:proofErr w:type="spellEnd"/>
      <w:r w:rsidRPr="00295786">
        <w:rPr>
          <w:rFonts w:ascii="Arial Narrow" w:hAnsi="Arial Narrow"/>
          <w:i/>
          <w:sz w:val="24"/>
          <w:szCs w:val="24"/>
        </w:rPr>
        <w:t xml:space="preserve"> </w:t>
      </w:r>
      <w:proofErr w:type="spellStart"/>
      <w:proofErr w:type="gramStart"/>
      <w:r w:rsidRPr="00295786">
        <w:rPr>
          <w:rFonts w:ascii="Arial Narrow" w:hAnsi="Arial Narrow"/>
          <w:i/>
          <w:sz w:val="24"/>
          <w:szCs w:val="24"/>
        </w:rPr>
        <w:t>ofertantului</w:t>
      </w:r>
      <w:proofErr w:type="spellEnd"/>
      <w:r w:rsidRPr="00295786">
        <w:rPr>
          <w:rFonts w:ascii="Arial Narrow" w:hAnsi="Arial Narrow"/>
          <w:i/>
          <w:sz w:val="24"/>
          <w:szCs w:val="24"/>
        </w:rPr>
        <w:t xml:space="preserve">  </w:t>
      </w:r>
      <w:r w:rsidRPr="00295786">
        <w:rPr>
          <w:rFonts w:ascii="Arial Narrow" w:hAnsi="Arial Narrow"/>
          <w:i/>
          <w:sz w:val="24"/>
          <w:szCs w:val="24"/>
        </w:rPr>
        <w:tab/>
      </w:r>
      <w:proofErr w:type="gramEnd"/>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22B76BBA" w14:textId="77777777" w:rsidR="00B27ACD" w:rsidRPr="00295786" w:rsidRDefault="00B27ACD" w:rsidP="00DC0CD9">
      <w:pPr>
        <w:ind w:left="630"/>
        <w:jc w:val="both"/>
        <w:rPr>
          <w:rFonts w:ascii="Arial Narrow" w:hAnsi="Arial Narrow"/>
          <w:i/>
          <w:sz w:val="24"/>
          <w:szCs w:val="24"/>
        </w:rPr>
      </w:pPr>
      <w:proofErr w:type="spellStart"/>
      <w:r w:rsidRPr="00295786">
        <w:rPr>
          <w:rFonts w:ascii="Arial Narrow" w:hAnsi="Arial Narrow"/>
          <w:i/>
          <w:sz w:val="24"/>
          <w:szCs w:val="24"/>
        </w:rPr>
        <w:t>Ţara</w:t>
      </w:r>
      <w:proofErr w:type="spellEnd"/>
      <w:r w:rsidRPr="00295786">
        <w:rPr>
          <w:rFonts w:ascii="Arial Narrow" w:hAnsi="Arial Narrow"/>
          <w:i/>
          <w:sz w:val="24"/>
          <w:szCs w:val="24"/>
        </w:rPr>
        <w:t xml:space="preserve"> de </w:t>
      </w:r>
      <w:proofErr w:type="spellStart"/>
      <w:r w:rsidRPr="00295786">
        <w:rPr>
          <w:rFonts w:ascii="Arial Narrow" w:hAnsi="Arial Narrow"/>
          <w:i/>
          <w:sz w:val="24"/>
          <w:szCs w:val="24"/>
        </w:rPr>
        <w:t>reşedinţă</w:t>
      </w:r>
      <w:proofErr w:type="spellEnd"/>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71AC7E08" w14:textId="77777777" w:rsidR="00B27ACD" w:rsidRPr="00295786" w:rsidRDefault="00B27ACD" w:rsidP="00DC0CD9">
      <w:pPr>
        <w:ind w:left="630"/>
        <w:jc w:val="both"/>
        <w:rPr>
          <w:rFonts w:ascii="Arial Narrow" w:hAnsi="Arial Narrow"/>
          <w:i/>
          <w:sz w:val="24"/>
          <w:szCs w:val="24"/>
        </w:rPr>
      </w:pPr>
      <w:proofErr w:type="spellStart"/>
      <w:r w:rsidRPr="00295786">
        <w:rPr>
          <w:rFonts w:ascii="Arial Narrow" w:hAnsi="Arial Narrow"/>
          <w:i/>
          <w:sz w:val="24"/>
          <w:szCs w:val="24"/>
        </w:rPr>
        <w:t>Adresa</w:t>
      </w:r>
      <w:proofErr w:type="spellEnd"/>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016BF358" w14:textId="77777777" w:rsidR="00B27ACD" w:rsidRPr="00295786" w:rsidRDefault="00B27ACD" w:rsidP="00DC0CD9">
      <w:pPr>
        <w:ind w:left="630"/>
        <w:jc w:val="both"/>
        <w:rPr>
          <w:rFonts w:ascii="Arial Narrow" w:hAnsi="Arial Narrow"/>
          <w:i/>
          <w:sz w:val="24"/>
          <w:szCs w:val="24"/>
        </w:rPr>
      </w:pPr>
      <w:proofErr w:type="spellStart"/>
      <w:r w:rsidRPr="00295786">
        <w:rPr>
          <w:rFonts w:ascii="Arial Narrow" w:hAnsi="Arial Narrow"/>
          <w:i/>
          <w:sz w:val="24"/>
          <w:szCs w:val="24"/>
        </w:rPr>
        <w:t>Adresa</w:t>
      </w:r>
      <w:proofErr w:type="spellEnd"/>
      <w:r w:rsidRPr="00295786">
        <w:rPr>
          <w:rFonts w:ascii="Arial Narrow" w:hAnsi="Arial Narrow"/>
          <w:i/>
          <w:sz w:val="24"/>
          <w:szCs w:val="24"/>
        </w:rPr>
        <w:t xml:space="preserve"> de </w:t>
      </w:r>
      <w:proofErr w:type="spellStart"/>
      <w:r w:rsidRPr="00295786">
        <w:rPr>
          <w:rFonts w:ascii="Arial Narrow" w:hAnsi="Arial Narrow"/>
          <w:i/>
          <w:sz w:val="24"/>
          <w:szCs w:val="24"/>
        </w:rPr>
        <w:t>corespondenţă</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dacă</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este</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diferită</w:t>
      </w:r>
      <w:proofErr w:type="spellEnd"/>
      <w:r w:rsidRPr="00295786">
        <w:rPr>
          <w:rFonts w:ascii="Arial Narrow" w:hAnsi="Arial Narrow"/>
          <w:i/>
          <w:sz w:val="24"/>
          <w:szCs w:val="24"/>
        </w:rPr>
        <w:t>)</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256322F4" w14:textId="77777777" w:rsidR="00B27ACD" w:rsidRPr="00295786" w:rsidRDefault="00B27ACD" w:rsidP="00DC0CD9">
      <w:pPr>
        <w:ind w:left="630"/>
        <w:jc w:val="both"/>
        <w:rPr>
          <w:rFonts w:ascii="Arial Narrow" w:hAnsi="Arial Narrow"/>
          <w:i/>
          <w:sz w:val="24"/>
          <w:szCs w:val="24"/>
        </w:rPr>
      </w:pPr>
      <w:proofErr w:type="spellStart"/>
      <w:r w:rsidRPr="00295786">
        <w:rPr>
          <w:rFonts w:ascii="Arial Narrow" w:hAnsi="Arial Narrow"/>
          <w:i/>
          <w:sz w:val="24"/>
          <w:szCs w:val="24"/>
        </w:rPr>
        <w:t>Adresa</w:t>
      </w:r>
      <w:proofErr w:type="spellEnd"/>
      <w:r w:rsidRPr="00295786">
        <w:rPr>
          <w:rFonts w:ascii="Arial Narrow" w:hAnsi="Arial Narrow"/>
          <w:i/>
          <w:sz w:val="24"/>
          <w:szCs w:val="24"/>
        </w:rPr>
        <w:t xml:space="preserve"> de e-mail                                                                                    .....................................................</w:t>
      </w:r>
    </w:p>
    <w:p w14:paraId="6740B605" w14:textId="77777777" w:rsidR="00B27ACD" w:rsidRPr="00295786" w:rsidRDefault="00B27ACD" w:rsidP="00DC0CD9">
      <w:pPr>
        <w:ind w:left="630"/>
        <w:jc w:val="both"/>
        <w:rPr>
          <w:rFonts w:ascii="Arial Narrow" w:hAnsi="Arial Narrow"/>
          <w:i/>
          <w:sz w:val="24"/>
          <w:szCs w:val="24"/>
        </w:rPr>
      </w:pPr>
      <w:proofErr w:type="spellStart"/>
      <w:r w:rsidRPr="00295786">
        <w:rPr>
          <w:rFonts w:ascii="Arial Narrow" w:hAnsi="Arial Narrow"/>
          <w:i/>
          <w:sz w:val="24"/>
          <w:szCs w:val="24"/>
        </w:rPr>
        <w:t>Telefon</w:t>
      </w:r>
      <w:proofErr w:type="spellEnd"/>
      <w:r w:rsidRPr="00295786">
        <w:rPr>
          <w:rFonts w:ascii="Arial Narrow" w:hAnsi="Arial Narrow"/>
          <w:i/>
          <w:sz w:val="24"/>
          <w:szCs w:val="24"/>
        </w:rPr>
        <w:t xml:space="preserve">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3893B8D1" w14:textId="77777777" w:rsidR="00681F2A" w:rsidRPr="00295786" w:rsidRDefault="00B27ACD" w:rsidP="00DC0CD9">
      <w:pPr>
        <w:ind w:left="63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00681F2A">
        <w:rPr>
          <w:rFonts w:ascii="Arial Narrow" w:hAnsi="Arial Narrow"/>
          <w:i/>
          <w:sz w:val="24"/>
          <w:szCs w:val="24"/>
        </w:rPr>
        <w:t xml:space="preserve">                                 </w:t>
      </w:r>
      <w:r w:rsidR="00681F2A" w:rsidRPr="00295786">
        <w:rPr>
          <w:rFonts w:ascii="Arial Narrow" w:hAnsi="Arial Narrow"/>
          <w:i/>
          <w:sz w:val="24"/>
          <w:szCs w:val="24"/>
        </w:rPr>
        <w:t>.....................................................</w:t>
      </w:r>
    </w:p>
    <w:p w14:paraId="162607BD" w14:textId="3A7CDAF9" w:rsidR="00B96C3A" w:rsidRDefault="00B96C3A" w:rsidP="00256212">
      <w:pPr>
        <w:jc w:val="right"/>
        <w:rPr>
          <w:rFonts w:ascii="Times New Roman" w:hAnsi="Times New Roman"/>
          <w:b/>
          <w:i/>
          <w:noProof/>
          <w:sz w:val="24"/>
          <w:szCs w:val="24"/>
        </w:rPr>
      </w:pPr>
    </w:p>
    <w:p w14:paraId="62E95314" w14:textId="2C251131" w:rsidR="00E644FC" w:rsidRDefault="00E644FC" w:rsidP="00256212">
      <w:pPr>
        <w:jc w:val="right"/>
        <w:rPr>
          <w:rFonts w:ascii="Times New Roman" w:hAnsi="Times New Roman"/>
          <w:b/>
          <w:i/>
          <w:noProof/>
          <w:sz w:val="24"/>
          <w:szCs w:val="24"/>
        </w:rPr>
      </w:pPr>
    </w:p>
    <w:p w14:paraId="4C03A105" w14:textId="18B28483" w:rsidR="00CD3BF8" w:rsidRPr="00256212" w:rsidRDefault="00256212" w:rsidP="00256212">
      <w:pPr>
        <w:jc w:val="right"/>
        <w:rPr>
          <w:rFonts w:ascii="Times New Roman" w:hAnsi="Times New Roman"/>
          <w:b/>
          <w:i/>
          <w:noProof/>
          <w:sz w:val="24"/>
          <w:szCs w:val="24"/>
        </w:rPr>
      </w:pPr>
      <w:r>
        <w:rPr>
          <w:rFonts w:ascii="Times New Roman" w:hAnsi="Times New Roman"/>
          <w:b/>
          <w:i/>
          <w:noProof/>
          <w:sz w:val="24"/>
          <w:szCs w:val="24"/>
        </w:rPr>
        <w:lastRenderedPageBreak/>
        <w:t>FORMULARUL nr.</w:t>
      </w:r>
      <w:r w:rsidR="00FA6D00">
        <w:rPr>
          <w:rFonts w:ascii="Times New Roman" w:hAnsi="Times New Roman"/>
          <w:b/>
          <w:i/>
          <w:noProof/>
          <w:sz w:val="24"/>
          <w:szCs w:val="24"/>
        </w:rPr>
        <w:t xml:space="preserve"> </w:t>
      </w:r>
      <w:r>
        <w:rPr>
          <w:rFonts w:ascii="Times New Roman" w:hAnsi="Times New Roman"/>
          <w:b/>
          <w:i/>
          <w:noProof/>
          <w:sz w:val="24"/>
          <w:szCs w:val="24"/>
        </w:rPr>
        <w:t>3</w:t>
      </w:r>
    </w:p>
    <w:p w14:paraId="424521F8" w14:textId="77777777" w:rsidR="00CD3BF8" w:rsidRPr="003D468E" w:rsidRDefault="00CD3BF8" w:rsidP="00CD3BF8">
      <w:pPr>
        <w:ind w:right="1440"/>
        <w:rPr>
          <w:rFonts w:ascii="Times New Roman" w:hAnsi="Times New Roman"/>
          <w:color w:val="000000"/>
          <w:sz w:val="24"/>
          <w:szCs w:val="24"/>
        </w:rPr>
      </w:pPr>
    </w:p>
    <w:p w14:paraId="7135092C" w14:textId="77777777" w:rsidR="00CD3BF8" w:rsidRPr="003D468E" w:rsidRDefault="00CD3BF8" w:rsidP="00CD3BF8">
      <w:pPr>
        <w:ind w:firstLine="720"/>
        <w:jc w:val="both"/>
        <w:outlineLvl w:val="0"/>
        <w:rPr>
          <w:rFonts w:ascii="Times New Roman" w:hAnsi="Times New Roman"/>
          <w:color w:val="000000"/>
          <w:sz w:val="24"/>
          <w:szCs w:val="24"/>
        </w:rPr>
      </w:pPr>
      <w:r w:rsidRPr="003D468E">
        <w:rPr>
          <w:rFonts w:ascii="Times New Roman" w:hAnsi="Times New Roman"/>
          <w:color w:val="000000"/>
          <w:sz w:val="24"/>
          <w:szCs w:val="24"/>
        </w:rPr>
        <w:t>OFERTANTUL</w:t>
      </w:r>
    </w:p>
    <w:p w14:paraId="1AADD446" w14:textId="77777777" w:rsidR="00CD3BF8" w:rsidRPr="003D468E" w:rsidRDefault="00CD3BF8" w:rsidP="00CD3BF8">
      <w:pPr>
        <w:ind w:firstLine="720"/>
        <w:jc w:val="both"/>
        <w:rPr>
          <w:rFonts w:ascii="Times New Roman" w:hAnsi="Times New Roman"/>
          <w:color w:val="000000"/>
          <w:sz w:val="24"/>
          <w:szCs w:val="24"/>
        </w:rPr>
      </w:pPr>
      <w:r w:rsidRPr="003D468E">
        <w:rPr>
          <w:rFonts w:ascii="Times New Roman" w:hAnsi="Times New Roman"/>
          <w:color w:val="000000"/>
          <w:sz w:val="24"/>
          <w:szCs w:val="24"/>
        </w:rPr>
        <w:t>__________________</w:t>
      </w:r>
    </w:p>
    <w:p w14:paraId="19B53B80" w14:textId="77777777" w:rsidR="00CD3BF8" w:rsidRPr="003D468E" w:rsidRDefault="00CD3BF8" w:rsidP="00CD3BF8">
      <w:pPr>
        <w:ind w:firstLine="720"/>
        <w:jc w:val="both"/>
        <w:rPr>
          <w:rFonts w:ascii="Times New Roman" w:hAnsi="Times New Roman"/>
          <w:i/>
          <w:color w:val="000000"/>
          <w:sz w:val="24"/>
          <w:szCs w:val="24"/>
        </w:rPr>
      </w:pPr>
      <w:r w:rsidRPr="003D468E">
        <w:rPr>
          <w:rFonts w:ascii="Times New Roman" w:hAnsi="Times New Roman"/>
          <w:color w:val="000000"/>
          <w:sz w:val="24"/>
          <w:szCs w:val="24"/>
        </w:rPr>
        <w:t xml:space="preserve">   </w:t>
      </w:r>
      <w:r w:rsidRPr="003D468E">
        <w:rPr>
          <w:rFonts w:ascii="Times New Roman" w:hAnsi="Times New Roman"/>
          <w:i/>
          <w:color w:val="000000"/>
          <w:sz w:val="24"/>
          <w:szCs w:val="24"/>
        </w:rPr>
        <w:t>(</w:t>
      </w:r>
      <w:proofErr w:type="spellStart"/>
      <w:r w:rsidRPr="003D468E">
        <w:rPr>
          <w:rFonts w:ascii="Times New Roman" w:hAnsi="Times New Roman"/>
          <w:i/>
          <w:color w:val="000000"/>
          <w:sz w:val="24"/>
          <w:szCs w:val="24"/>
        </w:rPr>
        <w:t>denumirea</w:t>
      </w:r>
      <w:proofErr w:type="spellEnd"/>
      <w:r w:rsidRPr="003D468E">
        <w:rPr>
          <w:rFonts w:ascii="Times New Roman" w:hAnsi="Times New Roman"/>
          <w:i/>
          <w:color w:val="000000"/>
          <w:sz w:val="24"/>
          <w:szCs w:val="24"/>
        </w:rPr>
        <w:t>/</w:t>
      </w:r>
      <w:proofErr w:type="spellStart"/>
      <w:r w:rsidRPr="003D468E">
        <w:rPr>
          <w:rFonts w:ascii="Times New Roman" w:hAnsi="Times New Roman"/>
          <w:i/>
          <w:color w:val="000000"/>
          <w:sz w:val="24"/>
          <w:szCs w:val="24"/>
        </w:rPr>
        <w:t>numele</w:t>
      </w:r>
      <w:proofErr w:type="spellEnd"/>
      <w:r w:rsidRPr="003D468E">
        <w:rPr>
          <w:rFonts w:ascii="Times New Roman" w:hAnsi="Times New Roman"/>
          <w:i/>
          <w:color w:val="000000"/>
          <w:sz w:val="24"/>
          <w:szCs w:val="24"/>
        </w:rPr>
        <w:t>)</w:t>
      </w:r>
    </w:p>
    <w:p w14:paraId="58B86E92" w14:textId="77777777" w:rsidR="00CD3BF8" w:rsidRPr="003D468E" w:rsidRDefault="00CD3BF8" w:rsidP="00CD3BF8">
      <w:pPr>
        <w:tabs>
          <w:tab w:val="right" w:pos="0"/>
        </w:tabs>
        <w:rPr>
          <w:rFonts w:ascii="Times New Roman" w:hAnsi="Times New Roman"/>
          <w:color w:val="000000"/>
          <w:sz w:val="24"/>
          <w:szCs w:val="24"/>
        </w:rPr>
      </w:pPr>
    </w:p>
    <w:p w14:paraId="3676C569" w14:textId="77777777" w:rsidR="00BB16BA" w:rsidRPr="00C87C39" w:rsidRDefault="006662FF" w:rsidP="00C62415">
      <w:pPr>
        <w:spacing w:after="120"/>
        <w:jc w:val="center"/>
        <w:outlineLvl w:val="0"/>
        <w:rPr>
          <w:rFonts w:ascii="Times New Roman" w:hAnsi="Times New Roman"/>
          <w:b/>
          <w:sz w:val="24"/>
          <w:szCs w:val="24"/>
        </w:rPr>
      </w:pPr>
      <w:r w:rsidRPr="00C87C39">
        <w:rPr>
          <w:rFonts w:ascii="Times New Roman" w:hAnsi="Times New Roman"/>
          <w:b/>
          <w:sz w:val="24"/>
          <w:szCs w:val="24"/>
        </w:rPr>
        <w:t>PROPUNERE TEHNICĂ</w:t>
      </w:r>
    </w:p>
    <w:p w14:paraId="6E5D1A8D" w14:textId="37B9B377" w:rsidR="00C87C39" w:rsidRPr="00C87C39" w:rsidRDefault="008A6409" w:rsidP="0045783E">
      <w:pPr>
        <w:ind w:left="708" w:firstLine="708"/>
        <w:jc w:val="center"/>
        <w:outlineLvl w:val="0"/>
        <w:rPr>
          <w:rFonts w:ascii="Times New Roman" w:hAnsi="Times New Roman"/>
          <w:b/>
          <w:sz w:val="24"/>
          <w:szCs w:val="24"/>
          <w:lang w:val="ro-MD"/>
        </w:rPr>
      </w:pPr>
      <w:r w:rsidRPr="00C87C39">
        <w:rPr>
          <w:rFonts w:ascii="Times New Roman" w:hAnsi="Times New Roman"/>
          <w:b/>
          <w:sz w:val="24"/>
          <w:szCs w:val="24"/>
          <w:lang w:val="ro-MD"/>
        </w:rPr>
        <w:t xml:space="preserve">Achiziție - </w:t>
      </w:r>
      <w:r w:rsidR="00C87C39" w:rsidRPr="00C87C39">
        <w:rPr>
          <w:rFonts w:ascii="Times New Roman" w:hAnsi="Times New Roman"/>
          <w:b/>
          <w:sz w:val="24"/>
          <w:szCs w:val="24"/>
          <w:lang w:val="ro-MD"/>
        </w:rPr>
        <w:t>Servicii de reparație, mentenanță și calibrare pentru DSC1 cu asigurare piese de schimb, Servicii de reparație, mentenanță și calibrare pentru TMA/SDTA 840 cu asigurare piese de schimb</w:t>
      </w:r>
    </w:p>
    <w:p w14:paraId="5F1E2C98" w14:textId="77777777" w:rsidR="00E373E6" w:rsidRPr="00C677F7" w:rsidRDefault="00E373E6" w:rsidP="000D7BF7">
      <w:pPr>
        <w:jc w:val="center"/>
        <w:outlineLvl w:val="0"/>
        <w:rPr>
          <w:rFonts w:ascii="Times New Roman" w:hAnsi="Times New Roman"/>
          <w:b/>
          <w:sz w:val="24"/>
          <w:szCs w:val="24"/>
        </w:rPr>
      </w:pPr>
    </w:p>
    <w:tbl>
      <w:tblPr>
        <w:tblW w:w="145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2"/>
        <w:gridCol w:w="9339"/>
        <w:gridCol w:w="4341"/>
      </w:tblGrid>
      <w:tr w:rsidR="00CD3BF8" w:rsidRPr="00997FEA" w14:paraId="30CF9DAF" w14:textId="77777777" w:rsidTr="00997FEA">
        <w:trPr>
          <w:jc w:val="center"/>
        </w:trPr>
        <w:tc>
          <w:tcPr>
            <w:tcW w:w="862" w:type="dxa"/>
            <w:tcMar>
              <w:left w:w="57" w:type="dxa"/>
              <w:right w:w="57" w:type="dxa"/>
            </w:tcMar>
            <w:vAlign w:val="center"/>
          </w:tcPr>
          <w:p w14:paraId="7DCF4F8D" w14:textId="77777777" w:rsidR="00CD3BF8" w:rsidRPr="00997FEA" w:rsidRDefault="00CD3BF8" w:rsidP="00991F13">
            <w:pPr>
              <w:jc w:val="center"/>
              <w:rPr>
                <w:rFonts w:ascii="Times New Roman" w:hAnsi="Times New Roman"/>
                <w:b/>
                <w:sz w:val="22"/>
                <w:szCs w:val="22"/>
              </w:rPr>
            </w:pPr>
            <w:r w:rsidRPr="00997FEA">
              <w:rPr>
                <w:rFonts w:ascii="Times New Roman" w:hAnsi="Times New Roman"/>
                <w:b/>
                <w:sz w:val="22"/>
                <w:szCs w:val="22"/>
              </w:rPr>
              <w:t>NR.</w:t>
            </w:r>
          </w:p>
          <w:p w14:paraId="152BC07F" w14:textId="1D90D704" w:rsidR="00CD3BF8" w:rsidRPr="00997FEA" w:rsidRDefault="00C87C39" w:rsidP="00991F13">
            <w:pPr>
              <w:jc w:val="center"/>
              <w:rPr>
                <w:rFonts w:ascii="Times New Roman" w:hAnsi="Times New Roman"/>
                <w:sz w:val="22"/>
                <w:szCs w:val="22"/>
              </w:rPr>
            </w:pPr>
            <w:r w:rsidRPr="00997FEA">
              <w:rPr>
                <w:rFonts w:ascii="Times New Roman" w:hAnsi="Times New Roman"/>
                <w:b/>
                <w:sz w:val="22"/>
                <w:szCs w:val="22"/>
              </w:rPr>
              <w:t>LOT</w:t>
            </w:r>
            <w:r w:rsidR="00CD3BF8" w:rsidRPr="00997FEA">
              <w:rPr>
                <w:rFonts w:ascii="Times New Roman" w:hAnsi="Times New Roman"/>
                <w:b/>
                <w:sz w:val="22"/>
                <w:szCs w:val="22"/>
              </w:rPr>
              <w:t>.</w:t>
            </w:r>
          </w:p>
        </w:tc>
        <w:tc>
          <w:tcPr>
            <w:tcW w:w="9339" w:type="dxa"/>
            <w:tcMar>
              <w:left w:w="57" w:type="dxa"/>
              <w:right w:w="57" w:type="dxa"/>
            </w:tcMar>
            <w:vAlign w:val="center"/>
          </w:tcPr>
          <w:p w14:paraId="4A848DBF" w14:textId="77777777" w:rsidR="00CD3BF8" w:rsidRPr="00997FEA" w:rsidRDefault="00CD3BF8" w:rsidP="00991F13">
            <w:pPr>
              <w:pStyle w:val="Heading2"/>
              <w:numPr>
                <w:ilvl w:val="0"/>
                <w:numId w:val="0"/>
              </w:numPr>
              <w:jc w:val="center"/>
              <w:rPr>
                <w:rFonts w:ascii="Times New Roman" w:hAnsi="Times New Roman"/>
                <w:iCs/>
                <w:caps/>
                <w:sz w:val="22"/>
              </w:rPr>
            </w:pPr>
            <w:r w:rsidRPr="00997FEA">
              <w:rPr>
                <w:rFonts w:ascii="Times New Roman" w:hAnsi="Times New Roman"/>
                <w:iCs/>
                <w:caps/>
                <w:sz w:val="22"/>
              </w:rPr>
              <w:t>Cerinţe autoritate contractantă</w:t>
            </w:r>
          </w:p>
        </w:tc>
        <w:tc>
          <w:tcPr>
            <w:tcW w:w="4341" w:type="dxa"/>
            <w:tcMar>
              <w:left w:w="57" w:type="dxa"/>
              <w:right w:w="57" w:type="dxa"/>
            </w:tcMar>
            <w:vAlign w:val="center"/>
          </w:tcPr>
          <w:p w14:paraId="5A3EA869" w14:textId="77777777" w:rsidR="00C21552" w:rsidRPr="00997FEA" w:rsidRDefault="00C21552" w:rsidP="00991F13">
            <w:pPr>
              <w:pStyle w:val="Heading2"/>
              <w:numPr>
                <w:ilvl w:val="0"/>
                <w:numId w:val="0"/>
              </w:numPr>
              <w:jc w:val="center"/>
              <w:rPr>
                <w:rFonts w:ascii="Times New Roman" w:hAnsi="Times New Roman"/>
                <w:iCs/>
                <w:caps/>
                <w:sz w:val="22"/>
              </w:rPr>
            </w:pPr>
            <w:r w:rsidRPr="00997FEA">
              <w:rPr>
                <w:rFonts w:ascii="Times New Roman" w:hAnsi="Times New Roman"/>
                <w:iCs/>
                <w:caps/>
                <w:sz w:val="22"/>
              </w:rPr>
              <w:t>PROPUNERE</w:t>
            </w:r>
            <w:r w:rsidR="009D192E" w:rsidRPr="00997FEA">
              <w:rPr>
                <w:rFonts w:ascii="Times New Roman" w:hAnsi="Times New Roman"/>
                <w:iCs/>
                <w:caps/>
                <w:sz w:val="22"/>
              </w:rPr>
              <w:t xml:space="preserve"> TEHNICĂ</w:t>
            </w:r>
            <w:r w:rsidRPr="00997FEA">
              <w:rPr>
                <w:rFonts w:ascii="Times New Roman" w:hAnsi="Times New Roman"/>
                <w:iCs/>
                <w:caps/>
                <w:sz w:val="22"/>
              </w:rPr>
              <w:t xml:space="preserve"> OFERTANT</w:t>
            </w:r>
          </w:p>
        </w:tc>
      </w:tr>
      <w:tr w:rsidR="00EC77F7" w:rsidRPr="00997FEA" w14:paraId="52CFD29C" w14:textId="77777777" w:rsidTr="00997FEA">
        <w:trPr>
          <w:trHeight w:val="566"/>
          <w:jc w:val="center"/>
        </w:trPr>
        <w:tc>
          <w:tcPr>
            <w:tcW w:w="862" w:type="dxa"/>
            <w:tcMar>
              <w:left w:w="57" w:type="dxa"/>
              <w:right w:w="57" w:type="dxa"/>
            </w:tcMar>
          </w:tcPr>
          <w:p w14:paraId="4DBE5C8C" w14:textId="5D9C7B2D" w:rsidR="00EC77F7" w:rsidRPr="00997FEA" w:rsidRDefault="00C87C39" w:rsidP="00991F13">
            <w:pPr>
              <w:rPr>
                <w:rFonts w:ascii="Times New Roman" w:hAnsi="Times New Roman"/>
                <w:b/>
                <w:bCs/>
                <w:sz w:val="22"/>
                <w:szCs w:val="22"/>
              </w:rPr>
            </w:pPr>
            <w:r w:rsidRPr="00997FEA">
              <w:rPr>
                <w:rFonts w:ascii="Times New Roman" w:hAnsi="Times New Roman"/>
                <w:b/>
                <w:bCs/>
                <w:sz w:val="22"/>
                <w:szCs w:val="22"/>
              </w:rPr>
              <w:t>LOT 1</w:t>
            </w:r>
          </w:p>
        </w:tc>
        <w:tc>
          <w:tcPr>
            <w:tcW w:w="9339" w:type="dxa"/>
            <w:tcMar>
              <w:left w:w="57" w:type="dxa"/>
              <w:right w:w="57" w:type="dxa"/>
            </w:tcMar>
          </w:tcPr>
          <w:p w14:paraId="4C71E412" w14:textId="320A1A2E" w:rsidR="00C962E1" w:rsidRPr="00997FEA" w:rsidRDefault="00C962E1" w:rsidP="00C87C39">
            <w:pPr>
              <w:jc w:val="both"/>
              <w:rPr>
                <w:rFonts w:ascii="Times New Roman" w:eastAsia="Times New Roman" w:hAnsi="Times New Roman"/>
                <w:b/>
                <w:sz w:val="22"/>
                <w:szCs w:val="22"/>
                <w:lang w:val="ro-RO"/>
              </w:rPr>
            </w:pPr>
            <w:r w:rsidRPr="00997FEA">
              <w:rPr>
                <w:rFonts w:ascii="Times New Roman" w:eastAsia="Times New Roman" w:hAnsi="Times New Roman"/>
                <w:b/>
                <w:sz w:val="22"/>
                <w:szCs w:val="22"/>
                <w:lang w:val="ro-RO"/>
              </w:rPr>
              <w:t>DESCRIEREA SERVICIILOR:</w:t>
            </w:r>
          </w:p>
          <w:p w14:paraId="2AA8C2F5" w14:textId="77777777" w:rsidR="00997FEA" w:rsidRPr="00997FEA" w:rsidRDefault="00997FEA" w:rsidP="00997FEA">
            <w:pPr>
              <w:ind w:right="282"/>
              <w:jc w:val="both"/>
              <w:rPr>
                <w:rFonts w:ascii="Times New Roman" w:eastAsia="Batang" w:hAnsi="Times New Roman"/>
                <w:b/>
                <w:bCs/>
                <w:sz w:val="22"/>
                <w:szCs w:val="22"/>
                <w:u w:val="single"/>
                <w:lang w:val="ro-RO" w:eastAsia="ar-SA"/>
              </w:rPr>
            </w:pPr>
            <w:r w:rsidRPr="00997FEA">
              <w:rPr>
                <w:rFonts w:ascii="Times New Roman" w:hAnsi="Times New Roman"/>
                <w:b/>
                <w:bCs/>
                <w:sz w:val="22"/>
                <w:szCs w:val="22"/>
                <w:u w:val="single"/>
              </w:rPr>
              <w:t xml:space="preserve">LOT 1 – </w:t>
            </w:r>
            <w:r w:rsidRPr="00997FEA">
              <w:rPr>
                <w:rFonts w:ascii="Times New Roman" w:eastAsia="Batang" w:hAnsi="Times New Roman"/>
                <w:b/>
                <w:bCs/>
                <w:sz w:val="22"/>
                <w:szCs w:val="22"/>
                <w:u w:val="single"/>
                <w:lang w:val="ro-RO" w:eastAsia="ar-SA"/>
              </w:rPr>
              <w:t xml:space="preserve">Servicii de reparație, </w:t>
            </w:r>
            <w:r w:rsidRPr="00997FEA">
              <w:rPr>
                <w:rFonts w:ascii="Times New Roman" w:eastAsia="Batang" w:hAnsi="Times New Roman"/>
                <w:b/>
                <w:bCs/>
                <w:sz w:val="22"/>
                <w:szCs w:val="22"/>
                <w:u w:val="single"/>
                <w:lang w:val="it-IT" w:eastAsia="ar-SA"/>
              </w:rPr>
              <w:t>mentenanță și calibrare</w:t>
            </w:r>
            <w:r w:rsidRPr="00997FEA">
              <w:rPr>
                <w:rFonts w:ascii="Times New Roman" w:eastAsia="Batang" w:hAnsi="Times New Roman"/>
                <w:b/>
                <w:bCs/>
                <w:sz w:val="22"/>
                <w:szCs w:val="22"/>
                <w:u w:val="single"/>
                <w:lang w:val="ro-RO" w:eastAsia="ar-SA"/>
              </w:rPr>
              <w:t xml:space="preserve"> pentru </w:t>
            </w:r>
            <w:r w:rsidRPr="00997FEA">
              <w:rPr>
                <w:rFonts w:ascii="Times New Roman" w:eastAsia="Batang" w:hAnsi="Times New Roman"/>
                <w:b/>
                <w:bCs/>
                <w:sz w:val="22"/>
                <w:szCs w:val="22"/>
                <w:u w:val="single"/>
                <w:lang w:val="it-IT" w:eastAsia="ar-SA"/>
              </w:rPr>
              <w:t>DSC</w:t>
            </w:r>
            <w:r w:rsidRPr="00997FEA">
              <w:rPr>
                <w:rFonts w:ascii="Times New Roman" w:eastAsia="Batang" w:hAnsi="Times New Roman"/>
                <w:b/>
                <w:bCs/>
                <w:sz w:val="22"/>
                <w:szCs w:val="22"/>
                <w:u w:val="single"/>
                <w:lang w:val="ro-RO" w:eastAsia="ar-SA"/>
              </w:rPr>
              <w:t xml:space="preserve">1 cu asigurare piese de schimb </w:t>
            </w:r>
            <w:r w:rsidRPr="00997FEA">
              <w:rPr>
                <w:rFonts w:ascii="Times New Roman" w:hAnsi="Times New Roman"/>
                <w:b/>
                <w:bCs/>
                <w:sz w:val="22"/>
                <w:szCs w:val="22"/>
                <w:u w:val="single"/>
                <w:lang w:val="ro-RO"/>
              </w:rPr>
              <w:t>- 1 serv.</w:t>
            </w:r>
          </w:p>
          <w:p w14:paraId="274C00F4" w14:textId="77777777" w:rsidR="00997FEA" w:rsidRPr="00997FEA" w:rsidRDefault="00997FEA" w:rsidP="00997FEA">
            <w:pPr>
              <w:ind w:right="282"/>
              <w:jc w:val="both"/>
              <w:rPr>
                <w:rFonts w:ascii="Times New Roman" w:hAnsi="Times New Roman"/>
                <w:b/>
                <w:bCs/>
                <w:sz w:val="22"/>
                <w:szCs w:val="22"/>
              </w:rPr>
            </w:pPr>
          </w:p>
          <w:p w14:paraId="29CD6337" w14:textId="77777777" w:rsidR="00997FEA" w:rsidRPr="00997FEA" w:rsidRDefault="00997FEA" w:rsidP="00997FEA">
            <w:pPr>
              <w:jc w:val="both"/>
              <w:rPr>
                <w:rFonts w:ascii="Times New Roman" w:eastAsia="Calibri" w:hAnsi="Times New Roman"/>
                <w:sz w:val="22"/>
                <w:szCs w:val="22"/>
              </w:rPr>
            </w:pPr>
            <w:r w:rsidRPr="00997FEA">
              <w:rPr>
                <w:rFonts w:ascii="Times New Roman" w:eastAsia="Calibri" w:hAnsi="Times New Roman"/>
                <w:sz w:val="22"/>
                <w:szCs w:val="22"/>
              </w:rPr>
              <w:t xml:space="preserve">Este </w:t>
            </w:r>
            <w:proofErr w:type="spellStart"/>
            <w:r w:rsidRPr="00997FEA">
              <w:rPr>
                <w:rFonts w:ascii="Times New Roman" w:eastAsia="Calibri" w:hAnsi="Times New Roman"/>
                <w:sz w:val="22"/>
                <w:szCs w:val="22"/>
              </w:rPr>
              <w:t>necesara</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repararea</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și</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revizia</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instrumentului</w:t>
            </w:r>
            <w:proofErr w:type="spellEnd"/>
            <w:r w:rsidRPr="00997FEA">
              <w:rPr>
                <w:rFonts w:ascii="Times New Roman" w:eastAsia="Calibri" w:hAnsi="Times New Roman"/>
                <w:sz w:val="22"/>
                <w:szCs w:val="22"/>
              </w:rPr>
              <w:t xml:space="preserve"> de </w:t>
            </w:r>
            <w:proofErr w:type="spellStart"/>
            <w:r w:rsidRPr="00997FEA">
              <w:rPr>
                <w:rFonts w:ascii="Times New Roman" w:eastAsia="Calibri" w:hAnsi="Times New Roman"/>
                <w:sz w:val="22"/>
                <w:szCs w:val="22"/>
              </w:rPr>
              <w:t>cercetare</w:t>
            </w:r>
            <w:proofErr w:type="spellEnd"/>
            <w:r w:rsidRPr="00997FEA">
              <w:rPr>
                <w:rFonts w:ascii="Times New Roman" w:eastAsia="Calibri" w:hAnsi="Times New Roman"/>
                <w:sz w:val="22"/>
                <w:szCs w:val="22"/>
              </w:rPr>
              <w:t xml:space="preserve"> DSC 1 (Mettler Toledo), </w:t>
            </w:r>
            <w:proofErr w:type="spellStart"/>
            <w:r w:rsidRPr="00997FEA">
              <w:rPr>
                <w:rFonts w:ascii="Times New Roman" w:eastAsia="Calibri" w:hAnsi="Times New Roman"/>
                <w:sz w:val="22"/>
                <w:szCs w:val="22"/>
              </w:rPr>
              <w:t>aflat</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în</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dotarea</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Laboratoarelor</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Centrului</w:t>
            </w:r>
            <w:proofErr w:type="spellEnd"/>
            <w:r w:rsidRPr="00997FEA">
              <w:rPr>
                <w:rFonts w:ascii="Times New Roman" w:eastAsia="Calibri" w:hAnsi="Times New Roman"/>
                <w:sz w:val="22"/>
                <w:szCs w:val="22"/>
              </w:rPr>
              <w:t xml:space="preserve"> de </w:t>
            </w:r>
            <w:proofErr w:type="spellStart"/>
            <w:r w:rsidRPr="00997FEA">
              <w:rPr>
                <w:rFonts w:ascii="Times New Roman" w:eastAsia="Calibri" w:hAnsi="Times New Roman"/>
                <w:sz w:val="22"/>
                <w:szCs w:val="22"/>
              </w:rPr>
              <w:t>Cercetare-Dezvoltare</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pentru</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Compozite</w:t>
            </w:r>
            <w:proofErr w:type="spellEnd"/>
            <w:r w:rsidRPr="00997FEA">
              <w:rPr>
                <w:rFonts w:ascii="Times New Roman" w:eastAsia="Calibri" w:hAnsi="Times New Roman"/>
                <w:sz w:val="22"/>
                <w:szCs w:val="22"/>
              </w:rPr>
              <w:t xml:space="preserve"> cu Matrice </w:t>
            </w:r>
            <w:proofErr w:type="spellStart"/>
            <w:r w:rsidRPr="00997FEA">
              <w:rPr>
                <w:rFonts w:ascii="Times New Roman" w:eastAsia="Calibri" w:hAnsi="Times New Roman"/>
                <w:sz w:val="22"/>
                <w:szCs w:val="22"/>
              </w:rPr>
              <w:t>Termorigide</w:t>
            </w:r>
            <w:proofErr w:type="spellEnd"/>
            <w:r w:rsidRPr="00997FEA">
              <w:rPr>
                <w:rFonts w:ascii="Times New Roman" w:eastAsia="Calibri" w:hAnsi="Times New Roman"/>
                <w:sz w:val="22"/>
                <w:szCs w:val="22"/>
              </w:rPr>
              <w:t>.</w:t>
            </w:r>
          </w:p>
          <w:p w14:paraId="4763EEE6" w14:textId="77777777" w:rsidR="00997FEA" w:rsidRPr="00997FEA" w:rsidRDefault="00997FEA" w:rsidP="00997FEA">
            <w:pPr>
              <w:jc w:val="both"/>
              <w:rPr>
                <w:rFonts w:ascii="Times New Roman" w:hAnsi="Times New Roman"/>
                <w:bCs/>
                <w:sz w:val="22"/>
                <w:szCs w:val="22"/>
                <w:lang w:val="ro-RO"/>
              </w:rPr>
            </w:pPr>
            <w:r w:rsidRPr="00997FEA">
              <w:rPr>
                <w:rFonts w:ascii="Times New Roman" w:hAnsi="Times New Roman"/>
                <w:sz w:val="22"/>
                <w:szCs w:val="22"/>
                <w:lang w:val="ro-RO"/>
              </w:rPr>
              <w:t xml:space="preserve">Se vor executa </w:t>
            </w:r>
            <w:r w:rsidRPr="00997FEA">
              <w:rPr>
                <w:rFonts w:ascii="Times New Roman" w:hAnsi="Times New Roman"/>
                <w:bCs/>
                <w:sz w:val="22"/>
                <w:szCs w:val="22"/>
                <w:shd w:val="clear" w:color="auto" w:fill="FFFFFF"/>
                <w:lang w:val="pt-BR"/>
              </w:rPr>
              <w:t>următoarele</w:t>
            </w:r>
            <w:r w:rsidRPr="00997FEA">
              <w:rPr>
                <w:rFonts w:ascii="Times New Roman" w:hAnsi="Times New Roman"/>
                <w:bCs/>
                <w:sz w:val="22"/>
                <w:szCs w:val="22"/>
                <w:lang w:val="ro-RO"/>
              </w:rPr>
              <w:t>:</w:t>
            </w:r>
          </w:p>
          <w:p w14:paraId="5FD0D70D" w14:textId="77777777" w:rsidR="00997FEA" w:rsidRPr="00997FEA" w:rsidRDefault="00997FEA" w:rsidP="00997FEA">
            <w:pPr>
              <w:pStyle w:val="ListParagraph"/>
              <w:numPr>
                <w:ilvl w:val="0"/>
                <w:numId w:val="37"/>
              </w:numPr>
              <w:jc w:val="both"/>
              <w:rPr>
                <w:bCs/>
                <w:sz w:val="22"/>
                <w:szCs w:val="22"/>
                <w:lang w:val="ro-RO"/>
              </w:rPr>
            </w:pPr>
            <w:r w:rsidRPr="00997FEA">
              <w:rPr>
                <w:bCs/>
                <w:sz w:val="22"/>
                <w:szCs w:val="22"/>
                <w:lang w:val="ro-RO"/>
              </w:rPr>
              <w:t>înlocuire cuptor;</w:t>
            </w:r>
          </w:p>
          <w:p w14:paraId="69D70455" w14:textId="77777777" w:rsidR="00997FEA" w:rsidRPr="00997FEA" w:rsidRDefault="00997FEA" w:rsidP="00997FEA">
            <w:pPr>
              <w:pStyle w:val="ListParagraph"/>
              <w:numPr>
                <w:ilvl w:val="0"/>
                <w:numId w:val="37"/>
              </w:numPr>
              <w:jc w:val="both"/>
              <w:rPr>
                <w:bCs/>
                <w:sz w:val="22"/>
                <w:szCs w:val="22"/>
                <w:lang w:val="ro-RO"/>
              </w:rPr>
            </w:pPr>
            <w:r w:rsidRPr="00997FEA">
              <w:rPr>
                <w:bCs/>
                <w:sz w:val="22"/>
                <w:szCs w:val="22"/>
                <w:lang w:val="ro-RO"/>
              </w:rPr>
              <w:t>înlocuire senzor;</w:t>
            </w:r>
          </w:p>
          <w:p w14:paraId="78CE1F52" w14:textId="77777777" w:rsidR="00997FEA" w:rsidRPr="00997FEA" w:rsidRDefault="00997FEA" w:rsidP="00997FEA">
            <w:pPr>
              <w:pStyle w:val="ListParagraph"/>
              <w:numPr>
                <w:ilvl w:val="0"/>
                <w:numId w:val="37"/>
              </w:numPr>
              <w:autoSpaceDE w:val="0"/>
              <w:autoSpaceDN w:val="0"/>
              <w:adjustRightInd w:val="0"/>
              <w:ind w:right="282"/>
              <w:jc w:val="both"/>
              <w:rPr>
                <w:bCs/>
                <w:sz w:val="22"/>
                <w:szCs w:val="22"/>
              </w:rPr>
            </w:pPr>
            <w:proofErr w:type="spellStart"/>
            <w:r w:rsidRPr="00997FEA">
              <w:rPr>
                <w:bCs/>
                <w:sz w:val="22"/>
                <w:szCs w:val="22"/>
              </w:rPr>
              <w:t>realizarea</w:t>
            </w:r>
            <w:proofErr w:type="spellEnd"/>
            <w:r w:rsidRPr="00997FEA">
              <w:rPr>
                <w:bCs/>
                <w:sz w:val="22"/>
                <w:szCs w:val="22"/>
              </w:rPr>
              <w:t xml:space="preserve"> </w:t>
            </w:r>
            <w:proofErr w:type="spellStart"/>
            <w:r w:rsidRPr="00997FEA">
              <w:rPr>
                <w:bCs/>
                <w:sz w:val="22"/>
                <w:szCs w:val="22"/>
              </w:rPr>
              <w:t>testelor</w:t>
            </w:r>
            <w:proofErr w:type="spellEnd"/>
            <w:r w:rsidRPr="00997FEA">
              <w:rPr>
                <w:bCs/>
                <w:sz w:val="22"/>
                <w:szCs w:val="22"/>
              </w:rPr>
              <w:t xml:space="preserve"> de </w:t>
            </w:r>
            <w:proofErr w:type="spellStart"/>
            <w:r w:rsidRPr="00997FEA">
              <w:rPr>
                <w:bCs/>
                <w:sz w:val="22"/>
                <w:szCs w:val="22"/>
              </w:rPr>
              <w:t>calibrare</w:t>
            </w:r>
            <w:proofErr w:type="spellEnd"/>
            <w:r w:rsidRPr="00997FEA">
              <w:rPr>
                <w:bCs/>
                <w:sz w:val="22"/>
                <w:szCs w:val="22"/>
              </w:rPr>
              <w:t>.</w:t>
            </w:r>
          </w:p>
          <w:p w14:paraId="169482F4" w14:textId="77777777" w:rsidR="00997FEA" w:rsidRPr="00997FEA" w:rsidRDefault="00997FEA" w:rsidP="00997FEA">
            <w:pPr>
              <w:ind w:right="282"/>
              <w:jc w:val="both"/>
              <w:rPr>
                <w:rFonts w:ascii="Times New Roman" w:hAnsi="Times New Roman"/>
                <w:bCs/>
                <w:sz w:val="22"/>
                <w:szCs w:val="22"/>
                <w:lang w:val="pt-BR"/>
              </w:rPr>
            </w:pPr>
            <w:r w:rsidRPr="00997FEA">
              <w:rPr>
                <w:rFonts w:ascii="Times New Roman" w:hAnsi="Times New Roman"/>
                <w:sz w:val="22"/>
                <w:szCs w:val="22"/>
                <w:lang w:val="x-none"/>
              </w:rPr>
              <w:t xml:space="preserve">- Se </w:t>
            </w:r>
            <w:proofErr w:type="spellStart"/>
            <w:r w:rsidRPr="00997FEA">
              <w:rPr>
                <w:rFonts w:ascii="Times New Roman" w:hAnsi="Times New Roman"/>
                <w:sz w:val="22"/>
                <w:szCs w:val="22"/>
                <w:lang w:val="x-none"/>
              </w:rPr>
              <w:t>vor</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respecta</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instrucţiunile</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privind</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exploatarea</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şi</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întreţinerea</w:t>
            </w:r>
            <w:proofErr w:type="spellEnd"/>
            <w:r w:rsidRPr="00997FEA">
              <w:rPr>
                <w:rFonts w:ascii="Times New Roman" w:hAnsi="Times New Roman"/>
                <w:sz w:val="22"/>
                <w:szCs w:val="22"/>
                <w:lang w:val="x-none"/>
              </w:rPr>
              <w:t xml:space="preserve"> </w:t>
            </w:r>
            <w:proofErr w:type="spellStart"/>
            <w:r w:rsidRPr="00997FEA">
              <w:rPr>
                <w:rFonts w:ascii="Times New Roman" w:eastAsia="Calibri" w:hAnsi="Times New Roman"/>
                <w:sz w:val="22"/>
                <w:szCs w:val="22"/>
              </w:rPr>
              <w:t>instrumentului</w:t>
            </w:r>
            <w:proofErr w:type="spellEnd"/>
            <w:r w:rsidRPr="00997FEA">
              <w:rPr>
                <w:rFonts w:ascii="Times New Roman" w:eastAsia="Calibri" w:hAnsi="Times New Roman"/>
                <w:sz w:val="22"/>
                <w:szCs w:val="22"/>
              </w:rPr>
              <w:t xml:space="preserve"> de </w:t>
            </w:r>
            <w:proofErr w:type="spellStart"/>
            <w:r w:rsidRPr="00997FEA">
              <w:rPr>
                <w:rFonts w:ascii="Times New Roman" w:eastAsia="Calibri" w:hAnsi="Times New Roman"/>
                <w:sz w:val="22"/>
                <w:szCs w:val="22"/>
              </w:rPr>
              <w:t>cercetare</w:t>
            </w:r>
            <w:proofErr w:type="spellEnd"/>
            <w:r w:rsidRPr="00997FEA">
              <w:rPr>
                <w:rFonts w:ascii="Times New Roman" w:eastAsia="Calibri" w:hAnsi="Times New Roman"/>
                <w:sz w:val="22"/>
                <w:szCs w:val="22"/>
              </w:rPr>
              <w:t xml:space="preserve"> DSC 1, </w:t>
            </w:r>
            <w:proofErr w:type="spellStart"/>
            <w:r w:rsidRPr="00997FEA">
              <w:rPr>
                <w:rFonts w:ascii="Times New Roman" w:hAnsi="Times New Roman"/>
                <w:sz w:val="22"/>
                <w:szCs w:val="22"/>
                <w:lang w:val="x-none"/>
              </w:rPr>
              <w:t>emise</w:t>
            </w:r>
            <w:proofErr w:type="spellEnd"/>
            <w:r w:rsidRPr="00997FEA">
              <w:rPr>
                <w:rFonts w:ascii="Times New Roman" w:hAnsi="Times New Roman"/>
                <w:sz w:val="22"/>
                <w:szCs w:val="22"/>
                <w:lang w:val="x-none"/>
              </w:rPr>
              <w:t xml:space="preserve"> de </w:t>
            </w:r>
            <w:proofErr w:type="spellStart"/>
            <w:r w:rsidRPr="00997FEA">
              <w:rPr>
                <w:rFonts w:ascii="Times New Roman" w:hAnsi="Times New Roman"/>
                <w:sz w:val="22"/>
                <w:szCs w:val="22"/>
                <w:lang w:val="x-none"/>
              </w:rPr>
              <w:t>producătorul</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acestuia</w:t>
            </w:r>
            <w:proofErr w:type="spellEnd"/>
            <w:r w:rsidRPr="00997FEA">
              <w:rPr>
                <w:rFonts w:ascii="Times New Roman" w:hAnsi="Times New Roman"/>
                <w:sz w:val="22"/>
                <w:szCs w:val="22"/>
                <w:lang w:val="x-none"/>
              </w:rPr>
              <w:t>.</w:t>
            </w:r>
          </w:p>
          <w:p w14:paraId="5A708F59" w14:textId="77777777" w:rsidR="00997FEA" w:rsidRPr="00997FEA" w:rsidRDefault="00997FEA" w:rsidP="00997FEA">
            <w:pPr>
              <w:jc w:val="both"/>
              <w:rPr>
                <w:rFonts w:ascii="Times New Roman" w:hAnsi="Times New Roman"/>
                <w:bCs/>
                <w:sz w:val="22"/>
                <w:szCs w:val="22"/>
                <w:lang w:val="pt-BR"/>
              </w:rPr>
            </w:pPr>
            <w:r w:rsidRPr="00997FEA">
              <w:rPr>
                <w:rFonts w:ascii="Times New Roman" w:hAnsi="Times New Roman"/>
                <w:sz w:val="22"/>
                <w:szCs w:val="22"/>
                <w:lang w:val="pt-BR"/>
              </w:rPr>
              <w:t xml:space="preserve">- Se vor </w:t>
            </w:r>
            <w:proofErr w:type="spellStart"/>
            <w:r w:rsidRPr="00997FEA">
              <w:rPr>
                <w:rFonts w:ascii="Times New Roman" w:hAnsi="Times New Roman"/>
                <w:sz w:val="22"/>
                <w:szCs w:val="22"/>
                <w:lang w:val="x-none"/>
              </w:rPr>
              <w:t>înlocui</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piesele</w:t>
            </w:r>
            <w:proofErr w:type="spellEnd"/>
            <w:r w:rsidRPr="00997FEA">
              <w:rPr>
                <w:rFonts w:ascii="Times New Roman" w:hAnsi="Times New Roman"/>
                <w:sz w:val="22"/>
                <w:szCs w:val="22"/>
                <w:lang w:val="x-none"/>
              </w:rPr>
              <w:t xml:space="preserve"> de </w:t>
            </w:r>
            <w:proofErr w:type="spellStart"/>
            <w:r w:rsidRPr="00997FEA">
              <w:rPr>
                <w:rFonts w:ascii="Times New Roman" w:hAnsi="Times New Roman"/>
                <w:sz w:val="22"/>
                <w:szCs w:val="22"/>
                <w:lang w:val="x-none"/>
              </w:rPr>
              <w:t>schimb</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și</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consumabilele</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bCs/>
                <w:sz w:val="22"/>
                <w:szCs w:val="22"/>
                <w:lang w:val="es-ES"/>
              </w:rPr>
              <w:t>necesare</w:t>
            </w:r>
            <w:proofErr w:type="spellEnd"/>
            <w:r w:rsidRPr="00997FEA">
              <w:rPr>
                <w:rFonts w:ascii="Times New Roman" w:hAnsi="Times New Roman"/>
                <w:bCs/>
                <w:sz w:val="22"/>
                <w:szCs w:val="22"/>
                <w:lang w:val="es-ES"/>
              </w:rPr>
              <w:t xml:space="preserve"> </w:t>
            </w:r>
            <w:proofErr w:type="spellStart"/>
            <w:r w:rsidRPr="00997FEA">
              <w:rPr>
                <w:rFonts w:ascii="Times New Roman" w:hAnsi="Times New Roman"/>
                <w:bCs/>
                <w:sz w:val="22"/>
                <w:szCs w:val="22"/>
                <w:lang w:val="es-ES"/>
              </w:rPr>
              <w:t>reparării</w:t>
            </w:r>
            <w:proofErr w:type="spellEnd"/>
            <w:r w:rsidRPr="00997FEA">
              <w:rPr>
                <w:rFonts w:ascii="Times New Roman" w:hAnsi="Times New Roman"/>
                <w:bCs/>
                <w:sz w:val="22"/>
                <w:szCs w:val="22"/>
                <w:lang w:val="es-ES"/>
              </w:rPr>
              <w:t xml:space="preserve">, </w:t>
            </w:r>
            <w:proofErr w:type="spellStart"/>
            <w:r w:rsidRPr="00997FEA">
              <w:rPr>
                <w:rFonts w:ascii="Times New Roman" w:hAnsi="Times New Roman"/>
                <w:bCs/>
                <w:sz w:val="22"/>
                <w:szCs w:val="22"/>
                <w:lang w:val="es-ES"/>
              </w:rPr>
              <w:t>mentenanței</w:t>
            </w:r>
            <w:proofErr w:type="spellEnd"/>
            <w:r w:rsidRPr="00997FEA">
              <w:rPr>
                <w:rFonts w:ascii="Times New Roman" w:hAnsi="Times New Roman"/>
                <w:bCs/>
                <w:sz w:val="22"/>
                <w:szCs w:val="22"/>
                <w:lang w:val="es-ES"/>
              </w:rPr>
              <w:t xml:space="preserve"> </w:t>
            </w:r>
            <w:proofErr w:type="spellStart"/>
            <w:r w:rsidRPr="00997FEA">
              <w:rPr>
                <w:rFonts w:ascii="Times New Roman" w:hAnsi="Times New Roman"/>
                <w:bCs/>
                <w:sz w:val="22"/>
                <w:szCs w:val="22"/>
                <w:lang w:val="es-ES"/>
              </w:rPr>
              <w:t>și</w:t>
            </w:r>
            <w:proofErr w:type="spellEnd"/>
            <w:r w:rsidRPr="00997FEA">
              <w:rPr>
                <w:rFonts w:ascii="Times New Roman" w:hAnsi="Times New Roman"/>
                <w:bCs/>
                <w:sz w:val="22"/>
                <w:szCs w:val="22"/>
                <w:lang w:val="es-ES"/>
              </w:rPr>
              <w:t xml:space="preserve"> </w:t>
            </w:r>
            <w:proofErr w:type="spellStart"/>
            <w:r w:rsidRPr="00997FEA">
              <w:rPr>
                <w:rFonts w:ascii="Times New Roman" w:hAnsi="Times New Roman"/>
                <w:bCs/>
                <w:sz w:val="22"/>
                <w:szCs w:val="22"/>
                <w:lang w:val="es-ES"/>
              </w:rPr>
              <w:t>calibrării</w:t>
            </w:r>
            <w:proofErr w:type="spellEnd"/>
            <w:r w:rsidRPr="00997FEA">
              <w:rPr>
                <w:rFonts w:ascii="Times New Roman" w:hAnsi="Times New Roman"/>
                <w:bCs/>
                <w:sz w:val="22"/>
                <w:szCs w:val="22"/>
                <w:lang w:val="es-ES"/>
              </w:rPr>
              <w:t xml:space="preserve"> </w:t>
            </w:r>
            <w:proofErr w:type="spellStart"/>
            <w:r w:rsidRPr="00997FEA">
              <w:rPr>
                <w:rFonts w:ascii="Times New Roman" w:eastAsia="Calibri" w:hAnsi="Times New Roman"/>
                <w:sz w:val="22"/>
                <w:szCs w:val="22"/>
              </w:rPr>
              <w:t>instrumentului</w:t>
            </w:r>
            <w:proofErr w:type="spellEnd"/>
            <w:r w:rsidRPr="00997FEA">
              <w:rPr>
                <w:rFonts w:ascii="Times New Roman" w:eastAsia="Calibri" w:hAnsi="Times New Roman"/>
                <w:sz w:val="22"/>
                <w:szCs w:val="22"/>
              </w:rPr>
              <w:t xml:space="preserve"> de </w:t>
            </w:r>
            <w:proofErr w:type="spellStart"/>
            <w:r w:rsidRPr="00997FEA">
              <w:rPr>
                <w:rFonts w:ascii="Times New Roman" w:eastAsia="Calibri" w:hAnsi="Times New Roman"/>
                <w:sz w:val="22"/>
                <w:szCs w:val="22"/>
              </w:rPr>
              <w:t>cercetare</w:t>
            </w:r>
            <w:proofErr w:type="spellEnd"/>
            <w:r w:rsidRPr="00997FEA">
              <w:rPr>
                <w:rFonts w:ascii="Times New Roman" w:eastAsia="Calibri" w:hAnsi="Times New Roman"/>
                <w:sz w:val="22"/>
                <w:szCs w:val="22"/>
              </w:rPr>
              <w:t xml:space="preserve"> DSC 1 (Mettler Toledo)</w:t>
            </w:r>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Piesele</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înlocuite</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vor</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respecta</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specificaţiile</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tehnice</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impuse</w:t>
            </w:r>
            <w:proofErr w:type="spellEnd"/>
            <w:r w:rsidRPr="00997FEA">
              <w:rPr>
                <w:rFonts w:ascii="Times New Roman" w:hAnsi="Times New Roman"/>
                <w:sz w:val="22"/>
                <w:szCs w:val="22"/>
                <w:lang w:val="x-none"/>
              </w:rPr>
              <w:t xml:space="preserve"> de </w:t>
            </w:r>
            <w:proofErr w:type="spellStart"/>
            <w:r w:rsidRPr="00997FEA">
              <w:rPr>
                <w:rFonts w:ascii="Times New Roman" w:hAnsi="Times New Roman"/>
                <w:sz w:val="22"/>
                <w:szCs w:val="22"/>
                <w:lang w:val="x-none"/>
              </w:rPr>
              <w:t>producătorul</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instrumentului</w:t>
            </w:r>
            <w:proofErr w:type="spellEnd"/>
            <w:r w:rsidRPr="00997FEA">
              <w:rPr>
                <w:rFonts w:ascii="Times New Roman" w:hAnsi="Times New Roman"/>
                <w:sz w:val="22"/>
                <w:szCs w:val="22"/>
                <w:lang w:val="x-none"/>
              </w:rPr>
              <w:t>.</w:t>
            </w:r>
          </w:p>
          <w:p w14:paraId="2B3838D4" w14:textId="77777777" w:rsidR="00997FEA" w:rsidRPr="00997FEA" w:rsidRDefault="00997FEA" w:rsidP="00997FEA">
            <w:pPr>
              <w:jc w:val="both"/>
              <w:rPr>
                <w:rFonts w:ascii="Times New Roman" w:hAnsi="Times New Roman"/>
                <w:sz w:val="22"/>
                <w:szCs w:val="22"/>
                <w:lang w:val="x-none"/>
              </w:rPr>
            </w:pPr>
            <w:r w:rsidRPr="00997FEA">
              <w:rPr>
                <w:rFonts w:ascii="Times New Roman" w:hAnsi="Times New Roman"/>
                <w:sz w:val="22"/>
                <w:szCs w:val="22"/>
                <w:lang w:val="x-none"/>
              </w:rPr>
              <w:t xml:space="preserve"> - </w:t>
            </w:r>
            <w:proofErr w:type="spellStart"/>
            <w:r w:rsidRPr="00997FEA">
              <w:rPr>
                <w:rFonts w:ascii="Times New Roman" w:hAnsi="Times New Roman"/>
                <w:sz w:val="22"/>
                <w:szCs w:val="22"/>
                <w:lang w:val="x-none"/>
              </w:rPr>
              <w:t>Garanţia</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manoperei</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este</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egală</w:t>
            </w:r>
            <w:proofErr w:type="spellEnd"/>
            <w:r w:rsidRPr="00997FEA">
              <w:rPr>
                <w:rFonts w:ascii="Times New Roman" w:hAnsi="Times New Roman"/>
                <w:sz w:val="22"/>
                <w:szCs w:val="22"/>
                <w:lang w:val="x-none"/>
              </w:rPr>
              <w:t xml:space="preserve"> cu </w:t>
            </w:r>
            <w:proofErr w:type="spellStart"/>
            <w:r w:rsidRPr="00997FEA">
              <w:rPr>
                <w:rFonts w:ascii="Times New Roman" w:hAnsi="Times New Roman"/>
                <w:sz w:val="22"/>
                <w:szCs w:val="22"/>
                <w:lang w:val="x-none"/>
              </w:rPr>
              <w:t>cea</w:t>
            </w:r>
            <w:proofErr w:type="spellEnd"/>
            <w:r w:rsidRPr="00997FEA">
              <w:rPr>
                <w:rFonts w:ascii="Times New Roman" w:hAnsi="Times New Roman"/>
                <w:sz w:val="22"/>
                <w:szCs w:val="22"/>
                <w:lang w:val="x-none"/>
              </w:rPr>
              <w:t xml:space="preserve"> a </w:t>
            </w:r>
            <w:proofErr w:type="spellStart"/>
            <w:r w:rsidRPr="00997FEA">
              <w:rPr>
                <w:rFonts w:ascii="Times New Roman" w:hAnsi="Times New Roman"/>
                <w:sz w:val="22"/>
                <w:szCs w:val="22"/>
                <w:lang w:val="x-none"/>
              </w:rPr>
              <w:t>pieselor</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montate</w:t>
            </w:r>
            <w:proofErr w:type="spellEnd"/>
            <w:r w:rsidRPr="00997FEA">
              <w:rPr>
                <w:rFonts w:ascii="Times New Roman" w:hAnsi="Times New Roman"/>
                <w:sz w:val="22"/>
                <w:szCs w:val="22"/>
                <w:lang w:val="x-none"/>
              </w:rPr>
              <w:t>.</w:t>
            </w:r>
          </w:p>
          <w:p w14:paraId="43D7D100" w14:textId="77777777" w:rsidR="00997FEA" w:rsidRPr="00997FEA" w:rsidRDefault="00997FEA" w:rsidP="00997FEA">
            <w:pPr>
              <w:jc w:val="both"/>
              <w:rPr>
                <w:rFonts w:ascii="Times New Roman" w:hAnsi="Times New Roman"/>
                <w:sz w:val="22"/>
                <w:szCs w:val="22"/>
                <w:lang w:val="x-none"/>
              </w:rPr>
            </w:pPr>
          </w:p>
          <w:p w14:paraId="26E8DB48" w14:textId="77777777" w:rsidR="00997FEA" w:rsidRPr="00997FEA" w:rsidRDefault="00997FEA" w:rsidP="00997FEA">
            <w:pPr>
              <w:ind w:right="282"/>
              <w:jc w:val="both"/>
              <w:rPr>
                <w:rFonts w:ascii="Times New Roman" w:hAnsi="Times New Roman"/>
                <w:b/>
                <w:sz w:val="22"/>
                <w:szCs w:val="22"/>
                <w:lang w:val="es-ES"/>
              </w:rPr>
            </w:pPr>
            <w:r w:rsidRPr="00997FEA">
              <w:rPr>
                <w:rFonts w:ascii="Times New Roman" w:hAnsi="Times New Roman"/>
                <w:b/>
                <w:bCs/>
                <w:sz w:val="22"/>
                <w:szCs w:val="22"/>
              </w:rPr>
              <w:t>P</w:t>
            </w:r>
            <w:proofErr w:type="spellStart"/>
            <w:r w:rsidRPr="00997FEA">
              <w:rPr>
                <w:rFonts w:ascii="Times New Roman" w:hAnsi="Times New Roman"/>
                <w:b/>
                <w:sz w:val="22"/>
                <w:szCs w:val="22"/>
                <w:lang w:val="es-ES"/>
              </w:rPr>
              <w:t>iese</w:t>
            </w:r>
            <w:proofErr w:type="spellEnd"/>
            <w:r w:rsidRPr="00997FEA">
              <w:rPr>
                <w:rFonts w:ascii="Times New Roman" w:hAnsi="Times New Roman"/>
                <w:b/>
                <w:sz w:val="22"/>
                <w:szCs w:val="22"/>
                <w:lang w:val="es-ES"/>
              </w:rPr>
              <w:t xml:space="preserve"> de </w:t>
            </w:r>
            <w:proofErr w:type="spellStart"/>
            <w:r w:rsidRPr="00997FEA">
              <w:rPr>
                <w:rFonts w:ascii="Times New Roman" w:hAnsi="Times New Roman"/>
                <w:b/>
                <w:sz w:val="22"/>
                <w:szCs w:val="22"/>
                <w:lang w:val="es-ES"/>
              </w:rPr>
              <w:t>schimb</w:t>
            </w:r>
            <w:proofErr w:type="spellEnd"/>
            <w:r w:rsidRPr="00997FEA">
              <w:rPr>
                <w:rFonts w:ascii="Times New Roman" w:hAnsi="Times New Roman"/>
                <w:b/>
                <w:sz w:val="22"/>
                <w:szCs w:val="22"/>
                <w:lang w:val="es-ES"/>
              </w:rPr>
              <w:t xml:space="preserve"> </w:t>
            </w:r>
            <w:proofErr w:type="spellStart"/>
            <w:r w:rsidRPr="00997FEA">
              <w:rPr>
                <w:rFonts w:ascii="Times New Roman" w:hAnsi="Times New Roman"/>
                <w:b/>
                <w:sz w:val="22"/>
                <w:szCs w:val="22"/>
                <w:lang w:val="es-ES"/>
              </w:rPr>
              <w:t>și</w:t>
            </w:r>
            <w:proofErr w:type="spellEnd"/>
            <w:r w:rsidRPr="00997FEA">
              <w:rPr>
                <w:rFonts w:ascii="Times New Roman" w:hAnsi="Times New Roman"/>
                <w:b/>
                <w:sz w:val="22"/>
                <w:szCs w:val="22"/>
                <w:lang w:val="es-ES"/>
              </w:rPr>
              <w:t xml:space="preserve"> </w:t>
            </w:r>
            <w:proofErr w:type="spellStart"/>
            <w:r w:rsidRPr="00997FEA">
              <w:rPr>
                <w:rFonts w:ascii="Times New Roman" w:hAnsi="Times New Roman"/>
                <w:b/>
                <w:sz w:val="22"/>
                <w:szCs w:val="22"/>
                <w:lang w:val="es-ES"/>
              </w:rPr>
              <w:t>consumabile</w:t>
            </w:r>
            <w:proofErr w:type="spellEnd"/>
            <w:r w:rsidRPr="00997FEA">
              <w:rPr>
                <w:rFonts w:ascii="Times New Roman" w:hAnsi="Times New Roman"/>
                <w:b/>
                <w:sz w:val="22"/>
                <w:szCs w:val="22"/>
                <w:lang w:val="es-ES"/>
              </w:rPr>
              <w:t xml:space="preserve"> </w:t>
            </w:r>
            <w:proofErr w:type="spellStart"/>
            <w:r w:rsidRPr="00997FEA">
              <w:rPr>
                <w:rFonts w:ascii="Times New Roman" w:hAnsi="Times New Roman"/>
                <w:b/>
                <w:sz w:val="22"/>
                <w:szCs w:val="22"/>
                <w:lang w:val="es-ES"/>
              </w:rPr>
              <w:t>necesare</w:t>
            </w:r>
            <w:proofErr w:type="spellEnd"/>
            <w:r w:rsidRPr="00997FEA">
              <w:rPr>
                <w:rFonts w:ascii="Times New Roman" w:hAnsi="Times New Roman"/>
                <w:b/>
                <w:sz w:val="22"/>
                <w:szCs w:val="22"/>
                <w:lang w:val="es-ES"/>
              </w:rPr>
              <w:t xml:space="preserve"> </w:t>
            </w:r>
            <w:proofErr w:type="spellStart"/>
            <w:r w:rsidRPr="00997FEA">
              <w:rPr>
                <w:rFonts w:ascii="Times New Roman" w:hAnsi="Times New Roman"/>
                <w:b/>
                <w:sz w:val="22"/>
                <w:szCs w:val="22"/>
                <w:lang w:val="es-ES"/>
              </w:rPr>
              <w:t>reparării</w:t>
            </w:r>
            <w:proofErr w:type="spellEnd"/>
            <w:r w:rsidRPr="00997FEA">
              <w:rPr>
                <w:rFonts w:ascii="Times New Roman" w:hAnsi="Times New Roman"/>
                <w:b/>
                <w:sz w:val="22"/>
                <w:szCs w:val="22"/>
                <w:lang w:val="es-ES"/>
              </w:rPr>
              <w:t xml:space="preserve"> </w:t>
            </w:r>
            <w:proofErr w:type="spellStart"/>
            <w:r w:rsidRPr="00997FEA">
              <w:rPr>
                <w:rFonts w:ascii="Times New Roman" w:hAnsi="Times New Roman"/>
                <w:b/>
                <w:sz w:val="22"/>
                <w:szCs w:val="22"/>
                <w:lang w:val="es-ES"/>
              </w:rPr>
              <w:t>și</w:t>
            </w:r>
            <w:proofErr w:type="spellEnd"/>
            <w:r w:rsidRPr="00997FEA">
              <w:rPr>
                <w:rFonts w:ascii="Times New Roman" w:hAnsi="Times New Roman"/>
                <w:b/>
                <w:sz w:val="22"/>
                <w:szCs w:val="22"/>
                <w:lang w:val="es-ES"/>
              </w:rPr>
              <w:t xml:space="preserve"> </w:t>
            </w:r>
            <w:proofErr w:type="spellStart"/>
            <w:r w:rsidRPr="00997FEA">
              <w:rPr>
                <w:rFonts w:ascii="Times New Roman" w:hAnsi="Times New Roman"/>
                <w:b/>
                <w:sz w:val="22"/>
                <w:szCs w:val="22"/>
                <w:lang w:val="es-ES"/>
              </w:rPr>
              <w:t>reviziei</w:t>
            </w:r>
            <w:proofErr w:type="spellEnd"/>
            <w:r w:rsidRPr="00997FEA">
              <w:rPr>
                <w:rFonts w:ascii="Times New Roman" w:hAnsi="Times New Roman"/>
                <w:b/>
                <w:sz w:val="22"/>
                <w:szCs w:val="22"/>
                <w:lang w:val="es-ES"/>
              </w:rPr>
              <w:t xml:space="preserve"> DSC 1</w:t>
            </w:r>
          </w:p>
          <w:tbl>
            <w:tblPr>
              <w:tblW w:w="487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0"/>
              <w:gridCol w:w="3276"/>
              <w:gridCol w:w="890"/>
              <w:gridCol w:w="892"/>
              <w:gridCol w:w="1904"/>
              <w:gridCol w:w="1353"/>
            </w:tblGrid>
            <w:tr w:rsidR="00997FEA" w:rsidRPr="00997FEA" w14:paraId="09316EAC" w14:textId="77777777" w:rsidTr="00997FEA">
              <w:trPr>
                <w:trHeight w:val="826"/>
              </w:trPr>
              <w:tc>
                <w:tcPr>
                  <w:tcW w:w="367" w:type="pct"/>
                  <w:vAlign w:val="center"/>
                </w:tcPr>
                <w:p w14:paraId="4E3130D2" w14:textId="77777777" w:rsidR="00997FEA" w:rsidRPr="00997FEA" w:rsidRDefault="00997FEA" w:rsidP="00997FEA">
                  <w:pPr>
                    <w:widowControl w:val="0"/>
                    <w:jc w:val="center"/>
                    <w:rPr>
                      <w:rFonts w:ascii="Times New Roman" w:eastAsia="Calibri" w:hAnsi="Times New Roman"/>
                      <w:bCs/>
                      <w:iCs/>
                      <w:sz w:val="22"/>
                      <w:szCs w:val="22"/>
                    </w:rPr>
                  </w:pPr>
                  <w:r w:rsidRPr="00997FEA">
                    <w:rPr>
                      <w:rFonts w:ascii="Times New Roman" w:eastAsia="Calibri" w:hAnsi="Times New Roman"/>
                      <w:b/>
                      <w:iCs/>
                      <w:sz w:val="22"/>
                      <w:szCs w:val="22"/>
                    </w:rPr>
                    <w:t>Poz.</w:t>
                  </w:r>
                </w:p>
              </w:tc>
              <w:tc>
                <w:tcPr>
                  <w:tcW w:w="1825" w:type="pct"/>
                  <w:vAlign w:val="center"/>
                </w:tcPr>
                <w:p w14:paraId="502AD60F" w14:textId="77777777" w:rsidR="00997FEA" w:rsidRPr="00997FEA" w:rsidRDefault="00997FEA" w:rsidP="00997FEA">
                  <w:pPr>
                    <w:widowControl w:val="0"/>
                    <w:ind w:right="-104"/>
                    <w:jc w:val="center"/>
                    <w:rPr>
                      <w:rFonts w:ascii="Times New Roman" w:hAnsi="Times New Roman"/>
                      <w:color w:val="000000"/>
                      <w:sz w:val="22"/>
                      <w:szCs w:val="22"/>
                    </w:rPr>
                  </w:pPr>
                  <w:proofErr w:type="spellStart"/>
                  <w:r w:rsidRPr="00997FEA">
                    <w:rPr>
                      <w:rFonts w:ascii="Times New Roman" w:eastAsia="Calibri" w:hAnsi="Times New Roman"/>
                      <w:b/>
                      <w:iCs/>
                      <w:sz w:val="22"/>
                      <w:szCs w:val="22"/>
                    </w:rPr>
                    <w:t>Denumire</w:t>
                  </w:r>
                  <w:proofErr w:type="spellEnd"/>
                  <w:r w:rsidRPr="00997FEA">
                    <w:rPr>
                      <w:rFonts w:ascii="Times New Roman" w:eastAsia="Calibri" w:hAnsi="Times New Roman"/>
                      <w:b/>
                      <w:iCs/>
                      <w:sz w:val="22"/>
                      <w:szCs w:val="22"/>
                    </w:rPr>
                    <w:t xml:space="preserve"> </w:t>
                  </w:r>
                  <w:proofErr w:type="spellStart"/>
                  <w:r w:rsidRPr="00997FEA">
                    <w:rPr>
                      <w:rFonts w:ascii="Times New Roman" w:eastAsia="Calibri" w:hAnsi="Times New Roman"/>
                      <w:b/>
                      <w:iCs/>
                      <w:sz w:val="22"/>
                      <w:szCs w:val="22"/>
                    </w:rPr>
                    <w:t>Produs</w:t>
                  </w:r>
                  <w:proofErr w:type="spellEnd"/>
                </w:p>
              </w:tc>
              <w:tc>
                <w:tcPr>
                  <w:tcW w:w="496" w:type="pct"/>
                  <w:shd w:val="clear" w:color="auto" w:fill="auto"/>
                  <w:vAlign w:val="center"/>
                </w:tcPr>
                <w:p w14:paraId="1662DB43" w14:textId="77777777" w:rsidR="00997FEA" w:rsidRPr="00997FEA" w:rsidRDefault="00997FEA" w:rsidP="00997FEA">
                  <w:pPr>
                    <w:widowControl w:val="0"/>
                    <w:jc w:val="center"/>
                    <w:rPr>
                      <w:rFonts w:ascii="Times New Roman" w:hAnsi="Times New Roman"/>
                      <w:color w:val="000000"/>
                      <w:sz w:val="22"/>
                      <w:szCs w:val="22"/>
                    </w:rPr>
                  </w:pPr>
                  <w:r w:rsidRPr="00997FEA">
                    <w:rPr>
                      <w:rFonts w:ascii="Times New Roman" w:eastAsia="Calibri" w:hAnsi="Times New Roman"/>
                      <w:b/>
                      <w:iCs/>
                      <w:sz w:val="22"/>
                      <w:szCs w:val="22"/>
                    </w:rPr>
                    <w:t>Cant.</w:t>
                  </w:r>
                </w:p>
              </w:tc>
              <w:tc>
                <w:tcPr>
                  <w:tcW w:w="497" w:type="pct"/>
                  <w:shd w:val="clear" w:color="auto" w:fill="auto"/>
                  <w:vAlign w:val="center"/>
                </w:tcPr>
                <w:p w14:paraId="69825CB3" w14:textId="77777777" w:rsidR="00997FEA" w:rsidRPr="00997FEA" w:rsidRDefault="00997FEA" w:rsidP="00997FEA">
                  <w:pPr>
                    <w:widowControl w:val="0"/>
                    <w:jc w:val="center"/>
                    <w:rPr>
                      <w:rFonts w:ascii="Times New Roman" w:hAnsi="Times New Roman"/>
                      <w:color w:val="000000"/>
                      <w:sz w:val="22"/>
                      <w:szCs w:val="22"/>
                    </w:rPr>
                  </w:pPr>
                  <w:r w:rsidRPr="00997FEA">
                    <w:rPr>
                      <w:rFonts w:ascii="Times New Roman" w:eastAsia="Calibri" w:hAnsi="Times New Roman"/>
                      <w:b/>
                      <w:iCs/>
                      <w:sz w:val="22"/>
                      <w:szCs w:val="22"/>
                    </w:rPr>
                    <w:t>U.M.</w:t>
                  </w:r>
                </w:p>
              </w:tc>
              <w:tc>
                <w:tcPr>
                  <w:tcW w:w="1061" w:type="pct"/>
                  <w:shd w:val="clear" w:color="auto" w:fill="auto"/>
                  <w:vAlign w:val="center"/>
                </w:tcPr>
                <w:p w14:paraId="492B242E" w14:textId="77777777" w:rsidR="00997FEA" w:rsidRPr="00997FEA" w:rsidRDefault="00997FEA" w:rsidP="00997FEA">
                  <w:pPr>
                    <w:widowControl w:val="0"/>
                    <w:suppressLineNumbers/>
                    <w:tabs>
                      <w:tab w:val="left" w:pos="281"/>
                    </w:tabs>
                    <w:suppressAutoHyphens/>
                    <w:jc w:val="both"/>
                    <w:rPr>
                      <w:rFonts w:ascii="Times New Roman" w:hAnsi="Times New Roman"/>
                      <w:sz w:val="22"/>
                      <w:szCs w:val="22"/>
                    </w:rPr>
                  </w:pPr>
                  <w:proofErr w:type="spellStart"/>
                  <w:r w:rsidRPr="00997FEA">
                    <w:rPr>
                      <w:rFonts w:ascii="Times New Roman" w:hAnsi="Times New Roman"/>
                      <w:b/>
                      <w:bCs/>
                      <w:sz w:val="22"/>
                      <w:szCs w:val="22"/>
                    </w:rPr>
                    <w:t>Specificații</w:t>
                  </w:r>
                  <w:proofErr w:type="spellEnd"/>
                  <w:r w:rsidRPr="00997FEA">
                    <w:rPr>
                      <w:rFonts w:ascii="Times New Roman" w:hAnsi="Times New Roman"/>
                      <w:b/>
                      <w:bCs/>
                      <w:sz w:val="22"/>
                      <w:szCs w:val="22"/>
                    </w:rPr>
                    <w:t xml:space="preserve"> </w:t>
                  </w:r>
                  <w:proofErr w:type="spellStart"/>
                  <w:r w:rsidRPr="00997FEA">
                    <w:rPr>
                      <w:rFonts w:ascii="Times New Roman" w:hAnsi="Times New Roman"/>
                      <w:b/>
                      <w:bCs/>
                      <w:sz w:val="22"/>
                      <w:szCs w:val="22"/>
                    </w:rPr>
                    <w:t>tehnice</w:t>
                  </w:r>
                  <w:proofErr w:type="spellEnd"/>
                  <w:r w:rsidRPr="00997FEA">
                    <w:rPr>
                      <w:rFonts w:ascii="Times New Roman" w:hAnsi="Times New Roman"/>
                      <w:b/>
                      <w:bCs/>
                      <w:sz w:val="22"/>
                      <w:szCs w:val="22"/>
                    </w:rPr>
                    <w:t xml:space="preserve"> SAU </w:t>
                  </w:r>
                  <w:proofErr w:type="spellStart"/>
                  <w:r w:rsidRPr="00997FEA">
                    <w:rPr>
                      <w:rFonts w:ascii="Times New Roman" w:hAnsi="Times New Roman"/>
                      <w:b/>
                      <w:bCs/>
                      <w:sz w:val="22"/>
                      <w:szCs w:val="22"/>
                    </w:rPr>
                    <w:t>cerințe</w:t>
                  </w:r>
                  <w:proofErr w:type="spellEnd"/>
                  <w:r w:rsidRPr="00997FEA">
                    <w:rPr>
                      <w:rFonts w:ascii="Times New Roman" w:hAnsi="Times New Roman"/>
                      <w:b/>
                      <w:bCs/>
                      <w:sz w:val="22"/>
                      <w:szCs w:val="22"/>
                    </w:rPr>
                    <w:t xml:space="preserve"> de </w:t>
                  </w:r>
                  <w:proofErr w:type="spellStart"/>
                  <w:r w:rsidRPr="00997FEA">
                    <w:rPr>
                      <w:rFonts w:ascii="Times New Roman" w:hAnsi="Times New Roman"/>
                      <w:b/>
                      <w:bCs/>
                      <w:sz w:val="22"/>
                      <w:szCs w:val="22"/>
                    </w:rPr>
                    <w:t>performanță</w:t>
                  </w:r>
                  <w:proofErr w:type="spellEnd"/>
                  <w:r w:rsidRPr="00997FEA">
                    <w:rPr>
                      <w:rFonts w:ascii="Times New Roman" w:hAnsi="Times New Roman"/>
                      <w:b/>
                      <w:bCs/>
                      <w:sz w:val="22"/>
                      <w:szCs w:val="22"/>
                    </w:rPr>
                    <w:t xml:space="preserve"> / </w:t>
                  </w:r>
                  <w:proofErr w:type="spellStart"/>
                  <w:r w:rsidRPr="00997FEA">
                    <w:rPr>
                      <w:rFonts w:ascii="Times New Roman" w:hAnsi="Times New Roman"/>
                      <w:b/>
                      <w:bCs/>
                      <w:sz w:val="22"/>
                      <w:szCs w:val="22"/>
                    </w:rPr>
                    <w:t>funcționale</w:t>
                  </w:r>
                  <w:proofErr w:type="spellEnd"/>
                  <w:r w:rsidRPr="00997FEA">
                    <w:rPr>
                      <w:rFonts w:ascii="Times New Roman" w:hAnsi="Times New Roman"/>
                      <w:b/>
                      <w:bCs/>
                      <w:sz w:val="22"/>
                      <w:szCs w:val="22"/>
                    </w:rPr>
                    <w:t xml:space="preserve"> </w:t>
                  </w:r>
                  <w:proofErr w:type="spellStart"/>
                  <w:r w:rsidRPr="00997FEA">
                    <w:rPr>
                      <w:rFonts w:ascii="Times New Roman" w:hAnsi="Times New Roman"/>
                      <w:b/>
                      <w:bCs/>
                      <w:sz w:val="22"/>
                      <w:szCs w:val="22"/>
                    </w:rPr>
                    <w:t>minime</w:t>
                  </w:r>
                  <w:proofErr w:type="spellEnd"/>
                </w:p>
              </w:tc>
              <w:tc>
                <w:tcPr>
                  <w:tcW w:w="754" w:type="pct"/>
                  <w:shd w:val="clear" w:color="auto" w:fill="auto"/>
                  <w:vAlign w:val="center"/>
                </w:tcPr>
                <w:p w14:paraId="1717DACB" w14:textId="77777777" w:rsidR="00997FEA" w:rsidRPr="00997FEA" w:rsidRDefault="00997FEA" w:rsidP="00997FEA">
                  <w:pPr>
                    <w:jc w:val="center"/>
                    <w:rPr>
                      <w:rFonts w:ascii="Times New Roman" w:hAnsi="Times New Roman"/>
                      <w:sz w:val="22"/>
                      <w:szCs w:val="22"/>
                    </w:rPr>
                  </w:pPr>
                  <w:proofErr w:type="spellStart"/>
                  <w:r w:rsidRPr="00997FEA">
                    <w:rPr>
                      <w:rFonts w:ascii="Times New Roman" w:eastAsia="Calibri" w:hAnsi="Times New Roman"/>
                      <w:b/>
                      <w:sz w:val="22"/>
                      <w:szCs w:val="22"/>
                    </w:rPr>
                    <w:t>Durata</w:t>
                  </w:r>
                  <w:proofErr w:type="spellEnd"/>
                  <w:r w:rsidRPr="00997FEA">
                    <w:rPr>
                      <w:rFonts w:ascii="Times New Roman" w:eastAsia="Calibri" w:hAnsi="Times New Roman"/>
                      <w:b/>
                      <w:sz w:val="22"/>
                      <w:szCs w:val="22"/>
                    </w:rPr>
                    <w:t xml:space="preserve"> </w:t>
                  </w:r>
                  <w:proofErr w:type="spellStart"/>
                  <w:r w:rsidRPr="00997FEA">
                    <w:rPr>
                      <w:rFonts w:ascii="Times New Roman" w:eastAsia="Calibri" w:hAnsi="Times New Roman"/>
                      <w:b/>
                      <w:sz w:val="22"/>
                      <w:szCs w:val="22"/>
                    </w:rPr>
                    <w:t>minimă</w:t>
                  </w:r>
                  <w:proofErr w:type="spellEnd"/>
                  <w:r w:rsidRPr="00997FEA">
                    <w:rPr>
                      <w:rFonts w:ascii="Times New Roman" w:eastAsia="Calibri" w:hAnsi="Times New Roman"/>
                      <w:b/>
                      <w:sz w:val="22"/>
                      <w:szCs w:val="22"/>
                    </w:rPr>
                    <w:t xml:space="preserve"> </w:t>
                  </w:r>
                  <w:proofErr w:type="spellStart"/>
                  <w:r w:rsidRPr="00997FEA">
                    <w:rPr>
                      <w:rFonts w:ascii="Times New Roman" w:eastAsia="Calibri" w:hAnsi="Times New Roman"/>
                      <w:b/>
                      <w:sz w:val="22"/>
                      <w:szCs w:val="22"/>
                    </w:rPr>
                    <w:t>garanție</w:t>
                  </w:r>
                  <w:proofErr w:type="spellEnd"/>
                </w:p>
              </w:tc>
            </w:tr>
            <w:tr w:rsidR="00997FEA" w:rsidRPr="00997FEA" w14:paraId="4EE93510" w14:textId="77777777" w:rsidTr="00997FEA">
              <w:trPr>
                <w:trHeight w:val="419"/>
              </w:trPr>
              <w:tc>
                <w:tcPr>
                  <w:tcW w:w="367" w:type="pct"/>
                </w:tcPr>
                <w:p w14:paraId="486F768E" w14:textId="77777777" w:rsidR="00997FEA" w:rsidRPr="00997FEA" w:rsidRDefault="00997FEA" w:rsidP="00997FEA">
                  <w:pPr>
                    <w:widowControl w:val="0"/>
                    <w:jc w:val="center"/>
                    <w:rPr>
                      <w:rFonts w:ascii="Times New Roman" w:eastAsia="Calibri" w:hAnsi="Times New Roman"/>
                      <w:bCs/>
                      <w:iCs/>
                      <w:sz w:val="22"/>
                      <w:szCs w:val="22"/>
                    </w:rPr>
                  </w:pPr>
                  <w:r w:rsidRPr="00997FEA">
                    <w:rPr>
                      <w:rFonts w:ascii="Times New Roman" w:eastAsia="Calibri" w:hAnsi="Times New Roman"/>
                      <w:bCs/>
                      <w:iCs/>
                      <w:sz w:val="22"/>
                      <w:szCs w:val="22"/>
                    </w:rPr>
                    <w:t>1.</w:t>
                  </w:r>
                </w:p>
              </w:tc>
              <w:tc>
                <w:tcPr>
                  <w:tcW w:w="1825" w:type="pct"/>
                  <w:tcBorders>
                    <w:top w:val="single" w:sz="4" w:space="0" w:color="auto"/>
                    <w:left w:val="single" w:sz="4" w:space="0" w:color="auto"/>
                    <w:bottom w:val="single" w:sz="4" w:space="0" w:color="auto"/>
                    <w:right w:val="single" w:sz="4" w:space="0" w:color="auto"/>
                  </w:tcBorders>
                  <w:shd w:val="clear" w:color="auto" w:fill="auto"/>
                </w:tcPr>
                <w:p w14:paraId="7723F6A8" w14:textId="77777777" w:rsidR="00997FEA" w:rsidRPr="00997FEA" w:rsidRDefault="00997FEA" w:rsidP="00997FEA">
                  <w:pPr>
                    <w:widowControl w:val="0"/>
                    <w:ind w:right="-104"/>
                    <w:rPr>
                      <w:rFonts w:ascii="Times New Roman" w:hAnsi="Times New Roman"/>
                      <w:b/>
                      <w:bCs/>
                      <w:sz w:val="22"/>
                      <w:szCs w:val="22"/>
                    </w:rPr>
                  </w:pPr>
                  <w:proofErr w:type="spellStart"/>
                  <w:r w:rsidRPr="00997FEA">
                    <w:rPr>
                      <w:rFonts w:ascii="Times New Roman" w:hAnsi="Times New Roman"/>
                      <w:b/>
                      <w:bCs/>
                      <w:color w:val="000000"/>
                      <w:sz w:val="22"/>
                      <w:szCs w:val="22"/>
                    </w:rPr>
                    <w:t>Cuptor</w:t>
                  </w:r>
                  <w:proofErr w:type="spellEnd"/>
                  <w:r w:rsidRPr="00997FEA">
                    <w:rPr>
                      <w:rFonts w:ascii="Times New Roman" w:hAnsi="Times New Roman"/>
                      <w:b/>
                      <w:bCs/>
                      <w:color w:val="000000"/>
                      <w:sz w:val="22"/>
                      <w:szCs w:val="22"/>
                    </w:rPr>
                    <w:t xml:space="preserve"> FURNACE </w:t>
                  </w:r>
                  <w:proofErr w:type="gramStart"/>
                  <w:r w:rsidRPr="00997FEA">
                    <w:rPr>
                      <w:rFonts w:ascii="Times New Roman" w:hAnsi="Times New Roman"/>
                      <w:b/>
                      <w:bCs/>
                      <w:color w:val="000000"/>
                      <w:sz w:val="22"/>
                      <w:szCs w:val="22"/>
                    </w:rPr>
                    <w:t>CPL(</w:t>
                  </w:r>
                  <w:proofErr w:type="gramEnd"/>
                  <w:r w:rsidRPr="00997FEA">
                    <w:rPr>
                      <w:rFonts w:ascii="Times New Roman" w:hAnsi="Times New Roman"/>
                      <w:b/>
                      <w:bCs/>
                      <w:color w:val="000000"/>
                      <w:sz w:val="22"/>
                      <w:szCs w:val="22"/>
                    </w:rPr>
                    <w:t>w/o sensor) DSC 1</w:t>
                  </w:r>
                </w:p>
              </w:tc>
              <w:tc>
                <w:tcPr>
                  <w:tcW w:w="496" w:type="pct"/>
                  <w:tcBorders>
                    <w:top w:val="nil"/>
                    <w:left w:val="single" w:sz="4" w:space="0" w:color="auto"/>
                    <w:bottom w:val="single" w:sz="4" w:space="0" w:color="auto"/>
                    <w:right w:val="single" w:sz="4" w:space="0" w:color="auto"/>
                  </w:tcBorders>
                  <w:shd w:val="clear" w:color="auto" w:fill="auto"/>
                  <w:vAlign w:val="center"/>
                </w:tcPr>
                <w:p w14:paraId="39BA7967" w14:textId="77777777" w:rsidR="00997FEA" w:rsidRPr="00997FEA" w:rsidRDefault="00997FEA" w:rsidP="00997FEA">
                  <w:pPr>
                    <w:widowControl w:val="0"/>
                    <w:jc w:val="center"/>
                    <w:rPr>
                      <w:rFonts w:ascii="Times New Roman" w:eastAsia="Calibri" w:hAnsi="Times New Roman"/>
                      <w:bCs/>
                      <w:iCs/>
                      <w:sz w:val="22"/>
                      <w:szCs w:val="22"/>
                    </w:rPr>
                  </w:pPr>
                  <w:proofErr w:type="spellStart"/>
                  <w:r w:rsidRPr="00997FEA">
                    <w:rPr>
                      <w:rFonts w:ascii="Times New Roman" w:hAnsi="Times New Roman"/>
                      <w:color w:val="000000"/>
                      <w:sz w:val="22"/>
                      <w:szCs w:val="22"/>
                    </w:rPr>
                    <w:t>buc</w:t>
                  </w:r>
                  <w:proofErr w:type="spellEnd"/>
                </w:p>
              </w:tc>
              <w:tc>
                <w:tcPr>
                  <w:tcW w:w="497" w:type="pct"/>
                  <w:tcBorders>
                    <w:top w:val="nil"/>
                    <w:left w:val="nil"/>
                    <w:bottom w:val="single" w:sz="4" w:space="0" w:color="auto"/>
                    <w:right w:val="single" w:sz="4" w:space="0" w:color="auto"/>
                  </w:tcBorders>
                  <w:shd w:val="clear" w:color="auto" w:fill="auto"/>
                  <w:vAlign w:val="center"/>
                </w:tcPr>
                <w:p w14:paraId="41D02D53" w14:textId="77777777" w:rsidR="00997FEA" w:rsidRPr="00997FEA" w:rsidRDefault="00997FEA" w:rsidP="00997FEA">
                  <w:pPr>
                    <w:widowControl w:val="0"/>
                    <w:jc w:val="center"/>
                    <w:rPr>
                      <w:rFonts w:ascii="Times New Roman" w:eastAsia="Calibri" w:hAnsi="Times New Roman"/>
                      <w:bCs/>
                      <w:iCs/>
                      <w:sz w:val="22"/>
                      <w:szCs w:val="22"/>
                    </w:rPr>
                  </w:pPr>
                  <w:r w:rsidRPr="00997FEA">
                    <w:rPr>
                      <w:rFonts w:ascii="Times New Roman" w:hAnsi="Times New Roman"/>
                      <w:color w:val="000000"/>
                      <w:sz w:val="22"/>
                      <w:szCs w:val="22"/>
                    </w:rPr>
                    <w:t>1</w:t>
                  </w:r>
                </w:p>
              </w:tc>
              <w:tc>
                <w:tcPr>
                  <w:tcW w:w="1061" w:type="pct"/>
                  <w:shd w:val="clear" w:color="auto" w:fill="auto"/>
                  <w:vAlign w:val="center"/>
                </w:tcPr>
                <w:p w14:paraId="6A6798E0" w14:textId="77777777" w:rsidR="00997FEA" w:rsidRPr="00997FEA" w:rsidRDefault="00997FEA" w:rsidP="00997FEA">
                  <w:pPr>
                    <w:widowControl w:val="0"/>
                    <w:suppressLineNumbers/>
                    <w:tabs>
                      <w:tab w:val="left" w:pos="281"/>
                    </w:tabs>
                    <w:suppressAutoHyphens/>
                    <w:jc w:val="center"/>
                    <w:rPr>
                      <w:rFonts w:ascii="Times New Roman" w:hAnsi="Times New Roman"/>
                      <w:sz w:val="22"/>
                      <w:szCs w:val="22"/>
                    </w:rPr>
                  </w:pPr>
                  <w:r w:rsidRPr="00997FEA">
                    <w:rPr>
                      <w:rFonts w:ascii="Times New Roman" w:hAnsi="Times New Roman"/>
                      <w:sz w:val="22"/>
                      <w:szCs w:val="22"/>
                    </w:rPr>
                    <w:t>51142619</w:t>
                  </w:r>
                </w:p>
              </w:tc>
              <w:tc>
                <w:tcPr>
                  <w:tcW w:w="754" w:type="pct"/>
                  <w:shd w:val="clear" w:color="auto" w:fill="auto"/>
                  <w:vAlign w:val="center"/>
                </w:tcPr>
                <w:p w14:paraId="2360AD68" w14:textId="77777777" w:rsidR="00997FEA" w:rsidRPr="00997FEA" w:rsidRDefault="00997FEA" w:rsidP="00997FEA">
                  <w:pPr>
                    <w:jc w:val="center"/>
                    <w:rPr>
                      <w:rFonts w:ascii="Times New Roman" w:hAnsi="Times New Roman"/>
                      <w:sz w:val="22"/>
                      <w:szCs w:val="22"/>
                    </w:rPr>
                  </w:pPr>
                  <w:proofErr w:type="gramStart"/>
                  <w:r w:rsidRPr="00997FEA">
                    <w:rPr>
                      <w:rFonts w:ascii="Times New Roman" w:hAnsi="Times New Roman"/>
                      <w:sz w:val="22"/>
                      <w:szCs w:val="22"/>
                    </w:rPr>
                    <w:t xml:space="preserve">24  </w:t>
                  </w:r>
                  <w:proofErr w:type="spellStart"/>
                  <w:r w:rsidRPr="00997FEA">
                    <w:rPr>
                      <w:rFonts w:ascii="Times New Roman" w:hAnsi="Times New Roman"/>
                      <w:sz w:val="22"/>
                      <w:szCs w:val="22"/>
                    </w:rPr>
                    <w:t>luni</w:t>
                  </w:r>
                  <w:proofErr w:type="spellEnd"/>
                  <w:proofErr w:type="gramEnd"/>
                </w:p>
              </w:tc>
            </w:tr>
            <w:tr w:rsidR="00997FEA" w:rsidRPr="00997FEA" w14:paraId="1003C665" w14:textId="77777777" w:rsidTr="00997FEA">
              <w:trPr>
                <w:trHeight w:val="327"/>
              </w:trPr>
              <w:tc>
                <w:tcPr>
                  <w:tcW w:w="367" w:type="pct"/>
                </w:tcPr>
                <w:p w14:paraId="63A58F30" w14:textId="77777777" w:rsidR="00997FEA" w:rsidRPr="00997FEA" w:rsidRDefault="00997FEA" w:rsidP="00997FEA">
                  <w:pPr>
                    <w:widowControl w:val="0"/>
                    <w:jc w:val="center"/>
                    <w:rPr>
                      <w:rFonts w:ascii="Times New Roman" w:eastAsia="Calibri" w:hAnsi="Times New Roman"/>
                      <w:bCs/>
                      <w:iCs/>
                      <w:sz w:val="22"/>
                      <w:szCs w:val="22"/>
                    </w:rPr>
                  </w:pPr>
                  <w:r w:rsidRPr="00997FEA">
                    <w:rPr>
                      <w:rFonts w:ascii="Times New Roman" w:eastAsia="Calibri" w:hAnsi="Times New Roman"/>
                      <w:bCs/>
                      <w:iCs/>
                      <w:sz w:val="22"/>
                      <w:szCs w:val="22"/>
                    </w:rPr>
                    <w:t>2.</w:t>
                  </w:r>
                </w:p>
              </w:tc>
              <w:tc>
                <w:tcPr>
                  <w:tcW w:w="1825" w:type="pct"/>
                  <w:tcBorders>
                    <w:top w:val="single" w:sz="4" w:space="0" w:color="auto"/>
                    <w:left w:val="single" w:sz="4" w:space="0" w:color="auto"/>
                    <w:bottom w:val="single" w:sz="4" w:space="0" w:color="auto"/>
                    <w:right w:val="single" w:sz="4" w:space="0" w:color="auto"/>
                  </w:tcBorders>
                  <w:shd w:val="clear" w:color="auto" w:fill="auto"/>
                </w:tcPr>
                <w:p w14:paraId="6172FF40" w14:textId="77777777" w:rsidR="00997FEA" w:rsidRPr="00997FEA" w:rsidRDefault="00997FEA" w:rsidP="00997FEA">
                  <w:pPr>
                    <w:widowControl w:val="0"/>
                    <w:ind w:right="-104"/>
                    <w:rPr>
                      <w:rFonts w:ascii="Times New Roman" w:hAnsi="Times New Roman"/>
                      <w:b/>
                      <w:bCs/>
                      <w:color w:val="000000"/>
                      <w:sz w:val="22"/>
                      <w:szCs w:val="22"/>
                    </w:rPr>
                  </w:pPr>
                  <w:proofErr w:type="spellStart"/>
                  <w:r w:rsidRPr="00997FEA">
                    <w:rPr>
                      <w:rFonts w:ascii="Times New Roman" w:hAnsi="Times New Roman"/>
                      <w:b/>
                      <w:bCs/>
                      <w:color w:val="000000"/>
                      <w:sz w:val="22"/>
                      <w:szCs w:val="22"/>
                    </w:rPr>
                    <w:t>Senzor</w:t>
                  </w:r>
                  <w:proofErr w:type="spellEnd"/>
                  <w:r w:rsidRPr="00997FEA">
                    <w:rPr>
                      <w:rFonts w:ascii="Times New Roman" w:hAnsi="Times New Roman"/>
                      <w:b/>
                      <w:bCs/>
                      <w:color w:val="000000"/>
                      <w:sz w:val="22"/>
                      <w:szCs w:val="22"/>
                    </w:rPr>
                    <w:t xml:space="preserve"> ceramic FRS 5+ (DSC1/3)</w:t>
                  </w:r>
                </w:p>
              </w:tc>
              <w:tc>
                <w:tcPr>
                  <w:tcW w:w="496" w:type="pct"/>
                  <w:tcBorders>
                    <w:top w:val="single" w:sz="4" w:space="0" w:color="auto"/>
                    <w:left w:val="single" w:sz="4" w:space="0" w:color="auto"/>
                    <w:bottom w:val="single" w:sz="4" w:space="0" w:color="auto"/>
                    <w:right w:val="single" w:sz="4" w:space="0" w:color="auto"/>
                  </w:tcBorders>
                  <w:shd w:val="clear" w:color="auto" w:fill="auto"/>
                </w:tcPr>
                <w:p w14:paraId="13B719C9" w14:textId="77777777" w:rsidR="00997FEA" w:rsidRPr="00997FEA" w:rsidRDefault="00997FEA" w:rsidP="00997FEA">
                  <w:pPr>
                    <w:widowControl w:val="0"/>
                    <w:jc w:val="center"/>
                    <w:rPr>
                      <w:rFonts w:ascii="Times New Roman" w:hAnsi="Times New Roman"/>
                      <w:color w:val="000000"/>
                      <w:sz w:val="22"/>
                      <w:szCs w:val="22"/>
                    </w:rPr>
                  </w:pPr>
                  <w:proofErr w:type="spellStart"/>
                  <w:r w:rsidRPr="00997FEA">
                    <w:rPr>
                      <w:rFonts w:ascii="Times New Roman" w:hAnsi="Times New Roman"/>
                      <w:color w:val="000000"/>
                      <w:sz w:val="22"/>
                      <w:szCs w:val="22"/>
                    </w:rPr>
                    <w:t>buc</w:t>
                  </w:r>
                  <w:proofErr w:type="spellEnd"/>
                </w:p>
              </w:tc>
              <w:tc>
                <w:tcPr>
                  <w:tcW w:w="497" w:type="pct"/>
                  <w:tcBorders>
                    <w:top w:val="single" w:sz="4" w:space="0" w:color="auto"/>
                    <w:left w:val="nil"/>
                    <w:bottom w:val="single" w:sz="4" w:space="0" w:color="auto"/>
                    <w:right w:val="single" w:sz="4" w:space="0" w:color="auto"/>
                  </w:tcBorders>
                  <w:shd w:val="clear" w:color="auto" w:fill="auto"/>
                </w:tcPr>
                <w:p w14:paraId="7264FE32" w14:textId="77777777" w:rsidR="00997FEA" w:rsidRPr="00997FEA" w:rsidRDefault="00997FEA" w:rsidP="00997FEA">
                  <w:pPr>
                    <w:widowControl w:val="0"/>
                    <w:jc w:val="center"/>
                    <w:rPr>
                      <w:rFonts w:ascii="Times New Roman" w:hAnsi="Times New Roman"/>
                      <w:color w:val="000000"/>
                      <w:sz w:val="22"/>
                      <w:szCs w:val="22"/>
                    </w:rPr>
                  </w:pPr>
                  <w:r w:rsidRPr="00997FEA">
                    <w:rPr>
                      <w:rFonts w:ascii="Times New Roman" w:hAnsi="Times New Roman"/>
                      <w:color w:val="000000"/>
                      <w:sz w:val="22"/>
                      <w:szCs w:val="22"/>
                    </w:rPr>
                    <w:t>1</w:t>
                  </w:r>
                </w:p>
              </w:tc>
              <w:tc>
                <w:tcPr>
                  <w:tcW w:w="1061" w:type="pct"/>
                  <w:shd w:val="clear" w:color="auto" w:fill="auto"/>
                  <w:vAlign w:val="center"/>
                </w:tcPr>
                <w:p w14:paraId="2778BDA0" w14:textId="77777777" w:rsidR="00997FEA" w:rsidRPr="00997FEA" w:rsidRDefault="00997FEA" w:rsidP="00997FEA">
                  <w:pPr>
                    <w:widowControl w:val="0"/>
                    <w:suppressLineNumbers/>
                    <w:tabs>
                      <w:tab w:val="left" w:pos="281"/>
                    </w:tabs>
                    <w:suppressAutoHyphens/>
                    <w:jc w:val="center"/>
                    <w:rPr>
                      <w:rFonts w:ascii="Times New Roman" w:hAnsi="Times New Roman"/>
                      <w:sz w:val="22"/>
                      <w:szCs w:val="22"/>
                    </w:rPr>
                  </w:pPr>
                  <w:r w:rsidRPr="00997FEA">
                    <w:rPr>
                      <w:rFonts w:ascii="Times New Roman" w:hAnsi="Times New Roman"/>
                      <w:sz w:val="22"/>
                      <w:szCs w:val="22"/>
                    </w:rPr>
                    <w:t>51119999</w:t>
                  </w:r>
                </w:p>
              </w:tc>
              <w:tc>
                <w:tcPr>
                  <w:tcW w:w="754" w:type="pct"/>
                  <w:shd w:val="clear" w:color="auto" w:fill="auto"/>
                </w:tcPr>
                <w:p w14:paraId="5E0F6788" w14:textId="77777777" w:rsidR="00997FEA" w:rsidRPr="00997FEA" w:rsidRDefault="00997FEA" w:rsidP="00997FEA">
                  <w:pPr>
                    <w:jc w:val="center"/>
                    <w:rPr>
                      <w:rFonts w:ascii="Times New Roman" w:hAnsi="Times New Roman"/>
                      <w:sz w:val="22"/>
                      <w:szCs w:val="22"/>
                    </w:rPr>
                  </w:pPr>
                  <w:proofErr w:type="gramStart"/>
                  <w:r w:rsidRPr="00997FEA">
                    <w:rPr>
                      <w:rFonts w:ascii="Times New Roman" w:hAnsi="Times New Roman"/>
                      <w:sz w:val="22"/>
                      <w:szCs w:val="22"/>
                    </w:rPr>
                    <w:t xml:space="preserve">24  </w:t>
                  </w:r>
                  <w:proofErr w:type="spellStart"/>
                  <w:r w:rsidRPr="00997FEA">
                    <w:rPr>
                      <w:rFonts w:ascii="Times New Roman" w:hAnsi="Times New Roman"/>
                      <w:sz w:val="22"/>
                      <w:szCs w:val="22"/>
                    </w:rPr>
                    <w:t>luni</w:t>
                  </w:r>
                  <w:proofErr w:type="spellEnd"/>
                  <w:proofErr w:type="gramEnd"/>
                </w:p>
              </w:tc>
            </w:tr>
          </w:tbl>
          <w:p w14:paraId="5107E945" w14:textId="77777777" w:rsidR="00C962E1" w:rsidRPr="00997FEA" w:rsidRDefault="00C962E1" w:rsidP="00C87C39">
            <w:pPr>
              <w:ind w:left="284"/>
              <w:jc w:val="both"/>
              <w:rPr>
                <w:rFonts w:ascii="Times New Roman" w:eastAsia="Times New Roman" w:hAnsi="Times New Roman"/>
                <w:snapToGrid w:val="0"/>
                <w:sz w:val="22"/>
                <w:szCs w:val="22"/>
                <w:lang w:val="ro-RO"/>
              </w:rPr>
            </w:pPr>
          </w:p>
          <w:p w14:paraId="09DDA8EB" w14:textId="6A39F4D1" w:rsidR="0083370E" w:rsidRPr="00997FEA" w:rsidRDefault="0083370E" w:rsidP="00C87C39">
            <w:pPr>
              <w:suppressAutoHyphens/>
              <w:overflowPunct/>
              <w:autoSpaceDE/>
              <w:adjustRightInd/>
              <w:ind w:left="720"/>
              <w:jc w:val="both"/>
              <w:rPr>
                <w:rFonts w:ascii="Times New Roman" w:eastAsia="Calibri" w:hAnsi="Times New Roman"/>
                <w:sz w:val="22"/>
                <w:szCs w:val="22"/>
              </w:rPr>
            </w:pPr>
          </w:p>
        </w:tc>
        <w:tc>
          <w:tcPr>
            <w:tcW w:w="4341" w:type="dxa"/>
            <w:tcMar>
              <w:left w:w="57" w:type="dxa"/>
              <w:right w:w="57" w:type="dxa"/>
            </w:tcMar>
          </w:tcPr>
          <w:p w14:paraId="17A5E85C" w14:textId="77777777" w:rsidR="00EC77F7" w:rsidRPr="00997FEA" w:rsidRDefault="00EC77F7">
            <w:pPr>
              <w:rPr>
                <w:rFonts w:ascii="Times New Roman" w:eastAsia="Calibri" w:hAnsi="Times New Roman"/>
                <w:b/>
                <w:i/>
                <w:sz w:val="22"/>
                <w:szCs w:val="22"/>
                <w:lang w:val="ro-RO"/>
              </w:rPr>
            </w:pPr>
            <w:r w:rsidRPr="00997FEA">
              <w:rPr>
                <w:rFonts w:ascii="Times New Roman" w:eastAsia="Calibri" w:hAnsi="Times New Roman"/>
                <w:b/>
                <w:i/>
                <w:sz w:val="22"/>
                <w:szCs w:val="22"/>
              </w:rPr>
              <w:lastRenderedPageBreak/>
              <w:t xml:space="preserve">se </w:t>
            </w:r>
            <w:proofErr w:type="spellStart"/>
            <w:r w:rsidRPr="00997FEA">
              <w:rPr>
                <w:rFonts w:ascii="Times New Roman" w:eastAsia="Calibri" w:hAnsi="Times New Roman"/>
                <w:b/>
                <w:i/>
                <w:sz w:val="22"/>
                <w:szCs w:val="22"/>
              </w:rPr>
              <w:t>completează</w:t>
            </w:r>
            <w:proofErr w:type="spellEnd"/>
            <w:r w:rsidRPr="00997FEA">
              <w:rPr>
                <w:rFonts w:ascii="Times New Roman" w:eastAsia="Calibri" w:hAnsi="Times New Roman"/>
                <w:b/>
                <w:i/>
                <w:sz w:val="22"/>
                <w:szCs w:val="22"/>
              </w:rPr>
              <w:t xml:space="preserve"> de </w:t>
            </w:r>
            <w:proofErr w:type="spellStart"/>
            <w:r w:rsidRPr="00997FEA">
              <w:rPr>
                <w:rFonts w:ascii="Times New Roman" w:eastAsia="Calibri" w:hAnsi="Times New Roman"/>
                <w:b/>
                <w:i/>
                <w:sz w:val="22"/>
                <w:szCs w:val="22"/>
              </w:rPr>
              <w:t>către</w:t>
            </w:r>
            <w:proofErr w:type="spellEnd"/>
            <w:r w:rsidRPr="00997FEA">
              <w:rPr>
                <w:rFonts w:ascii="Times New Roman" w:eastAsia="Calibri" w:hAnsi="Times New Roman"/>
                <w:b/>
                <w:i/>
                <w:sz w:val="22"/>
                <w:szCs w:val="22"/>
              </w:rPr>
              <w:t xml:space="preserve"> </w:t>
            </w:r>
            <w:proofErr w:type="spellStart"/>
            <w:r w:rsidRPr="00997FEA">
              <w:rPr>
                <w:rFonts w:ascii="Times New Roman" w:eastAsia="Calibri" w:hAnsi="Times New Roman"/>
                <w:b/>
                <w:i/>
                <w:sz w:val="22"/>
                <w:szCs w:val="22"/>
              </w:rPr>
              <w:t>ofertant</w:t>
            </w:r>
            <w:proofErr w:type="spellEnd"/>
          </w:p>
        </w:tc>
      </w:tr>
      <w:tr w:rsidR="00997FEA" w:rsidRPr="00997FEA" w14:paraId="1D31ACD8" w14:textId="77777777" w:rsidTr="00997FEA">
        <w:trPr>
          <w:trHeight w:val="566"/>
          <w:jc w:val="center"/>
        </w:trPr>
        <w:tc>
          <w:tcPr>
            <w:tcW w:w="862" w:type="dxa"/>
            <w:tcMar>
              <w:left w:w="57" w:type="dxa"/>
              <w:right w:w="57" w:type="dxa"/>
            </w:tcMar>
          </w:tcPr>
          <w:p w14:paraId="70E1CE79" w14:textId="7DE91189" w:rsidR="00997FEA" w:rsidRPr="00997FEA" w:rsidRDefault="00997FEA" w:rsidP="00991F13">
            <w:pPr>
              <w:rPr>
                <w:rFonts w:ascii="Times New Roman" w:hAnsi="Times New Roman"/>
                <w:b/>
                <w:bCs/>
                <w:sz w:val="22"/>
                <w:szCs w:val="22"/>
              </w:rPr>
            </w:pPr>
            <w:r w:rsidRPr="00997FEA">
              <w:rPr>
                <w:rFonts w:ascii="Times New Roman" w:hAnsi="Times New Roman"/>
                <w:b/>
                <w:bCs/>
                <w:sz w:val="22"/>
                <w:szCs w:val="22"/>
              </w:rPr>
              <w:t>LOT 2</w:t>
            </w:r>
          </w:p>
        </w:tc>
        <w:tc>
          <w:tcPr>
            <w:tcW w:w="9339" w:type="dxa"/>
            <w:tcMar>
              <w:left w:w="57" w:type="dxa"/>
              <w:right w:w="57" w:type="dxa"/>
            </w:tcMar>
          </w:tcPr>
          <w:p w14:paraId="7BF0AA93" w14:textId="77777777" w:rsidR="00997FEA" w:rsidRPr="00997FEA" w:rsidRDefault="00997FEA" w:rsidP="00997FEA">
            <w:pPr>
              <w:jc w:val="both"/>
              <w:rPr>
                <w:rFonts w:ascii="Times New Roman" w:eastAsia="Batang" w:hAnsi="Times New Roman"/>
                <w:b/>
                <w:bCs/>
                <w:sz w:val="22"/>
                <w:szCs w:val="22"/>
                <w:u w:val="single"/>
                <w:lang w:val="it-IT" w:eastAsia="ar-SA"/>
              </w:rPr>
            </w:pPr>
            <w:r w:rsidRPr="00997FEA">
              <w:rPr>
                <w:rFonts w:ascii="Times New Roman" w:hAnsi="Times New Roman"/>
                <w:b/>
                <w:bCs/>
                <w:sz w:val="22"/>
                <w:szCs w:val="22"/>
                <w:u w:val="single"/>
              </w:rPr>
              <w:t xml:space="preserve">LOT 2 - </w:t>
            </w:r>
            <w:r w:rsidRPr="00997FEA">
              <w:rPr>
                <w:rFonts w:ascii="Times New Roman" w:eastAsia="Batang" w:hAnsi="Times New Roman"/>
                <w:b/>
                <w:bCs/>
                <w:sz w:val="22"/>
                <w:szCs w:val="22"/>
                <w:u w:val="single"/>
                <w:lang w:val="ro-RO" w:eastAsia="ar-SA"/>
              </w:rPr>
              <w:t xml:space="preserve">Servicii de reparație, </w:t>
            </w:r>
            <w:r w:rsidRPr="00997FEA">
              <w:rPr>
                <w:rFonts w:ascii="Times New Roman" w:eastAsia="Batang" w:hAnsi="Times New Roman"/>
                <w:b/>
                <w:bCs/>
                <w:sz w:val="22"/>
                <w:szCs w:val="22"/>
                <w:u w:val="single"/>
                <w:lang w:val="it-IT" w:eastAsia="ar-SA"/>
              </w:rPr>
              <w:t>mentenanță și calibrare pentru TMA/SDTA 840</w:t>
            </w:r>
            <w:r w:rsidRPr="00997FEA">
              <w:rPr>
                <w:rFonts w:ascii="Times New Roman" w:eastAsia="Batang" w:hAnsi="Times New Roman"/>
                <w:b/>
                <w:bCs/>
                <w:sz w:val="22"/>
                <w:szCs w:val="22"/>
                <w:u w:val="single"/>
                <w:lang w:val="ro-RO" w:eastAsia="ar-SA"/>
              </w:rPr>
              <w:t xml:space="preserve"> cu asigurare piese de schimb – 1 serv.</w:t>
            </w:r>
          </w:p>
          <w:p w14:paraId="5ACCC302" w14:textId="77777777" w:rsidR="00997FEA" w:rsidRPr="00997FEA" w:rsidRDefault="00997FEA" w:rsidP="00997FEA">
            <w:pPr>
              <w:ind w:right="282"/>
              <w:jc w:val="both"/>
              <w:rPr>
                <w:rFonts w:ascii="Times New Roman" w:hAnsi="Times New Roman"/>
                <w:b/>
                <w:sz w:val="22"/>
                <w:szCs w:val="22"/>
                <w:lang w:val="es-ES"/>
              </w:rPr>
            </w:pPr>
          </w:p>
          <w:p w14:paraId="7C621C6F" w14:textId="77777777" w:rsidR="00997FEA" w:rsidRPr="00997FEA" w:rsidRDefault="00997FEA" w:rsidP="00997FEA">
            <w:pPr>
              <w:jc w:val="both"/>
              <w:rPr>
                <w:rFonts w:ascii="Times New Roman" w:hAnsi="Times New Roman"/>
                <w:bCs/>
                <w:sz w:val="22"/>
                <w:szCs w:val="22"/>
              </w:rPr>
            </w:pPr>
            <w:r w:rsidRPr="00997FEA">
              <w:rPr>
                <w:rFonts w:ascii="Times New Roman" w:eastAsia="Calibri" w:hAnsi="Times New Roman"/>
                <w:sz w:val="22"/>
                <w:szCs w:val="22"/>
              </w:rPr>
              <w:t xml:space="preserve">Este </w:t>
            </w:r>
            <w:proofErr w:type="spellStart"/>
            <w:r w:rsidRPr="00997FEA">
              <w:rPr>
                <w:rFonts w:ascii="Times New Roman" w:eastAsia="Calibri" w:hAnsi="Times New Roman"/>
                <w:sz w:val="22"/>
                <w:szCs w:val="22"/>
              </w:rPr>
              <w:t>necesara</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repararea</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și</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revizia</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instrumentului</w:t>
            </w:r>
            <w:proofErr w:type="spellEnd"/>
            <w:r w:rsidRPr="00997FEA">
              <w:rPr>
                <w:rFonts w:ascii="Times New Roman" w:eastAsia="Calibri" w:hAnsi="Times New Roman"/>
                <w:sz w:val="22"/>
                <w:szCs w:val="22"/>
              </w:rPr>
              <w:t xml:space="preserve"> de </w:t>
            </w:r>
            <w:proofErr w:type="spellStart"/>
            <w:r w:rsidRPr="00997FEA">
              <w:rPr>
                <w:rFonts w:ascii="Times New Roman" w:eastAsia="Calibri" w:hAnsi="Times New Roman"/>
                <w:sz w:val="22"/>
                <w:szCs w:val="22"/>
              </w:rPr>
              <w:t>cercetare</w:t>
            </w:r>
            <w:proofErr w:type="spellEnd"/>
            <w:r w:rsidRPr="00997FEA">
              <w:rPr>
                <w:rFonts w:ascii="Times New Roman" w:eastAsia="Calibri" w:hAnsi="Times New Roman"/>
                <w:sz w:val="22"/>
                <w:szCs w:val="22"/>
              </w:rPr>
              <w:t xml:space="preserve"> TMA SDTA 840 (</w:t>
            </w:r>
            <w:proofErr w:type="spellStart"/>
            <w:r w:rsidRPr="00997FEA">
              <w:rPr>
                <w:rFonts w:ascii="Times New Roman" w:eastAsia="Calibri" w:hAnsi="Times New Roman"/>
                <w:sz w:val="22"/>
                <w:szCs w:val="22"/>
              </w:rPr>
              <w:t>MettlerToledo</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aflat</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în</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dotarea</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Laboratoarelor</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Centrului</w:t>
            </w:r>
            <w:proofErr w:type="spellEnd"/>
            <w:r w:rsidRPr="00997FEA">
              <w:rPr>
                <w:rFonts w:ascii="Times New Roman" w:eastAsia="Calibri" w:hAnsi="Times New Roman"/>
                <w:sz w:val="22"/>
                <w:szCs w:val="22"/>
              </w:rPr>
              <w:t xml:space="preserve"> de </w:t>
            </w:r>
            <w:proofErr w:type="spellStart"/>
            <w:r w:rsidRPr="00997FEA">
              <w:rPr>
                <w:rFonts w:ascii="Times New Roman" w:eastAsia="Calibri" w:hAnsi="Times New Roman"/>
                <w:sz w:val="22"/>
                <w:szCs w:val="22"/>
              </w:rPr>
              <w:t>Cercetare-Dezvoltare</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pentru</w:t>
            </w:r>
            <w:proofErr w:type="spellEnd"/>
            <w:r w:rsidRPr="00997FEA">
              <w:rPr>
                <w:rFonts w:ascii="Times New Roman" w:eastAsia="Calibri" w:hAnsi="Times New Roman"/>
                <w:sz w:val="22"/>
                <w:szCs w:val="22"/>
              </w:rPr>
              <w:t xml:space="preserve"> </w:t>
            </w:r>
            <w:proofErr w:type="spellStart"/>
            <w:r w:rsidRPr="00997FEA">
              <w:rPr>
                <w:rFonts w:ascii="Times New Roman" w:eastAsia="Calibri" w:hAnsi="Times New Roman"/>
                <w:sz w:val="22"/>
                <w:szCs w:val="22"/>
              </w:rPr>
              <w:t>Compozite</w:t>
            </w:r>
            <w:proofErr w:type="spellEnd"/>
            <w:r w:rsidRPr="00997FEA">
              <w:rPr>
                <w:rFonts w:ascii="Times New Roman" w:eastAsia="Calibri" w:hAnsi="Times New Roman"/>
                <w:sz w:val="22"/>
                <w:szCs w:val="22"/>
              </w:rPr>
              <w:t xml:space="preserve"> cu Matrice </w:t>
            </w:r>
            <w:proofErr w:type="spellStart"/>
            <w:r w:rsidRPr="00997FEA">
              <w:rPr>
                <w:rFonts w:ascii="Times New Roman" w:eastAsia="Calibri" w:hAnsi="Times New Roman"/>
                <w:sz w:val="22"/>
                <w:szCs w:val="22"/>
              </w:rPr>
              <w:t>Termorigide</w:t>
            </w:r>
            <w:proofErr w:type="spellEnd"/>
            <w:r w:rsidRPr="00997FEA">
              <w:rPr>
                <w:rFonts w:ascii="Times New Roman" w:eastAsia="Calibri" w:hAnsi="Times New Roman"/>
                <w:sz w:val="22"/>
                <w:szCs w:val="22"/>
              </w:rPr>
              <w:t>.</w:t>
            </w:r>
          </w:p>
          <w:p w14:paraId="5AE9C010" w14:textId="77777777" w:rsidR="00997FEA" w:rsidRPr="00997FEA" w:rsidRDefault="00997FEA" w:rsidP="00997FEA">
            <w:pPr>
              <w:jc w:val="both"/>
              <w:rPr>
                <w:rFonts w:ascii="Times New Roman" w:hAnsi="Times New Roman"/>
                <w:bCs/>
                <w:sz w:val="22"/>
                <w:szCs w:val="22"/>
                <w:lang w:val="ro-RO"/>
              </w:rPr>
            </w:pPr>
            <w:r w:rsidRPr="00997FEA">
              <w:rPr>
                <w:rFonts w:ascii="Times New Roman" w:hAnsi="Times New Roman"/>
                <w:sz w:val="22"/>
                <w:szCs w:val="22"/>
                <w:lang w:val="ro-RO"/>
              </w:rPr>
              <w:t xml:space="preserve">Se vor executa </w:t>
            </w:r>
            <w:r w:rsidRPr="00997FEA">
              <w:rPr>
                <w:rFonts w:ascii="Times New Roman" w:hAnsi="Times New Roman"/>
                <w:bCs/>
                <w:sz w:val="22"/>
                <w:szCs w:val="22"/>
                <w:shd w:val="clear" w:color="auto" w:fill="FFFFFF"/>
                <w:lang w:val="pt-BR"/>
              </w:rPr>
              <w:t>următoarele</w:t>
            </w:r>
            <w:r w:rsidRPr="00997FEA">
              <w:rPr>
                <w:rFonts w:ascii="Times New Roman" w:hAnsi="Times New Roman"/>
                <w:bCs/>
                <w:sz w:val="22"/>
                <w:szCs w:val="22"/>
                <w:lang w:val="ro-RO"/>
              </w:rPr>
              <w:t>:</w:t>
            </w:r>
          </w:p>
          <w:p w14:paraId="547A1BD3" w14:textId="77777777" w:rsidR="00997FEA" w:rsidRPr="00997FEA" w:rsidRDefault="00997FEA" w:rsidP="00997FEA">
            <w:pPr>
              <w:pStyle w:val="ListParagraph"/>
              <w:numPr>
                <w:ilvl w:val="0"/>
                <w:numId w:val="37"/>
              </w:numPr>
              <w:autoSpaceDE w:val="0"/>
              <w:autoSpaceDN w:val="0"/>
              <w:adjustRightInd w:val="0"/>
              <w:spacing w:after="200"/>
              <w:ind w:right="282"/>
              <w:jc w:val="both"/>
              <w:rPr>
                <w:sz w:val="22"/>
                <w:szCs w:val="22"/>
              </w:rPr>
            </w:pPr>
            <w:proofErr w:type="spellStart"/>
            <w:r w:rsidRPr="00997FEA">
              <w:rPr>
                <w:sz w:val="22"/>
                <w:szCs w:val="22"/>
              </w:rPr>
              <w:t>înlocuire</w:t>
            </w:r>
            <w:proofErr w:type="spellEnd"/>
            <w:r w:rsidRPr="00997FEA">
              <w:rPr>
                <w:sz w:val="22"/>
                <w:szCs w:val="22"/>
              </w:rPr>
              <w:t xml:space="preserve"> sonde plate, </w:t>
            </w:r>
            <w:proofErr w:type="spellStart"/>
            <w:r w:rsidRPr="00997FEA">
              <w:rPr>
                <w:sz w:val="22"/>
                <w:szCs w:val="22"/>
              </w:rPr>
              <w:t>sondă</w:t>
            </w:r>
            <w:proofErr w:type="spellEnd"/>
            <w:r w:rsidRPr="00997FEA">
              <w:rPr>
                <w:sz w:val="22"/>
                <w:szCs w:val="22"/>
              </w:rPr>
              <w:t xml:space="preserve"> </w:t>
            </w:r>
            <w:proofErr w:type="spellStart"/>
            <w:proofErr w:type="gramStart"/>
            <w:r w:rsidRPr="00997FEA">
              <w:rPr>
                <w:sz w:val="22"/>
                <w:szCs w:val="22"/>
              </w:rPr>
              <w:t>semisferică</w:t>
            </w:r>
            <w:proofErr w:type="spellEnd"/>
            <w:r w:rsidRPr="00997FEA">
              <w:rPr>
                <w:sz w:val="22"/>
                <w:szCs w:val="22"/>
              </w:rPr>
              <w:t>;</w:t>
            </w:r>
            <w:proofErr w:type="gramEnd"/>
          </w:p>
          <w:p w14:paraId="6B8A4AB6" w14:textId="77777777" w:rsidR="00997FEA" w:rsidRPr="00997FEA" w:rsidRDefault="00997FEA" w:rsidP="00997FEA">
            <w:pPr>
              <w:pStyle w:val="ListParagraph"/>
              <w:numPr>
                <w:ilvl w:val="0"/>
                <w:numId w:val="37"/>
              </w:numPr>
              <w:autoSpaceDE w:val="0"/>
              <w:autoSpaceDN w:val="0"/>
              <w:adjustRightInd w:val="0"/>
              <w:spacing w:after="200"/>
              <w:ind w:right="282"/>
              <w:jc w:val="both"/>
              <w:rPr>
                <w:sz w:val="22"/>
                <w:szCs w:val="22"/>
              </w:rPr>
            </w:pPr>
            <w:proofErr w:type="spellStart"/>
            <w:r w:rsidRPr="00997FEA">
              <w:rPr>
                <w:sz w:val="22"/>
                <w:szCs w:val="22"/>
              </w:rPr>
              <w:t>înlocuirea</w:t>
            </w:r>
            <w:proofErr w:type="spellEnd"/>
            <w:r w:rsidRPr="00997FEA">
              <w:rPr>
                <w:sz w:val="22"/>
                <w:szCs w:val="22"/>
              </w:rPr>
              <w:t xml:space="preserve"> </w:t>
            </w:r>
            <w:proofErr w:type="spellStart"/>
            <w:r w:rsidRPr="00997FEA">
              <w:rPr>
                <w:sz w:val="22"/>
                <w:szCs w:val="22"/>
              </w:rPr>
              <w:t>inhibitorului</w:t>
            </w:r>
            <w:proofErr w:type="spellEnd"/>
            <w:r w:rsidRPr="00997FEA">
              <w:rPr>
                <w:sz w:val="22"/>
                <w:szCs w:val="22"/>
              </w:rPr>
              <w:t xml:space="preserve"> de </w:t>
            </w:r>
            <w:proofErr w:type="spellStart"/>
            <w:proofErr w:type="gramStart"/>
            <w:r w:rsidRPr="00997FEA">
              <w:rPr>
                <w:sz w:val="22"/>
                <w:szCs w:val="22"/>
              </w:rPr>
              <w:t>coroziune</w:t>
            </w:r>
            <w:proofErr w:type="spellEnd"/>
            <w:r w:rsidRPr="00997FEA">
              <w:rPr>
                <w:sz w:val="22"/>
                <w:szCs w:val="22"/>
              </w:rPr>
              <w:t>;</w:t>
            </w:r>
            <w:proofErr w:type="gramEnd"/>
          </w:p>
          <w:p w14:paraId="336118E3" w14:textId="77777777" w:rsidR="00997FEA" w:rsidRPr="00997FEA" w:rsidRDefault="00997FEA" w:rsidP="00997FEA">
            <w:pPr>
              <w:pStyle w:val="ListParagraph"/>
              <w:numPr>
                <w:ilvl w:val="0"/>
                <w:numId w:val="37"/>
              </w:numPr>
              <w:autoSpaceDE w:val="0"/>
              <w:autoSpaceDN w:val="0"/>
              <w:adjustRightInd w:val="0"/>
              <w:spacing w:after="200"/>
              <w:ind w:right="282"/>
              <w:jc w:val="both"/>
              <w:rPr>
                <w:sz w:val="22"/>
                <w:szCs w:val="22"/>
              </w:rPr>
            </w:pPr>
            <w:proofErr w:type="spellStart"/>
            <w:r w:rsidRPr="00997FEA">
              <w:rPr>
                <w:sz w:val="22"/>
                <w:szCs w:val="22"/>
              </w:rPr>
              <w:t>realizarea</w:t>
            </w:r>
            <w:proofErr w:type="spellEnd"/>
            <w:r w:rsidRPr="00997FEA">
              <w:rPr>
                <w:sz w:val="22"/>
                <w:szCs w:val="22"/>
              </w:rPr>
              <w:t xml:space="preserve"> </w:t>
            </w:r>
            <w:proofErr w:type="spellStart"/>
            <w:r w:rsidRPr="00997FEA">
              <w:rPr>
                <w:sz w:val="22"/>
                <w:szCs w:val="22"/>
              </w:rPr>
              <w:t>testelor</w:t>
            </w:r>
            <w:proofErr w:type="spellEnd"/>
            <w:r w:rsidRPr="00997FEA">
              <w:rPr>
                <w:sz w:val="22"/>
                <w:szCs w:val="22"/>
              </w:rPr>
              <w:t xml:space="preserve"> de </w:t>
            </w:r>
            <w:proofErr w:type="spellStart"/>
            <w:proofErr w:type="gramStart"/>
            <w:r w:rsidRPr="00997FEA">
              <w:rPr>
                <w:sz w:val="22"/>
                <w:szCs w:val="22"/>
              </w:rPr>
              <w:t>calibrare</w:t>
            </w:r>
            <w:proofErr w:type="spellEnd"/>
            <w:r w:rsidRPr="00997FEA">
              <w:rPr>
                <w:sz w:val="22"/>
                <w:szCs w:val="22"/>
              </w:rPr>
              <w:t>;</w:t>
            </w:r>
            <w:proofErr w:type="gramEnd"/>
          </w:p>
          <w:p w14:paraId="2F047E2E" w14:textId="77777777" w:rsidR="00997FEA" w:rsidRPr="00997FEA" w:rsidRDefault="00997FEA" w:rsidP="00997FEA">
            <w:pPr>
              <w:pStyle w:val="ListParagraph"/>
              <w:numPr>
                <w:ilvl w:val="0"/>
                <w:numId w:val="37"/>
              </w:numPr>
              <w:autoSpaceDE w:val="0"/>
              <w:autoSpaceDN w:val="0"/>
              <w:adjustRightInd w:val="0"/>
              <w:ind w:right="282"/>
              <w:jc w:val="both"/>
              <w:rPr>
                <w:sz w:val="22"/>
                <w:szCs w:val="22"/>
              </w:rPr>
            </w:pPr>
            <w:proofErr w:type="spellStart"/>
            <w:r w:rsidRPr="00997FEA">
              <w:rPr>
                <w:sz w:val="22"/>
                <w:szCs w:val="22"/>
              </w:rPr>
              <w:t>verificarea</w:t>
            </w:r>
            <w:proofErr w:type="spellEnd"/>
            <w:r w:rsidRPr="00997FEA">
              <w:rPr>
                <w:sz w:val="22"/>
                <w:szCs w:val="22"/>
              </w:rPr>
              <w:t xml:space="preserve"> </w:t>
            </w:r>
            <w:proofErr w:type="spellStart"/>
            <w:r w:rsidRPr="00997FEA">
              <w:rPr>
                <w:sz w:val="22"/>
                <w:szCs w:val="22"/>
              </w:rPr>
              <w:t>tuturor</w:t>
            </w:r>
            <w:proofErr w:type="spellEnd"/>
            <w:r w:rsidRPr="00997FEA">
              <w:rPr>
                <w:sz w:val="22"/>
                <w:szCs w:val="22"/>
              </w:rPr>
              <w:t xml:space="preserve"> </w:t>
            </w:r>
            <w:proofErr w:type="spellStart"/>
            <w:r w:rsidRPr="00997FEA">
              <w:rPr>
                <w:sz w:val="22"/>
                <w:szCs w:val="22"/>
              </w:rPr>
              <w:t>conexiunilor</w:t>
            </w:r>
            <w:proofErr w:type="spellEnd"/>
            <w:r w:rsidRPr="00997FEA">
              <w:rPr>
                <w:sz w:val="22"/>
                <w:szCs w:val="22"/>
              </w:rPr>
              <w:t xml:space="preserve"> externe ale TMA cu </w:t>
            </w:r>
            <w:proofErr w:type="spellStart"/>
            <w:r w:rsidRPr="00997FEA">
              <w:rPr>
                <w:sz w:val="22"/>
                <w:szCs w:val="22"/>
              </w:rPr>
              <w:t>baia</w:t>
            </w:r>
            <w:proofErr w:type="spellEnd"/>
            <w:r w:rsidRPr="00997FEA">
              <w:rPr>
                <w:sz w:val="22"/>
                <w:szCs w:val="22"/>
              </w:rPr>
              <w:t xml:space="preserve"> de </w:t>
            </w:r>
            <w:proofErr w:type="spellStart"/>
            <w:r w:rsidRPr="00997FEA">
              <w:rPr>
                <w:sz w:val="22"/>
                <w:szCs w:val="22"/>
              </w:rPr>
              <w:t>termostatare</w:t>
            </w:r>
            <w:proofErr w:type="spellEnd"/>
            <w:r w:rsidRPr="00997FEA">
              <w:rPr>
                <w:sz w:val="22"/>
                <w:szCs w:val="22"/>
              </w:rPr>
              <w:t xml:space="preserve">. </w:t>
            </w:r>
            <w:proofErr w:type="spellStart"/>
            <w:r w:rsidRPr="00997FEA">
              <w:rPr>
                <w:sz w:val="22"/>
                <w:szCs w:val="22"/>
              </w:rPr>
              <w:t>Înlocuirea</w:t>
            </w:r>
            <w:proofErr w:type="spellEnd"/>
            <w:r w:rsidRPr="00997FEA">
              <w:rPr>
                <w:sz w:val="22"/>
                <w:szCs w:val="22"/>
              </w:rPr>
              <w:t xml:space="preserve"> </w:t>
            </w:r>
            <w:proofErr w:type="spellStart"/>
            <w:r w:rsidRPr="00997FEA">
              <w:rPr>
                <w:sz w:val="22"/>
                <w:szCs w:val="22"/>
              </w:rPr>
              <w:t>conductelor</w:t>
            </w:r>
            <w:proofErr w:type="spellEnd"/>
            <w:r w:rsidRPr="00997FEA">
              <w:rPr>
                <w:sz w:val="22"/>
                <w:szCs w:val="22"/>
              </w:rPr>
              <w:t xml:space="preserve"> elastic </w:t>
            </w:r>
            <w:proofErr w:type="spellStart"/>
            <w:r w:rsidRPr="00997FEA">
              <w:rPr>
                <w:sz w:val="22"/>
                <w:szCs w:val="22"/>
              </w:rPr>
              <w:t>și</w:t>
            </w:r>
            <w:proofErr w:type="spellEnd"/>
            <w:r w:rsidRPr="00997FEA">
              <w:rPr>
                <w:sz w:val="22"/>
                <w:szCs w:val="22"/>
              </w:rPr>
              <w:t xml:space="preserve"> a </w:t>
            </w:r>
            <w:proofErr w:type="spellStart"/>
            <w:r w:rsidRPr="00997FEA">
              <w:rPr>
                <w:sz w:val="22"/>
                <w:szCs w:val="22"/>
              </w:rPr>
              <w:t>racordurilor</w:t>
            </w:r>
            <w:proofErr w:type="spellEnd"/>
            <w:r w:rsidRPr="00997FEA">
              <w:rPr>
                <w:sz w:val="22"/>
                <w:szCs w:val="22"/>
              </w:rPr>
              <w:t>.</w:t>
            </w:r>
          </w:p>
          <w:p w14:paraId="5A6969A6" w14:textId="77777777" w:rsidR="00997FEA" w:rsidRPr="00997FEA" w:rsidRDefault="00997FEA" w:rsidP="00997FEA">
            <w:pPr>
              <w:ind w:right="282"/>
              <w:jc w:val="both"/>
              <w:rPr>
                <w:rFonts w:ascii="Times New Roman" w:hAnsi="Times New Roman"/>
                <w:bCs/>
                <w:sz w:val="22"/>
                <w:szCs w:val="22"/>
                <w:lang w:val="pt-BR"/>
              </w:rPr>
            </w:pPr>
            <w:r w:rsidRPr="00997FEA">
              <w:rPr>
                <w:rFonts w:ascii="Times New Roman" w:hAnsi="Times New Roman"/>
                <w:sz w:val="22"/>
                <w:szCs w:val="22"/>
                <w:lang w:val="x-none"/>
              </w:rPr>
              <w:t xml:space="preserve">- Se </w:t>
            </w:r>
            <w:proofErr w:type="spellStart"/>
            <w:r w:rsidRPr="00997FEA">
              <w:rPr>
                <w:rFonts w:ascii="Times New Roman" w:hAnsi="Times New Roman"/>
                <w:sz w:val="22"/>
                <w:szCs w:val="22"/>
                <w:lang w:val="x-none"/>
              </w:rPr>
              <w:t>vor</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respecta</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instrucţiunile</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privind</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exploatarea</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şi</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întreţinerea</w:t>
            </w:r>
            <w:proofErr w:type="spellEnd"/>
            <w:r w:rsidRPr="00997FEA">
              <w:rPr>
                <w:rFonts w:ascii="Times New Roman" w:hAnsi="Times New Roman"/>
                <w:sz w:val="22"/>
                <w:szCs w:val="22"/>
                <w:lang w:val="x-none"/>
              </w:rPr>
              <w:t xml:space="preserve"> </w:t>
            </w:r>
            <w:proofErr w:type="spellStart"/>
            <w:r w:rsidRPr="00997FEA">
              <w:rPr>
                <w:rFonts w:ascii="Times New Roman" w:eastAsia="Calibri" w:hAnsi="Times New Roman"/>
                <w:sz w:val="22"/>
                <w:szCs w:val="22"/>
              </w:rPr>
              <w:t>instrumentului</w:t>
            </w:r>
            <w:proofErr w:type="spellEnd"/>
            <w:r w:rsidRPr="00997FEA">
              <w:rPr>
                <w:rFonts w:ascii="Times New Roman" w:eastAsia="Calibri" w:hAnsi="Times New Roman"/>
                <w:sz w:val="22"/>
                <w:szCs w:val="22"/>
              </w:rPr>
              <w:t xml:space="preserve"> de </w:t>
            </w:r>
            <w:proofErr w:type="spellStart"/>
            <w:r w:rsidRPr="00997FEA">
              <w:rPr>
                <w:rFonts w:ascii="Times New Roman" w:eastAsia="Calibri" w:hAnsi="Times New Roman"/>
                <w:sz w:val="22"/>
                <w:szCs w:val="22"/>
              </w:rPr>
              <w:t>cercetare</w:t>
            </w:r>
            <w:proofErr w:type="spellEnd"/>
            <w:r w:rsidRPr="00997FEA">
              <w:rPr>
                <w:rFonts w:ascii="Times New Roman" w:eastAsia="Calibri" w:hAnsi="Times New Roman"/>
                <w:sz w:val="22"/>
                <w:szCs w:val="22"/>
              </w:rPr>
              <w:t xml:space="preserve"> TMA SDTA 840, </w:t>
            </w:r>
            <w:proofErr w:type="spellStart"/>
            <w:r w:rsidRPr="00997FEA">
              <w:rPr>
                <w:rFonts w:ascii="Times New Roman" w:hAnsi="Times New Roman"/>
                <w:sz w:val="22"/>
                <w:szCs w:val="22"/>
                <w:lang w:val="x-none"/>
              </w:rPr>
              <w:t>emise</w:t>
            </w:r>
            <w:proofErr w:type="spellEnd"/>
            <w:r w:rsidRPr="00997FEA">
              <w:rPr>
                <w:rFonts w:ascii="Times New Roman" w:hAnsi="Times New Roman"/>
                <w:sz w:val="22"/>
                <w:szCs w:val="22"/>
                <w:lang w:val="x-none"/>
              </w:rPr>
              <w:t xml:space="preserve"> de </w:t>
            </w:r>
            <w:proofErr w:type="spellStart"/>
            <w:r w:rsidRPr="00997FEA">
              <w:rPr>
                <w:rFonts w:ascii="Times New Roman" w:hAnsi="Times New Roman"/>
                <w:sz w:val="22"/>
                <w:szCs w:val="22"/>
                <w:lang w:val="x-none"/>
              </w:rPr>
              <w:t>producătorul</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acestuia</w:t>
            </w:r>
            <w:proofErr w:type="spellEnd"/>
            <w:r w:rsidRPr="00997FEA">
              <w:rPr>
                <w:rFonts w:ascii="Times New Roman" w:hAnsi="Times New Roman"/>
                <w:sz w:val="22"/>
                <w:szCs w:val="22"/>
                <w:lang w:val="x-none"/>
              </w:rPr>
              <w:t>.</w:t>
            </w:r>
          </w:p>
          <w:p w14:paraId="1906F553" w14:textId="77777777" w:rsidR="00997FEA" w:rsidRPr="00997FEA" w:rsidRDefault="00997FEA" w:rsidP="00997FEA">
            <w:pPr>
              <w:jc w:val="both"/>
              <w:rPr>
                <w:rFonts w:ascii="Times New Roman" w:hAnsi="Times New Roman"/>
                <w:bCs/>
                <w:sz w:val="22"/>
                <w:szCs w:val="22"/>
                <w:lang w:val="pt-BR"/>
              </w:rPr>
            </w:pPr>
            <w:r w:rsidRPr="00997FEA">
              <w:rPr>
                <w:rFonts w:ascii="Times New Roman" w:hAnsi="Times New Roman"/>
                <w:sz w:val="22"/>
                <w:szCs w:val="22"/>
                <w:lang w:val="pt-BR"/>
              </w:rPr>
              <w:t xml:space="preserve">- Se vor </w:t>
            </w:r>
            <w:proofErr w:type="spellStart"/>
            <w:r w:rsidRPr="00997FEA">
              <w:rPr>
                <w:rFonts w:ascii="Times New Roman" w:hAnsi="Times New Roman"/>
                <w:sz w:val="22"/>
                <w:szCs w:val="22"/>
                <w:lang w:val="x-none"/>
              </w:rPr>
              <w:t>înlocui</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piesele</w:t>
            </w:r>
            <w:proofErr w:type="spellEnd"/>
            <w:r w:rsidRPr="00997FEA">
              <w:rPr>
                <w:rFonts w:ascii="Times New Roman" w:hAnsi="Times New Roman"/>
                <w:sz w:val="22"/>
                <w:szCs w:val="22"/>
                <w:lang w:val="x-none"/>
              </w:rPr>
              <w:t xml:space="preserve"> de </w:t>
            </w:r>
            <w:proofErr w:type="spellStart"/>
            <w:r w:rsidRPr="00997FEA">
              <w:rPr>
                <w:rFonts w:ascii="Times New Roman" w:hAnsi="Times New Roman"/>
                <w:sz w:val="22"/>
                <w:szCs w:val="22"/>
                <w:lang w:val="x-none"/>
              </w:rPr>
              <w:t>schimb</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și</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consumabilele</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bCs/>
                <w:sz w:val="22"/>
                <w:szCs w:val="22"/>
                <w:lang w:val="es-ES"/>
              </w:rPr>
              <w:t>necesare</w:t>
            </w:r>
            <w:proofErr w:type="spellEnd"/>
            <w:r w:rsidRPr="00997FEA">
              <w:rPr>
                <w:rFonts w:ascii="Times New Roman" w:hAnsi="Times New Roman"/>
                <w:bCs/>
                <w:sz w:val="22"/>
                <w:szCs w:val="22"/>
                <w:lang w:val="es-ES"/>
              </w:rPr>
              <w:t xml:space="preserve"> </w:t>
            </w:r>
            <w:proofErr w:type="spellStart"/>
            <w:r w:rsidRPr="00997FEA">
              <w:rPr>
                <w:rFonts w:ascii="Times New Roman" w:hAnsi="Times New Roman"/>
                <w:bCs/>
                <w:sz w:val="22"/>
                <w:szCs w:val="22"/>
                <w:lang w:val="es-ES"/>
              </w:rPr>
              <w:t>reparării</w:t>
            </w:r>
            <w:proofErr w:type="spellEnd"/>
            <w:r w:rsidRPr="00997FEA">
              <w:rPr>
                <w:rFonts w:ascii="Times New Roman" w:hAnsi="Times New Roman"/>
                <w:bCs/>
                <w:sz w:val="22"/>
                <w:szCs w:val="22"/>
                <w:lang w:val="es-ES"/>
              </w:rPr>
              <w:t xml:space="preserve">, </w:t>
            </w:r>
            <w:proofErr w:type="spellStart"/>
            <w:r w:rsidRPr="00997FEA">
              <w:rPr>
                <w:rFonts w:ascii="Times New Roman" w:hAnsi="Times New Roman"/>
                <w:bCs/>
                <w:sz w:val="22"/>
                <w:szCs w:val="22"/>
                <w:lang w:val="es-ES"/>
              </w:rPr>
              <w:t>mentenanței</w:t>
            </w:r>
            <w:proofErr w:type="spellEnd"/>
            <w:r w:rsidRPr="00997FEA">
              <w:rPr>
                <w:rFonts w:ascii="Times New Roman" w:hAnsi="Times New Roman"/>
                <w:bCs/>
                <w:sz w:val="22"/>
                <w:szCs w:val="22"/>
                <w:lang w:val="es-ES"/>
              </w:rPr>
              <w:t xml:space="preserve"> </w:t>
            </w:r>
            <w:proofErr w:type="spellStart"/>
            <w:r w:rsidRPr="00997FEA">
              <w:rPr>
                <w:rFonts w:ascii="Times New Roman" w:hAnsi="Times New Roman"/>
                <w:bCs/>
                <w:sz w:val="22"/>
                <w:szCs w:val="22"/>
                <w:lang w:val="es-ES"/>
              </w:rPr>
              <w:t>și</w:t>
            </w:r>
            <w:proofErr w:type="spellEnd"/>
            <w:r w:rsidRPr="00997FEA">
              <w:rPr>
                <w:rFonts w:ascii="Times New Roman" w:hAnsi="Times New Roman"/>
                <w:bCs/>
                <w:sz w:val="22"/>
                <w:szCs w:val="22"/>
                <w:lang w:val="es-ES"/>
              </w:rPr>
              <w:t xml:space="preserve"> </w:t>
            </w:r>
            <w:proofErr w:type="spellStart"/>
            <w:r w:rsidRPr="00997FEA">
              <w:rPr>
                <w:rFonts w:ascii="Times New Roman" w:hAnsi="Times New Roman"/>
                <w:bCs/>
                <w:sz w:val="22"/>
                <w:szCs w:val="22"/>
                <w:lang w:val="es-ES"/>
              </w:rPr>
              <w:t>calibrării</w:t>
            </w:r>
            <w:proofErr w:type="spellEnd"/>
            <w:r w:rsidRPr="00997FEA">
              <w:rPr>
                <w:rFonts w:ascii="Times New Roman" w:hAnsi="Times New Roman"/>
                <w:bCs/>
                <w:sz w:val="22"/>
                <w:szCs w:val="22"/>
                <w:lang w:val="es-ES"/>
              </w:rPr>
              <w:t xml:space="preserve"> </w:t>
            </w:r>
            <w:proofErr w:type="spellStart"/>
            <w:r w:rsidRPr="00997FEA">
              <w:rPr>
                <w:rFonts w:ascii="Times New Roman" w:eastAsia="Calibri" w:hAnsi="Times New Roman"/>
                <w:sz w:val="22"/>
                <w:szCs w:val="22"/>
              </w:rPr>
              <w:t>instrumentului</w:t>
            </w:r>
            <w:proofErr w:type="spellEnd"/>
            <w:r w:rsidRPr="00997FEA">
              <w:rPr>
                <w:rFonts w:ascii="Times New Roman" w:eastAsia="Calibri" w:hAnsi="Times New Roman"/>
                <w:sz w:val="22"/>
                <w:szCs w:val="22"/>
              </w:rPr>
              <w:t xml:space="preserve"> de </w:t>
            </w:r>
            <w:proofErr w:type="spellStart"/>
            <w:r w:rsidRPr="00997FEA">
              <w:rPr>
                <w:rFonts w:ascii="Times New Roman" w:eastAsia="Calibri" w:hAnsi="Times New Roman"/>
                <w:sz w:val="22"/>
                <w:szCs w:val="22"/>
              </w:rPr>
              <w:t>cercetare</w:t>
            </w:r>
            <w:proofErr w:type="spellEnd"/>
            <w:r w:rsidRPr="00997FEA">
              <w:rPr>
                <w:rFonts w:ascii="Times New Roman" w:eastAsia="Calibri" w:hAnsi="Times New Roman"/>
                <w:sz w:val="22"/>
                <w:szCs w:val="22"/>
              </w:rPr>
              <w:t xml:space="preserve"> TMA SDTA 840 (</w:t>
            </w:r>
            <w:proofErr w:type="spellStart"/>
            <w:r w:rsidRPr="00997FEA">
              <w:rPr>
                <w:rFonts w:ascii="Times New Roman" w:eastAsia="Calibri" w:hAnsi="Times New Roman"/>
                <w:sz w:val="22"/>
                <w:szCs w:val="22"/>
              </w:rPr>
              <w:t>MettlerToledo</w:t>
            </w:r>
            <w:proofErr w:type="spellEnd"/>
            <w:r w:rsidRPr="00997FEA">
              <w:rPr>
                <w:rFonts w:ascii="Times New Roman" w:eastAsia="Calibri" w:hAnsi="Times New Roman"/>
                <w:sz w:val="22"/>
                <w:szCs w:val="22"/>
              </w:rPr>
              <w:t>)</w:t>
            </w:r>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Piesele</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înlocuite</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vor</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respecta</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specificaţiile</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tehnice</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impuse</w:t>
            </w:r>
            <w:proofErr w:type="spellEnd"/>
            <w:r w:rsidRPr="00997FEA">
              <w:rPr>
                <w:rFonts w:ascii="Times New Roman" w:hAnsi="Times New Roman"/>
                <w:sz w:val="22"/>
                <w:szCs w:val="22"/>
                <w:lang w:val="x-none"/>
              </w:rPr>
              <w:t xml:space="preserve"> de </w:t>
            </w:r>
            <w:proofErr w:type="spellStart"/>
            <w:r w:rsidRPr="00997FEA">
              <w:rPr>
                <w:rFonts w:ascii="Times New Roman" w:hAnsi="Times New Roman"/>
                <w:sz w:val="22"/>
                <w:szCs w:val="22"/>
                <w:lang w:val="x-none"/>
              </w:rPr>
              <w:t>producătorul</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instrumentului</w:t>
            </w:r>
            <w:proofErr w:type="spellEnd"/>
            <w:r w:rsidRPr="00997FEA">
              <w:rPr>
                <w:rFonts w:ascii="Times New Roman" w:hAnsi="Times New Roman"/>
                <w:sz w:val="22"/>
                <w:szCs w:val="22"/>
                <w:lang w:val="x-none"/>
              </w:rPr>
              <w:t>.</w:t>
            </w:r>
          </w:p>
          <w:p w14:paraId="3AFE39D5" w14:textId="77777777" w:rsidR="00997FEA" w:rsidRPr="00997FEA" w:rsidRDefault="00997FEA" w:rsidP="00997FEA">
            <w:pPr>
              <w:jc w:val="both"/>
              <w:rPr>
                <w:rFonts w:ascii="Times New Roman" w:hAnsi="Times New Roman"/>
                <w:sz w:val="22"/>
                <w:szCs w:val="22"/>
                <w:lang w:val="x-none"/>
              </w:rPr>
            </w:pPr>
            <w:r w:rsidRPr="00997FEA">
              <w:rPr>
                <w:rFonts w:ascii="Times New Roman" w:hAnsi="Times New Roman"/>
                <w:sz w:val="22"/>
                <w:szCs w:val="22"/>
                <w:lang w:val="x-none"/>
              </w:rPr>
              <w:t xml:space="preserve"> - </w:t>
            </w:r>
            <w:proofErr w:type="spellStart"/>
            <w:r w:rsidRPr="00997FEA">
              <w:rPr>
                <w:rFonts w:ascii="Times New Roman" w:hAnsi="Times New Roman"/>
                <w:sz w:val="22"/>
                <w:szCs w:val="22"/>
                <w:lang w:val="x-none"/>
              </w:rPr>
              <w:t>Garanţia</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manoperei</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este</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egală</w:t>
            </w:r>
            <w:proofErr w:type="spellEnd"/>
            <w:r w:rsidRPr="00997FEA">
              <w:rPr>
                <w:rFonts w:ascii="Times New Roman" w:hAnsi="Times New Roman"/>
                <w:sz w:val="22"/>
                <w:szCs w:val="22"/>
                <w:lang w:val="x-none"/>
              </w:rPr>
              <w:t xml:space="preserve"> cu </w:t>
            </w:r>
            <w:proofErr w:type="spellStart"/>
            <w:r w:rsidRPr="00997FEA">
              <w:rPr>
                <w:rFonts w:ascii="Times New Roman" w:hAnsi="Times New Roman"/>
                <w:sz w:val="22"/>
                <w:szCs w:val="22"/>
                <w:lang w:val="x-none"/>
              </w:rPr>
              <w:t>cea</w:t>
            </w:r>
            <w:proofErr w:type="spellEnd"/>
            <w:r w:rsidRPr="00997FEA">
              <w:rPr>
                <w:rFonts w:ascii="Times New Roman" w:hAnsi="Times New Roman"/>
                <w:sz w:val="22"/>
                <w:szCs w:val="22"/>
                <w:lang w:val="x-none"/>
              </w:rPr>
              <w:t xml:space="preserve"> a </w:t>
            </w:r>
            <w:proofErr w:type="spellStart"/>
            <w:r w:rsidRPr="00997FEA">
              <w:rPr>
                <w:rFonts w:ascii="Times New Roman" w:hAnsi="Times New Roman"/>
                <w:sz w:val="22"/>
                <w:szCs w:val="22"/>
                <w:lang w:val="x-none"/>
              </w:rPr>
              <w:t>pieselor</w:t>
            </w:r>
            <w:proofErr w:type="spellEnd"/>
            <w:r w:rsidRPr="00997FEA">
              <w:rPr>
                <w:rFonts w:ascii="Times New Roman" w:hAnsi="Times New Roman"/>
                <w:sz w:val="22"/>
                <w:szCs w:val="22"/>
                <w:lang w:val="x-none"/>
              </w:rPr>
              <w:t xml:space="preserve"> </w:t>
            </w:r>
            <w:proofErr w:type="spellStart"/>
            <w:r w:rsidRPr="00997FEA">
              <w:rPr>
                <w:rFonts w:ascii="Times New Roman" w:hAnsi="Times New Roman"/>
                <w:sz w:val="22"/>
                <w:szCs w:val="22"/>
                <w:lang w:val="x-none"/>
              </w:rPr>
              <w:t>montate</w:t>
            </w:r>
            <w:proofErr w:type="spellEnd"/>
            <w:r w:rsidRPr="00997FEA">
              <w:rPr>
                <w:rFonts w:ascii="Times New Roman" w:hAnsi="Times New Roman"/>
                <w:sz w:val="22"/>
                <w:szCs w:val="22"/>
                <w:lang w:val="x-none"/>
              </w:rPr>
              <w:t>.</w:t>
            </w:r>
          </w:p>
          <w:p w14:paraId="45FD8190" w14:textId="77777777" w:rsidR="00997FEA" w:rsidRPr="00997FEA" w:rsidRDefault="00997FEA" w:rsidP="00997FEA">
            <w:pPr>
              <w:ind w:right="282"/>
              <w:jc w:val="both"/>
              <w:rPr>
                <w:rFonts w:ascii="Times New Roman" w:hAnsi="Times New Roman"/>
                <w:b/>
                <w:sz w:val="22"/>
                <w:szCs w:val="22"/>
                <w:lang w:val="ro-RO" w:eastAsia="ar-SA"/>
              </w:rPr>
            </w:pPr>
            <w:r w:rsidRPr="00997FEA">
              <w:rPr>
                <w:rFonts w:ascii="Times New Roman" w:hAnsi="Times New Roman"/>
                <w:b/>
                <w:bCs/>
                <w:sz w:val="22"/>
                <w:szCs w:val="22"/>
              </w:rPr>
              <w:t>P</w:t>
            </w:r>
            <w:proofErr w:type="spellStart"/>
            <w:r w:rsidRPr="00997FEA">
              <w:rPr>
                <w:rFonts w:ascii="Times New Roman" w:hAnsi="Times New Roman"/>
                <w:b/>
                <w:sz w:val="22"/>
                <w:szCs w:val="22"/>
                <w:lang w:val="es-ES"/>
              </w:rPr>
              <w:t>iese</w:t>
            </w:r>
            <w:proofErr w:type="spellEnd"/>
            <w:r w:rsidRPr="00997FEA">
              <w:rPr>
                <w:rFonts w:ascii="Times New Roman" w:hAnsi="Times New Roman"/>
                <w:b/>
                <w:sz w:val="22"/>
                <w:szCs w:val="22"/>
                <w:lang w:val="es-ES"/>
              </w:rPr>
              <w:t xml:space="preserve"> de </w:t>
            </w:r>
            <w:proofErr w:type="spellStart"/>
            <w:r w:rsidRPr="00997FEA">
              <w:rPr>
                <w:rFonts w:ascii="Times New Roman" w:hAnsi="Times New Roman"/>
                <w:b/>
                <w:sz w:val="22"/>
                <w:szCs w:val="22"/>
                <w:lang w:val="es-ES"/>
              </w:rPr>
              <w:t>schimb</w:t>
            </w:r>
            <w:proofErr w:type="spellEnd"/>
            <w:r w:rsidRPr="00997FEA">
              <w:rPr>
                <w:rFonts w:ascii="Times New Roman" w:hAnsi="Times New Roman"/>
                <w:b/>
                <w:sz w:val="22"/>
                <w:szCs w:val="22"/>
                <w:lang w:val="es-ES"/>
              </w:rPr>
              <w:t xml:space="preserve"> </w:t>
            </w:r>
            <w:proofErr w:type="spellStart"/>
            <w:r w:rsidRPr="00997FEA">
              <w:rPr>
                <w:rFonts w:ascii="Times New Roman" w:hAnsi="Times New Roman"/>
                <w:b/>
                <w:sz w:val="22"/>
                <w:szCs w:val="22"/>
                <w:lang w:val="es-ES"/>
              </w:rPr>
              <w:t>și</w:t>
            </w:r>
            <w:proofErr w:type="spellEnd"/>
            <w:r w:rsidRPr="00997FEA">
              <w:rPr>
                <w:rFonts w:ascii="Times New Roman" w:hAnsi="Times New Roman"/>
                <w:b/>
                <w:sz w:val="22"/>
                <w:szCs w:val="22"/>
                <w:lang w:val="es-ES"/>
              </w:rPr>
              <w:t xml:space="preserve"> </w:t>
            </w:r>
            <w:proofErr w:type="spellStart"/>
            <w:r w:rsidRPr="00997FEA">
              <w:rPr>
                <w:rFonts w:ascii="Times New Roman" w:hAnsi="Times New Roman"/>
                <w:b/>
                <w:sz w:val="22"/>
                <w:szCs w:val="22"/>
                <w:lang w:val="es-ES"/>
              </w:rPr>
              <w:t>consumabile</w:t>
            </w:r>
            <w:proofErr w:type="spellEnd"/>
            <w:r w:rsidRPr="00997FEA">
              <w:rPr>
                <w:rFonts w:ascii="Times New Roman" w:hAnsi="Times New Roman"/>
                <w:b/>
                <w:sz w:val="22"/>
                <w:szCs w:val="22"/>
                <w:lang w:val="es-ES"/>
              </w:rPr>
              <w:t xml:space="preserve"> </w:t>
            </w:r>
            <w:proofErr w:type="spellStart"/>
            <w:r w:rsidRPr="00997FEA">
              <w:rPr>
                <w:rFonts w:ascii="Times New Roman" w:hAnsi="Times New Roman"/>
                <w:b/>
                <w:sz w:val="22"/>
                <w:szCs w:val="22"/>
                <w:lang w:val="es-ES"/>
              </w:rPr>
              <w:t>necesare</w:t>
            </w:r>
            <w:proofErr w:type="spellEnd"/>
            <w:r w:rsidRPr="00997FEA">
              <w:rPr>
                <w:rFonts w:ascii="Times New Roman" w:hAnsi="Times New Roman"/>
                <w:b/>
                <w:sz w:val="22"/>
                <w:szCs w:val="22"/>
                <w:lang w:val="es-ES"/>
              </w:rPr>
              <w:t xml:space="preserve"> </w:t>
            </w:r>
            <w:proofErr w:type="spellStart"/>
            <w:r w:rsidRPr="00997FEA">
              <w:rPr>
                <w:rFonts w:ascii="Times New Roman" w:hAnsi="Times New Roman"/>
                <w:b/>
                <w:sz w:val="22"/>
                <w:szCs w:val="22"/>
                <w:lang w:val="es-ES"/>
              </w:rPr>
              <w:t>reparării</w:t>
            </w:r>
            <w:proofErr w:type="spellEnd"/>
            <w:r w:rsidRPr="00997FEA">
              <w:rPr>
                <w:rFonts w:ascii="Times New Roman" w:hAnsi="Times New Roman"/>
                <w:b/>
                <w:sz w:val="22"/>
                <w:szCs w:val="22"/>
                <w:lang w:val="es-ES"/>
              </w:rPr>
              <w:t xml:space="preserve"> </w:t>
            </w:r>
            <w:proofErr w:type="spellStart"/>
            <w:r w:rsidRPr="00997FEA">
              <w:rPr>
                <w:rFonts w:ascii="Times New Roman" w:hAnsi="Times New Roman"/>
                <w:b/>
                <w:sz w:val="22"/>
                <w:szCs w:val="22"/>
                <w:lang w:val="es-ES"/>
              </w:rPr>
              <w:t>și</w:t>
            </w:r>
            <w:proofErr w:type="spellEnd"/>
            <w:r w:rsidRPr="00997FEA">
              <w:rPr>
                <w:rFonts w:ascii="Times New Roman" w:hAnsi="Times New Roman"/>
                <w:b/>
                <w:sz w:val="22"/>
                <w:szCs w:val="22"/>
                <w:lang w:val="es-ES"/>
              </w:rPr>
              <w:t xml:space="preserve"> </w:t>
            </w:r>
            <w:proofErr w:type="spellStart"/>
            <w:r w:rsidRPr="00997FEA">
              <w:rPr>
                <w:rFonts w:ascii="Times New Roman" w:hAnsi="Times New Roman"/>
                <w:b/>
                <w:sz w:val="22"/>
                <w:szCs w:val="22"/>
                <w:lang w:val="es-ES"/>
              </w:rPr>
              <w:t>reviziei</w:t>
            </w:r>
            <w:proofErr w:type="spellEnd"/>
            <w:r w:rsidRPr="00997FEA">
              <w:rPr>
                <w:rFonts w:ascii="Times New Roman" w:hAnsi="Times New Roman"/>
                <w:b/>
                <w:sz w:val="22"/>
                <w:szCs w:val="22"/>
                <w:lang w:val="es-ES"/>
              </w:rPr>
              <w:t xml:space="preserve"> TMA SDTA 840</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1"/>
              <w:gridCol w:w="3272"/>
              <w:gridCol w:w="912"/>
              <w:gridCol w:w="914"/>
              <w:gridCol w:w="1955"/>
              <w:gridCol w:w="1391"/>
            </w:tblGrid>
            <w:tr w:rsidR="00997FEA" w:rsidRPr="00997FEA" w14:paraId="546A5C59" w14:textId="77777777" w:rsidTr="00997FEA">
              <w:trPr>
                <w:trHeight w:val="826"/>
              </w:trPr>
              <w:tc>
                <w:tcPr>
                  <w:tcW w:w="418" w:type="pct"/>
                  <w:vAlign w:val="center"/>
                </w:tcPr>
                <w:p w14:paraId="29603B58" w14:textId="77777777" w:rsidR="00997FEA" w:rsidRPr="00997FEA" w:rsidRDefault="00997FEA" w:rsidP="00997FEA">
                  <w:pPr>
                    <w:widowControl w:val="0"/>
                    <w:jc w:val="center"/>
                    <w:rPr>
                      <w:rFonts w:ascii="Times New Roman" w:eastAsia="Calibri" w:hAnsi="Times New Roman"/>
                      <w:bCs/>
                      <w:iCs/>
                      <w:sz w:val="22"/>
                      <w:szCs w:val="22"/>
                    </w:rPr>
                  </w:pPr>
                  <w:r w:rsidRPr="00997FEA">
                    <w:rPr>
                      <w:rFonts w:ascii="Times New Roman" w:eastAsia="Calibri" w:hAnsi="Times New Roman"/>
                      <w:b/>
                      <w:iCs/>
                      <w:sz w:val="22"/>
                      <w:szCs w:val="22"/>
                    </w:rPr>
                    <w:t>Poz.</w:t>
                  </w:r>
                </w:p>
              </w:tc>
              <w:tc>
                <w:tcPr>
                  <w:tcW w:w="1775" w:type="pct"/>
                  <w:vAlign w:val="center"/>
                </w:tcPr>
                <w:p w14:paraId="6BD16420" w14:textId="77777777" w:rsidR="00997FEA" w:rsidRPr="00997FEA" w:rsidRDefault="00997FEA" w:rsidP="00997FEA">
                  <w:pPr>
                    <w:widowControl w:val="0"/>
                    <w:ind w:right="-104"/>
                    <w:jc w:val="center"/>
                    <w:rPr>
                      <w:rFonts w:ascii="Times New Roman" w:hAnsi="Times New Roman"/>
                      <w:color w:val="000000"/>
                      <w:sz w:val="22"/>
                      <w:szCs w:val="22"/>
                    </w:rPr>
                  </w:pPr>
                  <w:proofErr w:type="spellStart"/>
                  <w:r w:rsidRPr="00997FEA">
                    <w:rPr>
                      <w:rFonts w:ascii="Times New Roman" w:eastAsia="Calibri" w:hAnsi="Times New Roman"/>
                      <w:b/>
                      <w:iCs/>
                      <w:sz w:val="22"/>
                      <w:szCs w:val="22"/>
                    </w:rPr>
                    <w:t>Denumire</w:t>
                  </w:r>
                  <w:proofErr w:type="spellEnd"/>
                  <w:r w:rsidRPr="00997FEA">
                    <w:rPr>
                      <w:rFonts w:ascii="Times New Roman" w:eastAsia="Calibri" w:hAnsi="Times New Roman"/>
                      <w:b/>
                      <w:iCs/>
                      <w:sz w:val="22"/>
                      <w:szCs w:val="22"/>
                    </w:rPr>
                    <w:t xml:space="preserve"> </w:t>
                  </w:r>
                  <w:proofErr w:type="spellStart"/>
                  <w:r w:rsidRPr="00997FEA">
                    <w:rPr>
                      <w:rFonts w:ascii="Times New Roman" w:eastAsia="Calibri" w:hAnsi="Times New Roman"/>
                      <w:b/>
                      <w:iCs/>
                      <w:sz w:val="22"/>
                      <w:szCs w:val="22"/>
                    </w:rPr>
                    <w:t>Produs</w:t>
                  </w:r>
                  <w:proofErr w:type="spellEnd"/>
                </w:p>
              </w:tc>
              <w:tc>
                <w:tcPr>
                  <w:tcW w:w="495" w:type="pct"/>
                  <w:shd w:val="clear" w:color="auto" w:fill="auto"/>
                  <w:vAlign w:val="center"/>
                </w:tcPr>
                <w:p w14:paraId="5AFB1290" w14:textId="77777777" w:rsidR="00997FEA" w:rsidRPr="00997FEA" w:rsidRDefault="00997FEA" w:rsidP="00997FEA">
                  <w:pPr>
                    <w:widowControl w:val="0"/>
                    <w:jc w:val="center"/>
                    <w:rPr>
                      <w:rFonts w:ascii="Times New Roman" w:hAnsi="Times New Roman"/>
                      <w:color w:val="000000"/>
                      <w:sz w:val="22"/>
                      <w:szCs w:val="22"/>
                    </w:rPr>
                  </w:pPr>
                  <w:r w:rsidRPr="00997FEA">
                    <w:rPr>
                      <w:rFonts w:ascii="Times New Roman" w:eastAsia="Calibri" w:hAnsi="Times New Roman"/>
                      <w:b/>
                      <w:iCs/>
                      <w:sz w:val="22"/>
                      <w:szCs w:val="22"/>
                    </w:rPr>
                    <w:t>Cant.</w:t>
                  </w:r>
                </w:p>
              </w:tc>
              <w:tc>
                <w:tcPr>
                  <w:tcW w:w="496" w:type="pct"/>
                  <w:shd w:val="clear" w:color="auto" w:fill="auto"/>
                  <w:vAlign w:val="center"/>
                </w:tcPr>
                <w:p w14:paraId="6D0410BA" w14:textId="77777777" w:rsidR="00997FEA" w:rsidRPr="00997FEA" w:rsidRDefault="00997FEA" w:rsidP="00997FEA">
                  <w:pPr>
                    <w:widowControl w:val="0"/>
                    <w:jc w:val="center"/>
                    <w:rPr>
                      <w:rFonts w:ascii="Times New Roman" w:hAnsi="Times New Roman"/>
                      <w:color w:val="000000"/>
                      <w:sz w:val="22"/>
                      <w:szCs w:val="22"/>
                    </w:rPr>
                  </w:pPr>
                  <w:r w:rsidRPr="00997FEA">
                    <w:rPr>
                      <w:rFonts w:ascii="Times New Roman" w:eastAsia="Calibri" w:hAnsi="Times New Roman"/>
                      <w:b/>
                      <w:iCs/>
                      <w:sz w:val="22"/>
                      <w:szCs w:val="22"/>
                    </w:rPr>
                    <w:t>U.M.</w:t>
                  </w:r>
                </w:p>
              </w:tc>
              <w:tc>
                <w:tcPr>
                  <w:tcW w:w="1061" w:type="pct"/>
                  <w:shd w:val="clear" w:color="auto" w:fill="auto"/>
                  <w:vAlign w:val="center"/>
                </w:tcPr>
                <w:p w14:paraId="5002976C" w14:textId="77777777" w:rsidR="00997FEA" w:rsidRPr="00997FEA" w:rsidRDefault="00997FEA" w:rsidP="00997FEA">
                  <w:pPr>
                    <w:widowControl w:val="0"/>
                    <w:suppressLineNumbers/>
                    <w:tabs>
                      <w:tab w:val="left" w:pos="281"/>
                    </w:tabs>
                    <w:suppressAutoHyphens/>
                    <w:jc w:val="both"/>
                    <w:rPr>
                      <w:rFonts w:ascii="Times New Roman" w:hAnsi="Times New Roman"/>
                      <w:sz w:val="22"/>
                      <w:szCs w:val="22"/>
                    </w:rPr>
                  </w:pPr>
                  <w:proofErr w:type="spellStart"/>
                  <w:r w:rsidRPr="00997FEA">
                    <w:rPr>
                      <w:rFonts w:ascii="Times New Roman" w:hAnsi="Times New Roman"/>
                      <w:b/>
                      <w:bCs/>
                      <w:sz w:val="22"/>
                      <w:szCs w:val="22"/>
                    </w:rPr>
                    <w:t>Specificații</w:t>
                  </w:r>
                  <w:proofErr w:type="spellEnd"/>
                  <w:r w:rsidRPr="00997FEA">
                    <w:rPr>
                      <w:rFonts w:ascii="Times New Roman" w:hAnsi="Times New Roman"/>
                      <w:b/>
                      <w:bCs/>
                      <w:sz w:val="22"/>
                      <w:szCs w:val="22"/>
                    </w:rPr>
                    <w:t xml:space="preserve"> </w:t>
                  </w:r>
                  <w:proofErr w:type="spellStart"/>
                  <w:r w:rsidRPr="00997FEA">
                    <w:rPr>
                      <w:rFonts w:ascii="Times New Roman" w:hAnsi="Times New Roman"/>
                      <w:b/>
                      <w:bCs/>
                      <w:sz w:val="22"/>
                      <w:szCs w:val="22"/>
                    </w:rPr>
                    <w:t>tehnice</w:t>
                  </w:r>
                  <w:proofErr w:type="spellEnd"/>
                  <w:r w:rsidRPr="00997FEA">
                    <w:rPr>
                      <w:rFonts w:ascii="Times New Roman" w:hAnsi="Times New Roman"/>
                      <w:b/>
                      <w:bCs/>
                      <w:sz w:val="22"/>
                      <w:szCs w:val="22"/>
                    </w:rPr>
                    <w:t xml:space="preserve"> SAU </w:t>
                  </w:r>
                  <w:proofErr w:type="spellStart"/>
                  <w:r w:rsidRPr="00997FEA">
                    <w:rPr>
                      <w:rFonts w:ascii="Times New Roman" w:hAnsi="Times New Roman"/>
                      <w:b/>
                      <w:bCs/>
                      <w:sz w:val="22"/>
                      <w:szCs w:val="22"/>
                    </w:rPr>
                    <w:t>cerințe</w:t>
                  </w:r>
                  <w:proofErr w:type="spellEnd"/>
                  <w:r w:rsidRPr="00997FEA">
                    <w:rPr>
                      <w:rFonts w:ascii="Times New Roman" w:hAnsi="Times New Roman"/>
                      <w:b/>
                      <w:bCs/>
                      <w:sz w:val="22"/>
                      <w:szCs w:val="22"/>
                    </w:rPr>
                    <w:t xml:space="preserve"> de </w:t>
                  </w:r>
                  <w:proofErr w:type="spellStart"/>
                  <w:r w:rsidRPr="00997FEA">
                    <w:rPr>
                      <w:rFonts w:ascii="Times New Roman" w:hAnsi="Times New Roman"/>
                      <w:b/>
                      <w:bCs/>
                      <w:sz w:val="22"/>
                      <w:szCs w:val="22"/>
                    </w:rPr>
                    <w:t>performanță</w:t>
                  </w:r>
                  <w:proofErr w:type="spellEnd"/>
                  <w:r w:rsidRPr="00997FEA">
                    <w:rPr>
                      <w:rFonts w:ascii="Times New Roman" w:hAnsi="Times New Roman"/>
                      <w:b/>
                      <w:bCs/>
                      <w:sz w:val="22"/>
                      <w:szCs w:val="22"/>
                    </w:rPr>
                    <w:t xml:space="preserve"> / </w:t>
                  </w:r>
                  <w:proofErr w:type="spellStart"/>
                  <w:r w:rsidRPr="00997FEA">
                    <w:rPr>
                      <w:rFonts w:ascii="Times New Roman" w:hAnsi="Times New Roman"/>
                      <w:b/>
                      <w:bCs/>
                      <w:sz w:val="22"/>
                      <w:szCs w:val="22"/>
                    </w:rPr>
                    <w:t>funcționale</w:t>
                  </w:r>
                  <w:proofErr w:type="spellEnd"/>
                  <w:r w:rsidRPr="00997FEA">
                    <w:rPr>
                      <w:rFonts w:ascii="Times New Roman" w:hAnsi="Times New Roman"/>
                      <w:b/>
                      <w:bCs/>
                      <w:sz w:val="22"/>
                      <w:szCs w:val="22"/>
                    </w:rPr>
                    <w:t xml:space="preserve"> </w:t>
                  </w:r>
                  <w:proofErr w:type="spellStart"/>
                  <w:r w:rsidRPr="00997FEA">
                    <w:rPr>
                      <w:rFonts w:ascii="Times New Roman" w:hAnsi="Times New Roman"/>
                      <w:b/>
                      <w:bCs/>
                      <w:sz w:val="22"/>
                      <w:szCs w:val="22"/>
                    </w:rPr>
                    <w:t>minime</w:t>
                  </w:r>
                  <w:proofErr w:type="spellEnd"/>
                </w:p>
              </w:tc>
              <w:tc>
                <w:tcPr>
                  <w:tcW w:w="756" w:type="pct"/>
                  <w:shd w:val="clear" w:color="auto" w:fill="auto"/>
                  <w:vAlign w:val="center"/>
                </w:tcPr>
                <w:p w14:paraId="0E77DAC9" w14:textId="77777777" w:rsidR="00997FEA" w:rsidRPr="00997FEA" w:rsidRDefault="00997FEA" w:rsidP="00997FEA">
                  <w:pPr>
                    <w:jc w:val="center"/>
                    <w:rPr>
                      <w:rFonts w:ascii="Times New Roman" w:hAnsi="Times New Roman"/>
                      <w:sz w:val="22"/>
                      <w:szCs w:val="22"/>
                    </w:rPr>
                  </w:pPr>
                  <w:proofErr w:type="spellStart"/>
                  <w:r w:rsidRPr="00997FEA">
                    <w:rPr>
                      <w:rFonts w:ascii="Times New Roman" w:eastAsia="Calibri" w:hAnsi="Times New Roman"/>
                      <w:b/>
                      <w:sz w:val="22"/>
                      <w:szCs w:val="22"/>
                    </w:rPr>
                    <w:t>Durata</w:t>
                  </w:r>
                  <w:proofErr w:type="spellEnd"/>
                  <w:r w:rsidRPr="00997FEA">
                    <w:rPr>
                      <w:rFonts w:ascii="Times New Roman" w:eastAsia="Calibri" w:hAnsi="Times New Roman"/>
                      <w:b/>
                      <w:sz w:val="22"/>
                      <w:szCs w:val="22"/>
                    </w:rPr>
                    <w:t xml:space="preserve"> </w:t>
                  </w:r>
                  <w:proofErr w:type="spellStart"/>
                  <w:r w:rsidRPr="00997FEA">
                    <w:rPr>
                      <w:rFonts w:ascii="Times New Roman" w:eastAsia="Calibri" w:hAnsi="Times New Roman"/>
                      <w:b/>
                      <w:sz w:val="22"/>
                      <w:szCs w:val="22"/>
                    </w:rPr>
                    <w:t>minimă</w:t>
                  </w:r>
                  <w:proofErr w:type="spellEnd"/>
                  <w:r w:rsidRPr="00997FEA">
                    <w:rPr>
                      <w:rFonts w:ascii="Times New Roman" w:eastAsia="Calibri" w:hAnsi="Times New Roman"/>
                      <w:b/>
                      <w:sz w:val="22"/>
                      <w:szCs w:val="22"/>
                    </w:rPr>
                    <w:t xml:space="preserve"> </w:t>
                  </w:r>
                  <w:proofErr w:type="spellStart"/>
                  <w:r w:rsidRPr="00997FEA">
                    <w:rPr>
                      <w:rFonts w:ascii="Times New Roman" w:eastAsia="Calibri" w:hAnsi="Times New Roman"/>
                      <w:b/>
                      <w:sz w:val="22"/>
                      <w:szCs w:val="22"/>
                    </w:rPr>
                    <w:t>garanție</w:t>
                  </w:r>
                  <w:proofErr w:type="spellEnd"/>
                </w:p>
                <w:p w14:paraId="27110E9D" w14:textId="77777777" w:rsidR="00997FEA" w:rsidRPr="00997FEA" w:rsidRDefault="00997FEA" w:rsidP="00997FEA">
                  <w:pPr>
                    <w:jc w:val="center"/>
                    <w:rPr>
                      <w:rFonts w:ascii="Times New Roman" w:hAnsi="Times New Roman"/>
                      <w:sz w:val="22"/>
                      <w:szCs w:val="22"/>
                    </w:rPr>
                  </w:pPr>
                </w:p>
              </w:tc>
            </w:tr>
            <w:tr w:rsidR="00997FEA" w:rsidRPr="00997FEA" w14:paraId="65CE45E5" w14:textId="77777777" w:rsidTr="00997FEA">
              <w:trPr>
                <w:trHeight w:val="466"/>
              </w:trPr>
              <w:tc>
                <w:tcPr>
                  <w:tcW w:w="418" w:type="pct"/>
                  <w:vAlign w:val="center"/>
                </w:tcPr>
                <w:p w14:paraId="0F65AED5" w14:textId="77777777" w:rsidR="00997FEA" w:rsidRPr="00997FEA" w:rsidRDefault="00997FEA" w:rsidP="00997FEA">
                  <w:pPr>
                    <w:widowControl w:val="0"/>
                    <w:jc w:val="center"/>
                    <w:rPr>
                      <w:rFonts w:ascii="Times New Roman" w:eastAsia="Calibri" w:hAnsi="Times New Roman"/>
                      <w:bCs/>
                      <w:iCs/>
                      <w:sz w:val="22"/>
                      <w:szCs w:val="22"/>
                    </w:rPr>
                  </w:pPr>
                  <w:r w:rsidRPr="00997FEA">
                    <w:rPr>
                      <w:rFonts w:ascii="Times New Roman" w:eastAsia="Calibri" w:hAnsi="Times New Roman"/>
                      <w:bCs/>
                      <w:iCs/>
                      <w:sz w:val="22"/>
                      <w:szCs w:val="22"/>
                    </w:rPr>
                    <w:t>1.</w:t>
                  </w:r>
                </w:p>
              </w:tc>
              <w:tc>
                <w:tcPr>
                  <w:tcW w:w="1775" w:type="pct"/>
                  <w:tcBorders>
                    <w:top w:val="single" w:sz="4" w:space="0" w:color="auto"/>
                    <w:left w:val="single" w:sz="4" w:space="0" w:color="auto"/>
                    <w:bottom w:val="single" w:sz="4" w:space="0" w:color="auto"/>
                    <w:right w:val="single" w:sz="4" w:space="0" w:color="auto"/>
                  </w:tcBorders>
                  <w:shd w:val="clear" w:color="auto" w:fill="auto"/>
                </w:tcPr>
                <w:p w14:paraId="4AF0D574" w14:textId="77777777" w:rsidR="00997FEA" w:rsidRPr="00997FEA" w:rsidRDefault="00997FEA" w:rsidP="00997FEA">
                  <w:pPr>
                    <w:widowControl w:val="0"/>
                    <w:ind w:right="-104"/>
                    <w:rPr>
                      <w:rFonts w:ascii="Times New Roman" w:hAnsi="Times New Roman"/>
                      <w:b/>
                      <w:bCs/>
                      <w:color w:val="000000"/>
                      <w:sz w:val="22"/>
                      <w:szCs w:val="22"/>
                    </w:rPr>
                  </w:pPr>
                  <w:proofErr w:type="spellStart"/>
                  <w:r w:rsidRPr="00997FEA">
                    <w:rPr>
                      <w:rFonts w:ascii="Times New Roman" w:hAnsi="Times New Roman"/>
                      <w:b/>
                      <w:bCs/>
                      <w:color w:val="000000"/>
                      <w:sz w:val="22"/>
                      <w:szCs w:val="22"/>
                    </w:rPr>
                    <w:t>Sondă</w:t>
                  </w:r>
                  <w:proofErr w:type="spellEnd"/>
                  <w:r w:rsidRPr="00997FEA">
                    <w:rPr>
                      <w:rFonts w:ascii="Times New Roman" w:hAnsi="Times New Roman"/>
                      <w:b/>
                      <w:bCs/>
                      <w:color w:val="000000"/>
                      <w:sz w:val="22"/>
                      <w:szCs w:val="22"/>
                    </w:rPr>
                    <w:t xml:space="preserve"> </w:t>
                  </w:r>
                  <w:proofErr w:type="spellStart"/>
                  <w:r w:rsidRPr="00997FEA">
                    <w:rPr>
                      <w:rFonts w:ascii="Times New Roman" w:hAnsi="Times New Roman"/>
                      <w:b/>
                      <w:bCs/>
                      <w:color w:val="000000"/>
                      <w:sz w:val="22"/>
                      <w:szCs w:val="22"/>
                    </w:rPr>
                    <w:t>plată</w:t>
                  </w:r>
                  <w:proofErr w:type="spellEnd"/>
                  <w:r w:rsidRPr="00997FEA">
                    <w:rPr>
                      <w:rFonts w:ascii="Times New Roman" w:hAnsi="Times New Roman"/>
                      <w:b/>
                      <w:bCs/>
                      <w:color w:val="000000"/>
                      <w:sz w:val="22"/>
                      <w:szCs w:val="22"/>
                    </w:rPr>
                    <w:t xml:space="preserve"> </w:t>
                  </w:r>
                  <w:proofErr w:type="spellStart"/>
                  <w:r w:rsidRPr="00997FEA">
                    <w:rPr>
                      <w:rFonts w:ascii="Times New Roman" w:hAnsi="Times New Roman"/>
                      <w:b/>
                      <w:bCs/>
                      <w:color w:val="000000"/>
                      <w:sz w:val="22"/>
                      <w:szCs w:val="22"/>
                    </w:rPr>
                    <w:t>diametru</w:t>
                  </w:r>
                  <w:proofErr w:type="spellEnd"/>
                  <w:r w:rsidRPr="00997FEA">
                    <w:rPr>
                      <w:rFonts w:ascii="Times New Roman" w:hAnsi="Times New Roman"/>
                      <w:b/>
                      <w:bCs/>
                      <w:color w:val="000000"/>
                      <w:sz w:val="22"/>
                      <w:szCs w:val="22"/>
                    </w:rPr>
                    <w:t xml:space="preserve"> 3 mm</w:t>
                  </w:r>
                </w:p>
                <w:p w14:paraId="1439A633" w14:textId="77777777" w:rsidR="00997FEA" w:rsidRPr="00997FEA" w:rsidRDefault="00997FEA" w:rsidP="00997FEA">
                  <w:pPr>
                    <w:widowControl w:val="0"/>
                    <w:ind w:right="-104"/>
                    <w:rPr>
                      <w:rFonts w:ascii="Times New Roman" w:hAnsi="Times New Roman"/>
                      <w:b/>
                      <w:bCs/>
                      <w:color w:val="000000"/>
                      <w:sz w:val="22"/>
                      <w:szCs w:val="22"/>
                    </w:rPr>
                  </w:pPr>
                  <w:r w:rsidRPr="00997FEA">
                    <w:rPr>
                      <w:rFonts w:ascii="Times New Roman" w:hAnsi="Times New Roman"/>
                      <w:b/>
                      <w:bCs/>
                      <w:color w:val="000000"/>
                      <w:sz w:val="22"/>
                      <w:szCs w:val="22"/>
                    </w:rPr>
                    <w:t>Flat Point Probe 3.0 mm (TMA)</w:t>
                  </w:r>
                </w:p>
              </w:tc>
              <w:tc>
                <w:tcPr>
                  <w:tcW w:w="495" w:type="pct"/>
                  <w:tcBorders>
                    <w:top w:val="single" w:sz="4" w:space="0" w:color="auto"/>
                    <w:left w:val="single" w:sz="4" w:space="0" w:color="auto"/>
                    <w:bottom w:val="single" w:sz="4" w:space="0" w:color="auto"/>
                    <w:right w:val="single" w:sz="4" w:space="0" w:color="auto"/>
                  </w:tcBorders>
                  <w:shd w:val="clear" w:color="auto" w:fill="auto"/>
                </w:tcPr>
                <w:p w14:paraId="02A9AAF4" w14:textId="77777777" w:rsidR="00997FEA" w:rsidRPr="00997FEA" w:rsidRDefault="00997FEA" w:rsidP="00997FEA">
                  <w:pPr>
                    <w:widowControl w:val="0"/>
                    <w:jc w:val="center"/>
                    <w:rPr>
                      <w:rFonts w:ascii="Times New Roman" w:hAnsi="Times New Roman"/>
                      <w:color w:val="000000"/>
                      <w:sz w:val="22"/>
                      <w:szCs w:val="22"/>
                    </w:rPr>
                  </w:pPr>
                  <w:proofErr w:type="spellStart"/>
                  <w:r w:rsidRPr="00997FEA">
                    <w:rPr>
                      <w:rFonts w:ascii="Times New Roman" w:hAnsi="Times New Roman"/>
                      <w:color w:val="000000"/>
                      <w:sz w:val="22"/>
                      <w:szCs w:val="22"/>
                    </w:rPr>
                    <w:t>buc</w:t>
                  </w:r>
                  <w:proofErr w:type="spellEnd"/>
                </w:p>
              </w:tc>
              <w:tc>
                <w:tcPr>
                  <w:tcW w:w="496" w:type="pct"/>
                  <w:tcBorders>
                    <w:top w:val="single" w:sz="4" w:space="0" w:color="auto"/>
                    <w:left w:val="nil"/>
                    <w:bottom w:val="single" w:sz="4" w:space="0" w:color="auto"/>
                    <w:right w:val="single" w:sz="4" w:space="0" w:color="auto"/>
                  </w:tcBorders>
                  <w:shd w:val="clear" w:color="auto" w:fill="auto"/>
                </w:tcPr>
                <w:p w14:paraId="420FFD80" w14:textId="77777777" w:rsidR="00997FEA" w:rsidRPr="00997FEA" w:rsidRDefault="00997FEA" w:rsidP="00997FEA">
                  <w:pPr>
                    <w:widowControl w:val="0"/>
                    <w:jc w:val="center"/>
                    <w:rPr>
                      <w:rFonts w:ascii="Times New Roman" w:hAnsi="Times New Roman"/>
                      <w:color w:val="000000"/>
                      <w:sz w:val="22"/>
                      <w:szCs w:val="22"/>
                    </w:rPr>
                  </w:pPr>
                  <w:r w:rsidRPr="00997FEA">
                    <w:rPr>
                      <w:rFonts w:ascii="Times New Roman" w:hAnsi="Times New Roman"/>
                      <w:color w:val="000000"/>
                      <w:sz w:val="22"/>
                      <w:szCs w:val="22"/>
                    </w:rPr>
                    <w:t>1</w:t>
                  </w:r>
                </w:p>
              </w:tc>
              <w:tc>
                <w:tcPr>
                  <w:tcW w:w="1061" w:type="pct"/>
                  <w:shd w:val="clear" w:color="auto" w:fill="auto"/>
                </w:tcPr>
                <w:p w14:paraId="7A7CED71" w14:textId="77777777" w:rsidR="00997FEA" w:rsidRPr="00997FEA" w:rsidRDefault="00997FEA" w:rsidP="00997FEA">
                  <w:pPr>
                    <w:widowControl w:val="0"/>
                    <w:suppressLineNumbers/>
                    <w:tabs>
                      <w:tab w:val="left" w:pos="281"/>
                    </w:tabs>
                    <w:suppressAutoHyphens/>
                    <w:jc w:val="center"/>
                    <w:rPr>
                      <w:rFonts w:ascii="Times New Roman" w:hAnsi="Times New Roman"/>
                      <w:sz w:val="22"/>
                      <w:szCs w:val="22"/>
                    </w:rPr>
                  </w:pPr>
                  <w:r w:rsidRPr="00997FEA">
                    <w:rPr>
                      <w:rFonts w:ascii="Times New Roman" w:hAnsi="Times New Roman"/>
                      <w:sz w:val="22"/>
                      <w:szCs w:val="22"/>
                    </w:rPr>
                    <w:t>51140561</w:t>
                  </w:r>
                </w:p>
                <w:p w14:paraId="25AE0602" w14:textId="77777777" w:rsidR="00997FEA" w:rsidRPr="00997FEA" w:rsidRDefault="00997FEA" w:rsidP="00997FEA">
                  <w:pPr>
                    <w:widowControl w:val="0"/>
                    <w:suppressLineNumbers/>
                    <w:tabs>
                      <w:tab w:val="left" w:pos="281"/>
                    </w:tabs>
                    <w:suppressAutoHyphens/>
                    <w:jc w:val="center"/>
                    <w:rPr>
                      <w:rFonts w:ascii="Times New Roman" w:hAnsi="Times New Roman"/>
                      <w:sz w:val="22"/>
                      <w:szCs w:val="22"/>
                    </w:rPr>
                  </w:pPr>
                </w:p>
                <w:p w14:paraId="20293B3E" w14:textId="77777777" w:rsidR="00997FEA" w:rsidRPr="00997FEA" w:rsidRDefault="00997FEA" w:rsidP="00997FEA">
                  <w:pPr>
                    <w:widowControl w:val="0"/>
                    <w:suppressLineNumbers/>
                    <w:tabs>
                      <w:tab w:val="left" w:pos="281"/>
                    </w:tabs>
                    <w:suppressAutoHyphens/>
                    <w:jc w:val="center"/>
                    <w:rPr>
                      <w:rFonts w:ascii="Times New Roman" w:hAnsi="Times New Roman"/>
                      <w:sz w:val="22"/>
                      <w:szCs w:val="22"/>
                    </w:rPr>
                  </w:pPr>
                </w:p>
              </w:tc>
              <w:tc>
                <w:tcPr>
                  <w:tcW w:w="756" w:type="pct"/>
                  <w:shd w:val="clear" w:color="auto" w:fill="auto"/>
                  <w:vAlign w:val="center"/>
                </w:tcPr>
                <w:p w14:paraId="68D27C0F" w14:textId="77777777" w:rsidR="00997FEA" w:rsidRPr="00997FEA" w:rsidRDefault="00997FEA" w:rsidP="00997FEA">
                  <w:pPr>
                    <w:jc w:val="center"/>
                    <w:rPr>
                      <w:rFonts w:ascii="Times New Roman" w:hAnsi="Times New Roman"/>
                      <w:sz w:val="22"/>
                      <w:szCs w:val="22"/>
                    </w:rPr>
                  </w:pPr>
                  <w:proofErr w:type="spellStart"/>
                  <w:r w:rsidRPr="00997FEA">
                    <w:rPr>
                      <w:rFonts w:ascii="Times New Roman" w:hAnsi="Times New Roman"/>
                      <w:sz w:val="22"/>
                      <w:szCs w:val="22"/>
                    </w:rPr>
                    <w:t>Garanție</w:t>
                  </w:r>
                  <w:proofErr w:type="spellEnd"/>
                </w:p>
                <w:p w14:paraId="6DEE30AD" w14:textId="77777777" w:rsidR="00997FEA" w:rsidRPr="00997FEA" w:rsidRDefault="00997FEA" w:rsidP="00997FEA">
                  <w:pPr>
                    <w:jc w:val="center"/>
                    <w:rPr>
                      <w:rFonts w:ascii="Times New Roman" w:hAnsi="Times New Roman"/>
                      <w:sz w:val="22"/>
                      <w:szCs w:val="22"/>
                    </w:rPr>
                  </w:pPr>
                  <w:proofErr w:type="gramStart"/>
                  <w:r w:rsidRPr="00997FEA">
                    <w:rPr>
                      <w:rFonts w:ascii="Times New Roman" w:hAnsi="Times New Roman"/>
                      <w:sz w:val="22"/>
                      <w:szCs w:val="22"/>
                    </w:rPr>
                    <w:t xml:space="preserve">24  </w:t>
                  </w:r>
                  <w:proofErr w:type="spellStart"/>
                  <w:r w:rsidRPr="00997FEA">
                    <w:rPr>
                      <w:rFonts w:ascii="Times New Roman" w:hAnsi="Times New Roman"/>
                      <w:sz w:val="22"/>
                      <w:szCs w:val="22"/>
                    </w:rPr>
                    <w:t>luni</w:t>
                  </w:r>
                  <w:proofErr w:type="spellEnd"/>
                  <w:proofErr w:type="gramEnd"/>
                </w:p>
              </w:tc>
            </w:tr>
            <w:tr w:rsidR="00997FEA" w:rsidRPr="00997FEA" w14:paraId="7056601C" w14:textId="77777777" w:rsidTr="00997FEA">
              <w:trPr>
                <w:trHeight w:val="826"/>
              </w:trPr>
              <w:tc>
                <w:tcPr>
                  <w:tcW w:w="418" w:type="pct"/>
                  <w:vAlign w:val="center"/>
                </w:tcPr>
                <w:p w14:paraId="355C5582" w14:textId="77777777" w:rsidR="00997FEA" w:rsidRPr="00997FEA" w:rsidRDefault="00997FEA" w:rsidP="00997FEA">
                  <w:pPr>
                    <w:widowControl w:val="0"/>
                    <w:jc w:val="center"/>
                    <w:rPr>
                      <w:rFonts w:ascii="Times New Roman" w:eastAsia="Calibri" w:hAnsi="Times New Roman"/>
                      <w:bCs/>
                      <w:iCs/>
                      <w:sz w:val="22"/>
                      <w:szCs w:val="22"/>
                    </w:rPr>
                  </w:pPr>
                  <w:r w:rsidRPr="00997FEA">
                    <w:rPr>
                      <w:rFonts w:ascii="Times New Roman" w:eastAsia="Calibri" w:hAnsi="Times New Roman"/>
                      <w:bCs/>
                      <w:iCs/>
                      <w:sz w:val="22"/>
                      <w:szCs w:val="22"/>
                    </w:rPr>
                    <w:t>2.</w:t>
                  </w:r>
                </w:p>
              </w:tc>
              <w:tc>
                <w:tcPr>
                  <w:tcW w:w="1775" w:type="pct"/>
                  <w:tcBorders>
                    <w:top w:val="single" w:sz="4" w:space="0" w:color="auto"/>
                    <w:left w:val="single" w:sz="4" w:space="0" w:color="auto"/>
                    <w:bottom w:val="single" w:sz="4" w:space="0" w:color="auto"/>
                    <w:right w:val="single" w:sz="4" w:space="0" w:color="auto"/>
                  </w:tcBorders>
                  <w:shd w:val="clear" w:color="auto" w:fill="auto"/>
                </w:tcPr>
                <w:p w14:paraId="3249249C" w14:textId="77777777" w:rsidR="00997FEA" w:rsidRPr="00997FEA" w:rsidRDefault="00997FEA" w:rsidP="00997FEA">
                  <w:pPr>
                    <w:widowControl w:val="0"/>
                    <w:ind w:right="-104"/>
                    <w:rPr>
                      <w:rFonts w:ascii="Times New Roman" w:hAnsi="Times New Roman"/>
                      <w:b/>
                      <w:bCs/>
                      <w:color w:val="000000"/>
                      <w:sz w:val="22"/>
                      <w:szCs w:val="22"/>
                    </w:rPr>
                  </w:pPr>
                  <w:proofErr w:type="spellStart"/>
                  <w:r w:rsidRPr="00997FEA">
                    <w:rPr>
                      <w:rFonts w:ascii="Times New Roman" w:hAnsi="Times New Roman"/>
                      <w:b/>
                      <w:bCs/>
                      <w:color w:val="000000"/>
                      <w:sz w:val="22"/>
                      <w:szCs w:val="22"/>
                    </w:rPr>
                    <w:t>Sondă</w:t>
                  </w:r>
                  <w:proofErr w:type="spellEnd"/>
                  <w:r w:rsidRPr="00997FEA">
                    <w:rPr>
                      <w:rFonts w:ascii="Times New Roman" w:hAnsi="Times New Roman"/>
                      <w:b/>
                      <w:bCs/>
                      <w:color w:val="000000"/>
                      <w:sz w:val="22"/>
                      <w:szCs w:val="22"/>
                    </w:rPr>
                    <w:t xml:space="preserve"> </w:t>
                  </w:r>
                  <w:proofErr w:type="spellStart"/>
                  <w:r w:rsidRPr="00997FEA">
                    <w:rPr>
                      <w:rFonts w:ascii="Times New Roman" w:hAnsi="Times New Roman"/>
                      <w:b/>
                      <w:bCs/>
                      <w:color w:val="000000"/>
                      <w:sz w:val="22"/>
                      <w:szCs w:val="22"/>
                    </w:rPr>
                    <w:t>plată</w:t>
                  </w:r>
                  <w:proofErr w:type="spellEnd"/>
                  <w:r w:rsidRPr="00997FEA">
                    <w:rPr>
                      <w:rFonts w:ascii="Times New Roman" w:hAnsi="Times New Roman"/>
                      <w:b/>
                      <w:bCs/>
                      <w:color w:val="000000"/>
                      <w:sz w:val="22"/>
                      <w:szCs w:val="22"/>
                    </w:rPr>
                    <w:t xml:space="preserve"> </w:t>
                  </w:r>
                  <w:proofErr w:type="spellStart"/>
                  <w:r w:rsidRPr="00997FEA">
                    <w:rPr>
                      <w:rFonts w:ascii="Times New Roman" w:hAnsi="Times New Roman"/>
                      <w:b/>
                      <w:bCs/>
                      <w:color w:val="000000"/>
                      <w:sz w:val="22"/>
                      <w:szCs w:val="22"/>
                    </w:rPr>
                    <w:t>diametru</w:t>
                  </w:r>
                  <w:proofErr w:type="spellEnd"/>
                  <w:r w:rsidRPr="00997FEA">
                    <w:rPr>
                      <w:rFonts w:ascii="Times New Roman" w:hAnsi="Times New Roman"/>
                      <w:b/>
                      <w:bCs/>
                      <w:color w:val="000000"/>
                      <w:sz w:val="22"/>
                      <w:szCs w:val="22"/>
                    </w:rPr>
                    <w:t xml:space="preserve"> 1.1 mm</w:t>
                  </w:r>
                </w:p>
                <w:p w14:paraId="3B0E39FB" w14:textId="77777777" w:rsidR="00997FEA" w:rsidRPr="00997FEA" w:rsidRDefault="00997FEA" w:rsidP="00997FEA">
                  <w:pPr>
                    <w:widowControl w:val="0"/>
                    <w:ind w:right="-104"/>
                    <w:rPr>
                      <w:rFonts w:ascii="Times New Roman" w:hAnsi="Times New Roman"/>
                      <w:b/>
                      <w:bCs/>
                      <w:color w:val="000000"/>
                      <w:sz w:val="22"/>
                      <w:szCs w:val="22"/>
                    </w:rPr>
                  </w:pPr>
                  <w:r w:rsidRPr="00997FEA">
                    <w:rPr>
                      <w:rFonts w:ascii="Times New Roman" w:hAnsi="Times New Roman"/>
                      <w:b/>
                      <w:bCs/>
                      <w:color w:val="000000"/>
                      <w:sz w:val="22"/>
                      <w:szCs w:val="22"/>
                    </w:rPr>
                    <w:t>Flat Point Probe 1.1 mm (TMA)</w:t>
                  </w:r>
                </w:p>
              </w:tc>
              <w:tc>
                <w:tcPr>
                  <w:tcW w:w="495" w:type="pct"/>
                  <w:tcBorders>
                    <w:top w:val="single" w:sz="4" w:space="0" w:color="auto"/>
                    <w:left w:val="single" w:sz="4" w:space="0" w:color="auto"/>
                    <w:bottom w:val="single" w:sz="4" w:space="0" w:color="auto"/>
                    <w:right w:val="single" w:sz="4" w:space="0" w:color="auto"/>
                  </w:tcBorders>
                  <w:shd w:val="clear" w:color="auto" w:fill="auto"/>
                </w:tcPr>
                <w:p w14:paraId="2BD32CB3" w14:textId="77777777" w:rsidR="00997FEA" w:rsidRPr="00997FEA" w:rsidRDefault="00997FEA" w:rsidP="00997FEA">
                  <w:pPr>
                    <w:widowControl w:val="0"/>
                    <w:jc w:val="center"/>
                    <w:rPr>
                      <w:rFonts w:ascii="Times New Roman" w:hAnsi="Times New Roman"/>
                      <w:color w:val="000000"/>
                      <w:sz w:val="22"/>
                      <w:szCs w:val="22"/>
                    </w:rPr>
                  </w:pPr>
                  <w:proofErr w:type="spellStart"/>
                  <w:r w:rsidRPr="00997FEA">
                    <w:rPr>
                      <w:rFonts w:ascii="Times New Roman" w:hAnsi="Times New Roman"/>
                      <w:color w:val="000000"/>
                      <w:sz w:val="22"/>
                      <w:szCs w:val="22"/>
                    </w:rPr>
                    <w:t>buc</w:t>
                  </w:r>
                  <w:proofErr w:type="spellEnd"/>
                </w:p>
              </w:tc>
              <w:tc>
                <w:tcPr>
                  <w:tcW w:w="496" w:type="pct"/>
                  <w:tcBorders>
                    <w:top w:val="single" w:sz="4" w:space="0" w:color="auto"/>
                    <w:left w:val="nil"/>
                    <w:bottom w:val="single" w:sz="4" w:space="0" w:color="auto"/>
                    <w:right w:val="single" w:sz="4" w:space="0" w:color="auto"/>
                  </w:tcBorders>
                  <w:shd w:val="clear" w:color="auto" w:fill="auto"/>
                </w:tcPr>
                <w:p w14:paraId="5F6692B0" w14:textId="77777777" w:rsidR="00997FEA" w:rsidRPr="00997FEA" w:rsidRDefault="00997FEA" w:rsidP="00997FEA">
                  <w:pPr>
                    <w:widowControl w:val="0"/>
                    <w:jc w:val="center"/>
                    <w:rPr>
                      <w:rFonts w:ascii="Times New Roman" w:hAnsi="Times New Roman"/>
                      <w:color w:val="000000"/>
                      <w:sz w:val="22"/>
                      <w:szCs w:val="22"/>
                    </w:rPr>
                  </w:pPr>
                  <w:r w:rsidRPr="00997FEA">
                    <w:rPr>
                      <w:rFonts w:ascii="Times New Roman" w:hAnsi="Times New Roman"/>
                      <w:color w:val="000000"/>
                      <w:sz w:val="22"/>
                      <w:szCs w:val="22"/>
                    </w:rPr>
                    <w:t>1</w:t>
                  </w:r>
                </w:p>
              </w:tc>
              <w:tc>
                <w:tcPr>
                  <w:tcW w:w="1061" w:type="pct"/>
                  <w:shd w:val="clear" w:color="auto" w:fill="auto"/>
                </w:tcPr>
                <w:p w14:paraId="7D164499" w14:textId="77777777" w:rsidR="00997FEA" w:rsidRPr="00997FEA" w:rsidRDefault="00997FEA" w:rsidP="00997FEA">
                  <w:pPr>
                    <w:widowControl w:val="0"/>
                    <w:suppressLineNumbers/>
                    <w:tabs>
                      <w:tab w:val="left" w:pos="281"/>
                    </w:tabs>
                    <w:suppressAutoHyphens/>
                    <w:jc w:val="center"/>
                    <w:rPr>
                      <w:rFonts w:ascii="Times New Roman" w:hAnsi="Times New Roman"/>
                      <w:sz w:val="22"/>
                      <w:szCs w:val="22"/>
                    </w:rPr>
                  </w:pPr>
                  <w:r w:rsidRPr="00997FEA">
                    <w:rPr>
                      <w:rFonts w:ascii="Times New Roman" w:hAnsi="Times New Roman"/>
                      <w:sz w:val="22"/>
                      <w:szCs w:val="22"/>
                    </w:rPr>
                    <w:t>51140559</w:t>
                  </w:r>
                </w:p>
                <w:p w14:paraId="5A52998A" w14:textId="77777777" w:rsidR="00997FEA" w:rsidRPr="00997FEA" w:rsidRDefault="00997FEA" w:rsidP="00997FEA">
                  <w:pPr>
                    <w:widowControl w:val="0"/>
                    <w:suppressLineNumbers/>
                    <w:tabs>
                      <w:tab w:val="left" w:pos="281"/>
                    </w:tabs>
                    <w:suppressAutoHyphens/>
                    <w:jc w:val="center"/>
                    <w:rPr>
                      <w:rFonts w:ascii="Times New Roman" w:hAnsi="Times New Roman"/>
                      <w:sz w:val="22"/>
                      <w:szCs w:val="22"/>
                    </w:rPr>
                  </w:pPr>
                </w:p>
              </w:tc>
              <w:tc>
                <w:tcPr>
                  <w:tcW w:w="756" w:type="pct"/>
                  <w:shd w:val="clear" w:color="auto" w:fill="auto"/>
                  <w:vAlign w:val="center"/>
                </w:tcPr>
                <w:p w14:paraId="2DD93BFE" w14:textId="77777777" w:rsidR="00997FEA" w:rsidRPr="00997FEA" w:rsidRDefault="00997FEA" w:rsidP="00997FEA">
                  <w:pPr>
                    <w:jc w:val="center"/>
                    <w:rPr>
                      <w:rFonts w:ascii="Times New Roman" w:hAnsi="Times New Roman"/>
                      <w:sz w:val="22"/>
                      <w:szCs w:val="22"/>
                    </w:rPr>
                  </w:pPr>
                  <w:proofErr w:type="spellStart"/>
                  <w:r w:rsidRPr="00997FEA">
                    <w:rPr>
                      <w:rFonts w:ascii="Times New Roman" w:hAnsi="Times New Roman"/>
                      <w:sz w:val="22"/>
                      <w:szCs w:val="22"/>
                    </w:rPr>
                    <w:t>Garanție</w:t>
                  </w:r>
                  <w:proofErr w:type="spellEnd"/>
                </w:p>
                <w:p w14:paraId="01DF5898" w14:textId="77777777" w:rsidR="00997FEA" w:rsidRPr="00997FEA" w:rsidRDefault="00997FEA" w:rsidP="00997FEA">
                  <w:pPr>
                    <w:jc w:val="center"/>
                    <w:rPr>
                      <w:rFonts w:ascii="Times New Roman" w:hAnsi="Times New Roman"/>
                      <w:sz w:val="22"/>
                      <w:szCs w:val="22"/>
                    </w:rPr>
                  </w:pPr>
                  <w:proofErr w:type="gramStart"/>
                  <w:r w:rsidRPr="00997FEA">
                    <w:rPr>
                      <w:rFonts w:ascii="Times New Roman" w:hAnsi="Times New Roman"/>
                      <w:sz w:val="22"/>
                      <w:szCs w:val="22"/>
                    </w:rPr>
                    <w:t xml:space="preserve">24  </w:t>
                  </w:r>
                  <w:proofErr w:type="spellStart"/>
                  <w:r w:rsidRPr="00997FEA">
                    <w:rPr>
                      <w:rFonts w:ascii="Times New Roman" w:hAnsi="Times New Roman"/>
                      <w:sz w:val="22"/>
                      <w:szCs w:val="22"/>
                    </w:rPr>
                    <w:t>luni</w:t>
                  </w:r>
                  <w:proofErr w:type="spellEnd"/>
                  <w:proofErr w:type="gramEnd"/>
                </w:p>
              </w:tc>
            </w:tr>
            <w:tr w:rsidR="00997FEA" w:rsidRPr="00997FEA" w14:paraId="6E09A814" w14:textId="77777777" w:rsidTr="00997FEA">
              <w:trPr>
                <w:trHeight w:val="561"/>
              </w:trPr>
              <w:tc>
                <w:tcPr>
                  <w:tcW w:w="418" w:type="pct"/>
                  <w:vAlign w:val="center"/>
                </w:tcPr>
                <w:p w14:paraId="3CB20869" w14:textId="77777777" w:rsidR="00997FEA" w:rsidRPr="00997FEA" w:rsidRDefault="00997FEA" w:rsidP="00997FEA">
                  <w:pPr>
                    <w:widowControl w:val="0"/>
                    <w:jc w:val="center"/>
                    <w:rPr>
                      <w:rFonts w:ascii="Times New Roman" w:eastAsia="Calibri" w:hAnsi="Times New Roman"/>
                      <w:bCs/>
                      <w:iCs/>
                      <w:sz w:val="22"/>
                      <w:szCs w:val="22"/>
                    </w:rPr>
                  </w:pPr>
                  <w:r w:rsidRPr="00997FEA">
                    <w:rPr>
                      <w:rFonts w:ascii="Times New Roman" w:eastAsia="Calibri" w:hAnsi="Times New Roman"/>
                      <w:bCs/>
                      <w:iCs/>
                      <w:sz w:val="22"/>
                      <w:szCs w:val="22"/>
                    </w:rPr>
                    <w:t>3.</w:t>
                  </w:r>
                </w:p>
              </w:tc>
              <w:tc>
                <w:tcPr>
                  <w:tcW w:w="1775" w:type="pct"/>
                  <w:tcBorders>
                    <w:top w:val="single" w:sz="4" w:space="0" w:color="auto"/>
                    <w:left w:val="single" w:sz="4" w:space="0" w:color="auto"/>
                    <w:bottom w:val="single" w:sz="4" w:space="0" w:color="auto"/>
                    <w:right w:val="single" w:sz="4" w:space="0" w:color="auto"/>
                  </w:tcBorders>
                  <w:shd w:val="clear" w:color="auto" w:fill="auto"/>
                </w:tcPr>
                <w:p w14:paraId="14F986D4" w14:textId="77777777" w:rsidR="00997FEA" w:rsidRPr="00997FEA" w:rsidRDefault="00997FEA" w:rsidP="00997FEA">
                  <w:pPr>
                    <w:widowControl w:val="0"/>
                    <w:ind w:right="-104"/>
                    <w:rPr>
                      <w:rFonts w:ascii="Times New Roman" w:hAnsi="Times New Roman"/>
                      <w:b/>
                      <w:bCs/>
                      <w:color w:val="000000"/>
                      <w:sz w:val="22"/>
                      <w:szCs w:val="22"/>
                    </w:rPr>
                  </w:pPr>
                  <w:proofErr w:type="spellStart"/>
                  <w:r w:rsidRPr="00997FEA">
                    <w:rPr>
                      <w:rFonts w:ascii="Times New Roman" w:hAnsi="Times New Roman"/>
                      <w:b/>
                      <w:bCs/>
                      <w:color w:val="000000"/>
                      <w:sz w:val="22"/>
                      <w:szCs w:val="22"/>
                    </w:rPr>
                    <w:t>Sondă</w:t>
                  </w:r>
                  <w:proofErr w:type="spellEnd"/>
                  <w:r w:rsidRPr="00997FEA">
                    <w:rPr>
                      <w:rFonts w:ascii="Times New Roman" w:hAnsi="Times New Roman"/>
                      <w:b/>
                      <w:bCs/>
                      <w:color w:val="000000"/>
                      <w:sz w:val="22"/>
                      <w:szCs w:val="22"/>
                    </w:rPr>
                    <w:t xml:space="preserve"> </w:t>
                  </w:r>
                  <w:proofErr w:type="spellStart"/>
                  <w:r w:rsidRPr="00997FEA">
                    <w:rPr>
                      <w:rFonts w:ascii="Times New Roman" w:hAnsi="Times New Roman"/>
                      <w:b/>
                      <w:bCs/>
                      <w:color w:val="000000"/>
                      <w:sz w:val="22"/>
                      <w:szCs w:val="22"/>
                    </w:rPr>
                    <w:t>semisferică</w:t>
                  </w:r>
                  <w:proofErr w:type="spellEnd"/>
                  <w:r w:rsidRPr="00997FEA">
                    <w:rPr>
                      <w:rFonts w:ascii="Times New Roman" w:hAnsi="Times New Roman"/>
                      <w:b/>
                      <w:bCs/>
                      <w:color w:val="000000"/>
                      <w:sz w:val="22"/>
                      <w:szCs w:val="22"/>
                    </w:rPr>
                    <w:t xml:space="preserve"> 1.5 mm Ball Point Probe 1.5 mm</w:t>
                  </w:r>
                </w:p>
              </w:tc>
              <w:tc>
                <w:tcPr>
                  <w:tcW w:w="495" w:type="pct"/>
                  <w:tcBorders>
                    <w:top w:val="single" w:sz="4" w:space="0" w:color="auto"/>
                    <w:left w:val="single" w:sz="4" w:space="0" w:color="auto"/>
                    <w:bottom w:val="single" w:sz="4" w:space="0" w:color="auto"/>
                    <w:right w:val="single" w:sz="4" w:space="0" w:color="auto"/>
                  </w:tcBorders>
                  <w:shd w:val="clear" w:color="auto" w:fill="auto"/>
                </w:tcPr>
                <w:p w14:paraId="43B62EF5" w14:textId="77777777" w:rsidR="00997FEA" w:rsidRPr="00997FEA" w:rsidRDefault="00997FEA" w:rsidP="00997FEA">
                  <w:pPr>
                    <w:widowControl w:val="0"/>
                    <w:jc w:val="center"/>
                    <w:rPr>
                      <w:rFonts w:ascii="Times New Roman" w:hAnsi="Times New Roman"/>
                      <w:color w:val="000000"/>
                      <w:sz w:val="22"/>
                      <w:szCs w:val="22"/>
                    </w:rPr>
                  </w:pPr>
                  <w:proofErr w:type="spellStart"/>
                  <w:r w:rsidRPr="00997FEA">
                    <w:rPr>
                      <w:rFonts w:ascii="Times New Roman" w:hAnsi="Times New Roman"/>
                      <w:color w:val="000000"/>
                      <w:sz w:val="22"/>
                      <w:szCs w:val="22"/>
                    </w:rPr>
                    <w:t>buc</w:t>
                  </w:r>
                  <w:proofErr w:type="spellEnd"/>
                </w:p>
              </w:tc>
              <w:tc>
                <w:tcPr>
                  <w:tcW w:w="496" w:type="pct"/>
                  <w:tcBorders>
                    <w:top w:val="single" w:sz="4" w:space="0" w:color="auto"/>
                    <w:left w:val="nil"/>
                    <w:bottom w:val="single" w:sz="4" w:space="0" w:color="auto"/>
                    <w:right w:val="single" w:sz="4" w:space="0" w:color="auto"/>
                  </w:tcBorders>
                  <w:shd w:val="clear" w:color="auto" w:fill="auto"/>
                </w:tcPr>
                <w:p w14:paraId="3F3452D5" w14:textId="77777777" w:rsidR="00997FEA" w:rsidRPr="00997FEA" w:rsidRDefault="00997FEA" w:rsidP="00997FEA">
                  <w:pPr>
                    <w:widowControl w:val="0"/>
                    <w:jc w:val="center"/>
                    <w:rPr>
                      <w:rFonts w:ascii="Times New Roman" w:hAnsi="Times New Roman"/>
                      <w:color w:val="000000"/>
                      <w:sz w:val="22"/>
                      <w:szCs w:val="22"/>
                    </w:rPr>
                  </w:pPr>
                  <w:r w:rsidRPr="00997FEA">
                    <w:rPr>
                      <w:rFonts w:ascii="Times New Roman" w:hAnsi="Times New Roman"/>
                      <w:color w:val="000000"/>
                      <w:sz w:val="22"/>
                      <w:szCs w:val="22"/>
                    </w:rPr>
                    <w:t>1</w:t>
                  </w:r>
                </w:p>
              </w:tc>
              <w:tc>
                <w:tcPr>
                  <w:tcW w:w="1061" w:type="pct"/>
                  <w:shd w:val="clear" w:color="auto" w:fill="auto"/>
                </w:tcPr>
                <w:p w14:paraId="555A8973" w14:textId="77777777" w:rsidR="00997FEA" w:rsidRPr="00997FEA" w:rsidRDefault="00997FEA" w:rsidP="00997FEA">
                  <w:pPr>
                    <w:widowControl w:val="0"/>
                    <w:suppressLineNumbers/>
                    <w:tabs>
                      <w:tab w:val="left" w:pos="281"/>
                    </w:tabs>
                    <w:suppressAutoHyphens/>
                    <w:jc w:val="center"/>
                    <w:rPr>
                      <w:rFonts w:ascii="Times New Roman" w:hAnsi="Times New Roman"/>
                      <w:sz w:val="22"/>
                      <w:szCs w:val="22"/>
                    </w:rPr>
                  </w:pPr>
                  <w:r w:rsidRPr="00997FEA">
                    <w:rPr>
                      <w:rFonts w:ascii="Times New Roman" w:hAnsi="Times New Roman"/>
                      <w:sz w:val="22"/>
                      <w:szCs w:val="22"/>
                    </w:rPr>
                    <w:t>51140557</w:t>
                  </w:r>
                </w:p>
              </w:tc>
              <w:tc>
                <w:tcPr>
                  <w:tcW w:w="756" w:type="pct"/>
                  <w:shd w:val="clear" w:color="auto" w:fill="auto"/>
                  <w:vAlign w:val="center"/>
                </w:tcPr>
                <w:p w14:paraId="0D57D2FA" w14:textId="77777777" w:rsidR="00997FEA" w:rsidRPr="00997FEA" w:rsidRDefault="00997FEA" w:rsidP="00997FEA">
                  <w:pPr>
                    <w:jc w:val="center"/>
                    <w:rPr>
                      <w:rFonts w:ascii="Times New Roman" w:hAnsi="Times New Roman"/>
                      <w:sz w:val="22"/>
                      <w:szCs w:val="22"/>
                    </w:rPr>
                  </w:pPr>
                  <w:proofErr w:type="spellStart"/>
                  <w:r w:rsidRPr="00997FEA">
                    <w:rPr>
                      <w:rFonts w:ascii="Times New Roman" w:hAnsi="Times New Roman"/>
                      <w:sz w:val="22"/>
                      <w:szCs w:val="22"/>
                    </w:rPr>
                    <w:t>Garanție</w:t>
                  </w:r>
                  <w:proofErr w:type="spellEnd"/>
                </w:p>
                <w:p w14:paraId="7D457E42" w14:textId="77777777" w:rsidR="00997FEA" w:rsidRPr="00997FEA" w:rsidRDefault="00997FEA" w:rsidP="00997FEA">
                  <w:pPr>
                    <w:jc w:val="center"/>
                    <w:rPr>
                      <w:rFonts w:ascii="Times New Roman" w:hAnsi="Times New Roman"/>
                      <w:sz w:val="22"/>
                      <w:szCs w:val="22"/>
                    </w:rPr>
                  </w:pPr>
                  <w:proofErr w:type="gramStart"/>
                  <w:r w:rsidRPr="00997FEA">
                    <w:rPr>
                      <w:rFonts w:ascii="Times New Roman" w:hAnsi="Times New Roman"/>
                      <w:sz w:val="22"/>
                      <w:szCs w:val="22"/>
                    </w:rPr>
                    <w:t xml:space="preserve">24  </w:t>
                  </w:r>
                  <w:proofErr w:type="spellStart"/>
                  <w:r w:rsidRPr="00997FEA">
                    <w:rPr>
                      <w:rFonts w:ascii="Times New Roman" w:hAnsi="Times New Roman"/>
                      <w:sz w:val="22"/>
                      <w:szCs w:val="22"/>
                    </w:rPr>
                    <w:t>luni</w:t>
                  </w:r>
                  <w:proofErr w:type="spellEnd"/>
                  <w:proofErr w:type="gramEnd"/>
                </w:p>
              </w:tc>
            </w:tr>
            <w:tr w:rsidR="00997FEA" w:rsidRPr="00997FEA" w14:paraId="21AEE618" w14:textId="77777777" w:rsidTr="00997FEA">
              <w:trPr>
                <w:trHeight w:val="282"/>
              </w:trPr>
              <w:tc>
                <w:tcPr>
                  <w:tcW w:w="418" w:type="pct"/>
                  <w:vAlign w:val="center"/>
                </w:tcPr>
                <w:p w14:paraId="0381FC15" w14:textId="77777777" w:rsidR="00997FEA" w:rsidRPr="00997FEA" w:rsidRDefault="00997FEA" w:rsidP="00997FEA">
                  <w:pPr>
                    <w:widowControl w:val="0"/>
                    <w:jc w:val="center"/>
                    <w:rPr>
                      <w:rFonts w:ascii="Times New Roman" w:eastAsia="Calibri" w:hAnsi="Times New Roman"/>
                      <w:bCs/>
                      <w:iCs/>
                      <w:sz w:val="22"/>
                      <w:szCs w:val="22"/>
                    </w:rPr>
                  </w:pPr>
                  <w:r w:rsidRPr="00997FEA">
                    <w:rPr>
                      <w:rFonts w:ascii="Times New Roman" w:eastAsia="Calibri" w:hAnsi="Times New Roman"/>
                      <w:bCs/>
                      <w:iCs/>
                      <w:sz w:val="22"/>
                      <w:szCs w:val="22"/>
                    </w:rPr>
                    <w:t>4.</w:t>
                  </w:r>
                </w:p>
              </w:tc>
              <w:tc>
                <w:tcPr>
                  <w:tcW w:w="1775" w:type="pct"/>
                  <w:tcBorders>
                    <w:top w:val="single" w:sz="4" w:space="0" w:color="auto"/>
                    <w:left w:val="single" w:sz="4" w:space="0" w:color="auto"/>
                    <w:bottom w:val="single" w:sz="4" w:space="0" w:color="auto"/>
                    <w:right w:val="single" w:sz="4" w:space="0" w:color="auto"/>
                  </w:tcBorders>
                  <w:shd w:val="clear" w:color="auto" w:fill="auto"/>
                </w:tcPr>
                <w:p w14:paraId="2CB06C00" w14:textId="77777777" w:rsidR="00997FEA" w:rsidRPr="00997FEA" w:rsidRDefault="00997FEA" w:rsidP="00997FEA">
                  <w:pPr>
                    <w:widowControl w:val="0"/>
                    <w:ind w:right="-104"/>
                    <w:rPr>
                      <w:rFonts w:ascii="Times New Roman" w:hAnsi="Times New Roman"/>
                      <w:b/>
                      <w:bCs/>
                      <w:color w:val="000000"/>
                      <w:sz w:val="22"/>
                      <w:szCs w:val="22"/>
                    </w:rPr>
                  </w:pPr>
                  <w:r w:rsidRPr="00997FEA">
                    <w:rPr>
                      <w:rFonts w:ascii="Times New Roman" w:hAnsi="Times New Roman"/>
                      <w:b/>
                      <w:bCs/>
                      <w:color w:val="000000"/>
                      <w:sz w:val="22"/>
                      <w:szCs w:val="22"/>
                    </w:rPr>
                    <w:t xml:space="preserve">Inhibitor </w:t>
                  </w:r>
                  <w:proofErr w:type="spellStart"/>
                  <w:r w:rsidRPr="00997FEA">
                    <w:rPr>
                      <w:rFonts w:ascii="Times New Roman" w:hAnsi="Times New Roman"/>
                      <w:b/>
                      <w:bCs/>
                      <w:color w:val="000000"/>
                      <w:sz w:val="22"/>
                      <w:szCs w:val="22"/>
                    </w:rPr>
                    <w:t>coroziune</w:t>
                  </w:r>
                  <w:proofErr w:type="spellEnd"/>
                  <w:r w:rsidRPr="00997FEA">
                    <w:rPr>
                      <w:rFonts w:ascii="Times New Roman" w:hAnsi="Times New Roman"/>
                      <w:b/>
                      <w:bCs/>
                      <w:color w:val="000000"/>
                      <w:sz w:val="22"/>
                      <w:szCs w:val="22"/>
                    </w:rPr>
                    <w:t xml:space="preserve"> </w:t>
                  </w:r>
                  <w:proofErr w:type="spellStart"/>
                  <w:r w:rsidRPr="00997FEA">
                    <w:rPr>
                      <w:rFonts w:ascii="Times New Roman" w:hAnsi="Times New Roman"/>
                      <w:b/>
                      <w:bCs/>
                      <w:color w:val="000000"/>
                      <w:sz w:val="22"/>
                      <w:szCs w:val="22"/>
                    </w:rPr>
                    <w:t>Protectogen</w:t>
                  </w:r>
                  <w:proofErr w:type="spellEnd"/>
                  <w:r w:rsidRPr="00997FEA">
                    <w:rPr>
                      <w:rFonts w:ascii="Times New Roman" w:hAnsi="Times New Roman"/>
                      <w:b/>
                      <w:bCs/>
                      <w:color w:val="000000"/>
                      <w:sz w:val="22"/>
                      <w:szCs w:val="22"/>
                    </w:rPr>
                    <w:t xml:space="preserve"> ECO</w:t>
                  </w:r>
                </w:p>
              </w:tc>
              <w:tc>
                <w:tcPr>
                  <w:tcW w:w="495" w:type="pct"/>
                  <w:tcBorders>
                    <w:top w:val="single" w:sz="4" w:space="0" w:color="auto"/>
                    <w:left w:val="single" w:sz="4" w:space="0" w:color="auto"/>
                    <w:bottom w:val="single" w:sz="4" w:space="0" w:color="auto"/>
                    <w:right w:val="single" w:sz="4" w:space="0" w:color="auto"/>
                  </w:tcBorders>
                  <w:shd w:val="clear" w:color="auto" w:fill="auto"/>
                </w:tcPr>
                <w:p w14:paraId="072C0296" w14:textId="77777777" w:rsidR="00997FEA" w:rsidRPr="00997FEA" w:rsidRDefault="00997FEA" w:rsidP="00997FEA">
                  <w:pPr>
                    <w:widowControl w:val="0"/>
                    <w:jc w:val="center"/>
                    <w:rPr>
                      <w:rFonts w:ascii="Times New Roman" w:hAnsi="Times New Roman"/>
                      <w:color w:val="000000"/>
                      <w:sz w:val="22"/>
                      <w:szCs w:val="22"/>
                    </w:rPr>
                  </w:pPr>
                  <w:proofErr w:type="spellStart"/>
                  <w:r w:rsidRPr="00997FEA">
                    <w:rPr>
                      <w:rFonts w:ascii="Times New Roman" w:hAnsi="Times New Roman"/>
                      <w:color w:val="000000"/>
                      <w:sz w:val="22"/>
                      <w:szCs w:val="22"/>
                    </w:rPr>
                    <w:t>buc</w:t>
                  </w:r>
                  <w:proofErr w:type="spellEnd"/>
                </w:p>
              </w:tc>
              <w:tc>
                <w:tcPr>
                  <w:tcW w:w="496" w:type="pct"/>
                  <w:tcBorders>
                    <w:top w:val="single" w:sz="4" w:space="0" w:color="auto"/>
                    <w:left w:val="nil"/>
                    <w:bottom w:val="single" w:sz="4" w:space="0" w:color="auto"/>
                    <w:right w:val="single" w:sz="4" w:space="0" w:color="auto"/>
                  </w:tcBorders>
                  <w:shd w:val="clear" w:color="auto" w:fill="auto"/>
                </w:tcPr>
                <w:p w14:paraId="3E6BEC04" w14:textId="77777777" w:rsidR="00997FEA" w:rsidRPr="00997FEA" w:rsidRDefault="00997FEA" w:rsidP="00997FEA">
                  <w:pPr>
                    <w:widowControl w:val="0"/>
                    <w:jc w:val="center"/>
                    <w:rPr>
                      <w:rFonts w:ascii="Times New Roman" w:hAnsi="Times New Roman"/>
                      <w:color w:val="000000"/>
                      <w:sz w:val="22"/>
                      <w:szCs w:val="22"/>
                    </w:rPr>
                  </w:pPr>
                  <w:r w:rsidRPr="00997FEA">
                    <w:rPr>
                      <w:rFonts w:ascii="Times New Roman" w:hAnsi="Times New Roman"/>
                      <w:color w:val="000000"/>
                      <w:sz w:val="22"/>
                      <w:szCs w:val="22"/>
                    </w:rPr>
                    <w:t>1</w:t>
                  </w:r>
                </w:p>
              </w:tc>
              <w:tc>
                <w:tcPr>
                  <w:tcW w:w="1061" w:type="pct"/>
                  <w:shd w:val="clear" w:color="auto" w:fill="auto"/>
                </w:tcPr>
                <w:p w14:paraId="4D4A1FC8" w14:textId="77777777" w:rsidR="00997FEA" w:rsidRPr="00997FEA" w:rsidRDefault="00997FEA" w:rsidP="00997FEA">
                  <w:pPr>
                    <w:widowControl w:val="0"/>
                    <w:suppressLineNumbers/>
                    <w:tabs>
                      <w:tab w:val="left" w:pos="281"/>
                    </w:tabs>
                    <w:suppressAutoHyphens/>
                    <w:jc w:val="center"/>
                    <w:rPr>
                      <w:rFonts w:ascii="Times New Roman" w:hAnsi="Times New Roman"/>
                      <w:sz w:val="22"/>
                      <w:szCs w:val="22"/>
                    </w:rPr>
                  </w:pPr>
                  <w:r w:rsidRPr="00997FEA">
                    <w:rPr>
                      <w:rFonts w:ascii="Times New Roman" w:hAnsi="Times New Roman"/>
                      <w:sz w:val="22"/>
                      <w:szCs w:val="22"/>
                    </w:rPr>
                    <w:t>30280522</w:t>
                  </w:r>
                </w:p>
                <w:p w14:paraId="2FB21CB1" w14:textId="77777777" w:rsidR="00997FEA" w:rsidRPr="00997FEA" w:rsidRDefault="00997FEA" w:rsidP="00997FEA">
                  <w:pPr>
                    <w:widowControl w:val="0"/>
                    <w:suppressLineNumbers/>
                    <w:tabs>
                      <w:tab w:val="left" w:pos="281"/>
                    </w:tabs>
                    <w:suppressAutoHyphens/>
                    <w:rPr>
                      <w:rFonts w:ascii="Times New Roman" w:hAnsi="Times New Roman"/>
                      <w:sz w:val="22"/>
                      <w:szCs w:val="22"/>
                    </w:rPr>
                  </w:pPr>
                </w:p>
              </w:tc>
              <w:tc>
                <w:tcPr>
                  <w:tcW w:w="756" w:type="pct"/>
                  <w:shd w:val="clear" w:color="auto" w:fill="auto"/>
                  <w:vAlign w:val="center"/>
                </w:tcPr>
                <w:p w14:paraId="5F036E64" w14:textId="77777777" w:rsidR="00997FEA" w:rsidRPr="00997FEA" w:rsidRDefault="00997FEA" w:rsidP="00997FEA">
                  <w:pPr>
                    <w:jc w:val="center"/>
                    <w:rPr>
                      <w:rFonts w:ascii="Times New Roman" w:hAnsi="Times New Roman"/>
                      <w:sz w:val="22"/>
                      <w:szCs w:val="22"/>
                    </w:rPr>
                  </w:pPr>
                  <w:r w:rsidRPr="00997FEA">
                    <w:rPr>
                      <w:rFonts w:ascii="Times New Roman" w:hAnsi="Times New Roman"/>
                      <w:sz w:val="22"/>
                      <w:szCs w:val="22"/>
                    </w:rPr>
                    <w:t>-</w:t>
                  </w:r>
                </w:p>
              </w:tc>
            </w:tr>
          </w:tbl>
          <w:p w14:paraId="4DDCA028" w14:textId="77777777" w:rsidR="00997FEA" w:rsidRPr="00997FEA" w:rsidRDefault="00997FEA" w:rsidP="00C87C39">
            <w:pPr>
              <w:jc w:val="both"/>
              <w:rPr>
                <w:rFonts w:ascii="Times New Roman" w:eastAsia="Times New Roman" w:hAnsi="Times New Roman"/>
                <w:b/>
                <w:sz w:val="22"/>
                <w:szCs w:val="22"/>
                <w:lang w:val="ro-RO"/>
              </w:rPr>
            </w:pPr>
          </w:p>
          <w:p w14:paraId="21BAF8E9" w14:textId="77777777" w:rsidR="00997FEA" w:rsidRPr="00997FEA" w:rsidRDefault="00997FEA" w:rsidP="00C87C39">
            <w:pPr>
              <w:jc w:val="both"/>
              <w:rPr>
                <w:rFonts w:ascii="Times New Roman" w:eastAsia="Times New Roman" w:hAnsi="Times New Roman"/>
                <w:b/>
                <w:sz w:val="22"/>
                <w:szCs w:val="22"/>
                <w:lang w:val="ro-RO"/>
              </w:rPr>
            </w:pPr>
          </w:p>
        </w:tc>
        <w:tc>
          <w:tcPr>
            <w:tcW w:w="4341" w:type="dxa"/>
            <w:tcMar>
              <w:left w:w="57" w:type="dxa"/>
              <w:right w:w="57" w:type="dxa"/>
            </w:tcMar>
          </w:tcPr>
          <w:p w14:paraId="1CEBCD5A" w14:textId="13A3E452" w:rsidR="00997FEA" w:rsidRPr="00997FEA" w:rsidRDefault="00997FEA">
            <w:pPr>
              <w:rPr>
                <w:rFonts w:ascii="Times New Roman" w:eastAsia="Calibri" w:hAnsi="Times New Roman"/>
                <w:b/>
                <w:i/>
                <w:sz w:val="22"/>
                <w:szCs w:val="22"/>
              </w:rPr>
            </w:pPr>
            <w:r w:rsidRPr="00997FEA">
              <w:rPr>
                <w:rFonts w:ascii="Times New Roman" w:eastAsia="Calibri" w:hAnsi="Times New Roman"/>
                <w:b/>
                <w:i/>
                <w:sz w:val="22"/>
                <w:szCs w:val="22"/>
              </w:rPr>
              <w:t xml:space="preserve">se </w:t>
            </w:r>
            <w:proofErr w:type="spellStart"/>
            <w:r w:rsidRPr="00997FEA">
              <w:rPr>
                <w:rFonts w:ascii="Times New Roman" w:eastAsia="Calibri" w:hAnsi="Times New Roman"/>
                <w:b/>
                <w:i/>
                <w:sz w:val="22"/>
                <w:szCs w:val="22"/>
              </w:rPr>
              <w:t>completează</w:t>
            </w:r>
            <w:proofErr w:type="spellEnd"/>
            <w:r w:rsidRPr="00997FEA">
              <w:rPr>
                <w:rFonts w:ascii="Times New Roman" w:eastAsia="Calibri" w:hAnsi="Times New Roman"/>
                <w:b/>
                <w:i/>
                <w:sz w:val="22"/>
                <w:szCs w:val="22"/>
              </w:rPr>
              <w:t xml:space="preserve"> de </w:t>
            </w:r>
            <w:proofErr w:type="spellStart"/>
            <w:r w:rsidRPr="00997FEA">
              <w:rPr>
                <w:rFonts w:ascii="Times New Roman" w:eastAsia="Calibri" w:hAnsi="Times New Roman"/>
                <w:b/>
                <w:i/>
                <w:sz w:val="22"/>
                <w:szCs w:val="22"/>
              </w:rPr>
              <w:t>către</w:t>
            </w:r>
            <w:proofErr w:type="spellEnd"/>
            <w:r w:rsidRPr="00997FEA">
              <w:rPr>
                <w:rFonts w:ascii="Times New Roman" w:eastAsia="Calibri" w:hAnsi="Times New Roman"/>
                <w:b/>
                <w:i/>
                <w:sz w:val="22"/>
                <w:szCs w:val="22"/>
              </w:rPr>
              <w:t xml:space="preserve"> </w:t>
            </w:r>
            <w:proofErr w:type="spellStart"/>
            <w:r w:rsidRPr="00997FEA">
              <w:rPr>
                <w:rFonts w:ascii="Times New Roman" w:eastAsia="Calibri" w:hAnsi="Times New Roman"/>
                <w:b/>
                <w:i/>
                <w:sz w:val="22"/>
                <w:szCs w:val="22"/>
              </w:rPr>
              <w:t>ofertant</w:t>
            </w:r>
            <w:proofErr w:type="spellEnd"/>
          </w:p>
        </w:tc>
      </w:tr>
      <w:tr w:rsidR="000F23AE" w:rsidRPr="00997FEA" w14:paraId="17BED9B0" w14:textId="77777777" w:rsidTr="00997FEA">
        <w:trPr>
          <w:trHeight w:val="566"/>
          <w:jc w:val="center"/>
        </w:trPr>
        <w:tc>
          <w:tcPr>
            <w:tcW w:w="862" w:type="dxa"/>
            <w:tcMar>
              <w:left w:w="57" w:type="dxa"/>
              <w:right w:w="57" w:type="dxa"/>
            </w:tcMar>
          </w:tcPr>
          <w:p w14:paraId="09CF8590" w14:textId="24C7FD77" w:rsidR="000F23AE" w:rsidRPr="00997FEA" w:rsidRDefault="00B04C56" w:rsidP="00991F13">
            <w:pPr>
              <w:rPr>
                <w:rFonts w:ascii="Times New Roman" w:hAnsi="Times New Roman"/>
                <w:sz w:val="22"/>
                <w:szCs w:val="22"/>
              </w:rPr>
            </w:pPr>
            <w:r w:rsidRPr="00997FEA">
              <w:rPr>
                <w:rFonts w:ascii="Times New Roman" w:hAnsi="Times New Roman"/>
                <w:sz w:val="22"/>
                <w:szCs w:val="22"/>
              </w:rPr>
              <w:t>2</w:t>
            </w:r>
          </w:p>
        </w:tc>
        <w:tc>
          <w:tcPr>
            <w:tcW w:w="9339" w:type="dxa"/>
            <w:tcMar>
              <w:left w:w="57" w:type="dxa"/>
              <w:right w:w="57" w:type="dxa"/>
            </w:tcMar>
          </w:tcPr>
          <w:p w14:paraId="748138FF" w14:textId="77777777" w:rsidR="00997FEA" w:rsidRPr="00997FEA" w:rsidRDefault="00C962E1" w:rsidP="00997FEA">
            <w:pPr>
              <w:jc w:val="both"/>
              <w:rPr>
                <w:rFonts w:ascii="Times New Roman" w:eastAsia="Times New Roman" w:hAnsi="Times New Roman"/>
                <w:b/>
                <w:sz w:val="22"/>
                <w:szCs w:val="22"/>
                <w:lang w:val="ro-RO"/>
              </w:rPr>
            </w:pPr>
            <w:r w:rsidRPr="00997FEA">
              <w:rPr>
                <w:rFonts w:ascii="Times New Roman" w:eastAsia="Times New Roman" w:hAnsi="Times New Roman"/>
                <w:b/>
                <w:sz w:val="22"/>
                <w:szCs w:val="22"/>
                <w:lang w:val="ro-RO"/>
              </w:rPr>
              <w:t xml:space="preserve">TERMEN DE PRESTARE </w:t>
            </w:r>
          </w:p>
          <w:p w14:paraId="332F1933" w14:textId="2656F47A" w:rsidR="00F56925" w:rsidRPr="00997FEA" w:rsidRDefault="00997FEA" w:rsidP="00997FEA">
            <w:pPr>
              <w:jc w:val="both"/>
              <w:rPr>
                <w:rFonts w:ascii="Times New Roman" w:hAnsi="Times New Roman"/>
                <w:color w:val="000000"/>
                <w:sz w:val="22"/>
                <w:szCs w:val="22"/>
                <w:shd w:val="clear" w:color="auto" w:fill="FFFFFF"/>
              </w:rPr>
            </w:pPr>
            <w:r w:rsidRPr="00997FEA">
              <w:rPr>
                <w:rFonts w:ascii="Times New Roman" w:hAnsi="Times New Roman"/>
                <w:kern w:val="28"/>
                <w:sz w:val="22"/>
                <w:szCs w:val="22"/>
                <w:lang w:val="ro-RO" w:eastAsia="ar-SA"/>
              </w:rPr>
              <w:lastRenderedPageBreak/>
              <w:t xml:space="preserve">Prestarea serviciilor se va efectua </w:t>
            </w:r>
            <w:r w:rsidRPr="00997FEA">
              <w:rPr>
                <w:rFonts w:ascii="Times New Roman" w:hAnsi="Times New Roman"/>
                <w:sz w:val="22"/>
                <w:szCs w:val="22"/>
                <w:lang w:val="ro-RO"/>
              </w:rPr>
              <w:t>în termen de m</w:t>
            </w:r>
            <w:proofErr w:type="spellStart"/>
            <w:r w:rsidRPr="00997FEA">
              <w:rPr>
                <w:rFonts w:ascii="Times New Roman" w:hAnsi="Times New Roman"/>
                <w:sz w:val="22"/>
                <w:szCs w:val="22"/>
              </w:rPr>
              <w:t>axim</w:t>
            </w:r>
            <w:proofErr w:type="spellEnd"/>
            <w:r w:rsidRPr="00997FEA">
              <w:rPr>
                <w:rFonts w:ascii="Times New Roman" w:hAnsi="Times New Roman"/>
                <w:sz w:val="22"/>
                <w:szCs w:val="22"/>
              </w:rPr>
              <w:t xml:space="preserve"> 60 </w:t>
            </w:r>
            <w:proofErr w:type="spellStart"/>
            <w:r w:rsidRPr="00997FEA">
              <w:rPr>
                <w:rFonts w:ascii="Times New Roman" w:hAnsi="Times New Roman"/>
                <w:sz w:val="22"/>
                <w:szCs w:val="22"/>
              </w:rPr>
              <w:t>zile</w:t>
            </w:r>
            <w:proofErr w:type="spellEnd"/>
            <w:r w:rsidRPr="00997FEA">
              <w:rPr>
                <w:rFonts w:ascii="Times New Roman" w:hAnsi="Times New Roman"/>
                <w:sz w:val="22"/>
                <w:szCs w:val="22"/>
              </w:rPr>
              <w:t xml:space="preserve"> de la </w:t>
            </w:r>
            <w:proofErr w:type="spellStart"/>
            <w:r w:rsidRPr="00997FEA">
              <w:rPr>
                <w:rFonts w:ascii="Times New Roman" w:hAnsi="Times New Roman"/>
                <w:sz w:val="22"/>
                <w:szCs w:val="22"/>
              </w:rPr>
              <w:t>semnarea</w:t>
            </w:r>
            <w:proofErr w:type="spellEnd"/>
            <w:r w:rsidRPr="00997FEA">
              <w:rPr>
                <w:rFonts w:ascii="Times New Roman" w:hAnsi="Times New Roman"/>
                <w:sz w:val="22"/>
                <w:szCs w:val="22"/>
              </w:rPr>
              <w:t xml:space="preserve"> </w:t>
            </w:r>
            <w:proofErr w:type="spellStart"/>
            <w:r w:rsidRPr="00997FEA">
              <w:rPr>
                <w:rFonts w:ascii="Times New Roman" w:hAnsi="Times New Roman"/>
                <w:sz w:val="22"/>
                <w:szCs w:val="22"/>
              </w:rPr>
              <w:t>contractului</w:t>
            </w:r>
            <w:proofErr w:type="spellEnd"/>
            <w:r w:rsidRPr="00997FEA">
              <w:rPr>
                <w:rFonts w:ascii="Times New Roman" w:hAnsi="Times New Roman"/>
                <w:sz w:val="22"/>
                <w:szCs w:val="22"/>
              </w:rPr>
              <w:t xml:space="preserve"> de </w:t>
            </w:r>
            <w:proofErr w:type="spellStart"/>
            <w:r w:rsidRPr="00997FEA">
              <w:rPr>
                <w:rFonts w:ascii="Times New Roman" w:hAnsi="Times New Roman"/>
                <w:sz w:val="22"/>
                <w:szCs w:val="22"/>
              </w:rPr>
              <w:t>achiziție</w:t>
            </w:r>
            <w:proofErr w:type="spellEnd"/>
            <w:r w:rsidRPr="00997FEA">
              <w:rPr>
                <w:rFonts w:ascii="Times New Roman" w:hAnsi="Times New Roman"/>
                <w:sz w:val="22"/>
                <w:szCs w:val="22"/>
              </w:rPr>
              <w:t xml:space="preserve"> </w:t>
            </w:r>
            <w:proofErr w:type="spellStart"/>
            <w:r w:rsidRPr="00997FEA">
              <w:rPr>
                <w:rFonts w:ascii="Times New Roman" w:hAnsi="Times New Roman"/>
                <w:sz w:val="22"/>
                <w:szCs w:val="22"/>
              </w:rPr>
              <w:t>publică</w:t>
            </w:r>
            <w:proofErr w:type="spellEnd"/>
            <w:r w:rsidRPr="00997FEA">
              <w:rPr>
                <w:rFonts w:ascii="Times New Roman" w:hAnsi="Times New Roman"/>
                <w:bCs/>
                <w:sz w:val="22"/>
                <w:szCs w:val="22"/>
                <w:lang w:val="ro-RO"/>
              </w:rPr>
              <w:t>.</w:t>
            </w:r>
            <w:r w:rsidRPr="00997FEA">
              <w:rPr>
                <w:rFonts w:ascii="Times New Roman" w:hAnsi="Times New Roman"/>
                <w:bCs/>
                <w:kern w:val="28"/>
                <w:sz w:val="22"/>
                <w:szCs w:val="22"/>
                <w:lang w:val="ro-RO" w:eastAsia="ar-SA"/>
              </w:rPr>
              <w:t xml:space="preserve"> Serviciile vor fi prestate la sediul beneficiarului din Galati, Facultatea Transfrontalieră - </w:t>
            </w:r>
            <w:r w:rsidRPr="00997FEA">
              <w:rPr>
                <w:rFonts w:ascii="Times New Roman" w:hAnsi="Times New Roman"/>
                <w:sz w:val="22"/>
                <w:szCs w:val="22"/>
              </w:rPr>
              <w:t xml:space="preserve">CCDCOMT, Str. </w:t>
            </w:r>
            <w:proofErr w:type="spellStart"/>
            <w:r w:rsidRPr="00997FEA">
              <w:rPr>
                <w:rFonts w:ascii="Times New Roman" w:hAnsi="Times New Roman"/>
                <w:sz w:val="22"/>
                <w:szCs w:val="22"/>
              </w:rPr>
              <w:t>Domnească</w:t>
            </w:r>
            <w:proofErr w:type="spellEnd"/>
            <w:r w:rsidRPr="00997FEA">
              <w:rPr>
                <w:rFonts w:ascii="Times New Roman" w:hAnsi="Times New Roman"/>
                <w:sz w:val="22"/>
                <w:szCs w:val="22"/>
              </w:rPr>
              <w:t xml:space="preserve"> nr. 111, Corp K</w:t>
            </w:r>
            <w:r w:rsidRPr="00997FEA">
              <w:rPr>
                <w:rFonts w:ascii="Times New Roman" w:hAnsi="Times New Roman"/>
                <w:bCs/>
                <w:kern w:val="28"/>
                <w:sz w:val="22"/>
                <w:szCs w:val="22"/>
                <w:lang w:val="ro-RO" w:eastAsia="ar-SA"/>
              </w:rPr>
              <w:t>.</w:t>
            </w:r>
          </w:p>
        </w:tc>
        <w:tc>
          <w:tcPr>
            <w:tcW w:w="4341" w:type="dxa"/>
            <w:tcMar>
              <w:left w:w="57" w:type="dxa"/>
              <w:right w:w="57" w:type="dxa"/>
            </w:tcMar>
          </w:tcPr>
          <w:p w14:paraId="30E68D13" w14:textId="77777777" w:rsidR="000F23AE" w:rsidRPr="00997FEA" w:rsidRDefault="000F23AE">
            <w:pPr>
              <w:rPr>
                <w:rFonts w:ascii="Times New Roman" w:hAnsi="Times New Roman"/>
                <w:sz w:val="22"/>
                <w:szCs w:val="22"/>
              </w:rPr>
            </w:pPr>
            <w:r w:rsidRPr="00997FEA">
              <w:rPr>
                <w:rFonts w:ascii="Times New Roman" w:eastAsia="Calibri" w:hAnsi="Times New Roman"/>
                <w:b/>
                <w:i/>
                <w:sz w:val="22"/>
                <w:szCs w:val="22"/>
                <w:lang w:val="ro-RO"/>
              </w:rPr>
              <w:lastRenderedPageBreak/>
              <w:t>se completează de către ofertant</w:t>
            </w:r>
          </w:p>
        </w:tc>
      </w:tr>
      <w:tr w:rsidR="00997FEA" w:rsidRPr="00997FEA" w14:paraId="65F97D6B" w14:textId="77777777" w:rsidTr="00997FEA">
        <w:trPr>
          <w:trHeight w:val="566"/>
          <w:jc w:val="center"/>
        </w:trPr>
        <w:tc>
          <w:tcPr>
            <w:tcW w:w="862" w:type="dxa"/>
            <w:tcMar>
              <w:left w:w="57" w:type="dxa"/>
              <w:right w:w="57" w:type="dxa"/>
            </w:tcMar>
          </w:tcPr>
          <w:p w14:paraId="76A0050F" w14:textId="78376563" w:rsidR="00997FEA" w:rsidRPr="00997FEA" w:rsidRDefault="00997FEA" w:rsidP="00991F13">
            <w:pPr>
              <w:rPr>
                <w:rFonts w:ascii="Times New Roman" w:hAnsi="Times New Roman"/>
                <w:sz w:val="22"/>
                <w:szCs w:val="22"/>
              </w:rPr>
            </w:pPr>
            <w:r>
              <w:rPr>
                <w:rFonts w:ascii="Times New Roman" w:hAnsi="Times New Roman"/>
                <w:sz w:val="22"/>
                <w:szCs w:val="22"/>
              </w:rPr>
              <w:t>3</w:t>
            </w:r>
          </w:p>
        </w:tc>
        <w:tc>
          <w:tcPr>
            <w:tcW w:w="9339" w:type="dxa"/>
            <w:tcMar>
              <w:left w:w="57" w:type="dxa"/>
              <w:right w:w="57" w:type="dxa"/>
            </w:tcMar>
          </w:tcPr>
          <w:p w14:paraId="2F4D70CD" w14:textId="77777777" w:rsidR="00997FEA" w:rsidRPr="00997FEA" w:rsidRDefault="00997FEA" w:rsidP="00997FEA">
            <w:pPr>
              <w:ind w:right="282"/>
              <w:jc w:val="both"/>
              <w:rPr>
                <w:rFonts w:ascii="Times New Roman" w:hAnsi="Times New Roman"/>
                <w:b/>
                <w:sz w:val="22"/>
                <w:szCs w:val="22"/>
                <w:lang w:val="ro-RO" w:eastAsia="ar-SA"/>
              </w:rPr>
            </w:pPr>
            <w:r w:rsidRPr="00997FEA">
              <w:rPr>
                <w:rFonts w:ascii="Times New Roman" w:hAnsi="Times New Roman"/>
                <w:b/>
                <w:sz w:val="22"/>
                <w:szCs w:val="22"/>
                <w:lang w:val="ro-RO" w:eastAsia="ar-SA"/>
              </w:rPr>
              <w:t>RECEPȚIA SERVICIILOR</w:t>
            </w:r>
          </w:p>
          <w:p w14:paraId="48ED36C6" w14:textId="77777777" w:rsidR="00997FEA" w:rsidRPr="00997FEA" w:rsidRDefault="00997FEA" w:rsidP="00997FEA">
            <w:pPr>
              <w:pStyle w:val="ListParagraph"/>
              <w:ind w:left="0"/>
              <w:jc w:val="both"/>
              <w:rPr>
                <w:bCs/>
                <w:kern w:val="28"/>
                <w:sz w:val="22"/>
                <w:szCs w:val="22"/>
                <w:lang w:val="ro-RO"/>
              </w:rPr>
            </w:pPr>
            <w:r w:rsidRPr="00997FEA">
              <w:rPr>
                <w:bCs/>
                <w:kern w:val="28"/>
                <w:sz w:val="22"/>
                <w:szCs w:val="22"/>
                <w:lang w:val="ro-RO"/>
              </w:rPr>
              <w:t xml:space="preserve">Recepția serviciilor se va efectua pe bază de proces verbal semnat de Contractant și Autoritatea Contractantă. </w:t>
            </w:r>
          </w:p>
          <w:p w14:paraId="73EF12F9" w14:textId="5C36073B" w:rsidR="00997FEA" w:rsidRPr="00997FEA" w:rsidRDefault="00997FEA" w:rsidP="00997FEA">
            <w:pPr>
              <w:pStyle w:val="ListParagraph"/>
              <w:ind w:left="0"/>
              <w:jc w:val="both"/>
              <w:rPr>
                <w:rFonts w:eastAsia="Times New Roman"/>
                <w:b/>
                <w:sz w:val="22"/>
                <w:szCs w:val="22"/>
                <w:lang w:val="ro-RO"/>
              </w:rPr>
            </w:pPr>
            <w:r w:rsidRPr="00997FEA">
              <w:rPr>
                <w:bCs/>
                <w:kern w:val="28"/>
                <w:sz w:val="22"/>
                <w:szCs w:val="22"/>
                <w:lang w:val="ro-RO"/>
              </w:rPr>
              <w:t>Recepția cantitativă și calitativă a serviciilor se va realiza după verificarea tuturor cerințelor tehnice prevăzute în caietul de sarcini, precum și funcționalitatea acestora și, sau după caz, după remedierea tuturor defectelor, cel târziu în ultima zi a termenului maxim de prestare.</w:t>
            </w:r>
          </w:p>
        </w:tc>
        <w:tc>
          <w:tcPr>
            <w:tcW w:w="4341" w:type="dxa"/>
            <w:tcMar>
              <w:left w:w="57" w:type="dxa"/>
              <w:right w:w="57" w:type="dxa"/>
            </w:tcMar>
          </w:tcPr>
          <w:p w14:paraId="35B7C47B" w14:textId="19DD84F2" w:rsidR="00997FEA" w:rsidRPr="00997FEA" w:rsidRDefault="00997FEA">
            <w:pPr>
              <w:rPr>
                <w:rFonts w:ascii="Times New Roman" w:eastAsia="Calibri" w:hAnsi="Times New Roman"/>
                <w:b/>
                <w:i/>
                <w:sz w:val="22"/>
                <w:szCs w:val="22"/>
                <w:lang w:val="ro-RO"/>
              </w:rPr>
            </w:pPr>
            <w:r w:rsidRPr="00997FEA">
              <w:rPr>
                <w:rFonts w:ascii="Times New Roman" w:eastAsia="Calibri" w:hAnsi="Times New Roman"/>
                <w:b/>
                <w:i/>
                <w:sz w:val="22"/>
                <w:szCs w:val="22"/>
                <w:lang w:val="ro-RO"/>
              </w:rPr>
              <w:t>se completează de către ofertant</w:t>
            </w:r>
          </w:p>
        </w:tc>
      </w:tr>
      <w:tr w:rsidR="007C253D" w:rsidRPr="00997FEA" w14:paraId="1F75B854" w14:textId="77777777" w:rsidTr="00997FEA">
        <w:trPr>
          <w:trHeight w:val="566"/>
          <w:jc w:val="center"/>
        </w:trPr>
        <w:tc>
          <w:tcPr>
            <w:tcW w:w="862" w:type="dxa"/>
            <w:tcMar>
              <w:left w:w="57" w:type="dxa"/>
              <w:right w:w="57" w:type="dxa"/>
            </w:tcMar>
          </w:tcPr>
          <w:p w14:paraId="587DC825" w14:textId="00398D8A" w:rsidR="007C253D" w:rsidRPr="00997FEA" w:rsidRDefault="00997FEA" w:rsidP="00FE08C5">
            <w:pPr>
              <w:rPr>
                <w:rFonts w:ascii="Times New Roman" w:hAnsi="Times New Roman"/>
                <w:sz w:val="22"/>
                <w:szCs w:val="22"/>
              </w:rPr>
            </w:pPr>
            <w:r>
              <w:rPr>
                <w:rFonts w:ascii="Times New Roman" w:hAnsi="Times New Roman"/>
                <w:sz w:val="22"/>
                <w:szCs w:val="22"/>
              </w:rPr>
              <w:t>4</w:t>
            </w:r>
          </w:p>
        </w:tc>
        <w:tc>
          <w:tcPr>
            <w:tcW w:w="9339" w:type="dxa"/>
            <w:tcMar>
              <w:left w:w="57" w:type="dxa"/>
              <w:right w:w="57" w:type="dxa"/>
            </w:tcMar>
          </w:tcPr>
          <w:p w14:paraId="32C12571" w14:textId="77777777" w:rsidR="00997FEA" w:rsidRPr="00997FEA" w:rsidRDefault="00997FEA" w:rsidP="00997FEA">
            <w:pPr>
              <w:ind w:right="282"/>
              <w:jc w:val="both"/>
              <w:rPr>
                <w:rFonts w:ascii="Times New Roman" w:hAnsi="Times New Roman"/>
                <w:b/>
                <w:sz w:val="22"/>
                <w:szCs w:val="22"/>
                <w:lang w:val="ro-RO" w:eastAsia="ar-SA"/>
              </w:rPr>
            </w:pPr>
            <w:r w:rsidRPr="00997FEA">
              <w:rPr>
                <w:rFonts w:ascii="Times New Roman" w:hAnsi="Times New Roman"/>
                <w:b/>
                <w:sz w:val="22"/>
                <w:szCs w:val="22"/>
                <w:lang w:val="ro-RO" w:eastAsia="ar-SA"/>
              </w:rPr>
              <w:t xml:space="preserve">PLATA SERVICIILOR </w:t>
            </w:r>
          </w:p>
          <w:p w14:paraId="36C62A88" w14:textId="77777777" w:rsidR="00997FEA" w:rsidRPr="00997FEA" w:rsidRDefault="00997FEA" w:rsidP="00997FEA">
            <w:pPr>
              <w:suppressAutoHyphens/>
              <w:ind w:right="282" w:firstLine="644"/>
              <w:jc w:val="both"/>
              <w:rPr>
                <w:rFonts w:ascii="Times New Roman" w:hAnsi="Times New Roman"/>
                <w:sz w:val="22"/>
                <w:szCs w:val="22"/>
                <w:lang w:val="fr-FR" w:eastAsia="ar-SA"/>
              </w:rPr>
            </w:pPr>
            <w:r w:rsidRPr="00997FEA">
              <w:rPr>
                <w:rFonts w:ascii="Times New Roman" w:hAnsi="Times New Roman"/>
                <w:sz w:val="22"/>
                <w:szCs w:val="22"/>
                <w:lang w:val="ro-RO" w:eastAsia="ar-SA"/>
              </w:rPr>
              <w:t>Plata se va efectua cu OP, în contul contractantului deschis la Trezoreria statului, în termen de max. 30 zile de la prestarea serviciilor, în baza</w:t>
            </w:r>
            <w:r w:rsidRPr="00997FEA">
              <w:rPr>
                <w:rFonts w:ascii="Times New Roman" w:hAnsi="Times New Roman"/>
                <w:sz w:val="22"/>
                <w:szCs w:val="22"/>
                <w:lang w:val="fr-FR" w:eastAsia="ar-SA"/>
              </w:rPr>
              <w:t>:</w:t>
            </w:r>
          </w:p>
          <w:p w14:paraId="6B5A6C02" w14:textId="77777777" w:rsidR="00997FEA" w:rsidRPr="00997FEA" w:rsidRDefault="00997FEA" w:rsidP="00997FEA">
            <w:pPr>
              <w:numPr>
                <w:ilvl w:val="0"/>
                <w:numId w:val="39"/>
              </w:numPr>
              <w:overflowPunct/>
              <w:autoSpaceDE/>
              <w:autoSpaceDN/>
              <w:adjustRightInd/>
              <w:ind w:right="282"/>
              <w:jc w:val="both"/>
              <w:textAlignment w:val="auto"/>
              <w:rPr>
                <w:rFonts w:ascii="Times New Roman" w:hAnsi="Times New Roman"/>
                <w:sz w:val="22"/>
                <w:szCs w:val="22"/>
                <w:lang w:val="ro-RO" w:eastAsia="ar-SA"/>
              </w:rPr>
            </w:pPr>
            <w:r w:rsidRPr="00997FEA">
              <w:rPr>
                <w:rFonts w:ascii="Times New Roman" w:hAnsi="Times New Roman"/>
                <w:sz w:val="22"/>
                <w:szCs w:val="22"/>
                <w:lang w:val="ro-RO" w:eastAsia="ar-SA"/>
              </w:rPr>
              <w:t xml:space="preserve">procesului verbal de </w:t>
            </w:r>
            <w:proofErr w:type="spellStart"/>
            <w:r w:rsidRPr="00997FEA">
              <w:rPr>
                <w:rFonts w:ascii="Times New Roman" w:hAnsi="Times New Roman"/>
                <w:color w:val="222222"/>
                <w:sz w:val="22"/>
                <w:szCs w:val="22"/>
              </w:rPr>
              <w:t>prestare</w:t>
            </w:r>
            <w:proofErr w:type="spellEnd"/>
            <w:r w:rsidRPr="00997FEA">
              <w:rPr>
                <w:rFonts w:ascii="Times New Roman" w:hAnsi="Times New Roman"/>
                <w:color w:val="222222"/>
                <w:sz w:val="22"/>
                <w:szCs w:val="22"/>
              </w:rPr>
              <w:t xml:space="preserve"> a </w:t>
            </w:r>
            <w:proofErr w:type="spellStart"/>
            <w:r w:rsidRPr="00997FEA">
              <w:rPr>
                <w:rFonts w:ascii="Times New Roman" w:hAnsi="Times New Roman"/>
                <w:color w:val="222222"/>
                <w:sz w:val="22"/>
                <w:szCs w:val="22"/>
              </w:rPr>
              <w:t>serviciilor</w:t>
            </w:r>
            <w:proofErr w:type="spellEnd"/>
            <w:r w:rsidRPr="00997FEA">
              <w:rPr>
                <w:rFonts w:ascii="Times New Roman" w:hAnsi="Times New Roman"/>
                <w:color w:val="222222"/>
                <w:sz w:val="22"/>
                <w:szCs w:val="22"/>
              </w:rPr>
              <w:t xml:space="preserve">,  </w:t>
            </w:r>
            <w:proofErr w:type="spellStart"/>
            <w:r w:rsidRPr="00997FEA">
              <w:rPr>
                <w:rFonts w:ascii="Times New Roman" w:hAnsi="Times New Roman"/>
                <w:bCs/>
                <w:sz w:val="22"/>
                <w:szCs w:val="22"/>
                <w:lang w:val="fr-FR"/>
              </w:rPr>
              <w:t>însoțit</w:t>
            </w:r>
            <w:proofErr w:type="spellEnd"/>
            <w:r w:rsidRPr="00997FEA">
              <w:rPr>
                <w:rFonts w:ascii="Times New Roman" w:hAnsi="Times New Roman"/>
                <w:bCs/>
                <w:sz w:val="22"/>
                <w:szCs w:val="22"/>
                <w:lang w:val="fr-FR"/>
              </w:rPr>
              <w:t xml:space="preserve"> de </w:t>
            </w:r>
            <w:proofErr w:type="spellStart"/>
            <w:r w:rsidRPr="00997FEA">
              <w:rPr>
                <w:rFonts w:ascii="Times New Roman" w:hAnsi="Times New Roman"/>
                <w:bCs/>
                <w:sz w:val="22"/>
                <w:szCs w:val="22"/>
                <w:lang w:val="fr-FR"/>
              </w:rPr>
              <w:t>deviz</w:t>
            </w:r>
            <w:proofErr w:type="spellEnd"/>
            <w:r w:rsidRPr="00997FEA">
              <w:rPr>
                <w:rFonts w:ascii="Times New Roman" w:hAnsi="Times New Roman"/>
                <w:sz w:val="22"/>
                <w:szCs w:val="22"/>
                <w:lang w:val="ro-RO" w:eastAsia="ar-SA"/>
              </w:rPr>
              <w:t>;</w:t>
            </w:r>
          </w:p>
          <w:p w14:paraId="06EE894F" w14:textId="77777777" w:rsidR="00997FEA" w:rsidRPr="00997FEA" w:rsidRDefault="00997FEA" w:rsidP="00997FEA">
            <w:pPr>
              <w:numPr>
                <w:ilvl w:val="0"/>
                <w:numId w:val="39"/>
              </w:numPr>
              <w:overflowPunct/>
              <w:autoSpaceDE/>
              <w:autoSpaceDN/>
              <w:adjustRightInd/>
              <w:ind w:right="282"/>
              <w:jc w:val="both"/>
              <w:textAlignment w:val="auto"/>
              <w:rPr>
                <w:rFonts w:ascii="Times New Roman" w:hAnsi="Times New Roman"/>
                <w:sz w:val="22"/>
                <w:szCs w:val="22"/>
                <w:lang w:val="ro-RO" w:eastAsia="ar-SA"/>
              </w:rPr>
            </w:pPr>
            <w:proofErr w:type="spellStart"/>
            <w:r w:rsidRPr="00997FEA">
              <w:rPr>
                <w:rFonts w:ascii="Times New Roman" w:hAnsi="Times New Roman"/>
                <w:color w:val="222222"/>
                <w:sz w:val="22"/>
                <w:szCs w:val="22"/>
              </w:rPr>
              <w:t>certificatul</w:t>
            </w:r>
            <w:proofErr w:type="spellEnd"/>
            <w:r w:rsidRPr="00997FEA">
              <w:rPr>
                <w:rFonts w:ascii="Times New Roman" w:hAnsi="Times New Roman"/>
                <w:color w:val="222222"/>
                <w:sz w:val="22"/>
                <w:szCs w:val="22"/>
              </w:rPr>
              <w:t xml:space="preserve"> de </w:t>
            </w:r>
            <w:proofErr w:type="spellStart"/>
            <w:r w:rsidRPr="00997FEA">
              <w:rPr>
                <w:rFonts w:ascii="Times New Roman" w:hAnsi="Times New Roman"/>
                <w:color w:val="222222"/>
                <w:sz w:val="22"/>
                <w:szCs w:val="22"/>
              </w:rPr>
              <w:t>garanţie</w:t>
            </w:r>
            <w:proofErr w:type="spellEnd"/>
            <w:r w:rsidRPr="00997FEA">
              <w:rPr>
                <w:rFonts w:ascii="Times New Roman" w:hAnsi="Times New Roman"/>
                <w:color w:val="222222"/>
                <w:sz w:val="22"/>
                <w:szCs w:val="22"/>
              </w:rPr>
              <w:t xml:space="preserve"> a </w:t>
            </w:r>
            <w:proofErr w:type="spellStart"/>
            <w:r w:rsidRPr="00997FEA">
              <w:rPr>
                <w:rFonts w:ascii="Times New Roman" w:hAnsi="Times New Roman"/>
                <w:color w:val="222222"/>
                <w:sz w:val="22"/>
                <w:szCs w:val="22"/>
              </w:rPr>
              <w:t>lucrărilor</w:t>
            </w:r>
            <w:proofErr w:type="spellEnd"/>
            <w:r w:rsidRPr="00997FEA">
              <w:rPr>
                <w:rFonts w:ascii="Times New Roman" w:hAnsi="Times New Roman"/>
                <w:color w:val="222222"/>
                <w:sz w:val="22"/>
                <w:szCs w:val="22"/>
              </w:rPr>
              <w:t>/</w:t>
            </w:r>
            <w:proofErr w:type="spellStart"/>
            <w:r w:rsidRPr="00997FEA">
              <w:rPr>
                <w:rFonts w:ascii="Times New Roman" w:hAnsi="Times New Roman"/>
                <w:color w:val="222222"/>
                <w:sz w:val="22"/>
                <w:szCs w:val="22"/>
              </w:rPr>
              <w:t>pieselor</w:t>
            </w:r>
            <w:proofErr w:type="spellEnd"/>
            <w:r w:rsidRPr="00997FEA">
              <w:rPr>
                <w:rFonts w:ascii="Times New Roman" w:hAnsi="Times New Roman"/>
                <w:color w:val="222222"/>
                <w:sz w:val="22"/>
                <w:szCs w:val="22"/>
              </w:rPr>
              <w:t xml:space="preserve"> de </w:t>
            </w:r>
            <w:proofErr w:type="spellStart"/>
            <w:r w:rsidRPr="00997FEA">
              <w:rPr>
                <w:rFonts w:ascii="Times New Roman" w:hAnsi="Times New Roman"/>
                <w:color w:val="222222"/>
                <w:sz w:val="22"/>
                <w:szCs w:val="22"/>
              </w:rPr>
              <w:t>schimb</w:t>
            </w:r>
            <w:proofErr w:type="spellEnd"/>
            <w:r w:rsidRPr="00997FEA">
              <w:rPr>
                <w:rFonts w:ascii="Times New Roman" w:hAnsi="Times New Roman"/>
                <w:color w:val="222222"/>
                <w:sz w:val="22"/>
                <w:szCs w:val="22"/>
              </w:rPr>
              <w:t xml:space="preserve"> </w:t>
            </w:r>
            <w:proofErr w:type="spellStart"/>
            <w:r w:rsidRPr="00997FEA">
              <w:rPr>
                <w:rFonts w:ascii="Times New Roman" w:hAnsi="Times New Roman"/>
                <w:color w:val="222222"/>
                <w:sz w:val="22"/>
                <w:szCs w:val="22"/>
              </w:rPr>
              <w:t>în</w:t>
            </w:r>
            <w:proofErr w:type="spellEnd"/>
            <w:r w:rsidRPr="00997FEA">
              <w:rPr>
                <w:rFonts w:ascii="Times New Roman" w:hAnsi="Times New Roman"/>
                <w:color w:val="222222"/>
                <w:sz w:val="22"/>
                <w:szCs w:val="22"/>
              </w:rPr>
              <w:t xml:space="preserve"> </w:t>
            </w:r>
            <w:proofErr w:type="spellStart"/>
            <w:r w:rsidRPr="00997FEA">
              <w:rPr>
                <w:rFonts w:ascii="Times New Roman" w:hAnsi="Times New Roman"/>
                <w:color w:val="222222"/>
                <w:sz w:val="22"/>
                <w:szCs w:val="22"/>
              </w:rPr>
              <w:t>conformitate</w:t>
            </w:r>
            <w:proofErr w:type="spellEnd"/>
            <w:r w:rsidRPr="00997FEA">
              <w:rPr>
                <w:rFonts w:ascii="Times New Roman" w:hAnsi="Times New Roman"/>
                <w:color w:val="222222"/>
                <w:sz w:val="22"/>
                <w:szCs w:val="22"/>
              </w:rPr>
              <w:t xml:space="preserve"> cu </w:t>
            </w:r>
            <w:proofErr w:type="spellStart"/>
            <w:r w:rsidRPr="00997FEA">
              <w:rPr>
                <w:rFonts w:ascii="Times New Roman" w:hAnsi="Times New Roman"/>
                <w:color w:val="222222"/>
                <w:sz w:val="22"/>
                <w:szCs w:val="22"/>
              </w:rPr>
              <w:t>legislația</w:t>
            </w:r>
            <w:proofErr w:type="spellEnd"/>
            <w:r w:rsidRPr="00997FEA">
              <w:rPr>
                <w:rFonts w:ascii="Times New Roman" w:hAnsi="Times New Roman"/>
                <w:color w:val="222222"/>
                <w:sz w:val="22"/>
                <w:szCs w:val="22"/>
              </w:rPr>
              <w:t xml:space="preserve"> </w:t>
            </w:r>
            <w:proofErr w:type="spellStart"/>
            <w:r w:rsidRPr="00997FEA">
              <w:rPr>
                <w:rFonts w:ascii="Times New Roman" w:hAnsi="Times New Roman"/>
                <w:color w:val="222222"/>
                <w:sz w:val="22"/>
                <w:szCs w:val="22"/>
              </w:rPr>
              <w:t>în</w:t>
            </w:r>
            <w:proofErr w:type="spellEnd"/>
            <w:r w:rsidRPr="00997FEA">
              <w:rPr>
                <w:rFonts w:ascii="Times New Roman" w:hAnsi="Times New Roman"/>
                <w:color w:val="222222"/>
                <w:sz w:val="22"/>
                <w:szCs w:val="22"/>
              </w:rPr>
              <w:t xml:space="preserve"> </w:t>
            </w:r>
            <w:proofErr w:type="spellStart"/>
            <w:proofErr w:type="gramStart"/>
            <w:r w:rsidRPr="00997FEA">
              <w:rPr>
                <w:rFonts w:ascii="Times New Roman" w:hAnsi="Times New Roman"/>
                <w:color w:val="222222"/>
                <w:sz w:val="22"/>
                <w:szCs w:val="22"/>
              </w:rPr>
              <w:t>vigoare</w:t>
            </w:r>
            <w:proofErr w:type="spellEnd"/>
            <w:r w:rsidRPr="00997FEA">
              <w:rPr>
                <w:rFonts w:ascii="Times New Roman" w:hAnsi="Times New Roman"/>
                <w:color w:val="222222"/>
                <w:sz w:val="22"/>
                <w:szCs w:val="22"/>
              </w:rPr>
              <w:t>;</w:t>
            </w:r>
            <w:proofErr w:type="gramEnd"/>
          </w:p>
          <w:p w14:paraId="0816437D" w14:textId="77777777" w:rsidR="00997FEA" w:rsidRPr="00997FEA" w:rsidRDefault="00997FEA" w:rsidP="00997FEA">
            <w:pPr>
              <w:numPr>
                <w:ilvl w:val="0"/>
                <w:numId w:val="39"/>
              </w:numPr>
              <w:overflowPunct/>
              <w:autoSpaceDE/>
              <w:autoSpaceDN/>
              <w:adjustRightInd/>
              <w:ind w:right="282"/>
              <w:jc w:val="both"/>
              <w:textAlignment w:val="auto"/>
              <w:rPr>
                <w:rFonts w:ascii="Times New Roman" w:hAnsi="Times New Roman"/>
                <w:sz w:val="22"/>
                <w:szCs w:val="22"/>
                <w:lang w:val="ro-RO" w:eastAsia="ar-SA"/>
              </w:rPr>
            </w:pPr>
            <w:r w:rsidRPr="00997FEA">
              <w:rPr>
                <w:rFonts w:ascii="Times New Roman" w:hAnsi="Times New Roman"/>
                <w:color w:val="222222"/>
                <w:sz w:val="22"/>
                <w:szCs w:val="22"/>
              </w:rPr>
              <w:t xml:space="preserve">factura </w:t>
            </w:r>
            <w:proofErr w:type="spellStart"/>
            <w:proofErr w:type="gramStart"/>
            <w:r w:rsidRPr="00997FEA">
              <w:rPr>
                <w:rFonts w:ascii="Times New Roman" w:hAnsi="Times New Roman"/>
                <w:color w:val="222222"/>
                <w:sz w:val="22"/>
                <w:szCs w:val="22"/>
              </w:rPr>
              <w:t>fiscală</w:t>
            </w:r>
            <w:proofErr w:type="spellEnd"/>
            <w:r w:rsidRPr="00997FEA">
              <w:rPr>
                <w:rFonts w:ascii="Times New Roman" w:hAnsi="Times New Roman"/>
                <w:color w:val="222222"/>
                <w:sz w:val="22"/>
                <w:szCs w:val="22"/>
              </w:rPr>
              <w:t>;</w:t>
            </w:r>
            <w:proofErr w:type="gramEnd"/>
          </w:p>
          <w:p w14:paraId="5927D731" w14:textId="77777777" w:rsidR="00997FEA" w:rsidRPr="00997FEA" w:rsidRDefault="00997FEA" w:rsidP="00997FEA">
            <w:pPr>
              <w:numPr>
                <w:ilvl w:val="0"/>
                <w:numId w:val="39"/>
              </w:numPr>
              <w:overflowPunct/>
              <w:autoSpaceDE/>
              <w:autoSpaceDN/>
              <w:adjustRightInd/>
              <w:ind w:right="282"/>
              <w:jc w:val="both"/>
              <w:textAlignment w:val="auto"/>
              <w:rPr>
                <w:rFonts w:ascii="Times New Roman" w:hAnsi="Times New Roman"/>
                <w:sz w:val="22"/>
                <w:szCs w:val="22"/>
                <w:lang w:val="ro-RO" w:eastAsia="ar-SA"/>
              </w:rPr>
            </w:pPr>
            <w:r w:rsidRPr="00997FEA">
              <w:rPr>
                <w:rFonts w:ascii="Times New Roman" w:hAnsi="Times New Roman"/>
                <w:sz w:val="22"/>
                <w:szCs w:val="22"/>
              </w:rPr>
              <w:t xml:space="preserve">teste de </w:t>
            </w:r>
            <w:proofErr w:type="spellStart"/>
            <w:proofErr w:type="gramStart"/>
            <w:r w:rsidRPr="00997FEA">
              <w:rPr>
                <w:rFonts w:ascii="Times New Roman" w:hAnsi="Times New Roman"/>
                <w:sz w:val="22"/>
                <w:szCs w:val="22"/>
              </w:rPr>
              <w:t>etalonare</w:t>
            </w:r>
            <w:proofErr w:type="spellEnd"/>
            <w:r w:rsidRPr="00997FEA">
              <w:rPr>
                <w:rFonts w:ascii="Times New Roman" w:hAnsi="Times New Roman"/>
                <w:sz w:val="22"/>
                <w:szCs w:val="22"/>
                <w:lang w:val="ro-RO" w:eastAsia="ar-SA"/>
              </w:rPr>
              <w:t>;</w:t>
            </w:r>
            <w:proofErr w:type="gramEnd"/>
          </w:p>
          <w:p w14:paraId="74B0040A" w14:textId="0E939FF1" w:rsidR="00B04C56" w:rsidRPr="00997FEA" w:rsidRDefault="00997FEA" w:rsidP="00997FEA">
            <w:pPr>
              <w:numPr>
                <w:ilvl w:val="0"/>
                <w:numId w:val="39"/>
              </w:numPr>
              <w:overflowPunct/>
              <w:autoSpaceDE/>
              <w:autoSpaceDN/>
              <w:adjustRightInd/>
              <w:ind w:right="282"/>
              <w:jc w:val="both"/>
              <w:textAlignment w:val="auto"/>
              <w:rPr>
                <w:rFonts w:ascii="Times New Roman" w:hAnsi="Times New Roman"/>
                <w:sz w:val="22"/>
                <w:szCs w:val="22"/>
              </w:rPr>
            </w:pPr>
            <w:r w:rsidRPr="00997FEA">
              <w:rPr>
                <w:rFonts w:ascii="Times New Roman" w:hAnsi="Times New Roman"/>
                <w:sz w:val="22"/>
                <w:szCs w:val="22"/>
              </w:rPr>
              <w:t xml:space="preserve">teste de </w:t>
            </w:r>
            <w:proofErr w:type="spellStart"/>
            <w:r w:rsidRPr="00997FEA">
              <w:rPr>
                <w:rFonts w:ascii="Times New Roman" w:hAnsi="Times New Roman"/>
                <w:sz w:val="22"/>
                <w:szCs w:val="22"/>
              </w:rPr>
              <w:t>calibrare</w:t>
            </w:r>
            <w:proofErr w:type="spellEnd"/>
            <w:r w:rsidRPr="00997FEA">
              <w:rPr>
                <w:rFonts w:ascii="Times New Roman" w:hAnsi="Times New Roman"/>
                <w:sz w:val="22"/>
                <w:szCs w:val="22"/>
                <w:lang w:val="ro-RO" w:eastAsia="ar-SA"/>
              </w:rPr>
              <w:t>.</w:t>
            </w:r>
          </w:p>
        </w:tc>
        <w:tc>
          <w:tcPr>
            <w:tcW w:w="4341" w:type="dxa"/>
            <w:tcMar>
              <w:left w:w="57" w:type="dxa"/>
              <w:right w:w="57" w:type="dxa"/>
            </w:tcMar>
          </w:tcPr>
          <w:p w14:paraId="1F97D93D" w14:textId="77777777" w:rsidR="007C253D" w:rsidRPr="00997FEA" w:rsidRDefault="007C253D" w:rsidP="00991F13">
            <w:pPr>
              <w:rPr>
                <w:rFonts w:ascii="Times New Roman" w:eastAsia="Calibri" w:hAnsi="Times New Roman"/>
                <w:b/>
                <w:i/>
                <w:sz w:val="22"/>
                <w:szCs w:val="22"/>
                <w:lang w:val="ro-RO"/>
              </w:rPr>
            </w:pPr>
            <w:r w:rsidRPr="00997FEA">
              <w:rPr>
                <w:rFonts w:ascii="Times New Roman" w:eastAsia="Calibri" w:hAnsi="Times New Roman"/>
                <w:b/>
                <w:i/>
                <w:sz w:val="22"/>
                <w:szCs w:val="22"/>
                <w:lang w:val="ro-RO"/>
              </w:rPr>
              <w:t>se completează de către ofertant</w:t>
            </w:r>
          </w:p>
        </w:tc>
      </w:tr>
      <w:tr w:rsidR="00163B7D" w:rsidRPr="00997FEA" w14:paraId="43A1B99C" w14:textId="77777777" w:rsidTr="00997FEA">
        <w:trPr>
          <w:trHeight w:val="566"/>
          <w:jc w:val="center"/>
        </w:trPr>
        <w:tc>
          <w:tcPr>
            <w:tcW w:w="862" w:type="dxa"/>
            <w:tcMar>
              <w:left w:w="57" w:type="dxa"/>
              <w:right w:w="57" w:type="dxa"/>
            </w:tcMar>
          </w:tcPr>
          <w:p w14:paraId="022D26B7" w14:textId="3AF7A34D" w:rsidR="00163B7D" w:rsidRPr="00997FEA" w:rsidRDefault="00997FEA" w:rsidP="00991F13">
            <w:pPr>
              <w:rPr>
                <w:rFonts w:ascii="Times New Roman" w:hAnsi="Times New Roman"/>
                <w:sz w:val="22"/>
                <w:szCs w:val="22"/>
              </w:rPr>
            </w:pPr>
            <w:r>
              <w:rPr>
                <w:rFonts w:ascii="Times New Roman" w:hAnsi="Times New Roman"/>
                <w:sz w:val="22"/>
                <w:szCs w:val="22"/>
              </w:rPr>
              <w:t>5</w:t>
            </w:r>
          </w:p>
        </w:tc>
        <w:tc>
          <w:tcPr>
            <w:tcW w:w="9339" w:type="dxa"/>
            <w:tcMar>
              <w:left w:w="57" w:type="dxa"/>
              <w:right w:w="57" w:type="dxa"/>
            </w:tcMar>
          </w:tcPr>
          <w:p w14:paraId="1932F6CD" w14:textId="76897FCA" w:rsidR="00163B7D" w:rsidRPr="00997FEA" w:rsidRDefault="00163B7D" w:rsidP="00521C79">
            <w:pPr>
              <w:suppressAutoHyphens/>
              <w:overflowPunct/>
              <w:autoSpaceDE/>
              <w:adjustRightInd/>
              <w:rPr>
                <w:rFonts w:ascii="Times New Roman" w:eastAsia="Times New Roman" w:hAnsi="Times New Roman"/>
                <w:b/>
                <w:kern w:val="3"/>
                <w:sz w:val="22"/>
                <w:szCs w:val="22"/>
                <w:lang w:val="ro-RO" w:eastAsia="zh-CN"/>
              </w:rPr>
            </w:pPr>
            <w:r w:rsidRPr="00997FEA">
              <w:rPr>
                <w:rFonts w:ascii="Times New Roman" w:eastAsia="Times New Roman" w:hAnsi="Times New Roman"/>
                <w:b/>
                <w:kern w:val="3"/>
                <w:sz w:val="22"/>
                <w:szCs w:val="22"/>
                <w:lang w:val="ro-RO" w:eastAsia="zh-CN"/>
              </w:rPr>
              <w:t xml:space="preserve">CONDIȚII IMPUSE PENTRU SECURITATEA ȘI SĂNĂTATEA ÎN MUNCĂ ȘI PROTECȚIA MUNCII </w:t>
            </w:r>
          </w:p>
          <w:p w14:paraId="3264FCE2" w14:textId="4AF3E560" w:rsidR="00F56925" w:rsidRPr="00997FEA" w:rsidRDefault="00F56925" w:rsidP="00F56925">
            <w:pPr>
              <w:spacing w:after="200"/>
              <w:jc w:val="both"/>
              <w:rPr>
                <w:rFonts w:ascii="Times New Roman" w:eastAsia="Calibri" w:hAnsi="Times New Roman"/>
                <w:sz w:val="22"/>
                <w:szCs w:val="22"/>
                <w:lang w:val="ro-RO"/>
              </w:rPr>
            </w:pPr>
            <w:r w:rsidRPr="00997FEA">
              <w:rPr>
                <w:rFonts w:ascii="Times New Roman" w:eastAsia="Times New Roman" w:hAnsi="Times New Roman"/>
                <w:sz w:val="22"/>
                <w:szCs w:val="22"/>
                <w:lang w:val="ro-RO"/>
              </w:rPr>
              <w:t xml:space="preserve">Propunerea tehnică se va elabora în conformitate cu prevederile caietului de  sarcini, cu obligația ca operatorii economici să indice în cadrul acesteia faptul că la elaborarea ofertei au ținut cont de obligațiile referitoare la condițiile de muncă și protecția muncii. Informații detaliate privind reglementările care sunt în vigoare la nivel național și se referă la condițiile de muncă și protecția muncii, se pot obține de la Inspecția Muncii sau de pe site-ul: </w:t>
            </w:r>
            <w:hyperlink r:id="rId10" w:history="1">
              <w:r w:rsidRPr="00997FEA">
                <w:rPr>
                  <w:rFonts w:ascii="Times New Roman" w:eastAsia="Times New Roman" w:hAnsi="Times New Roman"/>
                  <w:sz w:val="22"/>
                  <w:szCs w:val="22"/>
                  <w:u w:val="single"/>
                  <w:lang w:val="ro-RO" w:eastAsia="ro-RO"/>
                </w:rPr>
                <w:t>http://www.inspectmun.ro/Legislatie/legislatie.html</w:t>
              </w:r>
            </w:hyperlink>
            <w:r w:rsidRPr="00997FEA">
              <w:rPr>
                <w:rFonts w:ascii="Times New Roman" w:eastAsia="Times New Roman" w:hAnsi="Times New Roman"/>
                <w:sz w:val="22"/>
                <w:szCs w:val="22"/>
                <w:u w:val="single"/>
                <w:lang w:val="ro-RO" w:eastAsia="ro-RO"/>
              </w:rPr>
              <w:t>.</w:t>
            </w:r>
            <w:r w:rsidRPr="00997FEA">
              <w:rPr>
                <w:rFonts w:ascii="Times New Roman" w:eastAsia="Calibri" w:hAnsi="Times New Roman"/>
                <w:sz w:val="22"/>
                <w:szCs w:val="22"/>
                <w:lang w:val="ro-RO"/>
              </w:rPr>
              <w:t xml:space="preserve"> </w:t>
            </w:r>
          </w:p>
          <w:p w14:paraId="5332D26B" w14:textId="5B959C45" w:rsidR="00997FEA" w:rsidRPr="00997FEA" w:rsidRDefault="00F56925" w:rsidP="00997FEA">
            <w:pPr>
              <w:widowControl w:val="0"/>
              <w:jc w:val="both"/>
              <w:rPr>
                <w:rFonts w:ascii="Times New Roman" w:eastAsia="Times New Roman" w:hAnsi="Times New Roman"/>
                <w:kern w:val="3"/>
                <w:sz w:val="22"/>
                <w:szCs w:val="22"/>
                <w:lang w:val="ro-RO" w:eastAsia="zh-CN"/>
              </w:rPr>
            </w:pPr>
            <w:r w:rsidRPr="00997FEA">
              <w:rPr>
                <w:rFonts w:ascii="Times New Roman" w:eastAsia="Calibri" w:hAnsi="Times New Roman"/>
                <w:color w:val="000000"/>
                <w:sz w:val="22"/>
                <w:szCs w:val="22"/>
                <w:lang w:val="ro-RO"/>
              </w:rPr>
              <w:t xml:space="preserve">Prestatorul trebuie să respecte cerinţele legale de securitate şi sănătate în muncă respectiv de protecţie a mediului prevăzute de legislaţia în vigoare aplicabilă, fiind direct responsabil de consecinţele nerespectării acestei legislaţii. </w:t>
            </w:r>
          </w:p>
        </w:tc>
        <w:tc>
          <w:tcPr>
            <w:tcW w:w="4341" w:type="dxa"/>
            <w:tcMar>
              <w:left w:w="57" w:type="dxa"/>
              <w:right w:w="57" w:type="dxa"/>
            </w:tcMar>
          </w:tcPr>
          <w:p w14:paraId="5FBF2956" w14:textId="62C09C60" w:rsidR="00163B7D" w:rsidRPr="00997FEA" w:rsidRDefault="00163B7D" w:rsidP="0010140A">
            <w:pPr>
              <w:jc w:val="both"/>
              <w:rPr>
                <w:rFonts w:ascii="Times New Roman" w:eastAsia="Calibri" w:hAnsi="Times New Roman"/>
                <w:b/>
                <w:i/>
                <w:sz w:val="22"/>
                <w:szCs w:val="22"/>
                <w:lang w:val="ro-RO"/>
              </w:rPr>
            </w:pPr>
            <w:r w:rsidRPr="00997FEA">
              <w:rPr>
                <w:rFonts w:ascii="Times New Roman" w:eastAsia="Calibri" w:hAnsi="Times New Roman"/>
                <w:b/>
                <w:i/>
                <w:sz w:val="22"/>
                <w:szCs w:val="22"/>
                <w:lang w:val="ro-RO"/>
              </w:rPr>
              <w:t>se va completa Formularul DECLARATIE PRIVIND SĂNATATEA ȘI SECURITATEA ÎN MUNCĂ</w:t>
            </w:r>
          </w:p>
        </w:tc>
      </w:tr>
      <w:tr w:rsidR="001E2BFD" w:rsidRPr="00997FEA" w14:paraId="177261BE" w14:textId="77777777" w:rsidTr="00997FEA">
        <w:trPr>
          <w:trHeight w:val="566"/>
          <w:jc w:val="center"/>
        </w:trPr>
        <w:tc>
          <w:tcPr>
            <w:tcW w:w="862" w:type="dxa"/>
            <w:tcMar>
              <w:left w:w="57" w:type="dxa"/>
              <w:right w:w="57" w:type="dxa"/>
            </w:tcMar>
          </w:tcPr>
          <w:p w14:paraId="77D903C0" w14:textId="648AE4A5" w:rsidR="001E2BFD" w:rsidRPr="00997FEA" w:rsidRDefault="00014B0D" w:rsidP="00991F13">
            <w:pPr>
              <w:rPr>
                <w:rFonts w:ascii="Times New Roman" w:hAnsi="Times New Roman"/>
                <w:sz w:val="22"/>
                <w:szCs w:val="22"/>
              </w:rPr>
            </w:pPr>
            <w:r>
              <w:rPr>
                <w:rFonts w:ascii="Times New Roman" w:hAnsi="Times New Roman"/>
                <w:sz w:val="22"/>
                <w:szCs w:val="22"/>
              </w:rPr>
              <w:t>6</w:t>
            </w:r>
          </w:p>
        </w:tc>
        <w:tc>
          <w:tcPr>
            <w:tcW w:w="9339" w:type="dxa"/>
            <w:tcMar>
              <w:left w:w="57" w:type="dxa"/>
              <w:right w:w="57" w:type="dxa"/>
            </w:tcMar>
          </w:tcPr>
          <w:p w14:paraId="46667E09" w14:textId="77777777" w:rsidR="001E2BFD" w:rsidRPr="00014B0D" w:rsidRDefault="001E2BFD" w:rsidP="001E2BFD">
            <w:pPr>
              <w:suppressAutoHyphens/>
              <w:jc w:val="both"/>
              <w:rPr>
                <w:rFonts w:ascii="Times New Roman" w:eastAsia="Times New Roman" w:hAnsi="Times New Roman"/>
                <w:b/>
                <w:color w:val="000000"/>
                <w:kern w:val="3"/>
                <w:sz w:val="22"/>
                <w:szCs w:val="22"/>
                <w:lang w:val="ro-RO" w:eastAsia="zh-CN"/>
              </w:rPr>
            </w:pPr>
            <w:r w:rsidRPr="00014B0D">
              <w:rPr>
                <w:rFonts w:ascii="Times New Roman" w:eastAsia="Times New Roman" w:hAnsi="Times New Roman"/>
                <w:b/>
                <w:color w:val="000000"/>
                <w:kern w:val="3"/>
                <w:sz w:val="22"/>
                <w:szCs w:val="22"/>
                <w:lang w:val="ro-RO" w:eastAsia="zh-CN"/>
              </w:rPr>
              <w:t>VALABILITATEA OFERTEI</w:t>
            </w:r>
          </w:p>
          <w:p w14:paraId="5B71D7C8" w14:textId="27A1651C" w:rsidR="00F56925" w:rsidRPr="00997FEA" w:rsidRDefault="00F56925" w:rsidP="00F56925">
            <w:pPr>
              <w:suppressAutoHyphens/>
              <w:jc w:val="both"/>
              <w:rPr>
                <w:rFonts w:ascii="Times New Roman" w:eastAsia="Times New Roman" w:hAnsi="Times New Roman"/>
                <w:b/>
                <w:kern w:val="3"/>
                <w:sz w:val="22"/>
                <w:szCs w:val="22"/>
                <w:u w:val="single"/>
                <w:lang w:val="ro-RO" w:eastAsia="zh-CN"/>
              </w:rPr>
            </w:pPr>
            <w:r w:rsidRPr="00014B0D">
              <w:rPr>
                <w:rFonts w:ascii="Times New Roman" w:eastAsia="Times New Roman" w:hAnsi="Times New Roman"/>
                <w:color w:val="000000"/>
                <w:kern w:val="3"/>
                <w:sz w:val="22"/>
                <w:szCs w:val="22"/>
                <w:lang w:val="ro-RO" w:eastAsia="zh-CN"/>
              </w:rPr>
              <w:t>Oferta va fi valabilă pe o perioadă de minimum 30 de zile de la data limită pentru depunerea ofertelor comunicată de Autoritatea contractantă în Invitația de participare.</w:t>
            </w:r>
          </w:p>
        </w:tc>
        <w:tc>
          <w:tcPr>
            <w:tcW w:w="4341" w:type="dxa"/>
            <w:tcMar>
              <w:left w:w="57" w:type="dxa"/>
              <w:right w:w="57" w:type="dxa"/>
            </w:tcMar>
          </w:tcPr>
          <w:p w14:paraId="396FF763" w14:textId="66AC7BCD" w:rsidR="001E2BFD" w:rsidRPr="00997FEA" w:rsidRDefault="001E2BFD" w:rsidP="00991F13">
            <w:pPr>
              <w:rPr>
                <w:rFonts w:ascii="Times New Roman" w:eastAsia="Calibri" w:hAnsi="Times New Roman"/>
                <w:b/>
                <w:i/>
                <w:sz w:val="22"/>
                <w:szCs w:val="22"/>
                <w:lang w:val="ro-RO"/>
              </w:rPr>
            </w:pPr>
            <w:r w:rsidRPr="00997FEA">
              <w:rPr>
                <w:rFonts w:ascii="Times New Roman" w:eastAsia="Calibri" w:hAnsi="Times New Roman"/>
                <w:b/>
                <w:i/>
                <w:sz w:val="22"/>
                <w:szCs w:val="22"/>
                <w:lang w:val="ro-RO"/>
              </w:rPr>
              <w:t>se completează de către ofertant</w:t>
            </w:r>
          </w:p>
        </w:tc>
      </w:tr>
    </w:tbl>
    <w:p w14:paraId="3FF10E0F" w14:textId="77777777" w:rsidR="00CD3BF8" w:rsidRPr="00295786" w:rsidRDefault="00CD3BF8" w:rsidP="007C253D">
      <w:pPr>
        <w:spacing w:line="360" w:lineRule="auto"/>
        <w:ind w:firstLine="708"/>
        <w:rPr>
          <w:rFonts w:ascii="Arial Narrow" w:hAnsi="Arial Narrow"/>
          <w:i/>
          <w:sz w:val="24"/>
          <w:szCs w:val="24"/>
        </w:rPr>
      </w:pPr>
      <w:proofErr w:type="spellStart"/>
      <w:r w:rsidRPr="00295786">
        <w:rPr>
          <w:rFonts w:ascii="Arial Narrow" w:hAnsi="Arial Narrow"/>
          <w:i/>
          <w:sz w:val="24"/>
          <w:szCs w:val="24"/>
        </w:rPr>
        <w:t>Semnătura</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ofertantului</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sau</w:t>
      </w:r>
      <w:proofErr w:type="spellEnd"/>
      <w:r w:rsidRPr="00295786">
        <w:rPr>
          <w:rFonts w:ascii="Arial Narrow" w:hAnsi="Arial Narrow"/>
          <w:i/>
          <w:sz w:val="24"/>
          <w:szCs w:val="24"/>
        </w:rPr>
        <w:t xml:space="preserve"> a </w:t>
      </w:r>
      <w:proofErr w:type="spellStart"/>
      <w:r w:rsidRPr="00295786">
        <w:rPr>
          <w:rFonts w:ascii="Arial Narrow" w:hAnsi="Arial Narrow"/>
          <w:i/>
          <w:sz w:val="24"/>
          <w:szCs w:val="24"/>
        </w:rPr>
        <w:t>reprezentantului</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ofertantului</w:t>
      </w:r>
      <w:proofErr w:type="spellEnd"/>
      <w:r w:rsidRPr="00295786">
        <w:rPr>
          <w:rFonts w:ascii="Arial Narrow" w:hAnsi="Arial Narrow"/>
          <w:i/>
          <w:sz w:val="24"/>
          <w:szCs w:val="24"/>
        </w:rPr>
        <w:t xml:space="preserve">                    .....................................................</w:t>
      </w:r>
    </w:p>
    <w:p w14:paraId="1DB52806" w14:textId="77777777" w:rsidR="00CD3BF8" w:rsidRPr="00295786" w:rsidRDefault="00CD3BF8" w:rsidP="007C253D">
      <w:pPr>
        <w:spacing w:line="360" w:lineRule="auto"/>
        <w:ind w:firstLine="708"/>
        <w:jc w:val="both"/>
        <w:rPr>
          <w:rFonts w:ascii="Arial Narrow" w:hAnsi="Arial Narrow"/>
          <w:i/>
          <w:sz w:val="24"/>
          <w:szCs w:val="24"/>
        </w:rPr>
      </w:pPr>
      <w:proofErr w:type="spellStart"/>
      <w:proofErr w:type="gramStart"/>
      <w:r w:rsidRPr="00295786">
        <w:rPr>
          <w:rFonts w:ascii="Arial Narrow" w:hAnsi="Arial Narrow"/>
          <w:i/>
          <w:sz w:val="24"/>
          <w:szCs w:val="24"/>
        </w:rPr>
        <w:t>Numele</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şi</w:t>
      </w:r>
      <w:proofErr w:type="spellEnd"/>
      <w:proofErr w:type="gramEnd"/>
      <w:r w:rsidRPr="00295786">
        <w:rPr>
          <w:rFonts w:ascii="Arial Narrow" w:hAnsi="Arial Narrow"/>
          <w:i/>
          <w:sz w:val="24"/>
          <w:szCs w:val="24"/>
        </w:rPr>
        <w:t xml:space="preserve"> </w:t>
      </w:r>
      <w:proofErr w:type="spellStart"/>
      <w:r w:rsidRPr="00295786">
        <w:rPr>
          <w:rFonts w:ascii="Arial Narrow" w:hAnsi="Arial Narrow"/>
          <w:i/>
          <w:sz w:val="24"/>
          <w:szCs w:val="24"/>
        </w:rPr>
        <w:t>prenumele</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semnatarului</w:t>
      </w:r>
      <w:proofErr w:type="spellEnd"/>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49CD3F1A" w14:textId="77777777" w:rsidR="00CD3BF8" w:rsidRPr="00295786" w:rsidRDefault="00CD3BF8" w:rsidP="007C253D">
      <w:pPr>
        <w:spacing w:line="360" w:lineRule="auto"/>
        <w:ind w:firstLine="708"/>
        <w:jc w:val="both"/>
        <w:rPr>
          <w:rFonts w:ascii="Arial Narrow" w:hAnsi="Arial Narrow"/>
          <w:i/>
          <w:sz w:val="24"/>
          <w:szCs w:val="24"/>
        </w:rPr>
      </w:pPr>
      <w:r w:rsidRPr="00295786">
        <w:rPr>
          <w:rFonts w:ascii="Arial Narrow" w:hAnsi="Arial Narrow"/>
          <w:i/>
          <w:sz w:val="24"/>
          <w:szCs w:val="24"/>
        </w:rPr>
        <w:t xml:space="preserve">Capacitate de </w:t>
      </w:r>
      <w:proofErr w:type="spellStart"/>
      <w:r w:rsidRPr="00295786">
        <w:rPr>
          <w:rFonts w:ascii="Arial Narrow" w:hAnsi="Arial Narrow"/>
          <w:i/>
          <w:sz w:val="24"/>
          <w:szCs w:val="24"/>
        </w:rPr>
        <w:t>semnătura</w:t>
      </w:r>
      <w:proofErr w:type="spellEnd"/>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61FAA8E0" w14:textId="77777777" w:rsidR="00CD3BF8" w:rsidRPr="00295786" w:rsidRDefault="00CD3BF8" w:rsidP="007C253D">
      <w:pPr>
        <w:spacing w:line="360" w:lineRule="auto"/>
        <w:ind w:firstLine="708"/>
        <w:jc w:val="both"/>
        <w:rPr>
          <w:rFonts w:ascii="Arial Narrow" w:hAnsi="Arial Narrow"/>
          <w:b/>
          <w:i/>
          <w:sz w:val="24"/>
          <w:szCs w:val="24"/>
        </w:rPr>
      </w:pPr>
      <w:proofErr w:type="spellStart"/>
      <w:r w:rsidRPr="00295786">
        <w:rPr>
          <w:rFonts w:ascii="Arial Narrow" w:hAnsi="Arial Narrow"/>
          <w:b/>
          <w:i/>
          <w:sz w:val="24"/>
          <w:szCs w:val="24"/>
        </w:rPr>
        <w:t>Detalii</w:t>
      </w:r>
      <w:proofErr w:type="spellEnd"/>
      <w:r w:rsidRPr="00295786">
        <w:rPr>
          <w:rFonts w:ascii="Arial Narrow" w:hAnsi="Arial Narrow"/>
          <w:b/>
          <w:i/>
          <w:sz w:val="24"/>
          <w:szCs w:val="24"/>
        </w:rPr>
        <w:t xml:space="preserve"> </w:t>
      </w:r>
      <w:proofErr w:type="spellStart"/>
      <w:r w:rsidRPr="00295786">
        <w:rPr>
          <w:rFonts w:ascii="Arial Narrow" w:hAnsi="Arial Narrow"/>
          <w:b/>
          <w:i/>
          <w:sz w:val="24"/>
          <w:szCs w:val="24"/>
        </w:rPr>
        <w:t>despre</w:t>
      </w:r>
      <w:proofErr w:type="spellEnd"/>
      <w:r w:rsidRPr="00295786">
        <w:rPr>
          <w:rFonts w:ascii="Arial Narrow" w:hAnsi="Arial Narrow"/>
          <w:b/>
          <w:i/>
          <w:sz w:val="24"/>
          <w:szCs w:val="24"/>
        </w:rPr>
        <w:t xml:space="preserve"> </w:t>
      </w:r>
      <w:proofErr w:type="spellStart"/>
      <w:r w:rsidRPr="00295786">
        <w:rPr>
          <w:rFonts w:ascii="Arial Narrow" w:hAnsi="Arial Narrow"/>
          <w:b/>
          <w:i/>
          <w:sz w:val="24"/>
          <w:szCs w:val="24"/>
        </w:rPr>
        <w:t>ofertant</w:t>
      </w:r>
      <w:proofErr w:type="spellEnd"/>
      <w:r w:rsidRPr="00295786">
        <w:rPr>
          <w:rFonts w:ascii="Arial Narrow" w:hAnsi="Arial Narrow"/>
          <w:b/>
          <w:i/>
          <w:sz w:val="24"/>
          <w:szCs w:val="24"/>
        </w:rPr>
        <w:t xml:space="preserve"> </w:t>
      </w:r>
    </w:p>
    <w:p w14:paraId="682D90CF" w14:textId="77777777" w:rsidR="00CD3BF8" w:rsidRPr="00295786" w:rsidRDefault="00CD3BF8" w:rsidP="007C253D">
      <w:pPr>
        <w:spacing w:line="360" w:lineRule="auto"/>
        <w:ind w:firstLine="708"/>
        <w:jc w:val="both"/>
        <w:rPr>
          <w:rFonts w:ascii="Arial Narrow" w:hAnsi="Arial Narrow"/>
          <w:i/>
          <w:sz w:val="24"/>
          <w:szCs w:val="24"/>
        </w:rPr>
      </w:pPr>
      <w:proofErr w:type="spellStart"/>
      <w:r w:rsidRPr="00295786">
        <w:rPr>
          <w:rFonts w:ascii="Arial Narrow" w:hAnsi="Arial Narrow"/>
          <w:i/>
          <w:sz w:val="24"/>
          <w:szCs w:val="24"/>
        </w:rPr>
        <w:t>Numele</w:t>
      </w:r>
      <w:proofErr w:type="spellEnd"/>
      <w:r w:rsidRPr="00295786">
        <w:rPr>
          <w:rFonts w:ascii="Arial Narrow" w:hAnsi="Arial Narrow"/>
          <w:i/>
          <w:sz w:val="24"/>
          <w:szCs w:val="24"/>
        </w:rPr>
        <w:t xml:space="preserve"> </w:t>
      </w:r>
      <w:proofErr w:type="spellStart"/>
      <w:proofErr w:type="gramStart"/>
      <w:r w:rsidRPr="00295786">
        <w:rPr>
          <w:rFonts w:ascii="Arial Narrow" w:hAnsi="Arial Narrow"/>
          <w:i/>
          <w:sz w:val="24"/>
          <w:szCs w:val="24"/>
        </w:rPr>
        <w:t>ofertantului</w:t>
      </w:r>
      <w:proofErr w:type="spellEnd"/>
      <w:r w:rsidRPr="00295786">
        <w:rPr>
          <w:rFonts w:ascii="Arial Narrow" w:hAnsi="Arial Narrow"/>
          <w:i/>
          <w:sz w:val="24"/>
          <w:szCs w:val="24"/>
        </w:rPr>
        <w:t xml:space="preserve">  </w:t>
      </w:r>
      <w:r w:rsidRPr="00295786">
        <w:rPr>
          <w:rFonts w:ascii="Arial Narrow" w:hAnsi="Arial Narrow"/>
          <w:i/>
          <w:sz w:val="24"/>
          <w:szCs w:val="24"/>
        </w:rPr>
        <w:tab/>
      </w:r>
      <w:proofErr w:type="gramEnd"/>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37194392" w14:textId="77777777" w:rsidR="00CD3BF8" w:rsidRPr="00295786" w:rsidRDefault="00CD3BF8" w:rsidP="007C253D">
      <w:pPr>
        <w:spacing w:line="360" w:lineRule="auto"/>
        <w:ind w:firstLine="708"/>
        <w:jc w:val="both"/>
        <w:rPr>
          <w:rFonts w:ascii="Arial Narrow" w:hAnsi="Arial Narrow"/>
          <w:i/>
          <w:sz w:val="24"/>
          <w:szCs w:val="24"/>
        </w:rPr>
      </w:pPr>
      <w:proofErr w:type="spellStart"/>
      <w:r w:rsidRPr="00295786">
        <w:rPr>
          <w:rFonts w:ascii="Arial Narrow" w:hAnsi="Arial Narrow"/>
          <w:i/>
          <w:sz w:val="24"/>
          <w:szCs w:val="24"/>
        </w:rPr>
        <w:t>Ţara</w:t>
      </w:r>
      <w:proofErr w:type="spellEnd"/>
      <w:r w:rsidRPr="00295786">
        <w:rPr>
          <w:rFonts w:ascii="Arial Narrow" w:hAnsi="Arial Narrow"/>
          <w:i/>
          <w:sz w:val="24"/>
          <w:szCs w:val="24"/>
        </w:rPr>
        <w:t xml:space="preserve"> de </w:t>
      </w:r>
      <w:proofErr w:type="spellStart"/>
      <w:r w:rsidRPr="00295786">
        <w:rPr>
          <w:rFonts w:ascii="Arial Narrow" w:hAnsi="Arial Narrow"/>
          <w:i/>
          <w:sz w:val="24"/>
          <w:szCs w:val="24"/>
        </w:rPr>
        <w:t>reşedinţă</w:t>
      </w:r>
      <w:proofErr w:type="spellEnd"/>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5F4200DE" w14:textId="77777777" w:rsidR="00CD3BF8" w:rsidRPr="00295786" w:rsidRDefault="00CD3BF8" w:rsidP="007C253D">
      <w:pPr>
        <w:spacing w:line="360" w:lineRule="auto"/>
        <w:ind w:firstLine="708"/>
        <w:jc w:val="both"/>
        <w:rPr>
          <w:rFonts w:ascii="Arial Narrow" w:hAnsi="Arial Narrow"/>
          <w:i/>
          <w:sz w:val="24"/>
          <w:szCs w:val="24"/>
        </w:rPr>
      </w:pPr>
      <w:proofErr w:type="spellStart"/>
      <w:r w:rsidRPr="00295786">
        <w:rPr>
          <w:rFonts w:ascii="Arial Narrow" w:hAnsi="Arial Narrow"/>
          <w:i/>
          <w:sz w:val="24"/>
          <w:szCs w:val="24"/>
        </w:rPr>
        <w:lastRenderedPageBreak/>
        <w:t>Adresa</w:t>
      </w:r>
      <w:proofErr w:type="spellEnd"/>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022833C5" w14:textId="77777777" w:rsidR="00CD3BF8" w:rsidRPr="00295786" w:rsidRDefault="00CD3BF8" w:rsidP="007C253D">
      <w:pPr>
        <w:spacing w:line="360" w:lineRule="auto"/>
        <w:ind w:firstLine="708"/>
        <w:jc w:val="both"/>
        <w:rPr>
          <w:rFonts w:ascii="Arial Narrow" w:hAnsi="Arial Narrow"/>
          <w:i/>
          <w:sz w:val="24"/>
          <w:szCs w:val="24"/>
        </w:rPr>
      </w:pPr>
      <w:proofErr w:type="spellStart"/>
      <w:r w:rsidRPr="00295786">
        <w:rPr>
          <w:rFonts w:ascii="Arial Narrow" w:hAnsi="Arial Narrow"/>
          <w:i/>
          <w:sz w:val="24"/>
          <w:szCs w:val="24"/>
        </w:rPr>
        <w:t>Adresa</w:t>
      </w:r>
      <w:proofErr w:type="spellEnd"/>
      <w:r w:rsidRPr="00295786">
        <w:rPr>
          <w:rFonts w:ascii="Arial Narrow" w:hAnsi="Arial Narrow"/>
          <w:i/>
          <w:sz w:val="24"/>
          <w:szCs w:val="24"/>
        </w:rPr>
        <w:t xml:space="preserve"> de </w:t>
      </w:r>
      <w:proofErr w:type="spellStart"/>
      <w:r w:rsidRPr="00295786">
        <w:rPr>
          <w:rFonts w:ascii="Arial Narrow" w:hAnsi="Arial Narrow"/>
          <w:i/>
          <w:sz w:val="24"/>
          <w:szCs w:val="24"/>
        </w:rPr>
        <w:t>corespondenţă</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dacă</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este</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diferită</w:t>
      </w:r>
      <w:proofErr w:type="spellEnd"/>
      <w:r w:rsidRPr="00295786">
        <w:rPr>
          <w:rFonts w:ascii="Arial Narrow" w:hAnsi="Arial Narrow"/>
          <w:i/>
          <w:sz w:val="24"/>
          <w:szCs w:val="24"/>
        </w:rPr>
        <w:t>)</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5B56CE5A" w14:textId="77777777" w:rsidR="00CD3BF8" w:rsidRPr="00295786" w:rsidRDefault="00CD3BF8" w:rsidP="007C253D">
      <w:pPr>
        <w:spacing w:line="360" w:lineRule="auto"/>
        <w:ind w:firstLine="708"/>
        <w:jc w:val="both"/>
        <w:rPr>
          <w:rFonts w:ascii="Arial Narrow" w:hAnsi="Arial Narrow"/>
          <w:i/>
          <w:sz w:val="24"/>
          <w:szCs w:val="24"/>
        </w:rPr>
      </w:pPr>
      <w:proofErr w:type="spellStart"/>
      <w:r w:rsidRPr="00295786">
        <w:rPr>
          <w:rFonts w:ascii="Arial Narrow" w:hAnsi="Arial Narrow"/>
          <w:i/>
          <w:sz w:val="24"/>
          <w:szCs w:val="24"/>
        </w:rPr>
        <w:t>Adresa</w:t>
      </w:r>
      <w:proofErr w:type="spellEnd"/>
      <w:r w:rsidRPr="00295786">
        <w:rPr>
          <w:rFonts w:ascii="Arial Narrow" w:hAnsi="Arial Narrow"/>
          <w:i/>
          <w:sz w:val="24"/>
          <w:szCs w:val="24"/>
        </w:rPr>
        <w:t xml:space="preserve"> de e-mail                                                                                    .....................................................</w:t>
      </w:r>
    </w:p>
    <w:p w14:paraId="2C373EF8" w14:textId="77777777" w:rsidR="00CD3BF8" w:rsidRPr="00295786" w:rsidRDefault="00CD3BF8" w:rsidP="007C253D">
      <w:pPr>
        <w:spacing w:line="360" w:lineRule="auto"/>
        <w:ind w:firstLine="708"/>
        <w:jc w:val="both"/>
        <w:rPr>
          <w:rFonts w:ascii="Arial Narrow" w:hAnsi="Arial Narrow"/>
          <w:i/>
          <w:sz w:val="24"/>
          <w:szCs w:val="24"/>
        </w:rPr>
      </w:pPr>
      <w:proofErr w:type="spellStart"/>
      <w:r w:rsidRPr="00295786">
        <w:rPr>
          <w:rFonts w:ascii="Arial Narrow" w:hAnsi="Arial Narrow"/>
          <w:i/>
          <w:sz w:val="24"/>
          <w:szCs w:val="24"/>
        </w:rPr>
        <w:t>Telefon</w:t>
      </w:r>
      <w:proofErr w:type="spellEnd"/>
      <w:r w:rsidRPr="00295786">
        <w:rPr>
          <w:rFonts w:ascii="Arial Narrow" w:hAnsi="Arial Narrow"/>
          <w:i/>
          <w:sz w:val="24"/>
          <w:szCs w:val="24"/>
        </w:rPr>
        <w:t xml:space="preserve">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2B5AE2D8" w14:textId="42AE20A0" w:rsidR="004F787B" w:rsidRDefault="00CD3BF8" w:rsidP="00F56925">
      <w:pPr>
        <w:spacing w:line="360" w:lineRule="auto"/>
        <w:ind w:firstLine="708"/>
        <w:jc w:val="both"/>
        <w:rPr>
          <w:rStyle w:val="PageNumber"/>
          <w:rFonts w:ascii="Arial Narrow" w:hAnsi="Arial Narrow"/>
          <w:b/>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r w:rsidR="00F83EED">
        <w:rPr>
          <w:rFonts w:ascii="Arial Narrow" w:hAnsi="Arial Narrow"/>
          <w:i/>
          <w:sz w:val="24"/>
          <w:szCs w:val="24"/>
        </w:rPr>
        <w:t xml:space="preserve"> </w:t>
      </w:r>
      <w:r w:rsidRPr="00295786">
        <w:rPr>
          <w:rFonts w:ascii="Arial Narrow" w:hAnsi="Arial Narrow"/>
          <w:i/>
          <w:sz w:val="24"/>
          <w:szCs w:val="24"/>
        </w:rPr>
        <w:t xml:space="preserve">  ....................................................</w:t>
      </w:r>
    </w:p>
    <w:p w14:paraId="58BD3097" w14:textId="77777777" w:rsidR="00C533AC" w:rsidRDefault="00C533AC" w:rsidP="007C253D">
      <w:pPr>
        <w:spacing w:line="360" w:lineRule="auto"/>
        <w:rPr>
          <w:rFonts w:ascii="Arial Narrow" w:hAnsi="Arial Narrow"/>
          <w:b/>
          <w:i/>
          <w:noProof/>
          <w:sz w:val="24"/>
          <w:szCs w:val="24"/>
        </w:rPr>
        <w:sectPr w:rsidR="00C533AC" w:rsidSect="00D777C7">
          <w:pgSz w:w="16838" w:h="11906" w:orient="landscape"/>
          <w:pgMar w:top="720" w:right="806" w:bottom="720" w:left="432" w:header="432" w:footer="706" w:gutter="0"/>
          <w:cols w:space="708"/>
          <w:docGrid w:linePitch="360"/>
        </w:sectPr>
      </w:pPr>
    </w:p>
    <w:p w14:paraId="6CFDEC91" w14:textId="0B4CC524" w:rsidR="00557393" w:rsidRPr="00295786" w:rsidRDefault="00557393" w:rsidP="00557393">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sidR="00F83EED">
        <w:rPr>
          <w:rFonts w:ascii="Arial Narrow" w:hAnsi="Arial Narrow"/>
          <w:b/>
          <w:i/>
          <w:noProof/>
          <w:sz w:val="24"/>
          <w:szCs w:val="24"/>
        </w:rPr>
        <w:t xml:space="preserve"> </w:t>
      </w:r>
      <w:r w:rsidR="00256212">
        <w:rPr>
          <w:rFonts w:ascii="Arial Narrow" w:hAnsi="Arial Narrow"/>
          <w:b/>
          <w:i/>
          <w:noProof/>
          <w:sz w:val="24"/>
          <w:szCs w:val="24"/>
        </w:rPr>
        <w:t>4</w:t>
      </w:r>
    </w:p>
    <w:p w14:paraId="64695D1A" w14:textId="77777777"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14:paraId="392593F9" w14:textId="77777777"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14:paraId="71AA9604" w14:textId="77777777" w:rsidR="00557393" w:rsidRPr="00295786" w:rsidRDefault="00EE1476" w:rsidP="00557393">
      <w:pPr>
        <w:pStyle w:val="Heading2"/>
        <w:numPr>
          <w:ilvl w:val="0"/>
          <w:numId w:val="0"/>
        </w:numPr>
        <w:spacing w:line="276" w:lineRule="auto"/>
        <w:ind w:left="1080"/>
        <w:rPr>
          <w:rFonts w:ascii="Arial Narrow" w:hAnsi="Arial Narrow"/>
          <w:i/>
          <w:iCs/>
          <w:caps/>
          <w:sz w:val="24"/>
          <w:szCs w:val="24"/>
        </w:rPr>
      </w:pPr>
      <w:r>
        <w:rPr>
          <w:rFonts w:ascii="Arial Narrow" w:hAnsi="Arial Narrow"/>
          <w:caps/>
          <w:sz w:val="24"/>
          <w:szCs w:val="24"/>
        </w:rPr>
        <w:t xml:space="preserve">         declaratie privind SĂNATATEA Ș</w:t>
      </w:r>
      <w:r w:rsidR="00557393" w:rsidRPr="00295786">
        <w:rPr>
          <w:rFonts w:ascii="Arial Narrow" w:hAnsi="Arial Narrow"/>
          <w:caps/>
          <w:sz w:val="24"/>
          <w:szCs w:val="24"/>
        </w:rPr>
        <w:t>I SECURITATEA ÎN munc</w:t>
      </w:r>
      <w:r>
        <w:rPr>
          <w:rFonts w:ascii="Arial Narrow" w:hAnsi="Arial Narrow"/>
          <w:caps/>
          <w:sz w:val="24"/>
          <w:szCs w:val="24"/>
        </w:rPr>
        <w:t>Ă</w:t>
      </w:r>
    </w:p>
    <w:p w14:paraId="3849FA22" w14:textId="77777777" w:rsidR="00557393" w:rsidRPr="00295786" w:rsidRDefault="00557393" w:rsidP="00557393">
      <w:pPr>
        <w:spacing w:line="276" w:lineRule="auto"/>
        <w:jc w:val="both"/>
        <w:rPr>
          <w:rFonts w:ascii="Arial Narrow" w:hAnsi="Arial Narrow"/>
          <w:i/>
          <w:noProof/>
          <w:sz w:val="24"/>
          <w:szCs w:val="24"/>
        </w:rPr>
      </w:pPr>
    </w:p>
    <w:p w14:paraId="090DCCBC" w14:textId="77777777" w:rsidR="00557393" w:rsidRPr="00295786" w:rsidRDefault="00557393" w:rsidP="00557393">
      <w:pPr>
        <w:spacing w:line="276" w:lineRule="auto"/>
        <w:jc w:val="both"/>
        <w:rPr>
          <w:rFonts w:ascii="Arial Narrow" w:hAnsi="Arial Narrow"/>
          <w:i/>
          <w:noProof/>
          <w:sz w:val="24"/>
          <w:szCs w:val="24"/>
        </w:rPr>
      </w:pPr>
    </w:p>
    <w:p w14:paraId="71740EBA" w14:textId="77777777" w:rsidR="00557393" w:rsidRPr="00295786" w:rsidRDefault="00557393" w:rsidP="00557393">
      <w:pPr>
        <w:spacing w:line="276" w:lineRule="auto"/>
        <w:jc w:val="both"/>
        <w:rPr>
          <w:rFonts w:ascii="Arial Narrow" w:hAnsi="Arial Narrow"/>
          <w:i/>
          <w:noProof/>
          <w:sz w:val="24"/>
          <w:szCs w:val="24"/>
        </w:rPr>
      </w:pPr>
    </w:p>
    <w:p w14:paraId="0C65EBE3" w14:textId="77B51769" w:rsidR="00557393" w:rsidRPr="00C87C39" w:rsidRDefault="00557393" w:rsidP="00A11A10">
      <w:pPr>
        <w:pStyle w:val="Subtitle"/>
        <w:spacing w:line="276" w:lineRule="auto"/>
        <w:ind w:firstLine="708"/>
        <w:jc w:val="both"/>
        <w:rPr>
          <w:rFonts w:ascii="Arial Narrow" w:hAnsi="Arial Narrow"/>
          <w:i/>
          <w:noProof/>
          <w:sz w:val="24"/>
          <w:szCs w:val="24"/>
        </w:rPr>
      </w:pPr>
      <w:r w:rsidRPr="00C87C39">
        <w:rPr>
          <w:rFonts w:ascii="Arial Narrow" w:hAnsi="Arial Narrow"/>
          <w:i/>
          <w:noProof/>
          <w:sz w:val="24"/>
          <w:szCs w:val="24"/>
        </w:rPr>
        <w:t>Subsemnatul</w:t>
      </w:r>
      <w:r w:rsidR="00EE1476" w:rsidRPr="00C87C39">
        <w:rPr>
          <w:rFonts w:ascii="Arial Narrow" w:hAnsi="Arial Narrow"/>
          <w:i/>
          <w:noProof/>
          <w:sz w:val="24"/>
          <w:szCs w:val="24"/>
        </w:rPr>
        <w:t>,</w:t>
      </w:r>
      <w:r w:rsidRPr="00C87C39">
        <w:rPr>
          <w:rFonts w:ascii="Arial Narrow" w:hAnsi="Arial Narrow"/>
          <w:i/>
          <w:noProof/>
          <w:sz w:val="24"/>
          <w:szCs w:val="24"/>
        </w:rPr>
        <w:t xml:space="preserve"> ...</w:t>
      </w:r>
      <w:r w:rsidR="00EE1476" w:rsidRPr="00C87C39">
        <w:rPr>
          <w:rFonts w:ascii="Arial Narrow" w:hAnsi="Arial Narrow"/>
          <w:i/>
          <w:noProof/>
          <w:sz w:val="24"/>
          <w:szCs w:val="24"/>
        </w:rPr>
        <w:t>........................ (nume și prenume), reprezentant î</w:t>
      </w:r>
      <w:r w:rsidRPr="00C87C39">
        <w:rPr>
          <w:rFonts w:ascii="Arial Narrow" w:hAnsi="Arial Narrow"/>
          <w:i/>
          <w:noProof/>
          <w:sz w:val="24"/>
          <w:szCs w:val="24"/>
        </w:rPr>
        <w:t>mputernicit al ………………………..</w:t>
      </w:r>
      <w:r w:rsidRPr="00C87C39" w:rsidDel="007C1DA6">
        <w:rPr>
          <w:rFonts w:ascii="Arial Narrow" w:hAnsi="Arial Narrow"/>
          <w:i/>
          <w:noProof/>
          <w:sz w:val="24"/>
          <w:szCs w:val="24"/>
        </w:rPr>
        <w:t xml:space="preserve"> </w:t>
      </w:r>
      <w:r w:rsidRPr="00C87C39">
        <w:rPr>
          <w:rFonts w:ascii="Arial Narrow" w:hAnsi="Arial Narrow"/>
          <w:i/>
          <w:noProof/>
          <w:sz w:val="24"/>
          <w:szCs w:val="24"/>
        </w:rPr>
        <w:t>(denumirea operatorului</w:t>
      </w:r>
      <w:r w:rsidR="00EE1476" w:rsidRPr="00C87C39">
        <w:rPr>
          <w:rFonts w:ascii="Arial Narrow" w:hAnsi="Arial Narrow"/>
          <w:i/>
          <w:noProof/>
          <w:sz w:val="24"/>
          <w:szCs w:val="24"/>
        </w:rPr>
        <w:t xml:space="preserve"> economic), declar pe propria răspundere că mă angajez să</w:t>
      </w:r>
      <w:r w:rsidRPr="00C87C39">
        <w:rPr>
          <w:rFonts w:ascii="Arial Narrow" w:hAnsi="Arial Narrow"/>
          <w:i/>
          <w:noProof/>
          <w:sz w:val="24"/>
          <w:szCs w:val="24"/>
        </w:rPr>
        <w:t xml:space="preserve"> prestez </w:t>
      </w:r>
      <w:r w:rsidR="00CB6ACB" w:rsidRPr="00C87C39">
        <w:rPr>
          <w:rFonts w:ascii="Arial Narrow" w:hAnsi="Arial Narrow"/>
          <w:i/>
          <w:noProof/>
          <w:sz w:val="24"/>
          <w:szCs w:val="24"/>
        </w:rPr>
        <w:t>,,Servicii de reparație, mentenanță și calibrare pentru DSC1 cu asigurare piese de schimb, Servicii de reparație, mentenanță și calibrare pentru TMA/SDTA 840 cu asigurare piese de schimb”</w:t>
      </w:r>
      <w:r w:rsidR="00F862A0" w:rsidRPr="00C87C39">
        <w:rPr>
          <w:rFonts w:ascii="Arial Narrow" w:eastAsia="Calibri" w:hAnsi="Arial Narrow"/>
          <w:sz w:val="24"/>
          <w:szCs w:val="24"/>
        </w:rPr>
        <w:t xml:space="preserve">, </w:t>
      </w:r>
      <w:r w:rsidR="00EE1476" w:rsidRPr="00C87C39">
        <w:rPr>
          <w:rFonts w:ascii="Arial Narrow" w:hAnsi="Arial Narrow"/>
          <w:i/>
          <w:noProof/>
          <w:sz w:val="24"/>
          <w:szCs w:val="24"/>
        </w:rPr>
        <w:t>pe parcursul îndeplinirii contractului, î</w:t>
      </w:r>
      <w:r w:rsidRPr="00C87C39">
        <w:rPr>
          <w:rFonts w:ascii="Arial Narrow" w:hAnsi="Arial Narrow"/>
          <w:i/>
          <w:noProof/>
          <w:sz w:val="24"/>
          <w:szCs w:val="24"/>
        </w:rPr>
        <w:t>n conformitate cu regulile o</w:t>
      </w:r>
      <w:r w:rsidR="00EE1476" w:rsidRPr="00C87C39">
        <w:rPr>
          <w:rFonts w:ascii="Arial Narrow" w:hAnsi="Arial Narrow"/>
          <w:i/>
          <w:noProof/>
          <w:sz w:val="24"/>
          <w:szCs w:val="24"/>
        </w:rPr>
        <w:t>bligatorii referitoare la condițiile de muncă și de protecție a muncii, care sunt în vigoare în Româ</w:t>
      </w:r>
      <w:r w:rsidRPr="00C87C39">
        <w:rPr>
          <w:rFonts w:ascii="Arial Narrow" w:hAnsi="Arial Narrow"/>
          <w:i/>
          <w:noProof/>
          <w:sz w:val="24"/>
          <w:szCs w:val="24"/>
        </w:rPr>
        <w:t>nia.</w:t>
      </w:r>
    </w:p>
    <w:p w14:paraId="3D170FBF" w14:textId="77777777" w:rsidR="00557393" w:rsidRPr="00C87C39" w:rsidRDefault="00557393" w:rsidP="00A11A10">
      <w:pPr>
        <w:spacing w:line="276" w:lineRule="auto"/>
        <w:ind w:firstLine="708"/>
        <w:jc w:val="both"/>
        <w:rPr>
          <w:rFonts w:ascii="Arial Narrow" w:hAnsi="Arial Narrow"/>
          <w:i/>
          <w:noProof/>
          <w:sz w:val="24"/>
          <w:szCs w:val="24"/>
        </w:rPr>
      </w:pPr>
      <w:r w:rsidRPr="00C87C39">
        <w:rPr>
          <w:rFonts w:ascii="Arial Narrow" w:hAnsi="Arial Narrow"/>
          <w:i/>
          <w:noProof/>
          <w:sz w:val="24"/>
          <w:szCs w:val="24"/>
        </w:rPr>
        <w:t>D</w:t>
      </w:r>
      <w:r w:rsidR="00EE1476" w:rsidRPr="00C87C39">
        <w:rPr>
          <w:rFonts w:ascii="Arial Narrow" w:hAnsi="Arial Narrow"/>
          <w:i/>
          <w:noProof/>
          <w:sz w:val="24"/>
          <w:szCs w:val="24"/>
        </w:rPr>
        <w:t>e asemenea, declar pe propria răspundere că</w:t>
      </w:r>
      <w:r w:rsidRPr="00C87C39">
        <w:rPr>
          <w:rFonts w:ascii="Arial Narrow" w:hAnsi="Arial Narrow"/>
          <w:i/>
          <w:noProof/>
          <w:sz w:val="24"/>
          <w:szCs w:val="24"/>
        </w:rPr>
        <w:t xml:space="preserve"> la </w:t>
      </w:r>
      <w:r w:rsidR="00EE1476" w:rsidRPr="00C87C39">
        <w:rPr>
          <w:rFonts w:ascii="Arial Narrow" w:hAnsi="Arial Narrow"/>
          <w:i/>
          <w:noProof/>
          <w:sz w:val="24"/>
          <w:szCs w:val="24"/>
        </w:rPr>
        <w:t>elaborare ofertei am ținut cont de obligațiile referitoare la condițiile de muncă și de protecție a muncii, și am inclus costul pentru îndeplinirea acestor obligaț</w:t>
      </w:r>
      <w:r w:rsidRPr="00C87C39">
        <w:rPr>
          <w:rFonts w:ascii="Arial Narrow" w:hAnsi="Arial Narrow"/>
          <w:i/>
          <w:noProof/>
          <w:sz w:val="24"/>
          <w:szCs w:val="24"/>
        </w:rPr>
        <w:t>ii.</w:t>
      </w:r>
    </w:p>
    <w:p w14:paraId="38C3F9A3" w14:textId="2BEED25D" w:rsidR="00557393" w:rsidRPr="00C87C39" w:rsidRDefault="00EE1476" w:rsidP="00A11A10">
      <w:pPr>
        <w:spacing w:after="120" w:line="276" w:lineRule="auto"/>
        <w:ind w:firstLine="708"/>
        <w:jc w:val="both"/>
        <w:rPr>
          <w:rFonts w:ascii="Arial Narrow" w:hAnsi="Arial Narrow"/>
          <w:i/>
          <w:sz w:val="24"/>
          <w:szCs w:val="24"/>
        </w:rPr>
      </w:pPr>
      <w:proofErr w:type="spellStart"/>
      <w:r w:rsidRPr="00C87C39">
        <w:rPr>
          <w:rFonts w:ascii="Arial Narrow" w:hAnsi="Arial Narrow"/>
          <w:i/>
          <w:sz w:val="24"/>
          <w:szCs w:val="24"/>
        </w:rPr>
        <w:t>Totodată</w:t>
      </w:r>
      <w:proofErr w:type="spellEnd"/>
      <w:r w:rsidRPr="00C87C39">
        <w:rPr>
          <w:rFonts w:ascii="Arial Narrow" w:hAnsi="Arial Narrow"/>
          <w:i/>
          <w:sz w:val="24"/>
          <w:szCs w:val="24"/>
        </w:rPr>
        <w:t xml:space="preserve">, </w:t>
      </w:r>
      <w:proofErr w:type="spellStart"/>
      <w:r w:rsidRPr="00C87C39">
        <w:rPr>
          <w:rFonts w:ascii="Arial Narrow" w:hAnsi="Arial Narrow"/>
          <w:i/>
          <w:sz w:val="24"/>
          <w:szCs w:val="24"/>
        </w:rPr>
        <w:t>declar</w:t>
      </w:r>
      <w:proofErr w:type="spellEnd"/>
      <w:r w:rsidRPr="00C87C39">
        <w:rPr>
          <w:rFonts w:ascii="Arial Narrow" w:hAnsi="Arial Narrow"/>
          <w:i/>
          <w:sz w:val="24"/>
          <w:szCs w:val="24"/>
        </w:rPr>
        <w:t xml:space="preserve"> </w:t>
      </w:r>
      <w:proofErr w:type="spellStart"/>
      <w:r w:rsidRPr="00C87C39">
        <w:rPr>
          <w:rFonts w:ascii="Arial Narrow" w:hAnsi="Arial Narrow"/>
          <w:i/>
          <w:sz w:val="24"/>
          <w:szCs w:val="24"/>
        </w:rPr>
        <w:t>că</w:t>
      </w:r>
      <w:proofErr w:type="spellEnd"/>
      <w:r w:rsidRPr="00C87C39">
        <w:rPr>
          <w:rFonts w:ascii="Arial Narrow" w:hAnsi="Arial Narrow"/>
          <w:i/>
          <w:sz w:val="24"/>
          <w:szCs w:val="24"/>
        </w:rPr>
        <w:t xml:space="preserve"> am </w:t>
      </w:r>
      <w:proofErr w:type="spellStart"/>
      <w:r w:rsidRPr="00C87C39">
        <w:rPr>
          <w:rFonts w:ascii="Arial Narrow" w:hAnsi="Arial Narrow"/>
          <w:i/>
          <w:sz w:val="24"/>
          <w:szCs w:val="24"/>
        </w:rPr>
        <w:t>luat</w:t>
      </w:r>
      <w:proofErr w:type="spellEnd"/>
      <w:r w:rsidRPr="00C87C39">
        <w:rPr>
          <w:rFonts w:ascii="Arial Narrow" w:hAnsi="Arial Narrow"/>
          <w:i/>
          <w:sz w:val="24"/>
          <w:szCs w:val="24"/>
        </w:rPr>
        <w:t xml:space="preserve"> la </w:t>
      </w:r>
      <w:proofErr w:type="spellStart"/>
      <w:r w:rsidRPr="00C87C39">
        <w:rPr>
          <w:rFonts w:ascii="Arial Narrow" w:hAnsi="Arial Narrow"/>
          <w:i/>
          <w:sz w:val="24"/>
          <w:szCs w:val="24"/>
        </w:rPr>
        <w:t>cunoştinţă</w:t>
      </w:r>
      <w:proofErr w:type="spellEnd"/>
      <w:r w:rsidR="00557393" w:rsidRPr="00C87C39">
        <w:rPr>
          <w:rFonts w:ascii="Arial Narrow" w:hAnsi="Arial Narrow"/>
          <w:i/>
          <w:sz w:val="24"/>
          <w:szCs w:val="24"/>
        </w:rPr>
        <w:t xml:space="preserve"> de </w:t>
      </w:r>
      <w:proofErr w:type="spellStart"/>
      <w:r w:rsidR="00557393" w:rsidRPr="00C87C39">
        <w:rPr>
          <w:rFonts w:ascii="Arial Narrow" w:hAnsi="Arial Narrow"/>
          <w:i/>
          <w:sz w:val="24"/>
          <w:szCs w:val="24"/>
        </w:rPr>
        <w:t>prevederile</w:t>
      </w:r>
      <w:proofErr w:type="spellEnd"/>
      <w:r w:rsidR="00557393" w:rsidRPr="00C87C39">
        <w:rPr>
          <w:rFonts w:ascii="Arial Narrow" w:hAnsi="Arial Narrow"/>
          <w:i/>
          <w:sz w:val="24"/>
          <w:szCs w:val="24"/>
        </w:rPr>
        <w:t xml:space="preserve"> art 326 « </w:t>
      </w:r>
      <w:proofErr w:type="spellStart"/>
      <w:r w:rsidR="00557393" w:rsidRPr="00C87C39">
        <w:rPr>
          <w:rFonts w:ascii="Arial Narrow" w:hAnsi="Arial Narrow"/>
          <w:i/>
          <w:sz w:val="24"/>
          <w:szCs w:val="24"/>
        </w:rPr>
        <w:t>Falsul</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în</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Declaraţii</w:t>
      </w:r>
      <w:proofErr w:type="spellEnd"/>
      <w:r w:rsidR="00557393" w:rsidRPr="00C87C39">
        <w:rPr>
          <w:rFonts w:ascii="Arial Narrow" w:hAnsi="Arial Narrow"/>
          <w:i/>
          <w:sz w:val="24"/>
          <w:szCs w:val="24"/>
        </w:rPr>
        <w:t xml:space="preserve"> » din </w:t>
      </w:r>
      <w:proofErr w:type="spellStart"/>
      <w:r w:rsidR="00557393" w:rsidRPr="00C87C39">
        <w:rPr>
          <w:rFonts w:ascii="Arial Narrow" w:hAnsi="Arial Narrow"/>
          <w:i/>
          <w:sz w:val="24"/>
          <w:szCs w:val="24"/>
        </w:rPr>
        <w:t>Codul</w:t>
      </w:r>
      <w:proofErr w:type="spellEnd"/>
      <w:r w:rsidR="00557393" w:rsidRPr="00C87C39">
        <w:rPr>
          <w:rFonts w:ascii="Arial Narrow" w:hAnsi="Arial Narrow"/>
          <w:i/>
          <w:sz w:val="24"/>
          <w:szCs w:val="24"/>
        </w:rPr>
        <w:t xml:space="preserve"> Penal </w:t>
      </w:r>
      <w:proofErr w:type="spellStart"/>
      <w:r w:rsidR="00557393" w:rsidRPr="00C87C39">
        <w:rPr>
          <w:rFonts w:ascii="Arial Narrow" w:hAnsi="Arial Narrow"/>
          <w:i/>
          <w:sz w:val="24"/>
          <w:szCs w:val="24"/>
        </w:rPr>
        <w:t>referitor</w:t>
      </w:r>
      <w:proofErr w:type="spellEnd"/>
      <w:r w:rsidR="00557393" w:rsidRPr="00C87C39">
        <w:rPr>
          <w:rFonts w:ascii="Arial Narrow" w:hAnsi="Arial Narrow"/>
          <w:i/>
          <w:sz w:val="24"/>
          <w:szCs w:val="24"/>
        </w:rPr>
        <w:t xml:space="preserve"> la « </w:t>
      </w:r>
      <w:proofErr w:type="spellStart"/>
      <w:r w:rsidR="00557393" w:rsidRPr="00C87C39">
        <w:rPr>
          <w:rFonts w:ascii="Arial Narrow" w:hAnsi="Arial Narrow"/>
          <w:i/>
          <w:sz w:val="24"/>
          <w:szCs w:val="24"/>
        </w:rPr>
        <w:t>Declararea</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necore</w:t>
      </w:r>
      <w:r w:rsidR="00EF7D0D" w:rsidRPr="00C87C39">
        <w:rPr>
          <w:rFonts w:ascii="Arial Narrow" w:hAnsi="Arial Narrow"/>
          <w:i/>
          <w:sz w:val="24"/>
          <w:szCs w:val="24"/>
        </w:rPr>
        <w:t>spunzătoare</w:t>
      </w:r>
      <w:proofErr w:type="spellEnd"/>
      <w:r w:rsidR="00EF7D0D" w:rsidRPr="00C87C39">
        <w:rPr>
          <w:rFonts w:ascii="Arial Narrow" w:hAnsi="Arial Narrow"/>
          <w:i/>
          <w:sz w:val="24"/>
          <w:szCs w:val="24"/>
        </w:rPr>
        <w:t xml:space="preserve"> </w:t>
      </w:r>
      <w:proofErr w:type="gramStart"/>
      <w:r w:rsidR="00EF7D0D" w:rsidRPr="00C87C39">
        <w:rPr>
          <w:rFonts w:ascii="Arial Narrow" w:hAnsi="Arial Narrow"/>
          <w:i/>
          <w:sz w:val="24"/>
          <w:szCs w:val="24"/>
        </w:rPr>
        <w:t>a</w:t>
      </w:r>
      <w:proofErr w:type="gramEnd"/>
      <w:r w:rsidR="00EF7D0D" w:rsidRPr="00C87C39">
        <w:rPr>
          <w:rFonts w:ascii="Arial Narrow" w:hAnsi="Arial Narrow"/>
          <w:i/>
          <w:sz w:val="24"/>
          <w:szCs w:val="24"/>
        </w:rPr>
        <w:t xml:space="preserve"> </w:t>
      </w:r>
      <w:proofErr w:type="spellStart"/>
      <w:r w:rsidR="00EF7D0D" w:rsidRPr="00C87C39">
        <w:rPr>
          <w:rFonts w:ascii="Arial Narrow" w:hAnsi="Arial Narrow"/>
          <w:i/>
          <w:sz w:val="24"/>
          <w:szCs w:val="24"/>
        </w:rPr>
        <w:t>adevărului</w:t>
      </w:r>
      <w:proofErr w:type="spellEnd"/>
      <w:r w:rsidR="00EF7D0D" w:rsidRPr="00C87C39">
        <w:rPr>
          <w:rFonts w:ascii="Arial Narrow" w:hAnsi="Arial Narrow"/>
          <w:i/>
          <w:sz w:val="24"/>
          <w:szCs w:val="24"/>
        </w:rPr>
        <w:t xml:space="preserve">, </w:t>
      </w:r>
      <w:proofErr w:type="spellStart"/>
      <w:r w:rsidR="00EF7D0D" w:rsidRPr="00C87C39">
        <w:rPr>
          <w:rFonts w:ascii="Arial Narrow" w:hAnsi="Arial Narrow"/>
          <w:i/>
          <w:sz w:val="24"/>
          <w:szCs w:val="24"/>
        </w:rPr>
        <w:t>făcută</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unui</w:t>
      </w:r>
      <w:proofErr w:type="spellEnd"/>
      <w:r w:rsidR="00557393" w:rsidRPr="00C87C39">
        <w:rPr>
          <w:rFonts w:ascii="Arial Narrow" w:hAnsi="Arial Narrow"/>
          <w:i/>
          <w:sz w:val="24"/>
          <w:szCs w:val="24"/>
        </w:rPr>
        <w:t xml:space="preserve"> organ </w:t>
      </w:r>
      <w:proofErr w:type="spellStart"/>
      <w:r w:rsidR="00557393" w:rsidRPr="00C87C39">
        <w:rPr>
          <w:rFonts w:ascii="Arial Narrow" w:hAnsi="Arial Narrow"/>
          <w:i/>
          <w:sz w:val="24"/>
          <w:szCs w:val="24"/>
        </w:rPr>
        <w:t>sau</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instituţii</w:t>
      </w:r>
      <w:proofErr w:type="spellEnd"/>
      <w:r w:rsidR="00557393" w:rsidRPr="00C87C39">
        <w:rPr>
          <w:rFonts w:ascii="Arial Narrow" w:hAnsi="Arial Narrow"/>
          <w:i/>
          <w:sz w:val="24"/>
          <w:szCs w:val="24"/>
        </w:rPr>
        <w:t xml:space="preserve"> de stat </w:t>
      </w:r>
      <w:proofErr w:type="spellStart"/>
      <w:r w:rsidR="00557393" w:rsidRPr="00C87C39">
        <w:rPr>
          <w:rFonts w:ascii="Arial Narrow" w:hAnsi="Arial Narrow"/>
          <w:i/>
          <w:sz w:val="24"/>
          <w:szCs w:val="24"/>
        </w:rPr>
        <w:t>ori</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unei</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alte</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unităţi</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în</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vederea</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producerii</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unei</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consecinţe</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juridice</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pentru</w:t>
      </w:r>
      <w:proofErr w:type="spellEnd"/>
      <w:r w:rsidR="00557393" w:rsidRPr="00C87C39">
        <w:rPr>
          <w:rFonts w:ascii="Arial Narrow" w:hAnsi="Arial Narrow"/>
          <w:i/>
          <w:sz w:val="24"/>
          <w:szCs w:val="24"/>
        </w:rPr>
        <w:t xml:space="preserve"> sine </w:t>
      </w:r>
      <w:proofErr w:type="spellStart"/>
      <w:r w:rsidR="00557393" w:rsidRPr="00C87C39">
        <w:rPr>
          <w:rFonts w:ascii="Arial Narrow" w:hAnsi="Arial Narrow"/>
          <w:i/>
          <w:sz w:val="24"/>
          <w:szCs w:val="24"/>
        </w:rPr>
        <w:t>sau</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pentru</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altul</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atunci</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când</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potrivit</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legii</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ori</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împrejurărilor</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declaraţia</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făcuta</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serveşte</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pentru</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producerea</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acelei</w:t>
      </w:r>
      <w:proofErr w:type="spellEnd"/>
      <w:r w:rsidR="00557393" w:rsidRPr="00C87C39">
        <w:rPr>
          <w:rFonts w:ascii="Arial Narrow" w:hAnsi="Arial Narrow"/>
          <w:i/>
          <w:sz w:val="24"/>
          <w:szCs w:val="24"/>
        </w:rPr>
        <w:t xml:space="preserve"> </w:t>
      </w:r>
      <w:proofErr w:type="spellStart"/>
      <w:r w:rsidR="00557393" w:rsidRPr="00C87C39">
        <w:rPr>
          <w:rFonts w:ascii="Arial Narrow" w:hAnsi="Arial Narrow"/>
          <w:i/>
          <w:sz w:val="24"/>
          <w:szCs w:val="24"/>
        </w:rPr>
        <w:t>consecinţe</w:t>
      </w:r>
      <w:proofErr w:type="spellEnd"/>
      <w:r w:rsidR="00557393" w:rsidRPr="00C87C39">
        <w:rPr>
          <w:rFonts w:ascii="Arial Narrow" w:hAnsi="Arial Narrow"/>
          <w:i/>
          <w:sz w:val="24"/>
          <w:szCs w:val="24"/>
        </w:rPr>
        <w:t xml:space="preserve">, se </w:t>
      </w:r>
      <w:proofErr w:type="spellStart"/>
      <w:r w:rsidR="00557393" w:rsidRPr="00C87C39">
        <w:rPr>
          <w:rFonts w:ascii="Arial Narrow" w:hAnsi="Arial Narrow"/>
          <w:i/>
          <w:sz w:val="24"/>
          <w:szCs w:val="24"/>
        </w:rPr>
        <w:t>pedepseşte</w:t>
      </w:r>
      <w:proofErr w:type="spellEnd"/>
      <w:r w:rsidR="00557393" w:rsidRPr="00C87C39">
        <w:rPr>
          <w:rFonts w:ascii="Arial Narrow" w:hAnsi="Arial Narrow"/>
          <w:i/>
          <w:sz w:val="24"/>
          <w:szCs w:val="24"/>
        </w:rPr>
        <w:t xml:space="preserve"> cu </w:t>
      </w:r>
      <w:proofErr w:type="spellStart"/>
      <w:r w:rsidR="00557393" w:rsidRPr="00C87C39">
        <w:rPr>
          <w:rFonts w:ascii="Arial Narrow" w:hAnsi="Arial Narrow"/>
          <w:i/>
          <w:sz w:val="24"/>
          <w:szCs w:val="24"/>
        </w:rPr>
        <w:t>închisoare</w:t>
      </w:r>
      <w:proofErr w:type="spellEnd"/>
      <w:r w:rsidR="00557393" w:rsidRPr="00C87C39">
        <w:rPr>
          <w:rFonts w:ascii="Arial Narrow" w:hAnsi="Arial Narrow"/>
          <w:i/>
          <w:sz w:val="24"/>
          <w:szCs w:val="24"/>
        </w:rPr>
        <w:t xml:space="preserve"> de la 3 </w:t>
      </w:r>
      <w:proofErr w:type="spellStart"/>
      <w:r w:rsidR="00557393" w:rsidRPr="00C87C39">
        <w:rPr>
          <w:rFonts w:ascii="Arial Narrow" w:hAnsi="Arial Narrow"/>
          <w:i/>
          <w:sz w:val="24"/>
          <w:szCs w:val="24"/>
        </w:rPr>
        <w:t>luni</w:t>
      </w:r>
      <w:proofErr w:type="spellEnd"/>
      <w:r w:rsidR="00557393" w:rsidRPr="00C87C39">
        <w:rPr>
          <w:rFonts w:ascii="Arial Narrow" w:hAnsi="Arial Narrow"/>
          <w:i/>
          <w:sz w:val="24"/>
          <w:szCs w:val="24"/>
        </w:rPr>
        <w:t xml:space="preserve"> la 2 ani </w:t>
      </w:r>
      <w:proofErr w:type="spellStart"/>
      <w:r w:rsidR="00557393" w:rsidRPr="00C87C39">
        <w:rPr>
          <w:rFonts w:ascii="Arial Narrow" w:hAnsi="Arial Narrow"/>
          <w:i/>
          <w:sz w:val="24"/>
          <w:szCs w:val="24"/>
        </w:rPr>
        <w:t>sau</w:t>
      </w:r>
      <w:proofErr w:type="spellEnd"/>
      <w:r w:rsidR="00557393" w:rsidRPr="00C87C39">
        <w:rPr>
          <w:rFonts w:ascii="Arial Narrow" w:hAnsi="Arial Narrow"/>
          <w:i/>
          <w:sz w:val="24"/>
          <w:szCs w:val="24"/>
        </w:rPr>
        <w:t xml:space="preserve"> cu </w:t>
      </w:r>
      <w:proofErr w:type="spellStart"/>
      <w:r w:rsidR="00557393" w:rsidRPr="00C87C39">
        <w:rPr>
          <w:rFonts w:ascii="Arial Narrow" w:hAnsi="Arial Narrow"/>
          <w:i/>
          <w:sz w:val="24"/>
          <w:szCs w:val="24"/>
        </w:rPr>
        <w:t>amenda</w:t>
      </w:r>
      <w:proofErr w:type="spellEnd"/>
      <w:r w:rsidR="00557393" w:rsidRPr="00C87C39">
        <w:rPr>
          <w:rFonts w:ascii="Arial Narrow" w:hAnsi="Arial Narrow"/>
          <w:i/>
          <w:sz w:val="24"/>
          <w:szCs w:val="24"/>
        </w:rPr>
        <w:t> »</w:t>
      </w:r>
      <w:r w:rsidR="00C87C39">
        <w:rPr>
          <w:rFonts w:ascii="Arial Narrow" w:hAnsi="Arial Narrow"/>
          <w:i/>
          <w:sz w:val="24"/>
          <w:szCs w:val="24"/>
        </w:rPr>
        <w:t>.</w:t>
      </w:r>
    </w:p>
    <w:p w14:paraId="514CC798" w14:textId="77777777" w:rsidR="00557393" w:rsidRPr="00295786" w:rsidRDefault="00557393" w:rsidP="00557393">
      <w:pPr>
        <w:spacing w:after="120" w:line="276" w:lineRule="auto"/>
        <w:jc w:val="both"/>
        <w:rPr>
          <w:rFonts w:ascii="Arial Narrow" w:hAnsi="Arial Narrow"/>
          <w:i/>
          <w:sz w:val="24"/>
          <w:szCs w:val="24"/>
        </w:rPr>
      </w:pPr>
    </w:p>
    <w:p w14:paraId="0991E2D8" w14:textId="77777777" w:rsidR="00557393" w:rsidRPr="00295786" w:rsidRDefault="00557393" w:rsidP="00557393">
      <w:pPr>
        <w:spacing w:after="120" w:line="276" w:lineRule="auto"/>
        <w:rPr>
          <w:rFonts w:ascii="Arial Narrow" w:hAnsi="Arial Narrow"/>
          <w:i/>
          <w:sz w:val="24"/>
          <w:szCs w:val="24"/>
        </w:rPr>
      </w:pPr>
      <w:proofErr w:type="spellStart"/>
      <w:r w:rsidRPr="00295786">
        <w:rPr>
          <w:rFonts w:ascii="Arial Narrow" w:hAnsi="Arial Narrow"/>
          <w:i/>
          <w:sz w:val="24"/>
          <w:szCs w:val="24"/>
        </w:rPr>
        <w:t>Semnătura</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ofertantului</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sau</w:t>
      </w:r>
      <w:proofErr w:type="spellEnd"/>
      <w:r w:rsidRPr="00295786">
        <w:rPr>
          <w:rFonts w:ascii="Arial Narrow" w:hAnsi="Arial Narrow"/>
          <w:i/>
          <w:sz w:val="24"/>
          <w:szCs w:val="24"/>
        </w:rPr>
        <w:t xml:space="preserve"> a </w:t>
      </w:r>
      <w:proofErr w:type="spellStart"/>
      <w:r w:rsidRPr="00295786">
        <w:rPr>
          <w:rFonts w:ascii="Arial Narrow" w:hAnsi="Arial Narrow"/>
          <w:i/>
          <w:sz w:val="24"/>
          <w:szCs w:val="24"/>
        </w:rPr>
        <w:t>reprezentantului</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ofertantului</w:t>
      </w:r>
      <w:proofErr w:type="spellEnd"/>
      <w:r w:rsidRPr="00295786">
        <w:rPr>
          <w:rFonts w:ascii="Arial Narrow" w:hAnsi="Arial Narrow"/>
          <w:i/>
          <w:sz w:val="24"/>
          <w:szCs w:val="24"/>
        </w:rPr>
        <w:t xml:space="preserve">                     .....................................................</w:t>
      </w:r>
    </w:p>
    <w:p w14:paraId="3CB83D07" w14:textId="77777777" w:rsidR="00557393" w:rsidRPr="00295786" w:rsidRDefault="00557393" w:rsidP="00557393">
      <w:pPr>
        <w:spacing w:after="120" w:line="276" w:lineRule="auto"/>
        <w:jc w:val="both"/>
        <w:rPr>
          <w:rFonts w:ascii="Arial Narrow" w:hAnsi="Arial Narrow"/>
          <w:i/>
          <w:sz w:val="24"/>
          <w:szCs w:val="24"/>
        </w:rPr>
      </w:pPr>
      <w:proofErr w:type="spellStart"/>
      <w:proofErr w:type="gramStart"/>
      <w:r w:rsidRPr="00295786">
        <w:rPr>
          <w:rFonts w:ascii="Arial Narrow" w:hAnsi="Arial Narrow"/>
          <w:i/>
          <w:sz w:val="24"/>
          <w:szCs w:val="24"/>
        </w:rPr>
        <w:t>Numele</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şi</w:t>
      </w:r>
      <w:proofErr w:type="spellEnd"/>
      <w:proofErr w:type="gramEnd"/>
      <w:r w:rsidRPr="00295786">
        <w:rPr>
          <w:rFonts w:ascii="Arial Narrow" w:hAnsi="Arial Narrow"/>
          <w:i/>
          <w:sz w:val="24"/>
          <w:szCs w:val="24"/>
        </w:rPr>
        <w:t xml:space="preserve"> </w:t>
      </w:r>
      <w:proofErr w:type="spellStart"/>
      <w:r w:rsidRPr="00295786">
        <w:rPr>
          <w:rFonts w:ascii="Arial Narrow" w:hAnsi="Arial Narrow"/>
          <w:i/>
          <w:sz w:val="24"/>
          <w:szCs w:val="24"/>
        </w:rPr>
        <w:t>prenumele</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semnatarului</w:t>
      </w:r>
      <w:proofErr w:type="spellEnd"/>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030A171B" w14:textId="77777777"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 xml:space="preserve">Capacitate de </w:t>
      </w:r>
      <w:proofErr w:type="spellStart"/>
      <w:r w:rsidRPr="00295786">
        <w:rPr>
          <w:rFonts w:ascii="Arial Narrow" w:hAnsi="Arial Narrow"/>
          <w:i/>
          <w:sz w:val="24"/>
          <w:szCs w:val="24"/>
        </w:rPr>
        <w:t>semnătura</w:t>
      </w:r>
      <w:proofErr w:type="spellEnd"/>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352506F4" w14:textId="77777777" w:rsidR="00557393" w:rsidRPr="00295786" w:rsidRDefault="00557393" w:rsidP="00557393">
      <w:pPr>
        <w:spacing w:after="120" w:line="276" w:lineRule="auto"/>
        <w:jc w:val="both"/>
        <w:rPr>
          <w:rFonts w:ascii="Arial Narrow" w:hAnsi="Arial Narrow"/>
          <w:b/>
          <w:i/>
          <w:sz w:val="24"/>
          <w:szCs w:val="24"/>
        </w:rPr>
      </w:pPr>
      <w:proofErr w:type="spellStart"/>
      <w:r w:rsidRPr="00295786">
        <w:rPr>
          <w:rFonts w:ascii="Arial Narrow" w:hAnsi="Arial Narrow"/>
          <w:b/>
          <w:i/>
          <w:sz w:val="24"/>
          <w:szCs w:val="24"/>
        </w:rPr>
        <w:t>Detalii</w:t>
      </w:r>
      <w:proofErr w:type="spellEnd"/>
      <w:r w:rsidRPr="00295786">
        <w:rPr>
          <w:rFonts w:ascii="Arial Narrow" w:hAnsi="Arial Narrow"/>
          <w:b/>
          <w:i/>
          <w:sz w:val="24"/>
          <w:szCs w:val="24"/>
        </w:rPr>
        <w:t xml:space="preserve"> </w:t>
      </w:r>
      <w:proofErr w:type="spellStart"/>
      <w:r w:rsidRPr="00295786">
        <w:rPr>
          <w:rFonts w:ascii="Arial Narrow" w:hAnsi="Arial Narrow"/>
          <w:b/>
          <w:i/>
          <w:sz w:val="24"/>
          <w:szCs w:val="24"/>
        </w:rPr>
        <w:t>despre</w:t>
      </w:r>
      <w:proofErr w:type="spellEnd"/>
      <w:r w:rsidRPr="00295786">
        <w:rPr>
          <w:rFonts w:ascii="Arial Narrow" w:hAnsi="Arial Narrow"/>
          <w:b/>
          <w:i/>
          <w:sz w:val="24"/>
          <w:szCs w:val="24"/>
        </w:rPr>
        <w:t xml:space="preserve"> </w:t>
      </w:r>
      <w:proofErr w:type="spellStart"/>
      <w:r w:rsidRPr="00295786">
        <w:rPr>
          <w:rFonts w:ascii="Arial Narrow" w:hAnsi="Arial Narrow"/>
          <w:b/>
          <w:i/>
          <w:sz w:val="24"/>
          <w:szCs w:val="24"/>
        </w:rPr>
        <w:t>ofertant</w:t>
      </w:r>
      <w:proofErr w:type="spellEnd"/>
      <w:r w:rsidRPr="00295786">
        <w:rPr>
          <w:rFonts w:ascii="Arial Narrow" w:hAnsi="Arial Narrow"/>
          <w:b/>
          <w:i/>
          <w:sz w:val="24"/>
          <w:szCs w:val="24"/>
        </w:rPr>
        <w:t xml:space="preserve"> </w:t>
      </w:r>
    </w:p>
    <w:p w14:paraId="6888958F" w14:textId="77777777" w:rsidR="00557393" w:rsidRPr="00295786" w:rsidRDefault="00557393" w:rsidP="00557393">
      <w:pPr>
        <w:spacing w:after="120" w:line="276" w:lineRule="auto"/>
        <w:jc w:val="both"/>
        <w:rPr>
          <w:rFonts w:ascii="Arial Narrow" w:hAnsi="Arial Narrow"/>
          <w:i/>
          <w:sz w:val="24"/>
          <w:szCs w:val="24"/>
        </w:rPr>
      </w:pPr>
      <w:proofErr w:type="spellStart"/>
      <w:r w:rsidRPr="00295786">
        <w:rPr>
          <w:rFonts w:ascii="Arial Narrow" w:hAnsi="Arial Narrow"/>
          <w:i/>
          <w:sz w:val="24"/>
          <w:szCs w:val="24"/>
        </w:rPr>
        <w:t>Numele</w:t>
      </w:r>
      <w:proofErr w:type="spellEnd"/>
      <w:r w:rsidRPr="00295786">
        <w:rPr>
          <w:rFonts w:ascii="Arial Narrow" w:hAnsi="Arial Narrow"/>
          <w:i/>
          <w:sz w:val="24"/>
          <w:szCs w:val="24"/>
        </w:rPr>
        <w:t xml:space="preserve"> </w:t>
      </w:r>
      <w:proofErr w:type="spellStart"/>
      <w:proofErr w:type="gramStart"/>
      <w:r w:rsidRPr="00295786">
        <w:rPr>
          <w:rFonts w:ascii="Arial Narrow" w:hAnsi="Arial Narrow"/>
          <w:i/>
          <w:sz w:val="24"/>
          <w:szCs w:val="24"/>
        </w:rPr>
        <w:t>ofertantului</w:t>
      </w:r>
      <w:proofErr w:type="spellEnd"/>
      <w:r w:rsidRPr="00295786">
        <w:rPr>
          <w:rFonts w:ascii="Arial Narrow" w:hAnsi="Arial Narrow"/>
          <w:i/>
          <w:sz w:val="24"/>
          <w:szCs w:val="24"/>
        </w:rPr>
        <w:t xml:space="preserve">  </w:t>
      </w:r>
      <w:r w:rsidRPr="00295786">
        <w:rPr>
          <w:rFonts w:ascii="Arial Narrow" w:hAnsi="Arial Narrow"/>
          <w:i/>
          <w:sz w:val="24"/>
          <w:szCs w:val="24"/>
        </w:rPr>
        <w:tab/>
      </w:r>
      <w:proofErr w:type="gramEnd"/>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5ADE7467" w14:textId="77777777" w:rsidR="00557393" w:rsidRPr="00295786" w:rsidRDefault="00557393" w:rsidP="00557393">
      <w:pPr>
        <w:spacing w:after="120" w:line="276" w:lineRule="auto"/>
        <w:jc w:val="both"/>
        <w:rPr>
          <w:rFonts w:ascii="Arial Narrow" w:hAnsi="Arial Narrow"/>
          <w:i/>
          <w:sz w:val="24"/>
          <w:szCs w:val="24"/>
        </w:rPr>
      </w:pPr>
      <w:proofErr w:type="spellStart"/>
      <w:r w:rsidRPr="00295786">
        <w:rPr>
          <w:rFonts w:ascii="Arial Narrow" w:hAnsi="Arial Narrow"/>
          <w:i/>
          <w:sz w:val="24"/>
          <w:szCs w:val="24"/>
        </w:rPr>
        <w:t>Ţara</w:t>
      </w:r>
      <w:proofErr w:type="spellEnd"/>
      <w:r w:rsidRPr="00295786">
        <w:rPr>
          <w:rFonts w:ascii="Arial Narrow" w:hAnsi="Arial Narrow"/>
          <w:i/>
          <w:sz w:val="24"/>
          <w:szCs w:val="24"/>
        </w:rPr>
        <w:t xml:space="preserve"> de </w:t>
      </w:r>
      <w:proofErr w:type="spellStart"/>
      <w:r w:rsidRPr="00295786">
        <w:rPr>
          <w:rFonts w:ascii="Arial Narrow" w:hAnsi="Arial Narrow"/>
          <w:i/>
          <w:sz w:val="24"/>
          <w:szCs w:val="24"/>
        </w:rPr>
        <w:t>reşedinţă</w:t>
      </w:r>
      <w:proofErr w:type="spellEnd"/>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23246B03" w14:textId="77777777" w:rsidR="00557393" w:rsidRPr="00295786" w:rsidRDefault="00557393" w:rsidP="00557393">
      <w:pPr>
        <w:spacing w:after="120" w:line="276" w:lineRule="auto"/>
        <w:jc w:val="both"/>
        <w:rPr>
          <w:rFonts w:ascii="Arial Narrow" w:hAnsi="Arial Narrow"/>
          <w:i/>
          <w:sz w:val="24"/>
          <w:szCs w:val="24"/>
        </w:rPr>
      </w:pPr>
      <w:proofErr w:type="spellStart"/>
      <w:r w:rsidRPr="00295786">
        <w:rPr>
          <w:rFonts w:ascii="Arial Narrow" w:hAnsi="Arial Narrow"/>
          <w:i/>
          <w:sz w:val="24"/>
          <w:szCs w:val="24"/>
        </w:rPr>
        <w:t>Adresa</w:t>
      </w:r>
      <w:proofErr w:type="spellEnd"/>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472A1287" w14:textId="77777777" w:rsidR="00557393" w:rsidRPr="00295786" w:rsidRDefault="00557393" w:rsidP="00557393">
      <w:pPr>
        <w:spacing w:after="120" w:line="276" w:lineRule="auto"/>
        <w:jc w:val="both"/>
        <w:rPr>
          <w:rFonts w:ascii="Arial Narrow" w:hAnsi="Arial Narrow"/>
          <w:i/>
          <w:sz w:val="24"/>
          <w:szCs w:val="24"/>
        </w:rPr>
      </w:pPr>
      <w:proofErr w:type="spellStart"/>
      <w:r w:rsidRPr="00295786">
        <w:rPr>
          <w:rFonts w:ascii="Arial Narrow" w:hAnsi="Arial Narrow"/>
          <w:i/>
          <w:sz w:val="24"/>
          <w:szCs w:val="24"/>
        </w:rPr>
        <w:t>Adresa</w:t>
      </w:r>
      <w:proofErr w:type="spellEnd"/>
      <w:r w:rsidRPr="00295786">
        <w:rPr>
          <w:rFonts w:ascii="Arial Narrow" w:hAnsi="Arial Narrow"/>
          <w:i/>
          <w:sz w:val="24"/>
          <w:szCs w:val="24"/>
        </w:rPr>
        <w:t xml:space="preserve"> de </w:t>
      </w:r>
      <w:proofErr w:type="spellStart"/>
      <w:r w:rsidRPr="00295786">
        <w:rPr>
          <w:rFonts w:ascii="Arial Narrow" w:hAnsi="Arial Narrow"/>
          <w:i/>
          <w:sz w:val="24"/>
          <w:szCs w:val="24"/>
        </w:rPr>
        <w:t>corespondenţă</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dacă</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este</w:t>
      </w:r>
      <w:proofErr w:type="spellEnd"/>
      <w:r w:rsidRPr="00295786">
        <w:rPr>
          <w:rFonts w:ascii="Arial Narrow" w:hAnsi="Arial Narrow"/>
          <w:i/>
          <w:sz w:val="24"/>
          <w:szCs w:val="24"/>
        </w:rPr>
        <w:t xml:space="preserve"> </w:t>
      </w:r>
      <w:proofErr w:type="spellStart"/>
      <w:r w:rsidRPr="00295786">
        <w:rPr>
          <w:rFonts w:ascii="Arial Narrow" w:hAnsi="Arial Narrow"/>
          <w:i/>
          <w:sz w:val="24"/>
          <w:szCs w:val="24"/>
        </w:rPr>
        <w:t>diferită</w:t>
      </w:r>
      <w:proofErr w:type="spellEnd"/>
      <w:r w:rsidRPr="00295786">
        <w:rPr>
          <w:rFonts w:ascii="Arial Narrow" w:hAnsi="Arial Narrow"/>
          <w:i/>
          <w:sz w:val="24"/>
          <w:szCs w:val="24"/>
        </w:rPr>
        <w:t>)</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3415A6FA" w14:textId="77777777" w:rsidR="00557393" w:rsidRPr="00295786" w:rsidRDefault="00557393" w:rsidP="00557393">
      <w:pPr>
        <w:spacing w:after="120" w:line="276" w:lineRule="auto"/>
        <w:jc w:val="both"/>
        <w:rPr>
          <w:rFonts w:ascii="Arial Narrow" w:hAnsi="Arial Narrow"/>
          <w:i/>
          <w:sz w:val="24"/>
          <w:szCs w:val="24"/>
        </w:rPr>
      </w:pPr>
      <w:proofErr w:type="spellStart"/>
      <w:r w:rsidRPr="00295786">
        <w:rPr>
          <w:rFonts w:ascii="Arial Narrow" w:hAnsi="Arial Narrow"/>
          <w:i/>
          <w:sz w:val="24"/>
          <w:szCs w:val="24"/>
        </w:rPr>
        <w:t>Adresa</w:t>
      </w:r>
      <w:proofErr w:type="spellEnd"/>
      <w:r w:rsidRPr="00295786">
        <w:rPr>
          <w:rFonts w:ascii="Arial Narrow" w:hAnsi="Arial Narrow"/>
          <w:i/>
          <w:sz w:val="24"/>
          <w:szCs w:val="24"/>
        </w:rPr>
        <w:t xml:space="preserve"> de e-mail                                                                                    .....................................................</w:t>
      </w:r>
    </w:p>
    <w:p w14:paraId="3DB387CF" w14:textId="77777777" w:rsidR="00557393" w:rsidRPr="00295786" w:rsidRDefault="00557393" w:rsidP="00557393">
      <w:pPr>
        <w:spacing w:after="120" w:line="276" w:lineRule="auto"/>
        <w:jc w:val="both"/>
        <w:rPr>
          <w:rFonts w:ascii="Arial Narrow" w:hAnsi="Arial Narrow"/>
          <w:i/>
          <w:sz w:val="24"/>
          <w:szCs w:val="24"/>
        </w:rPr>
      </w:pPr>
      <w:proofErr w:type="spellStart"/>
      <w:r w:rsidRPr="00295786">
        <w:rPr>
          <w:rFonts w:ascii="Arial Narrow" w:hAnsi="Arial Narrow"/>
          <w:i/>
          <w:sz w:val="24"/>
          <w:szCs w:val="24"/>
        </w:rPr>
        <w:t>Telefon</w:t>
      </w:r>
      <w:proofErr w:type="spellEnd"/>
      <w:r w:rsidRPr="00295786">
        <w:rPr>
          <w:rFonts w:ascii="Arial Narrow" w:hAnsi="Arial Narrow"/>
          <w:i/>
          <w:sz w:val="24"/>
          <w:szCs w:val="24"/>
        </w:rPr>
        <w:t xml:space="preserve">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2B6DD283" w14:textId="77777777" w:rsidR="00557393" w:rsidRPr="00295786" w:rsidRDefault="00557393" w:rsidP="00557393">
      <w:pPr>
        <w:spacing w:line="276" w:lineRule="auto"/>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2F31BBEA" w14:textId="77777777" w:rsidR="00557393" w:rsidRDefault="00557393" w:rsidP="00557393">
      <w:pPr>
        <w:spacing w:line="276" w:lineRule="auto"/>
        <w:ind w:firstLine="720"/>
        <w:jc w:val="both"/>
        <w:outlineLvl w:val="0"/>
        <w:rPr>
          <w:rFonts w:ascii="Arial Narrow" w:hAnsi="Arial Narrow"/>
          <w:b/>
          <w:i/>
          <w:color w:val="000000"/>
          <w:sz w:val="24"/>
          <w:szCs w:val="24"/>
          <w:u w:val="single"/>
        </w:rPr>
      </w:pPr>
    </w:p>
    <w:p w14:paraId="2202CF0F" w14:textId="77777777" w:rsidR="00C533AC" w:rsidRDefault="00C533AC" w:rsidP="00557393">
      <w:pPr>
        <w:spacing w:line="276" w:lineRule="auto"/>
        <w:ind w:firstLine="720"/>
        <w:jc w:val="both"/>
        <w:outlineLvl w:val="0"/>
        <w:rPr>
          <w:rFonts w:ascii="Arial Narrow" w:hAnsi="Arial Narrow"/>
          <w:b/>
          <w:i/>
          <w:color w:val="000000"/>
          <w:sz w:val="24"/>
          <w:szCs w:val="24"/>
          <w:u w:val="single"/>
        </w:rPr>
      </w:pPr>
    </w:p>
    <w:p w14:paraId="60CE3E20" w14:textId="77777777" w:rsidR="00C533AC" w:rsidRDefault="00C533AC" w:rsidP="00557393">
      <w:pPr>
        <w:spacing w:line="276" w:lineRule="auto"/>
        <w:ind w:firstLine="720"/>
        <w:jc w:val="both"/>
        <w:outlineLvl w:val="0"/>
        <w:rPr>
          <w:rFonts w:ascii="Arial Narrow" w:hAnsi="Arial Narrow"/>
          <w:b/>
          <w:i/>
          <w:color w:val="000000"/>
          <w:sz w:val="24"/>
          <w:szCs w:val="24"/>
          <w:u w:val="single"/>
        </w:rPr>
      </w:pPr>
    </w:p>
    <w:p w14:paraId="63323CFF" w14:textId="77777777" w:rsidR="00C533AC" w:rsidRDefault="00C533AC" w:rsidP="00557393">
      <w:pPr>
        <w:spacing w:line="276" w:lineRule="auto"/>
        <w:ind w:firstLine="720"/>
        <w:jc w:val="both"/>
        <w:outlineLvl w:val="0"/>
        <w:rPr>
          <w:rFonts w:ascii="Arial Narrow" w:hAnsi="Arial Narrow"/>
          <w:b/>
          <w:i/>
          <w:color w:val="000000"/>
          <w:sz w:val="24"/>
          <w:szCs w:val="24"/>
          <w:u w:val="single"/>
        </w:rPr>
      </w:pPr>
    </w:p>
    <w:p w14:paraId="195AE7A5" w14:textId="77777777" w:rsidR="00C533AC" w:rsidRDefault="00C533AC" w:rsidP="00557393">
      <w:pPr>
        <w:spacing w:line="276" w:lineRule="auto"/>
        <w:ind w:firstLine="720"/>
        <w:jc w:val="both"/>
        <w:outlineLvl w:val="0"/>
        <w:rPr>
          <w:rFonts w:ascii="Arial Narrow" w:hAnsi="Arial Narrow"/>
          <w:b/>
          <w:i/>
          <w:color w:val="000000"/>
          <w:sz w:val="24"/>
          <w:szCs w:val="24"/>
          <w:u w:val="single"/>
        </w:rPr>
      </w:pPr>
    </w:p>
    <w:p w14:paraId="4F7552B9" w14:textId="77777777" w:rsidR="00C533AC" w:rsidRDefault="00C533AC" w:rsidP="00557393">
      <w:pPr>
        <w:spacing w:line="276" w:lineRule="auto"/>
        <w:ind w:firstLine="720"/>
        <w:jc w:val="both"/>
        <w:outlineLvl w:val="0"/>
        <w:rPr>
          <w:rFonts w:ascii="Arial Narrow" w:hAnsi="Arial Narrow"/>
          <w:b/>
          <w:i/>
          <w:color w:val="000000"/>
          <w:sz w:val="24"/>
          <w:szCs w:val="24"/>
          <w:u w:val="single"/>
        </w:rPr>
      </w:pPr>
    </w:p>
    <w:p w14:paraId="62F35C5F" w14:textId="77777777" w:rsidR="00C533AC" w:rsidRDefault="00C533AC" w:rsidP="00557393">
      <w:pPr>
        <w:spacing w:line="276" w:lineRule="auto"/>
        <w:ind w:firstLine="720"/>
        <w:jc w:val="both"/>
        <w:outlineLvl w:val="0"/>
        <w:rPr>
          <w:rFonts w:ascii="Arial Narrow" w:hAnsi="Arial Narrow"/>
          <w:b/>
          <w:i/>
          <w:color w:val="000000"/>
          <w:sz w:val="24"/>
          <w:szCs w:val="24"/>
          <w:u w:val="single"/>
        </w:rPr>
      </w:pPr>
    </w:p>
    <w:p w14:paraId="2D2B8832" w14:textId="77777777" w:rsidR="00C533AC" w:rsidRDefault="00C533AC" w:rsidP="00557393">
      <w:pPr>
        <w:spacing w:line="276" w:lineRule="auto"/>
        <w:ind w:firstLine="720"/>
        <w:jc w:val="both"/>
        <w:outlineLvl w:val="0"/>
        <w:rPr>
          <w:rFonts w:ascii="Arial Narrow" w:hAnsi="Arial Narrow"/>
          <w:b/>
          <w:i/>
          <w:color w:val="000000"/>
          <w:sz w:val="24"/>
          <w:szCs w:val="24"/>
          <w:u w:val="single"/>
        </w:rPr>
      </w:pPr>
    </w:p>
    <w:p w14:paraId="7A14BE47" w14:textId="77777777" w:rsidR="00C533AC" w:rsidRDefault="00C533AC" w:rsidP="00557393">
      <w:pPr>
        <w:spacing w:line="276" w:lineRule="auto"/>
        <w:ind w:firstLine="720"/>
        <w:jc w:val="both"/>
        <w:outlineLvl w:val="0"/>
        <w:rPr>
          <w:rFonts w:ascii="Arial Narrow" w:hAnsi="Arial Narrow"/>
          <w:b/>
          <w:i/>
          <w:color w:val="000000"/>
          <w:sz w:val="24"/>
          <w:szCs w:val="24"/>
          <w:u w:val="single"/>
        </w:rPr>
      </w:pPr>
    </w:p>
    <w:p w14:paraId="08D49B03" w14:textId="77777777" w:rsidR="00C533AC" w:rsidRDefault="00C533AC" w:rsidP="00557393">
      <w:pPr>
        <w:spacing w:line="276" w:lineRule="auto"/>
        <w:ind w:firstLine="720"/>
        <w:jc w:val="both"/>
        <w:outlineLvl w:val="0"/>
        <w:rPr>
          <w:rFonts w:ascii="Arial Narrow" w:hAnsi="Arial Narrow"/>
          <w:b/>
          <w:i/>
          <w:color w:val="000000"/>
          <w:sz w:val="24"/>
          <w:szCs w:val="24"/>
          <w:u w:val="single"/>
        </w:rPr>
      </w:pPr>
    </w:p>
    <w:p w14:paraId="5F4B873F" w14:textId="77777777" w:rsidR="00C533AC" w:rsidRDefault="00C533AC" w:rsidP="00557393">
      <w:pPr>
        <w:spacing w:line="276" w:lineRule="auto"/>
        <w:ind w:firstLine="720"/>
        <w:jc w:val="both"/>
        <w:outlineLvl w:val="0"/>
        <w:rPr>
          <w:rFonts w:ascii="Arial Narrow" w:hAnsi="Arial Narrow"/>
          <w:b/>
          <w:i/>
          <w:color w:val="000000"/>
          <w:sz w:val="24"/>
          <w:szCs w:val="24"/>
          <w:u w:val="single"/>
        </w:rPr>
      </w:pPr>
    </w:p>
    <w:p w14:paraId="635CBF5C" w14:textId="77777777" w:rsidR="00C533AC" w:rsidRPr="00295786" w:rsidRDefault="00C533AC" w:rsidP="00557393">
      <w:pPr>
        <w:spacing w:line="276" w:lineRule="auto"/>
        <w:ind w:firstLine="720"/>
        <w:jc w:val="both"/>
        <w:outlineLvl w:val="0"/>
        <w:rPr>
          <w:rFonts w:ascii="Arial Narrow" w:hAnsi="Arial Narrow"/>
          <w:b/>
          <w:i/>
          <w:color w:val="000000"/>
          <w:sz w:val="24"/>
          <w:szCs w:val="24"/>
          <w:u w:val="single"/>
        </w:rPr>
      </w:pPr>
    </w:p>
    <w:p w14:paraId="78260C07" w14:textId="1B33B386" w:rsidR="00256212" w:rsidRPr="00295786" w:rsidRDefault="00256212" w:rsidP="00256212">
      <w:pPr>
        <w:jc w:val="right"/>
        <w:rPr>
          <w:rFonts w:ascii="Arial Narrow" w:hAnsi="Arial Narrow"/>
          <w:b/>
          <w:i/>
          <w:noProof/>
          <w:sz w:val="24"/>
          <w:szCs w:val="24"/>
        </w:rPr>
      </w:pPr>
      <w:r>
        <w:rPr>
          <w:rFonts w:ascii="Arial Narrow" w:hAnsi="Arial Narrow"/>
          <w:b/>
          <w:i/>
          <w:noProof/>
          <w:sz w:val="24"/>
          <w:szCs w:val="24"/>
        </w:rPr>
        <w:t>FORMULARUL nr.</w:t>
      </w:r>
      <w:r w:rsidR="00F83EED">
        <w:rPr>
          <w:rFonts w:ascii="Arial Narrow" w:hAnsi="Arial Narrow"/>
          <w:b/>
          <w:i/>
          <w:noProof/>
          <w:sz w:val="24"/>
          <w:szCs w:val="24"/>
        </w:rPr>
        <w:t xml:space="preserve"> </w:t>
      </w:r>
      <w:r>
        <w:rPr>
          <w:rFonts w:ascii="Arial Narrow" w:hAnsi="Arial Narrow"/>
          <w:b/>
          <w:i/>
          <w:noProof/>
          <w:sz w:val="24"/>
          <w:szCs w:val="24"/>
        </w:rPr>
        <w:t>5</w:t>
      </w:r>
    </w:p>
    <w:p w14:paraId="66A8600D" w14:textId="77777777" w:rsidR="00256212" w:rsidRPr="00295786" w:rsidRDefault="00256212" w:rsidP="00256212">
      <w:pPr>
        <w:rPr>
          <w:rFonts w:ascii="Arial Narrow" w:eastAsia="Calibri" w:hAnsi="Arial Narrow"/>
          <w:b/>
          <w:bCs/>
          <w:sz w:val="24"/>
          <w:szCs w:val="24"/>
        </w:rPr>
      </w:pPr>
    </w:p>
    <w:p w14:paraId="6479C822" w14:textId="77777777" w:rsidR="00256212" w:rsidRPr="00D023E5" w:rsidRDefault="00256212" w:rsidP="00040FAA">
      <w:pPr>
        <w:overflowPunct/>
        <w:spacing w:after="200"/>
        <w:ind w:right="48"/>
        <w:jc w:val="center"/>
        <w:textAlignment w:val="auto"/>
        <w:rPr>
          <w:rFonts w:ascii="Times New Roman" w:eastAsia="Calibri" w:hAnsi="Times New Roman"/>
          <w:sz w:val="22"/>
          <w:szCs w:val="22"/>
          <w:lang w:val="ro-RO"/>
        </w:rPr>
      </w:pPr>
      <w:r w:rsidRPr="00D023E5">
        <w:rPr>
          <w:rFonts w:ascii="Times New Roman" w:eastAsia="Calibri" w:hAnsi="Times New Roman"/>
          <w:b/>
          <w:bCs/>
          <w:sz w:val="22"/>
          <w:szCs w:val="22"/>
          <w:lang w:val="ro-RO"/>
        </w:rPr>
        <w:t>DECLARAȚIE</w:t>
      </w:r>
    </w:p>
    <w:p w14:paraId="2EFFB265" w14:textId="77777777" w:rsidR="00256212" w:rsidRPr="00D023E5" w:rsidRDefault="00256212" w:rsidP="00040FAA">
      <w:pPr>
        <w:overflowPunct/>
        <w:spacing w:after="200"/>
        <w:ind w:right="48"/>
        <w:jc w:val="center"/>
        <w:textAlignment w:val="auto"/>
        <w:rPr>
          <w:rFonts w:ascii="Times New Roman" w:eastAsia="Calibri" w:hAnsi="Times New Roman"/>
          <w:b/>
          <w:bCs/>
          <w:sz w:val="22"/>
          <w:szCs w:val="22"/>
          <w:lang w:val="ro-RO"/>
        </w:rPr>
      </w:pPr>
      <w:r w:rsidRPr="00D023E5">
        <w:rPr>
          <w:rFonts w:ascii="Times New Roman" w:eastAsia="Calibri" w:hAnsi="Times New Roman"/>
          <w:b/>
          <w:bCs/>
          <w:sz w:val="22"/>
          <w:szCs w:val="22"/>
          <w:lang w:val="ro-RO"/>
        </w:rPr>
        <w:t xml:space="preserve"> privind conflictul de interese</w:t>
      </w:r>
    </w:p>
    <w:p w14:paraId="226B91B4" w14:textId="32370E89" w:rsidR="00256212" w:rsidRDefault="00256212" w:rsidP="00040FAA">
      <w:pPr>
        <w:overflowPunct/>
        <w:spacing w:after="200"/>
        <w:ind w:right="48"/>
        <w:jc w:val="center"/>
        <w:textAlignment w:val="auto"/>
        <w:rPr>
          <w:rFonts w:ascii="Times New Roman" w:eastAsia="Calibri" w:hAnsi="Times New Roman"/>
          <w:b/>
          <w:iCs/>
          <w:sz w:val="22"/>
          <w:szCs w:val="22"/>
          <w:lang w:val="ro-RO" w:eastAsia="ro-RO"/>
        </w:rPr>
      </w:pPr>
      <w:r w:rsidRPr="00D023E5">
        <w:rPr>
          <w:rFonts w:ascii="Times New Roman" w:eastAsia="Calibri" w:hAnsi="Times New Roman"/>
          <w:b/>
          <w:sz w:val="22"/>
          <w:szCs w:val="22"/>
          <w:lang w:val="ro-RO"/>
        </w:rPr>
        <w:t>pentru</w:t>
      </w:r>
      <w:r w:rsidRPr="00D023E5">
        <w:rPr>
          <w:rFonts w:ascii="Times New Roman" w:eastAsia="Calibri" w:hAnsi="Times New Roman"/>
          <w:b/>
          <w:iCs/>
          <w:sz w:val="22"/>
          <w:szCs w:val="22"/>
          <w:lang w:val="ro-RO" w:eastAsia="ro-RO"/>
        </w:rPr>
        <w:t xml:space="preserve"> ofertanţi/ ofertanţi asociaţi/ subcontractanţi/terţi susţinători</w:t>
      </w:r>
    </w:p>
    <w:p w14:paraId="05357717" w14:textId="77777777" w:rsidR="00040FAA" w:rsidRPr="00D023E5" w:rsidRDefault="00040FAA" w:rsidP="00040FAA">
      <w:pPr>
        <w:overflowPunct/>
        <w:spacing w:after="200"/>
        <w:ind w:right="48"/>
        <w:jc w:val="center"/>
        <w:textAlignment w:val="auto"/>
        <w:rPr>
          <w:rFonts w:ascii="Times New Roman" w:eastAsia="Calibri" w:hAnsi="Times New Roman"/>
          <w:b/>
          <w:sz w:val="22"/>
          <w:szCs w:val="22"/>
          <w:lang w:val="ro-RO"/>
        </w:rPr>
      </w:pPr>
    </w:p>
    <w:p w14:paraId="3C2F2A8A" w14:textId="77777777" w:rsidR="00A912CD" w:rsidRPr="00A912CD" w:rsidRDefault="00A912CD" w:rsidP="00A912CD">
      <w:pPr>
        <w:widowControl w:val="0"/>
        <w:suppressAutoHyphens/>
        <w:overflowPunct/>
        <w:autoSpaceDE/>
        <w:autoSpaceDN/>
        <w:adjustRightInd/>
        <w:spacing w:after="120"/>
        <w:jc w:val="both"/>
        <w:textAlignment w:val="auto"/>
        <w:rPr>
          <w:rFonts w:ascii="Times New Roman" w:eastAsia="Calibri" w:hAnsi="Times New Roman"/>
          <w:sz w:val="22"/>
          <w:szCs w:val="22"/>
          <w:lang w:val="ro-RO"/>
        </w:rPr>
      </w:pPr>
      <w:r w:rsidRPr="00A912CD">
        <w:rPr>
          <w:rFonts w:ascii="Times New Roman" w:eastAsia="Calibri" w:hAnsi="Times New Roman"/>
          <w:sz w:val="22"/>
          <w:szCs w:val="22"/>
          <w:lang w:val="ro-RO"/>
        </w:rPr>
        <w:t xml:space="preserve">Subsemnatul,_______________________________ </w:t>
      </w:r>
      <w:r w:rsidRPr="00A912CD">
        <w:rPr>
          <w:rFonts w:ascii="Times New Roman" w:eastAsia="Calibri" w:hAnsi="Times New Roman"/>
          <w:i/>
          <w:sz w:val="22"/>
          <w:szCs w:val="22"/>
          <w:lang w:val="ro-RO"/>
        </w:rPr>
        <w:t>(nume și prenume),</w:t>
      </w:r>
      <w:r w:rsidRPr="00A912CD">
        <w:rPr>
          <w:rFonts w:ascii="Times New Roman" w:eastAsia="Calibri" w:hAnsi="Times New Roman"/>
          <w:sz w:val="22"/>
          <w:szCs w:val="22"/>
          <w:lang w:val="ro-RO"/>
        </w:rPr>
        <w:t xml:space="preserve"> reprezentant legal autorizat al______________________________________________</w:t>
      </w:r>
      <w:r w:rsidRPr="00A912CD">
        <w:rPr>
          <w:rFonts w:ascii="Times New Roman" w:eastAsia="Calibri" w:hAnsi="Times New Roman"/>
          <w:i/>
          <w:sz w:val="22"/>
          <w:szCs w:val="22"/>
          <w:lang w:val="ro-RO"/>
        </w:rPr>
        <w:t>(denumirea/numele şi sediul/adresa ofertantului)</w:t>
      </w:r>
      <w:r w:rsidRPr="00A912CD">
        <w:rPr>
          <w:rFonts w:ascii="Times New Roman" w:eastAsia="Calibri" w:hAnsi="Times New Roman"/>
          <w:sz w:val="22"/>
          <w:szCs w:val="22"/>
          <w:lang w:val="ro-RO"/>
        </w:rPr>
        <w:t>, în calitate de ofertant/ ofertant asociat/ subcontractant /terţ susţinător( după caz), la procedura de atribuire a contractului de achiziţie publică având ca obiect …………………………..…………………………………………………….</w:t>
      </w:r>
      <w:r w:rsidRPr="00A912CD">
        <w:rPr>
          <w:rFonts w:ascii="Times New Roman" w:eastAsia="Calibri" w:hAnsi="Times New Roman"/>
          <w:b/>
          <w:sz w:val="22"/>
          <w:szCs w:val="22"/>
          <w:lang w:val="ro-RO"/>
        </w:rPr>
        <w:t xml:space="preserve"> </w:t>
      </w:r>
      <w:r w:rsidRPr="00A912CD">
        <w:rPr>
          <w:rFonts w:ascii="Times New Roman" w:eastAsia="Calibri" w:hAnsi="Times New Roman"/>
          <w:sz w:val="22"/>
          <w:szCs w:val="22"/>
          <w:lang w:val="ro-RO"/>
        </w:rPr>
        <w:t xml:space="preserve">la data de .................. (zi/lună/an), organizată de ………………………………………………………………, </w:t>
      </w:r>
      <w:r w:rsidRPr="00A912CD">
        <w:rPr>
          <w:rFonts w:ascii="Times New Roman" w:eastAsia="Calibri" w:hAnsi="Times New Roman"/>
          <w:iCs/>
          <w:sz w:val="22"/>
          <w:szCs w:val="22"/>
          <w:lang w:val="ro-RO"/>
        </w:rPr>
        <w:t xml:space="preserve">declar pe proprie răspundere, sub sancţiunea excluderii din procedură şi sub sancţiunile aplicate faptei de fals în acte publice, că în calitate de participant la acestă procedură </w:t>
      </w:r>
      <w:r w:rsidRPr="00A912CD">
        <w:rPr>
          <w:rFonts w:ascii="Times New Roman" w:eastAsia="Calibri" w:hAnsi="Times New Roman"/>
          <w:bCs/>
          <w:iCs/>
          <w:sz w:val="22"/>
          <w:szCs w:val="22"/>
          <w:lang w:val="ro-RO"/>
        </w:rPr>
        <w:t>nu ne aflăm într-o situație de conflict de interese în sensul art. 59 și art. 60 din Legea nr. 98/2016</w:t>
      </w:r>
      <w:r w:rsidRPr="00A912CD">
        <w:rPr>
          <w:rFonts w:ascii="Times New Roman" w:eastAsia="Calibri" w:hAnsi="Times New Roman"/>
          <w:sz w:val="22"/>
          <w:szCs w:val="22"/>
          <w:lang w:val="ro-RO"/>
        </w:rPr>
        <w:t xml:space="preserve"> privind achizițiile publice, cu modificările și completările ulterioare.</w:t>
      </w:r>
    </w:p>
    <w:p w14:paraId="787FD090" w14:textId="77777777" w:rsidR="00A912CD" w:rsidRPr="00A912CD" w:rsidRDefault="00A912CD" w:rsidP="00A912CD">
      <w:pPr>
        <w:widowControl w:val="0"/>
        <w:suppressAutoHyphens/>
        <w:overflowPunct/>
        <w:autoSpaceDE/>
        <w:autoSpaceDN/>
        <w:adjustRightInd/>
        <w:spacing w:after="120"/>
        <w:jc w:val="both"/>
        <w:textAlignment w:val="auto"/>
        <w:rPr>
          <w:rFonts w:ascii="Times New Roman" w:eastAsia="Calibri" w:hAnsi="Times New Roman"/>
          <w:bCs/>
          <w:i/>
          <w:iCs/>
          <w:sz w:val="22"/>
          <w:szCs w:val="22"/>
          <w:lang w:val="ro-RO"/>
        </w:rPr>
      </w:pPr>
      <w:r w:rsidRPr="00A912CD">
        <w:rPr>
          <w:rFonts w:ascii="Times New Roman" w:eastAsia="Calibri" w:hAnsi="Times New Roman"/>
          <w:bCs/>
          <w:iCs/>
          <w:sz w:val="22"/>
          <w:szCs w:val="22"/>
          <w:lang w:val="ro-RO"/>
        </w:rPr>
        <w:t>-</w:t>
      </w:r>
      <w:r w:rsidRPr="00A912CD">
        <w:rPr>
          <w:rFonts w:ascii="Times New Roman" w:eastAsia="Calibri" w:hAnsi="Times New Roman"/>
          <w:bCs/>
          <w:i/>
          <w:iCs/>
          <w:sz w:val="22"/>
          <w:szCs w:val="22"/>
          <w:lang w:val="ro-RO"/>
        </w:rPr>
        <w:tab/>
        <w:t>situația în care ofertantul individual/ofertantul asociat/candidatul/subcontractantul propus/terțul susținător are drept membri în cadrul consiliului de administrație/organului de conducere sau de supervizare și/sau are acționari ori asociați semnificativi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5A711BBF" w14:textId="77777777" w:rsidR="00A912CD" w:rsidRPr="00A912CD" w:rsidRDefault="00A912CD" w:rsidP="00A912CD">
      <w:pPr>
        <w:widowControl w:val="0"/>
        <w:suppressAutoHyphens/>
        <w:overflowPunct/>
        <w:autoSpaceDE/>
        <w:autoSpaceDN/>
        <w:adjustRightInd/>
        <w:spacing w:after="120"/>
        <w:jc w:val="both"/>
        <w:textAlignment w:val="auto"/>
        <w:rPr>
          <w:rFonts w:ascii="Times New Roman" w:eastAsia="Calibri" w:hAnsi="Times New Roman"/>
          <w:bCs/>
          <w:iCs/>
          <w:sz w:val="22"/>
          <w:szCs w:val="22"/>
          <w:lang w:val="ro-RO"/>
        </w:rPr>
      </w:pPr>
      <w:r w:rsidRPr="00A912CD">
        <w:rPr>
          <w:rFonts w:ascii="Times New Roman" w:eastAsia="Calibri" w:hAnsi="Times New Roman"/>
          <w:bCs/>
          <w:i/>
          <w:iCs/>
          <w:sz w:val="22"/>
          <w:szCs w:val="22"/>
          <w:lang w:val="ro-RO"/>
        </w:rPr>
        <w:t>-</w:t>
      </w:r>
      <w:r w:rsidRPr="00A912CD">
        <w:rPr>
          <w:rFonts w:ascii="Times New Roman" w:eastAsia="Calibri" w:hAnsi="Times New Roman"/>
          <w:bCs/>
          <w:i/>
          <w:iCs/>
          <w:sz w:val="22"/>
          <w:szCs w:val="22"/>
          <w:lang w:val="ro-RO"/>
        </w:rPr>
        <w:tab/>
        <w:t>situația în care ofertantul/candidatul a nominalizat printre principalele persoane desemnate pentru executarea contractului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40425CE8" w14:textId="77777777" w:rsidR="00A912CD" w:rsidRPr="00A912CD" w:rsidRDefault="00A912CD" w:rsidP="00A912CD">
      <w:pPr>
        <w:widowControl w:val="0"/>
        <w:suppressAutoHyphens/>
        <w:overflowPunct/>
        <w:autoSpaceDE/>
        <w:autoSpaceDN/>
        <w:adjustRightInd/>
        <w:spacing w:after="120"/>
        <w:jc w:val="both"/>
        <w:textAlignment w:val="auto"/>
        <w:rPr>
          <w:rFonts w:ascii="Times New Roman" w:eastAsia="Calibri" w:hAnsi="Times New Roman"/>
          <w:sz w:val="22"/>
          <w:szCs w:val="22"/>
          <w:lang w:val="ro-RO"/>
        </w:rPr>
      </w:pPr>
      <w:r w:rsidRPr="00A912CD">
        <w:rPr>
          <w:rFonts w:ascii="Times New Roman" w:eastAsia="Calibri" w:hAnsi="Times New Roman"/>
          <w:sz w:val="22"/>
          <w:szCs w:val="22"/>
          <w:lang w:val="ro-RO"/>
        </w:rPr>
        <w:t>Subsemnatul declar că informaţiile furnizate sunt complete şi corecte în fiecare detaliu şi înţeleg că autoritatea contractantă are dreptul de a solicita, în scopul verificării şi confirmării declaraţiilor, orice documente doveditoare de care dispunem. Inteleg că în cazul în care aceasta declarație nu este conformă cu realitatea sunt pasibil de încălcarea prevederilor legislației penale privind falsul în declarații.</w:t>
      </w:r>
    </w:p>
    <w:p w14:paraId="4CF3070C" w14:textId="77777777" w:rsidR="00A912CD" w:rsidRPr="00A912CD" w:rsidRDefault="00A912CD" w:rsidP="00A912CD">
      <w:pPr>
        <w:widowControl w:val="0"/>
        <w:suppressAutoHyphens/>
        <w:overflowPunct/>
        <w:autoSpaceDE/>
        <w:autoSpaceDN/>
        <w:adjustRightInd/>
        <w:spacing w:after="120"/>
        <w:jc w:val="both"/>
        <w:textAlignment w:val="auto"/>
        <w:rPr>
          <w:rFonts w:ascii="Times New Roman" w:eastAsia="Calibri" w:hAnsi="Times New Roman"/>
          <w:sz w:val="22"/>
          <w:szCs w:val="22"/>
          <w:lang w:val="ro-RO"/>
        </w:rPr>
      </w:pPr>
      <w:r w:rsidRPr="00A912CD">
        <w:rPr>
          <w:rFonts w:ascii="Times New Roman" w:eastAsia="Calibri" w:hAnsi="Times New Roman"/>
          <w:sz w:val="22"/>
          <w:szCs w:val="22"/>
          <w:lang w:val="ro-RO"/>
        </w:rPr>
        <w:t xml:space="preserve">Anexat este lista acţionarilor/asociaţilor /membrilor consiliului de administraţie/organ de conducere sau de supervizare / persoane împuternicite din cadrul Universitatii “Dunarea de Jos” din Galati.  </w:t>
      </w:r>
    </w:p>
    <w:p w14:paraId="22623E3D" w14:textId="77777777" w:rsidR="00A912CD" w:rsidRPr="00A912CD" w:rsidRDefault="00A912CD" w:rsidP="00A912CD">
      <w:pPr>
        <w:widowControl w:val="0"/>
        <w:suppressAutoHyphens/>
        <w:overflowPunct/>
        <w:autoSpaceDE/>
        <w:autoSpaceDN/>
        <w:adjustRightInd/>
        <w:spacing w:after="120"/>
        <w:jc w:val="both"/>
        <w:textAlignment w:val="auto"/>
        <w:rPr>
          <w:rFonts w:ascii="Times New Roman" w:eastAsia="Calibri" w:hAnsi="Times New Roman"/>
          <w:i/>
          <w:sz w:val="22"/>
          <w:szCs w:val="22"/>
          <w:lang w:val="ro-RO"/>
        </w:rPr>
      </w:pPr>
      <w:r w:rsidRPr="00A912CD">
        <w:rPr>
          <w:rFonts w:ascii="Times New Roman" w:eastAsia="Calibri" w:hAnsi="Times New Roman"/>
          <w:i/>
          <w:sz w:val="22"/>
          <w:szCs w:val="22"/>
          <w:lang w:val="ro-RO"/>
        </w:rPr>
        <w:t>Semnătura ofertantului sau a reprezentantului ofertantului                     ..........................................</w:t>
      </w:r>
    </w:p>
    <w:p w14:paraId="2DFA6CB3" w14:textId="77777777" w:rsidR="00A912CD" w:rsidRPr="00A912CD" w:rsidRDefault="00A912CD" w:rsidP="00A912CD">
      <w:pPr>
        <w:widowControl w:val="0"/>
        <w:suppressAutoHyphens/>
        <w:overflowPunct/>
        <w:autoSpaceDE/>
        <w:autoSpaceDN/>
        <w:adjustRightInd/>
        <w:spacing w:after="120"/>
        <w:jc w:val="both"/>
        <w:textAlignment w:val="auto"/>
        <w:rPr>
          <w:rFonts w:ascii="Times New Roman" w:eastAsia="Calibri" w:hAnsi="Times New Roman"/>
          <w:i/>
          <w:sz w:val="22"/>
          <w:szCs w:val="22"/>
          <w:lang w:val="ro-RO"/>
        </w:rPr>
      </w:pPr>
      <w:r w:rsidRPr="00A912CD">
        <w:rPr>
          <w:rFonts w:ascii="Times New Roman" w:eastAsia="Calibri" w:hAnsi="Times New Roman"/>
          <w:i/>
          <w:sz w:val="22"/>
          <w:szCs w:val="22"/>
          <w:lang w:val="ro-RO"/>
        </w:rPr>
        <w:t>Numele  şi prenumele semnatarului</w:t>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t xml:space="preserve">                                      ..........................................</w:t>
      </w:r>
    </w:p>
    <w:p w14:paraId="7B28CDE4" w14:textId="77777777" w:rsidR="00A912CD" w:rsidRPr="00A912CD" w:rsidRDefault="00A912CD" w:rsidP="00A912CD">
      <w:pPr>
        <w:widowControl w:val="0"/>
        <w:suppressAutoHyphens/>
        <w:overflowPunct/>
        <w:autoSpaceDE/>
        <w:autoSpaceDN/>
        <w:adjustRightInd/>
        <w:spacing w:after="120"/>
        <w:jc w:val="both"/>
        <w:textAlignment w:val="auto"/>
        <w:rPr>
          <w:rFonts w:ascii="Times New Roman" w:eastAsia="Calibri" w:hAnsi="Times New Roman"/>
          <w:i/>
          <w:sz w:val="22"/>
          <w:szCs w:val="22"/>
          <w:lang w:val="ro-RO"/>
        </w:rPr>
      </w:pPr>
      <w:r w:rsidRPr="00A912CD">
        <w:rPr>
          <w:rFonts w:ascii="Times New Roman" w:eastAsia="Calibri" w:hAnsi="Times New Roman"/>
          <w:i/>
          <w:sz w:val="22"/>
          <w:szCs w:val="22"/>
          <w:lang w:val="ro-RO"/>
        </w:rPr>
        <w:t xml:space="preserve">Capacitate de semnătura                </w:t>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t xml:space="preserve">                                      ..........................................</w:t>
      </w:r>
    </w:p>
    <w:p w14:paraId="676F8CE0" w14:textId="77777777" w:rsidR="00A912CD" w:rsidRPr="00A912CD" w:rsidRDefault="00A912CD" w:rsidP="00A912CD">
      <w:pPr>
        <w:widowControl w:val="0"/>
        <w:suppressAutoHyphens/>
        <w:overflowPunct/>
        <w:autoSpaceDE/>
        <w:autoSpaceDN/>
        <w:adjustRightInd/>
        <w:spacing w:after="120"/>
        <w:jc w:val="both"/>
        <w:textAlignment w:val="auto"/>
        <w:rPr>
          <w:rFonts w:ascii="Times New Roman" w:eastAsia="Calibri" w:hAnsi="Times New Roman"/>
          <w:i/>
          <w:sz w:val="22"/>
          <w:szCs w:val="22"/>
          <w:lang w:val="ro-RO"/>
        </w:rPr>
      </w:pPr>
      <w:r w:rsidRPr="00A912CD">
        <w:rPr>
          <w:rFonts w:ascii="Times New Roman" w:eastAsia="Calibri" w:hAnsi="Times New Roman"/>
          <w:b/>
          <w:i/>
          <w:sz w:val="22"/>
          <w:szCs w:val="22"/>
          <w:lang w:val="ro-RO"/>
        </w:rPr>
        <w:t>Detalii despre ofertant</w:t>
      </w:r>
      <w:r w:rsidRPr="00A912CD">
        <w:rPr>
          <w:rFonts w:ascii="Times New Roman" w:eastAsia="Calibri" w:hAnsi="Times New Roman"/>
          <w:i/>
          <w:sz w:val="22"/>
          <w:szCs w:val="22"/>
          <w:lang w:val="ro-RO"/>
        </w:rPr>
        <w:t>(adresa de e-mail)                                                 ...........................................</w:t>
      </w:r>
    </w:p>
    <w:p w14:paraId="3D7C60B1" w14:textId="77777777" w:rsidR="00A912CD" w:rsidRPr="00A912CD" w:rsidRDefault="00A912CD" w:rsidP="00A912CD">
      <w:pPr>
        <w:widowControl w:val="0"/>
        <w:suppressAutoHyphens/>
        <w:overflowPunct/>
        <w:autoSpaceDE/>
        <w:autoSpaceDN/>
        <w:adjustRightInd/>
        <w:spacing w:after="120"/>
        <w:jc w:val="both"/>
        <w:textAlignment w:val="auto"/>
        <w:rPr>
          <w:rFonts w:ascii="Times New Roman" w:eastAsia="Calibri" w:hAnsi="Times New Roman"/>
          <w:i/>
          <w:sz w:val="22"/>
          <w:szCs w:val="22"/>
          <w:lang w:val="ro-RO"/>
        </w:rPr>
      </w:pPr>
      <w:r w:rsidRPr="00A912CD">
        <w:rPr>
          <w:rFonts w:ascii="Times New Roman" w:eastAsia="Calibri" w:hAnsi="Times New Roman"/>
          <w:i/>
          <w:sz w:val="22"/>
          <w:szCs w:val="22"/>
          <w:lang w:val="ro-RO"/>
        </w:rPr>
        <w:t xml:space="preserve">Numele ofertantului  </w:t>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t xml:space="preserve">             ...........................................</w:t>
      </w:r>
    </w:p>
    <w:p w14:paraId="67962EAE" w14:textId="77777777" w:rsidR="00A912CD" w:rsidRPr="00A912CD" w:rsidRDefault="00A912CD" w:rsidP="00A912CD">
      <w:pPr>
        <w:widowControl w:val="0"/>
        <w:suppressAutoHyphens/>
        <w:overflowPunct/>
        <w:autoSpaceDE/>
        <w:autoSpaceDN/>
        <w:adjustRightInd/>
        <w:spacing w:after="120"/>
        <w:jc w:val="both"/>
        <w:textAlignment w:val="auto"/>
        <w:rPr>
          <w:rFonts w:ascii="Times New Roman" w:eastAsia="Calibri" w:hAnsi="Times New Roman"/>
          <w:i/>
          <w:sz w:val="22"/>
          <w:szCs w:val="22"/>
          <w:lang w:val="ro-RO"/>
        </w:rPr>
      </w:pPr>
      <w:r w:rsidRPr="00A912CD">
        <w:rPr>
          <w:rFonts w:ascii="Times New Roman" w:eastAsia="Calibri" w:hAnsi="Times New Roman"/>
          <w:i/>
          <w:sz w:val="22"/>
          <w:szCs w:val="22"/>
          <w:lang w:val="ro-RO"/>
        </w:rPr>
        <w:t>Ţara de reşedinţă</w:t>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t xml:space="preserve">                       </w:t>
      </w:r>
      <w:r w:rsidRPr="00A912CD">
        <w:rPr>
          <w:rFonts w:ascii="Times New Roman" w:eastAsia="Calibri" w:hAnsi="Times New Roman"/>
          <w:i/>
          <w:sz w:val="22"/>
          <w:szCs w:val="22"/>
          <w:lang w:val="ro-RO"/>
        </w:rPr>
        <w:tab/>
        <w:t xml:space="preserve">                                      .............................................</w:t>
      </w:r>
    </w:p>
    <w:p w14:paraId="0789B4E3" w14:textId="77777777" w:rsidR="00A912CD" w:rsidRPr="00A912CD" w:rsidRDefault="00A912CD" w:rsidP="00A912CD">
      <w:pPr>
        <w:widowControl w:val="0"/>
        <w:suppressAutoHyphens/>
        <w:overflowPunct/>
        <w:autoSpaceDE/>
        <w:autoSpaceDN/>
        <w:adjustRightInd/>
        <w:spacing w:after="120"/>
        <w:jc w:val="both"/>
        <w:textAlignment w:val="auto"/>
        <w:rPr>
          <w:rFonts w:ascii="Times New Roman" w:eastAsia="Calibri" w:hAnsi="Times New Roman"/>
          <w:i/>
          <w:sz w:val="22"/>
          <w:szCs w:val="22"/>
          <w:lang w:val="ro-RO"/>
        </w:rPr>
      </w:pPr>
      <w:r w:rsidRPr="00A912CD">
        <w:rPr>
          <w:rFonts w:ascii="Times New Roman" w:eastAsia="Calibri" w:hAnsi="Times New Roman"/>
          <w:i/>
          <w:sz w:val="22"/>
          <w:szCs w:val="22"/>
          <w:lang w:val="ro-RO"/>
        </w:rPr>
        <w:t>Adresa</w:t>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t xml:space="preserve">            .............................................</w:t>
      </w:r>
    </w:p>
    <w:p w14:paraId="48ED1C9D" w14:textId="77777777" w:rsidR="00A912CD" w:rsidRPr="00A912CD" w:rsidRDefault="00A912CD" w:rsidP="00A912CD">
      <w:pPr>
        <w:widowControl w:val="0"/>
        <w:suppressAutoHyphens/>
        <w:overflowPunct/>
        <w:autoSpaceDE/>
        <w:autoSpaceDN/>
        <w:adjustRightInd/>
        <w:spacing w:after="120"/>
        <w:jc w:val="both"/>
        <w:textAlignment w:val="auto"/>
        <w:rPr>
          <w:rFonts w:ascii="Times New Roman" w:eastAsia="Calibri" w:hAnsi="Times New Roman"/>
          <w:i/>
          <w:sz w:val="22"/>
          <w:szCs w:val="22"/>
          <w:lang w:val="ro-RO"/>
        </w:rPr>
      </w:pPr>
      <w:r w:rsidRPr="00A912CD">
        <w:rPr>
          <w:rFonts w:ascii="Times New Roman" w:eastAsia="Calibri" w:hAnsi="Times New Roman"/>
          <w:i/>
          <w:sz w:val="22"/>
          <w:szCs w:val="22"/>
          <w:lang w:val="ro-RO"/>
        </w:rPr>
        <w:t>Adresa de corespondenţă (dacă este diferită)                                           ............................................</w:t>
      </w:r>
    </w:p>
    <w:p w14:paraId="4B6F9D0F" w14:textId="77777777" w:rsidR="00A912CD" w:rsidRPr="00A912CD" w:rsidRDefault="00A912CD" w:rsidP="00A912CD">
      <w:pPr>
        <w:widowControl w:val="0"/>
        <w:suppressAutoHyphens/>
        <w:overflowPunct/>
        <w:autoSpaceDE/>
        <w:autoSpaceDN/>
        <w:adjustRightInd/>
        <w:spacing w:after="120"/>
        <w:jc w:val="both"/>
        <w:textAlignment w:val="auto"/>
        <w:rPr>
          <w:rFonts w:ascii="Times New Roman" w:eastAsia="Calibri" w:hAnsi="Times New Roman"/>
          <w:i/>
          <w:sz w:val="22"/>
          <w:szCs w:val="22"/>
          <w:lang w:val="ro-RO"/>
        </w:rPr>
      </w:pPr>
      <w:r w:rsidRPr="00A912CD">
        <w:rPr>
          <w:rFonts w:ascii="Times New Roman" w:eastAsia="Calibri" w:hAnsi="Times New Roman"/>
          <w:i/>
          <w:sz w:val="22"/>
          <w:szCs w:val="22"/>
          <w:lang w:val="ro-RO"/>
        </w:rPr>
        <w:t>Telefon / Fax</w:t>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r>
      <w:r w:rsidRPr="00A912CD">
        <w:rPr>
          <w:rFonts w:ascii="Times New Roman" w:eastAsia="Calibri" w:hAnsi="Times New Roman"/>
          <w:i/>
          <w:sz w:val="22"/>
          <w:szCs w:val="22"/>
          <w:lang w:val="ro-RO"/>
        </w:rPr>
        <w:tab/>
        <w:t xml:space="preserve">             ...........................................</w:t>
      </w:r>
    </w:p>
    <w:p w14:paraId="13E9231E" w14:textId="77777777" w:rsidR="00A912CD" w:rsidRPr="00A912CD" w:rsidRDefault="00A912CD" w:rsidP="00A912CD">
      <w:pPr>
        <w:widowControl w:val="0"/>
        <w:suppressAutoHyphens/>
        <w:overflowPunct/>
        <w:autoSpaceDE/>
        <w:autoSpaceDN/>
        <w:adjustRightInd/>
        <w:spacing w:after="120"/>
        <w:jc w:val="both"/>
        <w:textAlignment w:val="auto"/>
        <w:rPr>
          <w:rFonts w:ascii="Times New Roman" w:eastAsia="Calibri" w:hAnsi="Times New Roman"/>
          <w:i/>
          <w:sz w:val="22"/>
          <w:szCs w:val="22"/>
          <w:lang w:val="sq-AL"/>
        </w:rPr>
      </w:pPr>
      <w:r w:rsidRPr="00A912CD">
        <w:rPr>
          <w:rFonts w:ascii="Times New Roman" w:eastAsia="Calibri" w:hAnsi="Times New Roman"/>
          <w:i/>
          <w:sz w:val="22"/>
          <w:szCs w:val="22"/>
          <w:lang w:val="sq-AL"/>
        </w:rPr>
        <w:t xml:space="preserve">Data </w:t>
      </w:r>
      <w:r w:rsidRPr="00A912CD">
        <w:rPr>
          <w:rFonts w:ascii="Times New Roman" w:eastAsia="Calibri" w:hAnsi="Times New Roman"/>
          <w:i/>
          <w:sz w:val="22"/>
          <w:szCs w:val="22"/>
          <w:lang w:val="sq-AL"/>
        </w:rPr>
        <w:tab/>
        <w:t xml:space="preserve">                                                                                                       ...........................................</w:t>
      </w:r>
    </w:p>
    <w:p w14:paraId="71F4E121" w14:textId="77777777" w:rsidR="00A912CD" w:rsidRPr="00A912CD" w:rsidRDefault="00A912CD" w:rsidP="00A912CD">
      <w:pPr>
        <w:widowControl w:val="0"/>
        <w:suppressAutoHyphens/>
        <w:overflowPunct/>
        <w:autoSpaceDE/>
        <w:autoSpaceDN/>
        <w:adjustRightInd/>
        <w:spacing w:after="120"/>
        <w:jc w:val="both"/>
        <w:textAlignment w:val="auto"/>
        <w:rPr>
          <w:rFonts w:ascii="Times New Roman" w:eastAsia="Calibri" w:hAnsi="Times New Roman"/>
          <w:i/>
          <w:sz w:val="22"/>
          <w:szCs w:val="22"/>
          <w:lang w:val="ro-RO"/>
        </w:rPr>
      </w:pPr>
    </w:p>
    <w:p w14:paraId="3CA02077" w14:textId="77777777" w:rsidR="00A912CD" w:rsidRDefault="00A912CD" w:rsidP="00256212">
      <w:pPr>
        <w:widowControl w:val="0"/>
        <w:suppressAutoHyphens/>
        <w:overflowPunct/>
        <w:autoSpaceDE/>
        <w:autoSpaceDN/>
        <w:adjustRightInd/>
        <w:spacing w:after="120"/>
        <w:jc w:val="both"/>
        <w:textAlignment w:val="auto"/>
        <w:rPr>
          <w:rFonts w:ascii="Times New Roman" w:eastAsia="Calibri" w:hAnsi="Times New Roman"/>
          <w:sz w:val="22"/>
          <w:szCs w:val="22"/>
          <w:lang w:val="ro-RO"/>
        </w:rPr>
      </w:pPr>
    </w:p>
    <w:p w14:paraId="3365E446" w14:textId="77777777" w:rsidR="00A912CD" w:rsidRDefault="00A912CD" w:rsidP="00256212">
      <w:pPr>
        <w:widowControl w:val="0"/>
        <w:suppressAutoHyphens/>
        <w:overflowPunct/>
        <w:autoSpaceDE/>
        <w:autoSpaceDN/>
        <w:adjustRightInd/>
        <w:spacing w:after="120"/>
        <w:jc w:val="both"/>
        <w:textAlignment w:val="auto"/>
        <w:rPr>
          <w:rFonts w:ascii="Times New Roman" w:eastAsia="Calibri" w:hAnsi="Times New Roman"/>
          <w:sz w:val="22"/>
          <w:szCs w:val="22"/>
          <w:lang w:val="ro-RO"/>
        </w:rPr>
      </w:pPr>
    </w:p>
    <w:p w14:paraId="18E1327A" w14:textId="6F264E3F" w:rsidR="00A912CD" w:rsidRDefault="00A912CD" w:rsidP="00256212">
      <w:pPr>
        <w:widowControl w:val="0"/>
        <w:suppressAutoHyphens/>
        <w:overflowPunct/>
        <w:autoSpaceDE/>
        <w:autoSpaceDN/>
        <w:adjustRightInd/>
        <w:spacing w:after="120"/>
        <w:jc w:val="both"/>
        <w:textAlignment w:val="auto"/>
        <w:rPr>
          <w:rFonts w:ascii="Times New Roman" w:eastAsia="Calibri" w:hAnsi="Times New Roman"/>
          <w:sz w:val="22"/>
          <w:szCs w:val="22"/>
          <w:lang w:val="ro-RO"/>
        </w:rPr>
      </w:pPr>
    </w:p>
    <w:p w14:paraId="2B94BD20" w14:textId="04284062" w:rsidR="00040FAA" w:rsidRDefault="00040FAA" w:rsidP="00256212">
      <w:pPr>
        <w:widowControl w:val="0"/>
        <w:suppressAutoHyphens/>
        <w:overflowPunct/>
        <w:autoSpaceDE/>
        <w:autoSpaceDN/>
        <w:adjustRightInd/>
        <w:spacing w:after="120"/>
        <w:jc w:val="both"/>
        <w:textAlignment w:val="auto"/>
        <w:rPr>
          <w:rFonts w:ascii="Times New Roman" w:eastAsia="Calibri" w:hAnsi="Times New Roman"/>
          <w:sz w:val="22"/>
          <w:szCs w:val="22"/>
          <w:lang w:val="ro-RO"/>
        </w:rPr>
      </w:pPr>
    </w:p>
    <w:p w14:paraId="173A9538" w14:textId="77777777" w:rsidR="00040FAA" w:rsidRDefault="00040FAA" w:rsidP="00256212">
      <w:pPr>
        <w:widowControl w:val="0"/>
        <w:suppressAutoHyphens/>
        <w:overflowPunct/>
        <w:autoSpaceDE/>
        <w:autoSpaceDN/>
        <w:adjustRightInd/>
        <w:spacing w:after="120"/>
        <w:jc w:val="both"/>
        <w:textAlignment w:val="auto"/>
        <w:rPr>
          <w:rFonts w:ascii="Times New Roman" w:eastAsia="Calibri" w:hAnsi="Times New Roman"/>
          <w:sz w:val="22"/>
          <w:szCs w:val="22"/>
          <w:lang w:val="ro-RO"/>
        </w:rPr>
      </w:pPr>
    </w:p>
    <w:p w14:paraId="26DBFB1F" w14:textId="77777777" w:rsidR="00A912CD" w:rsidRDefault="00A912CD" w:rsidP="00256212">
      <w:pPr>
        <w:widowControl w:val="0"/>
        <w:suppressAutoHyphens/>
        <w:overflowPunct/>
        <w:autoSpaceDE/>
        <w:autoSpaceDN/>
        <w:adjustRightInd/>
        <w:spacing w:after="120"/>
        <w:jc w:val="both"/>
        <w:textAlignment w:val="auto"/>
        <w:rPr>
          <w:rFonts w:ascii="Times New Roman" w:eastAsia="Calibri" w:hAnsi="Times New Roman"/>
          <w:sz w:val="22"/>
          <w:szCs w:val="22"/>
          <w:lang w:val="ro-RO"/>
        </w:rPr>
      </w:pPr>
    </w:p>
    <w:p w14:paraId="589D2CAF" w14:textId="125A2221" w:rsidR="00256212" w:rsidRPr="00D023E5" w:rsidRDefault="00256212" w:rsidP="00256212">
      <w:pPr>
        <w:widowControl w:val="0"/>
        <w:suppressAutoHyphens/>
        <w:overflowPunct/>
        <w:autoSpaceDE/>
        <w:autoSpaceDN/>
        <w:adjustRightInd/>
        <w:spacing w:after="120"/>
        <w:jc w:val="both"/>
        <w:textAlignment w:val="auto"/>
        <w:rPr>
          <w:rFonts w:ascii="Times New Roman" w:eastAsia="Lucida Sans Unicode" w:hAnsi="Times New Roman"/>
          <w:kern w:val="1"/>
          <w:sz w:val="22"/>
          <w:szCs w:val="22"/>
          <w:lang w:val="it-IT" w:eastAsia="hi-IN" w:bidi="hi-IN"/>
        </w:rPr>
      </w:pPr>
      <w:r w:rsidRPr="00D023E5">
        <w:rPr>
          <w:rFonts w:ascii="Times New Roman" w:eastAsia="Calibri" w:hAnsi="Times New Roman"/>
          <w:sz w:val="22"/>
          <w:szCs w:val="22"/>
          <w:lang w:val="ro-RO"/>
        </w:rPr>
        <w:t>Lista acţionari/asociaţi /membri în consiliul de administraţie/organ de conducere sau de supervizare / persoane împuternicite din cadrul Universitatii “Dunarea de Jos” din Galati</w:t>
      </w:r>
      <w:r w:rsidRPr="00D023E5">
        <w:rPr>
          <w:rFonts w:ascii="Calibri" w:eastAsia="Calibri" w:hAnsi="Calibri"/>
          <w:sz w:val="22"/>
          <w:szCs w:val="22"/>
          <w:lang w:val="ro-RO"/>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4035"/>
        <w:gridCol w:w="4916"/>
      </w:tblGrid>
      <w:tr w:rsidR="00981890" w:rsidRPr="00981890" w14:paraId="7AF7C55C" w14:textId="77777777" w:rsidTr="00981890">
        <w:trPr>
          <w:trHeight w:val="442"/>
          <w:tblHeader/>
        </w:trPr>
        <w:tc>
          <w:tcPr>
            <w:tcW w:w="284" w:type="pct"/>
            <w:tcBorders>
              <w:top w:val="single" w:sz="4" w:space="0" w:color="auto"/>
              <w:left w:val="single" w:sz="4" w:space="0" w:color="auto"/>
              <w:bottom w:val="single" w:sz="4" w:space="0" w:color="auto"/>
              <w:right w:val="single" w:sz="4" w:space="0" w:color="auto"/>
            </w:tcBorders>
            <w:shd w:val="clear" w:color="auto" w:fill="FFFFFF"/>
            <w:hideMark/>
          </w:tcPr>
          <w:p w14:paraId="601454D6" w14:textId="77777777" w:rsidR="00981890" w:rsidRPr="00981890" w:rsidRDefault="00981890" w:rsidP="009E0E8B">
            <w:pPr>
              <w:suppressAutoHyphens/>
              <w:rPr>
                <w:rFonts w:ascii="Times New Roman" w:hAnsi="Times New Roman"/>
                <w:b/>
                <w:kern w:val="3"/>
                <w:sz w:val="22"/>
                <w:szCs w:val="22"/>
                <w:lang w:eastAsia="ro-RO"/>
              </w:rPr>
            </w:pPr>
            <w:r w:rsidRPr="00981890">
              <w:rPr>
                <w:rFonts w:ascii="Times New Roman" w:hAnsi="Times New Roman"/>
                <w:b/>
                <w:kern w:val="3"/>
                <w:sz w:val="22"/>
                <w:szCs w:val="22"/>
                <w:lang w:eastAsia="ro-RO"/>
              </w:rPr>
              <w:t>Nr.</w:t>
            </w:r>
          </w:p>
          <w:p w14:paraId="07077102" w14:textId="77777777" w:rsidR="00981890" w:rsidRPr="00981890" w:rsidRDefault="00981890" w:rsidP="009E0E8B">
            <w:pPr>
              <w:suppressAutoHyphens/>
              <w:rPr>
                <w:rFonts w:ascii="Times New Roman" w:hAnsi="Times New Roman"/>
                <w:b/>
                <w:kern w:val="3"/>
                <w:sz w:val="22"/>
                <w:szCs w:val="22"/>
                <w:lang w:eastAsia="ro-RO"/>
              </w:rPr>
            </w:pPr>
            <w:proofErr w:type="spellStart"/>
            <w:r w:rsidRPr="00981890">
              <w:rPr>
                <w:rFonts w:ascii="Times New Roman" w:hAnsi="Times New Roman"/>
                <w:b/>
                <w:kern w:val="3"/>
                <w:sz w:val="22"/>
                <w:szCs w:val="22"/>
                <w:lang w:eastAsia="ro-RO"/>
              </w:rPr>
              <w:t>crt</w:t>
            </w:r>
            <w:proofErr w:type="spellEnd"/>
            <w:r w:rsidRPr="00981890">
              <w:rPr>
                <w:rFonts w:ascii="Times New Roman" w:hAnsi="Times New Roman"/>
                <w:b/>
                <w:kern w:val="3"/>
                <w:sz w:val="22"/>
                <w:szCs w:val="22"/>
                <w:lang w:eastAsia="ro-RO"/>
              </w:rPr>
              <w:t>.</w:t>
            </w:r>
          </w:p>
        </w:tc>
        <w:tc>
          <w:tcPr>
            <w:tcW w:w="2126" w:type="pct"/>
            <w:tcBorders>
              <w:top w:val="single" w:sz="4" w:space="0" w:color="auto"/>
              <w:left w:val="single" w:sz="4" w:space="0" w:color="auto"/>
              <w:bottom w:val="single" w:sz="4" w:space="0" w:color="auto"/>
              <w:right w:val="single" w:sz="4" w:space="0" w:color="auto"/>
            </w:tcBorders>
            <w:shd w:val="clear" w:color="auto" w:fill="auto"/>
            <w:hideMark/>
          </w:tcPr>
          <w:p w14:paraId="43871658" w14:textId="77777777" w:rsidR="00981890" w:rsidRPr="00981890" w:rsidRDefault="00981890" w:rsidP="009E0E8B">
            <w:pPr>
              <w:suppressAutoHyphens/>
              <w:jc w:val="both"/>
              <w:rPr>
                <w:rFonts w:ascii="Times New Roman" w:hAnsi="Times New Roman"/>
                <w:b/>
                <w:kern w:val="3"/>
                <w:sz w:val="22"/>
                <w:szCs w:val="22"/>
                <w:lang w:eastAsia="ro-RO"/>
              </w:rPr>
            </w:pPr>
            <w:proofErr w:type="spellStart"/>
            <w:r w:rsidRPr="00981890">
              <w:rPr>
                <w:rFonts w:ascii="Times New Roman" w:hAnsi="Times New Roman"/>
                <w:b/>
                <w:kern w:val="3"/>
                <w:sz w:val="22"/>
                <w:szCs w:val="22"/>
                <w:lang w:eastAsia="ro-RO"/>
              </w:rPr>
              <w:t>Numele</w:t>
            </w:r>
            <w:proofErr w:type="spellEnd"/>
            <w:r w:rsidRPr="00981890">
              <w:rPr>
                <w:rFonts w:ascii="Times New Roman" w:hAnsi="Times New Roman"/>
                <w:b/>
                <w:kern w:val="3"/>
                <w:sz w:val="22"/>
                <w:szCs w:val="22"/>
                <w:lang w:eastAsia="ro-RO"/>
              </w:rPr>
              <w:t xml:space="preserve"> </w:t>
            </w:r>
            <w:proofErr w:type="spellStart"/>
            <w:r w:rsidRPr="00981890">
              <w:rPr>
                <w:rFonts w:ascii="Times New Roman" w:hAnsi="Times New Roman"/>
                <w:b/>
                <w:kern w:val="3"/>
                <w:sz w:val="22"/>
                <w:szCs w:val="22"/>
                <w:lang w:eastAsia="ro-RO"/>
              </w:rPr>
              <w:t>şi</w:t>
            </w:r>
            <w:proofErr w:type="spellEnd"/>
            <w:r w:rsidRPr="00981890">
              <w:rPr>
                <w:rFonts w:ascii="Times New Roman" w:hAnsi="Times New Roman"/>
                <w:b/>
                <w:kern w:val="3"/>
                <w:sz w:val="22"/>
                <w:szCs w:val="22"/>
                <w:lang w:eastAsia="ro-RO"/>
              </w:rPr>
              <w:t xml:space="preserve"> </w:t>
            </w:r>
            <w:proofErr w:type="spellStart"/>
            <w:r w:rsidRPr="00981890">
              <w:rPr>
                <w:rFonts w:ascii="Times New Roman" w:hAnsi="Times New Roman"/>
                <w:b/>
                <w:kern w:val="3"/>
                <w:sz w:val="22"/>
                <w:szCs w:val="22"/>
                <w:lang w:eastAsia="ro-RO"/>
              </w:rPr>
              <w:t>prenumele</w:t>
            </w:r>
            <w:proofErr w:type="spellEnd"/>
          </w:p>
        </w:tc>
        <w:tc>
          <w:tcPr>
            <w:tcW w:w="2590" w:type="pct"/>
            <w:tcBorders>
              <w:top w:val="single" w:sz="4" w:space="0" w:color="auto"/>
              <w:left w:val="single" w:sz="4" w:space="0" w:color="auto"/>
              <w:bottom w:val="single" w:sz="4" w:space="0" w:color="auto"/>
              <w:right w:val="single" w:sz="4" w:space="0" w:color="auto"/>
            </w:tcBorders>
            <w:hideMark/>
          </w:tcPr>
          <w:p w14:paraId="307105C9" w14:textId="77777777" w:rsidR="00981890" w:rsidRPr="00981890" w:rsidRDefault="00981890" w:rsidP="009E0E8B">
            <w:pPr>
              <w:suppressAutoHyphens/>
              <w:jc w:val="both"/>
              <w:rPr>
                <w:rFonts w:ascii="Times New Roman" w:hAnsi="Times New Roman"/>
                <w:b/>
                <w:kern w:val="3"/>
                <w:sz w:val="22"/>
                <w:szCs w:val="22"/>
                <w:lang w:eastAsia="ro-RO"/>
              </w:rPr>
            </w:pPr>
            <w:proofErr w:type="spellStart"/>
            <w:r w:rsidRPr="00981890">
              <w:rPr>
                <w:rFonts w:ascii="Times New Roman" w:hAnsi="Times New Roman"/>
                <w:b/>
                <w:sz w:val="22"/>
                <w:szCs w:val="22"/>
              </w:rPr>
              <w:t>Funcţia</w:t>
            </w:r>
            <w:proofErr w:type="spellEnd"/>
            <w:r w:rsidRPr="00981890">
              <w:rPr>
                <w:rFonts w:ascii="Times New Roman" w:hAnsi="Times New Roman"/>
                <w:b/>
                <w:sz w:val="22"/>
                <w:szCs w:val="22"/>
              </w:rPr>
              <w:t xml:space="preserve"> </w:t>
            </w:r>
          </w:p>
        </w:tc>
      </w:tr>
      <w:tr w:rsidR="00981890" w:rsidRPr="00981890" w14:paraId="4F31F8F3" w14:textId="77777777" w:rsidTr="00981890">
        <w:trPr>
          <w:trHeight w:val="42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0E5B565B" w14:textId="77777777" w:rsidR="00981890" w:rsidRPr="00981890" w:rsidRDefault="00981890" w:rsidP="009E0E8B">
            <w:pPr>
              <w:jc w:val="both"/>
              <w:rPr>
                <w:rFonts w:ascii="Times New Roman" w:hAnsi="Times New Roman"/>
                <w:sz w:val="22"/>
                <w:szCs w:val="22"/>
              </w:rPr>
            </w:pPr>
            <w:r w:rsidRPr="00981890">
              <w:rPr>
                <w:rFonts w:ascii="Times New Roman" w:hAnsi="Times New Roman"/>
                <w:sz w:val="22"/>
                <w:szCs w:val="22"/>
              </w:rPr>
              <w:t>1.</w:t>
            </w:r>
          </w:p>
        </w:tc>
        <w:tc>
          <w:tcPr>
            <w:tcW w:w="2126" w:type="pct"/>
            <w:tcBorders>
              <w:top w:val="single" w:sz="4" w:space="0" w:color="auto"/>
              <w:left w:val="single" w:sz="4" w:space="0" w:color="auto"/>
              <w:bottom w:val="single" w:sz="4" w:space="0" w:color="auto"/>
              <w:right w:val="single" w:sz="4" w:space="0" w:color="auto"/>
            </w:tcBorders>
            <w:shd w:val="clear" w:color="auto" w:fill="FFFFFF"/>
            <w:vAlign w:val="center"/>
          </w:tcPr>
          <w:p w14:paraId="610CA551" w14:textId="77777777" w:rsidR="00981890" w:rsidRPr="00981890" w:rsidRDefault="00981890" w:rsidP="009E0E8B">
            <w:pPr>
              <w:widowControl w:val="0"/>
              <w:jc w:val="both"/>
              <w:rPr>
                <w:rFonts w:ascii="Times New Roman" w:hAnsi="Times New Roman"/>
                <w:sz w:val="22"/>
                <w:szCs w:val="22"/>
                <w:lang w:eastAsia="ro-RO"/>
              </w:rPr>
            </w:pPr>
            <w:r w:rsidRPr="00981890">
              <w:rPr>
                <w:rFonts w:ascii="Times New Roman" w:hAnsi="Times New Roman"/>
                <w:sz w:val="22"/>
                <w:szCs w:val="22"/>
              </w:rPr>
              <w:t xml:space="preserve">Prof. univ. dr. </w:t>
            </w:r>
            <w:proofErr w:type="spellStart"/>
            <w:r w:rsidRPr="00981890">
              <w:rPr>
                <w:rFonts w:ascii="Times New Roman" w:hAnsi="Times New Roman"/>
                <w:sz w:val="22"/>
                <w:szCs w:val="22"/>
              </w:rPr>
              <w:t>ing</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habil</w:t>
            </w:r>
            <w:proofErr w:type="spellEnd"/>
            <w:r w:rsidRPr="00981890">
              <w:rPr>
                <w:rFonts w:ascii="Times New Roman" w:hAnsi="Times New Roman"/>
                <w:sz w:val="22"/>
                <w:szCs w:val="22"/>
              </w:rPr>
              <w:t>. Marian BARBU</w:t>
            </w:r>
          </w:p>
        </w:tc>
        <w:tc>
          <w:tcPr>
            <w:tcW w:w="2590" w:type="pct"/>
            <w:tcBorders>
              <w:top w:val="single" w:sz="4" w:space="0" w:color="auto"/>
              <w:left w:val="single" w:sz="4" w:space="0" w:color="auto"/>
              <w:bottom w:val="single" w:sz="4" w:space="0" w:color="auto"/>
              <w:right w:val="single" w:sz="4" w:space="0" w:color="auto"/>
            </w:tcBorders>
            <w:vAlign w:val="center"/>
          </w:tcPr>
          <w:p w14:paraId="3D2F0079" w14:textId="77777777" w:rsidR="00981890" w:rsidRPr="00981890" w:rsidRDefault="00981890" w:rsidP="009E0E8B">
            <w:pPr>
              <w:widowControl w:val="0"/>
              <w:jc w:val="both"/>
              <w:rPr>
                <w:rFonts w:ascii="Times New Roman" w:hAnsi="Times New Roman"/>
                <w:sz w:val="22"/>
                <w:szCs w:val="22"/>
                <w:lang w:eastAsia="ro-RO"/>
              </w:rPr>
            </w:pPr>
            <w:r w:rsidRPr="00981890">
              <w:rPr>
                <w:rFonts w:ascii="Times New Roman" w:hAnsi="Times New Roman"/>
                <w:bCs/>
                <w:sz w:val="22"/>
                <w:szCs w:val="22"/>
                <w:lang w:eastAsia="zh-CN"/>
              </w:rPr>
              <w:t xml:space="preserve">RECTOR </w:t>
            </w:r>
          </w:p>
        </w:tc>
      </w:tr>
      <w:tr w:rsidR="00981890" w:rsidRPr="00981890" w14:paraId="6811FC39" w14:textId="77777777" w:rsidTr="00981890">
        <w:trPr>
          <w:trHeight w:val="42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4B2857B2" w14:textId="77777777" w:rsidR="00981890" w:rsidRPr="00981890" w:rsidRDefault="00981890" w:rsidP="009E0E8B">
            <w:pPr>
              <w:jc w:val="both"/>
              <w:rPr>
                <w:rFonts w:ascii="Times New Roman" w:hAnsi="Times New Roman"/>
                <w:sz w:val="22"/>
                <w:szCs w:val="22"/>
              </w:rPr>
            </w:pPr>
            <w:r w:rsidRPr="00981890">
              <w:rPr>
                <w:rFonts w:ascii="Times New Roman" w:hAnsi="Times New Roman"/>
                <w:sz w:val="22"/>
                <w:szCs w:val="22"/>
              </w:rPr>
              <w:t>2.</w:t>
            </w:r>
          </w:p>
        </w:tc>
        <w:tc>
          <w:tcPr>
            <w:tcW w:w="2126" w:type="pct"/>
            <w:tcBorders>
              <w:top w:val="single" w:sz="4" w:space="0" w:color="auto"/>
              <w:left w:val="single" w:sz="4" w:space="0" w:color="auto"/>
              <w:bottom w:val="single" w:sz="4" w:space="0" w:color="auto"/>
              <w:right w:val="single" w:sz="4" w:space="0" w:color="auto"/>
            </w:tcBorders>
            <w:shd w:val="clear" w:color="auto" w:fill="FFFFFF"/>
            <w:vAlign w:val="center"/>
          </w:tcPr>
          <w:p w14:paraId="65B92433" w14:textId="77777777" w:rsidR="00981890" w:rsidRPr="00981890" w:rsidRDefault="00981890" w:rsidP="009E0E8B">
            <w:pPr>
              <w:widowControl w:val="0"/>
              <w:jc w:val="both"/>
              <w:rPr>
                <w:rFonts w:ascii="Times New Roman" w:hAnsi="Times New Roman"/>
                <w:sz w:val="22"/>
                <w:szCs w:val="22"/>
                <w:lang w:eastAsia="ro-RO"/>
              </w:rPr>
            </w:pPr>
            <w:r w:rsidRPr="00981890">
              <w:rPr>
                <w:rFonts w:ascii="Times New Roman" w:hAnsi="Times New Roman"/>
                <w:sz w:val="22"/>
                <w:szCs w:val="22"/>
                <w:lang w:eastAsia="ro-RO"/>
              </w:rPr>
              <w:t xml:space="preserve">Prof. univ. dr. </w:t>
            </w:r>
            <w:proofErr w:type="spellStart"/>
            <w:r w:rsidRPr="00981890">
              <w:rPr>
                <w:rFonts w:ascii="Times New Roman" w:hAnsi="Times New Roman"/>
                <w:sz w:val="22"/>
                <w:szCs w:val="22"/>
                <w:lang w:eastAsia="ro-RO"/>
              </w:rPr>
              <w:t>ing</w:t>
            </w:r>
            <w:proofErr w:type="spellEnd"/>
            <w:r w:rsidRPr="00981890">
              <w:rPr>
                <w:rFonts w:ascii="Times New Roman" w:hAnsi="Times New Roman"/>
                <w:sz w:val="22"/>
                <w:szCs w:val="22"/>
                <w:lang w:eastAsia="ro-RO"/>
              </w:rPr>
              <w:t>. Elena MEREUȚĂ</w:t>
            </w:r>
          </w:p>
        </w:tc>
        <w:tc>
          <w:tcPr>
            <w:tcW w:w="2590" w:type="pct"/>
            <w:tcBorders>
              <w:top w:val="single" w:sz="4" w:space="0" w:color="auto"/>
              <w:left w:val="single" w:sz="4" w:space="0" w:color="auto"/>
              <w:bottom w:val="single" w:sz="4" w:space="0" w:color="auto"/>
              <w:right w:val="single" w:sz="4" w:space="0" w:color="auto"/>
            </w:tcBorders>
            <w:vAlign w:val="center"/>
          </w:tcPr>
          <w:p w14:paraId="0AAE9EE2" w14:textId="77777777" w:rsidR="00981890" w:rsidRPr="00981890" w:rsidRDefault="00981890" w:rsidP="009E0E8B">
            <w:pPr>
              <w:widowControl w:val="0"/>
              <w:jc w:val="both"/>
              <w:rPr>
                <w:rFonts w:ascii="Times New Roman" w:hAnsi="Times New Roman"/>
                <w:sz w:val="22"/>
                <w:szCs w:val="22"/>
                <w:lang w:eastAsia="ro-RO"/>
              </w:rPr>
            </w:pPr>
            <w:r w:rsidRPr="00981890">
              <w:rPr>
                <w:rFonts w:ascii="Times New Roman" w:hAnsi="Times New Roman"/>
                <w:sz w:val="22"/>
                <w:szCs w:val="22"/>
                <w:lang w:val="it-IT" w:eastAsia="zh-CN"/>
              </w:rPr>
              <w:t>Prorector responsabil cu activitatea didactică și asigurarea calității</w:t>
            </w:r>
          </w:p>
        </w:tc>
      </w:tr>
      <w:tr w:rsidR="00981890" w:rsidRPr="00981890" w14:paraId="09102368" w14:textId="77777777" w:rsidTr="00981890">
        <w:trPr>
          <w:trHeight w:val="42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1505F26C" w14:textId="77777777" w:rsidR="00981890" w:rsidRPr="00981890" w:rsidRDefault="00981890" w:rsidP="009E0E8B">
            <w:pPr>
              <w:jc w:val="both"/>
              <w:rPr>
                <w:rFonts w:ascii="Times New Roman" w:hAnsi="Times New Roman"/>
                <w:sz w:val="22"/>
                <w:szCs w:val="22"/>
              </w:rPr>
            </w:pPr>
            <w:r w:rsidRPr="00981890">
              <w:rPr>
                <w:rFonts w:ascii="Times New Roman" w:hAnsi="Times New Roman"/>
                <w:sz w:val="22"/>
                <w:szCs w:val="22"/>
              </w:rPr>
              <w:t>3.</w:t>
            </w:r>
          </w:p>
        </w:tc>
        <w:tc>
          <w:tcPr>
            <w:tcW w:w="2126" w:type="pct"/>
            <w:tcBorders>
              <w:top w:val="single" w:sz="4" w:space="0" w:color="auto"/>
              <w:left w:val="single" w:sz="4" w:space="0" w:color="auto"/>
              <w:bottom w:val="single" w:sz="4" w:space="0" w:color="auto"/>
              <w:right w:val="single" w:sz="4" w:space="0" w:color="auto"/>
            </w:tcBorders>
            <w:shd w:val="clear" w:color="auto" w:fill="FFFFFF"/>
            <w:vAlign w:val="center"/>
          </w:tcPr>
          <w:p w14:paraId="2031D94D" w14:textId="77777777" w:rsidR="00981890" w:rsidRPr="00981890" w:rsidRDefault="00981890" w:rsidP="009E0E8B">
            <w:pPr>
              <w:widowControl w:val="0"/>
              <w:jc w:val="both"/>
              <w:rPr>
                <w:rFonts w:ascii="Times New Roman" w:hAnsi="Times New Roman"/>
                <w:sz w:val="22"/>
                <w:szCs w:val="22"/>
                <w:lang w:eastAsia="ro-RO"/>
              </w:rPr>
            </w:pPr>
            <w:r w:rsidRPr="00981890">
              <w:rPr>
                <w:rFonts w:ascii="Times New Roman" w:hAnsi="Times New Roman"/>
                <w:sz w:val="22"/>
                <w:szCs w:val="22"/>
              </w:rPr>
              <w:t xml:space="preserve">Prof. univ. dr. </w:t>
            </w:r>
            <w:r w:rsidRPr="00981890">
              <w:rPr>
                <w:rFonts w:ascii="Times New Roman" w:hAnsi="Times New Roman"/>
                <w:sz w:val="22"/>
                <w:szCs w:val="22"/>
                <w:lang w:eastAsia="ro-RO"/>
              </w:rPr>
              <w:t>Adrian MICU</w:t>
            </w:r>
          </w:p>
        </w:tc>
        <w:tc>
          <w:tcPr>
            <w:tcW w:w="2590" w:type="pct"/>
            <w:tcBorders>
              <w:top w:val="single" w:sz="4" w:space="0" w:color="auto"/>
              <w:left w:val="single" w:sz="4" w:space="0" w:color="auto"/>
              <w:bottom w:val="single" w:sz="4" w:space="0" w:color="auto"/>
              <w:right w:val="single" w:sz="4" w:space="0" w:color="auto"/>
            </w:tcBorders>
            <w:vAlign w:val="center"/>
          </w:tcPr>
          <w:p w14:paraId="336A1E10" w14:textId="77777777" w:rsidR="00981890" w:rsidRPr="00981890" w:rsidRDefault="00981890" w:rsidP="009E0E8B">
            <w:pPr>
              <w:widowControl w:val="0"/>
              <w:jc w:val="both"/>
              <w:rPr>
                <w:rFonts w:ascii="Times New Roman" w:hAnsi="Times New Roman"/>
                <w:sz w:val="22"/>
                <w:szCs w:val="22"/>
                <w:lang w:eastAsia="ro-RO"/>
              </w:rPr>
            </w:pPr>
            <w:r w:rsidRPr="00981890">
              <w:rPr>
                <w:rFonts w:ascii="Times New Roman" w:hAnsi="Times New Roman"/>
                <w:sz w:val="22"/>
                <w:szCs w:val="22"/>
                <w:lang w:val="it-IT" w:eastAsia="zh-CN"/>
              </w:rPr>
              <w:t>Prorector responsabil cu cercetarea, dezvoltarea, inovarea, relațiile interuniversitare și mediul de afaceri</w:t>
            </w:r>
          </w:p>
        </w:tc>
      </w:tr>
      <w:tr w:rsidR="00981890" w:rsidRPr="00981890" w14:paraId="6F2FFFF7" w14:textId="77777777" w:rsidTr="00981890">
        <w:trPr>
          <w:trHeight w:val="42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4B2B0D38" w14:textId="77777777" w:rsidR="00981890" w:rsidRPr="00981890" w:rsidRDefault="00981890" w:rsidP="009E0E8B">
            <w:pPr>
              <w:jc w:val="both"/>
              <w:rPr>
                <w:rFonts w:ascii="Times New Roman" w:hAnsi="Times New Roman"/>
                <w:sz w:val="22"/>
                <w:szCs w:val="22"/>
              </w:rPr>
            </w:pPr>
            <w:r w:rsidRPr="00981890">
              <w:rPr>
                <w:rFonts w:ascii="Times New Roman" w:hAnsi="Times New Roman"/>
                <w:sz w:val="22"/>
                <w:szCs w:val="22"/>
              </w:rPr>
              <w:t>4.</w:t>
            </w:r>
          </w:p>
        </w:tc>
        <w:tc>
          <w:tcPr>
            <w:tcW w:w="2126" w:type="pct"/>
            <w:tcBorders>
              <w:top w:val="single" w:sz="4" w:space="0" w:color="auto"/>
              <w:left w:val="single" w:sz="4" w:space="0" w:color="auto"/>
              <w:bottom w:val="single" w:sz="4" w:space="0" w:color="auto"/>
              <w:right w:val="single" w:sz="4" w:space="0" w:color="auto"/>
            </w:tcBorders>
            <w:shd w:val="clear" w:color="auto" w:fill="FFFFFF"/>
            <w:vAlign w:val="center"/>
          </w:tcPr>
          <w:p w14:paraId="4DA6FF46" w14:textId="77777777" w:rsidR="00981890" w:rsidRPr="00981890" w:rsidRDefault="00981890" w:rsidP="009E0E8B">
            <w:pPr>
              <w:widowControl w:val="0"/>
              <w:jc w:val="both"/>
              <w:rPr>
                <w:rFonts w:ascii="Times New Roman" w:hAnsi="Times New Roman"/>
                <w:sz w:val="22"/>
                <w:szCs w:val="22"/>
                <w:lang w:eastAsia="ro-RO"/>
              </w:rPr>
            </w:pPr>
            <w:r w:rsidRPr="00981890">
              <w:rPr>
                <w:rFonts w:ascii="Times New Roman" w:hAnsi="Times New Roman"/>
                <w:sz w:val="22"/>
                <w:szCs w:val="22"/>
                <w:lang w:eastAsia="ro-RO"/>
              </w:rPr>
              <w:t xml:space="preserve">Conf. univ. dr. </w:t>
            </w:r>
            <w:proofErr w:type="spellStart"/>
            <w:r w:rsidRPr="00981890">
              <w:rPr>
                <w:rFonts w:ascii="Times New Roman" w:hAnsi="Times New Roman"/>
                <w:sz w:val="22"/>
                <w:szCs w:val="22"/>
                <w:lang w:eastAsia="ro-RO"/>
              </w:rPr>
              <w:t>ing</w:t>
            </w:r>
            <w:proofErr w:type="spellEnd"/>
            <w:r w:rsidRPr="00981890">
              <w:rPr>
                <w:rFonts w:ascii="Times New Roman" w:hAnsi="Times New Roman"/>
                <w:sz w:val="22"/>
                <w:szCs w:val="22"/>
                <w:lang w:eastAsia="ro-RO"/>
              </w:rPr>
              <w:t>. Ștefan BALTĂ</w:t>
            </w:r>
          </w:p>
        </w:tc>
        <w:tc>
          <w:tcPr>
            <w:tcW w:w="2590" w:type="pct"/>
            <w:tcBorders>
              <w:top w:val="single" w:sz="4" w:space="0" w:color="auto"/>
              <w:left w:val="single" w:sz="4" w:space="0" w:color="auto"/>
              <w:bottom w:val="single" w:sz="4" w:space="0" w:color="auto"/>
              <w:right w:val="single" w:sz="4" w:space="0" w:color="auto"/>
            </w:tcBorders>
            <w:vAlign w:val="center"/>
          </w:tcPr>
          <w:p w14:paraId="1A9C09C8" w14:textId="77777777" w:rsidR="00981890" w:rsidRPr="00981890" w:rsidRDefault="00981890" w:rsidP="009E0E8B">
            <w:pPr>
              <w:widowControl w:val="0"/>
              <w:jc w:val="both"/>
              <w:rPr>
                <w:rFonts w:ascii="Times New Roman" w:hAnsi="Times New Roman"/>
                <w:sz w:val="22"/>
                <w:szCs w:val="22"/>
                <w:lang w:eastAsia="ro-RO"/>
              </w:rPr>
            </w:pPr>
            <w:r w:rsidRPr="00981890">
              <w:rPr>
                <w:rFonts w:ascii="Times New Roman" w:hAnsi="Times New Roman"/>
                <w:sz w:val="22"/>
                <w:szCs w:val="22"/>
                <w:lang w:val="it-IT" w:eastAsia="zh-CN"/>
              </w:rPr>
              <w:t>Prorector responsabil cu parteneriatul cu studenții și accesare fonduri europene</w:t>
            </w:r>
          </w:p>
        </w:tc>
      </w:tr>
      <w:tr w:rsidR="00981890" w:rsidRPr="00981890" w14:paraId="1951D6C8" w14:textId="77777777" w:rsidTr="00981890">
        <w:trPr>
          <w:trHeight w:val="42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0806E8F6" w14:textId="66233EFD" w:rsidR="00981890" w:rsidRPr="00981890" w:rsidRDefault="00A2093B" w:rsidP="009E0E8B">
            <w:pPr>
              <w:jc w:val="both"/>
              <w:rPr>
                <w:rFonts w:ascii="Times New Roman" w:hAnsi="Times New Roman"/>
                <w:sz w:val="22"/>
                <w:szCs w:val="22"/>
              </w:rPr>
            </w:pPr>
            <w:r>
              <w:rPr>
                <w:rFonts w:ascii="Times New Roman" w:hAnsi="Times New Roman"/>
                <w:sz w:val="22"/>
                <w:szCs w:val="22"/>
              </w:rPr>
              <w:t>5.</w:t>
            </w:r>
          </w:p>
        </w:tc>
        <w:tc>
          <w:tcPr>
            <w:tcW w:w="2126" w:type="pct"/>
            <w:tcBorders>
              <w:top w:val="single" w:sz="4" w:space="0" w:color="auto"/>
              <w:left w:val="single" w:sz="4" w:space="0" w:color="auto"/>
              <w:bottom w:val="single" w:sz="4" w:space="0" w:color="auto"/>
              <w:right w:val="single" w:sz="4" w:space="0" w:color="auto"/>
            </w:tcBorders>
            <w:shd w:val="clear" w:color="auto" w:fill="FFFFFF"/>
            <w:vAlign w:val="center"/>
          </w:tcPr>
          <w:p w14:paraId="0C23D327" w14:textId="77777777" w:rsidR="00981890" w:rsidRPr="00981890" w:rsidRDefault="00981890" w:rsidP="009E0E8B">
            <w:pPr>
              <w:widowControl w:val="0"/>
              <w:jc w:val="both"/>
              <w:rPr>
                <w:rFonts w:ascii="Times New Roman" w:hAnsi="Times New Roman"/>
                <w:sz w:val="22"/>
                <w:szCs w:val="22"/>
                <w:lang w:eastAsia="ro-RO"/>
              </w:rPr>
            </w:pPr>
            <w:r w:rsidRPr="00981890">
              <w:rPr>
                <w:rFonts w:ascii="Times New Roman" w:hAnsi="Times New Roman"/>
                <w:sz w:val="22"/>
                <w:szCs w:val="22"/>
              </w:rPr>
              <w:t>Prof. univ. dr. Arthur Viorel TULUȘ</w:t>
            </w:r>
          </w:p>
        </w:tc>
        <w:tc>
          <w:tcPr>
            <w:tcW w:w="2590" w:type="pct"/>
            <w:tcBorders>
              <w:top w:val="single" w:sz="4" w:space="0" w:color="auto"/>
              <w:left w:val="single" w:sz="4" w:space="0" w:color="auto"/>
              <w:bottom w:val="single" w:sz="4" w:space="0" w:color="auto"/>
              <w:right w:val="single" w:sz="4" w:space="0" w:color="auto"/>
            </w:tcBorders>
            <w:vAlign w:val="center"/>
          </w:tcPr>
          <w:p w14:paraId="556831F8" w14:textId="77777777" w:rsidR="00981890" w:rsidRPr="00981890" w:rsidRDefault="00981890" w:rsidP="009E0E8B">
            <w:pPr>
              <w:widowControl w:val="0"/>
              <w:jc w:val="both"/>
              <w:rPr>
                <w:rFonts w:ascii="Times New Roman" w:hAnsi="Times New Roman"/>
                <w:sz w:val="22"/>
                <w:szCs w:val="22"/>
                <w:lang w:eastAsia="ro-RO"/>
              </w:rPr>
            </w:pPr>
            <w:r w:rsidRPr="00981890">
              <w:rPr>
                <w:rFonts w:ascii="Times New Roman" w:hAnsi="Times New Roman"/>
                <w:sz w:val="22"/>
                <w:szCs w:val="22"/>
                <w:lang w:val="it-IT" w:eastAsia="zh-CN"/>
              </w:rPr>
              <w:t>Prorector responsabil cu internaționalizarea, relațiile publice și parteneriatul cu mediul socio-cultural</w:t>
            </w:r>
          </w:p>
        </w:tc>
      </w:tr>
      <w:tr w:rsidR="00A2093B" w:rsidRPr="00981890" w14:paraId="39948979" w14:textId="77777777" w:rsidTr="00981890">
        <w:trPr>
          <w:trHeight w:val="42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73A96868" w14:textId="6F812FC7"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6.</w:t>
            </w:r>
          </w:p>
        </w:tc>
        <w:tc>
          <w:tcPr>
            <w:tcW w:w="2126" w:type="pct"/>
            <w:tcBorders>
              <w:top w:val="single" w:sz="4" w:space="0" w:color="auto"/>
              <w:left w:val="single" w:sz="4" w:space="0" w:color="auto"/>
              <w:bottom w:val="single" w:sz="4" w:space="0" w:color="auto"/>
              <w:right w:val="single" w:sz="4" w:space="0" w:color="auto"/>
            </w:tcBorders>
            <w:shd w:val="clear" w:color="auto" w:fill="FFFFFF"/>
            <w:vAlign w:val="center"/>
          </w:tcPr>
          <w:p w14:paraId="45174EFF" w14:textId="77777777" w:rsidR="00A2093B" w:rsidRPr="00981890" w:rsidRDefault="00A2093B" w:rsidP="00A2093B">
            <w:pPr>
              <w:widowControl w:val="0"/>
              <w:jc w:val="both"/>
              <w:rPr>
                <w:rFonts w:ascii="Times New Roman" w:hAnsi="Times New Roman"/>
                <w:sz w:val="22"/>
                <w:szCs w:val="22"/>
              </w:rPr>
            </w:pPr>
            <w:r w:rsidRPr="00981890">
              <w:rPr>
                <w:rFonts w:ascii="Times New Roman" w:hAnsi="Times New Roman"/>
                <w:sz w:val="22"/>
                <w:szCs w:val="22"/>
                <w:lang w:eastAsia="ro-RO"/>
              </w:rPr>
              <w:t xml:space="preserve">Prof. dr. </w:t>
            </w:r>
            <w:proofErr w:type="spellStart"/>
            <w:r w:rsidRPr="00981890">
              <w:rPr>
                <w:rFonts w:ascii="Times New Roman" w:hAnsi="Times New Roman"/>
                <w:sz w:val="22"/>
                <w:szCs w:val="22"/>
                <w:lang w:eastAsia="ro-RO"/>
              </w:rPr>
              <w:t>ing</w:t>
            </w:r>
            <w:proofErr w:type="spellEnd"/>
            <w:r w:rsidRPr="00981890">
              <w:rPr>
                <w:rFonts w:ascii="Times New Roman" w:hAnsi="Times New Roman"/>
                <w:sz w:val="22"/>
                <w:szCs w:val="22"/>
                <w:lang w:eastAsia="ro-RO"/>
              </w:rPr>
              <w:t xml:space="preserve">. </w:t>
            </w:r>
            <w:proofErr w:type="spellStart"/>
            <w:r w:rsidRPr="00981890">
              <w:rPr>
                <w:rFonts w:ascii="Times New Roman" w:hAnsi="Times New Roman"/>
                <w:sz w:val="22"/>
                <w:szCs w:val="22"/>
                <w:lang w:eastAsia="ro-RO"/>
              </w:rPr>
              <w:t>habil</w:t>
            </w:r>
            <w:proofErr w:type="spellEnd"/>
            <w:r w:rsidRPr="00981890">
              <w:rPr>
                <w:rFonts w:ascii="Times New Roman" w:hAnsi="Times New Roman"/>
                <w:sz w:val="22"/>
                <w:szCs w:val="22"/>
                <w:lang w:eastAsia="ro-RO"/>
              </w:rPr>
              <w:t>. Daniela Laura BURUIANĂ</w:t>
            </w:r>
          </w:p>
        </w:tc>
        <w:tc>
          <w:tcPr>
            <w:tcW w:w="2590" w:type="pct"/>
            <w:tcBorders>
              <w:top w:val="single" w:sz="4" w:space="0" w:color="auto"/>
              <w:left w:val="single" w:sz="4" w:space="0" w:color="auto"/>
              <w:bottom w:val="single" w:sz="4" w:space="0" w:color="auto"/>
              <w:right w:val="single" w:sz="4" w:space="0" w:color="auto"/>
            </w:tcBorders>
            <w:vAlign w:val="center"/>
          </w:tcPr>
          <w:p w14:paraId="2A3E7829" w14:textId="77777777" w:rsidR="00A2093B" w:rsidRPr="00981890" w:rsidRDefault="00A2093B" w:rsidP="00A2093B">
            <w:pPr>
              <w:widowControl w:val="0"/>
              <w:jc w:val="both"/>
              <w:rPr>
                <w:rFonts w:ascii="Times New Roman" w:hAnsi="Times New Roman"/>
                <w:sz w:val="22"/>
                <w:szCs w:val="22"/>
              </w:rPr>
            </w:pPr>
            <w:r w:rsidRPr="00981890">
              <w:rPr>
                <w:rFonts w:ascii="Times New Roman" w:hAnsi="Times New Roman"/>
                <w:sz w:val="22"/>
                <w:szCs w:val="22"/>
                <w:lang w:eastAsia="ro-RO"/>
              </w:rPr>
              <w:t>Prorector</w:t>
            </w:r>
          </w:p>
        </w:tc>
      </w:tr>
      <w:tr w:rsidR="00A2093B" w:rsidRPr="00981890" w14:paraId="2B9419DF" w14:textId="77777777" w:rsidTr="00981890">
        <w:trPr>
          <w:trHeight w:val="42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126AB2DD" w14:textId="4A12CA12"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7.</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225C7BD7" w14:textId="77777777" w:rsidR="00A2093B" w:rsidRPr="00981890" w:rsidRDefault="00A2093B" w:rsidP="00A2093B">
            <w:pPr>
              <w:widowControl w:val="0"/>
              <w:jc w:val="both"/>
              <w:rPr>
                <w:rFonts w:ascii="Times New Roman" w:hAnsi="Times New Roman"/>
                <w:sz w:val="22"/>
                <w:szCs w:val="22"/>
                <w:lang w:eastAsia="ro-RO"/>
              </w:rPr>
            </w:pPr>
            <w:r w:rsidRPr="00981890">
              <w:rPr>
                <w:rFonts w:ascii="Times New Roman" w:hAnsi="Times New Roman"/>
                <w:sz w:val="22"/>
                <w:szCs w:val="22"/>
                <w:lang w:eastAsia="zh-CN"/>
              </w:rPr>
              <w:t xml:space="preserve">Prof. dr. </w:t>
            </w:r>
            <w:proofErr w:type="spellStart"/>
            <w:r w:rsidRPr="00981890">
              <w:rPr>
                <w:rFonts w:ascii="Times New Roman" w:hAnsi="Times New Roman"/>
                <w:sz w:val="22"/>
                <w:szCs w:val="22"/>
                <w:lang w:eastAsia="zh-CN"/>
              </w:rPr>
              <w:t>ing</w:t>
            </w:r>
            <w:proofErr w:type="spellEnd"/>
            <w:r w:rsidRPr="00981890">
              <w:rPr>
                <w:rFonts w:ascii="Times New Roman" w:hAnsi="Times New Roman"/>
                <w:sz w:val="22"/>
                <w:szCs w:val="22"/>
                <w:lang w:eastAsia="zh-CN"/>
              </w:rPr>
              <w:t>. Eugen-Victor-Cristian RUSU</w:t>
            </w:r>
          </w:p>
        </w:tc>
        <w:tc>
          <w:tcPr>
            <w:tcW w:w="2590" w:type="pct"/>
            <w:tcBorders>
              <w:top w:val="single" w:sz="4" w:space="0" w:color="auto"/>
              <w:left w:val="single" w:sz="4" w:space="0" w:color="auto"/>
              <w:bottom w:val="single" w:sz="4" w:space="0" w:color="auto"/>
              <w:right w:val="single" w:sz="4" w:space="0" w:color="auto"/>
            </w:tcBorders>
          </w:tcPr>
          <w:p w14:paraId="51079962" w14:textId="77777777" w:rsidR="00A2093B" w:rsidRPr="00981890" w:rsidRDefault="00A2093B" w:rsidP="00A2093B">
            <w:pPr>
              <w:widowControl w:val="0"/>
              <w:jc w:val="both"/>
              <w:rPr>
                <w:rFonts w:ascii="Times New Roman" w:hAnsi="Times New Roman"/>
                <w:bCs/>
                <w:sz w:val="22"/>
                <w:szCs w:val="22"/>
                <w:lang w:eastAsia="zh-CN"/>
              </w:rPr>
            </w:pPr>
            <w:r w:rsidRPr="00981890">
              <w:rPr>
                <w:rFonts w:ascii="Times New Roman" w:hAnsi="Times New Roman"/>
                <w:sz w:val="22"/>
                <w:szCs w:val="22"/>
                <w:lang w:eastAsia="ro-RO"/>
              </w:rPr>
              <w:t>Director C.S.U.D.</w:t>
            </w:r>
          </w:p>
        </w:tc>
      </w:tr>
      <w:tr w:rsidR="00A2093B" w:rsidRPr="00981890" w14:paraId="56CD4E71" w14:textId="77777777" w:rsidTr="00981890">
        <w:trPr>
          <w:trHeight w:val="43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6BB14E9C" w14:textId="4DDEFA37"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8.</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0C21A545" w14:textId="77777777" w:rsidR="00A2093B" w:rsidRPr="00981890" w:rsidRDefault="00A2093B" w:rsidP="00A2093B">
            <w:pPr>
              <w:widowControl w:val="0"/>
              <w:jc w:val="both"/>
              <w:rPr>
                <w:rFonts w:ascii="Times New Roman" w:hAnsi="Times New Roman"/>
                <w:sz w:val="22"/>
                <w:szCs w:val="22"/>
                <w:highlight w:val="yellow"/>
                <w:lang w:eastAsia="ro-RO"/>
              </w:rPr>
            </w:pPr>
            <w:r w:rsidRPr="00981890">
              <w:rPr>
                <w:rFonts w:ascii="Times New Roman" w:hAnsi="Times New Roman"/>
                <w:sz w:val="22"/>
                <w:szCs w:val="22"/>
                <w:lang w:eastAsia="zh-CN"/>
              </w:rPr>
              <w:t>Ec. Carmen-Gabriela SÎRBU</w:t>
            </w:r>
          </w:p>
        </w:tc>
        <w:tc>
          <w:tcPr>
            <w:tcW w:w="2590" w:type="pct"/>
            <w:tcBorders>
              <w:top w:val="single" w:sz="4" w:space="0" w:color="auto"/>
              <w:left w:val="single" w:sz="4" w:space="0" w:color="auto"/>
              <w:bottom w:val="single" w:sz="4" w:space="0" w:color="auto"/>
              <w:right w:val="single" w:sz="4" w:space="0" w:color="auto"/>
            </w:tcBorders>
          </w:tcPr>
          <w:p w14:paraId="01CDFF71" w14:textId="77777777" w:rsidR="00A2093B" w:rsidRPr="00981890" w:rsidRDefault="00A2093B" w:rsidP="00A2093B">
            <w:pPr>
              <w:widowControl w:val="0"/>
              <w:jc w:val="both"/>
              <w:rPr>
                <w:rFonts w:ascii="Times New Roman" w:hAnsi="Times New Roman"/>
                <w:bCs/>
                <w:sz w:val="22"/>
                <w:szCs w:val="22"/>
                <w:highlight w:val="yellow"/>
                <w:lang w:eastAsia="zh-CN"/>
              </w:rPr>
            </w:pPr>
            <w:r w:rsidRPr="00981890">
              <w:rPr>
                <w:rFonts w:ascii="Times New Roman" w:hAnsi="Times New Roman"/>
                <w:sz w:val="22"/>
                <w:szCs w:val="22"/>
                <w:lang w:eastAsia="ro-RO"/>
              </w:rPr>
              <w:t xml:space="preserve">Director </w:t>
            </w:r>
            <w:proofErr w:type="spellStart"/>
            <w:r w:rsidRPr="00981890">
              <w:rPr>
                <w:rFonts w:ascii="Times New Roman" w:hAnsi="Times New Roman"/>
                <w:sz w:val="22"/>
                <w:szCs w:val="22"/>
                <w:lang w:eastAsia="ro-RO"/>
              </w:rPr>
              <w:t>Interimar</w:t>
            </w:r>
            <w:proofErr w:type="spellEnd"/>
            <w:r w:rsidRPr="00981890">
              <w:rPr>
                <w:rFonts w:ascii="Times New Roman" w:hAnsi="Times New Roman"/>
                <w:sz w:val="22"/>
                <w:szCs w:val="22"/>
                <w:lang w:eastAsia="ro-RO"/>
              </w:rPr>
              <w:t xml:space="preserve"> General </w:t>
            </w:r>
            <w:proofErr w:type="spellStart"/>
            <w:r w:rsidRPr="00981890">
              <w:rPr>
                <w:rFonts w:ascii="Times New Roman" w:hAnsi="Times New Roman"/>
                <w:sz w:val="22"/>
                <w:szCs w:val="22"/>
                <w:lang w:eastAsia="ro-RO"/>
              </w:rPr>
              <w:t>Administrativ</w:t>
            </w:r>
            <w:proofErr w:type="spellEnd"/>
          </w:p>
        </w:tc>
      </w:tr>
      <w:tr w:rsidR="00A2093B" w:rsidRPr="00981890" w14:paraId="04787C43" w14:textId="77777777" w:rsidTr="00981890">
        <w:trPr>
          <w:trHeight w:val="43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1D472E54" w14:textId="7E31FC79"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9.</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4EC91EDC" w14:textId="77777777" w:rsidR="00A2093B" w:rsidRPr="00981890" w:rsidRDefault="00A2093B" w:rsidP="00A2093B">
            <w:pPr>
              <w:widowControl w:val="0"/>
              <w:jc w:val="both"/>
              <w:rPr>
                <w:rFonts w:ascii="Times New Roman" w:hAnsi="Times New Roman"/>
                <w:sz w:val="22"/>
                <w:szCs w:val="22"/>
                <w:highlight w:val="yellow"/>
                <w:lang w:eastAsia="zh-CN"/>
              </w:rPr>
            </w:pPr>
            <w:r w:rsidRPr="00981890">
              <w:rPr>
                <w:rFonts w:ascii="Times New Roman" w:hAnsi="Times New Roman"/>
                <w:sz w:val="22"/>
                <w:szCs w:val="22"/>
                <w:lang w:eastAsia="zh-CN"/>
              </w:rPr>
              <w:t>Dănuț LEFTER</w:t>
            </w:r>
          </w:p>
        </w:tc>
        <w:tc>
          <w:tcPr>
            <w:tcW w:w="2590" w:type="pct"/>
            <w:tcBorders>
              <w:top w:val="single" w:sz="4" w:space="0" w:color="auto"/>
              <w:left w:val="single" w:sz="4" w:space="0" w:color="auto"/>
              <w:bottom w:val="single" w:sz="4" w:space="0" w:color="auto"/>
              <w:right w:val="single" w:sz="4" w:space="0" w:color="auto"/>
            </w:tcBorders>
          </w:tcPr>
          <w:p w14:paraId="14B1CFAA" w14:textId="77777777" w:rsidR="00A2093B" w:rsidRPr="00981890" w:rsidRDefault="00A2093B" w:rsidP="00A2093B">
            <w:pPr>
              <w:widowControl w:val="0"/>
              <w:jc w:val="both"/>
              <w:rPr>
                <w:rFonts w:ascii="Times New Roman" w:hAnsi="Times New Roman"/>
                <w:sz w:val="22"/>
                <w:szCs w:val="22"/>
                <w:highlight w:val="yellow"/>
                <w:lang w:eastAsia="ro-RO"/>
              </w:rPr>
            </w:pPr>
            <w:r w:rsidRPr="00981890">
              <w:rPr>
                <w:rFonts w:ascii="Times New Roman" w:hAnsi="Times New Roman"/>
                <w:sz w:val="22"/>
                <w:szCs w:val="22"/>
                <w:lang w:eastAsia="ro-RO"/>
              </w:rPr>
              <w:t xml:space="preserve">Director </w:t>
            </w:r>
            <w:proofErr w:type="spellStart"/>
            <w:r w:rsidRPr="00981890">
              <w:rPr>
                <w:rFonts w:ascii="Times New Roman" w:hAnsi="Times New Roman"/>
                <w:sz w:val="22"/>
                <w:szCs w:val="22"/>
                <w:lang w:eastAsia="ro-RO"/>
              </w:rPr>
              <w:t>Interimar</w:t>
            </w:r>
            <w:proofErr w:type="spellEnd"/>
            <w:r w:rsidRPr="00981890">
              <w:rPr>
                <w:rFonts w:ascii="Times New Roman" w:hAnsi="Times New Roman"/>
                <w:sz w:val="22"/>
                <w:szCs w:val="22"/>
                <w:lang w:eastAsia="ro-RO"/>
              </w:rPr>
              <w:t xml:space="preserve"> General Adjunct </w:t>
            </w:r>
            <w:proofErr w:type="spellStart"/>
            <w:r w:rsidRPr="00981890">
              <w:rPr>
                <w:rFonts w:ascii="Times New Roman" w:hAnsi="Times New Roman"/>
                <w:sz w:val="22"/>
                <w:szCs w:val="22"/>
                <w:lang w:eastAsia="ro-RO"/>
              </w:rPr>
              <w:t>Administrativ</w:t>
            </w:r>
            <w:proofErr w:type="spellEnd"/>
          </w:p>
        </w:tc>
      </w:tr>
      <w:tr w:rsidR="00A2093B" w:rsidRPr="00981890" w14:paraId="29CDA7B0" w14:textId="77777777" w:rsidTr="00981890">
        <w:trPr>
          <w:trHeight w:val="42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1D43BF1A" w14:textId="5EAFAEC2"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10.</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4B071B17" w14:textId="77777777" w:rsidR="00A2093B" w:rsidRPr="00981890" w:rsidRDefault="00A2093B" w:rsidP="00A2093B">
            <w:pPr>
              <w:widowControl w:val="0"/>
              <w:tabs>
                <w:tab w:val="left" w:pos="10530"/>
              </w:tabs>
              <w:jc w:val="both"/>
              <w:textAlignment w:val="top"/>
              <w:rPr>
                <w:rFonts w:ascii="Times New Roman" w:hAnsi="Times New Roman"/>
                <w:sz w:val="22"/>
                <w:szCs w:val="22"/>
                <w:lang w:eastAsia="ro-RO"/>
              </w:rPr>
            </w:pPr>
            <w:r w:rsidRPr="00981890">
              <w:rPr>
                <w:rFonts w:ascii="Times New Roman" w:hAnsi="Times New Roman"/>
                <w:sz w:val="22"/>
                <w:szCs w:val="22"/>
                <w:lang w:eastAsia="zh-CN"/>
              </w:rPr>
              <w:t>Costică COȘTOI</w:t>
            </w:r>
          </w:p>
        </w:tc>
        <w:tc>
          <w:tcPr>
            <w:tcW w:w="2590" w:type="pct"/>
            <w:tcBorders>
              <w:top w:val="single" w:sz="4" w:space="0" w:color="auto"/>
              <w:left w:val="single" w:sz="4" w:space="0" w:color="auto"/>
              <w:bottom w:val="single" w:sz="4" w:space="0" w:color="auto"/>
              <w:right w:val="single" w:sz="4" w:space="0" w:color="auto"/>
            </w:tcBorders>
          </w:tcPr>
          <w:p w14:paraId="6AA7289B" w14:textId="77777777" w:rsidR="00A2093B" w:rsidRPr="00981890" w:rsidRDefault="00A2093B" w:rsidP="00A2093B">
            <w:pPr>
              <w:widowControl w:val="0"/>
              <w:jc w:val="both"/>
              <w:rPr>
                <w:rFonts w:ascii="Times New Roman" w:hAnsi="Times New Roman"/>
                <w:sz w:val="22"/>
                <w:szCs w:val="22"/>
              </w:rPr>
            </w:pPr>
            <w:r w:rsidRPr="00981890">
              <w:rPr>
                <w:rFonts w:ascii="Times New Roman" w:hAnsi="Times New Roman"/>
                <w:sz w:val="22"/>
                <w:szCs w:val="22"/>
                <w:lang w:val="it-IT" w:eastAsia="zh-CN"/>
              </w:rPr>
              <w:t>Director, Direcția legislație, resurse umane și salarizare</w:t>
            </w:r>
          </w:p>
        </w:tc>
      </w:tr>
      <w:tr w:rsidR="00A2093B" w:rsidRPr="00981890" w14:paraId="1F85A28D" w14:textId="77777777" w:rsidTr="00981890">
        <w:trPr>
          <w:trHeight w:val="42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51A6DB8F" w14:textId="14D02B9C"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11.</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0941E7E0" w14:textId="77777777" w:rsidR="00A2093B" w:rsidRPr="00981890" w:rsidRDefault="00A2093B" w:rsidP="00A2093B">
            <w:pPr>
              <w:widowControl w:val="0"/>
              <w:jc w:val="both"/>
              <w:rPr>
                <w:rFonts w:ascii="Times New Roman" w:hAnsi="Times New Roman"/>
                <w:sz w:val="22"/>
                <w:szCs w:val="22"/>
                <w:lang w:eastAsia="ro-RO"/>
              </w:rPr>
            </w:pPr>
            <w:r w:rsidRPr="00981890">
              <w:rPr>
                <w:rFonts w:ascii="Times New Roman" w:hAnsi="Times New Roman"/>
                <w:sz w:val="22"/>
                <w:szCs w:val="22"/>
                <w:lang w:eastAsia="zh-CN"/>
              </w:rPr>
              <w:t>Aurelia-Daniela MODIGA</w:t>
            </w:r>
          </w:p>
        </w:tc>
        <w:tc>
          <w:tcPr>
            <w:tcW w:w="2590" w:type="pct"/>
            <w:tcBorders>
              <w:top w:val="single" w:sz="4" w:space="0" w:color="auto"/>
              <w:left w:val="single" w:sz="4" w:space="0" w:color="auto"/>
              <w:bottom w:val="single" w:sz="4" w:space="0" w:color="auto"/>
              <w:right w:val="single" w:sz="4" w:space="0" w:color="auto"/>
            </w:tcBorders>
          </w:tcPr>
          <w:p w14:paraId="40693792" w14:textId="77777777" w:rsidR="00A2093B" w:rsidRPr="00981890" w:rsidRDefault="00A2093B" w:rsidP="00A2093B">
            <w:pPr>
              <w:widowControl w:val="0"/>
              <w:jc w:val="both"/>
              <w:rPr>
                <w:rFonts w:ascii="Times New Roman" w:hAnsi="Times New Roman"/>
                <w:sz w:val="22"/>
                <w:szCs w:val="22"/>
                <w:lang w:eastAsia="ro-RO"/>
              </w:rPr>
            </w:pPr>
            <w:r w:rsidRPr="00981890">
              <w:rPr>
                <w:rFonts w:ascii="Times New Roman" w:hAnsi="Times New Roman"/>
                <w:sz w:val="22"/>
                <w:szCs w:val="22"/>
                <w:lang w:eastAsia="zh-CN"/>
              </w:rPr>
              <w:t xml:space="preserve">Director </w:t>
            </w:r>
            <w:proofErr w:type="spellStart"/>
            <w:r w:rsidRPr="00981890">
              <w:rPr>
                <w:rFonts w:ascii="Times New Roman" w:hAnsi="Times New Roman"/>
                <w:sz w:val="22"/>
                <w:szCs w:val="22"/>
                <w:lang w:eastAsia="zh-CN"/>
              </w:rPr>
              <w:t>Interimar</w:t>
            </w:r>
            <w:proofErr w:type="spellEnd"/>
            <w:r w:rsidRPr="00981890">
              <w:rPr>
                <w:rFonts w:ascii="Times New Roman" w:hAnsi="Times New Roman"/>
                <w:sz w:val="22"/>
                <w:szCs w:val="22"/>
                <w:lang w:eastAsia="zh-CN"/>
              </w:rPr>
              <w:t xml:space="preserve"> - </w:t>
            </w:r>
            <w:proofErr w:type="spellStart"/>
            <w:r w:rsidRPr="00981890">
              <w:rPr>
                <w:rFonts w:ascii="Times New Roman" w:hAnsi="Times New Roman"/>
                <w:sz w:val="22"/>
                <w:szCs w:val="22"/>
                <w:lang w:eastAsia="zh-CN"/>
              </w:rPr>
              <w:t>Direcția</w:t>
            </w:r>
            <w:proofErr w:type="spellEnd"/>
            <w:r w:rsidRPr="00981890">
              <w:rPr>
                <w:rFonts w:ascii="Times New Roman" w:hAnsi="Times New Roman"/>
                <w:sz w:val="22"/>
                <w:szCs w:val="22"/>
                <w:lang w:eastAsia="zh-CN"/>
              </w:rPr>
              <w:t xml:space="preserve"> </w:t>
            </w:r>
            <w:proofErr w:type="spellStart"/>
            <w:r w:rsidRPr="00981890">
              <w:rPr>
                <w:rFonts w:ascii="Times New Roman" w:hAnsi="Times New Roman"/>
                <w:sz w:val="22"/>
                <w:szCs w:val="22"/>
                <w:lang w:eastAsia="zh-CN"/>
              </w:rPr>
              <w:t>Economică</w:t>
            </w:r>
            <w:proofErr w:type="spellEnd"/>
          </w:p>
        </w:tc>
      </w:tr>
      <w:tr w:rsidR="00A2093B" w:rsidRPr="00981890" w14:paraId="3F324530" w14:textId="77777777" w:rsidTr="00981890">
        <w:trPr>
          <w:trHeight w:val="494"/>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64B9ABC6" w14:textId="1125BF10"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12.</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41FFBFBE" w14:textId="77777777" w:rsidR="00A2093B" w:rsidRPr="00981890" w:rsidRDefault="00A2093B" w:rsidP="00A2093B">
            <w:pPr>
              <w:widowControl w:val="0"/>
              <w:jc w:val="both"/>
              <w:rPr>
                <w:rFonts w:ascii="Times New Roman" w:hAnsi="Times New Roman"/>
                <w:sz w:val="22"/>
                <w:szCs w:val="22"/>
                <w:lang w:eastAsia="ro-RO"/>
              </w:rPr>
            </w:pPr>
            <w:r w:rsidRPr="00981890">
              <w:rPr>
                <w:rFonts w:ascii="Times New Roman" w:hAnsi="Times New Roman"/>
                <w:sz w:val="22"/>
                <w:szCs w:val="22"/>
                <w:lang w:eastAsia="zh-CN"/>
              </w:rPr>
              <w:t>Ec. Marian DĂNĂILĂ</w:t>
            </w:r>
          </w:p>
        </w:tc>
        <w:tc>
          <w:tcPr>
            <w:tcW w:w="2590" w:type="pct"/>
            <w:tcBorders>
              <w:top w:val="single" w:sz="4" w:space="0" w:color="auto"/>
              <w:left w:val="single" w:sz="4" w:space="0" w:color="auto"/>
              <w:bottom w:val="single" w:sz="4" w:space="0" w:color="auto"/>
              <w:right w:val="single" w:sz="4" w:space="0" w:color="auto"/>
            </w:tcBorders>
          </w:tcPr>
          <w:p w14:paraId="0B6BBCAF" w14:textId="77777777" w:rsidR="00A2093B" w:rsidRPr="00981890" w:rsidRDefault="00A2093B" w:rsidP="00A2093B">
            <w:pPr>
              <w:widowControl w:val="0"/>
              <w:jc w:val="both"/>
              <w:rPr>
                <w:rFonts w:ascii="Times New Roman" w:hAnsi="Times New Roman"/>
                <w:sz w:val="22"/>
                <w:szCs w:val="22"/>
                <w:lang w:eastAsia="ro-RO"/>
              </w:rPr>
            </w:pPr>
            <w:r w:rsidRPr="00981890">
              <w:rPr>
                <w:rFonts w:ascii="Times New Roman" w:hAnsi="Times New Roman"/>
                <w:sz w:val="22"/>
                <w:szCs w:val="22"/>
                <w:lang w:val="it-IT" w:eastAsia="zh-CN"/>
              </w:rPr>
              <w:t>Director Interimar, Direcția Achiziții Publice  și Tehnic</w:t>
            </w:r>
          </w:p>
        </w:tc>
      </w:tr>
      <w:tr w:rsidR="00A2093B" w:rsidRPr="00981890" w14:paraId="7F316716" w14:textId="77777777" w:rsidTr="00981890">
        <w:trPr>
          <w:trHeight w:val="42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06952473" w14:textId="701F95E9"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13.</w:t>
            </w:r>
          </w:p>
        </w:tc>
        <w:tc>
          <w:tcPr>
            <w:tcW w:w="2126" w:type="pct"/>
            <w:tcBorders>
              <w:top w:val="single" w:sz="4" w:space="0" w:color="auto"/>
              <w:left w:val="single" w:sz="4" w:space="0" w:color="auto"/>
              <w:bottom w:val="single" w:sz="4" w:space="0" w:color="auto"/>
              <w:right w:val="single" w:sz="4" w:space="0" w:color="auto"/>
            </w:tcBorders>
            <w:shd w:val="clear" w:color="auto" w:fill="FFFFFF"/>
            <w:vAlign w:val="center"/>
          </w:tcPr>
          <w:p w14:paraId="22A3F35F" w14:textId="77777777" w:rsidR="00A2093B" w:rsidRPr="00981890" w:rsidRDefault="00A2093B" w:rsidP="00A2093B">
            <w:pPr>
              <w:widowControl w:val="0"/>
              <w:jc w:val="both"/>
              <w:rPr>
                <w:rFonts w:ascii="Times New Roman" w:hAnsi="Times New Roman"/>
                <w:sz w:val="22"/>
                <w:szCs w:val="22"/>
                <w:lang w:eastAsia="ro-RO"/>
              </w:rPr>
            </w:pPr>
            <w:r w:rsidRPr="00981890">
              <w:rPr>
                <w:rFonts w:ascii="Times New Roman" w:hAnsi="Times New Roman"/>
                <w:color w:val="000000"/>
                <w:sz w:val="22"/>
                <w:szCs w:val="22"/>
                <w:lang w:eastAsia="zh-CN"/>
              </w:rPr>
              <w:t>Ec. Mariana BĂLBĂRĂU</w:t>
            </w:r>
          </w:p>
        </w:tc>
        <w:tc>
          <w:tcPr>
            <w:tcW w:w="2590" w:type="pct"/>
            <w:tcBorders>
              <w:top w:val="single" w:sz="4" w:space="0" w:color="auto"/>
              <w:left w:val="single" w:sz="4" w:space="0" w:color="auto"/>
              <w:bottom w:val="single" w:sz="4" w:space="0" w:color="auto"/>
              <w:right w:val="single" w:sz="4" w:space="0" w:color="auto"/>
            </w:tcBorders>
            <w:vAlign w:val="center"/>
          </w:tcPr>
          <w:p w14:paraId="06BC41B5" w14:textId="77777777" w:rsidR="00A2093B" w:rsidRPr="00981890" w:rsidRDefault="00A2093B" w:rsidP="00A2093B">
            <w:pPr>
              <w:widowControl w:val="0"/>
              <w:jc w:val="both"/>
              <w:rPr>
                <w:rFonts w:ascii="Times New Roman" w:hAnsi="Times New Roman"/>
                <w:sz w:val="22"/>
                <w:szCs w:val="22"/>
                <w:lang w:eastAsia="ro-RO"/>
              </w:rPr>
            </w:pPr>
            <w:proofErr w:type="spellStart"/>
            <w:r w:rsidRPr="00981890">
              <w:rPr>
                <w:rFonts w:ascii="Times New Roman" w:hAnsi="Times New Roman"/>
                <w:color w:val="000000"/>
                <w:sz w:val="22"/>
                <w:szCs w:val="22"/>
                <w:lang w:eastAsia="ro-RO"/>
              </w:rPr>
              <w:t>Șef</w:t>
            </w:r>
            <w:proofErr w:type="spellEnd"/>
            <w:r w:rsidRPr="00981890">
              <w:rPr>
                <w:rFonts w:ascii="Times New Roman" w:hAnsi="Times New Roman"/>
                <w:color w:val="000000"/>
                <w:sz w:val="22"/>
                <w:szCs w:val="22"/>
                <w:lang w:eastAsia="ro-RO"/>
              </w:rPr>
              <w:t xml:space="preserve"> </w:t>
            </w:r>
            <w:proofErr w:type="spellStart"/>
            <w:r w:rsidRPr="00981890">
              <w:rPr>
                <w:rFonts w:ascii="Times New Roman" w:hAnsi="Times New Roman"/>
                <w:color w:val="000000"/>
                <w:sz w:val="22"/>
                <w:szCs w:val="22"/>
                <w:lang w:eastAsia="ro-RO"/>
              </w:rPr>
              <w:t>Interimar</w:t>
            </w:r>
            <w:proofErr w:type="spellEnd"/>
            <w:r w:rsidRPr="00981890">
              <w:rPr>
                <w:rFonts w:ascii="Times New Roman" w:hAnsi="Times New Roman"/>
                <w:color w:val="000000"/>
                <w:sz w:val="22"/>
                <w:szCs w:val="22"/>
                <w:lang w:eastAsia="ro-RO"/>
              </w:rPr>
              <w:t xml:space="preserve">, </w:t>
            </w:r>
            <w:proofErr w:type="spellStart"/>
            <w:r w:rsidRPr="00981890">
              <w:rPr>
                <w:rFonts w:ascii="Times New Roman" w:hAnsi="Times New Roman"/>
                <w:color w:val="000000"/>
                <w:sz w:val="22"/>
                <w:szCs w:val="22"/>
                <w:lang w:eastAsia="ro-RO"/>
              </w:rPr>
              <w:t>Serviciul</w:t>
            </w:r>
            <w:proofErr w:type="spellEnd"/>
            <w:r w:rsidRPr="00981890">
              <w:rPr>
                <w:rFonts w:ascii="Times New Roman" w:hAnsi="Times New Roman"/>
                <w:color w:val="000000"/>
                <w:sz w:val="22"/>
                <w:szCs w:val="22"/>
                <w:lang w:eastAsia="ro-RO"/>
              </w:rPr>
              <w:t xml:space="preserve"> </w:t>
            </w:r>
            <w:proofErr w:type="spellStart"/>
            <w:r w:rsidRPr="00981890">
              <w:rPr>
                <w:rFonts w:ascii="Times New Roman" w:hAnsi="Times New Roman"/>
                <w:color w:val="000000"/>
                <w:sz w:val="22"/>
                <w:szCs w:val="22"/>
                <w:lang w:eastAsia="ro-RO"/>
              </w:rPr>
              <w:t>Financiar</w:t>
            </w:r>
            <w:proofErr w:type="spellEnd"/>
          </w:p>
        </w:tc>
      </w:tr>
      <w:tr w:rsidR="00A2093B" w:rsidRPr="00981890" w14:paraId="601208D9" w14:textId="77777777" w:rsidTr="00981890">
        <w:trPr>
          <w:trHeight w:val="42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254CA8E3" w14:textId="06C70854"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14.</w:t>
            </w:r>
          </w:p>
        </w:tc>
        <w:tc>
          <w:tcPr>
            <w:tcW w:w="2126" w:type="pct"/>
            <w:tcBorders>
              <w:top w:val="single" w:sz="4" w:space="0" w:color="auto"/>
              <w:left w:val="single" w:sz="4" w:space="0" w:color="auto"/>
              <w:bottom w:val="single" w:sz="4" w:space="0" w:color="auto"/>
              <w:right w:val="single" w:sz="4" w:space="0" w:color="auto"/>
            </w:tcBorders>
            <w:shd w:val="clear" w:color="auto" w:fill="FFFFFF"/>
            <w:vAlign w:val="center"/>
          </w:tcPr>
          <w:p w14:paraId="08F7C38A" w14:textId="77777777" w:rsidR="00A2093B" w:rsidRPr="00981890" w:rsidRDefault="00A2093B" w:rsidP="00A2093B">
            <w:pPr>
              <w:widowControl w:val="0"/>
              <w:jc w:val="both"/>
              <w:rPr>
                <w:rFonts w:ascii="Times New Roman" w:hAnsi="Times New Roman"/>
                <w:sz w:val="22"/>
                <w:szCs w:val="22"/>
                <w:lang w:eastAsia="zh-CN"/>
              </w:rPr>
            </w:pPr>
            <w:r w:rsidRPr="00981890">
              <w:rPr>
                <w:rFonts w:ascii="Times New Roman" w:hAnsi="Times New Roman"/>
                <w:sz w:val="22"/>
                <w:szCs w:val="22"/>
              </w:rPr>
              <w:t>Alina-Genoveva MAZURU</w:t>
            </w:r>
          </w:p>
        </w:tc>
        <w:tc>
          <w:tcPr>
            <w:tcW w:w="2590" w:type="pct"/>
            <w:tcBorders>
              <w:top w:val="single" w:sz="4" w:space="0" w:color="auto"/>
              <w:left w:val="single" w:sz="4" w:space="0" w:color="auto"/>
              <w:bottom w:val="single" w:sz="4" w:space="0" w:color="auto"/>
              <w:right w:val="single" w:sz="4" w:space="0" w:color="auto"/>
            </w:tcBorders>
            <w:vAlign w:val="center"/>
          </w:tcPr>
          <w:p w14:paraId="24154C04" w14:textId="77777777" w:rsidR="00A2093B" w:rsidRPr="00981890" w:rsidRDefault="00A2093B" w:rsidP="00A2093B">
            <w:pPr>
              <w:widowControl w:val="0"/>
              <w:jc w:val="both"/>
              <w:rPr>
                <w:rFonts w:ascii="Times New Roman" w:hAnsi="Times New Roman"/>
                <w:sz w:val="22"/>
                <w:szCs w:val="22"/>
                <w:lang w:eastAsia="ro-RO"/>
              </w:rPr>
            </w:pPr>
            <w:proofErr w:type="spellStart"/>
            <w:r w:rsidRPr="00981890">
              <w:rPr>
                <w:rFonts w:ascii="Times New Roman" w:hAnsi="Times New Roman"/>
                <w:color w:val="000000"/>
                <w:sz w:val="22"/>
                <w:szCs w:val="22"/>
                <w:lang w:eastAsia="ro-RO"/>
              </w:rPr>
              <w:t>Șef</w:t>
            </w:r>
            <w:proofErr w:type="spellEnd"/>
            <w:r w:rsidRPr="00981890">
              <w:rPr>
                <w:rFonts w:ascii="Times New Roman" w:hAnsi="Times New Roman"/>
                <w:color w:val="000000"/>
                <w:sz w:val="22"/>
                <w:szCs w:val="22"/>
                <w:lang w:eastAsia="ro-RO"/>
              </w:rPr>
              <w:t xml:space="preserve"> </w:t>
            </w:r>
            <w:proofErr w:type="spellStart"/>
            <w:r w:rsidRPr="00981890">
              <w:rPr>
                <w:rFonts w:ascii="Times New Roman" w:hAnsi="Times New Roman"/>
                <w:color w:val="000000"/>
                <w:sz w:val="22"/>
                <w:szCs w:val="22"/>
                <w:lang w:eastAsia="ro-RO"/>
              </w:rPr>
              <w:t>Interimar</w:t>
            </w:r>
            <w:proofErr w:type="spellEnd"/>
            <w:r w:rsidRPr="00981890">
              <w:rPr>
                <w:rFonts w:ascii="Times New Roman" w:hAnsi="Times New Roman"/>
                <w:color w:val="000000"/>
                <w:sz w:val="22"/>
                <w:szCs w:val="22"/>
                <w:lang w:eastAsia="ro-RO"/>
              </w:rPr>
              <w:t xml:space="preserve">, </w:t>
            </w:r>
            <w:proofErr w:type="spellStart"/>
            <w:r w:rsidRPr="00981890">
              <w:rPr>
                <w:rFonts w:ascii="Times New Roman" w:hAnsi="Times New Roman"/>
                <w:color w:val="000000"/>
                <w:sz w:val="22"/>
                <w:szCs w:val="22"/>
                <w:lang w:eastAsia="ro-RO"/>
              </w:rPr>
              <w:t>Serviciul</w:t>
            </w:r>
            <w:proofErr w:type="spellEnd"/>
            <w:r w:rsidRPr="00981890">
              <w:rPr>
                <w:rFonts w:ascii="Times New Roman" w:hAnsi="Times New Roman"/>
                <w:color w:val="000000"/>
                <w:sz w:val="22"/>
                <w:szCs w:val="22"/>
                <w:lang w:eastAsia="ro-RO"/>
              </w:rPr>
              <w:t xml:space="preserve"> </w:t>
            </w:r>
            <w:proofErr w:type="spellStart"/>
            <w:r w:rsidRPr="00981890">
              <w:rPr>
                <w:rFonts w:ascii="Times New Roman" w:hAnsi="Times New Roman"/>
                <w:color w:val="000000"/>
                <w:sz w:val="22"/>
                <w:szCs w:val="22"/>
                <w:lang w:eastAsia="ro-RO"/>
              </w:rPr>
              <w:t>Contabilitate</w:t>
            </w:r>
            <w:proofErr w:type="spellEnd"/>
          </w:p>
        </w:tc>
      </w:tr>
      <w:tr w:rsidR="00A2093B" w:rsidRPr="00981890" w14:paraId="30119E59" w14:textId="77777777" w:rsidTr="00981890">
        <w:trPr>
          <w:trHeight w:val="42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2EEA4D0B" w14:textId="1C973B96"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15.</w:t>
            </w:r>
          </w:p>
        </w:tc>
        <w:tc>
          <w:tcPr>
            <w:tcW w:w="2126" w:type="pct"/>
            <w:tcBorders>
              <w:top w:val="single" w:sz="4" w:space="0" w:color="auto"/>
              <w:left w:val="single" w:sz="4" w:space="0" w:color="auto"/>
              <w:bottom w:val="single" w:sz="4" w:space="0" w:color="auto"/>
              <w:right w:val="single" w:sz="4" w:space="0" w:color="auto"/>
            </w:tcBorders>
            <w:shd w:val="clear" w:color="auto" w:fill="FFFFFF"/>
            <w:vAlign w:val="center"/>
          </w:tcPr>
          <w:p w14:paraId="6D9A5B29" w14:textId="77777777" w:rsidR="00A2093B" w:rsidRPr="00981890" w:rsidRDefault="00A2093B" w:rsidP="00A2093B">
            <w:pPr>
              <w:widowControl w:val="0"/>
              <w:jc w:val="both"/>
              <w:rPr>
                <w:rFonts w:ascii="Times New Roman" w:hAnsi="Times New Roman"/>
                <w:sz w:val="22"/>
                <w:szCs w:val="22"/>
                <w:lang w:eastAsia="zh-CN"/>
              </w:rPr>
            </w:pPr>
            <w:r w:rsidRPr="00981890">
              <w:rPr>
                <w:rFonts w:ascii="Times New Roman" w:hAnsi="Times New Roman"/>
                <w:sz w:val="22"/>
                <w:szCs w:val="22"/>
                <w:lang w:eastAsia="ro-RO"/>
              </w:rPr>
              <w:t>Adrian DUMITRAȘCU</w:t>
            </w:r>
          </w:p>
        </w:tc>
        <w:tc>
          <w:tcPr>
            <w:tcW w:w="2590" w:type="pct"/>
            <w:tcBorders>
              <w:top w:val="single" w:sz="4" w:space="0" w:color="auto"/>
              <w:left w:val="single" w:sz="4" w:space="0" w:color="auto"/>
              <w:bottom w:val="single" w:sz="4" w:space="0" w:color="auto"/>
              <w:right w:val="single" w:sz="4" w:space="0" w:color="auto"/>
            </w:tcBorders>
            <w:vAlign w:val="center"/>
          </w:tcPr>
          <w:p w14:paraId="55A82EA0" w14:textId="77777777" w:rsidR="00A2093B" w:rsidRPr="00981890" w:rsidRDefault="00A2093B" w:rsidP="00A2093B">
            <w:pPr>
              <w:widowControl w:val="0"/>
              <w:jc w:val="both"/>
              <w:rPr>
                <w:rFonts w:ascii="Times New Roman" w:hAnsi="Times New Roman"/>
                <w:sz w:val="22"/>
                <w:szCs w:val="22"/>
                <w:lang w:eastAsia="ro-RO"/>
              </w:rPr>
            </w:pPr>
            <w:proofErr w:type="spellStart"/>
            <w:r w:rsidRPr="00981890">
              <w:rPr>
                <w:rFonts w:ascii="Times New Roman" w:hAnsi="Times New Roman"/>
                <w:sz w:val="22"/>
                <w:szCs w:val="22"/>
                <w:lang w:eastAsia="ro-RO"/>
              </w:rPr>
              <w:t>Consilier</w:t>
            </w:r>
            <w:proofErr w:type="spellEnd"/>
            <w:r w:rsidRPr="00981890">
              <w:rPr>
                <w:rFonts w:ascii="Times New Roman" w:hAnsi="Times New Roman"/>
                <w:sz w:val="22"/>
                <w:szCs w:val="22"/>
                <w:lang w:eastAsia="ro-RO"/>
              </w:rPr>
              <w:t xml:space="preserve"> juridic</w:t>
            </w:r>
          </w:p>
        </w:tc>
      </w:tr>
      <w:tr w:rsidR="00A2093B" w:rsidRPr="00981890" w14:paraId="5A6D26B7" w14:textId="77777777" w:rsidTr="00981890">
        <w:trPr>
          <w:trHeight w:val="42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2EF4773A" w14:textId="70D59E64"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16.</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738EBD11" w14:textId="77777777" w:rsidR="00A2093B" w:rsidRPr="00981890" w:rsidRDefault="00A2093B" w:rsidP="00A2093B">
            <w:pPr>
              <w:widowControl w:val="0"/>
              <w:jc w:val="both"/>
              <w:rPr>
                <w:rFonts w:ascii="Times New Roman" w:hAnsi="Times New Roman"/>
                <w:sz w:val="22"/>
                <w:szCs w:val="22"/>
                <w:lang w:eastAsia="ro-RO"/>
              </w:rPr>
            </w:pPr>
            <w:r w:rsidRPr="00981890">
              <w:rPr>
                <w:rFonts w:ascii="Times New Roman" w:hAnsi="Times New Roman"/>
                <w:sz w:val="22"/>
                <w:szCs w:val="22"/>
                <w:lang w:eastAsia="zh-CN"/>
              </w:rPr>
              <w:t>Elena-Marinela OPREA</w:t>
            </w:r>
          </w:p>
        </w:tc>
        <w:tc>
          <w:tcPr>
            <w:tcW w:w="2590" w:type="pct"/>
            <w:tcBorders>
              <w:top w:val="single" w:sz="4" w:space="0" w:color="auto"/>
              <w:left w:val="single" w:sz="4" w:space="0" w:color="auto"/>
              <w:bottom w:val="single" w:sz="4" w:space="0" w:color="auto"/>
              <w:right w:val="single" w:sz="4" w:space="0" w:color="auto"/>
            </w:tcBorders>
          </w:tcPr>
          <w:p w14:paraId="45F81C94" w14:textId="77777777" w:rsidR="00A2093B" w:rsidRPr="00981890" w:rsidRDefault="00A2093B" w:rsidP="00A2093B">
            <w:pPr>
              <w:widowControl w:val="0"/>
              <w:jc w:val="both"/>
              <w:rPr>
                <w:rFonts w:ascii="Times New Roman" w:hAnsi="Times New Roman"/>
                <w:sz w:val="22"/>
                <w:szCs w:val="22"/>
              </w:rPr>
            </w:pPr>
            <w:proofErr w:type="spellStart"/>
            <w:r w:rsidRPr="00981890">
              <w:rPr>
                <w:rFonts w:ascii="Times New Roman" w:hAnsi="Times New Roman"/>
                <w:sz w:val="22"/>
                <w:szCs w:val="22"/>
                <w:lang w:eastAsia="ro-RO"/>
              </w:rPr>
              <w:t>Consilier</w:t>
            </w:r>
            <w:proofErr w:type="spellEnd"/>
            <w:r w:rsidRPr="00981890">
              <w:rPr>
                <w:rFonts w:ascii="Times New Roman" w:hAnsi="Times New Roman"/>
                <w:sz w:val="22"/>
                <w:szCs w:val="22"/>
                <w:lang w:eastAsia="ro-RO"/>
              </w:rPr>
              <w:t xml:space="preserve"> juridic</w:t>
            </w:r>
          </w:p>
        </w:tc>
      </w:tr>
      <w:tr w:rsidR="00A2093B" w:rsidRPr="00981890" w14:paraId="380E19C6" w14:textId="77777777" w:rsidTr="00981890">
        <w:trPr>
          <w:trHeight w:val="42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2873293A" w14:textId="4E2A454F"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17.</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65015B61" w14:textId="77777777" w:rsidR="00A2093B" w:rsidRPr="00981890" w:rsidRDefault="00A2093B" w:rsidP="00A2093B">
            <w:pPr>
              <w:widowControl w:val="0"/>
              <w:jc w:val="both"/>
              <w:rPr>
                <w:rFonts w:ascii="Times New Roman" w:hAnsi="Times New Roman"/>
                <w:sz w:val="22"/>
                <w:szCs w:val="22"/>
                <w:lang w:eastAsia="zh-CN"/>
              </w:rPr>
            </w:pPr>
            <w:r w:rsidRPr="00981890">
              <w:rPr>
                <w:rFonts w:ascii="Times New Roman" w:hAnsi="Times New Roman"/>
                <w:sz w:val="22"/>
                <w:szCs w:val="22"/>
                <w:lang w:eastAsia="ro-RO"/>
              </w:rPr>
              <w:t>Andreea ALEXA</w:t>
            </w:r>
          </w:p>
        </w:tc>
        <w:tc>
          <w:tcPr>
            <w:tcW w:w="2590" w:type="pct"/>
            <w:tcBorders>
              <w:top w:val="single" w:sz="4" w:space="0" w:color="auto"/>
              <w:left w:val="single" w:sz="4" w:space="0" w:color="auto"/>
              <w:bottom w:val="single" w:sz="4" w:space="0" w:color="auto"/>
              <w:right w:val="single" w:sz="4" w:space="0" w:color="auto"/>
            </w:tcBorders>
          </w:tcPr>
          <w:p w14:paraId="001B72C2" w14:textId="77777777" w:rsidR="00A2093B" w:rsidRPr="00981890" w:rsidRDefault="00A2093B" w:rsidP="00A2093B">
            <w:pPr>
              <w:widowControl w:val="0"/>
              <w:jc w:val="both"/>
              <w:rPr>
                <w:rFonts w:ascii="Times New Roman" w:hAnsi="Times New Roman"/>
                <w:sz w:val="22"/>
                <w:szCs w:val="22"/>
                <w:lang w:eastAsia="ro-RO"/>
              </w:rPr>
            </w:pPr>
            <w:proofErr w:type="spellStart"/>
            <w:r w:rsidRPr="00981890">
              <w:rPr>
                <w:rFonts w:ascii="Times New Roman" w:hAnsi="Times New Roman"/>
                <w:sz w:val="22"/>
                <w:szCs w:val="22"/>
                <w:lang w:eastAsia="ro-RO"/>
              </w:rPr>
              <w:t>Consilier</w:t>
            </w:r>
            <w:proofErr w:type="spellEnd"/>
            <w:r w:rsidRPr="00981890">
              <w:rPr>
                <w:rFonts w:ascii="Times New Roman" w:hAnsi="Times New Roman"/>
                <w:sz w:val="22"/>
                <w:szCs w:val="22"/>
                <w:lang w:eastAsia="ro-RO"/>
              </w:rPr>
              <w:t xml:space="preserve"> juridic</w:t>
            </w:r>
          </w:p>
        </w:tc>
      </w:tr>
      <w:tr w:rsidR="00A2093B" w:rsidRPr="00981890" w14:paraId="7C8B06AF" w14:textId="77777777" w:rsidTr="00981890">
        <w:trPr>
          <w:trHeight w:val="425"/>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0FFF9B99" w14:textId="46B1BF97"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18.</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5C00F633" w14:textId="77777777" w:rsidR="00A2093B" w:rsidRPr="00981890" w:rsidRDefault="00A2093B" w:rsidP="00A2093B">
            <w:pPr>
              <w:widowControl w:val="0"/>
              <w:jc w:val="both"/>
              <w:rPr>
                <w:rFonts w:ascii="Times New Roman" w:hAnsi="Times New Roman"/>
                <w:sz w:val="22"/>
                <w:szCs w:val="22"/>
                <w:lang w:eastAsia="ro-RO"/>
              </w:rPr>
            </w:pPr>
            <w:r w:rsidRPr="00981890">
              <w:rPr>
                <w:rFonts w:ascii="Times New Roman" w:hAnsi="Times New Roman"/>
                <w:sz w:val="22"/>
                <w:szCs w:val="22"/>
                <w:lang w:eastAsia="ro-RO"/>
              </w:rPr>
              <w:t>Maria-Cristiana COROIU</w:t>
            </w:r>
          </w:p>
        </w:tc>
        <w:tc>
          <w:tcPr>
            <w:tcW w:w="2590" w:type="pct"/>
            <w:tcBorders>
              <w:top w:val="single" w:sz="4" w:space="0" w:color="auto"/>
              <w:left w:val="single" w:sz="4" w:space="0" w:color="auto"/>
              <w:bottom w:val="single" w:sz="4" w:space="0" w:color="auto"/>
              <w:right w:val="single" w:sz="4" w:space="0" w:color="auto"/>
            </w:tcBorders>
          </w:tcPr>
          <w:p w14:paraId="2BF1F685" w14:textId="77777777" w:rsidR="00A2093B" w:rsidRPr="00981890" w:rsidRDefault="00A2093B" w:rsidP="00A2093B">
            <w:pPr>
              <w:widowControl w:val="0"/>
              <w:jc w:val="both"/>
              <w:rPr>
                <w:rFonts w:ascii="Times New Roman" w:hAnsi="Times New Roman"/>
                <w:sz w:val="22"/>
                <w:szCs w:val="22"/>
                <w:lang w:eastAsia="ro-RO"/>
              </w:rPr>
            </w:pPr>
            <w:proofErr w:type="spellStart"/>
            <w:r w:rsidRPr="00981890">
              <w:rPr>
                <w:rFonts w:ascii="Times New Roman" w:hAnsi="Times New Roman"/>
                <w:sz w:val="22"/>
                <w:szCs w:val="22"/>
                <w:lang w:eastAsia="ro-RO"/>
              </w:rPr>
              <w:t>Consilier</w:t>
            </w:r>
            <w:proofErr w:type="spellEnd"/>
            <w:r w:rsidRPr="00981890">
              <w:rPr>
                <w:rFonts w:ascii="Times New Roman" w:hAnsi="Times New Roman"/>
                <w:sz w:val="22"/>
                <w:szCs w:val="22"/>
                <w:lang w:eastAsia="ro-RO"/>
              </w:rPr>
              <w:t xml:space="preserve"> juridic</w:t>
            </w:r>
          </w:p>
        </w:tc>
      </w:tr>
      <w:tr w:rsidR="00A2093B" w:rsidRPr="00981890" w14:paraId="5FF6EA07" w14:textId="77777777" w:rsidTr="00981890">
        <w:trPr>
          <w:trHeight w:val="234"/>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7C8C5484" w14:textId="2C0FE02B"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19.</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2E93505A" w14:textId="77777777" w:rsidR="00A2093B" w:rsidRPr="00981890" w:rsidRDefault="00A2093B" w:rsidP="00A2093B">
            <w:pPr>
              <w:widowControl w:val="0"/>
              <w:jc w:val="both"/>
              <w:rPr>
                <w:rFonts w:ascii="Times New Roman" w:hAnsi="Times New Roman"/>
                <w:sz w:val="22"/>
                <w:szCs w:val="22"/>
                <w:lang w:eastAsia="ro-RO"/>
              </w:rPr>
            </w:pPr>
            <w:r w:rsidRPr="00981890">
              <w:rPr>
                <w:rFonts w:ascii="Times New Roman" w:hAnsi="Times New Roman"/>
                <w:sz w:val="22"/>
                <w:szCs w:val="22"/>
                <w:lang w:eastAsia="zh-CN"/>
              </w:rPr>
              <w:t>Margareta DĂNĂILĂ</w:t>
            </w:r>
          </w:p>
        </w:tc>
        <w:tc>
          <w:tcPr>
            <w:tcW w:w="2590" w:type="pct"/>
            <w:tcBorders>
              <w:top w:val="single" w:sz="4" w:space="0" w:color="auto"/>
              <w:left w:val="single" w:sz="4" w:space="0" w:color="auto"/>
              <w:bottom w:val="single" w:sz="4" w:space="0" w:color="auto"/>
              <w:right w:val="single" w:sz="4" w:space="0" w:color="auto"/>
            </w:tcBorders>
          </w:tcPr>
          <w:p w14:paraId="647E6509" w14:textId="77777777" w:rsidR="00A2093B" w:rsidRPr="00981890" w:rsidRDefault="00A2093B" w:rsidP="00A2093B">
            <w:pPr>
              <w:widowControl w:val="0"/>
              <w:jc w:val="both"/>
              <w:rPr>
                <w:rFonts w:ascii="Times New Roman" w:hAnsi="Times New Roman"/>
                <w:sz w:val="22"/>
                <w:szCs w:val="22"/>
                <w:lang w:eastAsia="ro-RO"/>
              </w:rPr>
            </w:pPr>
            <w:r w:rsidRPr="00981890">
              <w:rPr>
                <w:rFonts w:ascii="Times New Roman" w:hAnsi="Times New Roman"/>
                <w:sz w:val="22"/>
                <w:szCs w:val="22"/>
                <w:lang w:eastAsia="ro-RO"/>
              </w:rPr>
              <w:t xml:space="preserve">Administrator </w:t>
            </w:r>
            <w:proofErr w:type="spellStart"/>
            <w:r w:rsidRPr="00981890">
              <w:rPr>
                <w:rFonts w:ascii="Times New Roman" w:hAnsi="Times New Roman"/>
                <w:sz w:val="22"/>
                <w:szCs w:val="22"/>
                <w:lang w:eastAsia="ro-RO"/>
              </w:rPr>
              <w:t>financiar</w:t>
            </w:r>
            <w:proofErr w:type="spellEnd"/>
          </w:p>
        </w:tc>
      </w:tr>
      <w:tr w:rsidR="00A2093B" w:rsidRPr="00981890" w14:paraId="0BCE43B6" w14:textId="77777777" w:rsidTr="00981890">
        <w:trPr>
          <w:trHeight w:val="234"/>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1E7CEDA1" w14:textId="7817A311"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20.</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39B50039" w14:textId="77777777" w:rsidR="00A2093B" w:rsidRPr="00981890" w:rsidRDefault="00A2093B" w:rsidP="00A2093B">
            <w:pPr>
              <w:widowControl w:val="0"/>
              <w:jc w:val="both"/>
              <w:rPr>
                <w:rFonts w:ascii="Times New Roman" w:hAnsi="Times New Roman"/>
                <w:sz w:val="22"/>
                <w:szCs w:val="22"/>
                <w:lang w:eastAsia="zh-CN"/>
              </w:rPr>
            </w:pPr>
            <w:r w:rsidRPr="00981890">
              <w:rPr>
                <w:rFonts w:ascii="Times New Roman" w:hAnsi="Times New Roman"/>
                <w:sz w:val="22"/>
                <w:szCs w:val="22"/>
                <w:lang w:eastAsia="zh-CN"/>
              </w:rPr>
              <w:t>Neculai SAVA</w:t>
            </w:r>
          </w:p>
        </w:tc>
        <w:tc>
          <w:tcPr>
            <w:tcW w:w="2590" w:type="pct"/>
            <w:tcBorders>
              <w:top w:val="single" w:sz="4" w:space="0" w:color="auto"/>
              <w:left w:val="single" w:sz="4" w:space="0" w:color="auto"/>
              <w:bottom w:val="single" w:sz="4" w:space="0" w:color="auto"/>
              <w:right w:val="single" w:sz="4" w:space="0" w:color="auto"/>
            </w:tcBorders>
          </w:tcPr>
          <w:p w14:paraId="6FD6502A" w14:textId="77777777" w:rsidR="00A2093B" w:rsidRPr="00981890" w:rsidRDefault="00A2093B" w:rsidP="00A2093B">
            <w:pPr>
              <w:widowControl w:val="0"/>
              <w:jc w:val="both"/>
              <w:rPr>
                <w:rFonts w:ascii="Times New Roman" w:hAnsi="Times New Roman"/>
                <w:sz w:val="22"/>
                <w:szCs w:val="22"/>
                <w:lang w:eastAsia="ro-RO"/>
              </w:rPr>
            </w:pPr>
            <w:r w:rsidRPr="00981890">
              <w:rPr>
                <w:rFonts w:ascii="Times New Roman" w:hAnsi="Times New Roman"/>
                <w:color w:val="000000"/>
                <w:sz w:val="22"/>
                <w:szCs w:val="22"/>
                <w:lang w:eastAsia="ro-RO"/>
              </w:rPr>
              <w:t xml:space="preserve">Administrator </w:t>
            </w:r>
            <w:proofErr w:type="spellStart"/>
            <w:r w:rsidRPr="00981890">
              <w:rPr>
                <w:rFonts w:ascii="Times New Roman" w:hAnsi="Times New Roman"/>
                <w:color w:val="000000"/>
                <w:sz w:val="22"/>
                <w:szCs w:val="22"/>
                <w:lang w:eastAsia="ro-RO"/>
              </w:rPr>
              <w:t>financiar</w:t>
            </w:r>
            <w:proofErr w:type="spellEnd"/>
          </w:p>
        </w:tc>
      </w:tr>
      <w:tr w:rsidR="00A2093B" w:rsidRPr="00981890" w14:paraId="55C77B78" w14:textId="77777777" w:rsidTr="00981890">
        <w:trPr>
          <w:trHeight w:val="234"/>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030858B0" w14:textId="3DD7AE06"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21.</w:t>
            </w:r>
          </w:p>
        </w:tc>
        <w:tc>
          <w:tcPr>
            <w:tcW w:w="2126" w:type="pct"/>
            <w:tcBorders>
              <w:top w:val="single" w:sz="4" w:space="0" w:color="auto"/>
              <w:left w:val="single" w:sz="4" w:space="0" w:color="auto"/>
              <w:bottom w:val="single" w:sz="4" w:space="0" w:color="auto"/>
              <w:right w:val="single" w:sz="4" w:space="0" w:color="auto"/>
            </w:tcBorders>
            <w:shd w:val="clear" w:color="auto" w:fill="FFFFFF"/>
            <w:vAlign w:val="center"/>
          </w:tcPr>
          <w:p w14:paraId="723F1AEC" w14:textId="77777777" w:rsidR="00A2093B" w:rsidRPr="008C07C2" w:rsidRDefault="00A2093B" w:rsidP="00A2093B">
            <w:pPr>
              <w:widowControl w:val="0"/>
              <w:jc w:val="both"/>
              <w:rPr>
                <w:rFonts w:ascii="Times New Roman" w:hAnsi="Times New Roman"/>
                <w:sz w:val="22"/>
                <w:szCs w:val="22"/>
                <w:lang w:eastAsia="zh-CN"/>
              </w:rPr>
            </w:pPr>
            <w:r w:rsidRPr="008C07C2">
              <w:rPr>
                <w:rFonts w:ascii="Times New Roman" w:hAnsi="Times New Roman"/>
                <w:sz w:val="22"/>
                <w:szCs w:val="22"/>
                <w:lang w:val="it-IT" w:eastAsia="zh-CN"/>
              </w:rPr>
              <w:t>Lorena Gina LUPAȘCU</w:t>
            </w:r>
          </w:p>
        </w:tc>
        <w:tc>
          <w:tcPr>
            <w:tcW w:w="2590" w:type="pct"/>
            <w:tcBorders>
              <w:top w:val="single" w:sz="4" w:space="0" w:color="auto"/>
              <w:left w:val="single" w:sz="4" w:space="0" w:color="auto"/>
              <w:bottom w:val="single" w:sz="4" w:space="0" w:color="auto"/>
              <w:right w:val="single" w:sz="4" w:space="0" w:color="auto"/>
            </w:tcBorders>
            <w:vAlign w:val="center"/>
          </w:tcPr>
          <w:p w14:paraId="79F8B869" w14:textId="77777777" w:rsidR="00A2093B" w:rsidRPr="00981890" w:rsidRDefault="00A2093B" w:rsidP="00A2093B">
            <w:pPr>
              <w:widowControl w:val="0"/>
              <w:jc w:val="both"/>
              <w:rPr>
                <w:rFonts w:ascii="Times New Roman" w:hAnsi="Times New Roman"/>
                <w:color w:val="000000"/>
                <w:sz w:val="22"/>
                <w:szCs w:val="22"/>
                <w:lang w:eastAsia="ro-RO"/>
              </w:rPr>
            </w:pPr>
            <w:r w:rsidRPr="00981890">
              <w:rPr>
                <w:rFonts w:ascii="Times New Roman" w:hAnsi="Times New Roman"/>
                <w:sz w:val="22"/>
                <w:szCs w:val="22"/>
                <w:lang w:val="it-IT" w:eastAsia="zh-CN"/>
              </w:rPr>
              <w:t>Administrator financiar</w:t>
            </w:r>
          </w:p>
        </w:tc>
      </w:tr>
      <w:tr w:rsidR="00A2093B" w:rsidRPr="00981890" w14:paraId="6F493C20" w14:textId="77777777" w:rsidTr="00981890">
        <w:trPr>
          <w:trHeight w:val="234"/>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60D89703" w14:textId="163BF6EC"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22.</w:t>
            </w:r>
          </w:p>
        </w:tc>
        <w:tc>
          <w:tcPr>
            <w:tcW w:w="2126" w:type="pct"/>
            <w:tcBorders>
              <w:top w:val="single" w:sz="4" w:space="0" w:color="auto"/>
              <w:left w:val="single" w:sz="4" w:space="0" w:color="auto"/>
              <w:bottom w:val="single" w:sz="4" w:space="0" w:color="auto"/>
              <w:right w:val="single" w:sz="4" w:space="0" w:color="auto"/>
            </w:tcBorders>
            <w:shd w:val="clear" w:color="auto" w:fill="FFFFFF"/>
            <w:vAlign w:val="center"/>
          </w:tcPr>
          <w:p w14:paraId="702647EC" w14:textId="77777777" w:rsidR="00A2093B" w:rsidRPr="008C07C2" w:rsidRDefault="00A2093B" w:rsidP="00A2093B">
            <w:pPr>
              <w:widowControl w:val="0"/>
              <w:jc w:val="both"/>
              <w:rPr>
                <w:rFonts w:ascii="Times New Roman" w:hAnsi="Times New Roman"/>
                <w:sz w:val="22"/>
                <w:szCs w:val="22"/>
                <w:lang w:eastAsia="zh-CN"/>
              </w:rPr>
            </w:pPr>
            <w:r w:rsidRPr="008C07C2">
              <w:rPr>
                <w:rFonts w:ascii="Times New Roman" w:hAnsi="Times New Roman"/>
                <w:sz w:val="22"/>
                <w:szCs w:val="22"/>
                <w:lang w:eastAsia="zh-CN"/>
              </w:rPr>
              <w:t>Camelia LUNGU</w:t>
            </w:r>
          </w:p>
        </w:tc>
        <w:tc>
          <w:tcPr>
            <w:tcW w:w="2590" w:type="pct"/>
            <w:tcBorders>
              <w:top w:val="single" w:sz="4" w:space="0" w:color="auto"/>
              <w:left w:val="single" w:sz="4" w:space="0" w:color="auto"/>
              <w:bottom w:val="single" w:sz="4" w:space="0" w:color="auto"/>
              <w:right w:val="single" w:sz="4" w:space="0" w:color="auto"/>
            </w:tcBorders>
            <w:vAlign w:val="center"/>
          </w:tcPr>
          <w:p w14:paraId="07A20FEA" w14:textId="77777777" w:rsidR="00A2093B" w:rsidRPr="00981890" w:rsidRDefault="00A2093B" w:rsidP="00A2093B">
            <w:pPr>
              <w:widowControl w:val="0"/>
              <w:jc w:val="both"/>
              <w:rPr>
                <w:rFonts w:ascii="Times New Roman" w:hAnsi="Times New Roman"/>
                <w:color w:val="000000"/>
                <w:sz w:val="22"/>
                <w:szCs w:val="22"/>
                <w:lang w:eastAsia="ro-RO"/>
              </w:rPr>
            </w:pPr>
            <w:r w:rsidRPr="00981890">
              <w:rPr>
                <w:rFonts w:ascii="Times New Roman" w:hAnsi="Times New Roman"/>
                <w:sz w:val="22"/>
                <w:szCs w:val="22"/>
                <w:lang w:eastAsia="zh-CN"/>
              </w:rPr>
              <w:t xml:space="preserve">Administrator </w:t>
            </w:r>
            <w:proofErr w:type="spellStart"/>
            <w:r w:rsidRPr="00981890">
              <w:rPr>
                <w:rFonts w:ascii="Times New Roman" w:hAnsi="Times New Roman"/>
                <w:sz w:val="22"/>
                <w:szCs w:val="22"/>
                <w:lang w:eastAsia="zh-CN"/>
              </w:rPr>
              <w:t>financiar</w:t>
            </w:r>
            <w:proofErr w:type="spellEnd"/>
          </w:p>
        </w:tc>
      </w:tr>
      <w:tr w:rsidR="00A2093B" w:rsidRPr="00981890" w14:paraId="58E1A7CF" w14:textId="77777777" w:rsidTr="00981890">
        <w:trPr>
          <w:trHeight w:val="234"/>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679499B3" w14:textId="157C6DF0"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23.</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4AD94E74" w14:textId="77777777" w:rsidR="00A2093B" w:rsidRPr="008C07C2" w:rsidRDefault="00A2093B" w:rsidP="00A2093B">
            <w:pPr>
              <w:widowControl w:val="0"/>
              <w:jc w:val="both"/>
              <w:rPr>
                <w:rFonts w:ascii="Times New Roman" w:hAnsi="Times New Roman"/>
                <w:sz w:val="22"/>
                <w:szCs w:val="22"/>
                <w:lang w:eastAsia="zh-CN"/>
              </w:rPr>
            </w:pPr>
            <w:r w:rsidRPr="008C07C2">
              <w:rPr>
                <w:rFonts w:ascii="Times New Roman" w:hAnsi="Times New Roman"/>
                <w:sz w:val="22"/>
                <w:szCs w:val="22"/>
              </w:rPr>
              <w:t xml:space="preserve">Ing. Mihaela BRATU </w:t>
            </w:r>
          </w:p>
        </w:tc>
        <w:tc>
          <w:tcPr>
            <w:tcW w:w="2590" w:type="pct"/>
            <w:tcBorders>
              <w:top w:val="single" w:sz="4" w:space="0" w:color="auto"/>
              <w:left w:val="single" w:sz="4" w:space="0" w:color="auto"/>
              <w:bottom w:val="single" w:sz="4" w:space="0" w:color="auto"/>
              <w:right w:val="single" w:sz="4" w:space="0" w:color="auto"/>
            </w:tcBorders>
          </w:tcPr>
          <w:p w14:paraId="0DA39D99" w14:textId="77777777" w:rsidR="00A2093B" w:rsidRPr="00981890" w:rsidRDefault="00A2093B" w:rsidP="00A2093B">
            <w:pPr>
              <w:widowControl w:val="0"/>
              <w:jc w:val="both"/>
              <w:rPr>
                <w:rFonts w:ascii="Times New Roman" w:hAnsi="Times New Roman"/>
                <w:sz w:val="22"/>
                <w:szCs w:val="22"/>
                <w:lang w:eastAsia="ro-RO"/>
              </w:rPr>
            </w:pPr>
            <w:r w:rsidRPr="00981890">
              <w:rPr>
                <w:rFonts w:ascii="Times New Roman" w:hAnsi="Times New Roman"/>
                <w:sz w:val="22"/>
                <w:szCs w:val="22"/>
                <w:lang w:eastAsia="ro-RO"/>
              </w:rPr>
              <w:t xml:space="preserve">Administrator de </w:t>
            </w:r>
            <w:proofErr w:type="spellStart"/>
            <w:r w:rsidRPr="00981890">
              <w:rPr>
                <w:rFonts w:ascii="Times New Roman" w:hAnsi="Times New Roman"/>
                <w:sz w:val="22"/>
                <w:szCs w:val="22"/>
                <w:lang w:eastAsia="ro-RO"/>
              </w:rPr>
              <w:t>patrimoniu</w:t>
            </w:r>
            <w:proofErr w:type="spellEnd"/>
          </w:p>
        </w:tc>
      </w:tr>
      <w:tr w:rsidR="00A2093B" w:rsidRPr="00981890" w14:paraId="6682F106" w14:textId="77777777" w:rsidTr="00981890">
        <w:trPr>
          <w:trHeight w:val="234"/>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63EF9700" w14:textId="61925E7C"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24.</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7980BCEE" w14:textId="52B6BED7" w:rsidR="00A2093B" w:rsidRPr="008C07C2" w:rsidRDefault="00A2093B" w:rsidP="00A2093B">
            <w:pPr>
              <w:widowControl w:val="0"/>
              <w:jc w:val="both"/>
              <w:rPr>
                <w:rFonts w:ascii="Times New Roman" w:hAnsi="Times New Roman"/>
                <w:sz w:val="22"/>
                <w:szCs w:val="22"/>
                <w:lang w:eastAsia="ro-RO"/>
              </w:rPr>
            </w:pPr>
            <w:r w:rsidRPr="008C07C2">
              <w:rPr>
                <w:rFonts w:ascii="Times New Roman" w:hAnsi="Times New Roman"/>
                <w:sz w:val="22"/>
                <w:szCs w:val="22"/>
              </w:rPr>
              <w:t>Ing. Virginia TĂCHIȚĂ</w:t>
            </w:r>
          </w:p>
        </w:tc>
        <w:tc>
          <w:tcPr>
            <w:tcW w:w="2590" w:type="pct"/>
            <w:tcBorders>
              <w:top w:val="single" w:sz="4" w:space="0" w:color="auto"/>
              <w:left w:val="single" w:sz="4" w:space="0" w:color="auto"/>
              <w:bottom w:val="single" w:sz="4" w:space="0" w:color="auto"/>
              <w:right w:val="single" w:sz="4" w:space="0" w:color="auto"/>
            </w:tcBorders>
          </w:tcPr>
          <w:p w14:paraId="5ADCDFCF" w14:textId="3A91EDF2" w:rsidR="00A2093B" w:rsidRPr="00981890" w:rsidRDefault="00A2093B" w:rsidP="00A2093B">
            <w:pPr>
              <w:shd w:val="clear" w:color="auto" w:fill="FFFFFF"/>
              <w:ind w:right="48"/>
              <w:jc w:val="both"/>
              <w:rPr>
                <w:rFonts w:ascii="Times New Roman" w:hAnsi="Times New Roman"/>
                <w:color w:val="FF0000"/>
                <w:sz w:val="22"/>
                <w:szCs w:val="22"/>
                <w:highlight w:val="yellow"/>
                <w:lang w:eastAsia="ro-RO"/>
              </w:rPr>
            </w:pPr>
            <w:r w:rsidRPr="00981890">
              <w:rPr>
                <w:rFonts w:ascii="Times New Roman" w:hAnsi="Times New Roman"/>
                <w:sz w:val="22"/>
                <w:szCs w:val="22"/>
                <w:lang w:eastAsia="ro-RO"/>
              </w:rPr>
              <w:t xml:space="preserve">Administrator de </w:t>
            </w:r>
            <w:proofErr w:type="spellStart"/>
            <w:r w:rsidRPr="00981890">
              <w:rPr>
                <w:rFonts w:ascii="Times New Roman" w:hAnsi="Times New Roman"/>
                <w:sz w:val="22"/>
                <w:szCs w:val="22"/>
                <w:lang w:eastAsia="ro-RO"/>
              </w:rPr>
              <w:t>patrimoniu</w:t>
            </w:r>
            <w:proofErr w:type="spellEnd"/>
          </w:p>
        </w:tc>
      </w:tr>
      <w:tr w:rsidR="00A2093B" w:rsidRPr="00981890" w14:paraId="5F5F98BE" w14:textId="77777777" w:rsidTr="00981890">
        <w:trPr>
          <w:trHeight w:val="234"/>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6A0B588B" w14:textId="473FB422" w:rsidR="00A2093B" w:rsidRPr="00981890" w:rsidRDefault="00A2093B" w:rsidP="00A2093B">
            <w:pPr>
              <w:jc w:val="both"/>
              <w:rPr>
                <w:rFonts w:ascii="Times New Roman" w:hAnsi="Times New Roman"/>
                <w:sz w:val="22"/>
                <w:szCs w:val="22"/>
              </w:rPr>
            </w:pPr>
            <w:r w:rsidRPr="00981890">
              <w:rPr>
                <w:rFonts w:ascii="Times New Roman" w:hAnsi="Times New Roman"/>
                <w:sz w:val="22"/>
                <w:szCs w:val="22"/>
              </w:rPr>
              <w:t>25.</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5050AB94" w14:textId="17F19100" w:rsidR="00A2093B" w:rsidRPr="008C07C2" w:rsidRDefault="00A2093B" w:rsidP="00A2093B">
            <w:pPr>
              <w:widowControl w:val="0"/>
              <w:jc w:val="both"/>
              <w:rPr>
                <w:rFonts w:ascii="Times New Roman" w:hAnsi="Times New Roman"/>
                <w:sz w:val="22"/>
                <w:szCs w:val="22"/>
              </w:rPr>
            </w:pPr>
            <w:r w:rsidRPr="008C07C2">
              <w:rPr>
                <w:rFonts w:ascii="Times New Roman" w:hAnsi="Times New Roman"/>
                <w:sz w:val="22"/>
                <w:szCs w:val="22"/>
              </w:rPr>
              <w:t>Ing. Liliana DUMITRIU</w:t>
            </w:r>
          </w:p>
        </w:tc>
        <w:tc>
          <w:tcPr>
            <w:tcW w:w="2590" w:type="pct"/>
            <w:tcBorders>
              <w:top w:val="single" w:sz="4" w:space="0" w:color="auto"/>
              <w:left w:val="single" w:sz="4" w:space="0" w:color="auto"/>
              <w:bottom w:val="single" w:sz="4" w:space="0" w:color="auto"/>
              <w:right w:val="single" w:sz="4" w:space="0" w:color="auto"/>
            </w:tcBorders>
          </w:tcPr>
          <w:p w14:paraId="41D339DD" w14:textId="4A42C858" w:rsidR="00A2093B" w:rsidRPr="00981890" w:rsidRDefault="00A2093B" w:rsidP="00A2093B">
            <w:pPr>
              <w:shd w:val="clear" w:color="auto" w:fill="FFFFFF"/>
              <w:ind w:right="48"/>
              <w:jc w:val="both"/>
              <w:rPr>
                <w:rFonts w:ascii="Times New Roman" w:hAnsi="Times New Roman"/>
                <w:sz w:val="22"/>
                <w:szCs w:val="22"/>
                <w:highlight w:val="yellow"/>
                <w:lang w:eastAsia="ro-RO"/>
              </w:rPr>
            </w:pPr>
            <w:r w:rsidRPr="00981890">
              <w:rPr>
                <w:rFonts w:ascii="Times New Roman" w:hAnsi="Times New Roman"/>
                <w:sz w:val="22"/>
                <w:szCs w:val="22"/>
                <w:lang w:eastAsia="ro-RO"/>
              </w:rPr>
              <w:t xml:space="preserve">Administrator de </w:t>
            </w:r>
            <w:proofErr w:type="spellStart"/>
            <w:r w:rsidRPr="00981890">
              <w:rPr>
                <w:rFonts w:ascii="Times New Roman" w:hAnsi="Times New Roman"/>
                <w:sz w:val="22"/>
                <w:szCs w:val="22"/>
                <w:lang w:eastAsia="ro-RO"/>
              </w:rPr>
              <w:t>patrimoniu</w:t>
            </w:r>
            <w:proofErr w:type="spellEnd"/>
          </w:p>
        </w:tc>
      </w:tr>
      <w:tr w:rsidR="00A2093B" w:rsidRPr="00981890" w14:paraId="2C6D347C" w14:textId="77777777" w:rsidTr="00981890">
        <w:trPr>
          <w:trHeight w:val="286"/>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1F36D5A1" w14:textId="71EE4434" w:rsidR="00A2093B" w:rsidRPr="00981890" w:rsidRDefault="00A2093B" w:rsidP="00A2093B">
            <w:pPr>
              <w:jc w:val="both"/>
              <w:rPr>
                <w:rFonts w:ascii="Times New Roman" w:hAnsi="Times New Roman"/>
                <w:sz w:val="22"/>
                <w:szCs w:val="22"/>
              </w:rPr>
            </w:pPr>
            <w:r>
              <w:rPr>
                <w:rFonts w:ascii="Times New Roman" w:hAnsi="Times New Roman"/>
                <w:sz w:val="22"/>
                <w:szCs w:val="22"/>
              </w:rPr>
              <w:t>26.</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15AE39FD" w14:textId="77777777" w:rsidR="00A2093B" w:rsidRPr="00981890" w:rsidRDefault="00A2093B" w:rsidP="00A2093B">
            <w:pPr>
              <w:widowControl w:val="0"/>
              <w:jc w:val="both"/>
              <w:rPr>
                <w:rFonts w:ascii="Times New Roman" w:hAnsi="Times New Roman"/>
                <w:sz w:val="22"/>
                <w:szCs w:val="22"/>
                <w:highlight w:val="yellow"/>
              </w:rPr>
            </w:pPr>
            <w:r w:rsidRPr="00981890">
              <w:rPr>
                <w:rFonts w:ascii="Times New Roman" w:hAnsi="Times New Roman"/>
                <w:sz w:val="22"/>
                <w:szCs w:val="22"/>
              </w:rPr>
              <w:t xml:space="preserve">Prof. dr. </w:t>
            </w:r>
            <w:proofErr w:type="spellStart"/>
            <w:r w:rsidRPr="00981890">
              <w:rPr>
                <w:rFonts w:ascii="Times New Roman" w:hAnsi="Times New Roman"/>
                <w:sz w:val="22"/>
                <w:szCs w:val="22"/>
              </w:rPr>
              <w:t>fiz</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habil</w:t>
            </w:r>
            <w:proofErr w:type="spellEnd"/>
            <w:r w:rsidRPr="00981890">
              <w:rPr>
                <w:rFonts w:ascii="Times New Roman" w:hAnsi="Times New Roman"/>
                <w:sz w:val="22"/>
                <w:szCs w:val="22"/>
              </w:rPr>
              <w:t>. Adrian CÎRCIUMARU</w:t>
            </w:r>
          </w:p>
        </w:tc>
        <w:tc>
          <w:tcPr>
            <w:tcW w:w="2590" w:type="pct"/>
            <w:tcBorders>
              <w:top w:val="single" w:sz="4" w:space="0" w:color="auto"/>
              <w:left w:val="single" w:sz="4" w:space="0" w:color="auto"/>
              <w:bottom w:val="single" w:sz="4" w:space="0" w:color="auto"/>
              <w:right w:val="single" w:sz="4" w:space="0" w:color="auto"/>
            </w:tcBorders>
          </w:tcPr>
          <w:p w14:paraId="57F350BD" w14:textId="77777777" w:rsidR="00A2093B" w:rsidRPr="00981890" w:rsidRDefault="00A2093B" w:rsidP="00A2093B">
            <w:pPr>
              <w:widowControl w:val="0"/>
              <w:jc w:val="both"/>
              <w:rPr>
                <w:rFonts w:ascii="Times New Roman" w:hAnsi="Times New Roman"/>
                <w:color w:val="000000"/>
                <w:sz w:val="22"/>
                <w:szCs w:val="22"/>
                <w:highlight w:val="yellow"/>
                <w:lang w:eastAsia="ro-RO"/>
              </w:rPr>
            </w:pPr>
            <w:r w:rsidRPr="00981890">
              <w:rPr>
                <w:rFonts w:ascii="Times New Roman" w:hAnsi="Times New Roman"/>
                <w:sz w:val="22"/>
                <w:szCs w:val="22"/>
              </w:rPr>
              <w:t xml:space="preserve">Prof. dr. </w:t>
            </w:r>
            <w:proofErr w:type="spellStart"/>
            <w:r w:rsidRPr="00981890">
              <w:rPr>
                <w:rFonts w:ascii="Times New Roman" w:hAnsi="Times New Roman"/>
                <w:sz w:val="22"/>
                <w:szCs w:val="22"/>
              </w:rPr>
              <w:t>fiz</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habil</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în</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cadrul</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Facultății</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Transfrontaliere</w:t>
            </w:r>
            <w:proofErr w:type="spellEnd"/>
          </w:p>
        </w:tc>
      </w:tr>
      <w:tr w:rsidR="00A2093B" w:rsidRPr="00981890" w14:paraId="3AEA04AB" w14:textId="77777777" w:rsidTr="00981890">
        <w:trPr>
          <w:trHeight w:val="286"/>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2E2BE89E" w14:textId="5CBB8682" w:rsidR="00A2093B" w:rsidRPr="00981890" w:rsidRDefault="00A2093B" w:rsidP="00A2093B">
            <w:pPr>
              <w:jc w:val="both"/>
              <w:rPr>
                <w:rFonts w:ascii="Times New Roman" w:hAnsi="Times New Roman"/>
                <w:sz w:val="22"/>
                <w:szCs w:val="22"/>
              </w:rPr>
            </w:pPr>
            <w:r>
              <w:rPr>
                <w:rFonts w:ascii="Times New Roman" w:hAnsi="Times New Roman"/>
                <w:sz w:val="22"/>
                <w:szCs w:val="22"/>
              </w:rPr>
              <w:t>27.</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6587C199" w14:textId="77777777" w:rsidR="00A2093B" w:rsidRPr="00981890" w:rsidRDefault="00A2093B" w:rsidP="00A2093B">
            <w:pPr>
              <w:widowControl w:val="0"/>
              <w:jc w:val="both"/>
              <w:rPr>
                <w:rFonts w:ascii="Times New Roman" w:hAnsi="Times New Roman"/>
                <w:sz w:val="22"/>
                <w:szCs w:val="22"/>
                <w:highlight w:val="yellow"/>
              </w:rPr>
            </w:pPr>
            <w:r w:rsidRPr="00981890">
              <w:rPr>
                <w:rFonts w:ascii="Times New Roman" w:hAnsi="Times New Roman"/>
                <w:sz w:val="22"/>
                <w:szCs w:val="22"/>
              </w:rPr>
              <w:t xml:space="preserve">Conf. dr. </w:t>
            </w:r>
            <w:proofErr w:type="spellStart"/>
            <w:r w:rsidRPr="00981890">
              <w:rPr>
                <w:rFonts w:ascii="Times New Roman" w:hAnsi="Times New Roman"/>
                <w:sz w:val="22"/>
                <w:szCs w:val="22"/>
              </w:rPr>
              <w:t>ing</w:t>
            </w:r>
            <w:proofErr w:type="spellEnd"/>
            <w:r w:rsidRPr="00981890">
              <w:rPr>
                <w:rFonts w:ascii="Times New Roman" w:hAnsi="Times New Roman"/>
                <w:sz w:val="22"/>
                <w:szCs w:val="22"/>
              </w:rPr>
              <w:t xml:space="preserve">. </w:t>
            </w:r>
            <w:r w:rsidRPr="00981890">
              <w:rPr>
                <w:rFonts w:ascii="Times New Roman" w:hAnsi="Times New Roman"/>
                <w:color w:val="000000"/>
                <w:spacing w:val="-2"/>
                <w:sz w:val="22"/>
                <w:szCs w:val="22"/>
              </w:rPr>
              <w:t>Iulia PĂDURARU-GRAUR</w:t>
            </w:r>
          </w:p>
        </w:tc>
        <w:tc>
          <w:tcPr>
            <w:tcW w:w="2590" w:type="pct"/>
            <w:tcBorders>
              <w:top w:val="single" w:sz="4" w:space="0" w:color="auto"/>
              <w:left w:val="single" w:sz="4" w:space="0" w:color="auto"/>
              <w:bottom w:val="single" w:sz="4" w:space="0" w:color="auto"/>
              <w:right w:val="single" w:sz="4" w:space="0" w:color="auto"/>
            </w:tcBorders>
          </w:tcPr>
          <w:p w14:paraId="241B005F" w14:textId="77777777" w:rsidR="00A2093B" w:rsidRPr="00981890" w:rsidRDefault="00A2093B" w:rsidP="00A2093B">
            <w:pPr>
              <w:shd w:val="clear" w:color="auto" w:fill="FFFFFF"/>
              <w:ind w:right="48"/>
              <w:jc w:val="both"/>
              <w:rPr>
                <w:rFonts w:ascii="Times New Roman" w:hAnsi="Times New Roman"/>
                <w:color w:val="000000"/>
                <w:sz w:val="22"/>
                <w:szCs w:val="22"/>
                <w:highlight w:val="yellow"/>
                <w:lang w:eastAsia="ro-RO"/>
              </w:rPr>
            </w:pPr>
            <w:r w:rsidRPr="00981890">
              <w:rPr>
                <w:rFonts w:ascii="Times New Roman" w:hAnsi="Times New Roman"/>
                <w:sz w:val="22"/>
                <w:szCs w:val="22"/>
              </w:rPr>
              <w:t xml:space="preserve">Conf. dr. </w:t>
            </w:r>
            <w:proofErr w:type="spellStart"/>
            <w:r w:rsidRPr="00981890">
              <w:rPr>
                <w:rFonts w:ascii="Times New Roman" w:hAnsi="Times New Roman"/>
                <w:sz w:val="22"/>
                <w:szCs w:val="22"/>
              </w:rPr>
              <w:t>ing</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în</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cadrul</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Facultății</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Transfrontaliere</w:t>
            </w:r>
            <w:proofErr w:type="spellEnd"/>
          </w:p>
        </w:tc>
      </w:tr>
      <w:tr w:rsidR="00A2093B" w:rsidRPr="00981890" w14:paraId="34683918" w14:textId="77777777" w:rsidTr="00981890">
        <w:trPr>
          <w:trHeight w:val="444"/>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3EC1EAE3" w14:textId="212420BD" w:rsidR="00A2093B" w:rsidRPr="00981890" w:rsidRDefault="00A2093B" w:rsidP="00A2093B">
            <w:pPr>
              <w:jc w:val="both"/>
              <w:rPr>
                <w:rFonts w:ascii="Times New Roman" w:hAnsi="Times New Roman"/>
                <w:sz w:val="22"/>
                <w:szCs w:val="22"/>
              </w:rPr>
            </w:pPr>
            <w:r>
              <w:rPr>
                <w:rFonts w:ascii="Times New Roman" w:hAnsi="Times New Roman"/>
                <w:sz w:val="22"/>
                <w:szCs w:val="22"/>
              </w:rPr>
              <w:t>28.</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305CED58" w14:textId="77777777" w:rsidR="00A2093B" w:rsidRPr="00981890" w:rsidRDefault="00A2093B" w:rsidP="00A2093B">
            <w:pPr>
              <w:widowControl w:val="0"/>
              <w:jc w:val="both"/>
              <w:rPr>
                <w:rFonts w:ascii="Times New Roman" w:hAnsi="Times New Roman"/>
                <w:sz w:val="22"/>
                <w:szCs w:val="22"/>
                <w:highlight w:val="yellow"/>
              </w:rPr>
            </w:pPr>
            <w:r w:rsidRPr="00981890">
              <w:rPr>
                <w:rFonts w:ascii="Times New Roman" w:hAnsi="Times New Roman"/>
                <w:sz w:val="22"/>
                <w:szCs w:val="22"/>
              </w:rPr>
              <w:t xml:space="preserve">Conf. dr. </w:t>
            </w:r>
            <w:proofErr w:type="spellStart"/>
            <w:r w:rsidRPr="00981890">
              <w:rPr>
                <w:rFonts w:ascii="Times New Roman" w:hAnsi="Times New Roman"/>
                <w:sz w:val="22"/>
                <w:szCs w:val="22"/>
              </w:rPr>
              <w:t>ing</w:t>
            </w:r>
            <w:proofErr w:type="spellEnd"/>
            <w:r w:rsidRPr="00981890">
              <w:rPr>
                <w:rFonts w:ascii="Times New Roman" w:hAnsi="Times New Roman"/>
                <w:sz w:val="22"/>
                <w:szCs w:val="22"/>
              </w:rPr>
              <w:t xml:space="preserve">. </w:t>
            </w:r>
            <w:r w:rsidRPr="00981890">
              <w:rPr>
                <w:rFonts w:ascii="Times New Roman" w:hAnsi="Times New Roman"/>
                <w:color w:val="000000"/>
                <w:spacing w:val="-2"/>
                <w:sz w:val="22"/>
                <w:szCs w:val="22"/>
              </w:rPr>
              <w:t>Claudia-Veronica UNGUREANU</w:t>
            </w:r>
          </w:p>
        </w:tc>
        <w:tc>
          <w:tcPr>
            <w:tcW w:w="2590" w:type="pct"/>
            <w:tcBorders>
              <w:top w:val="single" w:sz="4" w:space="0" w:color="auto"/>
              <w:left w:val="single" w:sz="4" w:space="0" w:color="auto"/>
              <w:bottom w:val="single" w:sz="4" w:space="0" w:color="auto"/>
              <w:right w:val="single" w:sz="4" w:space="0" w:color="auto"/>
            </w:tcBorders>
          </w:tcPr>
          <w:p w14:paraId="780A0B81" w14:textId="77777777" w:rsidR="00A2093B" w:rsidRPr="00981890" w:rsidRDefault="00A2093B" w:rsidP="00A2093B">
            <w:pPr>
              <w:shd w:val="clear" w:color="auto" w:fill="FFFFFF"/>
              <w:ind w:right="48"/>
              <w:jc w:val="both"/>
              <w:rPr>
                <w:rFonts w:ascii="Times New Roman" w:hAnsi="Times New Roman"/>
                <w:color w:val="000000"/>
                <w:sz w:val="22"/>
                <w:szCs w:val="22"/>
                <w:highlight w:val="yellow"/>
                <w:lang w:eastAsia="ro-RO"/>
              </w:rPr>
            </w:pPr>
            <w:r w:rsidRPr="00981890">
              <w:rPr>
                <w:rFonts w:ascii="Times New Roman" w:hAnsi="Times New Roman"/>
                <w:sz w:val="22"/>
                <w:szCs w:val="22"/>
              </w:rPr>
              <w:t xml:space="preserve">Conf. dr. </w:t>
            </w:r>
            <w:proofErr w:type="spellStart"/>
            <w:r w:rsidRPr="00981890">
              <w:rPr>
                <w:rFonts w:ascii="Times New Roman" w:hAnsi="Times New Roman"/>
                <w:sz w:val="22"/>
                <w:szCs w:val="22"/>
              </w:rPr>
              <w:t>ing</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în</w:t>
            </w:r>
            <w:proofErr w:type="spellEnd"/>
            <w:r w:rsidRPr="00981890">
              <w:rPr>
                <w:rFonts w:ascii="Times New Roman" w:hAnsi="Times New Roman"/>
                <w:sz w:val="22"/>
                <w:szCs w:val="22"/>
              </w:rPr>
              <w:t xml:space="preserve"> </w:t>
            </w:r>
            <w:proofErr w:type="spellStart"/>
            <w:proofErr w:type="gramStart"/>
            <w:r w:rsidRPr="00981890">
              <w:rPr>
                <w:rFonts w:ascii="Times New Roman" w:hAnsi="Times New Roman"/>
                <w:sz w:val="22"/>
                <w:szCs w:val="22"/>
              </w:rPr>
              <w:t>cadrul</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Facultăţii</w:t>
            </w:r>
            <w:proofErr w:type="spellEnd"/>
            <w:proofErr w:type="gramEnd"/>
            <w:r w:rsidRPr="00981890">
              <w:rPr>
                <w:rFonts w:ascii="Times New Roman" w:hAnsi="Times New Roman"/>
                <w:sz w:val="22"/>
                <w:szCs w:val="22"/>
              </w:rPr>
              <w:t xml:space="preserve"> </w:t>
            </w:r>
            <w:proofErr w:type="spellStart"/>
            <w:r w:rsidRPr="00981890">
              <w:rPr>
                <w:rFonts w:ascii="Times New Roman" w:hAnsi="Times New Roman"/>
                <w:sz w:val="22"/>
                <w:szCs w:val="22"/>
              </w:rPr>
              <w:t>Transfrontaliere</w:t>
            </w:r>
            <w:proofErr w:type="spellEnd"/>
          </w:p>
        </w:tc>
      </w:tr>
      <w:tr w:rsidR="00A2093B" w:rsidRPr="00981890" w14:paraId="6ADFE79B" w14:textId="77777777" w:rsidTr="00981890">
        <w:trPr>
          <w:trHeight w:val="444"/>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382C2F95" w14:textId="0208C1A4" w:rsidR="00A2093B" w:rsidRDefault="00A2093B" w:rsidP="00A2093B">
            <w:pPr>
              <w:jc w:val="both"/>
              <w:rPr>
                <w:rFonts w:ascii="Times New Roman" w:hAnsi="Times New Roman"/>
                <w:sz w:val="22"/>
                <w:szCs w:val="22"/>
              </w:rPr>
            </w:pPr>
            <w:r>
              <w:rPr>
                <w:rFonts w:ascii="Times New Roman" w:hAnsi="Times New Roman"/>
                <w:sz w:val="22"/>
                <w:szCs w:val="22"/>
              </w:rPr>
              <w:t>29.</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122A3CDA" w14:textId="6FBE3021" w:rsidR="00A2093B" w:rsidRPr="00981890" w:rsidRDefault="00A2093B" w:rsidP="00A2093B">
            <w:pPr>
              <w:widowControl w:val="0"/>
              <w:jc w:val="both"/>
              <w:rPr>
                <w:rFonts w:ascii="Times New Roman" w:hAnsi="Times New Roman"/>
                <w:sz w:val="22"/>
                <w:szCs w:val="22"/>
              </w:rPr>
            </w:pPr>
            <w:r w:rsidRPr="00981890">
              <w:rPr>
                <w:rFonts w:ascii="Times New Roman" w:hAnsi="Times New Roman"/>
                <w:sz w:val="22"/>
                <w:szCs w:val="22"/>
              </w:rPr>
              <w:t xml:space="preserve">Conf. dr. </w:t>
            </w:r>
            <w:proofErr w:type="spellStart"/>
            <w:r w:rsidRPr="00981890">
              <w:rPr>
                <w:rFonts w:ascii="Times New Roman" w:hAnsi="Times New Roman"/>
                <w:sz w:val="22"/>
                <w:szCs w:val="22"/>
              </w:rPr>
              <w:t>ing</w:t>
            </w:r>
            <w:proofErr w:type="spellEnd"/>
            <w:r w:rsidRPr="00981890">
              <w:rPr>
                <w:rFonts w:ascii="Times New Roman" w:hAnsi="Times New Roman"/>
                <w:sz w:val="22"/>
                <w:szCs w:val="22"/>
              </w:rPr>
              <w:t>. Vasile BRIA</w:t>
            </w:r>
          </w:p>
        </w:tc>
        <w:tc>
          <w:tcPr>
            <w:tcW w:w="2590" w:type="pct"/>
            <w:tcBorders>
              <w:top w:val="single" w:sz="4" w:space="0" w:color="auto"/>
              <w:left w:val="single" w:sz="4" w:space="0" w:color="auto"/>
              <w:bottom w:val="single" w:sz="4" w:space="0" w:color="auto"/>
              <w:right w:val="single" w:sz="4" w:space="0" w:color="auto"/>
            </w:tcBorders>
          </w:tcPr>
          <w:p w14:paraId="796D22E0" w14:textId="6E4946EA" w:rsidR="00A2093B" w:rsidRPr="00981890" w:rsidRDefault="00A2093B" w:rsidP="00A2093B">
            <w:pPr>
              <w:shd w:val="clear" w:color="auto" w:fill="FFFFFF"/>
              <w:ind w:right="48"/>
              <w:jc w:val="both"/>
              <w:rPr>
                <w:rFonts w:ascii="Times New Roman" w:hAnsi="Times New Roman"/>
                <w:sz w:val="22"/>
                <w:szCs w:val="22"/>
              </w:rPr>
            </w:pPr>
            <w:r w:rsidRPr="00981890">
              <w:rPr>
                <w:rFonts w:ascii="Times New Roman" w:hAnsi="Times New Roman"/>
                <w:sz w:val="22"/>
                <w:szCs w:val="22"/>
              </w:rPr>
              <w:t xml:space="preserve">Conf. dr. </w:t>
            </w:r>
            <w:proofErr w:type="spellStart"/>
            <w:r w:rsidRPr="00981890">
              <w:rPr>
                <w:rFonts w:ascii="Times New Roman" w:hAnsi="Times New Roman"/>
                <w:sz w:val="22"/>
                <w:szCs w:val="22"/>
              </w:rPr>
              <w:t>ing</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în</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cadrul</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Facultății</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Transfrontaliere</w:t>
            </w:r>
            <w:proofErr w:type="spellEnd"/>
          </w:p>
        </w:tc>
      </w:tr>
      <w:tr w:rsidR="00A2093B" w:rsidRPr="00981890" w14:paraId="37113B04" w14:textId="77777777" w:rsidTr="00981890">
        <w:trPr>
          <w:trHeight w:val="494"/>
        </w:trPr>
        <w:tc>
          <w:tcPr>
            <w:tcW w:w="284" w:type="pct"/>
            <w:tcBorders>
              <w:top w:val="single" w:sz="4" w:space="0" w:color="auto"/>
              <w:left w:val="single" w:sz="4" w:space="0" w:color="auto"/>
              <w:bottom w:val="single" w:sz="4" w:space="0" w:color="auto"/>
              <w:right w:val="single" w:sz="4" w:space="0" w:color="auto"/>
            </w:tcBorders>
            <w:shd w:val="clear" w:color="auto" w:fill="FFFFFF"/>
          </w:tcPr>
          <w:p w14:paraId="1D63107B" w14:textId="0B55A33C" w:rsidR="00A2093B" w:rsidRPr="00981890" w:rsidRDefault="00A2093B" w:rsidP="00A2093B">
            <w:pPr>
              <w:jc w:val="both"/>
              <w:rPr>
                <w:rFonts w:ascii="Times New Roman" w:hAnsi="Times New Roman"/>
                <w:sz w:val="22"/>
                <w:szCs w:val="22"/>
              </w:rPr>
            </w:pPr>
            <w:r>
              <w:rPr>
                <w:rFonts w:ascii="Times New Roman" w:hAnsi="Times New Roman"/>
                <w:sz w:val="22"/>
                <w:szCs w:val="22"/>
              </w:rPr>
              <w:t>30.</w:t>
            </w:r>
          </w:p>
        </w:tc>
        <w:tc>
          <w:tcPr>
            <w:tcW w:w="2126" w:type="pct"/>
            <w:tcBorders>
              <w:top w:val="single" w:sz="4" w:space="0" w:color="auto"/>
              <w:left w:val="single" w:sz="4" w:space="0" w:color="auto"/>
              <w:bottom w:val="single" w:sz="4" w:space="0" w:color="auto"/>
              <w:right w:val="single" w:sz="4" w:space="0" w:color="auto"/>
            </w:tcBorders>
            <w:shd w:val="clear" w:color="auto" w:fill="FFFFFF"/>
          </w:tcPr>
          <w:p w14:paraId="7C7C1273" w14:textId="77777777" w:rsidR="00A2093B" w:rsidRPr="00981890" w:rsidRDefault="00A2093B" w:rsidP="00A2093B">
            <w:pPr>
              <w:widowControl w:val="0"/>
              <w:jc w:val="both"/>
              <w:rPr>
                <w:rFonts w:ascii="Times New Roman" w:hAnsi="Times New Roman"/>
                <w:sz w:val="22"/>
                <w:szCs w:val="22"/>
                <w:highlight w:val="yellow"/>
              </w:rPr>
            </w:pPr>
            <w:r w:rsidRPr="00981890">
              <w:rPr>
                <w:rFonts w:ascii="Times New Roman" w:hAnsi="Times New Roman"/>
                <w:sz w:val="22"/>
                <w:szCs w:val="22"/>
              </w:rPr>
              <w:t xml:space="preserve">Conf. dr. </w:t>
            </w:r>
            <w:proofErr w:type="spellStart"/>
            <w:r w:rsidRPr="00981890">
              <w:rPr>
                <w:rFonts w:ascii="Times New Roman" w:hAnsi="Times New Roman"/>
                <w:sz w:val="22"/>
                <w:szCs w:val="22"/>
              </w:rPr>
              <w:t>ing</w:t>
            </w:r>
            <w:proofErr w:type="spellEnd"/>
            <w:r w:rsidRPr="00981890">
              <w:rPr>
                <w:rFonts w:ascii="Times New Roman" w:hAnsi="Times New Roman"/>
                <w:sz w:val="22"/>
                <w:szCs w:val="22"/>
              </w:rPr>
              <w:t xml:space="preserve">. </w:t>
            </w:r>
            <w:r w:rsidRPr="00981890">
              <w:rPr>
                <w:rFonts w:ascii="Times New Roman" w:hAnsi="Times New Roman"/>
                <w:color w:val="000000"/>
                <w:spacing w:val="-2"/>
                <w:sz w:val="22"/>
                <w:szCs w:val="22"/>
              </w:rPr>
              <w:t>Marina BUNEA</w:t>
            </w:r>
          </w:p>
        </w:tc>
        <w:tc>
          <w:tcPr>
            <w:tcW w:w="2590" w:type="pct"/>
            <w:tcBorders>
              <w:top w:val="single" w:sz="4" w:space="0" w:color="auto"/>
              <w:left w:val="single" w:sz="4" w:space="0" w:color="auto"/>
              <w:bottom w:val="single" w:sz="4" w:space="0" w:color="auto"/>
              <w:right w:val="single" w:sz="4" w:space="0" w:color="auto"/>
            </w:tcBorders>
          </w:tcPr>
          <w:p w14:paraId="3EDCC8D4" w14:textId="77777777" w:rsidR="00A2093B" w:rsidRPr="00981890" w:rsidRDefault="00A2093B" w:rsidP="00A2093B">
            <w:pPr>
              <w:widowControl w:val="0"/>
              <w:jc w:val="both"/>
              <w:rPr>
                <w:rFonts w:ascii="Times New Roman" w:hAnsi="Times New Roman"/>
                <w:color w:val="000000"/>
                <w:sz w:val="22"/>
                <w:szCs w:val="22"/>
                <w:highlight w:val="yellow"/>
                <w:lang w:eastAsia="ro-RO"/>
              </w:rPr>
            </w:pPr>
            <w:r w:rsidRPr="00981890">
              <w:rPr>
                <w:rFonts w:ascii="Times New Roman" w:hAnsi="Times New Roman"/>
                <w:sz w:val="22"/>
                <w:szCs w:val="22"/>
              </w:rPr>
              <w:t xml:space="preserve">Conf. dr. </w:t>
            </w:r>
            <w:proofErr w:type="spellStart"/>
            <w:r w:rsidRPr="00981890">
              <w:rPr>
                <w:rFonts w:ascii="Times New Roman" w:hAnsi="Times New Roman"/>
                <w:sz w:val="22"/>
                <w:szCs w:val="22"/>
              </w:rPr>
              <w:t>ing</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în</w:t>
            </w:r>
            <w:proofErr w:type="spellEnd"/>
            <w:r w:rsidRPr="00981890">
              <w:rPr>
                <w:rFonts w:ascii="Times New Roman" w:hAnsi="Times New Roman"/>
                <w:sz w:val="22"/>
                <w:szCs w:val="22"/>
              </w:rPr>
              <w:t xml:space="preserve"> </w:t>
            </w:r>
            <w:proofErr w:type="spellStart"/>
            <w:proofErr w:type="gramStart"/>
            <w:r w:rsidRPr="00981890">
              <w:rPr>
                <w:rFonts w:ascii="Times New Roman" w:hAnsi="Times New Roman"/>
                <w:sz w:val="22"/>
                <w:szCs w:val="22"/>
              </w:rPr>
              <w:t>cadrul</w:t>
            </w:r>
            <w:proofErr w:type="spellEnd"/>
            <w:r w:rsidRPr="00981890">
              <w:rPr>
                <w:rFonts w:ascii="Times New Roman" w:hAnsi="Times New Roman"/>
                <w:sz w:val="22"/>
                <w:szCs w:val="22"/>
              </w:rPr>
              <w:t xml:space="preserve">  </w:t>
            </w:r>
            <w:proofErr w:type="spellStart"/>
            <w:r w:rsidRPr="00981890">
              <w:rPr>
                <w:rFonts w:ascii="Times New Roman" w:hAnsi="Times New Roman"/>
                <w:sz w:val="22"/>
                <w:szCs w:val="22"/>
              </w:rPr>
              <w:t>Facultăţii</w:t>
            </w:r>
            <w:proofErr w:type="spellEnd"/>
            <w:proofErr w:type="gramEnd"/>
            <w:r w:rsidRPr="00981890">
              <w:rPr>
                <w:rFonts w:ascii="Times New Roman" w:hAnsi="Times New Roman"/>
                <w:sz w:val="22"/>
                <w:szCs w:val="22"/>
              </w:rPr>
              <w:t xml:space="preserve"> </w:t>
            </w:r>
            <w:proofErr w:type="spellStart"/>
            <w:r w:rsidRPr="00981890">
              <w:rPr>
                <w:rFonts w:ascii="Times New Roman" w:hAnsi="Times New Roman"/>
                <w:sz w:val="22"/>
                <w:szCs w:val="22"/>
              </w:rPr>
              <w:t>Transfrontaliere</w:t>
            </w:r>
            <w:proofErr w:type="spellEnd"/>
          </w:p>
        </w:tc>
      </w:tr>
    </w:tbl>
    <w:p w14:paraId="0047D291" w14:textId="77777777" w:rsidR="00981890" w:rsidRDefault="00981890" w:rsidP="00EC77F7">
      <w:pPr>
        <w:overflowPunct/>
        <w:autoSpaceDE/>
        <w:autoSpaceDN/>
        <w:adjustRightInd/>
        <w:spacing w:line="360" w:lineRule="auto"/>
        <w:textAlignment w:val="auto"/>
        <w:rPr>
          <w:rFonts w:ascii="Times New Roman" w:eastAsia="Calibri" w:hAnsi="Times New Roman"/>
          <w:i/>
          <w:sz w:val="22"/>
          <w:szCs w:val="22"/>
          <w:lang w:val="pt-BR"/>
        </w:rPr>
      </w:pPr>
    </w:p>
    <w:p w14:paraId="7C992165" w14:textId="77777777" w:rsidR="00981890" w:rsidRDefault="00981890" w:rsidP="00EC77F7">
      <w:pPr>
        <w:overflowPunct/>
        <w:autoSpaceDE/>
        <w:autoSpaceDN/>
        <w:adjustRightInd/>
        <w:spacing w:line="360" w:lineRule="auto"/>
        <w:textAlignment w:val="auto"/>
        <w:rPr>
          <w:rFonts w:ascii="Times New Roman" w:eastAsia="Calibri" w:hAnsi="Times New Roman"/>
          <w:i/>
          <w:sz w:val="22"/>
          <w:szCs w:val="22"/>
          <w:lang w:val="pt-BR"/>
        </w:rPr>
      </w:pPr>
    </w:p>
    <w:p w14:paraId="1F98C222" w14:textId="77777777" w:rsidR="00981890" w:rsidRDefault="00981890" w:rsidP="00EC77F7">
      <w:pPr>
        <w:overflowPunct/>
        <w:autoSpaceDE/>
        <w:autoSpaceDN/>
        <w:adjustRightInd/>
        <w:spacing w:line="360" w:lineRule="auto"/>
        <w:textAlignment w:val="auto"/>
        <w:rPr>
          <w:rFonts w:ascii="Times New Roman" w:eastAsia="Calibri" w:hAnsi="Times New Roman"/>
          <w:i/>
          <w:sz w:val="22"/>
          <w:szCs w:val="22"/>
          <w:lang w:val="pt-BR"/>
        </w:rPr>
      </w:pPr>
    </w:p>
    <w:p w14:paraId="08A40DFA" w14:textId="63FA77E8" w:rsidR="00A57434" w:rsidRPr="00D023E5" w:rsidRDefault="00A57434" w:rsidP="00EC77F7">
      <w:pPr>
        <w:overflowPunct/>
        <w:autoSpaceDE/>
        <w:autoSpaceDN/>
        <w:adjustRightInd/>
        <w:spacing w:line="360" w:lineRule="auto"/>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lastRenderedPageBreak/>
        <w:t>Semnătura ofertantului sau a reprezentantului ofertantului                  .....................................................</w:t>
      </w:r>
    </w:p>
    <w:p w14:paraId="18B8DB6E" w14:textId="77777777" w:rsidR="00A57434" w:rsidRPr="00D023E5" w:rsidRDefault="00A57434" w:rsidP="00EC77F7">
      <w:pPr>
        <w:overflowPunct/>
        <w:autoSpaceDE/>
        <w:autoSpaceDN/>
        <w:adjustRightInd/>
        <w:spacing w:line="360" w:lineRule="auto"/>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Numele  şi prenumele semnatarului</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r>
        <w:rPr>
          <w:rFonts w:ascii="Times New Roman" w:eastAsia="Calibri" w:hAnsi="Times New Roman"/>
          <w:i/>
          <w:sz w:val="22"/>
          <w:szCs w:val="22"/>
          <w:lang w:val="pt-BR"/>
        </w:rPr>
        <w:t xml:space="preserve">  </w:t>
      </w:r>
      <w:r w:rsidRPr="00D023E5">
        <w:rPr>
          <w:rFonts w:ascii="Times New Roman" w:eastAsia="Calibri" w:hAnsi="Times New Roman"/>
          <w:i/>
          <w:sz w:val="22"/>
          <w:szCs w:val="22"/>
          <w:lang w:val="pt-BR"/>
        </w:rPr>
        <w:t xml:space="preserve"> ......................................................</w:t>
      </w:r>
    </w:p>
    <w:p w14:paraId="06C6D9DD" w14:textId="77777777" w:rsidR="00A57434" w:rsidRPr="00D023E5" w:rsidRDefault="00A57434" w:rsidP="00EC77F7">
      <w:pPr>
        <w:overflowPunct/>
        <w:autoSpaceDE/>
        <w:autoSpaceDN/>
        <w:adjustRightInd/>
        <w:spacing w:line="360" w:lineRule="auto"/>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Capacitate de semnătură                                                                       ......................................................</w:t>
      </w:r>
    </w:p>
    <w:p w14:paraId="15A0B107" w14:textId="77777777" w:rsidR="00A57434" w:rsidRPr="00D023E5" w:rsidRDefault="00A57434" w:rsidP="00EC77F7">
      <w:pPr>
        <w:overflowPunct/>
        <w:autoSpaceDE/>
        <w:autoSpaceDN/>
        <w:adjustRightInd/>
        <w:spacing w:line="360" w:lineRule="auto"/>
        <w:textAlignment w:val="auto"/>
        <w:rPr>
          <w:rFonts w:ascii="Times New Roman" w:eastAsia="Calibri" w:hAnsi="Times New Roman"/>
          <w:b/>
          <w:i/>
          <w:sz w:val="22"/>
          <w:szCs w:val="22"/>
          <w:u w:val="single"/>
          <w:lang w:val="pt-BR"/>
        </w:rPr>
      </w:pPr>
      <w:r w:rsidRPr="00D023E5">
        <w:rPr>
          <w:rFonts w:ascii="Times New Roman" w:eastAsia="Calibri" w:hAnsi="Times New Roman"/>
          <w:b/>
          <w:i/>
          <w:sz w:val="22"/>
          <w:szCs w:val="22"/>
          <w:u w:val="single"/>
          <w:lang w:val="pt-BR"/>
        </w:rPr>
        <w:t xml:space="preserve">Detalii despre ofertant </w:t>
      </w:r>
    </w:p>
    <w:p w14:paraId="50B426CB" w14:textId="77777777" w:rsidR="00A57434" w:rsidRPr="00D023E5" w:rsidRDefault="00A57434" w:rsidP="00EC77F7">
      <w:pPr>
        <w:overflowPunct/>
        <w:autoSpaceDE/>
        <w:autoSpaceDN/>
        <w:adjustRightInd/>
        <w:spacing w:line="360" w:lineRule="auto"/>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 xml:space="preserve">Numele ofertantului  </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p>
    <w:p w14:paraId="2A411E00" w14:textId="77777777" w:rsidR="00A57434" w:rsidRPr="00D023E5" w:rsidRDefault="00A57434" w:rsidP="00EC77F7">
      <w:pPr>
        <w:overflowPunct/>
        <w:autoSpaceDE/>
        <w:autoSpaceDN/>
        <w:adjustRightInd/>
        <w:spacing w:line="360" w:lineRule="auto"/>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Ţara de reşedinţă</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p>
    <w:p w14:paraId="1F28C131" w14:textId="77777777" w:rsidR="00A57434" w:rsidRPr="00D023E5" w:rsidRDefault="00A57434" w:rsidP="00EC77F7">
      <w:pPr>
        <w:overflowPunct/>
        <w:autoSpaceDE/>
        <w:autoSpaceDN/>
        <w:adjustRightInd/>
        <w:spacing w:line="360" w:lineRule="auto"/>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Adresa</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p>
    <w:p w14:paraId="79882A72" w14:textId="77777777" w:rsidR="00A57434" w:rsidRPr="00D023E5" w:rsidRDefault="00A57434" w:rsidP="00EC77F7">
      <w:pPr>
        <w:overflowPunct/>
        <w:autoSpaceDE/>
        <w:autoSpaceDN/>
        <w:adjustRightInd/>
        <w:spacing w:line="360" w:lineRule="auto"/>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Adresa de corespondenţă (dacă este diferită)</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p>
    <w:p w14:paraId="77D159B6" w14:textId="77777777" w:rsidR="00A57434" w:rsidRPr="00D023E5" w:rsidRDefault="00A57434" w:rsidP="00EC77F7">
      <w:pPr>
        <w:overflowPunct/>
        <w:autoSpaceDE/>
        <w:autoSpaceDN/>
        <w:adjustRightInd/>
        <w:spacing w:line="360" w:lineRule="auto"/>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Telefon / Fax</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p>
    <w:p w14:paraId="356B9686" w14:textId="77777777" w:rsidR="00557393" w:rsidRPr="00A57434" w:rsidRDefault="00A57434" w:rsidP="00EC77F7">
      <w:pPr>
        <w:overflowPunct/>
        <w:autoSpaceDE/>
        <w:autoSpaceDN/>
        <w:adjustRightInd/>
        <w:spacing w:line="360" w:lineRule="auto"/>
        <w:textAlignment w:val="auto"/>
        <w:rPr>
          <w:rStyle w:val="PageNumber"/>
          <w:rFonts w:ascii="Times New Roman" w:eastAsia="Calibri" w:hAnsi="Times New Roman"/>
          <w:i/>
          <w:sz w:val="22"/>
          <w:szCs w:val="22"/>
          <w:lang w:val="pt-BR"/>
        </w:rPr>
      </w:pPr>
      <w:r w:rsidRPr="00D023E5">
        <w:rPr>
          <w:rFonts w:ascii="Times New Roman" w:eastAsia="Calibri" w:hAnsi="Times New Roman"/>
          <w:i/>
          <w:sz w:val="22"/>
          <w:szCs w:val="22"/>
          <w:lang w:val="pt-BR"/>
        </w:rPr>
        <w:t xml:space="preserve">Data </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r>
        <w:rPr>
          <w:rFonts w:ascii="Times New Roman" w:eastAsia="Calibri" w:hAnsi="Times New Roman"/>
          <w:i/>
          <w:sz w:val="22"/>
          <w:szCs w:val="22"/>
          <w:lang w:val="pt-BR"/>
        </w:rPr>
        <w:t>.....................................................</w:t>
      </w:r>
      <w:r w:rsidR="00256212" w:rsidRPr="00D023E5">
        <w:rPr>
          <w:rFonts w:ascii="Times New Roman" w:eastAsia="Calibri" w:hAnsi="Times New Roman"/>
          <w:i/>
          <w:sz w:val="22"/>
          <w:szCs w:val="22"/>
          <w:lang w:val="pt-BR"/>
        </w:rPr>
        <w:t xml:space="preserve">                      </w:t>
      </w:r>
    </w:p>
    <w:sectPr w:rsidR="00557393" w:rsidRPr="00A57434" w:rsidSect="00D777C7">
      <w:pgSz w:w="11906" w:h="16838"/>
      <w:pgMar w:top="806" w:right="994" w:bottom="432" w:left="1411" w:header="432"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593448" w14:textId="77777777" w:rsidR="001A3328" w:rsidRDefault="001A3328">
      <w:r>
        <w:separator/>
      </w:r>
    </w:p>
  </w:endnote>
  <w:endnote w:type="continuationSeparator" w:id="0">
    <w:p w14:paraId="6C324A41" w14:textId="77777777" w:rsidR="001A3328" w:rsidRDefault="001A33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203" w:usb1="288F0000" w:usb2="00000016" w:usb3="00000000" w:csb0="00040001" w:csb1="00000000"/>
  </w:font>
  <w:font w:name="MS Sans Serif">
    <w:altName w:val="MS Gothic"/>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543D75" w14:textId="77777777" w:rsidR="001A3328" w:rsidRDefault="001A3328">
      <w:r>
        <w:separator/>
      </w:r>
    </w:p>
  </w:footnote>
  <w:footnote w:type="continuationSeparator" w:id="0">
    <w:p w14:paraId="64165512" w14:textId="77777777" w:rsidR="001A3328" w:rsidRDefault="001A332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000005"/>
    <w:multiLevelType w:val="singleLevel"/>
    <w:tmpl w:val="00000005"/>
    <w:name w:val="WW8Num5"/>
    <w:lvl w:ilvl="0">
      <w:start w:val="11"/>
      <w:numFmt w:val="bullet"/>
      <w:lvlText w:val="-"/>
      <w:lvlJc w:val="left"/>
      <w:pPr>
        <w:tabs>
          <w:tab w:val="num" w:pos="720"/>
        </w:tabs>
        <w:ind w:left="720" w:hanging="360"/>
      </w:pPr>
      <w:rPr>
        <w:rFonts w:ascii="Calibri" w:hAnsi="Calibri" w:cs="Wingdings" w:hint="default"/>
        <w:w w:val="105"/>
        <w:sz w:val="24"/>
        <w:szCs w:val="24"/>
        <w:lang w:val="ro-RO"/>
      </w:rPr>
    </w:lvl>
  </w:abstractNum>
  <w:abstractNum w:abstractNumId="2" w15:restartNumberingAfterBreak="0">
    <w:nsid w:val="00000006"/>
    <w:multiLevelType w:val="singleLevel"/>
    <w:tmpl w:val="00000006"/>
    <w:name w:val="WW8Num6"/>
    <w:lvl w:ilvl="0">
      <w:start w:val="1"/>
      <w:numFmt w:val="decimal"/>
      <w:lvlText w:val="%1."/>
      <w:lvlJc w:val="left"/>
      <w:pPr>
        <w:tabs>
          <w:tab w:val="num" w:pos="0"/>
        </w:tabs>
        <w:ind w:left="119" w:hanging="220"/>
      </w:pPr>
      <w:rPr>
        <w:rFonts w:ascii="Times New Roman" w:hAnsi="Times New Roman" w:cs="Times New Roman" w:hint="default"/>
        <w:b w:val="0"/>
        <w:color w:val="auto"/>
        <w:w w:val="105"/>
        <w:sz w:val="24"/>
        <w:szCs w:val="24"/>
        <w:shd w:val="clear" w:color="auto" w:fill="FFFF00"/>
        <w:lang w:val="it-IT"/>
      </w:rPr>
    </w:lvl>
  </w:abstractNum>
  <w:abstractNum w:abstractNumId="3" w15:restartNumberingAfterBreak="0">
    <w:nsid w:val="00000007"/>
    <w:multiLevelType w:val="singleLevel"/>
    <w:tmpl w:val="00000007"/>
    <w:name w:val="WW8Num7"/>
    <w:lvl w:ilvl="0">
      <w:start w:val="1"/>
      <w:numFmt w:val="decimal"/>
      <w:lvlText w:val="%1."/>
      <w:lvlJc w:val="left"/>
      <w:pPr>
        <w:tabs>
          <w:tab w:val="num" w:pos="720"/>
        </w:tabs>
        <w:ind w:left="259" w:hanging="360"/>
      </w:pPr>
      <w:rPr>
        <w:rFonts w:ascii="Times New Roman" w:hAnsi="Times New Roman" w:cs="Times New Roman" w:hint="default"/>
        <w:w w:val="105"/>
        <w:sz w:val="24"/>
        <w:szCs w:val="24"/>
        <w:lang w:val="ro-RO"/>
      </w:rPr>
    </w:lvl>
  </w:abstractNum>
  <w:abstractNum w:abstractNumId="4" w15:restartNumberingAfterBreak="0">
    <w:nsid w:val="037D06BE"/>
    <w:multiLevelType w:val="singleLevel"/>
    <w:tmpl w:val="89224BC2"/>
    <w:lvl w:ilvl="0">
      <w:numFmt w:val="bullet"/>
      <w:lvlText w:val="-"/>
      <w:lvlJc w:val="left"/>
      <w:pPr>
        <w:tabs>
          <w:tab w:val="num" w:pos="1080"/>
        </w:tabs>
        <w:ind w:left="1080" w:hanging="360"/>
      </w:pPr>
      <w:rPr>
        <w:rFonts w:ascii="Times New Roman" w:hAnsi="Times New Roman" w:hint="default"/>
      </w:rPr>
    </w:lvl>
  </w:abstractNum>
  <w:abstractNum w:abstractNumId="5" w15:restartNumberingAfterBreak="0">
    <w:nsid w:val="052912ED"/>
    <w:multiLevelType w:val="hybridMultilevel"/>
    <w:tmpl w:val="7A00CC60"/>
    <w:lvl w:ilvl="0" w:tplc="F0C697DE">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BF55FFD"/>
    <w:multiLevelType w:val="hybridMultilevel"/>
    <w:tmpl w:val="E536F6F4"/>
    <w:lvl w:ilvl="0" w:tplc="408CBCC2">
      <w:numFmt w:val="bullet"/>
      <w:lvlText w:val="-"/>
      <w:lvlJc w:val="left"/>
      <w:pPr>
        <w:ind w:left="720" w:hanging="360"/>
      </w:pPr>
      <w:rPr>
        <w:rFonts w:ascii="Times New Roman" w:eastAsia="Batang" w:hAnsi="Times New Roman" w:cs="Times New Roman"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E796DB7"/>
    <w:multiLevelType w:val="hybridMultilevel"/>
    <w:tmpl w:val="9E5CABEC"/>
    <w:lvl w:ilvl="0" w:tplc="0409000F">
      <w:start w:val="1"/>
      <w:numFmt w:val="decimal"/>
      <w:lvlText w:val="%1."/>
      <w:lvlJc w:val="left"/>
      <w:pPr>
        <w:tabs>
          <w:tab w:val="num" w:pos="540"/>
        </w:tabs>
        <w:ind w:left="540" w:hanging="360"/>
      </w:p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8" w15:restartNumberingAfterBreak="0">
    <w:nsid w:val="10235247"/>
    <w:multiLevelType w:val="hybridMultilevel"/>
    <w:tmpl w:val="A02646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1B91587"/>
    <w:multiLevelType w:val="hybridMultilevel"/>
    <w:tmpl w:val="30CC88BC"/>
    <w:lvl w:ilvl="0" w:tplc="D1904150">
      <w:start w:val="5"/>
      <w:numFmt w:val="bullet"/>
      <w:lvlText w:val="-"/>
      <w:lvlJc w:val="left"/>
      <w:pPr>
        <w:ind w:left="2160" w:hanging="360"/>
      </w:pPr>
      <w:rPr>
        <w:rFonts w:ascii="Times New Roman" w:eastAsia="Calibri" w:hAnsi="Times New Roman" w:cs="Times New Roman" w:hint="default"/>
        <w:sz w:val="24"/>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13567F77"/>
    <w:multiLevelType w:val="hybridMultilevel"/>
    <w:tmpl w:val="DE2CC098"/>
    <w:lvl w:ilvl="0" w:tplc="9B246122">
      <w:numFmt w:val="bullet"/>
      <w:lvlText w:val="-"/>
      <w:lvlJc w:val="left"/>
      <w:pPr>
        <w:ind w:left="720" w:hanging="360"/>
      </w:pPr>
      <w:rPr>
        <w:rFonts w:ascii="Times New Roman" w:eastAsia="Times New Roman" w:hAnsi="Times New Roman" w:cs="Times New Roman" w:hint="default"/>
        <w:color w:val="000000"/>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1" w15:restartNumberingAfterBreak="0">
    <w:nsid w:val="139A3503"/>
    <w:multiLevelType w:val="hybridMultilevel"/>
    <w:tmpl w:val="6846D6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A2C3987"/>
    <w:multiLevelType w:val="hybridMultilevel"/>
    <w:tmpl w:val="CDB89572"/>
    <w:lvl w:ilvl="0" w:tplc="E698E7A2">
      <w:start w:val="3"/>
      <w:numFmt w:val="bullet"/>
      <w:lvlText w:val="-"/>
      <w:lvlJc w:val="left"/>
      <w:pPr>
        <w:ind w:left="1100" w:hanging="360"/>
      </w:pPr>
      <w:rPr>
        <w:rFonts w:ascii="Times New Roman" w:eastAsia="Calibri" w:hAnsi="Times New Roman" w:cs="Times New Roman" w:hint="default"/>
      </w:rPr>
    </w:lvl>
    <w:lvl w:ilvl="1" w:tplc="04180003" w:tentative="1">
      <w:start w:val="1"/>
      <w:numFmt w:val="bullet"/>
      <w:lvlText w:val="o"/>
      <w:lvlJc w:val="left"/>
      <w:pPr>
        <w:ind w:left="1820" w:hanging="360"/>
      </w:pPr>
      <w:rPr>
        <w:rFonts w:ascii="Courier New" w:hAnsi="Courier New" w:cs="Courier New" w:hint="default"/>
      </w:rPr>
    </w:lvl>
    <w:lvl w:ilvl="2" w:tplc="04180005" w:tentative="1">
      <w:start w:val="1"/>
      <w:numFmt w:val="bullet"/>
      <w:lvlText w:val=""/>
      <w:lvlJc w:val="left"/>
      <w:pPr>
        <w:ind w:left="2540" w:hanging="360"/>
      </w:pPr>
      <w:rPr>
        <w:rFonts w:ascii="Wingdings" w:hAnsi="Wingdings" w:hint="default"/>
      </w:rPr>
    </w:lvl>
    <w:lvl w:ilvl="3" w:tplc="04180001" w:tentative="1">
      <w:start w:val="1"/>
      <w:numFmt w:val="bullet"/>
      <w:lvlText w:val=""/>
      <w:lvlJc w:val="left"/>
      <w:pPr>
        <w:ind w:left="3260" w:hanging="360"/>
      </w:pPr>
      <w:rPr>
        <w:rFonts w:ascii="Symbol" w:hAnsi="Symbol" w:hint="default"/>
      </w:rPr>
    </w:lvl>
    <w:lvl w:ilvl="4" w:tplc="04180003" w:tentative="1">
      <w:start w:val="1"/>
      <w:numFmt w:val="bullet"/>
      <w:lvlText w:val="o"/>
      <w:lvlJc w:val="left"/>
      <w:pPr>
        <w:ind w:left="3980" w:hanging="360"/>
      </w:pPr>
      <w:rPr>
        <w:rFonts w:ascii="Courier New" w:hAnsi="Courier New" w:cs="Courier New" w:hint="default"/>
      </w:rPr>
    </w:lvl>
    <w:lvl w:ilvl="5" w:tplc="04180005" w:tentative="1">
      <w:start w:val="1"/>
      <w:numFmt w:val="bullet"/>
      <w:lvlText w:val=""/>
      <w:lvlJc w:val="left"/>
      <w:pPr>
        <w:ind w:left="4700" w:hanging="360"/>
      </w:pPr>
      <w:rPr>
        <w:rFonts w:ascii="Wingdings" w:hAnsi="Wingdings" w:hint="default"/>
      </w:rPr>
    </w:lvl>
    <w:lvl w:ilvl="6" w:tplc="04180001" w:tentative="1">
      <w:start w:val="1"/>
      <w:numFmt w:val="bullet"/>
      <w:lvlText w:val=""/>
      <w:lvlJc w:val="left"/>
      <w:pPr>
        <w:ind w:left="5420" w:hanging="360"/>
      </w:pPr>
      <w:rPr>
        <w:rFonts w:ascii="Symbol" w:hAnsi="Symbol" w:hint="default"/>
      </w:rPr>
    </w:lvl>
    <w:lvl w:ilvl="7" w:tplc="04180003" w:tentative="1">
      <w:start w:val="1"/>
      <w:numFmt w:val="bullet"/>
      <w:lvlText w:val="o"/>
      <w:lvlJc w:val="left"/>
      <w:pPr>
        <w:ind w:left="6140" w:hanging="360"/>
      </w:pPr>
      <w:rPr>
        <w:rFonts w:ascii="Courier New" w:hAnsi="Courier New" w:cs="Courier New" w:hint="default"/>
      </w:rPr>
    </w:lvl>
    <w:lvl w:ilvl="8" w:tplc="04180005" w:tentative="1">
      <w:start w:val="1"/>
      <w:numFmt w:val="bullet"/>
      <w:lvlText w:val=""/>
      <w:lvlJc w:val="left"/>
      <w:pPr>
        <w:ind w:left="6860" w:hanging="360"/>
      </w:pPr>
      <w:rPr>
        <w:rFonts w:ascii="Wingdings" w:hAnsi="Wingdings" w:hint="default"/>
      </w:rPr>
    </w:lvl>
  </w:abstractNum>
  <w:abstractNum w:abstractNumId="13" w15:restartNumberingAfterBreak="0">
    <w:nsid w:val="1BED1624"/>
    <w:multiLevelType w:val="hybridMultilevel"/>
    <w:tmpl w:val="2EE0C8F8"/>
    <w:lvl w:ilvl="0" w:tplc="E2848ECA">
      <w:numFmt w:val="bullet"/>
      <w:lvlText w:val="-"/>
      <w:lvlJc w:val="left"/>
      <w:pPr>
        <w:ind w:left="720" w:hanging="360"/>
      </w:pPr>
      <w:rPr>
        <w:rFonts w:ascii="Times New Roman" w:eastAsia="Times New Roman" w:hAnsi="Times New Roman" w:cs="Times New Roman" w:hint="default"/>
        <w:b/>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1F1C3364"/>
    <w:multiLevelType w:val="hybridMultilevel"/>
    <w:tmpl w:val="2558ECA2"/>
    <w:lvl w:ilvl="0" w:tplc="DC0412C4">
      <w:start w:val="19"/>
      <w:numFmt w:val="bullet"/>
      <w:lvlText w:val="-"/>
      <w:lvlJc w:val="left"/>
      <w:pPr>
        <w:ind w:left="1800" w:hanging="360"/>
      </w:pPr>
      <w:rPr>
        <w:rFonts w:ascii="Times New Roman" w:eastAsia="Calibri"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1F885B60"/>
    <w:multiLevelType w:val="hybridMultilevel"/>
    <w:tmpl w:val="850EDAB2"/>
    <w:lvl w:ilvl="0" w:tplc="60C83594">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4A32C98"/>
    <w:multiLevelType w:val="hybridMultilevel"/>
    <w:tmpl w:val="CB842B20"/>
    <w:lvl w:ilvl="0" w:tplc="FE22E5D6">
      <w:numFmt w:val="bullet"/>
      <w:lvlText w:val="-"/>
      <w:lvlJc w:val="left"/>
      <w:pPr>
        <w:ind w:left="1004" w:hanging="360"/>
      </w:pPr>
      <w:rPr>
        <w:rFonts w:ascii="Times New Roman" w:eastAsia="Times New Roman" w:hAnsi="Times New Roman" w:cs="Times New Roman"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7" w15:restartNumberingAfterBreak="0">
    <w:nsid w:val="2CAB529C"/>
    <w:multiLevelType w:val="hybridMultilevel"/>
    <w:tmpl w:val="415CF2CA"/>
    <w:lvl w:ilvl="0" w:tplc="BF300DA8">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CC1141E"/>
    <w:multiLevelType w:val="hybridMultilevel"/>
    <w:tmpl w:val="6ADCDADC"/>
    <w:lvl w:ilvl="0" w:tplc="C5A6F9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0FC5EE6"/>
    <w:multiLevelType w:val="hybridMultilevel"/>
    <w:tmpl w:val="657802D6"/>
    <w:lvl w:ilvl="0" w:tplc="E06E84F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40D1FA3"/>
    <w:multiLevelType w:val="multilevel"/>
    <w:tmpl w:val="D53E4E42"/>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5827667"/>
    <w:multiLevelType w:val="hybridMultilevel"/>
    <w:tmpl w:val="CB60A030"/>
    <w:lvl w:ilvl="0" w:tplc="F0C697DE">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9467045"/>
    <w:multiLevelType w:val="hybridMultilevel"/>
    <w:tmpl w:val="C012F14C"/>
    <w:lvl w:ilvl="0" w:tplc="0444F948">
      <w:start w:val="29"/>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C0E1F5F"/>
    <w:multiLevelType w:val="hybridMultilevel"/>
    <w:tmpl w:val="933E25EC"/>
    <w:lvl w:ilvl="0" w:tplc="D1904150">
      <w:start w:val="5"/>
      <w:numFmt w:val="bullet"/>
      <w:lvlText w:val="-"/>
      <w:lvlJc w:val="left"/>
      <w:pPr>
        <w:ind w:left="2160" w:hanging="360"/>
      </w:pPr>
      <w:rPr>
        <w:rFonts w:ascii="Times New Roman" w:eastAsia="Calibri" w:hAnsi="Times New Roman" w:cs="Times New Roman" w:hint="default"/>
        <w:sz w:val="24"/>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4" w15:restartNumberingAfterBreak="0">
    <w:nsid w:val="3DF47A79"/>
    <w:multiLevelType w:val="hybridMultilevel"/>
    <w:tmpl w:val="B228448E"/>
    <w:lvl w:ilvl="0" w:tplc="D1904150">
      <w:start w:val="5"/>
      <w:numFmt w:val="bullet"/>
      <w:lvlText w:val="-"/>
      <w:lvlJc w:val="left"/>
      <w:pPr>
        <w:ind w:left="2160" w:hanging="360"/>
      </w:pPr>
      <w:rPr>
        <w:rFonts w:ascii="Times New Roman" w:eastAsia="Calibri" w:hAnsi="Times New Roman" w:cs="Times New Roman" w:hint="default"/>
        <w:sz w:val="24"/>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5" w15:restartNumberingAfterBreak="0">
    <w:nsid w:val="424F2173"/>
    <w:multiLevelType w:val="hybridMultilevel"/>
    <w:tmpl w:val="6ADCDADC"/>
    <w:lvl w:ilvl="0" w:tplc="C5A6F9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42CC606B"/>
    <w:multiLevelType w:val="hybridMultilevel"/>
    <w:tmpl w:val="6A88534E"/>
    <w:lvl w:ilvl="0" w:tplc="04090001">
      <w:start w:val="1"/>
      <w:numFmt w:val="bullet"/>
      <w:lvlText w:val=""/>
      <w:lvlJc w:val="left"/>
      <w:pPr>
        <w:ind w:left="927"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9C6018B"/>
    <w:multiLevelType w:val="hybridMultilevel"/>
    <w:tmpl w:val="CDAE278C"/>
    <w:lvl w:ilvl="0" w:tplc="0409000F">
      <w:start w:val="1"/>
      <w:numFmt w:val="decimal"/>
      <w:lvlText w:val="%1."/>
      <w:lvlJc w:val="left"/>
      <w:pPr>
        <w:tabs>
          <w:tab w:val="num" w:pos="540"/>
        </w:tabs>
        <w:ind w:left="540" w:hanging="360"/>
      </w:p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28" w15:restartNumberingAfterBreak="0">
    <w:nsid w:val="4F5B10CA"/>
    <w:multiLevelType w:val="hybridMultilevel"/>
    <w:tmpl w:val="AD02A4EE"/>
    <w:lvl w:ilvl="0" w:tplc="E2848ECA">
      <w:numFmt w:val="bullet"/>
      <w:lvlText w:val="-"/>
      <w:lvlJc w:val="left"/>
      <w:pPr>
        <w:ind w:left="720" w:hanging="360"/>
      </w:pPr>
      <w:rPr>
        <w:rFonts w:ascii="Times New Roman" w:eastAsia="Times New Roman" w:hAnsi="Times New Roman" w:cs="Times New Roman" w:hint="default"/>
        <w:b/>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9" w15:restartNumberingAfterBreak="0">
    <w:nsid w:val="521A77F2"/>
    <w:multiLevelType w:val="hybridMultilevel"/>
    <w:tmpl w:val="9C6C47C4"/>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30" w15:restartNumberingAfterBreak="0">
    <w:nsid w:val="52375C94"/>
    <w:multiLevelType w:val="hybridMultilevel"/>
    <w:tmpl w:val="6ADCDADC"/>
    <w:lvl w:ilvl="0" w:tplc="C5A6F9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5B7027AF"/>
    <w:multiLevelType w:val="hybridMultilevel"/>
    <w:tmpl w:val="53BEF862"/>
    <w:lvl w:ilvl="0" w:tplc="50E49FC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CB30872"/>
    <w:multiLevelType w:val="hybridMultilevel"/>
    <w:tmpl w:val="A9B88DFE"/>
    <w:lvl w:ilvl="0" w:tplc="04090009">
      <w:start w:val="1"/>
      <w:numFmt w:val="bullet"/>
      <w:lvlText w:val=""/>
      <w:lvlJc w:val="left"/>
      <w:pPr>
        <w:ind w:left="1440" w:hanging="360"/>
      </w:pPr>
      <w:rPr>
        <w:rFonts w:ascii="Wingdings" w:hAnsi="Wingdings" w:hint="default"/>
      </w:rPr>
    </w:lvl>
    <w:lvl w:ilvl="1" w:tplc="04090005">
      <w:start w:val="1"/>
      <w:numFmt w:val="bullet"/>
      <w:lvlText w:val=""/>
      <w:lvlJc w:val="left"/>
      <w:pPr>
        <w:ind w:left="2160" w:hanging="360"/>
      </w:pPr>
      <w:rPr>
        <w:rFonts w:ascii="Wingdings" w:hAnsi="Wingdings" w:hint="default"/>
      </w:rPr>
    </w:lvl>
    <w:lvl w:ilvl="2" w:tplc="04090005">
      <w:start w:val="1"/>
      <w:numFmt w:val="bullet"/>
      <w:lvlText w:val=""/>
      <w:lvlJc w:val="left"/>
      <w:pPr>
        <w:ind w:left="2880" w:hanging="360"/>
      </w:pPr>
      <w:rPr>
        <w:rFonts w:ascii="Wingdings" w:hAnsi="Wingdings" w:hint="default"/>
      </w:rPr>
    </w:lvl>
    <w:lvl w:ilvl="3" w:tplc="CB786E7A">
      <w:numFmt w:val="bullet"/>
      <w:lvlText w:val="-"/>
      <w:lvlJc w:val="left"/>
      <w:pPr>
        <w:ind w:left="3600" w:hanging="360"/>
      </w:pPr>
      <w:rPr>
        <w:rFonts w:ascii="Times New Roman" w:eastAsia="Times New Roman" w:hAnsi="Times New Roman" w:cs="Times New Roman"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64C7638E"/>
    <w:multiLevelType w:val="hybridMultilevel"/>
    <w:tmpl w:val="93A460BC"/>
    <w:lvl w:ilvl="0" w:tplc="5BD8EA3C">
      <w:start w:val="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6367C4A"/>
    <w:multiLevelType w:val="hybridMultilevel"/>
    <w:tmpl w:val="154A3B7E"/>
    <w:lvl w:ilvl="0" w:tplc="BBD2F7B8">
      <w:start w:val="134"/>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5" w15:restartNumberingAfterBreak="0">
    <w:nsid w:val="67266250"/>
    <w:multiLevelType w:val="hybridMultilevel"/>
    <w:tmpl w:val="E10C378A"/>
    <w:lvl w:ilvl="0" w:tplc="B9581B8A">
      <w:start w:val="7"/>
      <w:numFmt w:val="bullet"/>
      <w:lvlText w:val="-"/>
      <w:lvlJc w:val="left"/>
      <w:pPr>
        <w:ind w:left="1068" w:hanging="360"/>
      </w:pPr>
      <w:rPr>
        <w:rFonts w:ascii="Times New Roman" w:eastAsia="Times New Roman" w:hAnsi="Times New Roman" w:cs="Times New Roman" w:hint="default"/>
      </w:rPr>
    </w:lvl>
    <w:lvl w:ilvl="1" w:tplc="04180003" w:tentative="1">
      <w:start w:val="1"/>
      <w:numFmt w:val="bullet"/>
      <w:lvlText w:val="o"/>
      <w:lvlJc w:val="left"/>
      <w:pPr>
        <w:ind w:left="1788" w:hanging="360"/>
      </w:pPr>
      <w:rPr>
        <w:rFonts w:ascii="Courier New" w:hAnsi="Courier New" w:cs="Courier New" w:hint="default"/>
      </w:rPr>
    </w:lvl>
    <w:lvl w:ilvl="2" w:tplc="04180005" w:tentative="1">
      <w:start w:val="1"/>
      <w:numFmt w:val="bullet"/>
      <w:lvlText w:val=""/>
      <w:lvlJc w:val="left"/>
      <w:pPr>
        <w:ind w:left="2508" w:hanging="360"/>
      </w:pPr>
      <w:rPr>
        <w:rFonts w:ascii="Wingdings" w:hAnsi="Wingdings" w:hint="default"/>
      </w:rPr>
    </w:lvl>
    <w:lvl w:ilvl="3" w:tplc="04180001" w:tentative="1">
      <w:start w:val="1"/>
      <w:numFmt w:val="bullet"/>
      <w:lvlText w:val=""/>
      <w:lvlJc w:val="left"/>
      <w:pPr>
        <w:ind w:left="3228" w:hanging="360"/>
      </w:pPr>
      <w:rPr>
        <w:rFonts w:ascii="Symbol" w:hAnsi="Symbol" w:hint="default"/>
      </w:rPr>
    </w:lvl>
    <w:lvl w:ilvl="4" w:tplc="04180003" w:tentative="1">
      <w:start w:val="1"/>
      <w:numFmt w:val="bullet"/>
      <w:lvlText w:val="o"/>
      <w:lvlJc w:val="left"/>
      <w:pPr>
        <w:ind w:left="3948" w:hanging="360"/>
      </w:pPr>
      <w:rPr>
        <w:rFonts w:ascii="Courier New" w:hAnsi="Courier New" w:cs="Courier New" w:hint="default"/>
      </w:rPr>
    </w:lvl>
    <w:lvl w:ilvl="5" w:tplc="04180005" w:tentative="1">
      <w:start w:val="1"/>
      <w:numFmt w:val="bullet"/>
      <w:lvlText w:val=""/>
      <w:lvlJc w:val="left"/>
      <w:pPr>
        <w:ind w:left="4668" w:hanging="360"/>
      </w:pPr>
      <w:rPr>
        <w:rFonts w:ascii="Wingdings" w:hAnsi="Wingdings" w:hint="default"/>
      </w:rPr>
    </w:lvl>
    <w:lvl w:ilvl="6" w:tplc="04180001" w:tentative="1">
      <w:start w:val="1"/>
      <w:numFmt w:val="bullet"/>
      <w:lvlText w:val=""/>
      <w:lvlJc w:val="left"/>
      <w:pPr>
        <w:ind w:left="5388" w:hanging="360"/>
      </w:pPr>
      <w:rPr>
        <w:rFonts w:ascii="Symbol" w:hAnsi="Symbol" w:hint="default"/>
      </w:rPr>
    </w:lvl>
    <w:lvl w:ilvl="7" w:tplc="04180003" w:tentative="1">
      <w:start w:val="1"/>
      <w:numFmt w:val="bullet"/>
      <w:lvlText w:val="o"/>
      <w:lvlJc w:val="left"/>
      <w:pPr>
        <w:ind w:left="6108" w:hanging="360"/>
      </w:pPr>
      <w:rPr>
        <w:rFonts w:ascii="Courier New" w:hAnsi="Courier New" w:cs="Courier New" w:hint="default"/>
      </w:rPr>
    </w:lvl>
    <w:lvl w:ilvl="8" w:tplc="04180005" w:tentative="1">
      <w:start w:val="1"/>
      <w:numFmt w:val="bullet"/>
      <w:lvlText w:val=""/>
      <w:lvlJc w:val="left"/>
      <w:pPr>
        <w:ind w:left="6828" w:hanging="360"/>
      </w:pPr>
      <w:rPr>
        <w:rFonts w:ascii="Wingdings" w:hAnsi="Wingdings" w:hint="default"/>
      </w:rPr>
    </w:lvl>
  </w:abstractNum>
  <w:abstractNum w:abstractNumId="36" w15:restartNumberingAfterBreak="0">
    <w:nsid w:val="67753CC6"/>
    <w:multiLevelType w:val="hybridMultilevel"/>
    <w:tmpl w:val="4F1A21D8"/>
    <w:lvl w:ilvl="0" w:tplc="60C83594">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1DB31F7"/>
    <w:multiLevelType w:val="hybridMultilevel"/>
    <w:tmpl w:val="7C4E24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40" w15:restartNumberingAfterBreak="0">
    <w:nsid w:val="734563FA"/>
    <w:multiLevelType w:val="hybridMultilevel"/>
    <w:tmpl w:val="042E9932"/>
    <w:lvl w:ilvl="0" w:tplc="8F86724C">
      <w:numFmt w:val="bullet"/>
      <w:lvlText w:val="-"/>
      <w:lvlJc w:val="left"/>
      <w:pPr>
        <w:ind w:left="720" w:hanging="360"/>
      </w:pPr>
      <w:rPr>
        <w:rFonts w:ascii="Times New Roman" w:eastAsia="Times New Roman" w:hAnsi="Times New Roman" w:cs="Times New Roman" w:hint="default"/>
        <w:b/>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1" w15:restartNumberingAfterBreak="0">
    <w:nsid w:val="7AF676B0"/>
    <w:multiLevelType w:val="hybridMultilevel"/>
    <w:tmpl w:val="666A8D54"/>
    <w:lvl w:ilvl="0" w:tplc="AD58B1AA">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D642EB4"/>
    <w:multiLevelType w:val="hybridMultilevel"/>
    <w:tmpl w:val="CFDA543C"/>
    <w:lvl w:ilvl="0" w:tplc="F0C697DE">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80498670">
    <w:abstractNumId w:val="39"/>
  </w:num>
  <w:num w:numId="2" w16cid:durableId="1684504130">
    <w:abstractNumId w:val="29"/>
  </w:num>
  <w:num w:numId="3" w16cid:durableId="1931309553">
    <w:abstractNumId w:val="34"/>
  </w:num>
  <w:num w:numId="4" w16cid:durableId="29577682">
    <w:abstractNumId w:val="12"/>
  </w:num>
  <w:num w:numId="5" w16cid:durableId="1723744712">
    <w:abstractNumId w:val="27"/>
  </w:num>
  <w:num w:numId="6" w16cid:durableId="1338535688">
    <w:abstractNumId w:val="17"/>
  </w:num>
  <w:num w:numId="7" w16cid:durableId="1105922850">
    <w:abstractNumId w:val="20"/>
  </w:num>
  <w:num w:numId="8" w16cid:durableId="967202202">
    <w:abstractNumId w:val="7"/>
  </w:num>
  <w:num w:numId="9" w16cid:durableId="173109769">
    <w:abstractNumId w:val="5"/>
  </w:num>
  <w:num w:numId="10" w16cid:durableId="16204537">
    <w:abstractNumId w:val="42"/>
  </w:num>
  <w:num w:numId="11" w16cid:durableId="307824179">
    <w:abstractNumId w:val="41"/>
  </w:num>
  <w:num w:numId="12" w16cid:durableId="1854107185">
    <w:abstractNumId w:val="35"/>
  </w:num>
  <w:num w:numId="13" w16cid:durableId="314408304">
    <w:abstractNumId w:val="36"/>
  </w:num>
  <w:num w:numId="14" w16cid:durableId="994147171">
    <w:abstractNumId w:val="33"/>
  </w:num>
  <w:num w:numId="15" w16cid:durableId="1422332196">
    <w:abstractNumId w:val="25"/>
  </w:num>
  <w:num w:numId="16" w16cid:durableId="483357431">
    <w:abstractNumId w:val="18"/>
  </w:num>
  <w:num w:numId="17" w16cid:durableId="449057340">
    <w:abstractNumId w:val="30"/>
  </w:num>
  <w:num w:numId="18" w16cid:durableId="1440905969">
    <w:abstractNumId w:val="26"/>
  </w:num>
  <w:num w:numId="19" w16cid:durableId="1880123912">
    <w:abstractNumId w:val="21"/>
  </w:num>
  <w:num w:numId="20" w16cid:durableId="1375347492">
    <w:abstractNumId w:val="14"/>
  </w:num>
  <w:num w:numId="21" w16cid:durableId="4133387">
    <w:abstractNumId w:val="31"/>
  </w:num>
  <w:num w:numId="22" w16cid:durableId="964193408">
    <w:abstractNumId w:val="10"/>
  </w:num>
  <w:num w:numId="23" w16cid:durableId="1278367823">
    <w:abstractNumId w:val="13"/>
  </w:num>
  <w:num w:numId="24" w16cid:durableId="2002661576">
    <w:abstractNumId w:val="28"/>
  </w:num>
  <w:num w:numId="25" w16cid:durableId="1934896021">
    <w:abstractNumId w:val="38"/>
  </w:num>
  <w:num w:numId="26" w16cid:durableId="797188723">
    <w:abstractNumId w:val="8"/>
  </w:num>
  <w:num w:numId="27" w16cid:durableId="96222312">
    <w:abstractNumId w:val="15"/>
  </w:num>
  <w:num w:numId="28" w16cid:durableId="1120414340">
    <w:abstractNumId w:val="11"/>
  </w:num>
  <w:num w:numId="29" w16cid:durableId="1169174410">
    <w:abstractNumId w:val="4"/>
  </w:num>
  <w:num w:numId="30" w16cid:durableId="121265878">
    <w:abstractNumId w:val="32"/>
  </w:num>
  <w:num w:numId="31" w16cid:durableId="234053483">
    <w:abstractNumId w:val="40"/>
  </w:num>
  <w:num w:numId="32" w16cid:durableId="2035034082">
    <w:abstractNumId w:val="23"/>
  </w:num>
  <w:num w:numId="33" w16cid:durableId="1890535743">
    <w:abstractNumId w:val="9"/>
  </w:num>
  <w:num w:numId="34" w16cid:durableId="1151673134">
    <w:abstractNumId w:val="24"/>
  </w:num>
  <w:num w:numId="35" w16cid:durableId="1890651182">
    <w:abstractNumId w:val="22"/>
  </w:num>
  <w:num w:numId="36" w16cid:durableId="509414901">
    <w:abstractNumId w:val="6"/>
  </w:num>
  <w:num w:numId="37" w16cid:durableId="1894924758">
    <w:abstractNumId w:val="19"/>
  </w:num>
  <w:num w:numId="38" w16cid:durableId="326979286">
    <w:abstractNumId w:val="37"/>
  </w:num>
  <w:num w:numId="39" w16cid:durableId="1025982809">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18B0"/>
    <w:rsid w:val="0000257E"/>
    <w:rsid w:val="0000405E"/>
    <w:rsid w:val="0001082E"/>
    <w:rsid w:val="00011EB4"/>
    <w:rsid w:val="0001325A"/>
    <w:rsid w:val="00014B0D"/>
    <w:rsid w:val="00026053"/>
    <w:rsid w:val="00031795"/>
    <w:rsid w:val="00031D64"/>
    <w:rsid w:val="00033305"/>
    <w:rsid w:val="00033AA1"/>
    <w:rsid w:val="00040FAA"/>
    <w:rsid w:val="000477C4"/>
    <w:rsid w:val="00052CF2"/>
    <w:rsid w:val="00052FA8"/>
    <w:rsid w:val="00053889"/>
    <w:rsid w:val="0005461D"/>
    <w:rsid w:val="00054DB3"/>
    <w:rsid w:val="0005523E"/>
    <w:rsid w:val="0005533A"/>
    <w:rsid w:val="00060B20"/>
    <w:rsid w:val="00060C69"/>
    <w:rsid w:val="00061806"/>
    <w:rsid w:val="00062688"/>
    <w:rsid w:val="00064118"/>
    <w:rsid w:val="00066BB1"/>
    <w:rsid w:val="0007079A"/>
    <w:rsid w:val="00076903"/>
    <w:rsid w:val="00080228"/>
    <w:rsid w:val="00081D14"/>
    <w:rsid w:val="0008590A"/>
    <w:rsid w:val="000961DD"/>
    <w:rsid w:val="00097822"/>
    <w:rsid w:val="00097CB9"/>
    <w:rsid w:val="000A2271"/>
    <w:rsid w:val="000B2BEF"/>
    <w:rsid w:val="000B335C"/>
    <w:rsid w:val="000B4778"/>
    <w:rsid w:val="000B5A59"/>
    <w:rsid w:val="000B776E"/>
    <w:rsid w:val="000C1C01"/>
    <w:rsid w:val="000C21A3"/>
    <w:rsid w:val="000C34C7"/>
    <w:rsid w:val="000C59A8"/>
    <w:rsid w:val="000D27BD"/>
    <w:rsid w:val="000D5F1C"/>
    <w:rsid w:val="000D7A59"/>
    <w:rsid w:val="000D7BF7"/>
    <w:rsid w:val="000F1DB7"/>
    <w:rsid w:val="000F23AE"/>
    <w:rsid w:val="0010140A"/>
    <w:rsid w:val="0010469F"/>
    <w:rsid w:val="00104CFE"/>
    <w:rsid w:val="00105DF1"/>
    <w:rsid w:val="00107DDD"/>
    <w:rsid w:val="00110C75"/>
    <w:rsid w:val="00110E7F"/>
    <w:rsid w:val="00111429"/>
    <w:rsid w:val="00114086"/>
    <w:rsid w:val="00115FD2"/>
    <w:rsid w:val="001205AD"/>
    <w:rsid w:val="00122DAF"/>
    <w:rsid w:val="0013246F"/>
    <w:rsid w:val="00136A14"/>
    <w:rsid w:val="00137E32"/>
    <w:rsid w:val="00141256"/>
    <w:rsid w:val="00141C0B"/>
    <w:rsid w:val="00141EE2"/>
    <w:rsid w:val="00144A69"/>
    <w:rsid w:val="00150141"/>
    <w:rsid w:val="00150D15"/>
    <w:rsid w:val="00151350"/>
    <w:rsid w:val="0015352B"/>
    <w:rsid w:val="001633E6"/>
    <w:rsid w:val="00163B7D"/>
    <w:rsid w:val="001652E3"/>
    <w:rsid w:val="00165582"/>
    <w:rsid w:val="00171AB0"/>
    <w:rsid w:val="001723A2"/>
    <w:rsid w:val="00174FCE"/>
    <w:rsid w:val="00175AA5"/>
    <w:rsid w:val="00180AC0"/>
    <w:rsid w:val="0018656E"/>
    <w:rsid w:val="00186BAA"/>
    <w:rsid w:val="00187428"/>
    <w:rsid w:val="0019128E"/>
    <w:rsid w:val="00192F09"/>
    <w:rsid w:val="001A3328"/>
    <w:rsid w:val="001A421F"/>
    <w:rsid w:val="001A43BA"/>
    <w:rsid w:val="001A5351"/>
    <w:rsid w:val="001A5364"/>
    <w:rsid w:val="001B0E57"/>
    <w:rsid w:val="001B1BF8"/>
    <w:rsid w:val="001B316B"/>
    <w:rsid w:val="001B45FC"/>
    <w:rsid w:val="001B4880"/>
    <w:rsid w:val="001C05EC"/>
    <w:rsid w:val="001C3151"/>
    <w:rsid w:val="001C3E70"/>
    <w:rsid w:val="001C5726"/>
    <w:rsid w:val="001C58E0"/>
    <w:rsid w:val="001C63B0"/>
    <w:rsid w:val="001C7BA4"/>
    <w:rsid w:val="001D4BFF"/>
    <w:rsid w:val="001D65EC"/>
    <w:rsid w:val="001E2BFD"/>
    <w:rsid w:val="001E5766"/>
    <w:rsid w:val="001F09DD"/>
    <w:rsid w:val="001F1A20"/>
    <w:rsid w:val="001F42B5"/>
    <w:rsid w:val="001F5390"/>
    <w:rsid w:val="001F59D2"/>
    <w:rsid w:val="001F7EC1"/>
    <w:rsid w:val="002027DA"/>
    <w:rsid w:val="00207041"/>
    <w:rsid w:val="00210525"/>
    <w:rsid w:val="0021095D"/>
    <w:rsid w:val="002141AB"/>
    <w:rsid w:val="00214918"/>
    <w:rsid w:val="00225E7B"/>
    <w:rsid w:val="00226165"/>
    <w:rsid w:val="00226BE3"/>
    <w:rsid w:val="00232490"/>
    <w:rsid w:val="002345DD"/>
    <w:rsid w:val="002348CF"/>
    <w:rsid w:val="00234EB5"/>
    <w:rsid w:val="002357CF"/>
    <w:rsid w:val="00235D76"/>
    <w:rsid w:val="00237030"/>
    <w:rsid w:val="002424EE"/>
    <w:rsid w:val="002536D9"/>
    <w:rsid w:val="00256212"/>
    <w:rsid w:val="00257026"/>
    <w:rsid w:val="00257798"/>
    <w:rsid w:val="0026197C"/>
    <w:rsid w:val="00262D91"/>
    <w:rsid w:val="0026376A"/>
    <w:rsid w:val="00263B5C"/>
    <w:rsid w:val="0026405C"/>
    <w:rsid w:val="0027241D"/>
    <w:rsid w:val="00274293"/>
    <w:rsid w:val="002749A1"/>
    <w:rsid w:val="00274A49"/>
    <w:rsid w:val="00274EDA"/>
    <w:rsid w:val="00275E5D"/>
    <w:rsid w:val="0028027C"/>
    <w:rsid w:val="00280DB1"/>
    <w:rsid w:val="00283067"/>
    <w:rsid w:val="00283AA4"/>
    <w:rsid w:val="00285ADF"/>
    <w:rsid w:val="00286A01"/>
    <w:rsid w:val="00290102"/>
    <w:rsid w:val="00295786"/>
    <w:rsid w:val="002A5F0D"/>
    <w:rsid w:val="002A789A"/>
    <w:rsid w:val="002B1600"/>
    <w:rsid w:val="002B44E7"/>
    <w:rsid w:val="002B6149"/>
    <w:rsid w:val="002B6A96"/>
    <w:rsid w:val="002C6775"/>
    <w:rsid w:val="002C7C23"/>
    <w:rsid w:val="002E1AA1"/>
    <w:rsid w:val="002E4C21"/>
    <w:rsid w:val="002E6EA5"/>
    <w:rsid w:val="002F0CEF"/>
    <w:rsid w:val="002F177D"/>
    <w:rsid w:val="00305C9B"/>
    <w:rsid w:val="0030628F"/>
    <w:rsid w:val="003133A2"/>
    <w:rsid w:val="00313EA0"/>
    <w:rsid w:val="00316281"/>
    <w:rsid w:val="00316A1B"/>
    <w:rsid w:val="00317D4D"/>
    <w:rsid w:val="00321894"/>
    <w:rsid w:val="003231D6"/>
    <w:rsid w:val="00323902"/>
    <w:rsid w:val="00327322"/>
    <w:rsid w:val="00335E47"/>
    <w:rsid w:val="00336854"/>
    <w:rsid w:val="0034170D"/>
    <w:rsid w:val="00341B9C"/>
    <w:rsid w:val="0034278A"/>
    <w:rsid w:val="003427D0"/>
    <w:rsid w:val="00353FCB"/>
    <w:rsid w:val="00355550"/>
    <w:rsid w:val="00355B9C"/>
    <w:rsid w:val="00366FC3"/>
    <w:rsid w:val="0036769A"/>
    <w:rsid w:val="00371DF2"/>
    <w:rsid w:val="00372094"/>
    <w:rsid w:val="0037529A"/>
    <w:rsid w:val="00375B07"/>
    <w:rsid w:val="003770D0"/>
    <w:rsid w:val="0038359B"/>
    <w:rsid w:val="00384D91"/>
    <w:rsid w:val="00385480"/>
    <w:rsid w:val="00385AD5"/>
    <w:rsid w:val="00395A90"/>
    <w:rsid w:val="003A2E4B"/>
    <w:rsid w:val="003A3A32"/>
    <w:rsid w:val="003A495F"/>
    <w:rsid w:val="003A4A69"/>
    <w:rsid w:val="003B48DF"/>
    <w:rsid w:val="003D2BEE"/>
    <w:rsid w:val="003D468E"/>
    <w:rsid w:val="003E79F6"/>
    <w:rsid w:val="003E7B24"/>
    <w:rsid w:val="003F0633"/>
    <w:rsid w:val="003F202C"/>
    <w:rsid w:val="003F234D"/>
    <w:rsid w:val="003F64E1"/>
    <w:rsid w:val="003F6F21"/>
    <w:rsid w:val="00402708"/>
    <w:rsid w:val="00402935"/>
    <w:rsid w:val="0040396A"/>
    <w:rsid w:val="00404BB9"/>
    <w:rsid w:val="0041072F"/>
    <w:rsid w:val="00412E92"/>
    <w:rsid w:val="004140EA"/>
    <w:rsid w:val="004150DE"/>
    <w:rsid w:val="004152C6"/>
    <w:rsid w:val="00415748"/>
    <w:rsid w:val="00420DF4"/>
    <w:rsid w:val="004318A2"/>
    <w:rsid w:val="00434462"/>
    <w:rsid w:val="00436705"/>
    <w:rsid w:val="00444D4D"/>
    <w:rsid w:val="00445856"/>
    <w:rsid w:val="00446160"/>
    <w:rsid w:val="00446C9F"/>
    <w:rsid w:val="0045251D"/>
    <w:rsid w:val="004525E6"/>
    <w:rsid w:val="00454113"/>
    <w:rsid w:val="0045783E"/>
    <w:rsid w:val="00464F41"/>
    <w:rsid w:val="00465647"/>
    <w:rsid w:val="004659D4"/>
    <w:rsid w:val="0047473F"/>
    <w:rsid w:val="00474DD8"/>
    <w:rsid w:val="0047519C"/>
    <w:rsid w:val="00480F20"/>
    <w:rsid w:val="00485331"/>
    <w:rsid w:val="0048761D"/>
    <w:rsid w:val="00487E07"/>
    <w:rsid w:val="00490DC3"/>
    <w:rsid w:val="004916F7"/>
    <w:rsid w:val="00491F57"/>
    <w:rsid w:val="00496843"/>
    <w:rsid w:val="00496EBE"/>
    <w:rsid w:val="004A0AD5"/>
    <w:rsid w:val="004A31B0"/>
    <w:rsid w:val="004A53ED"/>
    <w:rsid w:val="004A734A"/>
    <w:rsid w:val="004B390C"/>
    <w:rsid w:val="004C1E48"/>
    <w:rsid w:val="004E14D7"/>
    <w:rsid w:val="004E17FF"/>
    <w:rsid w:val="004E26C1"/>
    <w:rsid w:val="004E2875"/>
    <w:rsid w:val="004E3AC8"/>
    <w:rsid w:val="004E3EE5"/>
    <w:rsid w:val="004E50C0"/>
    <w:rsid w:val="004F1E42"/>
    <w:rsid w:val="004F787B"/>
    <w:rsid w:val="005030A8"/>
    <w:rsid w:val="00505A1F"/>
    <w:rsid w:val="00505A21"/>
    <w:rsid w:val="00506773"/>
    <w:rsid w:val="00510158"/>
    <w:rsid w:val="005169FC"/>
    <w:rsid w:val="00521C79"/>
    <w:rsid w:val="0052323A"/>
    <w:rsid w:val="0052382C"/>
    <w:rsid w:val="0052412E"/>
    <w:rsid w:val="005253C3"/>
    <w:rsid w:val="00526DC0"/>
    <w:rsid w:val="00531440"/>
    <w:rsid w:val="00536646"/>
    <w:rsid w:val="005375FD"/>
    <w:rsid w:val="0053770A"/>
    <w:rsid w:val="005412EB"/>
    <w:rsid w:val="00541904"/>
    <w:rsid w:val="005443E0"/>
    <w:rsid w:val="00550E6A"/>
    <w:rsid w:val="005526C0"/>
    <w:rsid w:val="005538AA"/>
    <w:rsid w:val="00556CF1"/>
    <w:rsid w:val="00557393"/>
    <w:rsid w:val="005624D8"/>
    <w:rsid w:val="00562C9D"/>
    <w:rsid w:val="00563502"/>
    <w:rsid w:val="00563DEE"/>
    <w:rsid w:val="00564503"/>
    <w:rsid w:val="005664B7"/>
    <w:rsid w:val="005670AC"/>
    <w:rsid w:val="005704BD"/>
    <w:rsid w:val="00583A56"/>
    <w:rsid w:val="00587530"/>
    <w:rsid w:val="00591FBB"/>
    <w:rsid w:val="00592057"/>
    <w:rsid w:val="00597B7E"/>
    <w:rsid w:val="005A2482"/>
    <w:rsid w:val="005A2B9D"/>
    <w:rsid w:val="005A2F49"/>
    <w:rsid w:val="005B077C"/>
    <w:rsid w:val="005B3B5E"/>
    <w:rsid w:val="005B4B75"/>
    <w:rsid w:val="005B589C"/>
    <w:rsid w:val="005C00B2"/>
    <w:rsid w:val="005C0257"/>
    <w:rsid w:val="005C6311"/>
    <w:rsid w:val="005D129E"/>
    <w:rsid w:val="005D36D1"/>
    <w:rsid w:val="005D5319"/>
    <w:rsid w:val="005E2B5A"/>
    <w:rsid w:val="005E3BB2"/>
    <w:rsid w:val="005E4712"/>
    <w:rsid w:val="005E59AF"/>
    <w:rsid w:val="005F200A"/>
    <w:rsid w:val="005F4BD0"/>
    <w:rsid w:val="00603939"/>
    <w:rsid w:val="00604682"/>
    <w:rsid w:val="006118E6"/>
    <w:rsid w:val="0061361C"/>
    <w:rsid w:val="00613E6F"/>
    <w:rsid w:val="00615E08"/>
    <w:rsid w:val="00617CDA"/>
    <w:rsid w:val="0062247A"/>
    <w:rsid w:val="00625783"/>
    <w:rsid w:val="00627B73"/>
    <w:rsid w:val="00633A1B"/>
    <w:rsid w:val="00633D95"/>
    <w:rsid w:val="00636500"/>
    <w:rsid w:val="00640393"/>
    <w:rsid w:val="00643285"/>
    <w:rsid w:val="00643ADA"/>
    <w:rsid w:val="00647414"/>
    <w:rsid w:val="0065266D"/>
    <w:rsid w:val="006531EB"/>
    <w:rsid w:val="00655E62"/>
    <w:rsid w:val="00656CC7"/>
    <w:rsid w:val="0065770C"/>
    <w:rsid w:val="00657E72"/>
    <w:rsid w:val="006615D0"/>
    <w:rsid w:val="00661618"/>
    <w:rsid w:val="0066268A"/>
    <w:rsid w:val="006632F7"/>
    <w:rsid w:val="006662FF"/>
    <w:rsid w:val="00671D5F"/>
    <w:rsid w:val="006729C3"/>
    <w:rsid w:val="006801BF"/>
    <w:rsid w:val="0068080F"/>
    <w:rsid w:val="00681F2A"/>
    <w:rsid w:val="00682580"/>
    <w:rsid w:val="0068353E"/>
    <w:rsid w:val="00687465"/>
    <w:rsid w:val="00687BD5"/>
    <w:rsid w:val="006912B4"/>
    <w:rsid w:val="00692C2F"/>
    <w:rsid w:val="00694B7B"/>
    <w:rsid w:val="00694DE7"/>
    <w:rsid w:val="00697B8E"/>
    <w:rsid w:val="006A18B0"/>
    <w:rsid w:val="006A2D67"/>
    <w:rsid w:val="006A55CE"/>
    <w:rsid w:val="006B0A77"/>
    <w:rsid w:val="006B4DD4"/>
    <w:rsid w:val="006C66ED"/>
    <w:rsid w:val="006D33B0"/>
    <w:rsid w:val="006D3DFB"/>
    <w:rsid w:val="006D69E9"/>
    <w:rsid w:val="006D7AE4"/>
    <w:rsid w:val="006E17A1"/>
    <w:rsid w:val="006E72D3"/>
    <w:rsid w:val="006F104B"/>
    <w:rsid w:val="006F1953"/>
    <w:rsid w:val="006F1E75"/>
    <w:rsid w:val="006F564E"/>
    <w:rsid w:val="00700253"/>
    <w:rsid w:val="0070084B"/>
    <w:rsid w:val="00700C6E"/>
    <w:rsid w:val="00712F35"/>
    <w:rsid w:val="00715665"/>
    <w:rsid w:val="00716B93"/>
    <w:rsid w:val="007241BA"/>
    <w:rsid w:val="00724E8B"/>
    <w:rsid w:val="00726325"/>
    <w:rsid w:val="00737755"/>
    <w:rsid w:val="00740692"/>
    <w:rsid w:val="00741CC5"/>
    <w:rsid w:val="00743EA7"/>
    <w:rsid w:val="00744CB1"/>
    <w:rsid w:val="0075085A"/>
    <w:rsid w:val="00750C73"/>
    <w:rsid w:val="00755D8B"/>
    <w:rsid w:val="00756538"/>
    <w:rsid w:val="0076392C"/>
    <w:rsid w:val="007643BF"/>
    <w:rsid w:val="00765F8C"/>
    <w:rsid w:val="00767A8E"/>
    <w:rsid w:val="00773CB8"/>
    <w:rsid w:val="0077624B"/>
    <w:rsid w:val="00780B80"/>
    <w:rsid w:val="00783975"/>
    <w:rsid w:val="00784B6C"/>
    <w:rsid w:val="00796166"/>
    <w:rsid w:val="007A1533"/>
    <w:rsid w:val="007A2596"/>
    <w:rsid w:val="007A6501"/>
    <w:rsid w:val="007B2074"/>
    <w:rsid w:val="007B2B93"/>
    <w:rsid w:val="007C253D"/>
    <w:rsid w:val="007C6BA3"/>
    <w:rsid w:val="007D471F"/>
    <w:rsid w:val="007D4BD6"/>
    <w:rsid w:val="007D562C"/>
    <w:rsid w:val="007E05E9"/>
    <w:rsid w:val="007E151C"/>
    <w:rsid w:val="007E4EBC"/>
    <w:rsid w:val="007E509B"/>
    <w:rsid w:val="007E72AC"/>
    <w:rsid w:val="007F6CE9"/>
    <w:rsid w:val="00801BB6"/>
    <w:rsid w:val="00803110"/>
    <w:rsid w:val="008062A5"/>
    <w:rsid w:val="008074CD"/>
    <w:rsid w:val="00810368"/>
    <w:rsid w:val="008113B0"/>
    <w:rsid w:val="00811757"/>
    <w:rsid w:val="00813DB0"/>
    <w:rsid w:val="00814423"/>
    <w:rsid w:val="008147E7"/>
    <w:rsid w:val="0081573C"/>
    <w:rsid w:val="00821C9F"/>
    <w:rsid w:val="008252B2"/>
    <w:rsid w:val="008255F4"/>
    <w:rsid w:val="00826E36"/>
    <w:rsid w:val="00827331"/>
    <w:rsid w:val="00827F51"/>
    <w:rsid w:val="00830129"/>
    <w:rsid w:val="0083370E"/>
    <w:rsid w:val="00833BB1"/>
    <w:rsid w:val="008350B4"/>
    <w:rsid w:val="00841E85"/>
    <w:rsid w:val="008430E3"/>
    <w:rsid w:val="00843AE2"/>
    <w:rsid w:val="0084492B"/>
    <w:rsid w:val="00845235"/>
    <w:rsid w:val="00846260"/>
    <w:rsid w:val="008522D3"/>
    <w:rsid w:val="00854C53"/>
    <w:rsid w:val="0085501C"/>
    <w:rsid w:val="00855EDB"/>
    <w:rsid w:val="008575D3"/>
    <w:rsid w:val="00857FFB"/>
    <w:rsid w:val="00860655"/>
    <w:rsid w:val="00860A67"/>
    <w:rsid w:val="00861454"/>
    <w:rsid w:val="008622A5"/>
    <w:rsid w:val="00865AB0"/>
    <w:rsid w:val="00867ED9"/>
    <w:rsid w:val="00871C68"/>
    <w:rsid w:val="00872BAE"/>
    <w:rsid w:val="008818A3"/>
    <w:rsid w:val="00883AE3"/>
    <w:rsid w:val="00887669"/>
    <w:rsid w:val="00892822"/>
    <w:rsid w:val="00893148"/>
    <w:rsid w:val="00893729"/>
    <w:rsid w:val="0089459D"/>
    <w:rsid w:val="00894D06"/>
    <w:rsid w:val="0089512D"/>
    <w:rsid w:val="00895EA9"/>
    <w:rsid w:val="00895F4E"/>
    <w:rsid w:val="00896247"/>
    <w:rsid w:val="0089702A"/>
    <w:rsid w:val="008A6409"/>
    <w:rsid w:val="008A6FE0"/>
    <w:rsid w:val="008A7335"/>
    <w:rsid w:val="008B61F1"/>
    <w:rsid w:val="008B7EC8"/>
    <w:rsid w:val="008C07C2"/>
    <w:rsid w:val="008C3B1F"/>
    <w:rsid w:val="008C45B6"/>
    <w:rsid w:val="008C54E2"/>
    <w:rsid w:val="008C6C09"/>
    <w:rsid w:val="008D3244"/>
    <w:rsid w:val="008D38E5"/>
    <w:rsid w:val="008D4A5E"/>
    <w:rsid w:val="008D767F"/>
    <w:rsid w:val="008E086C"/>
    <w:rsid w:val="008E1092"/>
    <w:rsid w:val="008E3439"/>
    <w:rsid w:val="008E347A"/>
    <w:rsid w:val="008E3EB0"/>
    <w:rsid w:val="008E618A"/>
    <w:rsid w:val="008E63D6"/>
    <w:rsid w:val="008E74D8"/>
    <w:rsid w:val="008E7BC5"/>
    <w:rsid w:val="008F0411"/>
    <w:rsid w:val="008F23D4"/>
    <w:rsid w:val="008F3755"/>
    <w:rsid w:val="008F3B96"/>
    <w:rsid w:val="008F4262"/>
    <w:rsid w:val="008F473E"/>
    <w:rsid w:val="008F4C9C"/>
    <w:rsid w:val="00901045"/>
    <w:rsid w:val="00901D13"/>
    <w:rsid w:val="00902168"/>
    <w:rsid w:val="009069D9"/>
    <w:rsid w:val="0090790A"/>
    <w:rsid w:val="00910A75"/>
    <w:rsid w:val="00910D69"/>
    <w:rsid w:val="00912D5E"/>
    <w:rsid w:val="00913ECE"/>
    <w:rsid w:val="00914ACF"/>
    <w:rsid w:val="0091579E"/>
    <w:rsid w:val="00922907"/>
    <w:rsid w:val="009237F7"/>
    <w:rsid w:val="00927DB3"/>
    <w:rsid w:val="00930902"/>
    <w:rsid w:val="00934568"/>
    <w:rsid w:val="009357D6"/>
    <w:rsid w:val="00937CDF"/>
    <w:rsid w:val="00941628"/>
    <w:rsid w:val="00943CF2"/>
    <w:rsid w:val="009519A3"/>
    <w:rsid w:val="009604DE"/>
    <w:rsid w:val="00965924"/>
    <w:rsid w:val="009703B1"/>
    <w:rsid w:val="00971701"/>
    <w:rsid w:val="009734F5"/>
    <w:rsid w:val="009755BE"/>
    <w:rsid w:val="00976DFD"/>
    <w:rsid w:val="00981890"/>
    <w:rsid w:val="009857E3"/>
    <w:rsid w:val="00985FF9"/>
    <w:rsid w:val="0099168C"/>
    <w:rsid w:val="00991F13"/>
    <w:rsid w:val="00992218"/>
    <w:rsid w:val="0099720E"/>
    <w:rsid w:val="00997FEA"/>
    <w:rsid w:val="009A0B9C"/>
    <w:rsid w:val="009A17C5"/>
    <w:rsid w:val="009A5B00"/>
    <w:rsid w:val="009A6AD5"/>
    <w:rsid w:val="009A7F11"/>
    <w:rsid w:val="009B1D08"/>
    <w:rsid w:val="009B4BDD"/>
    <w:rsid w:val="009B67F9"/>
    <w:rsid w:val="009C08A5"/>
    <w:rsid w:val="009C0BEE"/>
    <w:rsid w:val="009C4C80"/>
    <w:rsid w:val="009C624B"/>
    <w:rsid w:val="009D0777"/>
    <w:rsid w:val="009D192E"/>
    <w:rsid w:val="009D7FDD"/>
    <w:rsid w:val="009E0128"/>
    <w:rsid w:val="009E13BB"/>
    <w:rsid w:val="009E15A2"/>
    <w:rsid w:val="009E46D0"/>
    <w:rsid w:val="009E5FE8"/>
    <w:rsid w:val="009F0C4F"/>
    <w:rsid w:val="009F6828"/>
    <w:rsid w:val="00A0287F"/>
    <w:rsid w:val="00A0681D"/>
    <w:rsid w:val="00A0795B"/>
    <w:rsid w:val="00A1052D"/>
    <w:rsid w:val="00A105B7"/>
    <w:rsid w:val="00A11A10"/>
    <w:rsid w:val="00A1422C"/>
    <w:rsid w:val="00A15A11"/>
    <w:rsid w:val="00A17A81"/>
    <w:rsid w:val="00A17B7B"/>
    <w:rsid w:val="00A2093B"/>
    <w:rsid w:val="00A21097"/>
    <w:rsid w:val="00A229AA"/>
    <w:rsid w:val="00A317FA"/>
    <w:rsid w:val="00A318E2"/>
    <w:rsid w:val="00A350F6"/>
    <w:rsid w:val="00A37194"/>
    <w:rsid w:val="00A3762A"/>
    <w:rsid w:val="00A4332B"/>
    <w:rsid w:val="00A47BD2"/>
    <w:rsid w:val="00A57434"/>
    <w:rsid w:val="00A63456"/>
    <w:rsid w:val="00A639B9"/>
    <w:rsid w:val="00A6647C"/>
    <w:rsid w:val="00A7201E"/>
    <w:rsid w:val="00A76A5D"/>
    <w:rsid w:val="00A912CD"/>
    <w:rsid w:val="00A918FA"/>
    <w:rsid w:val="00A92050"/>
    <w:rsid w:val="00AA09BC"/>
    <w:rsid w:val="00AA31C3"/>
    <w:rsid w:val="00AA7C07"/>
    <w:rsid w:val="00AB004F"/>
    <w:rsid w:val="00AB0AD3"/>
    <w:rsid w:val="00AB156D"/>
    <w:rsid w:val="00AB2638"/>
    <w:rsid w:val="00AB6621"/>
    <w:rsid w:val="00AC0746"/>
    <w:rsid w:val="00AC0B4E"/>
    <w:rsid w:val="00AC2048"/>
    <w:rsid w:val="00AC3BFB"/>
    <w:rsid w:val="00AC5653"/>
    <w:rsid w:val="00AC7CAA"/>
    <w:rsid w:val="00AC7CB5"/>
    <w:rsid w:val="00AD0AE6"/>
    <w:rsid w:val="00AD53F7"/>
    <w:rsid w:val="00AD72BA"/>
    <w:rsid w:val="00AE0248"/>
    <w:rsid w:val="00AE053E"/>
    <w:rsid w:val="00AE5C76"/>
    <w:rsid w:val="00AE6FC1"/>
    <w:rsid w:val="00AF2855"/>
    <w:rsid w:val="00AF31AF"/>
    <w:rsid w:val="00AF3B22"/>
    <w:rsid w:val="00AF70D4"/>
    <w:rsid w:val="00B00BC1"/>
    <w:rsid w:val="00B00E0F"/>
    <w:rsid w:val="00B04C56"/>
    <w:rsid w:val="00B07852"/>
    <w:rsid w:val="00B128C5"/>
    <w:rsid w:val="00B228AC"/>
    <w:rsid w:val="00B27ACD"/>
    <w:rsid w:val="00B312F6"/>
    <w:rsid w:val="00B40FD2"/>
    <w:rsid w:val="00B456A0"/>
    <w:rsid w:val="00B46E93"/>
    <w:rsid w:val="00B47A6D"/>
    <w:rsid w:val="00B53825"/>
    <w:rsid w:val="00B5796A"/>
    <w:rsid w:val="00B64903"/>
    <w:rsid w:val="00B66D72"/>
    <w:rsid w:val="00B71251"/>
    <w:rsid w:val="00B72C05"/>
    <w:rsid w:val="00B80548"/>
    <w:rsid w:val="00B80FAA"/>
    <w:rsid w:val="00B83E90"/>
    <w:rsid w:val="00B84F66"/>
    <w:rsid w:val="00B91140"/>
    <w:rsid w:val="00B931D4"/>
    <w:rsid w:val="00B93DAB"/>
    <w:rsid w:val="00B954DD"/>
    <w:rsid w:val="00B95F48"/>
    <w:rsid w:val="00B96C3A"/>
    <w:rsid w:val="00BA198A"/>
    <w:rsid w:val="00BA30B1"/>
    <w:rsid w:val="00BA3613"/>
    <w:rsid w:val="00BA713B"/>
    <w:rsid w:val="00BB066E"/>
    <w:rsid w:val="00BB09AA"/>
    <w:rsid w:val="00BB0FEE"/>
    <w:rsid w:val="00BB16BA"/>
    <w:rsid w:val="00BB20F8"/>
    <w:rsid w:val="00BB5CD5"/>
    <w:rsid w:val="00BB6CEC"/>
    <w:rsid w:val="00BC460A"/>
    <w:rsid w:val="00BC4660"/>
    <w:rsid w:val="00BC5DC9"/>
    <w:rsid w:val="00BC6C87"/>
    <w:rsid w:val="00BD5395"/>
    <w:rsid w:val="00BE6CE5"/>
    <w:rsid w:val="00BE6D99"/>
    <w:rsid w:val="00BE747F"/>
    <w:rsid w:val="00BE7941"/>
    <w:rsid w:val="00BF10F8"/>
    <w:rsid w:val="00BF1C44"/>
    <w:rsid w:val="00BF3110"/>
    <w:rsid w:val="00BF31FF"/>
    <w:rsid w:val="00C0003A"/>
    <w:rsid w:val="00C00D6F"/>
    <w:rsid w:val="00C0270C"/>
    <w:rsid w:val="00C03E63"/>
    <w:rsid w:val="00C050D0"/>
    <w:rsid w:val="00C052AB"/>
    <w:rsid w:val="00C05B68"/>
    <w:rsid w:val="00C07013"/>
    <w:rsid w:val="00C11590"/>
    <w:rsid w:val="00C139C6"/>
    <w:rsid w:val="00C151E5"/>
    <w:rsid w:val="00C20522"/>
    <w:rsid w:val="00C21552"/>
    <w:rsid w:val="00C22CEE"/>
    <w:rsid w:val="00C24B8A"/>
    <w:rsid w:val="00C276F0"/>
    <w:rsid w:val="00C355AF"/>
    <w:rsid w:val="00C37204"/>
    <w:rsid w:val="00C40B29"/>
    <w:rsid w:val="00C4579D"/>
    <w:rsid w:val="00C5107F"/>
    <w:rsid w:val="00C533AC"/>
    <w:rsid w:val="00C564A1"/>
    <w:rsid w:val="00C572B0"/>
    <w:rsid w:val="00C57464"/>
    <w:rsid w:val="00C62415"/>
    <w:rsid w:val="00C627C4"/>
    <w:rsid w:val="00C63DFA"/>
    <w:rsid w:val="00C64C59"/>
    <w:rsid w:val="00C674A4"/>
    <w:rsid w:val="00C677F7"/>
    <w:rsid w:val="00C72090"/>
    <w:rsid w:val="00C749BF"/>
    <w:rsid w:val="00C74AC3"/>
    <w:rsid w:val="00C767A2"/>
    <w:rsid w:val="00C80439"/>
    <w:rsid w:val="00C831AD"/>
    <w:rsid w:val="00C863BF"/>
    <w:rsid w:val="00C86A08"/>
    <w:rsid w:val="00C87C39"/>
    <w:rsid w:val="00C87FAB"/>
    <w:rsid w:val="00C91EC9"/>
    <w:rsid w:val="00C92195"/>
    <w:rsid w:val="00C934C2"/>
    <w:rsid w:val="00C93552"/>
    <w:rsid w:val="00C94187"/>
    <w:rsid w:val="00C952D9"/>
    <w:rsid w:val="00C962E1"/>
    <w:rsid w:val="00CA24B8"/>
    <w:rsid w:val="00CA28C6"/>
    <w:rsid w:val="00CA4F69"/>
    <w:rsid w:val="00CA7557"/>
    <w:rsid w:val="00CA7DF6"/>
    <w:rsid w:val="00CB6ACB"/>
    <w:rsid w:val="00CC27CC"/>
    <w:rsid w:val="00CC2BC6"/>
    <w:rsid w:val="00CD1368"/>
    <w:rsid w:val="00CD19A7"/>
    <w:rsid w:val="00CD3BF8"/>
    <w:rsid w:val="00CD4E56"/>
    <w:rsid w:val="00CE34FA"/>
    <w:rsid w:val="00CE46AB"/>
    <w:rsid w:val="00CE6F07"/>
    <w:rsid w:val="00CF6290"/>
    <w:rsid w:val="00D015C8"/>
    <w:rsid w:val="00D01EF2"/>
    <w:rsid w:val="00D023E5"/>
    <w:rsid w:val="00D040C1"/>
    <w:rsid w:val="00D11AE9"/>
    <w:rsid w:val="00D15FE3"/>
    <w:rsid w:val="00D16829"/>
    <w:rsid w:val="00D16EF2"/>
    <w:rsid w:val="00D224A9"/>
    <w:rsid w:val="00D23D2A"/>
    <w:rsid w:val="00D274AF"/>
    <w:rsid w:val="00D35F1C"/>
    <w:rsid w:val="00D36F14"/>
    <w:rsid w:val="00D40908"/>
    <w:rsid w:val="00D40BA1"/>
    <w:rsid w:val="00D42272"/>
    <w:rsid w:val="00D45AD7"/>
    <w:rsid w:val="00D53C47"/>
    <w:rsid w:val="00D5731C"/>
    <w:rsid w:val="00D6230C"/>
    <w:rsid w:val="00D647C5"/>
    <w:rsid w:val="00D6616B"/>
    <w:rsid w:val="00D71F9E"/>
    <w:rsid w:val="00D777C7"/>
    <w:rsid w:val="00D80963"/>
    <w:rsid w:val="00D811CA"/>
    <w:rsid w:val="00D82A7A"/>
    <w:rsid w:val="00D84356"/>
    <w:rsid w:val="00D859E1"/>
    <w:rsid w:val="00D87996"/>
    <w:rsid w:val="00D92E3F"/>
    <w:rsid w:val="00D93113"/>
    <w:rsid w:val="00D94FBD"/>
    <w:rsid w:val="00DA0BF6"/>
    <w:rsid w:val="00DA2D86"/>
    <w:rsid w:val="00DA4CC9"/>
    <w:rsid w:val="00DA50E5"/>
    <w:rsid w:val="00DB35FC"/>
    <w:rsid w:val="00DB47BD"/>
    <w:rsid w:val="00DB603E"/>
    <w:rsid w:val="00DC0CD9"/>
    <w:rsid w:val="00DC1C52"/>
    <w:rsid w:val="00DC4272"/>
    <w:rsid w:val="00DD3A18"/>
    <w:rsid w:val="00DD3B6D"/>
    <w:rsid w:val="00DD42BC"/>
    <w:rsid w:val="00DD6F50"/>
    <w:rsid w:val="00DE0063"/>
    <w:rsid w:val="00DE27A8"/>
    <w:rsid w:val="00DE73FB"/>
    <w:rsid w:val="00DF08C5"/>
    <w:rsid w:val="00DF5919"/>
    <w:rsid w:val="00E008D9"/>
    <w:rsid w:val="00E0131A"/>
    <w:rsid w:val="00E025B3"/>
    <w:rsid w:val="00E02C69"/>
    <w:rsid w:val="00E03ABD"/>
    <w:rsid w:val="00E05457"/>
    <w:rsid w:val="00E05CA3"/>
    <w:rsid w:val="00E05D64"/>
    <w:rsid w:val="00E05E07"/>
    <w:rsid w:val="00E06029"/>
    <w:rsid w:val="00E0655B"/>
    <w:rsid w:val="00E1171C"/>
    <w:rsid w:val="00E12D43"/>
    <w:rsid w:val="00E13881"/>
    <w:rsid w:val="00E15CF3"/>
    <w:rsid w:val="00E15E09"/>
    <w:rsid w:val="00E17AFA"/>
    <w:rsid w:val="00E225BE"/>
    <w:rsid w:val="00E2718D"/>
    <w:rsid w:val="00E3223A"/>
    <w:rsid w:val="00E34742"/>
    <w:rsid w:val="00E35AAA"/>
    <w:rsid w:val="00E373E6"/>
    <w:rsid w:val="00E37D28"/>
    <w:rsid w:val="00E40D4C"/>
    <w:rsid w:val="00E430AF"/>
    <w:rsid w:val="00E43113"/>
    <w:rsid w:val="00E44896"/>
    <w:rsid w:val="00E4583B"/>
    <w:rsid w:val="00E5056B"/>
    <w:rsid w:val="00E51A6F"/>
    <w:rsid w:val="00E52350"/>
    <w:rsid w:val="00E541AB"/>
    <w:rsid w:val="00E55427"/>
    <w:rsid w:val="00E55E5A"/>
    <w:rsid w:val="00E6169C"/>
    <w:rsid w:val="00E62606"/>
    <w:rsid w:val="00E62EB8"/>
    <w:rsid w:val="00E6371A"/>
    <w:rsid w:val="00E644FC"/>
    <w:rsid w:val="00E70216"/>
    <w:rsid w:val="00E7256B"/>
    <w:rsid w:val="00E72889"/>
    <w:rsid w:val="00E75124"/>
    <w:rsid w:val="00E801ED"/>
    <w:rsid w:val="00E809B3"/>
    <w:rsid w:val="00E816CC"/>
    <w:rsid w:val="00E83C5A"/>
    <w:rsid w:val="00E850A3"/>
    <w:rsid w:val="00E8628C"/>
    <w:rsid w:val="00E90106"/>
    <w:rsid w:val="00E90516"/>
    <w:rsid w:val="00E92D3A"/>
    <w:rsid w:val="00E9408A"/>
    <w:rsid w:val="00E956C8"/>
    <w:rsid w:val="00E9715C"/>
    <w:rsid w:val="00EA0942"/>
    <w:rsid w:val="00EA3B65"/>
    <w:rsid w:val="00EB1036"/>
    <w:rsid w:val="00EB1C5C"/>
    <w:rsid w:val="00EB2B40"/>
    <w:rsid w:val="00EB3907"/>
    <w:rsid w:val="00EB67E8"/>
    <w:rsid w:val="00EC1CCF"/>
    <w:rsid w:val="00EC1F78"/>
    <w:rsid w:val="00EC3674"/>
    <w:rsid w:val="00EC4C11"/>
    <w:rsid w:val="00EC5354"/>
    <w:rsid w:val="00EC7534"/>
    <w:rsid w:val="00EC77F7"/>
    <w:rsid w:val="00ED384A"/>
    <w:rsid w:val="00ED57F5"/>
    <w:rsid w:val="00ED5C56"/>
    <w:rsid w:val="00ED6929"/>
    <w:rsid w:val="00ED7E2D"/>
    <w:rsid w:val="00ED7EBF"/>
    <w:rsid w:val="00EE0A23"/>
    <w:rsid w:val="00EE0A96"/>
    <w:rsid w:val="00EE1476"/>
    <w:rsid w:val="00EF18BB"/>
    <w:rsid w:val="00EF1DA0"/>
    <w:rsid w:val="00EF2D2C"/>
    <w:rsid w:val="00EF5868"/>
    <w:rsid w:val="00EF6BFF"/>
    <w:rsid w:val="00EF7D0D"/>
    <w:rsid w:val="00F02B3E"/>
    <w:rsid w:val="00F15C6B"/>
    <w:rsid w:val="00F16A4E"/>
    <w:rsid w:val="00F17DF6"/>
    <w:rsid w:val="00F20436"/>
    <w:rsid w:val="00F20E9E"/>
    <w:rsid w:val="00F340FE"/>
    <w:rsid w:val="00F40357"/>
    <w:rsid w:val="00F41A0D"/>
    <w:rsid w:val="00F429BA"/>
    <w:rsid w:val="00F42DE4"/>
    <w:rsid w:val="00F4705F"/>
    <w:rsid w:val="00F5384E"/>
    <w:rsid w:val="00F542AB"/>
    <w:rsid w:val="00F56925"/>
    <w:rsid w:val="00F65CDD"/>
    <w:rsid w:val="00F7243E"/>
    <w:rsid w:val="00F730DE"/>
    <w:rsid w:val="00F7608F"/>
    <w:rsid w:val="00F7653D"/>
    <w:rsid w:val="00F76C8C"/>
    <w:rsid w:val="00F8096C"/>
    <w:rsid w:val="00F813E8"/>
    <w:rsid w:val="00F82CE9"/>
    <w:rsid w:val="00F831CE"/>
    <w:rsid w:val="00F83817"/>
    <w:rsid w:val="00F83EED"/>
    <w:rsid w:val="00F862A0"/>
    <w:rsid w:val="00F93151"/>
    <w:rsid w:val="00F9528C"/>
    <w:rsid w:val="00F9546A"/>
    <w:rsid w:val="00F966E0"/>
    <w:rsid w:val="00FA3FBA"/>
    <w:rsid w:val="00FA6D00"/>
    <w:rsid w:val="00FA7E72"/>
    <w:rsid w:val="00FB0C50"/>
    <w:rsid w:val="00FB1BCD"/>
    <w:rsid w:val="00FB223F"/>
    <w:rsid w:val="00FB3D4B"/>
    <w:rsid w:val="00FB56F5"/>
    <w:rsid w:val="00FB5C4D"/>
    <w:rsid w:val="00FB65C6"/>
    <w:rsid w:val="00FB6E69"/>
    <w:rsid w:val="00FC6FFF"/>
    <w:rsid w:val="00FC77C7"/>
    <w:rsid w:val="00FD0BCD"/>
    <w:rsid w:val="00FD42E6"/>
    <w:rsid w:val="00FD54F1"/>
    <w:rsid w:val="00FD77A5"/>
    <w:rsid w:val="00FE08C5"/>
    <w:rsid w:val="00FE2610"/>
    <w:rsid w:val="00FE3C04"/>
    <w:rsid w:val="00FE4565"/>
    <w:rsid w:val="00FF0BAE"/>
    <w:rsid w:val="00FF2F04"/>
    <w:rsid w:val="00FF30E9"/>
    <w:rsid w:val="00FF3EFF"/>
    <w:rsid w:val="00FF509B"/>
    <w:rsid w:val="00FF533B"/>
    <w:rsid w:val="00FF78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DBE53DC"/>
  <w15:docId w15:val="{63A56546-D202-4419-B33A-EA440F1FEC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1"/>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aliases w:val="Normal bullet 2,List Paragraph1,Forth level,List1,body 2,List Paragraph11,Listă colorată - Accentuare 11,Bullet,Citation List,본문(내용),List Paragraph (numbered (a)),lp1,Heading x1,Lettre d'introduction,1st level - Bullet List Paragraph,lp11"/>
    <w:basedOn w:val="Normal"/>
    <w:link w:val="ListParagraphChar"/>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 w:type="character" w:customStyle="1" w:styleId="ListParagraphChar">
    <w:name w:val="List Paragraph Char"/>
    <w:aliases w:val="Normal bullet 2 Char,List Paragraph1 Char,Forth level Char,List1 Char,body 2 Char,List Paragraph11 Char,Listă colorată - Accentuare 11 Char,Bullet Char,Citation List Char,본문(내용) Char,List Paragraph (numbered (a)) Char,lp1 Char"/>
    <w:link w:val="ListParagraph"/>
    <w:uiPriority w:val="34"/>
    <w:qFormat/>
    <w:locked/>
    <w:rsid w:val="00C831AD"/>
    <w:rPr>
      <w:sz w:val="24"/>
      <w:szCs w:val="24"/>
      <w:lang w:val="en-US" w:eastAsia="en-US"/>
    </w:rPr>
  </w:style>
  <w:style w:type="character" w:styleId="Emphasis">
    <w:name w:val="Emphasis"/>
    <w:uiPriority w:val="20"/>
    <w:qFormat/>
    <w:rsid w:val="00F02B3E"/>
    <w:rPr>
      <w:i/>
      <w:iCs/>
    </w:rPr>
  </w:style>
  <w:style w:type="character" w:customStyle="1" w:styleId="Bodytext20">
    <w:name w:val="Body text (2)_"/>
    <w:link w:val="Bodytext21"/>
    <w:rsid w:val="00C57464"/>
    <w:rPr>
      <w:rFonts w:eastAsia="Calibri"/>
      <w:sz w:val="22"/>
      <w:szCs w:val="22"/>
      <w:shd w:val="clear" w:color="auto" w:fill="FFFFFF"/>
    </w:rPr>
  </w:style>
  <w:style w:type="paragraph" w:customStyle="1" w:styleId="Bodytext21">
    <w:name w:val="Body text (2)"/>
    <w:basedOn w:val="Normal"/>
    <w:link w:val="Bodytext20"/>
    <w:rsid w:val="00C57464"/>
    <w:pPr>
      <w:widowControl w:val="0"/>
      <w:shd w:val="clear" w:color="auto" w:fill="FFFFFF"/>
      <w:overflowPunct/>
      <w:autoSpaceDE/>
      <w:autoSpaceDN/>
      <w:adjustRightInd/>
      <w:spacing w:before="260" w:after="260" w:line="278" w:lineRule="exact"/>
      <w:ind w:hanging="420"/>
      <w:jc w:val="both"/>
      <w:textAlignment w:val="auto"/>
    </w:pPr>
    <w:rPr>
      <w:rFonts w:ascii="Times New Roman" w:eastAsia="Calibri" w:hAnsi="Times New Roman"/>
      <w:sz w:val="22"/>
      <w:szCs w:val="22"/>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97742715">
      <w:bodyDiv w:val="1"/>
      <w:marLeft w:val="0"/>
      <w:marRight w:val="0"/>
      <w:marTop w:val="0"/>
      <w:marBottom w:val="0"/>
      <w:divBdr>
        <w:top w:val="none" w:sz="0" w:space="0" w:color="auto"/>
        <w:left w:val="none" w:sz="0" w:space="0" w:color="auto"/>
        <w:bottom w:val="none" w:sz="0" w:space="0" w:color="auto"/>
        <w:right w:val="none" w:sz="0" w:space="0" w:color="auto"/>
      </w:divBdr>
    </w:div>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inspectmun.ro/Legislatie/legislatie.html" TargetMode="Externa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40A8E4F-A0FA-403C-BB3D-56D08166CF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294</TotalTime>
  <Pages>11</Pages>
  <Words>3096</Words>
  <Characters>17653</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20708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Mihaela Bratu</cp:lastModifiedBy>
  <cp:revision>51</cp:revision>
  <cp:lastPrinted>2025-04-01T07:58:00Z</cp:lastPrinted>
  <dcterms:created xsi:type="dcterms:W3CDTF">2023-01-11T11:48:00Z</dcterms:created>
  <dcterms:modified xsi:type="dcterms:W3CDTF">2025-04-01T08:26:00Z</dcterms:modified>
</cp:coreProperties>
</file>