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95898B" w14:textId="77777777" w:rsidR="00461DB6" w:rsidRPr="00264BDC" w:rsidRDefault="00461DB6" w:rsidP="00461DB6">
      <w:pPr>
        <w:pageBreakBefore/>
        <w:spacing w:before="113" w:after="113"/>
        <w:jc w:val="center"/>
        <w:rPr>
          <w:rFonts w:ascii="Times New Roman" w:hAnsi="Times New Roman"/>
          <w:b/>
          <w:i/>
          <w:sz w:val="18"/>
          <w:szCs w:val="18"/>
          <w:lang w:val="it-IT"/>
        </w:rPr>
      </w:pPr>
      <w:r w:rsidRPr="00264BDC">
        <w:rPr>
          <w:rFonts w:ascii="Times New Roman" w:hAnsi="Times New Roman"/>
          <w:b/>
          <w:i/>
          <w:sz w:val="18"/>
          <w:szCs w:val="18"/>
          <w:lang w:val="it-IT"/>
        </w:rPr>
        <w:t>FORMULARE                                                                                                                                                                                   Instrucţiuni de completare a documentelor/ declaraţiilor/ formularelor solicitate pentru demonstrarea îndeplinirii criteriilor de calificare şi selecţie de către ofertanţi/candidaţi şi a conformităţii ofertei cu cerinţele din documentaţia de atribuire</w:t>
      </w:r>
    </w:p>
    <w:p w14:paraId="00CA6601" w14:textId="77777777" w:rsidR="00461DB6" w:rsidRPr="00264BDC" w:rsidRDefault="00461DB6" w:rsidP="00461DB6">
      <w:pPr>
        <w:autoSpaceDE w:val="0"/>
        <w:spacing w:before="113" w:after="113"/>
        <w:jc w:val="both"/>
        <w:rPr>
          <w:rFonts w:ascii="Times New Roman" w:hAnsi="Times New Roman"/>
          <w:i/>
          <w:sz w:val="18"/>
          <w:szCs w:val="18"/>
          <w:lang w:val="it-IT"/>
        </w:rPr>
      </w:pPr>
      <w:r w:rsidRPr="00264BDC">
        <w:rPr>
          <w:rFonts w:ascii="Times New Roman" w:hAnsi="Times New Roman"/>
          <w:i/>
          <w:sz w:val="18"/>
          <w:szCs w:val="18"/>
          <w:lang w:val="it-IT"/>
        </w:rPr>
        <w:t>Orice document/declaraţie/formular solicitat a fi completat şi prezentat numai în original de ofertant/candidat şi va fi semnat de reprezentantul legal al acestuia, sau după caz, de către altă persoană autorizată să reprezinte ofertantul. În acest ultim caz, persoana autorizată va depune şi împuternicirea reprezentantului legal.</w:t>
      </w:r>
    </w:p>
    <w:p w14:paraId="6FB7D2EE" w14:textId="77777777" w:rsidR="00461DB6" w:rsidRPr="00264BDC" w:rsidRDefault="00461DB6" w:rsidP="00461DB6">
      <w:pPr>
        <w:autoSpaceDE w:val="0"/>
        <w:spacing w:before="113" w:after="113"/>
        <w:rPr>
          <w:rFonts w:ascii="Times New Roman" w:hAnsi="Times New Roman"/>
          <w:i/>
          <w:sz w:val="18"/>
          <w:szCs w:val="18"/>
          <w:lang w:val="it-IT"/>
        </w:rPr>
      </w:pPr>
      <w:r w:rsidRPr="00264BDC">
        <w:rPr>
          <w:rFonts w:ascii="Times New Roman" w:hAnsi="Times New Roman"/>
          <w:i/>
          <w:sz w:val="18"/>
          <w:szCs w:val="18"/>
          <w:lang w:val="it-IT"/>
        </w:rPr>
        <w:t>În cazul ofertelor în asociere depuse de un grup de operatori,  orice document/declaraţie/formular solicitat va fi completat şi prezentat de către fiecare membru al grupului de operatori.</w:t>
      </w:r>
    </w:p>
    <w:p w14:paraId="7A23F8DB" w14:textId="77777777" w:rsidR="00461DB6" w:rsidRPr="00264BDC" w:rsidRDefault="00461DB6" w:rsidP="00461DB6">
      <w:pPr>
        <w:autoSpaceDE w:val="0"/>
        <w:spacing w:before="113" w:after="113"/>
        <w:rPr>
          <w:rFonts w:ascii="Times New Roman" w:hAnsi="Times New Roman"/>
          <w:i/>
          <w:sz w:val="18"/>
          <w:szCs w:val="18"/>
          <w:lang w:val="it-IT"/>
        </w:rPr>
      </w:pPr>
      <w:r w:rsidRPr="00264BDC">
        <w:rPr>
          <w:rFonts w:ascii="Times New Roman" w:hAnsi="Times New Roman"/>
          <w:i/>
          <w:sz w:val="18"/>
          <w:szCs w:val="18"/>
          <w:lang w:val="it-IT"/>
        </w:rPr>
        <w:t xml:space="preserve">Formularele conţin o secţiune distinctă pentru  situaţiilor în care ofertanţii/candidaţii sunt constituiţi într-un grup. </w:t>
      </w:r>
    </w:p>
    <w:p w14:paraId="510EF3CD" w14:textId="77777777" w:rsidR="00461DB6" w:rsidRPr="00264BDC" w:rsidRDefault="00461DB6" w:rsidP="00461DB6">
      <w:pPr>
        <w:autoSpaceDE w:val="0"/>
        <w:spacing w:before="113" w:after="113"/>
        <w:jc w:val="both"/>
        <w:rPr>
          <w:rFonts w:ascii="Times New Roman" w:hAnsi="Times New Roman"/>
          <w:i/>
          <w:sz w:val="18"/>
          <w:szCs w:val="18"/>
          <w:lang w:val="it-IT"/>
        </w:rPr>
      </w:pPr>
      <w:r w:rsidRPr="00264BDC">
        <w:rPr>
          <w:rFonts w:ascii="Times New Roman" w:hAnsi="Times New Roman"/>
          <w:i/>
          <w:sz w:val="18"/>
          <w:szCs w:val="18"/>
          <w:lang w:val="it-IT"/>
        </w:rPr>
        <w:t>Documentele / declaraţiile / certificatele /emise de terţă parte (instituţii competente) vor fi prezentate  în limba română şi vor îndeplini una din următoarele condiţii de formă :  original, copie legalizat</w:t>
      </w:r>
      <w:r w:rsidRPr="00264BDC">
        <w:rPr>
          <w:rFonts w:ascii="Times New Roman" w:hAnsi="Times New Roman"/>
          <w:i/>
          <w:sz w:val="18"/>
          <w:szCs w:val="18"/>
        </w:rPr>
        <w:t xml:space="preserve">ă </w:t>
      </w:r>
      <w:r w:rsidRPr="00264BDC">
        <w:rPr>
          <w:rFonts w:ascii="Times New Roman" w:hAnsi="Times New Roman"/>
          <w:i/>
          <w:sz w:val="18"/>
          <w:szCs w:val="18"/>
          <w:lang w:val="it-IT"/>
        </w:rPr>
        <w:t xml:space="preserve">sau copie conform cu originalul. Autoritatea contractantă îşi rezervă dreptul de a solicita ofertantilor declarati câştigători prezentarea acestor documente în forma original, în cazul în care acestea au fost depunse în procedură în forma “copie conform cu originalul”. </w:t>
      </w:r>
    </w:p>
    <w:p w14:paraId="45ABDE42" w14:textId="77777777" w:rsidR="00461DB6" w:rsidRPr="00264BDC" w:rsidRDefault="00461DB6" w:rsidP="00461DB6">
      <w:pPr>
        <w:autoSpaceDE w:val="0"/>
        <w:spacing w:before="113" w:after="113"/>
        <w:jc w:val="both"/>
        <w:rPr>
          <w:rFonts w:ascii="Times New Roman" w:hAnsi="Times New Roman"/>
          <w:bCs/>
          <w:i/>
          <w:sz w:val="18"/>
          <w:szCs w:val="18"/>
          <w:lang w:val="it-IT"/>
        </w:rPr>
      </w:pPr>
      <w:r w:rsidRPr="00264BDC">
        <w:rPr>
          <w:rFonts w:ascii="Times New Roman" w:hAnsi="Times New Roman"/>
          <w:i/>
          <w:sz w:val="18"/>
          <w:szCs w:val="18"/>
          <w:lang w:val="it-IT"/>
        </w:rPr>
        <w:t xml:space="preserve">Persoanele fizice / juridice străine vor prezenta documentele / declaraţiile / certificatele în </w:t>
      </w:r>
      <w:r w:rsidRPr="00264BDC">
        <w:rPr>
          <w:rFonts w:ascii="Times New Roman" w:hAnsi="Times New Roman"/>
          <w:bCs/>
          <w:i/>
          <w:sz w:val="18"/>
          <w:szCs w:val="18"/>
          <w:lang w:val="it-IT"/>
        </w:rPr>
        <w:t>copie conform cu originalul, însoţite de traducerea autorizată şi legalizată în limba romană.</w:t>
      </w:r>
    </w:p>
    <w:p w14:paraId="6D7A5B32" w14:textId="77777777" w:rsidR="00461DB6" w:rsidRPr="00264BDC" w:rsidRDefault="00461DB6" w:rsidP="00461DB6">
      <w:pPr>
        <w:spacing w:before="113" w:after="113"/>
        <w:ind w:firstLine="720"/>
        <w:jc w:val="both"/>
        <w:rPr>
          <w:rFonts w:ascii="Times New Roman" w:hAnsi="Times New Roman"/>
          <w:bCs/>
          <w:i/>
          <w:iCs/>
          <w:sz w:val="18"/>
          <w:szCs w:val="18"/>
          <w:lang w:val="it-IT"/>
        </w:rPr>
      </w:pPr>
      <w:r w:rsidRPr="00264BDC">
        <w:rPr>
          <w:rFonts w:ascii="Times New Roman" w:hAnsi="Times New Roman"/>
          <w:bCs/>
          <w:i/>
          <w:iCs/>
          <w:sz w:val="18"/>
          <w:szCs w:val="18"/>
          <w:lang w:val="it-IT"/>
        </w:rPr>
        <w:t xml:space="preserve">Completarea formularelor se va face respectând instrucţiunile din subsol, astfel încât informaţiile să fie complete şi fără echivoc pentru a permite verificarea concordanţei acestora cu documentele de confirmare care vor fi depuse  ulterior la solicitarea autorităţii contractante. </w:t>
      </w:r>
    </w:p>
    <w:p w14:paraId="0A098979" w14:textId="77777777" w:rsidR="00461DB6" w:rsidRPr="00264BDC" w:rsidRDefault="00461DB6" w:rsidP="00461DB6">
      <w:pPr>
        <w:pStyle w:val="TOC1"/>
        <w:tabs>
          <w:tab w:val="right" w:leader="dot" w:pos="9627"/>
        </w:tabs>
        <w:spacing w:line="276" w:lineRule="auto"/>
        <w:rPr>
          <w:i/>
          <w:sz w:val="18"/>
          <w:szCs w:val="18"/>
          <w:lang w:val="ro-RO"/>
        </w:rPr>
      </w:pPr>
    </w:p>
    <w:p w14:paraId="2AEBA79F" w14:textId="77777777" w:rsidR="00461DB6" w:rsidRPr="00264BDC" w:rsidRDefault="00461DB6" w:rsidP="00461DB6">
      <w:pPr>
        <w:rPr>
          <w:rFonts w:ascii="Times New Roman" w:hAnsi="Times New Roman"/>
          <w:bCs/>
          <w:sz w:val="18"/>
          <w:szCs w:val="18"/>
        </w:rPr>
      </w:pPr>
      <w:r w:rsidRPr="00264BDC">
        <w:rPr>
          <w:rFonts w:ascii="Times New Roman" w:hAnsi="Times New Roman"/>
          <w:bCs/>
          <w:sz w:val="18"/>
          <w:szCs w:val="18"/>
        </w:rPr>
        <w:t xml:space="preserve">Modelele cuprinse în această secţiune se referă la: </w:t>
      </w:r>
    </w:p>
    <w:p w14:paraId="2D8A4F3C" w14:textId="77777777" w:rsidR="00461DB6" w:rsidRPr="00264BDC" w:rsidRDefault="00461DB6" w:rsidP="008656DA">
      <w:pPr>
        <w:numPr>
          <w:ilvl w:val="0"/>
          <w:numId w:val="4"/>
        </w:numPr>
        <w:rPr>
          <w:rFonts w:ascii="Times New Roman" w:hAnsi="Times New Roman"/>
          <w:sz w:val="18"/>
          <w:szCs w:val="18"/>
        </w:rPr>
      </w:pPr>
      <w:r w:rsidRPr="00264BDC">
        <w:rPr>
          <w:rFonts w:ascii="Times New Roman" w:hAnsi="Times New Roman"/>
          <w:sz w:val="18"/>
          <w:szCs w:val="18"/>
        </w:rPr>
        <w:t>Documente de calificare</w:t>
      </w:r>
    </w:p>
    <w:p w14:paraId="2E0E8DC9" w14:textId="77777777" w:rsidR="00461DB6" w:rsidRPr="00264BDC" w:rsidRDefault="00461DB6" w:rsidP="008656DA">
      <w:pPr>
        <w:numPr>
          <w:ilvl w:val="0"/>
          <w:numId w:val="4"/>
        </w:numPr>
        <w:rPr>
          <w:rFonts w:ascii="Times New Roman" w:hAnsi="Times New Roman"/>
          <w:sz w:val="18"/>
          <w:szCs w:val="18"/>
        </w:rPr>
      </w:pPr>
      <w:r w:rsidRPr="00264BDC">
        <w:rPr>
          <w:rFonts w:ascii="Times New Roman" w:hAnsi="Times New Roman"/>
          <w:sz w:val="18"/>
          <w:szCs w:val="18"/>
        </w:rPr>
        <w:t>Propunerea tehnică</w:t>
      </w:r>
    </w:p>
    <w:p w14:paraId="7F621B74" w14:textId="77777777" w:rsidR="00461DB6" w:rsidRPr="00264BDC" w:rsidRDefault="00461DB6" w:rsidP="008656DA">
      <w:pPr>
        <w:numPr>
          <w:ilvl w:val="0"/>
          <w:numId w:val="4"/>
        </w:numPr>
        <w:rPr>
          <w:rFonts w:ascii="Times New Roman" w:hAnsi="Times New Roman"/>
          <w:sz w:val="18"/>
          <w:szCs w:val="18"/>
        </w:rPr>
      </w:pPr>
      <w:r w:rsidRPr="00264BDC">
        <w:rPr>
          <w:rFonts w:ascii="Times New Roman" w:hAnsi="Times New Roman"/>
          <w:sz w:val="18"/>
          <w:szCs w:val="18"/>
        </w:rPr>
        <w:t>Propunere financiară</w:t>
      </w:r>
    </w:p>
    <w:p w14:paraId="71C41D42" w14:textId="77777777" w:rsidR="00461DB6" w:rsidRPr="00264BDC" w:rsidRDefault="00461DB6" w:rsidP="00461DB6">
      <w:pPr>
        <w:spacing w:after="0" w:line="240" w:lineRule="auto"/>
        <w:jc w:val="center"/>
        <w:rPr>
          <w:rFonts w:ascii="Times New Roman" w:hAnsi="Times New Roman"/>
          <w:b/>
          <w:bCs/>
          <w:i/>
          <w:noProof/>
          <w:sz w:val="18"/>
          <w:szCs w:val="18"/>
        </w:rPr>
      </w:pPr>
    </w:p>
    <w:p w14:paraId="0BA37161" w14:textId="77777777" w:rsidR="00461DB6" w:rsidRPr="00264BDC" w:rsidRDefault="00461DB6" w:rsidP="00461DB6">
      <w:pPr>
        <w:spacing w:after="0" w:line="240" w:lineRule="auto"/>
        <w:jc w:val="right"/>
        <w:rPr>
          <w:rFonts w:ascii="Times New Roman" w:hAnsi="Times New Roman"/>
          <w:i/>
          <w:noProof/>
          <w:color w:val="FF0000"/>
          <w:sz w:val="18"/>
          <w:szCs w:val="18"/>
        </w:rPr>
      </w:pPr>
      <w:r w:rsidRPr="00264BDC">
        <w:rPr>
          <w:rFonts w:ascii="Times New Roman" w:hAnsi="Times New Roman"/>
          <w:i/>
          <w:noProof/>
          <w:color w:val="FF0000"/>
          <w:sz w:val="18"/>
          <w:szCs w:val="18"/>
        </w:rPr>
        <w:br w:type="page"/>
      </w:r>
    </w:p>
    <w:p w14:paraId="18414838" w14:textId="77777777" w:rsidR="00461DB6" w:rsidRPr="00264BDC" w:rsidRDefault="00461DB6" w:rsidP="00461DB6">
      <w:pPr>
        <w:spacing w:line="240" w:lineRule="auto"/>
        <w:jc w:val="center"/>
        <w:rPr>
          <w:rFonts w:ascii="Times New Roman" w:hAnsi="Times New Roman"/>
          <w:b/>
          <w:i/>
          <w:iCs/>
          <w:color w:val="FF0000"/>
          <w:sz w:val="18"/>
          <w:szCs w:val="18"/>
        </w:rPr>
      </w:pPr>
    </w:p>
    <w:p w14:paraId="1B7C45BE" w14:textId="77777777" w:rsidR="00461DB6" w:rsidRPr="00264BDC" w:rsidRDefault="00461DB6" w:rsidP="00461DB6">
      <w:pPr>
        <w:spacing w:line="240" w:lineRule="auto"/>
        <w:jc w:val="center"/>
        <w:rPr>
          <w:rFonts w:ascii="Times New Roman" w:hAnsi="Times New Roman"/>
          <w:b/>
          <w:i/>
          <w:iCs/>
          <w:color w:val="FF0000"/>
          <w:sz w:val="18"/>
          <w:szCs w:val="18"/>
          <w:lang w:val="fr-FR"/>
        </w:rPr>
      </w:pPr>
    </w:p>
    <w:p w14:paraId="098C42BF" w14:textId="77777777" w:rsidR="00461DB6" w:rsidRPr="00264BDC" w:rsidRDefault="00461DB6" w:rsidP="00461DB6">
      <w:pPr>
        <w:spacing w:line="240" w:lineRule="auto"/>
        <w:jc w:val="center"/>
        <w:rPr>
          <w:rFonts w:ascii="Times New Roman" w:hAnsi="Times New Roman"/>
          <w:b/>
          <w:i/>
          <w:iCs/>
          <w:color w:val="FF0000"/>
          <w:sz w:val="18"/>
          <w:szCs w:val="18"/>
          <w:lang w:val="fr-FR"/>
        </w:rPr>
      </w:pPr>
    </w:p>
    <w:p w14:paraId="64E9601E" w14:textId="77777777" w:rsidR="00461DB6" w:rsidRPr="00264BDC" w:rsidRDefault="00461DB6" w:rsidP="00461DB6">
      <w:pPr>
        <w:spacing w:line="240" w:lineRule="auto"/>
        <w:jc w:val="center"/>
        <w:rPr>
          <w:rFonts w:ascii="Times New Roman" w:hAnsi="Times New Roman"/>
          <w:b/>
          <w:i/>
          <w:iCs/>
          <w:color w:val="FF0000"/>
          <w:sz w:val="18"/>
          <w:szCs w:val="18"/>
          <w:lang w:val="fr-FR"/>
        </w:rPr>
      </w:pPr>
    </w:p>
    <w:p w14:paraId="68194AB8" w14:textId="77777777" w:rsidR="00461DB6" w:rsidRPr="00264BDC" w:rsidRDefault="00461DB6" w:rsidP="00461DB6">
      <w:pPr>
        <w:spacing w:line="240" w:lineRule="auto"/>
        <w:jc w:val="center"/>
        <w:rPr>
          <w:rFonts w:ascii="Times New Roman" w:hAnsi="Times New Roman"/>
          <w:b/>
          <w:i/>
          <w:iCs/>
          <w:color w:val="FF0000"/>
          <w:sz w:val="18"/>
          <w:szCs w:val="18"/>
          <w:lang w:val="fr-FR"/>
        </w:rPr>
      </w:pPr>
    </w:p>
    <w:p w14:paraId="2D545D4C" w14:textId="77777777" w:rsidR="00461DB6" w:rsidRPr="00264BDC" w:rsidRDefault="00461DB6" w:rsidP="00461DB6">
      <w:pPr>
        <w:spacing w:line="240" w:lineRule="auto"/>
        <w:jc w:val="center"/>
        <w:rPr>
          <w:rFonts w:ascii="Times New Roman" w:hAnsi="Times New Roman"/>
          <w:b/>
          <w:i/>
          <w:iCs/>
          <w:color w:val="FF0000"/>
          <w:sz w:val="18"/>
          <w:szCs w:val="18"/>
          <w:lang w:val="fr-FR"/>
        </w:rPr>
      </w:pPr>
    </w:p>
    <w:p w14:paraId="188BE808" w14:textId="77777777" w:rsidR="00461DB6" w:rsidRPr="00264BDC" w:rsidRDefault="00461DB6" w:rsidP="00461DB6">
      <w:pPr>
        <w:spacing w:line="240" w:lineRule="auto"/>
        <w:jc w:val="center"/>
        <w:rPr>
          <w:rFonts w:ascii="Times New Roman" w:hAnsi="Times New Roman"/>
          <w:b/>
          <w:i/>
          <w:iCs/>
          <w:color w:val="FF0000"/>
          <w:sz w:val="18"/>
          <w:szCs w:val="18"/>
          <w:lang w:val="fr-FR"/>
        </w:rPr>
      </w:pPr>
    </w:p>
    <w:p w14:paraId="4A512FF5" w14:textId="77777777" w:rsidR="00461DB6" w:rsidRPr="00264BDC" w:rsidRDefault="00461DB6" w:rsidP="00461DB6">
      <w:pPr>
        <w:spacing w:line="240" w:lineRule="auto"/>
        <w:jc w:val="center"/>
        <w:rPr>
          <w:rFonts w:ascii="Times New Roman" w:hAnsi="Times New Roman"/>
          <w:b/>
          <w:i/>
          <w:iCs/>
          <w:sz w:val="18"/>
          <w:szCs w:val="18"/>
          <w:lang w:val="fr-FR"/>
        </w:rPr>
      </w:pPr>
    </w:p>
    <w:p w14:paraId="27A9948F" w14:textId="77777777" w:rsidR="00461DB6" w:rsidRPr="00264BDC" w:rsidRDefault="00461DB6" w:rsidP="00461DB6">
      <w:pPr>
        <w:spacing w:line="240" w:lineRule="auto"/>
        <w:jc w:val="center"/>
        <w:rPr>
          <w:rFonts w:ascii="Times New Roman" w:hAnsi="Times New Roman"/>
          <w:b/>
          <w:i/>
          <w:iCs/>
          <w:sz w:val="18"/>
          <w:szCs w:val="18"/>
          <w:lang w:val="fr-FR"/>
        </w:rPr>
      </w:pPr>
    </w:p>
    <w:p w14:paraId="2FB50186" w14:textId="77777777" w:rsidR="00461DB6" w:rsidRPr="00264BDC" w:rsidRDefault="00461DB6" w:rsidP="00461DB6">
      <w:pPr>
        <w:spacing w:line="240" w:lineRule="auto"/>
        <w:jc w:val="center"/>
        <w:rPr>
          <w:rFonts w:ascii="Times New Roman" w:hAnsi="Times New Roman"/>
          <w:b/>
          <w:i/>
          <w:iCs/>
          <w:sz w:val="18"/>
          <w:szCs w:val="18"/>
          <w:lang w:val="fr-FR"/>
        </w:rPr>
      </w:pPr>
    </w:p>
    <w:p w14:paraId="4E0847C6" w14:textId="77777777" w:rsidR="00461DB6" w:rsidRPr="00264BDC" w:rsidRDefault="00461DB6" w:rsidP="00461DB6">
      <w:pPr>
        <w:spacing w:line="240" w:lineRule="auto"/>
        <w:jc w:val="center"/>
        <w:rPr>
          <w:rFonts w:ascii="Times New Roman" w:hAnsi="Times New Roman"/>
          <w:b/>
          <w:i/>
          <w:iCs/>
          <w:sz w:val="18"/>
          <w:szCs w:val="18"/>
          <w:lang w:val="fr-FR"/>
        </w:rPr>
      </w:pPr>
      <w:r w:rsidRPr="00264BDC">
        <w:rPr>
          <w:rFonts w:ascii="Times New Roman" w:hAnsi="Times New Roman"/>
          <w:b/>
          <w:i/>
          <w:iCs/>
          <w:sz w:val="18"/>
          <w:szCs w:val="18"/>
          <w:lang w:val="fr-FR"/>
        </w:rPr>
        <w:t>DOCUMENTE DE CALIFICARE</w:t>
      </w:r>
    </w:p>
    <w:p w14:paraId="2EB64575" w14:textId="77777777" w:rsidR="007E67E4" w:rsidRPr="00264BDC" w:rsidRDefault="00461DB6" w:rsidP="007E67E4">
      <w:pPr>
        <w:jc w:val="right"/>
        <w:rPr>
          <w:rFonts w:ascii="Times New Roman" w:eastAsia="Times New Roman" w:hAnsi="Times New Roman"/>
          <w:b/>
          <w:i/>
          <w:noProof/>
          <w:sz w:val="18"/>
          <w:szCs w:val="18"/>
        </w:rPr>
      </w:pPr>
      <w:r w:rsidRPr="00264BDC">
        <w:rPr>
          <w:rFonts w:ascii="Times New Roman" w:hAnsi="Times New Roman"/>
          <w:i/>
          <w:sz w:val="18"/>
          <w:szCs w:val="18"/>
        </w:rPr>
        <w:br w:type="page"/>
      </w:r>
      <w:r w:rsidR="007E67E4" w:rsidRPr="00264BDC">
        <w:rPr>
          <w:rFonts w:ascii="Times New Roman" w:hAnsi="Times New Roman"/>
          <w:b/>
          <w:i/>
          <w:noProof/>
          <w:sz w:val="18"/>
          <w:szCs w:val="18"/>
        </w:rPr>
        <w:lastRenderedPageBreak/>
        <w:t>FORMULARUL nr.1</w:t>
      </w:r>
    </w:p>
    <w:p w14:paraId="21935AC5" w14:textId="77777777" w:rsidR="007E67E4" w:rsidRPr="00264BDC" w:rsidRDefault="007E67E4" w:rsidP="007E67E4">
      <w:pPr>
        <w:spacing w:after="0" w:line="240" w:lineRule="auto"/>
        <w:jc w:val="both"/>
        <w:rPr>
          <w:rFonts w:ascii="Times New Roman" w:hAnsi="Times New Roman"/>
          <w:i/>
          <w:noProof/>
          <w:sz w:val="18"/>
          <w:szCs w:val="18"/>
        </w:rPr>
      </w:pPr>
    </w:p>
    <w:p w14:paraId="2D0DF310" w14:textId="77777777" w:rsidR="007E67E4" w:rsidRPr="00264BDC" w:rsidRDefault="007E67E4" w:rsidP="007E67E4">
      <w:pPr>
        <w:autoSpaceDE w:val="0"/>
        <w:autoSpaceDN w:val="0"/>
        <w:adjustRightInd w:val="0"/>
        <w:spacing w:after="0" w:line="240" w:lineRule="auto"/>
        <w:ind w:right="-65"/>
        <w:jc w:val="center"/>
        <w:rPr>
          <w:rFonts w:ascii="Times New Roman" w:eastAsia="Times New Roman" w:hAnsi="Times New Roman"/>
          <w:i/>
          <w:sz w:val="18"/>
          <w:szCs w:val="18"/>
        </w:rPr>
      </w:pPr>
      <w:r w:rsidRPr="00264BDC">
        <w:rPr>
          <w:rFonts w:ascii="Times New Roman" w:eastAsia="Times New Roman" w:hAnsi="Times New Roman"/>
          <w:b/>
          <w:bCs/>
          <w:i/>
          <w:sz w:val="18"/>
          <w:szCs w:val="18"/>
        </w:rPr>
        <w:t>DECLARAȚIE</w:t>
      </w:r>
    </w:p>
    <w:p w14:paraId="0B3268D5" w14:textId="77777777" w:rsidR="007E67E4" w:rsidRPr="00264BDC" w:rsidRDefault="007E67E4" w:rsidP="007E67E4">
      <w:pPr>
        <w:autoSpaceDE w:val="0"/>
        <w:autoSpaceDN w:val="0"/>
        <w:adjustRightInd w:val="0"/>
        <w:spacing w:after="0" w:line="240" w:lineRule="auto"/>
        <w:ind w:right="-65"/>
        <w:jc w:val="center"/>
        <w:rPr>
          <w:rFonts w:ascii="Times New Roman" w:eastAsia="Times New Roman" w:hAnsi="Times New Roman"/>
          <w:b/>
          <w:bCs/>
          <w:i/>
          <w:sz w:val="18"/>
          <w:szCs w:val="18"/>
        </w:rPr>
      </w:pPr>
      <w:r w:rsidRPr="00264BDC">
        <w:rPr>
          <w:rFonts w:ascii="Times New Roman" w:eastAsia="Times New Roman" w:hAnsi="Times New Roman"/>
          <w:b/>
          <w:bCs/>
          <w:i/>
          <w:sz w:val="18"/>
          <w:szCs w:val="18"/>
        </w:rPr>
        <w:t xml:space="preserve"> privind conflictul de interese</w:t>
      </w:r>
    </w:p>
    <w:p w14:paraId="27EC79D0" w14:textId="77777777" w:rsidR="007E67E4" w:rsidRPr="00264BDC" w:rsidRDefault="007E67E4" w:rsidP="007E67E4">
      <w:pPr>
        <w:autoSpaceDE w:val="0"/>
        <w:autoSpaceDN w:val="0"/>
        <w:adjustRightInd w:val="0"/>
        <w:ind w:right="-65"/>
        <w:jc w:val="center"/>
        <w:rPr>
          <w:rFonts w:ascii="Times New Roman" w:eastAsia="Times New Roman" w:hAnsi="Times New Roman"/>
          <w:b/>
          <w:i/>
          <w:sz w:val="18"/>
          <w:szCs w:val="18"/>
        </w:rPr>
      </w:pPr>
      <w:r w:rsidRPr="00264BDC">
        <w:rPr>
          <w:rFonts w:ascii="Times New Roman" w:eastAsia="Times New Roman" w:hAnsi="Times New Roman"/>
          <w:b/>
          <w:i/>
          <w:sz w:val="18"/>
          <w:szCs w:val="18"/>
        </w:rPr>
        <w:t>pentru</w:t>
      </w:r>
      <w:r w:rsidRPr="00264BDC">
        <w:rPr>
          <w:rFonts w:ascii="Times New Roman" w:eastAsia="Times New Roman" w:hAnsi="Times New Roman"/>
          <w:b/>
          <w:i/>
          <w:iCs/>
          <w:sz w:val="18"/>
          <w:szCs w:val="18"/>
          <w:lang w:eastAsia="ro-RO"/>
        </w:rPr>
        <w:t xml:space="preserve"> ofertanţi/ ofertanţi asociaţi/ subcontractanţi/terţi susţinători</w:t>
      </w:r>
    </w:p>
    <w:p w14:paraId="3609F083" w14:textId="77777777" w:rsidR="007E67E4" w:rsidRPr="00264BDC" w:rsidRDefault="007E67E4" w:rsidP="007E67E4">
      <w:pPr>
        <w:autoSpaceDE w:val="0"/>
        <w:autoSpaceDN w:val="0"/>
        <w:adjustRightInd w:val="0"/>
        <w:spacing w:after="0" w:line="240" w:lineRule="auto"/>
        <w:ind w:right="-65"/>
        <w:jc w:val="both"/>
        <w:rPr>
          <w:rFonts w:ascii="Times New Roman" w:eastAsia="Times New Roman" w:hAnsi="Times New Roman"/>
          <w:i/>
          <w:sz w:val="18"/>
          <w:szCs w:val="18"/>
          <w:lang w:eastAsia="x-none"/>
        </w:rPr>
      </w:pPr>
      <w:r w:rsidRPr="00264BDC">
        <w:rPr>
          <w:rFonts w:ascii="Times New Roman" w:eastAsia="Times New Roman" w:hAnsi="Times New Roman"/>
          <w:i/>
          <w:sz w:val="18"/>
          <w:szCs w:val="18"/>
        </w:rPr>
        <w:t xml:space="preserve">Subsemnatul,_______________________________ (nume și prenume), domiciliat (a) in ........ (adresa de domiciliu), identificat (a) cu act de identitate (CI/pasaport), seria .................., nr. ................, eliberat de .............., la data de .................., CNP .........................., reprezentant legal autorizat al______________________________________________(denumirea/numele şi sediul/adresa ofertantului), în calitate de ofertant/ ofertant asociat/ subcontractant /terţ susţinător( după caz), la procedura de atribuire a contractului de achiziţie publică având ca obiect </w:t>
      </w:r>
      <w:r w:rsidRPr="00264BDC">
        <w:rPr>
          <w:rFonts w:ascii="Times New Roman" w:eastAsia="Times New Roman" w:hAnsi="Times New Roman"/>
          <w:b/>
          <w:i/>
          <w:sz w:val="18"/>
          <w:szCs w:val="18"/>
          <w:lang w:eastAsia="ro-RO"/>
        </w:rPr>
        <w:t xml:space="preserve">……………………………………………………. </w:t>
      </w:r>
      <w:r w:rsidRPr="00264BDC">
        <w:rPr>
          <w:rFonts w:ascii="Times New Roman" w:eastAsia="Times New Roman" w:hAnsi="Times New Roman"/>
          <w:i/>
          <w:sz w:val="18"/>
          <w:szCs w:val="18"/>
        </w:rPr>
        <w:t xml:space="preserve">la data de .................. (zi/lună/an), organizată de …………………………, </w:t>
      </w:r>
      <w:r w:rsidRPr="00264BDC">
        <w:rPr>
          <w:rFonts w:ascii="Times New Roman" w:eastAsia="Times New Roman" w:hAnsi="Times New Roman"/>
          <w:i/>
          <w:iCs/>
          <w:sz w:val="18"/>
          <w:szCs w:val="18"/>
          <w:lang w:eastAsia="x-none"/>
        </w:rPr>
        <w:t xml:space="preserve">declar pe proprie răspundere, sub sancţiunea excluderii din procedură şi sub sancţiunile aplicate faptei de fals în acte publice, că în calitate de participant la acestă procedură </w:t>
      </w:r>
      <w:r w:rsidRPr="00264BDC">
        <w:rPr>
          <w:rFonts w:ascii="Times New Roman" w:eastAsia="Times New Roman" w:hAnsi="Times New Roman"/>
          <w:bCs/>
          <w:i/>
          <w:iCs/>
          <w:sz w:val="18"/>
          <w:szCs w:val="18"/>
          <w:lang w:eastAsia="x-none"/>
        </w:rPr>
        <w:t>nu ne aflăm într-o situație de conflict de interese în sensul art. 59 și art.60 din Legea nr. 98/2016</w:t>
      </w:r>
      <w:r w:rsidRPr="00264BDC">
        <w:rPr>
          <w:rFonts w:ascii="Times New Roman" w:eastAsia="Times New Roman" w:hAnsi="Times New Roman"/>
          <w:i/>
          <w:sz w:val="18"/>
          <w:szCs w:val="18"/>
          <w:lang w:eastAsia="x-none"/>
        </w:rPr>
        <w:t xml:space="preserve"> privind achizițiile publice, cu modificările și completările ulterioare.</w:t>
      </w:r>
    </w:p>
    <w:p w14:paraId="365CA429" w14:textId="77777777" w:rsidR="007E67E4" w:rsidRPr="00264BDC" w:rsidRDefault="007E67E4" w:rsidP="007E67E4">
      <w:pPr>
        <w:autoSpaceDE w:val="0"/>
        <w:autoSpaceDN w:val="0"/>
        <w:adjustRightInd w:val="0"/>
        <w:spacing w:after="0" w:line="240" w:lineRule="auto"/>
        <w:ind w:right="-65"/>
        <w:jc w:val="both"/>
        <w:rPr>
          <w:rFonts w:ascii="Times New Roman" w:eastAsia="Times New Roman" w:hAnsi="Times New Roman"/>
          <w:bCs/>
          <w:i/>
          <w:iCs/>
          <w:sz w:val="18"/>
          <w:szCs w:val="18"/>
          <w:lang w:eastAsia="x-none"/>
        </w:rPr>
      </w:pPr>
      <w:r w:rsidRPr="00264BDC">
        <w:rPr>
          <w:rFonts w:ascii="Times New Roman" w:eastAsia="Times New Roman" w:hAnsi="Times New Roman"/>
          <w:bCs/>
          <w:i/>
          <w:iCs/>
          <w:sz w:val="18"/>
          <w:szCs w:val="18"/>
          <w:lang w:eastAsia="x-none"/>
        </w:rPr>
        <w:t>-</w:t>
      </w:r>
      <w:r w:rsidRPr="00264BDC">
        <w:rPr>
          <w:rFonts w:ascii="Times New Roman" w:eastAsia="Times New Roman" w:hAnsi="Times New Roman"/>
          <w:bCs/>
          <w:i/>
          <w:iCs/>
          <w:sz w:val="18"/>
          <w:szCs w:val="18"/>
          <w:lang w:eastAsia="x-none"/>
        </w:rPr>
        <w:tab/>
        <w:t>situația în care ofertantul individual/ofertantul asociat/candidatul/subcontractantul propus/terțul susținător are drept membri în cadrul consiliului de administrație/organului de conducere sau de supervizare și/sau are acționari ori asociați semnificativi persoane care sunt soț/soție, rudă sau afin până la gradul al doilea inclusiv ori care se află în relații comerciale cu persoane cu funcții de decizie în cadrul Autorității/entității contractante sau al furnizorului de servicii de achiziție implicat în procedura de atribuire;</w:t>
      </w:r>
    </w:p>
    <w:p w14:paraId="1B12992E" w14:textId="77777777" w:rsidR="007E67E4" w:rsidRPr="00264BDC" w:rsidRDefault="007E67E4" w:rsidP="007E67E4">
      <w:pPr>
        <w:autoSpaceDE w:val="0"/>
        <w:autoSpaceDN w:val="0"/>
        <w:adjustRightInd w:val="0"/>
        <w:spacing w:after="0" w:line="240" w:lineRule="auto"/>
        <w:ind w:right="-65"/>
        <w:jc w:val="both"/>
        <w:rPr>
          <w:rFonts w:ascii="Times New Roman" w:eastAsia="Times New Roman" w:hAnsi="Times New Roman"/>
          <w:bCs/>
          <w:i/>
          <w:iCs/>
          <w:sz w:val="18"/>
          <w:szCs w:val="18"/>
          <w:lang w:eastAsia="x-none"/>
        </w:rPr>
      </w:pPr>
      <w:r w:rsidRPr="00264BDC">
        <w:rPr>
          <w:rFonts w:ascii="Times New Roman" w:eastAsia="Times New Roman" w:hAnsi="Times New Roman"/>
          <w:bCs/>
          <w:i/>
          <w:iCs/>
          <w:sz w:val="18"/>
          <w:szCs w:val="18"/>
          <w:lang w:eastAsia="x-none"/>
        </w:rPr>
        <w:t>-</w:t>
      </w:r>
      <w:r w:rsidRPr="00264BDC">
        <w:rPr>
          <w:rFonts w:ascii="Times New Roman" w:eastAsia="Times New Roman" w:hAnsi="Times New Roman"/>
          <w:bCs/>
          <w:i/>
          <w:iCs/>
          <w:sz w:val="18"/>
          <w:szCs w:val="18"/>
          <w:lang w:eastAsia="x-none"/>
        </w:rPr>
        <w:tab/>
        <w:t>situația în care ofertantul/candidatul a nominalizat printre principalele persoane desemnate pentru executarea contractului persoane care sunt soț/soție, rudă sau afin până la gradul al doilea inclusiv ori care se află în relații comerciale cu persoane cu funcții de decizie în cadrul Autorității/entității contractante sau al furnizorului de servicii de achiziție implicat în procedura de atribuire.</w:t>
      </w:r>
    </w:p>
    <w:p w14:paraId="338B3CD9" w14:textId="77777777" w:rsidR="007E67E4" w:rsidRPr="00264BDC" w:rsidRDefault="007E67E4" w:rsidP="007E67E4">
      <w:pPr>
        <w:overflowPunct w:val="0"/>
        <w:autoSpaceDE w:val="0"/>
        <w:autoSpaceDN w:val="0"/>
        <w:adjustRightInd w:val="0"/>
        <w:spacing w:after="0" w:line="240" w:lineRule="auto"/>
        <w:ind w:right="-65" w:firstLine="720"/>
        <w:jc w:val="both"/>
        <w:textAlignment w:val="baseline"/>
        <w:rPr>
          <w:rFonts w:ascii="Times New Roman" w:eastAsia="Times New Roman" w:hAnsi="Times New Roman"/>
          <w:i/>
          <w:sz w:val="18"/>
          <w:szCs w:val="18"/>
          <w:lang w:eastAsia="x-none"/>
        </w:rPr>
      </w:pPr>
      <w:r w:rsidRPr="00264BDC">
        <w:rPr>
          <w:rFonts w:ascii="Times New Roman" w:eastAsia="Times New Roman" w:hAnsi="Times New Roman"/>
          <w:i/>
          <w:sz w:val="18"/>
          <w:szCs w:val="18"/>
          <w:lang w:eastAsia="x-none"/>
        </w:rPr>
        <w:t>Subsemnatul declar că informaţiile furnizate sunt complete şi corecte în fiecare detaliu şi înţeleg că autoritatea contractantă are dreptul de a solicita, în scopul verificării şi confirmării declaraţiilor, orice documente doveditoare de care dispunem.</w:t>
      </w:r>
      <w:r w:rsidRPr="00264BDC">
        <w:rPr>
          <w:rFonts w:ascii="Times New Roman" w:eastAsia="Times New Roman" w:hAnsi="Times New Roman"/>
          <w:i/>
          <w:sz w:val="18"/>
          <w:szCs w:val="18"/>
        </w:rPr>
        <w:t xml:space="preserve"> </w:t>
      </w:r>
      <w:r w:rsidRPr="00264BDC">
        <w:rPr>
          <w:rFonts w:ascii="Times New Roman" w:eastAsia="Times New Roman" w:hAnsi="Times New Roman"/>
          <w:i/>
          <w:sz w:val="18"/>
          <w:szCs w:val="18"/>
          <w:lang w:eastAsia="x-none"/>
        </w:rPr>
        <w:t>Inteleg că în cazul în care aceasta declarație nu este conformă cu realitatea sunt pasibil de încălcarea prevederilor legislației penale privind falsul în declarații.</w:t>
      </w:r>
    </w:p>
    <w:p w14:paraId="7FAA2114" w14:textId="77777777" w:rsidR="007E67E4" w:rsidRPr="00264BDC" w:rsidRDefault="007E67E4" w:rsidP="007E67E4">
      <w:pPr>
        <w:spacing w:after="0" w:line="240" w:lineRule="auto"/>
        <w:ind w:right="-65" w:firstLine="720"/>
        <w:jc w:val="both"/>
        <w:rPr>
          <w:rFonts w:ascii="Times New Roman" w:eastAsia="Times New Roman" w:hAnsi="Times New Roman"/>
          <w:i/>
          <w:sz w:val="18"/>
          <w:szCs w:val="18"/>
        </w:rPr>
      </w:pPr>
    </w:p>
    <w:p w14:paraId="3CC3EAB6" w14:textId="77777777" w:rsidR="007E67E4" w:rsidRPr="00264BDC" w:rsidRDefault="007E67E4" w:rsidP="007E67E4">
      <w:pPr>
        <w:autoSpaceDE w:val="0"/>
        <w:autoSpaceDN w:val="0"/>
        <w:adjustRightInd w:val="0"/>
        <w:ind w:right="-65" w:firstLine="720"/>
        <w:jc w:val="both"/>
        <w:rPr>
          <w:rFonts w:ascii="Times New Roman" w:eastAsia="Times New Roman" w:hAnsi="Times New Roman"/>
          <w:i/>
          <w:sz w:val="18"/>
          <w:szCs w:val="18"/>
        </w:rPr>
      </w:pPr>
      <w:r w:rsidRPr="00264BDC">
        <w:rPr>
          <w:rFonts w:ascii="Times New Roman" w:eastAsia="Times New Roman" w:hAnsi="Times New Roman"/>
          <w:i/>
          <w:sz w:val="18"/>
          <w:szCs w:val="18"/>
        </w:rPr>
        <w:t xml:space="preserve">Anexat este lista acţionarilor/asociaţilor /membrilor consiliului de administraţie/organ de conducere sau de supervizare / persoane împuternicite din cadrul Universitatii “Dunarea de Jos” din Galati.  </w:t>
      </w:r>
    </w:p>
    <w:p w14:paraId="43101811" w14:textId="7612B5A3" w:rsidR="007E67E4" w:rsidRPr="00264BDC" w:rsidRDefault="007E67E4" w:rsidP="007E67E4">
      <w:pPr>
        <w:autoSpaceDE w:val="0"/>
        <w:spacing w:after="0" w:line="240" w:lineRule="auto"/>
        <w:ind w:right="-65"/>
        <w:rPr>
          <w:rFonts w:ascii="Times New Roman" w:eastAsia="Times New Roman" w:hAnsi="Times New Roman"/>
          <w:i/>
          <w:sz w:val="18"/>
          <w:szCs w:val="18"/>
          <w:lang w:val="pt-BR"/>
        </w:rPr>
      </w:pPr>
      <w:r w:rsidRPr="00264BDC">
        <w:rPr>
          <w:rFonts w:ascii="Times New Roman" w:eastAsia="Times New Roman" w:hAnsi="Times New Roman"/>
          <w:i/>
          <w:sz w:val="18"/>
          <w:szCs w:val="18"/>
          <w:lang w:val="pt-BR"/>
        </w:rPr>
        <w:t xml:space="preserve">Semnătura ofertantului sau a reprezentantului ofertantului                     </w:t>
      </w:r>
      <w:r w:rsidR="00A33A61" w:rsidRPr="00264BDC">
        <w:rPr>
          <w:rFonts w:ascii="Times New Roman" w:eastAsia="Times New Roman" w:hAnsi="Times New Roman"/>
          <w:i/>
          <w:sz w:val="18"/>
          <w:szCs w:val="18"/>
          <w:lang w:val="pt-BR"/>
        </w:rPr>
        <w:t xml:space="preserve">                             </w:t>
      </w:r>
      <w:r w:rsidRPr="00264BDC">
        <w:rPr>
          <w:rFonts w:ascii="Times New Roman" w:eastAsia="Times New Roman" w:hAnsi="Times New Roman"/>
          <w:i/>
          <w:sz w:val="18"/>
          <w:szCs w:val="18"/>
          <w:lang w:val="pt-BR"/>
        </w:rPr>
        <w:t xml:space="preserve"> ..........................................</w:t>
      </w:r>
    </w:p>
    <w:p w14:paraId="5B7816BF" w14:textId="6DFCC8AD" w:rsidR="007E67E4" w:rsidRPr="00264BDC" w:rsidRDefault="007E67E4" w:rsidP="007E67E4">
      <w:pPr>
        <w:autoSpaceDE w:val="0"/>
        <w:spacing w:after="0" w:line="240" w:lineRule="auto"/>
        <w:ind w:right="-65"/>
        <w:rPr>
          <w:rFonts w:ascii="Times New Roman" w:eastAsia="Times New Roman" w:hAnsi="Times New Roman"/>
          <w:i/>
          <w:sz w:val="18"/>
          <w:szCs w:val="18"/>
          <w:lang w:val="pt-BR"/>
        </w:rPr>
      </w:pPr>
      <w:r w:rsidRPr="00264BDC">
        <w:rPr>
          <w:rFonts w:ascii="Times New Roman" w:eastAsia="Times New Roman" w:hAnsi="Times New Roman"/>
          <w:i/>
          <w:sz w:val="18"/>
          <w:szCs w:val="18"/>
          <w:lang w:val="pt-BR"/>
        </w:rPr>
        <w:t>Numele  şi prenumele semnatarului</w:t>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t xml:space="preserve">         </w:t>
      </w:r>
      <w:r w:rsidR="00A33A61" w:rsidRPr="00264BDC">
        <w:rPr>
          <w:rFonts w:ascii="Times New Roman" w:eastAsia="Times New Roman" w:hAnsi="Times New Roman"/>
          <w:i/>
          <w:sz w:val="18"/>
          <w:szCs w:val="18"/>
          <w:lang w:val="pt-BR"/>
        </w:rPr>
        <w:t xml:space="preserve">                       </w:t>
      </w:r>
      <w:r w:rsidRPr="00264BDC">
        <w:rPr>
          <w:rFonts w:ascii="Times New Roman" w:eastAsia="Times New Roman" w:hAnsi="Times New Roman"/>
          <w:i/>
          <w:sz w:val="18"/>
          <w:szCs w:val="18"/>
          <w:lang w:val="pt-BR"/>
        </w:rPr>
        <w:t xml:space="preserve">                        </w:t>
      </w:r>
      <w:r w:rsidR="00A33A61" w:rsidRPr="00264BDC">
        <w:rPr>
          <w:rFonts w:ascii="Times New Roman" w:eastAsia="Times New Roman" w:hAnsi="Times New Roman"/>
          <w:i/>
          <w:sz w:val="18"/>
          <w:szCs w:val="18"/>
          <w:lang w:val="pt-BR"/>
        </w:rPr>
        <w:t xml:space="preserve"> </w:t>
      </w:r>
      <w:r w:rsidRPr="00264BDC">
        <w:rPr>
          <w:rFonts w:ascii="Times New Roman" w:eastAsia="Times New Roman" w:hAnsi="Times New Roman"/>
          <w:i/>
          <w:sz w:val="18"/>
          <w:szCs w:val="18"/>
          <w:lang w:val="pt-BR"/>
        </w:rPr>
        <w:t xml:space="preserve">          ..........................................</w:t>
      </w:r>
    </w:p>
    <w:p w14:paraId="290D7DAC" w14:textId="3720BE6A" w:rsidR="007E67E4" w:rsidRPr="00264BDC" w:rsidRDefault="007E67E4" w:rsidP="007E67E4">
      <w:pPr>
        <w:autoSpaceDE w:val="0"/>
        <w:spacing w:after="0" w:line="240" w:lineRule="auto"/>
        <w:ind w:right="-65"/>
        <w:rPr>
          <w:rFonts w:ascii="Times New Roman" w:eastAsia="Times New Roman" w:hAnsi="Times New Roman"/>
          <w:i/>
          <w:sz w:val="18"/>
          <w:szCs w:val="18"/>
          <w:lang w:val="pt-BR"/>
        </w:rPr>
      </w:pPr>
      <w:r w:rsidRPr="00264BDC">
        <w:rPr>
          <w:rFonts w:ascii="Times New Roman" w:eastAsia="Times New Roman" w:hAnsi="Times New Roman"/>
          <w:i/>
          <w:sz w:val="18"/>
          <w:szCs w:val="18"/>
          <w:lang w:val="pt-BR"/>
        </w:rPr>
        <w:t xml:space="preserve">Capacitate de semnătura                </w:t>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t xml:space="preserve">                                         </w:t>
      </w:r>
      <w:r w:rsidR="00A33A61" w:rsidRPr="00264BDC">
        <w:rPr>
          <w:rFonts w:ascii="Times New Roman" w:eastAsia="Times New Roman" w:hAnsi="Times New Roman"/>
          <w:i/>
          <w:sz w:val="18"/>
          <w:szCs w:val="18"/>
          <w:lang w:val="pt-BR"/>
        </w:rPr>
        <w:t xml:space="preserve">                        </w:t>
      </w:r>
      <w:r w:rsidRPr="00264BDC">
        <w:rPr>
          <w:rFonts w:ascii="Times New Roman" w:eastAsia="Times New Roman" w:hAnsi="Times New Roman"/>
          <w:i/>
          <w:sz w:val="18"/>
          <w:szCs w:val="18"/>
          <w:lang w:val="pt-BR"/>
        </w:rPr>
        <w:t xml:space="preserve">  ..........................................</w:t>
      </w:r>
    </w:p>
    <w:p w14:paraId="059AF2A0" w14:textId="77777777" w:rsidR="007E67E4" w:rsidRPr="00264BDC" w:rsidRDefault="007E67E4" w:rsidP="007E67E4">
      <w:pPr>
        <w:autoSpaceDE w:val="0"/>
        <w:spacing w:after="0" w:line="240" w:lineRule="auto"/>
        <w:ind w:right="-65"/>
        <w:rPr>
          <w:rFonts w:ascii="Times New Roman" w:eastAsia="Times New Roman" w:hAnsi="Times New Roman"/>
          <w:i/>
          <w:sz w:val="18"/>
          <w:szCs w:val="18"/>
          <w:lang w:val="pt-BR"/>
        </w:rPr>
      </w:pPr>
      <w:r w:rsidRPr="00264BDC">
        <w:rPr>
          <w:rFonts w:ascii="Times New Roman" w:eastAsia="Times New Roman" w:hAnsi="Times New Roman"/>
          <w:i/>
          <w:sz w:val="18"/>
          <w:szCs w:val="18"/>
          <w:lang w:val="pt-BR"/>
        </w:rPr>
        <w:t xml:space="preserve">Detalii despre ofertant(adresa de e-mail) </w:t>
      </w:r>
    </w:p>
    <w:p w14:paraId="245A8E03" w14:textId="77777777" w:rsidR="007E67E4" w:rsidRPr="00264BDC" w:rsidRDefault="007E67E4" w:rsidP="007E67E4">
      <w:pPr>
        <w:autoSpaceDE w:val="0"/>
        <w:spacing w:after="0" w:line="240" w:lineRule="auto"/>
        <w:ind w:right="-65"/>
        <w:rPr>
          <w:rFonts w:ascii="Times New Roman" w:eastAsia="Times New Roman" w:hAnsi="Times New Roman"/>
          <w:i/>
          <w:sz w:val="18"/>
          <w:szCs w:val="18"/>
          <w:lang w:val="pt-BR"/>
        </w:rPr>
      </w:pPr>
      <w:r w:rsidRPr="00264BDC">
        <w:rPr>
          <w:rFonts w:ascii="Times New Roman" w:eastAsia="Times New Roman" w:hAnsi="Times New Roman"/>
          <w:i/>
          <w:sz w:val="18"/>
          <w:szCs w:val="18"/>
          <w:lang w:val="pt-BR"/>
        </w:rPr>
        <w:t xml:space="preserve">Numele ofertantului  </w:t>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t xml:space="preserve">                  ...........................................</w:t>
      </w:r>
    </w:p>
    <w:p w14:paraId="4106D12C" w14:textId="20980C42" w:rsidR="007E67E4" w:rsidRPr="00264BDC" w:rsidRDefault="007E67E4" w:rsidP="007E67E4">
      <w:pPr>
        <w:autoSpaceDE w:val="0"/>
        <w:spacing w:after="0" w:line="240" w:lineRule="auto"/>
        <w:ind w:right="-65"/>
        <w:rPr>
          <w:rFonts w:ascii="Times New Roman" w:eastAsia="Times New Roman" w:hAnsi="Times New Roman"/>
          <w:i/>
          <w:sz w:val="18"/>
          <w:szCs w:val="18"/>
          <w:lang w:val="pt-BR"/>
        </w:rPr>
      </w:pPr>
      <w:r w:rsidRPr="00264BDC">
        <w:rPr>
          <w:rFonts w:ascii="Times New Roman" w:eastAsia="Times New Roman" w:hAnsi="Times New Roman"/>
          <w:i/>
          <w:sz w:val="18"/>
          <w:szCs w:val="18"/>
          <w:lang w:val="pt-BR"/>
        </w:rPr>
        <w:t>Ţara de reşedinţă</w:t>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t xml:space="preserve">                       </w:t>
      </w:r>
      <w:r w:rsidRPr="00264BDC">
        <w:rPr>
          <w:rFonts w:ascii="Times New Roman" w:eastAsia="Times New Roman" w:hAnsi="Times New Roman"/>
          <w:i/>
          <w:sz w:val="18"/>
          <w:szCs w:val="18"/>
          <w:lang w:val="pt-BR"/>
        </w:rPr>
        <w:tab/>
        <w:t xml:space="preserve">                                        </w:t>
      </w:r>
      <w:r w:rsidR="00A33A61" w:rsidRPr="00264BDC">
        <w:rPr>
          <w:rFonts w:ascii="Times New Roman" w:eastAsia="Times New Roman" w:hAnsi="Times New Roman"/>
          <w:i/>
          <w:sz w:val="18"/>
          <w:szCs w:val="18"/>
          <w:lang w:val="pt-BR"/>
        </w:rPr>
        <w:t xml:space="preserve">                        </w:t>
      </w:r>
      <w:r w:rsidRPr="00264BDC">
        <w:rPr>
          <w:rFonts w:ascii="Times New Roman" w:eastAsia="Times New Roman" w:hAnsi="Times New Roman"/>
          <w:i/>
          <w:sz w:val="18"/>
          <w:szCs w:val="18"/>
          <w:lang w:val="pt-BR"/>
        </w:rPr>
        <w:t xml:space="preserve"> ............................................</w:t>
      </w:r>
    </w:p>
    <w:p w14:paraId="3D9354C9" w14:textId="77777777" w:rsidR="007E67E4" w:rsidRPr="00264BDC" w:rsidRDefault="007E67E4" w:rsidP="007E67E4">
      <w:pPr>
        <w:autoSpaceDE w:val="0"/>
        <w:spacing w:after="0" w:line="240" w:lineRule="auto"/>
        <w:ind w:right="-65"/>
        <w:rPr>
          <w:rFonts w:ascii="Times New Roman" w:eastAsia="Times New Roman" w:hAnsi="Times New Roman"/>
          <w:i/>
          <w:sz w:val="18"/>
          <w:szCs w:val="18"/>
          <w:lang w:val="pt-BR"/>
        </w:rPr>
      </w:pPr>
      <w:r w:rsidRPr="00264BDC">
        <w:rPr>
          <w:rFonts w:ascii="Times New Roman" w:eastAsia="Times New Roman" w:hAnsi="Times New Roman"/>
          <w:i/>
          <w:sz w:val="18"/>
          <w:szCs w:val="18"/>
          <w:lang w:val="pt-BR"/>
        </w:rPr>
        <w:t>Adresa</w:t>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t xml:space="preserve">                 .............................................</w:t>
      </w:r>
    </w:p>
    <w:p w14:paraId="582867A7" w14:textId="5589C003" w:rsidR="007E67E4" w:rsidRPr="00264BDC" w:rsidRDefault="007E67E4" w:rsidP="007E67E4">
      <w:pPr>
        <w:autoSpaceDE w:val="0"/>
        <w:spacing w:after="0" w:line="240" w:lineRule="auto"/>
        <w:ind w:right="-65"/>
        <w:rPr>
          <w:rFonts w:ascii="Times New Roman" w:eastAsia="Times New Roman" w:hAnsi="Times New Roman"/>
          <w:i/>
          <w:sz w:val="18"/>
          <w:szCs w:val="18"/>
          <w:lang w:val="pt-BR"/>
        </w:rPr>
      </w:pPr>
      <w:r w:rsidRPr="00264BDC">
        <w:rPr>
          <w:rFonts w:ascii="Times New Roman" w:eastAsia="Times New Roman" w:hAnsi="Times New Roman"/>
          <w:i/>
          <w:sz w:val="18"/>
          <w:szCs w:val="18"/>
          <w:lang w:val="pt-BR"/>
        </w:rPr>
        <w:t xml:space="preserve">Adresa de corespondenţă (dacă este diferită)                                      </w:t>
      </w:r>
      <w:r w:rsidR="00A33A61" w:rsidRPr="00264BDC">
        <w:rPr>
          <w:rFonts w:ascii="Times New Roman" w:eastAsia="Times New Roman" w:hAnsi="Times New Roman"/>
          <w:i/>
          <w:sz w:val="18"/>
          <w:szCs w:val="18"/>
          <w:lang w:val="pt-BR"/>
        </w:rPr>
        <w:t xml:space="preserve">                              </w:t>
      </w:r>
      <w:r w:rsidRPr="00264BDC">
        <w:rPr>
          <w:rFonts w:ascii="Times New Roman" w:eastAsia="Times New Roman" w:hAnsi="Times New Roman"/>
          <w:i/>
          <w:sz w:val="18"/>
          <w:szCs w:val="18"/>
          <w:lang w:val="pt-BR"/>
        </w:rPr>
        <w:t xml:space="preserve">   ............................................</w:t>
      </w:r>
    </w:p>
    <w:p w14:paraId="211D5A32" w14:textId="77777777" w:rsidR="007E67E4" w:rsidRPr="00264BDC" w:rsidRDefault="007E67E4" w:rsidP="007E67E4">
      <w:pPr>
        <w:autoSpaceDE w:val="0"/>
        <w:spacing w:after="0" w:line="240" w:lineRule="auto"/>
        <w:ind w:right="-65"/>
        <w:rPr>
          <w:rFonts w:ascii="Times New Roman" w:eastAsia="Times New Roman" w:hAnsi="Times New Roman"/>
          <w:i/>
          <w:sz w:val="18"/>
          <w:szCs w:val="18"/>
          <w:lang w:val="pt-BR"/>
        </w:rPr>
      </w:pPr>
      <w:r w:rsidRPr="00264BDC">
        <w:rPr>
          <w:rFonts w:ascii="Times New Roman" w:eastAsia="Times New Roman" w:hAnsi="Times New Roman"/>
          <w:i/>
          <w:sz w:val="18"/>
          <w:szCs w:val="18"/>
          <w:lang w:val="pt-BR"/>
        </w:rPr>
        <w:t>Telefon / Fax</w:t>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t xml:space="preserve">                  ...........................................</w:t>
      </w:r>
    </w:p>
    <w:p w14:paraId="7E19F28C" w14:textId="77777777" w:rsidR="007E67E4" w:rsidRPr="00264BDC" w:rsidRDefault="007E67E4" w:rsidP="007E67E4">
      <w:pPr>
        <w:spacing w:after="0" w:line="240" w:lineRule="auto"/>
        <w:ind w:right="-65"/>
        <w:rPr>
          <w:rFonts w:ascii="Times New Roman" w:hAnsi="Times New Roman"/>
          <w:i/>
          <w:sz w:val="18"/>
          <w:szCs w:val="18"/>
        </w:rPr>
      </w:pPr>
      <w:r w:rsidRPr="00264BDC">
        <w:rPr>
          <w:rFonts w:ascii="Times New Roman" w:hAnsi="Times New Roman"/>
          <w:i/>
          <w:sz w:val="18"/>
          <w:szCs w:val="18"/>
        </w:rPr>
        <w:t xml:space="preserve">Data </w:t>
      </w:r>
      <w:r w:rsidRPr="00264BDC">
        <w:rPr>
          <w:rFonts w:ascii="Times New Roman" w:hAnsi="Times New Roman"/>
          <w:i/>
          <w:sz w:val="18"/>
          <w:szCs w:val="18"/>
        </w:rPr>
        <w:tab/>
      </w:r>
    </w:p>
    <w:p w14:paraId="447AE284" w14:textId="041AF94D" w:rsidR="007E67E4" w:rsidRPr="00264BDC" w:rsidRDefault="007E67E4" w:rsidP="007E67E4">
      <w:pPr>
        <w:spacing w:after="0" w:line="240" w:lineRule="auto"/>
        <w:ind w:right="-65" w:firstLine="720"/>
        <w:jc w:val="both"/>
        <w:rPr>
          <w:rFonts w:ascii="Times New Roman" w:eastAsia="Times New Roman" w:hAnsi="Times New Roman"/>
          <w:i/>
          <w:sz w:val="18"/>
          <w:szCs w:val="18"/>
        </w:rPr>
      </w:pPr>
    </w:p>
    <w:p w14:paraId="19DAB0BA" w14:textId="75BA9A6C"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12C30CAF" w14:textId="5FCA5B55"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711EA9D6" w14:textId="40666E67"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34A64268" w14:textId="694E5337"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7CDB5119" w14:textId="04C33069"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4F24D73A" w14:textId="5361B6EB"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66B32FF5" w14:textId="0343BB00"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58699F2D" w14:textId="670C79AF"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64A5147A" w14:textId="2C0F675C"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65FD027F" w14:textId="3655A651"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0EDA45A6" w14:textId="66AEAB13"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55E5D377" w14:textId="6CEE54B8"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0E35048B" w14:textId="22FBF8FA"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378B564E" w14:textId="777AACC0"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3842275B" w14:textId="5CEC8D39"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79F2A243" w14:textId="6C47ED62"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1E6AAAFC" w14:textId="7D2E4C0D"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74288C00" w14:textId="528FD0D0"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724A9C4B" w14:textId="335AD631"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3ED7F3D6" w14:textId="7DB23101"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380EF284" w14:textId="307A953C"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69BBEC1F" w14:textId="695E4C7B"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61A9081D" w14:textId="2CA91CEC"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6EC76226" w14:textId="720D3287"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7F586671" w14:textId="7D5EF190"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3E660C89" w14:textId="6BFBBAE9"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333E6000" w14:textId="7AF5B471"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3F184817" w14:textId="77777777" w:rsidR="00A33A61" w:rsidRPr="00264BDC" w:rsidRDefault="00A33A61" w:rsidP="007E67E4">
      <w:pPr>
        <w:spacing w:after="0" w:line="240" w:lineRule="auto"/>
        <w:ind w:right="-65" w:firstLine="720"/>
        <w:jc w:val="both"/>
        <w:rPr>
          <w:rFonts w:ascii="Times New Roman" w:eastAsia="Times New Roman" w:hAnsi="Times New Roman"/>
          <w:i/>
          <w:sz w:val="18"/>
          <w:szCs w:val="18"/>
        </w:rPr>
      </w:pPr>
    </w:p>
    <w:p w14:paraId="3950ACF5" w14:textId="77777777" w:rsidR="007E67E4" w:rsidRPr="00264BDC" w:rsidRDefault="007E67E4" w:rsidP="007E67E4">
      <w:pPr>
        <w:spacing w:after="120" w:line="240" w:lineRule="auto"/>
        <w:ind w:right="-65" w:firstLine="720"/>
        <w:jc w:val="both"/>
        <w:rPr>
          <w:rFonts w:ascii="Times New Roman" w:eastAsia="Times New Roman" w:hAnsi="Times New Roman"/>
          <w:i/>
          <w:sz w:val="18"/>
          <w:szCs w:val="18"/>
          <w:lang w:val="it-IT"/>
        </w:rPr>
      </w:pPr>
      <w:r w:rsidRPr="00264BDC">
        <w:rPr>
          <w:rFonts w:ascii="Times New Roman" w:eastAsia="Times New Roman" w:hAnsi="Times New Roman"/>
          <w:i/>
          <w:sz w:val="18"/>
          <w:szCs w:val="18"/>
          <w:lang w:val="it-IT"/>
        </w:rPr>
        <w:t xml:space="preserve">                                                        </w:t>
      </w:r>
    </w:p>
    <w:p w14:paraId="2A12B6C4" w14:textId="77777777" w:rsidR="00097968" w:rsidRDefault="00097968" w:rsidP="007E67E4">
      <w:pPr>
        <w:autoSpaceDE w:val="0"/>
        <w:autoSpaceDN w:val="0"/>
        <w:adjustRightInd w:val="0"/>
        <w:spacing w:after="0"/>
        <w:ind w:right="-65" w:firstLine="720"/>
        <w:jc w:val="both"/>
        <w:rPr>
          <w:rFonts w:ascii="Times New Roman" w:eastAsia="Times New Roman" w:hAnsi="Times New Roman"/>
          <w:i/>
          <w:sz w:val="18"/>
          <w:szCs w:val="18"/>
        </w:rPr>
      </w:pPr>
    </w:p>
    <w:p w14:paraId="6131EF6F" w14:textId="77777777" w:rsidR="00097968" w:rsidRDefault="00097968" w:rsidP="007E67E4">
      <w:pPr>
        <w:autoSpaceDE w:val="0"/>
        <w:autoSpaceDN w:val="0"/>
        <w:adjustRightInd w:val="0"/>
        <w:spacing w:after="0"/>
        <w:ind w:right="-65" w:firstLine="720"/>
        <w:jc w:val="both"/>
        <w:rPr>
          <w:rFonts w:ascii="Times New Roman" w:eastAsia="Times New Roman" w:hAnsi="Times New Roman"/>
          <w:i/>
          <w:sz w:val="18"/>
          <w:szCs w:val="18"/>
        </w:rPr>
      </w:pPr>
    </w:p>
    <w:p w14:paraId="67080606" w14:textId="2AFA58EB" w:rsidR="007E67E4" w:rsidRDefault="007E67E4" w:rsidP="007E67E4">
      <w:pPr>
        <w:autoSpaceDE w:val="0"/>
        <w:autoSpaceDN w:val="0"/>
        <w:adjustRightInd w:val="0"/>
        <w:spacing w:after="0"/>
        <w:ind w:right="-65" w:firstLine="720"/>
        <w:jc w:val="both"/>
        <w:rPr>
          <w:rFonts w:ascii="Times New Roman" w:eastAsia="Times New Roman" w:hAnsi="Times New Roman"/>
          <w:i/>
          <w:sz w:val="18"/>
          <w:szCs w:val="18"/>
          <w:lang w:val="pt-BR"/>
        </w:rPr>
      </w:pPr>
      <w:r w:rsidRPr="00264BDC">
        <w:rPr>
          <w:rFonts w:ascii="Times New Roman" w:eastAsia="Times New Roman" w:hAnsi="Times New Roman"/>
          <w:i/>
          <w:sz w:val="18"/>
          <w:szCs w:val="18"/>
        </w:rPr>
        <w:t xml:space="preserve">Lista acţionari/asociaţi /membri în consiliul de administraţie/organ de conducere sau de supervizare / persoane împuternicite din cadrul Universitatii </w:t>
      </w:r>
      <w:r w:rsidRPr="00264BDC">
        <w:rPr>
          <w:rFonts w:ascii="Times New Roman" w:eastAsia="Times New Roman" w:hAnsi="Times New Roman"/>
          <w:i/>
          <w:sz w:val="18"/>
          <w:szCs w:val="18"/>
          <w:lang w:val="pt-BR"/>
        </w:rPr>
        <w:t>“Dunarea de Jos” din Galati denumirea/numele ofertantului.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5"/>
        <w:gridCol w:w="4148"/>
        <w:gridCol w:w="4673"/>
      </w:tblGrid>
      <w:tr w:rsidR="00097968" w:rsidRPr="00AE7160" w14:paraId="069419F3" w14:textId="77777777" w:rsidTr="00C76867">
        <w:trPr>
          <w:trHeight w:hRule="exact" w:val="509"/>
        </w:trPr>
        <w:tc>
          <w:tcPr>
            <w:tcW w:w="281" w:type="pct"/>
            <w:shd w:val="clear" w:color="auto" w:fill="auto"/>
            <w:vAlign w:val="center"/>
          </w:tcPr>
          <w:p w14:paraId="6226A7F4" w14:textId="77777777" w:rsidR="00097968" w:rsidRPr="00AE7160" w:rsidRDefault="00097968" w:rsidP="00C76867">
            <w:pPr>
              <w:spacing w:after="0" w:line="240" w:lineRule="auto"/>
              <w:jc w:val="both"/>
              <w:rPr>
                <w:rFonts w:ascii="Times New Roman" w:hAnsi="Times New Roman"/>
                <w:sz w:val="20"/>
                <w:szCs w:val="20"/>
              </w:rPr>
            </w:pPr>
            <w:r w:rsidRPr="00AE7160">
              <w:rPr>
                <w:rFonts w:ascii="Times New Roman" w:hAnsi="Times New Roman"/>
                <w:i/>
                <w:sz w:val="20"/>
                <w:szCs w:val="20"/>
                <w:lang w:val="it-IT"/>
              </w:rPr>
              <w:t xml:space="preserve">                                                       </w:t>
            </w:r>
            <w:r w:rsidRPr="00AE7160">
              <w:rPr>
                <w:rFonts w:ascii="Times New Roman" w:hAnsi="Times New Roman"/>
                <w:sz w:val="20"/>
                <w:szCs w:val="20"/>
              </w:rPr>
              <w:t>Nr. Crt.</w:t>
            </w:r>
          </w:p>
        </w:tc>
        <w:tc>
          <w:tcPr>
            <w:tcW w:w="2219" w:type="pct"/>
            <w:shd w:val="clear" w:color="auto" w:fill="auto"/>
            <w:vAlign w:val="center"/>
          </w:tcPr>
          <w:p w14:paraId="00062F2F" w14:textId="77777777" w:rsidR="00097968" w:rsidRPr="00AE7160" w:rsidRDefault="00097968" w:rsidP="00C76867">
            <w:pPr>
              <w:spacing w:after="0" w:line="240" w:lineRule="auto"/>
              <w:jc w:val="both"/>
              <w:rPr>
                <w:rFonts w:ascii="Times New Roman" w:hAnsi="Times New Roman"/>
                <w:sz w:val="20"/>
                <w:szCs w:val="20"/>
              </w:rPr>
            </w:pPr>
            <w:r w:rsidRPr="00AE7160">
              <w:rPr>
                <w:rFonts w:ascii="Times New Roman" w:hAnsi="Times New Roman"/>
                <w:sz w:val="20"/>
                <w:szCs w:val="20"/>
              </w:rPr>
              <w:t>Numele şi Prenumele</w:t>
            </w:r>
          </w:p>
        </w:tc>
        <w:tc>
          <w:tcPr>
            <w:tcW w:w="2500" w:type="pct"/>
            <w:shd w:val="clear" w:color="auto" w:fill="auto"/>
            <w:vAlign w:val="center"/>
          </w:tcPr>
          <w:p w14:paraId="084CD500" w14:textId="77777777" w:rsidR="00097968" w:rsidRPr="00AE7160" w:rsidRDefault="00097968" w:rsidP="00C76867">
            <w:pPr>
              <w:spacing w:after="0" w:line="240" w:lineRule="auto"/>
              <w:jc w:val="both"/>
              <w:rPr>
                <w:rFonts w:ascii="Times New Roman" w:hAnsi="Times New Roman"/>
                <w:sz w:val="20"/>
                <w:szCs w:val="20"/>
              </w:rPr>
            </w:pPr>
            <w:r w:rsidRPr="00AE7160">
              <w:rPr>
                <w:rFonts w:ascii="Times New Roman" w:hAnsi="Times New Roman"/>
                <w:sz w:val="20"/>
                <w:szCs w:val="20"/>
              </w:rPr>
              <w:t>Funcţia în cadrul ofertantului</w:t>
            </w:r>
          </w:p>
        </w:tc>
      </w:tr>
      <w:tr w:rsidR="00097968" w:rsidRPr="00AE7160" w14:paraId="2CACA70A" w14:textId="77777777" w:rsidTr="00C76867">
        <w:tc>
          <w:tcPr>
            <w:tcW w:w="281" w:type="pct"/>
            <w:shd w:val="clear" w:color="auto" w:fill="auto"/>
            <w:vAlign w:val="center"/>
          </w:tcPr>
          <w:p w14:paraId="7AB44234"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705CC51C" w14:textId="77777777" w:rsidR="00097968" w:rsidRPr="00AE7160" w:rsidRDefault="00097968" w:rsidP="00C76867">
            <w:pPr>
              <w:overflowPunct w:val="0"/>
              <w:autoSpaceDE w:val="0"/>
              <w:autoSpaceDN w:val="0"/>
              <w:adjustRightInd w:val="0"/>
              <w:spacing w:after="0" w:line="240" w:lineRule="auto"/>
              <w:textAlignment w:val="baseline"/>
              <w:rPr>
                <w:rFonts w:ascii="Times New Roman" w:eastAsia="SimSun" w:hAnsi="Times New Roman"/>
                <w:sz w:val="20"/>
                <w:szCs w:val="20"/>
                <w:lang w:val="it-IT"/>
              </w:rPr>
            </w:pPr>
            <w:r w:rsidRPr="00AE7160">
              <w:rPr>
                <w:rFonts w:ascii="Times New Roman" w:eastAsia="SimSun" w:hAnsi="Times New Roman"/>
                <w:sz w:val="20"/>
                <w:szCs w:val="20"/>
              </w:rPr>
              <w:t>Prof. univ. dr. ing. habil. Marian BARBU</w:t>
            </w:r>
          </w:p>
        </w:tc>
        <w:tc>
          <w:tcPr>
            <w:tcW w:w="2500" w:type="pct"/>
            <w:shd w:val="clear" w:color="auto" w:fill="auto"/>
          </w:tcPr>
          <w:p w14:paraId="3202B37E" w14:textId="77777777" w:rsidR="00097968" w:rsidRPr="00AE7160" w:rsidRDefault="00097968" w:rsidP="00C76867">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AE7160">
              <w:rPr>
                <w:rFonts w:ascii="Times New Roman" w:eastAsia="SimSun" w:hAnsi="Times New Roman"/>
                <w:bCs/>
                <w:sz w:val="20"/>
                <w:szCs w:val="20"/>
                <w:lang w:eastAsia="zh-CN"/>
              </w:rPr>
              <w:t xml:space="preserve">RECTOR </w:t>
            </w:r>
          </w:p>
        </w:tc>
      </w:tr>
      <w:tr w:rsidR="00097968" w:rsidRPr="00AE7160" w14:paraId="6E99A3F4" w14:textId="77777777" w:rsidTr="00C76867">
        <w:trPr>
          <w:trHeight w:hRule="exact" w:val="500"/>
        </w:trPr>
        <w:tc>
          <w:tcPr>
            <w:tcW w:w="281" w:type="pct"/>
            <w:shd w:val="clear" w:color="auto" w:fill="auto"/>
            <w:vAlign w:val="center"/>
          </w:tcPr>
          <w:p w14:paraId="7691024C"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34120B61" w14:textId="77777777" w:rsidR="00097968" w:rsidRPr="00AE7160" w:rsidRDefault="00097968" w:rsidP="00C76867">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Prof. univ. dr. ing. Elena MEREUȚĂ</w:t>
            </w:r>
          </w:p>
        </w:tc>
        <w:tc>
          <w:tcPr>
            <w:tcW w:w="2500" w:type="pct"/>
            <w:shd w:val="clear" w:color="auto" w:fill="auto"/>
          </w:tcPr>
          <w:p w14:paraId="334B6620" w14:textId="77777777" w:rsidR="00097968" w:rsidRPr="00AE7160" w:rsidRDefault="00097968" w:rsidP="00C76867">
            <w:pPr>
              <w:overflowPunct w:val="0"/>
              <w:autoSpaceDE w:val="0"/>
              <w:autoSpaceDN w:val="0"/>
              <w:adjustRightInd w:val="0"/>
              <w:spacing w:after="0" w:line="240" w:lineRule="auto"/>
              <w:jc w:val="both"/>
              <w:textAlignment w:val="baseline"/>
              <w:rPr>
                <w:rFonts w:ascii="Times New Roman" w:eastAsia="SimSun" w:hAnsi="Times New Roman"/>
                <w:sz w:val="20"/>
                <w:szCs w:val="20"/>
                <w:lang w:val="it-IT"/>
              </w:rPr>
            </w:pPr>
            <w:r w:rsidRPr="00AE7160">
              <w:rPr>
                <w:rFonts w:ascii="Times New Roman" w:eastAsia="SimSun" w:hAnsi="Times New Roman"/>
                <w:bCs/>
                <w:sz w:val="20"/>
                <w:szCs w:val="20"/>
                <w:lang w:eastAsia="zh-CN"/>
              </w:rPr>
              <w:t>Prorector responsabil cu activitatea didactică, asigurarea calității și relațiile internaționale</w:t>
            </w:r>
          </w:p>
        </w:tc>
      </w:tr>
      <w:tr w:rsidR="00097968" w:rsidRPr="00AE7160" w14:paraId="279CF85C" w14:textId="77777777" w:rsidTr="00C76867">
        <w:trPr>
          <w:trHeight w:hRule="exact" w:val="570"/>
        </w:trPr>
        <w:tc>
          <w:tcPr>
            <w:tcW w:w="281" w:type="pct"/>
            <w:shd w:val="clear" w:color="auto" w:fill="auto"/>
            <w:vAlign w:val="center"/>
          </w:tcPr>
          <w:p w14:paraId="1733A8AD"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33DAB104" w14:textId="77777777" w:rsidR="00097968" w:rsidRPr="00AE7160" w:rsidRDefault="00097968" w:rsidP="00C76867">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val="en-US"/>
              </w:rPr>
              <w:t xml:space="preserve">Prof. univ. dr. </w:t>
            </w:r>
            <w:r w:rsidRPr="00AE7160">
              <w:rPr>
                <w:rFonts w:ascii="Times New Roman" w:eastAsia="SimSun" w:hAnsi="Times New Roman"/>
                <w:sz w:val="20"/>
                <w:szCs w:val="20"/>
                <w:lang w:eastAsia="ro-RO"/>
              </w:rPr>
              <w:t>Adrian MICU</w:t>
            </w:r>
          </w:p>
        </w:tc>
        <w:tc>
          <w:tcPr>
            <w:tcW w:w="2500" w:type="pct"/>
            <w:shd w:val="clear" w:color="auto" w:fill="auto"/>
          </w:tcPr>
          <w:p w14:paraId="67C5BAD2" w14:textId="77777777" w:rsidR="00097968" w:rsidRPr="00AE7160" w:rsidRDefault="00097968" w:rsidP="00C76867">
            <w:pPr>
              <w:overflowPunct w:val="0"/>
              <w:autoSpaceDE w:val="0"/>
              <w:autoSpaceDN w:val="0"/>
              <w:adjustRightInd w:val="0"/>
              <w:spacing w:after="0" w:line="240" w:lineRule="auto"/>
              <w:jc w:val="both"/>
              <w:textAlignment w:val="baseline"/>
              <w:rPr>
                <w:rFonts w:ascii="Times New Roman" w:eastAsia="SimSun" w:hAnsi="Times New Roman"/>
                <w:sz w:val="20"/>
                <w:szCs w:val="20"/>
                <w:lang w:val="it-IT"/>
              </w:rPr>
            </w:pPr>
            <w:r w:rsidRPr="00AE7160">
              <w:rPr>
                <w:rFonts w:ascii="Times New Roman" w:eastAsia="SimSun" w:hAnsi="Times New Roman"/>
                <w:bCs/>
                <w:sz w:val="20"/>
                <w:szCs w:val="20"/>
                <w:lang w:eastAsia="zh-CN"/>
              </w:rPr>
              <w:t>Prorector responsabil cu activitatea de CDI și parteneriatul cu mediul economico-social</w:t>
            </w:r>
          </w:p>
        </w:tc>
      </w:tr>
      <w:tr w:rsidR="00097968" w:rsidRPr="00AE7160" w14:paraId="4176FA6B" w14:textId="77777777" w:rsidTr="00C76867">
        <w:trPr>
          <w:trHeight w:hRule="exact" w:val="564"/>
        </w:trPr>
        <w:tc>
          <w:tcPr>
            <w:tcW w:w="281" w:type="pct"/>
            <w:shd w:val="clear" w:color="auto" w:fill="auto"/>
            <w:vAlign w:val="center"/>
          </w:tcPr>
          <w:p w14:paraId="4BF0B4BE"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6C52B643" w14:textId="77777777" w:rsidR="00097968" w:rsidRPr="00AE7160" w:rsidRDefault="00097968" w:rsidP="00C76867">
            <w:pPr>
              <w:overflowPunct w:val="0"/>
              <w:autoSpaceDE w:val="0"/>
              <w:autoSpaceDN w:val="0"/>
              <w:adjustRightInd w:val="0"/>
              <w:spacing w:after="0" w:line="240" w:lineRule="auto"/>
              <w:textAlignment w:val="baseline"/>
              <w:rPr>
                <w:rFonts w:ascii="Times New Roman" w:eastAsia="SimSun" w:hAnsi="Times New Roman"/>
                <w:sz w:val="20"/>
                <w:szCs w:val="20"/>
                <w:lang w:val="nl-NL"/>
              </w:rPr>
            </w:pPr>
            <w:r w:rsidRPr="00AE7160">
              <w:rPr>
                <w:rFonts w:ascii="Times New Roman" w:eastAsia="SimSun" w:hAnsi="Times New Roman"/>
                <w:sz w:val="20"/>
                <w:szCs w:val="20"/>
                <w:lang w:eastAsia="ro-RO"/>
              </w:rPr>
              <w:t>Conf. univ. dr. ing. Ștefan BALTĂ</w:t>
            </w:r>
          </w:p>
        </w:tc>
        <w:tc>
          <w:tcPr>
            <w:tcW w:w="2500" w:type="pct"/>
            <w:shd w:val="clear" w:color="auto" w:fill="auto"/>
          </w:tcPr>
          <w:p w14:paraId="3C270EFE" w14:textId="77777777" w:rsidR="00097968" w:rsidRPr="00AE7160" w:rsidRDefault="00097968" w:rsidP="00C76867">
            <w:pPr>
              <w:overflowPunct w:val="0"/>
              <w:autoSpaceDE w:val="0"/>
              <w:autoSpaceDN w:val="0"/>
              <w:adjustRightInd w:val="0"/>
              <w:spacing w:after="0" w:line="240" w:lineRule="auto"/>
              <w:jc w:val="both"/>
              <w:textAlignment w:val="baseline"/>
              <w:rPr>
                <w:rFonts w:ascii="Times New Roman" w:eastAsia="SimSun" w:hAnsi="Times New Roman"/>
                <w:sz w:val="20"/>
                <w:szCs w:val="20"/>
                <w:lang w:val="it-IT"/>
              </w:rPr>
            </w:pPr>
            <w:r w:rsidRPr="00AE7160">
              <w:rPr>
                <w:rFonts w:ascii="Times New Roman" w:eastAsia="SimSun" w:hAnsi="Times New Roman"/>
                <w:bCs/>
                <w:sz w:val="20"/>
                <w:szCs w:val="20"/>
                <w:lang w:eastAsia="zh-CN"/>
              </w:rPr>
              <w:t>Prorector responsabil cu strategiile universitare și parteneriatul cu studenții</w:t>
            </w:r>
          </w:p>
        </w:tc>
      </w:tr>
      <w:tr w:rsidR="00097968" w:rsidRPr="00AE7160" w14:paraId="45E72155" w14:textId="77777777" w:rsidTr="00C76867">
        <w:trPr>
          <w:trHeight w:hRule="exact" w:val="572"/>
        </w:trPr>
        <w:tc>
          <w:tcPr>
            <w:tcW w:w="281" w:type="pct"/>
            <w:shd w:val="clear" w:color="auto" w:fill="auto"/>
            <w:vAlign w:val="center"/>
          </w:tcPr>
          <w:p w14:paraId="0C71B40A"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01149CF5" w14:textId="77777777" w:rsidR="00097968" w:rsidRPr="00AE7160" w:rsidRDefault="00097968" w:rsidP="00C76867">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Prof. univ. dr. George Cristian SCHIN</w:t>
            </w:r>
          </w:p>
        </w:tc>
        <w:tc>
          <w:tcPr>
            <w:tcW w:w="2500" w:type="pct"/>
            <w:shd w:val="clear" w:color="auto" w:fill="auto"/>
          </w:tcPr>
          <w:p w14:paraId="0ED614C2" w14:textId="77777777" w:rsidR="00097968" w:rsidRPr="00AE7160" w:rsidRDefault="00097968" w:rsidP="00C76867">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AE7160">
              <w:rPr>
                <w:rFonts w:ascii="Times New Roman" w:eastAsia="SimSun" w:hAnsi="Times New Roman"/>
                <w:bCs/>
                <w:sz w:val="20"/>
                <w:szCs w:val="20"/>
                <w:lang w:eastAsia="zh-CN"/>
              </w:rPr>
              <w:t>Prorector responsabil cu managementul resurselor umane și juridic</w:t>
            </w:r>
          </w:p>
        </w:tc>
      </w:tr>
      <w:tr w:rsidR="00097968" w:rsidRPr="00AE7160" w14:paraId="5699F835" w14:textId="77777777" w:rsidTr="00C76867">
        <w:trPr>
          <w:trHeight w:hRule="exact" w:val="545"/>
        </w:trPr>
        <w:tc>
          <w:tcPr>
            <w:tcW w:w="281" w:type="pct"/>
            <w:shd w:val="clear" w:color="auto" w:fill="auto"/>
            <w:vAlign w:val="center"/>
          </w:tcPr>
          <w:p w14:paraId="4EF68A77"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632ACB73" w14:textId="77777777" w:rsidR="00097968" w:rsidRPr="00AE7160" w:rsidRDefault="00097968" w:rsidP="00C76867">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val="en-US"/>
              </w:rPr>
              <w:t>Prof. univ. dr. Arthur Viorel TULUȘ</w:t>
            </w:r>
          </w:p>
        </w:tc>
        <w:tc>
          <w:tcPr>
            <w:tcW w:w="2500" w:type="pct"/>
            <w:shd w:val="clear" w:color="auto" w:fill="auto"/>
          </w:tcPr>
          <w:p w14:paraId="7BCBDAE8" w14:textId="77777777" w:rsidR="00097968" w:rsidRPr="00AE7160" w:rsidRDefault="00097968" w:rsidP="00C76867">
            <w:pPr>
              <w:overflowPunct w:val="0"/>
              <w:autoSpaceDE w:val="0"/>
              <w:autoSpaceDN w:val="0"/>
              <w:adjustRightInd w:val="0"/>
              <w:spacing w:after="0" w:line="240" w:lineRule="auto"/>
              <w:jc w:val="both"/>
              <w:textAlignment w:val="baseline"/>
              <w:rPr>
                <w:rFonts w:ascii="Times New Roman" w:eastAsia="SimSun" w:hAnsi="Times New Roman"/>
                <w:sz w:val="20"/>
                <w:szCs w:val="20"/>
                <w:lang w:val="it-IT"/>
              </w:rPr>
            </w:pPr>
            <w:r w:rsidRPr="00AE7160">
              <w:rPr>
                <w:rFonts w:ascii="Times New Roman" w:eastAsia="SimSun" w:hAnsi="Times New Roman"/>
                <w:sz w:val="20"/>
                <w:szCs w:val="20"/>
                <w:lang w:val="it-IT"/>
              </w:rPr>
              <w:t xml:space="preserve">Prorector </w:t>
            </w:r>
            <w:r w:rsidRPr="00AE7160">
              <w:rPr>
                <w:rFonts w:ascii="Times New Roman" w:eastAsia="SimSun" w:hAnsi="Times New Roman"/>
                <w:bCs/>
                <w:sz w:val="20"/>
                <w:szCs w:val="20"/>
                <w:lang w:eastAsia="zh-CN"/>
              </w:rPr>
              <w:t>responsabil cu</w:t>
            </w:r>
            <w:r w:rsidRPr="00AE7160">
              <w:rPr>
                <w:rFonts w:ascii="Times New Roman" w:eastAsia="SimSun" w:hAnsi="Times New Roman"/>
                <w:sz w:val="20"/>
                <w:szCs w:val="20"/>
                <w:lang w:val="it-IT"/>
              </w:rPr>
              <w:t xml:space="preserve"> strategiile și relațiile instituționale</w:t>
            </w:r>
          </w:p>
        </w:tc>
      </w:tr>
      <w:tr w:rsidR="00097968" w:rsidRPr="00AE7160" w14:paraId="12C42792" w14:textId="77777777" w:rsidTr="00140BE9">
        <w:trPr>
          <w:trHeight w:hRule="exact" w:val="415"/>
        </w:trPr>
        <w:tc>
          <w:tcPr>
            <w:tcW w:w="281" w:type="pct"/>
            <w:shd w:val="clear" w:color="auto" w:fill="auto"/>
            <w:vAlign w:val="center"/>
          </w:tcPr>
          <w:p w14:paraId="6BD3E1E4"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3A8DE376" w14:textId="77777777" w:rsidR="00097968" w:rsidRPr="00AE7160" w:rsidRDefault="00097968" w:rsidP="00C76867">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val="en-US"/>
              </w:rPr>
              <w:t xml:space="preserve">Prof. dr. </w:t>
            </w:r>
            <w:proofErr w:type="spellStart"/>
            <w:r w:rsidRPr="00AE7160">
              <w:rPr>
                <w:rFonts w:ascii="Times New Roman" w:eastAsia="SimSun" w:hAnsi="Times New Roman"/>
                <w:sz w:val="20"/>
                <w:szCs w:val="20"/>
                <w:lang w:val="en-US"/>
              </w:rPr>
              <w:t>ing</w:t>
            </w:r>
            <w:proofErr w:type="spellEnd"/>
            <w:r w:rsidRPr="00AE7160">
              <w:rPr>
                <w:rFonts w:ascii="Times New Roman" w:eastAsia="SimSun" w:hAnsi="Times New Roman"/>
                <w:sz w:val="20"/>
                <w:szCs w:val="20"/>
                <w:lang w:val="en-US"/>
              </w:rPr>
              <w:t xml:space="preserve">. Habil </w:t>
            </w:r>
            <w:proofErr w:type="spellStart"/>
            <w:r w:rsidRPr="00AE7160">
              <w:rPr>
                <w:rFonts w:ascii="Times New Roman" w:eastAsia="SimSun" w:hAnsi="Times New Roman"/>
                <w:sz w:val="20"/>
                <w:szCs w:val="20"/>
                <w:lang w:val="en-US"/>
              </w:rPr>
              <w:t>Buruiană</w:t>
            </w:r>
            <w:proofErr w:type="spellEnd"/>
            <w:r w:rsidRPr="00AE7160">
              <w:rPr>
                <w:rFonts w:ascii="Times New Roman" w:eastAsia="SimSun" w:hAnsi="Times New Roman"/>
                <w:sz w:val="20"/>
                <w:szCs w:val="20"/>
                <w:lang w:val="en-US"/>
              </w:rPr>
              <w:t xml:space="preserve"> Daniela Laura</w:t>
            </w:r>
          </w:p>
        </w:tc>
        <w:tc>
          <w:tcPr>
            <w:tcW w:w="2500" w:type="pct"/>
            <w:shd w:val="clear" w:color="auto" w:fill="auto"/>
          </w:tcPr>
          <w:p w14:paraId="705BF49D" w14:textId="77777777" w:rsidR="00097968" w:rsidRPr="00AE7160" w:rsidRDefault="00097968" w:rsidP="00C76867">
            <w:pPr>
              <w:overflowPunct w:val="0"/>
              <w:autoSpaceDE w:val="0"/>
              <w:autoSpaceDN w:val="0"/>
              <w:adjustRightInd w:val="0"/>
              <w:spacing w:after="0" w:line="240" w:lineRule="auto"/>
              <w:jc w:val="both"/>
              <w:textAlignment w:val="baseline"/>
              <w:rPr>
                <w:rFonts w:ascii="Times New Roman" w:eastAsia="SimSun" w:hAnsi="Times New Roman"/>
                <w:sz w:val="20"/>
                <w:szCs w:val="20"/>
                <w:lang w:val="it-IT"/>
              </w:rPr>
            </w:pPr>
            <w:r w:rsidRPr="00AE7160">
              <w:rPr>
                <w:rFonts w:ascii="Times New Roman" w:eastAsia="SimSun" w:hAnsi="Times New Roman"/>
                <w:sz w:val="20"/>
                <w:szCs w:val="20"/>
                <w:lang w:val="it-IT"/>
              </w:rPr>
              <w:t>Prorector</w:t>
            </w:r>
          </w:p>
        </w:tc>
      </w:tr>
      <w:tr w:rsidR="00097968" w:rsidRPr="00AE7160" w14:paraId="5FD08DD2" w14:textId="77777777" w:rsidTr="00C76867">
        <w:tc>
          <w:tcPr>
            <w:tcW w:w="281" w:type="pct"/>
            <w:shd w:val="clear" w:color="auto" w:fill="auto"/>
            <w:vAlign w:val="center"/>
          </w:tcPr>
          <w:p w14:paraId="0A2EBB53"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3DD503DE" w14:textId="77777777" w:rsidR="00097968" w:rsidRPr="00AE7160" w:rsidRDefault="00097968" w:rsidP="00C76867">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zh-CN"/>
              </w:rPr>
              <w:t>Prof. dr. ing. Eugen-Victor-Cristian RUSU</w:t>
            </w:r>
          </w:p>
        </w:tc>
        <w:tc>
          <w:tcPr>
            <w:tcW w:w="2500" w:type="pct"/>
            <w:shd w:val="clear" w:color="auto" w:fill="auto"/>
          </w:tcPr>
          <w:p w14:paraId="300235A3" w14:textId="77777777" w:rsidR="00097968" w:rsidRPr="00AE7160" w:rsidRDefault="00097968" w:rsidP="00C76867">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Director C.S.U.D.</w:t>
            </w:r>
          </w:p>
        </w:tc>
      </w:tr>
      <w:tr w:rsidR="00097968" w:rsidRPr="00AE7160" w14:paraId="1771CB9E" w14:textId="77777777" w:rsidTr="00C76867">
        <w:tc>
          <w:tcPr>
            <w:tcW w:w="281" w:type="pct"/>
            <w:shd w:val="clear" w:color="auto" w:fill="auto"/>
            <w:vAlign w:val="center"/>
          </w:tcPr>
          <w:p w14:paraId="5EDDA8CC"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78A18F72" w14:textId="77777777" w:rsidR="00097968" w:rsidRPr="00AE7160" w:rsidRDefault="00097968" w:rsidP="00C76867">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zh-CN"/>
              </w:rPr>
              <w:t>Ec. Carmen-Gabriela SÎRBU</w:t>
            </w:r>
          </w:p>
        </w:tc>
        <w:tc>
          <w:tcPr>
            <w:tcW w:w="2500" w:type="pct"/>
            <w:shd w:val="clear" w:color="auto" w:fill="auto"/>
          </w:tcPr>
          <w:p w14:paraId="6908F37C" w14:textId="77777777" w:rsidR="00097968" w:rsidRPr="00AE7160" w:rsidRDefault="00097968" w:rsidP="00C76867">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Director Interimar General Administrativ</w:t>
            </w:r>
          </w:p>
        </w:tc>
      </w:tr>
      <w:tr w:rsidR="00097968" w:rsidRPr="00AE7160" w14:paraId="7C6C1B07" w14:textId="77777777" w:rsidTr="00C76867">
        <w:tc>
          <w:tcPr>
            <w:tcW w:w="281" w:type="pct"/>
            <w:shd w:val="clear" w:color="auto" w:fill="auto"/>
            <w:vAlign w:val="center"/>
          </w:tcPr>
          <w:p w14:paraId="039D31A3"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4085E766" w14:textId="77777777" w:rsidR="00097968" w:rsidRPr="00AE7160" w:rsidRDefault="00097968" w:rsidP="00C76867">
            <w:pPr>
              <w:overflowPunct w:val="0"/>
              <w:autoSpaceDE w:val="0"/>
              <w:autoSpaceDN w:val="0"/>
              <w:adjustRightInd w:val="0"/>
              <w:spacing w:after="0" w:line="240" w:lineRule="auto"/>
              <w:textAlignment w:val="baseline"/>
              <w:rPr>
                <w:rFonts w:ascii="Times New Roman" w:eastAsia="SimSun" w:hAnsi="Times New Roman"/>
                <w:sz w:val="20"/>
                <w:szCs w:val="20"/>
                <w:lang w:eastAsia="zh-CN"/>
              </w:rPr>
            </w:pPr>
            <w:r w:rsidRPr="00AE7160">
              <w:rPr>
                <w:rFonts w:ascii="Times New Roman" w:eastAsia="SimSun" w:hAnsi="Times New Roman"/>
                <w:sz w:val="20"/>
                <w:szCs w:val="20"/>
                <w:lang w:eastAsia="zh-CN"/>
              </w:rPr>
              <w:t>Dănuț LEFTER</w:t>
            </w:r>
          </w:p>
        </w:tc>
        <w:tc>
          <w:tcPr>
            <w:tcW w:w="2500" w:type="pct"/>
            <w:shd w:val="clear" w:color="auto" w:fill="auto"/>
          </w:tcPr>
          <w:p w14:paraId="6C0AFBD5" w14:textId="77777777" w:rsidR="00097968" w:rsidRPr="00AE7160" w:rsidRDefault="00097968" w:rsidP="00C76867">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AE7160">
              <w:rPr>
                <w:rFonts w:ascii="Times New Roman" w:eastAsia="SimSun" w:hAnsi="Times New Roman"/>
                <w:sz w:val="20"/>
                <w:szCs w:val="20"/>
                <w:lang w:eastAsia="ro-RO"/>
              </w:rPr>
              <w:t>Director General Adjunct Administrativ</w:t>
            </w:r>
          </w:p>
        </w:tc>
      </w:tr>
      <w:tr w:rsidR="00097968" w:rsidRPr="00AE7160" w14:paraId="61BFBBA6" w14:textId="77777777" w:rsidTr="00C76867">
        <w:trPr>
          <w:trHeight w:hRule="exact" w:val="288"/>
        </w:trPr>
        <w:tc>
          <w:tcPr>
            <w:tcW w:w="281" w:type="pct"/>
            <w:shd w:val="clear" w:color="auto" w:fill="auto"/>
            <w:vAlign w:val="center"/>
          </w:tcPr>
          <w:p w14:paraId="5A55D719"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2A29C827" w14:textId="77777777" w:rsidR="00097968" w:rsidRPr="00AE7160" w:rsidRDefault="00097968" w:rsidP="00C76867">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zh-CN"/>
              </w:rPr>
              <w:t>Costică COȘTOI</w:t>
            </w:r>
          </w:p>
        </w:tc>
        <w:tc>
          <w:tcPr>
            <w:tcW w:w="2500" w:type="pct"/>
            <w:shd w:val="clear" w:color="auto" w:fill="auto"/>
          </w:tcPr>
          <w:p w14:paraId="1FF0537E" w14:textId="77777777" w:rsidR="00097968" w:rsidRPr="00AE7160" w:rsidRDefault="00097968" w:rsidP="00C76867">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Director Interimar, Direcția Juridică și Resurse Umane</w:t>
            </w:r>
          </w:p>
        </w:tc>
      </w:tr>
      <w:tr w:rsidR="00097968" w:rsidRPr="00AE7160" w14:paraId="05940400" w14:textId="77777777" w:rsidTr="00C76867">
        <w:trPr>
          <w:trHeight w:hRule="exact" w:val="288"/>
        </w:trPr>
        <w:tc>
          <w:tcPr>
            <w:tcW w:w="281" w:type="pct"/>
            <w:shd w:val="clear" w:color="auto" w:fill="auto"/>
            <w:vAlign w:val="center"/>
          </w:tcPr>
          <w:p w14:paraId="138EB5F6"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64E74BFF" w14:textId="77777777" w:rsidR="00097968" w:rsidRPr="00AE7160" w:rsidRDefault="00097968" w:rsidP="00C76867">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zh-CN"/>
              </w:rPr>
              <w:t>Aurelia-Daniela MODIGA</w:t>
            </w:r>
          </w:p>
        </w:tc>
        <w:tc>
          <w:tcPr>
            <w:tcW w:w="2500" w:type="pct"/>
            <w:shd w:val="clear" w:color="auto" w:fill="auto"/>
          </w:tcPr>
          <w:p w14:paraId="185B673B" w14:textId="77777777" w:rsidR="00097968" w:rsidRPr="00AE7160" w:rsidRDefault="00097968" w:rsidP="00C76867">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AE7160">
              <w:rPr>
                <w:rFonts w:ascii="Times New Roman" w:eastAsia="SimSun" w:hAnsi="Times New Roman"/>
                <w:sz w:val="20"/>
                <w:szCs w:val="20"/>
                <w:lang w:val="en-US" w:eastAsia="zh-CN"/>
              </w:rPr>
              <w:t xml:space="preserve">Director </w:t>
            </w:r>
            <w:proofErr w:type="spellStart"/>
            <w:r w:rsidRPr="00AE7160">
              <w:rPr>
                <w:rFonts w:ascii="Times New Roman" w:eastAsia="SimSun" w:hAnsi="Times New Roman"/>
                <w:sz w:val="20"/>
                <w:szCs w:val="20"/>
                <w:lang w:val="en-US" w:eastAsia="zh-CN"/>
              </w:rPr>
              <w:t>Interimar</w:t>
            </w:r>
            <w:proofErr w:type="spellEnd"/>
            <w:r w:rsidRPr="00AE7160">
              <w:rPr>
                <w:rFonts w:ascii="Times New Roman" w:eastAsia="SimSun" w:hAnsi="Times New Roman"/>
                <w:sz w:val="20"/>
                <w:szCs w:val="20"/>
                <w:lang w:val="en-US" w:eastAsia="zh-CN"/>
              </w:rPr>
              <w:t xml:space="preserve"> - </w:t>
            </w:r>
            <w:proofErr w:type="spellStart"/>
            <w:r w:rsidRPr="00AE7160">
              <w:rPr>
                <w:rFonts w:ascii="Times New Roman" w:eastAsia="SimSun" w:hAnsi="Times New Roman"/>
                <w:sz w:val="20"/>
                <w:szCs w:val="20"/>
                <w:lang w:val="en-US" w:eastAsia="zh-CN"/>
              </w:rPr>
              <w:t>Direcția</w:t>
            </w:r>
            <w:proofErr w:type="spellEnd"/>
            <w:r w:rsidRPr="00AE7160">
              <w:rPr>
                <w:rFonts w:ascii="Times New Roman" w:eastAsia="SimSun" w:hAnsi="Times New Roman"/>
                <w:sz w:val="20"/>
                <w:szCs w:val="20"/>
                <w:lang w:val="en-US" w:eastAsia="zh-CN"/>
              </w:rPr>
              <w:t xml:space="preserve"> </w:t>
            </w:r>
            <w:proofErr w:type="spellStart"/>
            <w:r w:rsidRPr="00AE7160">
              <w:rPr>
                <w:rFonts w:ascii="Times New Roman" w:eastAsia="SimSun" w:hAnsi="Times New Roman"/>
                <w:sz w:val="20"/>
                <w:szCs w:val="20"/>
                <w:lang w:val="en-US" w:eastAsia="zh-CN"/>
              </w:rPr>
              <w:t>Economică</w:t>
            </w:r>
            <w:proofErr w:type="spellEnd"/>
          </w:p>
        </w:tc>
      </w:tr>
      <w:tr w:rsidR="00097968" w:rsidRPr="00AE7160" w14:paraId="1DCEFA4B" w14:textId="77777777" w:rsidTr="00C76867">
        <w:trPr>
          <w:trHeight w:hRule="exact" w:val="343"/>
        </w:trPr>
        <w:tc>
          <w:tcPr>
            <w:tcW w:w="281" w:type="pct"/>
            <w:shd w:val="clear" w:color="auto" w:fill="auto"/>
            <w:vAlign w:val="center"/>
          </w:tcPr>
          <w:p w14:paraId="1A6A2501"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751A6942" w14:textId="77777777" w:rsidR="00097968" w:rsidRPr="00AE7160" w:rsidRDefault="00097968" w:rsidP="00C76867">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zh-CN"/>
              </w:rPr>
              <w:t>Ec. Marian DĂNĂILĂ</w:t>
            </w:r>
          </w:p>
        </w:tc>
        <w:tc>
          <w:tcPr>
            <w:tcW w:w="2500" w:type="pct"/>
            <w:shd w:val="clear" w:color="auto" w:fill="auto"/>
          </w:tcPr>
          <w:p w14:paraId="1144F746" w14:textId="77777777" w:rsidR="00097968" w:rsidRPr="00AE7160" w:rsidRDefault="00097968" w:rsidP="00C76867">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Director Interimar, Direcția Achiziții Publice și Tehnic</w:t>
            </w:r>
          </w:p>
        </w:tc>
      </w:tr>
      <w:tr w:rsidR="00097968" w:rsidRPr="00AE7160" w14:paraId="60CEC5F3" w14:textId="77777777" w:rsidTr="00C76867">
        <w:trPr>
          <w:trHeight w:hRule="exact" w:val="288"/>
        </w:trPr>
        <w:tc>
          <w:tcPr>
            <w:tcW w:w="281" w:type="pct"/>
            <w:shd w:val="clear" w:color="auto" w:fill="auto"/>
            <w:vAlign w:val="center"/>
          </w:tcPr>
          <w:p w14:paraId="2864DC20"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405D790A" w14:textId="77777777" w:rsidR="00097968" w:rsidRPr="00AE7160" w:rsidRDefault="00097968" w:rsidP="00C76867">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zh-CN"/>
              </w:rPr>
              <w:t>Ec. Mariana BĂLBĂRĂU</w:t>
            </w:r>
          </w:p>
        </w:tc>
        <w:tc>
          <w:tcPr>
            <w:tcW w:w="2500" w:type="pct"/>
            <w:shd w:val="clear" w:color="auto" w:fill="auto"/>
          </w:tcPr>
          <w:p w14:paraId="5CF93E10" w14:textId="77777777" w:rsidR="00097968" w:rsidRPr="00AE7160" w:rsidRDefault="00097968" w:rsidP="00C76867">
            <w:pPr>
              <w:overflowPunct w:val="0"/>
              <w:autoSpaceDE w:val="0"/>
              <w:autoSpaceDN w:val="0"/>
              <w:adjustRightInd w:val="0"/>
              <w:spacing w:after="0" w:line="240" w:lineRule="auto"/>
              <w:jc w:val="both"/>
              <w:textAlignment w:val="baseline"/>
              <w:rPr>
                <w:rFonts w:ascii="Times New Roman" w:eastAsia="SimSun" w:hAnsi="Times New Roman"/>
                <w:sz w:val="20"/>
                <w:szCs w:val="20"/>
                <w:lang w:val="it-IT"/>
              </w:rPr>
            </w:pPr>
            <w:r w:rsidRPr="00AE7160">
              <w:rPr>
                <w:rFonts w:ascii="Times New Roman" w:eastAsia="SimSun" w:hAnsi="Times New Roman"/>
                <w:sz w:val="20"/>
                <w:szCs w:val="20"/>
                <w:lang w:eastAsia="ro-RO"/>
              </w:rPr>
              <w:t>Șef Interimar, Serviciul Financiar</w:t>
            </w:r>
          </w:p>
        </w:tc>
      </w:tr>
      <w:tr w:rsidR="00097968" w:rsidRPr="00AE7160" w14:paraId="25901A76" w14:textId="77777777" w:rsidTr="00C76867">
        <w:trPr>
          <w:trHeight w:hRule="exact" w:val="288"/>
        </w:trPr>
        <w:tc>
          <w:tcPr>
            <w:tcW w:w="281" w:type="pct"/>
            <w:shd w:val="clear" w:color="auto" w:fill="auto"/>
            <w:vAlign w:val="center"/>
          </w:tcPr>
          <w:p w14:paraId="778CE8D2"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73CCAF8E" w14:textId="77777777" w:rsidR="00097968" w:rsidRPr="00AE7160" w:rsidRDefault="00097968" w:rsidP="00C76867">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val="en-US"/>
              </w:rPr>
              <w:t>Alina-Genoveva MAZURU</w:t>
            </w:r>
          </w:p>
        </w:tc>
        <w:tc>
          <w:tcPr>
            <w:tcW w:w="2500" w:type="pct"/>
            <w:shd w:val="clear" w:color="auto" w:fill="auto"/>
          </w:tcPr>
          <w:p w14:paraId="0E77D0C0" w14:textId="77777777" w:rsidR="00097968" w:rsidRPr="00AE7160" w:rsidRDefault="00097968" w:rsidP="00C76867">
            <w:pPr>
              <w:overflowPunct w:val="0"/>
              <w:autoSpaceDE w:val="0"/>
              <w:autoSpaceDN w:val="0"/>
              <w:adjustRightInd w:val="0"/>
              <w:spacing w:after="0" w:line="240" w:lineRule="auto"/>
              <w:jc w:val="both"/>
              <w:textAlignment w:val="baseline"/>
              <w:rPr>
                <w:rFonts w:ascii="Times New Roman" w:eastAsia="SimSun" w:hAnsi="Times New Roman"/>
                <w:sz w:val="20"/>
                <w:szCs w:val="20"/>
                <w:lang w:val="it-IT"/>
              </w:rPr>
            </w:pPr>
            <w:r w:rsidRPr="00AE7160">
              <w:rPr>
                <w:rFonts w:ascii="Times New Roman" w:eastAsia="SimSun" w:hAnsi="Times New Roman"/>
                <w:sz w:val="20"/>
                <w:szCs w:val="20"/>
                <w:lang w:eastAsia="ro-RO"/>
              </w:rPr>
              <w:t>Șef Interimar, Serviciul Contabilitate</w:t>
            </w:r>
          </w:p>
        </w:tc>
      </w:tr>
      <w:tr w:rsidR="00097968" w:rsidRPr="00AE7160" w14:paraId="6763ABEB" w14:textId="77777777" w:rsidTr="00C76867">
        <w:trPr>
          <w:trHeight w:hRule="exact" w:val="288"/>
        </w:trPr>
        <w:tc>
          <w:tcPr>
            <w:tcW w:w="281" w:type="pct"/>
            <w:shd w:val="clear" w:color="auto" w:fill="auto"/>
            <w:vAlign w:val="center"/>
          </w:tcPr>
          <w:p w14:paraId="2453EA00"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4244C044" w14:textId="77777777" w:rsidR="00097968" w:rsidRPr="00AE7160" w:rsidRDefault="00097968" w:rsidP="00C76867">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Adrian DUMITRAȘCU</w:t>
            </w:r>
          </w:p>
        </w:tc>
        <w:tc>
          <w:tcPr>
            <w:tcW w:w="2500" w:type="pct"/>
            <w:shd w:val="clear" w:color="auto" w:fill="auto"/>
          </w:tcPr>
          <w:p w14:paraId="6290C85E" w14:textId="77777777" w:rsidR="00097968" w:rsidRPr="00AE7160" w:rsidRDefault="00097968" w:rsidP="00C76867">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Consilier juridic</w:t>
            </w:r>
          </w:p>
        </w:tc>
      </w:tr>
      <w:tr w:rsidR="00097968" w:rsidRPr="00AE7160" w14:paraId="340CD759" w14:textId="77777777" w:rsidTr="00C76867">
        <w:trPr>
          <w:trHeight w:hRule="exact" w:val="288"/>
        </w:trPr>
        <w:tc>
          <w:tcPr>
            <w:tcW w:w="281" w:type="pct"/>
            <w:tcBorders>
              <w:top w:val="single" w:sz="4" w:space="0" w:color="auto"/>
              <w:left w:val="single" w:sz="4" w:space="0" w:color="auto"/>
              <w:bottom w:val="single" w:sz="4" w:space="0" w:color="auto"/>
              <w:right w:val="single" w:sz="4" w:space="0" w:color="auto"/>
            </w:tcBorders>
            <w:vAlign w:val="center"/>
          </w:tcPr>
          <w:p w14:paraId="75C7342E"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tcPr>
          <w:p w14:paraId="7629B26F" w14:textId="77777777" w:rsidR="00097968" w:rsidRPr="00AE7160" w:rsidRDefault="00097968" w:rsidP="00C76867">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zh-CN"/>
              </w:rPr>
              <w:t>Elena-Marinela OPREA</w:t>
            </w:r>
          </w:p>
        </w:tc>
        <w:tc>
          <w:tcPr>
            <w:tcW w:w="2500" w:type="pct"/>
            <w:tcBorders>
              <w:top w:val="single" w:sz="4" w:space="0" w:color="auto"/>
              <w:left w:val="single" w:sz="4" w:space="0" w:color="auto"/>
              <w:bottom w:val="single" w:sz="4" w:space="0" w:color="auto"/>
              <w:right w:val="single" w:sz="4" w:space="0" w:color="auto"/>
            </w:tcBorders>
          </w:tcPr>
          <w:p w14:paraId="38AF318E" w14:textId="77777777" w:rsidR="00097968" w:rsidRPr="00AE7160" w:rsidRDefault="00097968" w:rsidP="00C76867">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Consilier juridic</w:t>
            </w:r>
          </w:p>
        </w:tc>
      </w:tr>
      <w:tr w:rsidR="00097968" w:rsidRPr="00AE7160" w14:paraId="157092E9" w14:textId="77777777" w:rsidTr="00C76867">
        <w:trPr>
          <w:trHeight w:hRule="exact" w:val="232"/>
        </w:trPr>
        <w:tc>
          <w:tcPr>
            <w:tcW w:w="281" w:type="pct"/>
            <w:tcBorders>
              <w:top w:val="single" w:sz="4" w:space="0" w:color="auto"/>
              <w:left w:val="single" w:sz="4" w:space="0" w:color="auto"/>
              <w:bottom w:val="single" w:sz="4" w:space="0" w:color="auto"/>
              <w:right w:val="single" w:sz="4" w:space="0" w:color="auto"/>
            </w:tcBorders>
            <w:vAlign w:val="center"/>
          </w:tcPr>
          <w:p w14:paraId="6BAE4519"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tcPr>
          <w:p w14:paraId="179DD322" w14:textId="77777777" w:rsidR="00097968" w:rsidRPr="00AE7160" w:rsidRDefault="00097968" w:rsidP="00C76867">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Andreea ALEXA</w:t>
            </w:r>
          </w:p>
        </w:tc>
        <w:tc>
          <w:tcPr>
            <w:tcW w:w="2500" w:type="pct"/>
            <w:tcBorders>
              <w:top w:val="single" w:sz="4" w:space="0" w:color="auto"/>
              <w:left w:val="single" w:sz="4" w:space="0" w:color="auto"/>
              <w:bottom w:val="single" w:sz="4" w:space="0" w:color="auto"/>
              <w:right w:val="single" w:sz="4" w:space="0" w:color="auto"/>
            </w:tcBorders>
          </w:tcPr>
          <w:p w14:paraId="1CB98D5B" w14:textId="77777777" w:rsidR="00097968" w:rsidRPr="00AE7160" w:rsidRDefault="00097968" w:rsidP="00C76867">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Consilier juridic</w:t>
            </w:r>
          </w:p>
        </w:tc>
      </w:tr>
      <w:tr w:rsidR="00097968" w:rsidRPr="00AE7160" w14:paraId="22DF783A" w14:textId="77777777" w:rsidTr="00C76867">
        <w:trPr>
          <w:trHeight w:hRule="exact" w:val="278"/>
        </w:trPr>
        <w:tc>
          <w:tcPr>
            <w:tcW w:w="281" w:type="pct"/>
            <w:tcBorders>
              <w:top w:val="single" w:sz="4" w:space="0" w:color="auto"/>
              <w:left w:val="single" w:sz="4" w:space="0" w:color="auto"/>
              <w:bottom w:val="single" w:sz="4" w:space="0" w:color="auto"/>
              <w:right w:val="single" w:sz="4" w:space="0" w:color="auto"/>
            </w:tcBorders>
            <w:vAlign w:val="center"/>
          </w:tcPr>
          <w:p w14:paraId="1AC0A6A0"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tcPr>
          <w:p w14:paraId="6BC50185" w14:textId="77777777" w:rsidR="00097968" w:rsidRPr="00AE7160" w:rsidRDefault="00097968" w:rsidP="00C76867">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zh-CN"/>
              </w:rPr>
              <w:t>Margareta DĂNĂILĂ</w:t>
            </w:r>
          </w:p>
        </w:tc>
        <w:tc>
          <w:tcPr>
            <w:tcW w:w="2500" w:type="pct"/>
            <w:tcBorders>
              <w:top w:val="single" w:sz="4" w:space="0" w:color="auto"/>
              <w:left w:val="single" w:sz="4" w:space="0" w:color="auto"/>
              <w:bottom w:val="single" w:sz="4" w:space="0" w:color="auto"/>
              <w:right w:val="single" w:sz="4" w:space="0" w:color="auto"/>
            </w:tcBorders>
          </w:tcPr>
          <w:p w14:paraId="7FD82A66" w14:textId="77777777" w:rsidR="00097968" w:rsidRPr="00AE7160" w:rsidRDefault="00097968" w:rsidP="00C76867">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Administrator financiar</w:t>
            </w:r>
          </w:p>
        </w:tc>
      </w:tr>
      <w:tr w:rsidR="00097968" w:rsidRPr="00AE7160" w14:paraId="32D32E0F" w14:textId="77777777" w:rsidTr="00C76867">
        <w:trPr>
          <w:trHeight w:hRule="exact" w:val="282"/>
        </w:trPr>
        <w:tc>
          <w:tcPr>
            <w:tcW w:w="281" w:type="pct"/>
            <w:tcBorders>
              <w:top w:val="single" w:sz="4" w:space="0" w:color="auto"/>
              <w:left w:val="single" w:sz="4" w:space="0" w:color="auto"/>
              <w:bottom w:val="single" w:sz="4" w:space="0" w:color="auto"/>
              <w:right w:val="single" w:sz="4" w:space="0" w:color="auto"/>
            </w:tcBorders>
            <w:vAlign w:val="center"/>
          </w:tcPr>
          <w:p w14:paraId="72141592"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tcPr>
          <w:p w14:paraId="078C6D57" w14:textId="77777777" w:rsidR="00097968" w:rsidRPr="00AE7160" w:rsidRDefault="00097968" w:rsidP="00C76867">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zh-CN"/>
              </w:rPr>
              <w:t>Neculai SAVA</w:t>
            </w:r>
          </w:p>
        </w:tc>
        <w:tc>
          <w:tcPr>
            <w:tcW w:w="2500" w:type="pct"/>
            <w:tcBorders>
              <w:top w:val="single" w:sz="4" w:space="0" w:color="auto"/>
              <w:left w:val="single" w:sz="4" w:space="0" w:color="auto"/>
              <w:bottom w:val="single" w:sz="4" w:space="0" w:color="auto"/>
              <w:right w:val="single" w:sz="4" w:space="0" w:color="auto"/>
            </w:tcBorders>
          </w:tcPr>
          <w:p w14:paraId="314B5A47" w14:textId="77777777" w:rsidR="00097968" w:rsidRPr="00AE7160" w:rsidRDefault="00097968" w:rsidP="00C76867">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Administrator financiar</w:t>
            </w:r>
          </w:p>
        </w:tc>
      </w:tr>
      <w:tr w:rsidR="00097968" w:rsidRPr="00AE7160" w14:paraId="00F6B536" w14:textId="77777777" w:rsidTr="00C76867">
        <w:trPr>
          <w:trHeight w:hRule="exact" w:val="282"/>
        </w:trPr>
        <w:tc>
          <w:tcPr>
            <w:tcW w:w="281" w:type="pct"/>
            <w:tcBorders>
              <w:top w:val="single" w:sz="4" w:space="0" w:color="auto"/>
              <w:left w:val="single" w:sz="4" w:space="0" w:color="auto"/>
              <w:bottom w:val="single" w:sz="4" w:space="0" w:color="auto"/>
              <w:right w:val="single" w:sz="4" w:space="0" w:color="auto"/>
            </w:tcBorders>
            <w:vAlign w:val="center"/>
          </w:tcPr>
          <w:p w14:paraId="6A9ACE3D"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tcPr>
          <w:p w14:paraId="4FE6DD5D" w14:textId="77777777" w:rsidR="00097968" w:rsidRPr="00AE7160" w:rsidRDefault="00097968" w:rsidP="00C76867">
            <w:pPr>
              <w:overflowPunct w:val="0"/>
              <w:autoSpaceDE w:val="0"/>
              <w:autoSpaceDN w:val="0"/>
              <w:adjustRightInd w:val="0"/>
              <w:spacing w:after="0" w:line="240" w:lineRule="auto"/>
              <w:textAlignment w:val="baseline"/>
              <w:rPr>
                <w:rFonts w:ascii="Times New Roman" w:eastAsia="SimSun" w:hAnsi="Times New Roman"/>
                <w:sz w:val="20"/>
                <w:szCs w:val="20"/>
                <w:lang w:eastAsia="zh-CN"/>
              </w:rPr>
            </w:pPr>
            <w:r w:rsidRPr="00AE7160">
              <w:rPr>
                <w:rFonts w:ascii="Times New Roman" w:eastAsia="SimSun" w:hAnsi="Times New Roman"/>
                <w:sz w:val="20"/>
                <w:szCs w:val="20"/>
                <w:lang w:eastAsia="zh-CN"/>
              </w:rPr>
              <w:t>Lorena Gina Lupașcu</w:t>
            </w:r>
          </w:p>
        </w:tc>
        <w:tc>
          <w:tcPr>
            <w:tcW w:w="2500" w:type="pct"/>
            <w:tcBorders>
              <w:top w:val="single" w:sz="4" w:space="0" w:color="auto"/>
              <w:left w:val="single" w:sz="4" w:space="0" w:color="auto"/>
              <w:bottom w:val="single" w:sz="4" w:space="0" w:color="auto"/>
              <w:right w:val="single" w:sz="4" w:space="0" w:color="auto"/>
            </w:tcBorders>
          </w:tcPr>
          <w:p w14:paraId="66C72581" w14:textId="77777777" w:rsidR="00097968" w:rsidRPr="00AE7160" w:rsidRDefault="00097968" w:rsidP="00C76867">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AE7160">
              <w:rPr>
                <w:rFonts w:ascii="Times New Roman" w:eastAsia="SimSun" w:hAnsi="Times New Roman"/>
                <w:sz w:val="20"/>
                <w:szCs w:val="20"/>
                <w:lang w:eastAsia="ro-RO"/>
              </w:rPr>
              <w:t>Administrator financiar</w:t>
            </w:r>
          </w:p>
        </w:tc>
      </w:tr>
      <w:tr w:rsidR="00097968" w:rsidRPr="00AE7160" w14:paraId="4478CBD0" w14:textId="77777777" w:rsidTr="00C76867">
        <w:trPr>
          <w:trHeight w:hRule="exact" w:val="282"/>
        </w:trPr>
        <w:tc>
          <w:tcPr>
            <w:tcW w:w="281" w:type="pct"/>
            <w:tcBorders>
              <w:top w:val="single" w:sz="4" w:space="0" w:color="auto"/>
              <w:left w:val="single" w:sz="4" w:space="0" w:color="auto"/>
              <w:bottom w:val="single" w:sz="4" w:space="0" w:color="auto"/>
              <w:right w:val="single" w:sz="4" w:space="0" w:color="auto"/>
            </w:tcBorders>
            <w:vAlign w:val="center"/>
          </w:tcPr>
          <w:p w14:paraId="139288F3"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tcPr>
          <w:p w14:paraId="779C8BD2" w14:textId="77777777" w:rsidR="00097968" w:rsidRPr="00AE7160" w:rsidRDefault="00097968" w:rsidP="00C76867">
            <w:pPr>
              <w:overflowPunct w:val="0"/>
              <w:autoSpaceDE w:val="0"/>
              <w:autoSpaceDN w:val="0"/>
              <w:adjustRightInd w:val="0"/>
              <w:spacing w:after="0" w:line="240" w:lineRule="auto"/>
              <w:textAlignment w:val="baseline"/>
              <w:rPr>
                <w:rFonts w:ascii="Times New Roman" w:eastAsia="SimSun" w:hAnsi="Times New Roman"/>
                <w:sz w:val="20"/>
                <w:szCs w:val="20"/>
                <w:lang w:eastAsia="zh-CN"/>
              </w:rPr>
            </w:pPr>
            <w:r w:rsidRPr="00AE7160">
              <w:rPr>
                <w:rFonts w:ascii="Times New Roman" w:eastAsia="SimSun" w:hAnsi="Times New Roman"/>
                <w:sz w:val="20"/>
                <w:szCs w:val="20"/>
                <w:lang w:eastAsia="zh-CN"/>
              </w:rPr>
              <w:t>Camelia Lungu</w:t>
            </w:r>
          </w:p>
        </w:tc>
        <w:tc>
          <w:tcPr>
            <w:tcW w:w="2500" w:type="pct"/>
            <w:tcBorders>
              <w:top w:val="single" w:sz="4" w:space="0" w:color="auto"/>
              <w:left w:val="single" w:sz="4" w:space="0" w:color="auto"/>
              <w:bottom w:val="single" w:sz="4" w:space="0" w:color="auto"/>
              <w:right w:val="single" w:sz="4" w:space="0" w:color="auto"/>
            </w:tcBorders>
          </w:tcPr>
          <w:p w14:paraId="4BACEFD0" w14:textId="77777777" w:rsidR="00097968" w:rsidRPr="00AE7160" w:rsidRDefault="00097968" w:rsidP="00C76867">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AE7160">
              <w:rPr>
                <w:rFonts w:ascii="Times New Roman" w:eastAsia="SimSun" w:hAnsi="Times New Roman"/>
                <w:sz w:val="20"/>
                <w:szCs w:val="20"/>
                <w:lang w:eastAsia="ro-RO"/>
              </w:rPr>
              <w:t>Administrator financiar</w:t>
            </w:r>
          </w:p>
        </w:tc>
      </w:tr>
      <w:tr w:rsidR="00097968" w:rsidRPr="00AE7160" w14:paraId="34E115CC" w14:textId="77777777" w:rsidTr="00C76867">
        <w:trPr>
          <w:trHeight w:hRule="exact" w:val="282"/>
        </w:trPr>
        <w:tc>
          <w:tcPr>
            <w:tcW w:w="281" w:type="pct"/>
            <w:tcBorders>
              <w:top w:val="single" w:sz="4" w:space="0" w:color="auto"/>
              <w:left w:val="single" w:sz="4" w:space="0" w:color="auto"/>
              <w:bottom w:val="single" w:sz="4" w:space="0" w:color="auto"/>
              <w:right w:val="single" w:sz="4" w:space="0" w:color="auto"/>
            </w:tcBorders>
            <w:vAlign w:val="center"/>
          </w:tcPr>
          <w:p w14:paraId="692FCED0"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tcPr>
          <w:p w14:paraId="6A1E031C" w14:textId="77777777" w:rsidR="00097968" w:rsidRPr="00AE7160" w:rsidRDefault="00097968" w:rsidP="00C76867">
            <w:pPr>
              <w:overflowPunct w:val="0"/>
              <w:autoSpaceDE w:val="0"/>
              <w:autoSpaceDN w:val="0"/>
              <w:adjustRightInd w:val="0"/>
              <w:spacing w:after="0" w:line="240" w:lineRule="auto"/>
              <w:textAlignment w:val="baseline"/>
              <w:rPr>
                <w:rFonts w:ascii="Times New Roman" w:eastAsia="SimSun" w:hAnsi="Times New Roman"/>
                <w:sz w:val="20"/>
                <w:szCs w:val="20"/>
                <w:lang w:eastAsia="zh-CN"/>
              </w:rPr>
            </w:pPr>
            <w:r w:rsidRPr="00AE7160">
              <w:rPr>
                <w:rFonts w:ascii="Times New Roman" w:eastAsia="SimSun" w:hAnsi="Times New Roman"/>
                <w:noProof/>
                <w:sz w:val="20"/>
                <w:szCs w:val="20"/>
                <w:lang w:val="en-US"/>
              </w:rPr>
              <w:t>Ec. Cristinel OANĂ</w:t>
            </w:r>
          </w:p>
        </w:tc>
        <w:tc>
          <w:tcPr>
            <w:tcW w:w="2500" w:type="pct"/>
            <w:tcBorders>
              <w:top w:val="single" w:sz="4" w:space="0" w:color="auto"/>
              <w:left w:val="single" w:sz="4" w:space="0" w:color="auto"/>
              <w:bottom w:val="single" w:sz="4" w:space="0" w:color="auto"/>
              <w:right w:val="single" w:sz="4" w:space="0" w:color="auto"/>
            </w:tcBorders>
          </w:tcPr>
          <w:p w14:paraId="1C6A4B8D" w14:textId="77777777" w:rsidR="00097968" w:rsidRPr="00AE7160" w:rsidRDefault="00097968" w:rsidP="00C76867">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AE7160">
              <w:rPr>
                <w:rFonts w:ascii="Times New Roman" w:eastAsia="SimSun" w:hAnsi="Times New Roman"/>
                <w:sz w:val="20"/>
                <w:szCs w:val="20"/>
                <w:lang w:val="en-US" w:eastAsia="ar-SA"/>
              </w:rPr>
              <w:t xml:space="preserve">Administrator </w:t>
            </w:r>
            <w:proofErr w:type="spellStart"/>
            <w:r w:rsidRPr="00AE7160">
              <w:rPr>
                <w:rFonts w:ascii="Times New Roman" w:eastAsia="SimSun" w:hAnsi="Times New Roman"/>
                <w:sz w:val="20"/>
                <w:szCs w:val="20"/>
                <w:lang w:val="en-US" w:eastAsia="ar-SA"/>
              </w:rPr>
              <w:t>patrimoniu</w:t>
            </w:r>
            <w:proofErr w:type="spellEnd"/>
          </w:p>
        </w:tc>
      </w:tr>
      <w:tr w:rsidR="00097968" w:rsidRPr="00AE7160" w14:paraId="2C79F72B" w14:textId="77777777" w:rsidTr="00C76867">
        <w:trPr>
          <w:trHeight w:hRule="exact" w:val="282"/>
        </w:trPr>
        <w:tc>
          <w:tcPr>
            <w:tcW w:w="281" w:type="pct"/>
            <w:tcBorders>
              <w:top w:val="single" w:sz="4" w:space="0" w:color="auto"/>
              <w:left w:val="single" w:sz="4" w:space="0" w:color="auto"/>
              <w:bottom w:val="single" w:sz="4" w:space="0" w:color="auto"/>
              <w:right w:val="single" w:sz="4" w:space="0" w:color="auto"/>
            </w:tcBorders>
            <w:vAlign w:val="center"/>
          </w:tcPr>
          <w:p w14:paraId="3A0E0814"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tcPr>
          <w:p w14:paraId="4758C05B" w14:textId="77777777" w:rsidR="00097968" w:rsidRPr="00AE7160" w:rsidRDefault="00097968" w:rsidP="00C76867">
            <w:pPr>
              <w:overflowPunct w:val="0"/>
              <w:autoSpaceDE w:val="0"/>
              <w:autoSpaceDN w:val="0"/>
              <w:adjustRightInd w:val="0"/>
              <w:spacing w:after="0" w:line="240" w:lineRule="auto"/>
              <w:textAlignment w:val="baseline"/>
              <w:rPr>
                <w:rFonts w:ascii="Times New Roman" w:eastAsia="SimSun" w:hAnsi="Times New Roman"/>
                <w:sz w:val="20"/>
                <w:szCs w:val="20"/>
                <w:lang w:eastAsia="zh-CN"/>
              </w:rPr>
            </w:pPr>
            <w:r w:rsidRPr="00AE7160">
              <w:rPr>
                <w:rFonts w:ascii="Times New Roman" w:eastAsia="SimSun" w:hAnsi="Times New Roman"/>
                <w:noProof/>
                <w:sz w:val="20"/>
                <w:szCs w:val="20"/>
                <w:lang w:val="en-US"/>
              </w:rPr>
              <w:t>Ec.Mihai Aurelian IRIMIA</w:t>
            </w:r>
          </w:p>
        </w:tc>
        <w:tc>
          <w:tcPr>
            <w:tcW w:w="2500" w:type="pct"/>
            <w:tcBorders>
              <w:top w:val="single" w:sz="4" w:space="0" w:color="auto"/>
              <w:left w:val="single" w:sz="4" w:space="0" w:color="auto"/>
              <w:bottom w:val="single" w:sz="4" w:space="0" w:color="auto"/>
              <w:right w:val="single" w:sz="4" w:space="0" w:color="auto"/>
            </w:tcBorders>
          </w:tcPr>
          <w:p w14:paraId="32D83BC6" w14:textId="77777777" w:rsidR="00097968" w:rsidRPr="00AE7160" w:rsidRDefault="00097968" w:rsidP="00C76867">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AE7160">
              <w:rPr>
                <w:rFonts w:ascii="Times New Roman" w:eastAsia="SimSun" w:hAnsi="Times New Roman"/>
                <w:sz w:val="20"/>
                <w:szCs w:val="20"/>
                <w:lang w:val="en-US" w:eastAsia="ar-SA"/>
              </w:rPr>
              <w:t xml:space="preserve">Administrator </w:t>
            </w:r>
            <w:proofErr w:type="spellStart"/>
            <w:r w:rsidRPr="00AE7160">
              <w:rPr>
                <w:rFonts w:ascii="Times New Roman" w:eastAsia="SimSun" w:hAnsi="Times New Roman"/>
                <w:sz w:val="20"/>
                <w:szCs w:val="20"/>
                <w:lang w:val="en-US" w:eastAsia="ar-SA"/>
              </w:rPr>
              <w:t>financiar</w:t>
            </w:r>
            <w:proofErr w:type="spellEnd"/>
          </w:p>
        </w:tc>
      </w:tr>
      <w:tr w:rsidR="00097968" w:rsidRPr="00AE7160" w14:paraId="489B5256" w14:textId="77777777" w:rsidTr="00C76867">
        <w:trPr>
          <w:trHeight w:hRule="exact" w:val="271"/>
        </w:trPr>
        <w:tc>
          <w:tcPr>
            <w:tcW w:w="281" w:type="pct"/>
            <w:tcBorders>
              <w:top w:val="single" w:sz="4" w:space="0" w:color="auto"/>
              <w:left w:val="single" w:sz="4" w:space="0" w:color="auto"/>
              <w:bottom w:val="single" w:sz="4" w:space="0" w:color="auto"/>
              <w:right w:val="single" w:sz="4" w:space="0" w:color="auto"/>
            </w:tcBorders>
            <w:vAlign w:val="center"/>
          </w:tcPr>
          <w:p w14:paraId="5E0BF719"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shd w:val="clear" w:color="auto" w:fill="FFFFFF"/>
          </w:tcPr>
          <w:p w14:paraId="0C13690E" w14:textId="0F57533D" w:rsidR="00097968" w:rsidRPr="00097968" w:rsidRDefault="00097968" w:rsidP="00097968">
            <w:pPr>
              <w:overflowPunct w:val="0"/>
              <w:autoSpaceDE w:val="0"/>
              <w:autoSpaceDN w:val="0"/>
              <w:adjustRightInd w:val="0"/>
              <w:spacing w:after="0" w:line="240" w:lineRule="auto"/>
              <w:textAlignment w:val="baseline"/>
              <w:rPr>
                <w:rFonts w:ascii="Times New Roman" w:eastAsia="SimSun" w:hAnsi="Times New Roman"/>
                <w:sz w:val="20"/>
                <w:szCs w:val="20"/>
                <w:highlight w:val="yellow"/>
                <w:lang w:eastAsia="zh-CN"/>
              </w:rPr>
            </w:pPr>
            <w:r w:rsidRPr="00097968">
              <w:rPr>
                <w:rFonts w:ascii="Times New Roman" w:hAnsi="Times New Roman"/>
                <w:sz w:val="20"/>
                <w:szCs w:val="20"/>
              </w:rPr>
              <w:t>Ing. Iulian Cătălin Paraipan</w:t>
            </w:r>
          </w:p>
        </w:tc>
        <w:tc>
          <w:tcPr>
            <w:tcW w:w="2500" w:type="pct"/>
            <w:tcBorders>
              <w:top w:val="single" w:sz="4" w:space="0" w:color="auto"/>
              <w:left w:val="single" w:sz="4" w:space="0" w:color="auto"/>
              <w:bottom w:val="single" w:sz="4" w:space="0" w:color="auto"/>
              <w:right w:val="single" w:sz="4" w:space="0" w:color="auto"/>
            </w:tcBorders>
          </w:tcPr>
          <w:p w14:paraId="5FB1F1EF" w14:textId="242115DE" w:rsidR="00097968" w:rsidRPr="00097968" w:rsidRDefault="00097968" w:rsidP="00097968">
            <w:pPr>
              <w:overflowPunct w:val="0"/>
              <w:autoSpaceDE w:val="0"/>
              <w:autoSpaceDN w:val="0"/>
              <w:adjustRightInd w:val="0"/>
              <w:spacing w:after="0" w:line="240" w:lineRule="auto"/>
              <w:jc w:val="both"/>
              <w:textAlignment w:val="baseline"/>
              <w:rPr>
                <w:rFonts w:ascii="Times New Roman" w:eastAsia="SimSun" w:hAnsi="Times New Roman"/>
                <w:sz w:val="20"/>
                <w:szCs w:val="20"/>
                <w:highlight w:val="yellow"/>
                <w:lang w:eastAsia="ro-RO"/>
              </w:rPr>
            </w:pPr>
            <w:r w:rsidRPr="00097968">
              <w:rPr>
                <w:rFonts w:ascii="Times New Roman" w:hAnsi="Times New Roman"/>
                <w:sz w:val="20"/>
                <w:szCs w:val="20"/>
              </w:rPr>
              <w:t>Șef Serviciul Patrimoniu</w:t>
            </w:r>
          </w:p>
        </w:tc>
      </w:tr>
      <w:tr w:rsidR="00097968" w:rsidRPr="00AE7160" w14:paraId="4C5DA5D9" w14:textId="77777777" w:rsidTr="00C76867">
        <w:trPr>
          <w:trHeight w:hRule="exact" w:val="271"/>
        </w:trPr>
        <w:tc>
          <w:tcPr>
            <w:tcW w:w="281" w:type="pct"/>
            <w:tcBorders>
              <w:top w:val="single" w:sz="4" w:space="0" w:color="auto"/>
              <w:left w:val="single" w:sz="4" w:space="0" w:color="auto"/>
              <w:bottom w:val="single" w:sz="4" w:space="0" w:color="auto"/>
              <w:right w:val="single" w:sz="4" w:space="0" w:color="auto"/>
            </w:tcBorders>
            <w:vAlign w:val="center"/>
          </w:tcPr>
          <w:p w14:paraId="09B29865"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shd w:val="clear" w:color="auto" w:fill="FFFFFF"/>
          </w:tcPr>
          <w:p w14:paraId="238D046E" w14:textId="24509CCC" w:rsidR="00097968" w:rsidRPr="00097968" w:rsidRDefault="00097968" w:rsidP="00097968">
            <w:pPr>
              <w:overflowPunct w:val="0"/>
              <w:autoSpaceDE w:val="0"/>
              <w:autoSpaceDN w:val="0"/>
              <w:adjustRightInd w:val="0"/>
              <w:spacing w:after="0" w:line="240" w:lineRule="auto"/>
              <w:textAlignment w:val="baseline"/>
              <w:rPr>
                <w:rFonts w:ascii="Times New Roman" w:eastAsia="SimSun" w:hAnsi="Times New Roman"/>
                <w:sz w:val="20"/>
                <w:szCs w:val="20"/>
                <w:highlight w:val="yellow"/>
                <w:lang w:eastAsia="zh-CN"/>
              </w:rPr>
            </w:pPr>
            <w:r w:rsidRPr="00097968">
              <w:rPr>
                <w:rFonts w:ascii="Times New Roman" w:hAnsi="Times New Roman"/>
                <w:sz w:val="20"/>
                <w:szCs w:val="20"/>
              </w:rPr>
              <w:t>Ing.Virgil MĂNĂILĂ</w:t>
            </w:r>
          </w:p>
        </w:tc>
        <w:tc>
          <w:tcPr>
            <w:tcW w:w="2500" w:type="pct"/>
            <w:tcBorders>
              <w:top w:val="single" w:sz="4" w:space="0" w:color="auto"/>
              <w:left w:val="single" w:sz="4" w:space="0" w:color="auto"/>
              <w:bottom w:val="single" w:sz="4" w:space="0" w:color="auto"/>
              <w:right w:val="single" w:sz="4" w:space="0" w:color="auto"/>
            </w:tcBorders>
          </w:tcPr>
          <w:p w14:paraId="73EFAA1A" w14:textId="439C0BF6" w:rsidR="00097968" w:rsidRPr="00097968" w:rsidRDefault="00097968" w:rsidP="00097968">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097968">
              <w:rPr>
                <w:rFonts w:ascii="Times New Roman" w:hAnsi="Times New Roman"/>
                <w:sz w:val="20"/>
                <w:szCs w:val="20"/>
              </w:rPr>
              <w:t>Administrator patrimoniu</w:t>
            </w:r>
          </w:p>
        </w:tc>
      </w:tr>
      <w:tr w:rsidR="00097968" w:rsidRPr="00AE7160" w14:paraId="633616A4" w14:textId="77777777" w:rsidTr="00C76867">
        <w:trPr>
          <w:trHeight w:hRule="exact" w:val="284"/>
        </w:trPr>
        <w:tc>
          <w:tcPr>
            <w:tcW w:w="281" w:type="pct"/>
            <w:tcBorders>
              <w:top w:val="single" w:sz="4" w:space="0" w:color="auto"/>
              <w:left w:val="single" w:sz="4" w:space="0" w:color="auto"/>
              <w:bottom w:val="single" w:sz="4" w:space="0" w:color="auto"/>
              <w:right w:val="single" w:sz="4" w:space="0" w:color="auto"/>
            </w:tcBorders>
            <w:vAlign w:val="center"/>
          </w:tcPr>
          <w:p w14:paraId="3FB06028"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shd w:val="clear" w:color="auto" w:fill="FFFFFF"/>
          </w:tcPr>
          <w:p w14:paraId="6C65AEB4" w14:textId="5483ABA4" w:rsidR="00097968" w:rsidRPr="00097968" w:rsidRDefault="00097968" w:rsidP="00097968">
            <w:pPr>
              <w:overflowPunct w:val="0"/>
              <w:autoSpaceDE w:val="0"/>
              <w:autoSpaceDN w:val="0"/>
              <w:adjustRightInd w:val="0"/>
              <w:spacing w:after="0" w:line="240" w:lineRule="auto"/>
              <w:textAlignment w:val="baseline"/>
              <w:rPr>
                <w:rFonts w:ascii="Times New Roman" w:eastAsia="SimSun" w:hAnsi="Times New Roman"/>
                <w:sz w:val="20"/>
                <w:szCs w:val="20"/>
                <w:highlight w:val="yellow"/>
                <w:lang w:eastAsia="zh-CN"/>
              </w:rPr>
            </w:pPr>
            <w:r w:rsidRPr="00097968">
              <w:rPr>
                <w:rFonts w:ascii="Times New Roman" w:hAnsi="Times New Roman"/>
                <w:sz w:val="20"/>
                <w:szCs w:val="20"/>
              </w:rPr>
              <w:t>Marius Silviu Burlui</w:t>
            </w:r>
          </w:p>
        </w:tc>
        <w:tc>
          <w:tcPr>
            <w:tcW w:w="2500" w:type="pct"/>
            <w:tcBorders>
              <w:top w:val="single" w:sz="4" w:space="0" w:color="auto"/>
              <w:left w:val="single" w:sz="4" w:space="0" w:color="auto"/>
              <w:bottom w:val="single" w:sz="4" w:space="0" w:color="auto"/>
              <w:right w:val="single" w:sz="4" w:space="0" w:color="auto"/>
            </w:tcBorders>
          </w:tcPr>
          <w:p w14:paraId="13EC16DF" w14:textId="5A5C9329" w:rsidR="00097968" w:rsidRPr="00097968" w:rsidRDefault="00097968" w:rsidP="00097968">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097968">
              <w:rPr>
                <w:rFonts w:ascii="Times New Roman" w:hAnsi="Times New Roman"/>
                <w:sz w:val="20"/>
                <w:szCs w:val="20"/>
              </w:rPr>
              <w:t>Serv. Rep. și întreținere</w:t>
            </w:r>
          </w:p>
        </w:tc>
      </w:tr>
      <w:tr w:rsidR="00097968" w:rsidRPr="00AE7160" w14:paraId="66163CF7" w14:textId="77777777" w:rsidTr="00C76867">
        <w:trPr>
          <w:trHeight w:hRule="exact" w:val="275"/>
        </w:trPr>
        <w:tc>
          <w:tcPr>
            <w:tcW w:w="281" w:type="pct"/>
            <w:tcBorders>
              <w:top w:val="single" w:sz="4" w:space="0" w:color="auto"/>
              <w:left w:val="single" w:sz="4" w:space="0" w:color="auto"/>
              <w:bottom w:val="single" w:sz="4" w:space="0" w:color="auto"/>
              <w:right w:val="single" w:sz="4" w:space="0" w:color="auto"/>
            </w:tcBorders>
            <w:vAlign w:val="center"/>
          </w:tcPr>
          <w:p w14:paraId="2D0F832C"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shd w:val="clear" w:color="auto" w:fill="FFFFFF"/>
          </w:tcPr>
          <w:p w14:paraId="4727F08C" w14:textId="2C866AE8" w:rsidR="00097968" w:rsidRPr="00097968" w:rsidRDefault="00097968" w:rsidP="00097968">
            <w:pPr>
              <w:overflowPunct w:val="0"/>
              <w:autoSpaceDE w:val="0"/>
              <w:autoSpaceDN w:val="0"/>
              <w:adjustRightInd w:val="0"/>
              <w:spacing w:after="0" w:line="240" w:lineRule="auto"/>
              <w:textAlignment w:val="baseline"/>
              <w:rPr>
                <w:rFonts w:ascii="Times New Roman" w:eastAsia="SimSun" w:hAnsi="Times New Roman"/>
                <w:sz w:val="20"/>
                <w:szCs w:val="20"/>
                <w:highlight w:val="yellow"/>
                <w:lang w:eastAsia="zh-CN"/>
              </w:rPr>
            </w:pPr>
            <w:r w:rsidRPr="00097968">
              <w:rPr>
                <w:rFonts w:ascii="Times New Roman" w:hAnsi="Times New Roman"/>
                <w:sz w:val="20"/>
                <w:szCs w:val="20"/>
              </w:rPr>
              <w:t>Ing. Simona Teodora POTRIVITU</w:t>
            </w:r>
          </w:p>
        </w:tc>
        <w:tc>
          <w:tcPr>
            <w:tcW w:w="2500" w:type="pct"/>
            <w:tcBorders>
              <w:top w:val="single" w:sz="4" w:space="0" w:color="auto"/>
              <w:left w:val="single" w:sz="4" w:space="0" w:color="auto"/>
              <w:bottom w:val="single" w:sz="4" w:space="0" w:color="auto"/>
              <w:right w:val="single" w:sz="4" w:space="0" w:color="auto"/>
            </w:tcBorders>
          </w:tcPr>
          <w:p w14:paraId="62440239" w14:textId="3BC0060C" w:rsidR="00097968" w:rsidRPr="00097968" w:rsidRDefault="00097968" w:rsidP="00097968">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097968">
              <w:rPr>
                <w:rFonts w:ascii="Times New Roman" w:hAnsi="Times New Roman"/>
                <w:sz w:val="20"/>
                <w:szCs w:val="20"/>
              </w:rPr>
              <w:t>Administrator patrimoniu</w:t>
            </w:r>
          </w:p>
        </w:tc>
      </w:tr>
      <w:tr w:rsidR="00097968" w:rsidRPr="00AE7160" w14:paraId="194602AE" w14:textId="77777777" w:rsidTr="00C76867">
        <w:trPr>
          <w:trHeight w:hRule="exact" w:val="275"/>
        </w:trPr>
        <w:tc>
          <w:tcPr>
            <w:tcW w:w="281" w:type="pct"/>
            <w:tcBorders>
              <w:top w:val="single" w:sz="4" w:space="0" w:color="auto"/>
              <w:left w:val="single" w:sz="4" w:space="0" w:color="auto"/>
              <w:bottom w:val="single" w:sz="4" w:space="0" w:color="auto"/>
              <w:right w:val="single" w:sz="4" w:space="0" w:color="auto"/>
            </w:tcBorders>
            <w:vAlign w:val="center"/>
          </w:tcPr>
          <w:p w14:paraId="7E2DBE05" w14:textId="77777777" w:rsidR="00097968" w:rsidRPr="00AE7160" w:rsidRDefault="00097968" w:rsidP="00097968">
            <w:pPr>
              <w:numPr>
                <w:ilvl w:val="0"/>
                <w:numId w:val="1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shd w:val="clear" w:color="auto" w:fill="FFFFFF"/>
          </w:tcPr>
          <w:p w14:paraId="3BDFD468" w14:textId="441309CF" w:rsidR="00097968" w:rsidRPr="00097968" w:rsidRDefault="00097968" w:rsidP="00097968">
            <w:pPr>
              <w:overflowPunct w:val="0"/>
              <w:autoSpaceDE w:val="0"/>
              <w:autoSpaceDN w:val="0"/>
              <w:adjustRightInd w:val="0"/>
              <w:spacing w:after="0" w:line="240" w:lineRule="auto"/>
              <w:textAlignment w:val="baseline"/>
              <w:rPr>
                <w:rFonts w:ascii="Times New Roman" w:eastAsia="SimSun" w:hAnsi="Times New Roman"/>
                <w:sz w:val="20"/>
                <w:szCs w:val="20"/>
                <w:highlight w:val="yellow"/>
                <w:lang w:eastAsia="zh-CN"/>
              </w:rPr>
            </w:pPr>
            <w:r>
              <w:rPr>
                <w:rFonts w:ascii="Times New Roman" w:hAnsi="Times New Roman"/>
                <w:sz w:val="20"/>
                <w:szCs w:val="20"/>
              </w:rPr>
              <w:t>Ing. Iulian Ștefan</w:t>
            </w:r>
          </w:p>
        </w:tc>
        <w:tc>
          <w:tcPr>
            <w:tcW w:w="2500" w:type="pct"/>
            <w:tcBorders>
              <w:top w:val="single" w:sz="4" w:space="0" w:color="auto"/>
              <w:left w:val="single" w:sz="4" w:space="0" w:color="auto"/>
              <w:bottom w:val="single" w:sz="4" w:space="0" w:color="auto"/>
              <w:right w:val="single" w:sz="4" w:space="0" w:color="auto"/>
            </w:tcBorders>
          </w:tcPr>
          <w:p w14:paraId="14E466BC" w14:textId="41CDB643" w:rsidR="00097968" w:rsidRPr="00097968" w:rsidRDefault="00097968" w:rsidP="00097968">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097968">
              <w:rPr>
                <w:rFonts w:ascii="Times New Roman" w:hAnsi="Times New Roman"/>
                <w:sz w:val="20"/>
                <w:szCs w:val="20"/>
              </w:rPr>
              <w:t>Administrator patrimoniu</w:t>
            </w:r>
          </w:p>
        </w:tc>
      </w:tr>
    </w:tbl>
    <w:p w14:paraId="0B6BBFBB" w14:textId="77777777" w:rsidR="007E67E4" w:rsidRPr="00264BDC" w:rsidRDefault="007E67E4" w:rsidP="00097968">
      <w:pPr>
        <w:autoSpaceDE w:val="0"/>
        <w:autoSpaceDN w:val="0"/>
        <w:adjustRightInd w:val="0"/>
        <w:spacing w:after="0"/>
        <w:ind w:right="-65"/>
        <w:jc w:val="both"/>
        <w:rPr>
          <w:rFonts w:ascii="Times New Roman" w:eastAsia="Times New Roman" w:hAnsi="Times New Roman"/>
          <w:i/>
          <w:sz w:val="18"/>
          <w:szCs w:val="18"/>
          <w:lang w:val="pt-BR"/>
        </w:rPr>
      </w:pPr>
    </w:p>
    <w:p w14:paraId="3FA71DE9" w14:textId="77777777" w:rsidR="007E67E4" w:rsidRPr="00264BDC" w:rsidRDefault="007E67E4" w:rsidP="007E67E4">
      <w:pPr>
        <w:spacing w:after="0" w:line="240" w:lineRule="auto"/>
        <w:ind w:right="-65"/>
        <w:jc w:val="both"/>
        <w:rPr>
          <w:rFonts w:ascii="Times New Roman" w:eastAsia="Times New Roman" w:hAnsi="Times New Roman"/>
          <w:i/>
          <w:sz w:val="18"/>
          <w:szCs w:val="18"/>
          <w:lang w:val="en-US"/>
        </w:rPr>
      </w:pPr>
    </w:p>
    <w:p w14:paraId="0933373C" w14:textId="16937C4B" w:rsidR="007E67E4" w:rsidRPr="00264BDC" w:rsidRDefault="007E67E4" w:rsidP="007E67E4">
      <w:pPr>
        <w:autoSpaceDE w:val="0"/>
        <w:spacing w:after="0" w:line="240" w:lineRule="auto"/>
        <w:ind w:right="-65"/>
        <w:rPr>
          <w:rFonts w:ascii="Times New Roman" w:eastAsia="Times New Roman" w:hAnsi="Times New Roman"/>
          <w:i/>
          <w:sz w:val="18"/>
          <w:szCs w:val="18"/>
          <w:lang w:val="pt-BR"/>
        </w:rPr>
      </w:pPr>
      <w:r w:rsidRPr="00264BDC">
        <w:rPr>
          <w:rFonts w:ascii="Times New Roman" w:eastAsia="Times New Roman" w:hAnsi="Times New Roman"/>
          <w:i/>
          <w:sz w:val="18"/>
          <w:szCs w:val="18"/>
          <w:lang w:val="pt-BR"/>
        </w:rPr>
        <w:t xml:space="preserve">Semnătura ofertantului sau a reprezentantului ofertantului                    </w:t>
      </w:r>
      <w:r w:rsidR="00033EB5" w:rsidRPr="00264BDC">
        <w:rPr>
          <w:rFonts w:ascii="Times New Roman" w:eastAsia="Times New Roman" w:hAnsi="Times New Roman"/>
          <w:i/>
          <w:sz w:val="18"/>
          <w:szCs w:val="18"/>
          <w:lang w:val="pt-BR"/>
        </w:rPr>
        <w:t xml:space="preserve">                           </w:t>
      </w:r>
      <w:r w:rsidRPr="00264BDC">
        <w:rPr>
          <w:rFonts w:ascii="Times New Roman" w:eastAsia="Times New Roman" w:hAnsi="Times New Roman"/>
          <w:i/>
          <w:sz w:val="18"/>
          <w:szCs w:val="18"/>
          <w:lang w:val="pt-BR"/>
        </w:rPr>
        <w:t xml:space="preserve">  ..........................................</w:t>
      </w:r>
    </w:p>
    <w:p w14:paraId="0CDAA622" w14:textId="59E2FADB" w:rsidR="007E67E4" w:rsidRPr="00264BDC" w:rsidRDefault="007E67E4" w:rsidP="007E67E4">
      <w:pPr>
        <w:autoSpaceDE w:val="0"/>
        <w:spacing w:after="0" w:line="240" w:lineRule="auto"/>
        <w:ind w:right="-65"/>
        <w:rPr>
          <w:rFonts w:ascii="Times New Roman" w:eastAsia="Times New Roman" w:hAnsi="Times New Roman"/>
          <w:i/>
          <w:sz w:val="18"/>
          <w:szCs w:val="18"/>
          <w:lang w:val="pt-BR"/>
        </w:rPr>
      </w:pPr>
      <w:r w:rsidRPr="00264BDC">
        <w:rPr>
          <w:rFonts w:ascii="Times New Roman" w:eastAsia="Times New Roman" w:hAnsi="Times New Roman"/>
          <w:i/>
          <w:sz w:val="18"/>
          <w:szCs w:val="18"/>
          <w:lang w:val="pt-BR"/>
        </w:rPr>
        <w:t>Numele  şi prenumele semnatarului</w:t>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t xml:space="preserve">                                         </w:t>
      </w:r>
      <w:r w:rsidR="00033EB5" w:rsidRPr="00264BDC">
        <w:rPr>
          <w:rFonts w:ascii="Times New Roman" w:eastAsia="Times New Roman" w:hAnsi="Times New Roman"/>
          <w:i/>
          <w:sz w:val="18"/>
          <w:szCs w:val="18"/>
          <w:lang w:val="pt-BR"/>
        </w:rPr>
        <w:t xml:space="preserve">                     </w:t>
      </w:r>
      <w:r w:rsidRPr="00264BDC">
        <w:rPr>
          <w:rFonts w:ascii="Times New Roman" w:eastAsia="Times New Roman" w:hAnsi="Times New Roman"/>
          <w:i/>
          <w:sz w:val="18"/>
          <w:szCs w:val="18"/>
          <w:lang w:val="pt-BR"/>
        </w:rPr>
        <w:t xml:space="preserve">  ..........................................</w:t>
      </w:r>
    </w:p>
    <w:p w14:paraId="3B2415B5" w14:textId="5858B6C9" w:rsidR="007E67E4" w:rsidRPr="00264BDC" w:rsidRDefault="007E67E4" w:rsidP="007E67E4">
      <w:pPr>
        <w:autoSpaceDE w:val="0"/>
        <w:spacing w:after="0" w:line="240" w:lineRule="auto"/>
        <w:ind w:right="-65"/>
        <w:rPr>
          <w:rFonts w:ascii="Times New Roman" w:eastAsia="Times New Roman" w:hAnsi="Times New Roman"/>
          <w:i/>
          <w:sz w:val="18"/>
          <w:szCs w:val="18"/>
          <w:lang w:val="pt-BR"/>
        </w:rPr>
      </w:pPr>
      <w:r w:rsidRPr="00264BDC">
        <w:rPr>
          <w:rFonts w:ascii="Times New Roman" w:eastAsia="Times New Roman" w:hAnsi="Times New Roman"/>
          <w:i/>
          <w:sz w:val="18"/>
          <w:szCs w:val="18"/>
          <w:lang w:val="pt-BR"/>
        </w:rPr>
        <w:t xml:space="preserve">Capacitate de semnătura                </w:t>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t xml:space="preserve">                                         </w:t>
      </w:r>
      <w:r w:rsidR="00033EB5" w:rsidRPr="00264BDC">
        <w:rPr>
          <w:rFonts w:ascii="Times New Roman" w:eastAsia="Times New Roman" w:hAnsi="Times New Roman"/>
          <w:i/>
          <w:sz w:val="18"/>
          <w:szCs w:val="18"/>
          <w:lang w:val="pt-BR"/>
        </w:rPr>
        <w:t xml:space="preserve">                     </w:t>
      </w:r>
      <w:r w:rsidRPr="00264BDC">
        <w:rPr>
          <w:rFonts w:ascii="Times New Roman" w:eastAsia="Times New Roman" w:hAnsi="Times New Roman"/>
          <w:i/>
          <w:sz w:val="18"/>
          <w:szCs w:val="18"/>
          <w:lang w:val="pt-BR"/>
        </w:rPr>
        <w:t xml:space="preserve">  ..........................................</w:t>
      </w:r>
    </w:p>
    <w:p w14:paraId="726192CC" w14:textId="77777777" w:rsidR="007E67E4" w:rsidRPr="00264BDC" w:rsidRDefault="007E67E4" w:rsidP="007E67E4">
      <w:pPr>
        <w:autoSpaceDE w:val="0"/>
        <w:spacing w:after="0" w:line="240" w:lineRule="auto"/>
        <w:ind w:right="-65"/>
        <w:rPr>
          <w:rFonts w:ascii="Times New Roman" w:eastAsia="Times New Roman" w:hAnsi="Times New Roman"/>
          <w:i/>
          <w:sz w:val="18"/>
          <w:szCs w:val="18"/>
          <w:lang w:val="pt-BR"/>
        </w:rPr>
      </w:pPr>
      <w:r w:rsidRPr="00264BDC">
        <w:rPr>
          <w:rFonts w:ascii="Times New Roman" w:eastAsia="Times New Roman" w:hAnsi="Times New Roman"/>
          <w:i/>
          <w:sz w:val="18"/>
          <w:szCs w:val="18"/>
          <w:lang w:val="pt-BR"/>
        </w:rPr>
        <w:t xml:space="preserve">Detalii despre ofertant(adresa de e-mail) </w:t>
      </w:r>
    </w:p>
    <w:p w14:paraId="24499858" w14:textId="77777777" w:rsidR="007E67E4" w:rsidRPr="00264BDC" w:rsidRDefault="007E67E4" w:rsidP="007E67E4">
      <w:pPr>
        <w:autoSpaceDE w:val="0"/>
        <w:spacing w:after="0" w:line="240" w:lineRule="auto"/>
        <w:ind w:right="-65"/>
        <w:rPr>
          <w:rFonts w:ascii="Times New Roman" w:eastAsia="Times New Roman" w:hAnsi="Times New Roman"/>
          <w:i/>
          <w:sz w:val="18"/>
          <w:szCs w:val="18"/>
          <w:lang w:val="pt-BR"/>
        </w:rPr>
      </w:pPr>
      <w:r w:rsidRPr="00264BDC">
        <w:rPr>
          <w:rFonts w:ascii="Times New Roman" w:eastAsia="Times New Roman" w:hAnsi="Times New Roman"/>
          <w:i/>
          <w:sz w:val="18"/>
          <w:szCs w:val="18"/>
          <w:lang w:val="pt-BR"/>
        </w:rPr>
        <w:t xml:space="preserve">Numele ofertantului  </w:t>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t xml:space="preserve">                  ...........................................</w:t>
      </w:r>
    </w:p>
    <w:p w14:paraId="366621BD" w14:textId="3D806DC6" w:rsidR="007E67E4" w:rsidRPr="00264BDC" w:rsidRDefault="007E67E4" w:rsidP="007E67E4">
      <w:pPr>
        <w:autoSpaceDE w:val="0"/>
        <w:spacing w:after="0" w:line="240" w:lineRule="auto"/>
        <w:ind w:right="-65"/>
        <w:rPr>
          <w:rFonts w:ascii="Times New Roman" w:eastAsia="Times New Roman" w:hAnsi="Times New Roman"/>
          <w:i/>
          <w:sz w:val="18"/>
          <w:szCs w:val="18"/>
          <w:lang w:val="pt-BR"/>
        </w:rPr>
      </w:pPr>
      <w:r w:rsidRPr="00264BDC">
        <w:rPr>
          <w:rFonts w:ascii="Times New Roman" w:eastAsia="Times New Roman" w:hAnsi="Times New Roman"/>
          <w:i/>
          <w:sz w:val="18"/>
          <w:szCs w:val="18"/>
          <w:lang w:val="pt-BR"/>
        </w:rPr>
        <w:t>Ţara de reşedinţă</w:t>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t xml:space="preserve">                       </w:t>
      </w:r>
      <w:r w:rsidRPr="00264BDC">
        <w:rPr>
          <w:rFonts w:ascii="Times New Roman" w:eastAsia="Times New Roman" w:hAnsi="Times New Roman"/>
          <w:i/>
          <w:sz w:val="18"/>
          <w:szCs w:val="18"/>
          <w:lang w:val="pt-BR"/>
        </w:rPr>
        <w:tab/>
        <w:t xml:space="preserve">                                        </w:t>
      </w:r>
      <w:r w:rsidR="00033EB5" w:rsidRPr="00264BDC">
        <w:rPr>
          <w:rFonts w:ascii="Times New Roman" w:eastAsia="Times New Roman" w:hAnsi="Times New Roman"/>
          <w:i/>
          <w:sz w:val="18"/>
          <w:szCs w:val="18"/>
          <w:lang w:val="pt-BR"/>
        </w:rPr>
        <w:t xml:space="preserve">                        </w:t>
      </w:r>
      <w:r w:rsidRPr="00264BDC">
        <w:rPr>
          <w:rFonts w:ascii="Times New Roman" w:eastAsia="Times New Roman" w:hAnsi="Times New Roman"/>
          <w:i/>
          <w:sz w:val="18"/>
          <w:szCs w:val="18"/>
          <w:lang w:val="pt-BR"/>
        </w:rPr>
        <w:t xml:space="preserve"> .............................................</w:t>
      </w:r>
    </w:p>
    <w:p w14:paraId="07292B3A" w14:textId="5E6916DB" w:rsidR="007E67E4" w:rsidRPr="00264BDC" w:rsidRDefault="007E67E4" w:rsidP="007E67E4">
      <w:pPr>
        <w:autoSpaceDE w:val="0"/>
        <w:spacing w:after="0" w:line="240" w:lineRule="auto"/>
        <w:ind w:right="-65"/>
        <w:rPr>
          <w:rFonts w:ascii="Times New Roman" w:eastAsia="Times New Roman" w:hAnsi="Times New Roman"/>
          <w:i/>
          <w:sz w:val="18"/>
          <w:szCs w:val="18"/>
          <w:lang w:val="pt-BR"/>
        </w:rPr>
      </w:pPr>
      <w:r w:rsidRPr="00264BDC">
        <w:rPr>
          <w:rFonts w:ascii="Times New Roman" w:eastAsia="Times New Roman" w:hAnsi="Times New Roman"/>
          <w:i/>
          <w:sz w:val="18"/>
          <w:szCs w:val="18"/>
          <w:lang w:val="pt-BR"/>
        </w:rPr>
        <w:t>Adresa</w:t>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00033EB5" w:rsidRPr="00264BDC">
        <w:rPr>
          <w:rFonts w:ascii="Times New Roman" w:eastAsia="Times New Roman" w:hAnsi="Times New Roman"/>
          <w:i/>
          <w:sz w:val="18"/>
          <w:szCs w:val="18"/>
          <w:lang w:val="pt-BR"/>
        </w:rPr>
        <w:t xml:space="preserve"> </w:t>
      </w:r>
      <w:r w:rsidRPr="00264BDC">
        <w:rPr>
          <w:rFonts w:ascii="Times New Roman" w:eastAsia="Times New Roman" w:hAnsi="Times New Roman"/>
          <w:i/>
          <w:sz w:val="18"/>
          <w:szCs w:val="18"/>
          <w:lang w:val="pt-BR"/>
        </w:rPr>
        <w:tab/>
        <w:t xml:space="preserve">                 .............................................</w:t>
      </w:r>
    </w:p>
    <w:p w14:paraId="516C0232" w14:textId="5564468C" w:rsidR="007E67E4" w:rsidRPr="00264BDC" w:rsidRDefault="007E67E4" w:rsidP="007E67E4">
      <w:pPr>
        <w:autoSpaceDE w:val="0"/>
        <w:spacing w:after="0" w:line="240" w:lineRule="auto"/>
        <w:ind w:right="-65"/>
        <w:rPr>
          <w:rFonts w:ascii="Times New Roman" w:eastAsia="Times New Roman" w:hAnsi="Times New Roman"/>
          <w:i/>
          <w:sz w:val="18"/>
          <w:szCs w:val="18"/>
          <w:lang w:val="pt-BR"/>
        </w:rPr>
      </w:pPr>
      <w:r w:rsidRPr="00264BDC">
        <w:rPr>
          <w:rFonts w:ascii="Times New Roman" w:eastAsia="Times New Roman" w:hAnsi="Times New Roman"/>
          <w:i/>
          <w:sz w:val="18"/>
          <w:szCs w:val="18"/>
          <w:lang w:val="pt-BR"/>
        </w:rPr>
        <w:t xml:space="preserve">Adresa de corespondenţă (dacă este diferită)                                          </w:t>
      </w:r>
      <w:r w:rsidR="00033EB5" w:rsidRPr="00264BDC">
        <w:rPr>
          <w:rFonts w:ascii="Times New Roman" w:eastAsia="Times New Roman" w:hAnsi="Times New Roman"/>
          <w:i/>
          <w:sz w:val="18"/>
          <w:szCs w:val="18"/>
          <w:lang w:val="pt-BR"/>
        </w:rPr>
        <w:t xml:space="preserve">                            </w:t>
      </w:r>
      <w:r w:rsidRPr="00264BDC">
        <w:rPr>
          <w:rFonts w:ascii="Times New Roman" w:eastAsia="Times New Roman" w:hAnsi="Times New Roman"/>
          <w:i/>
          <w:sz w:val="18"/>
          <w:szCs w:val="18"/>
          <w:lang w:val="pt-BR"/>
        </w:rPr>
        <w:t xml:space="preserve"> ............................................</w:t>
      </w:r>
    </w:p>
    <w:p w14:paraId="379D25DC" w14:textId="77777777" w:rsidR="007E67E4" w:rsidRPr="00264BDC" w:rsidRDefault="007E67E4" w:rsidP="007E67E4">
      <w:pPr>
        <w:autoSpaceDE w:val="0"/>
        <w:spacing w:after="0" w:line="240" w:lineRule="auto"/>
        <w:ind w:right="-65"/>
        <w:rPr>
          <w:rFonts w:ascii="Times New Roman" w:eastAsia="SimSun" w:hAnsi="Times New Roman"/>
          <w:b/>
          <w:i/>
          <w:sz w:val="18"/>
          <w:szCs w:val="18"/>
          <w:lang w:val="pt-BR"/>
        </w:rPr>
      </w:pPr>
      <w:r w:rsidRPr="00264BDC">
        <w:rPr>
          <w:rFonts w:ascii="Times New Roman" w:eastAsia="Times New Roman" w:hAnsi="Times New Roman"/>
          <w:i/>
          <w:sz w:val="18"/>
          <w:szCs w:val="18"/>
          <w:lang w:val="pt-BR"/>
        </w:rPr>
        <w:t>Telefon / Fax</w:t>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r>
      <w:r w:rsidRPr="00264BDC">
        <w:rPr>
          <w:rFonts w:ascii="Times New Roman" w:eastAsia="Times New Roman" w:hAnsi="Times New Roman"/>
          <w:i/>
          <w:sz w:val="18"/>
          <w:szCs w:val="18"/>
          <w:lang w:val="pt-BR"/>
        </w:rPr>
        <w:tab/>
        <w:t xml:space="preserve">                  ...........................................</w:t>
      </w:r>
      <w:r w:rsidRPr="00264BDC">
        <w:rPr>
          <w:rFonts w:ascii="Times New Roman" w:eastAsia="SimSun" w:hAnsi="Times New Roman"/>
          <w:b/>
          <w:i/>
          <w:sz w:val="18"/>
          <w:szCs w:val="18"/>
          <w:lang w:val="pt-BR"/>
        </w:rPr>
        <w:t xml:space="preserve">                   </w:t>
      </w:r>
    </w:p>
    <w:p w14:paraId="22C23FC4" w14:textId="77777777" w:rsidR="007E67E4" w:rsidRPr="00264BDC" w:rsidRDefault="007E67E4" w:rsidP="007E67E4">
      <w:pPr>
        <w:spacing w:after="0" w:line="240" w:lineRule="auto"/>
        <w:ind w:right="-65"/>
        <w:rPr>
          <w:rFonts w:ascii="Times New Roman" w:hAnsi="Times New Roman"/>
          <w:i/>
          <w:noProof/>
          <w:sz w:val="18"/>
          <w:szCs w:val="18"/>
        </w:rPr>
      </w:pPr>
      <w:r w:rsidRPr="00264BDC">
        <w:rPr>
          <w:rFonts w:ascii="Times New Roman" w:hAnsi="Times New Roman"/>
          <w:i/>
          <w:noProof/>
          <w:sz w:val="18"/>
          <w:szCs w:val="18"/>
        </w:rPr>
        <w:t xml:space="preserve"> </w:t>
      </w:r>
    </w:p>
    <w:p w14:paraId="111509B0" w14:textId="77777777" w:rsidR="00D23C47" w:rsidRPr="00264BDC" w:rsidRDefault="00D23C47" w:rsidP="007E67E4">
      <w:pPr>
        <w:jc w:val="right"/>
        <w:rPr>
          <w:rFonts w:ascii="Times New Roman" w:hAnsi="Times New Roman"/>
          <w:b/>
          <w:i/>
          <w:iCs/>
          <w:sz w:val="18"/>
          <w:szCs w:val="18"/>
          <w:lang w:val="nl-NL"/>
        </w:rPr>
      </w:pPr>
    </w:p>
    <w:p w14:paraId="6F21635A" w14:textId="77777777" w:rsidR="00D23C47" w:rsidRPr="00264BDC" w:rsidRDefault="00D23C47" w:rsidP="00D23C47">
      <w:pPr>
        <w:spacing w:after="0" w:line="240" w:lineRule="auto"/>
        <w:jc w:val="center"/>
        <w:rPr>
          <w:rFonts w:ascii="Times New Roman" w:hAnsi="Times New Roman"/>
          <w:b/>
          <w:i/>
          <w:iCs/>
          <w:sz w:val="18"/>
          <w:szCs w:val="18"/>
          <w:lang w:val="nl-NL"/>
        </w:rPr>
      </w:pPr>
    </w:p>
    <w:p w14:paraId="6EED594C" w14:textId="77777777" w:rsidR="00D23C47" w:rsidRPr="00264BDC" w:rsidRDefault="00D23C47" w:rsidP="00D23C47">
      <w:pPr>
        <w:spacing w:after="0" w:line="240" w:lineRule="auto"/>
        <w:jc w:val="center"/>
        <w:rPr>
          <w:rFonts w:ascii="Times New Roman" w:hAnsi="Times New Roman"/>
          <w:b/>
          <w:i/>
          <w:iCs/>
          <w:sz w:val="18"/>
          <w:szCs w:val="18"/>
          <w:lang w:val="nl-NL"/>
        </w:rPr>
      </w:pPr>
    </w:p>
    <w:p w14:paraId="22879E24" w14:textId="77777777" w:rsidR="00D23C47" w:rsidRPr="00264BDC" w:rsidRDefault="00D23C47" w:rsidP="00D23C47">
      <w:pPr>
        <w:spacing w:after="0" w:line="240" w:lineRule="auto"/>
        <w:jc w:val="center"/>
        <w:rPr>
          <w:rFonts w:ascii="Times New Roman" w:hAnsi="Times New Roman"/>
          <w:b/>
          <w:i/>
          <w:iCs/>
          <w:sz w:val="18"/>
          <w:szCs w:val="18"/>
          <w:lang w:val="nl-NL"/>
        </w:rPr>
      </w:pPr>
    </w:p>
    <w:p w14:paraId="47CA8359" w14:textId="77777777" w:rsidR="00D23C47" w:rsidRPr="00264BDC" w:rsidRDefault="00D23C47" w:rsidP="00D23C47">
      <w:pPr>
        <w:spacing w:after="0" w:line="240" w:lineRule="auto"/>
        <w:jc w:val="center"/>
        <w:rPr>
          <w:rFonts w:ascii="Times New Roman" w:hAnsi="Times New Roman"/>
          <w:b/>
          <w:i/>
          <w:iCs/>
          <w:sz w:val="18"/>
          <w:szCs w:val="18"/>
          <w:lang w:val="nl-NL"/>
        </w:rPr>
      </w:pPr>
    </w:p>
    <w:p w14:paraId="3F1DD6FB" w14:textId="77777777" w:rsidR="00D23C47" w:rsidRDefault="00D23C47" w:rsidP="00D23C47">
      <w:pPr>
        <w:spacing w:after="0" w:line="240" w:lineRule="auto"/>
        <w:jc w:val="center"/>
        <w:rPr>
          <w:rFonts w:ascii="Times New Roman" w:hAnsi="Times New Roman"/>
          <w:b/>
          <w:i/>
          <w:iCs/>
          <w:sz w:val="18"/>
          <w:szCs w:val="18"/>
          <w:lang w:val="nl-NL"/>
        </w:rPr>
      </w:pPr>
    </w:p>
    <w:p w14:paraId="20BECBCC" w14:textId="77777777" w:rsidR="00140BE9" w:rsidRPr="00264BDC" w:rsidRDefault="00140BE9" w:rsidP="00D23C47">
      <w:pPr>
        <w:spacing w:after="0" w:line="240" w:lineRule="auto"/>
        <w:jc w:val="center"/>
        <w:rPr>
          <w:rFonts w:ascii="Times New Roman" w:hAnsi="Times New Roman"/>
          <w:b/>
          <w:i/>
          <w:iCs/>
          <w:sz w:val="18"/>
          <w:szCs w:val="18"/>
          <w:lang w:val="nl-NL"/>
        </w:rPr>
      </w:pPr>
    </w:p>
    <w:p w14:paraId="3EB93259" w14:textId="77777777" w:rsidR="007E67E4" w:rsidRPr="00264BDC" w:rsidRDefault="007E67E4" w:rsidP="00097968">
      <w:pPr>
        <w:spacing w:after="0" w:line="240" w:lineRule="auto"/>
        <w:rPr>
          <w:rFonts w:ascii="Times New Roman" w:hAnsi="Times New Roman"/>
          <w:b/>
          <w:i/>
          <w:iCs/>
          <w:sz w:val="18"/>
          <w:szCs w:val="18"/>
          <w:lang w:val="nl-NL"/>
        </w:rPr>
      </w:pPr>
    </w:p>
    <w:p w14:paraId="028465C0" w14:textId="77777777" w:rsidR="00380EB7" w:rsidRPr="00264BDC" w:rsidRDefault="00380EB7" w:rsidP="00380EB7">
      <w:pPr>
        <w:spacing w:after="0" w:line="240" w:lineRule="auto"/>
        <w:jc w:val="right"/>
        <w:rPr>
          <w:rFonts w:ascii="Times New Roman" w:hAnsi="Times New Roman"/>
          <w:b/>
          <w:i/>
          <w:noProof/>
          <w:sz w:val="18"/>
          <w:szCs w:val="18"/>
        </w:rPr>
      </w:pPr>
      <w:r w:rsidRPr="00264BDC">
        <w:rPr>
          <w:rFonts w:ascii="Times New Roman" w:hAnsi="Times New Roman"/>
          <w:b/>
          <w:i/>
          <w:noProof/>
          <w:sz w:val="18"/>
          <w:szCs w:val="18"/>
        </w:rPr>
        <w:lastRenderedPageBreak/>
        <w:t>Formular</w:t>
      </w:r>
      <w:r w:rsidRPr="00264BDC">
        <w:rPr>
          <w:rFonts w:ascii="Times New Roman" w:hAnsi="Times New Roman"/>
          <w:i/>
          <w:sz w:val="18"/>
          <w:szCs w:val="18"/>
        </w:rPr>
        <w:t xml:space="preserve"> </w:t>
      </w:r>
      <w:r w:rsidRPr="00264BDC">
        <w:rPr>
          <w:rFonts w:ascii="Times New Roman" w:hAnsi="Times New Roman"/>
          <w:b/>
          <w:i/>
          <w:noProof/>
          <w:sz w:val="18"/>
          <w:szCs w:val="18"/>
        </w:rPr>
        <w:t>nr.</w:t>
      </w:r>
      <w:r w:rsidR="00D23C47" w:rsidRPr="00264BDC">
        <w:rPr>
          <w:rFonts w:ascii="Times New Roman" w:hAnsi="Times New Roman"/>
          <w:b/>
          <w:i/>
          <w:noProof/>
          <w:sz w:val="18"/>
          <w:szCs w:val="18"/>
        </w:rPr>
        <w:t xml:space="preserve"> 2</w:t>
      </w:r>
    </w:p>
    <w:p w14:paraId="2C403983" w14:textId="77777777" w:rsidR="00380EB7" w:rsidRPr="00264BDC" w:rsidRDefault="00380EB7" w:rsidP="00380EB7">
      <w:pPr>
        <w:jc w:val="both"/>
        <w:rPr>
          <w:rFonts w:ascii="Times New Roman" w:hAnsi="Times New Roman"/>
          <w:i/>
          <w:sz w:val="18"/>
          <w:szCs w:val="18"/>
        </w:rPr>
      </w:pPr>
    </w:p>
    <w:p w14:paraId="36EB2A5D" w14:textId="77777777" w:rsidR="00380EB7" w:rsidRPr="00264BDC" w:rsidRDefault="00380EB7" w:rsidP="00380EB7">
      <w:pPr>
        <w:spacing w:after="0" w:line="240" w:lineRule="auto"/>
        <w:jc w:val="both"/>
        <w:rPr>
          <w:rFonts w:ascii="Times New Roman" w:hAnsi="Times New Roman"/>
          <w:i/>
          <w:noProof/>
          <w:sz w:val="18"/>
          <w:szCs w:val="18"/>
        </w:rPr>
      </w:pPr>
      <w:r w:rsidRPr="00264BDC">
        <w:rPr>
          <w:rFonts w:ascii="Times New Roman" w:hAnsi="Times New Roman"/>
          <w:i/>
          <w:sz w:val="18"/>
          <w:szCs w:val="18"/>
        </w:rPr>
        <w:t xml:space="preserve"> </w:t>
      </w:r>
      <w:r w:rsidRPr="00264BDC">
        <w:rPr>
          <w:rFonts w:ascii="Times New Roman" w:hAnsi="Times New Roman"/>
          <w:i/>
          <w:noProof/>
          <w:sz w:val="18"/>
          <w:szCs w:val="18"/>
        </w:rPr>
        <w:t>Operator Economic</w:t>
      </w:r>
    </w:p>
    <w:p w14:paraId="76C4FF1C" w14:textId="77777777" w:rsidR="00380EB7" w:rsidRPr="00264BDC" w:rsidRDefault="00380EB7" w:rsidP="00380EB7">
      <w:pPr>
        <w:spacing w:after="0" w:line="240" w:lineRule="auto"/>
        <w:jc w:val="both"/>
        <w:rPr>
          <w:rFonts w:ascii="Times New Roman" w:hAnsi="Times New Roman"/>
          <w:i/>
          <w:noProof/>
          <w:sz w:val="18"/>
          <w:szCs w:val="18"/>
        </w:rPr>
      </w:pPr>
      <w:r w:rsidRPr="00264BDC">
        <w:rPr>
          <w:rFonts w:ascii="Times New Roman" w:hAnsi="Times New Roman"/>
          <w:i/>
          <w:noProof/>
          <w:sz w:val="18"/>
          <w:szCs w:val="18"/>
        </w:rPr>
        <w:t>..........................</w:t>
      </w:r>
    </w:p>
    <w:p w14:paraId="073603D0" w14:textId="07C0667C" w:rsidR="00380EB7" w:rsidRPr="00264BDC" w:rsidRDefault="00380EB7" w:rsidP="00264BDC">
      <w:pPr>
        <w:spacing w:after="0" w:line="240" w:lineRule="auto"/>
        <w:jc w:val="both"/>
        <w:rPr>
          <w:rFonts w:ascii="Times New Roman" w:hAnsi="Times New Roman"/>
          <w:i/>
          <w:noProof/>
          <w:sz w:val="18"/>
          <w:szCs w:val="18"/>
        </w:rPr>
      </w:pPr>
      <w:r w:rsidRPr="00264BDC">
        <w:rPr>
          <w:rFonts w:ascii="Times New Roman" w:hAnsi="Times New Roman"/>
          <w:i/>
          <w:noProof/>
          <w:sz w:val="18"/>
          <w:szCs w:val="18"/>
        </w:rPr>
        <w:t>(denumirea)</w:t>
      </w:r>
    </w:p>
    <w:p w14:paraId="43F12CB8" w14:textId="7B2864FB" w:rsidR="00380EB7" w:rsidRPr="00264BDC" w:rsidRDefault="00380EB7" w:rsidP="00264BDC">
      <w:pPr>
        <w:spacing w:after="120"/>
        <w:jc w:val="center"/>
        <w:outlineLvl w:val="0"/>
        <w:rPr>
          <w:rFonts w:ascii="Times New Roman" w:hAnsi="Times New Roman"/>
          <w:b/>
          <w:i/>
          <w:sz w:val="18"/>
          <w:szCs w:val="18"/>
        </w:rPr>
      </w:pPr>
      <w:r w:rsidRPr="00264BDC">
        <w:rPr>
          <w:rFonts w:ascii="Times New Roman" w:hAnsi="Times New Roman"/>
          <w:b/>
          <w:i/>
          <w:sz w:val="18"/>
          <w:szCs w:val="18"/>
        </w:rPr>
        <w:t>PROPUNERE TEHNICA</w:t>
      </w:r>
    </w:p>
    <w:tbl>
      <w:tblPr>
        <w:tblW w:w="104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845"/>
        <w:gridCol w:w="4590"/>
      </w:tblGrid>
      <w:tr w:rsidR="00380EB7" w:rsidRPr="00355AA1" w14:paraId="30803250" w14:textId="77777777" w:rsidTr="00140BE9">
        <w:trPr>
          <w:jc w:val="center"/>
        </w:trPr>
        <w:tc>
          <w:tcPr>
            <w:tcW w:w="5845" w:type="dxa"/>
            <w:tcMar>
              <w:left w:w="57" w:type="dxa"/>
              <w:right w:w="57" w:type="dxa"/>
            </w:tcMar>
            <w:vAlign w:val="center"/>
          </w:tcPr>
          <w:p w14:paraId="164D628B" w14:textId="77777777" w:rsidR="00380EB7" w:rsidRPr="00355AA1" w:rsidRDefault="00380EB7" w:rsidP="00D908CE">
            <w:pPr>
              <w:jc w:val="center"/>
              <w:rPr>
                <w:rFonts w:ascii="Times New Roman" w:hAnsi="Times New Roman"/>
                <w:b/>
                <w:i/>
                <w:sz w:val="18"/>
                <w:szCs w:val="18"/>
              </w:rPr>
            </w:pPr>
            <w:r w:rsidRPr="00355AA1">
              <w:rPr>
                <w:rFonts w:ascii="Times New Roman" w:hAnsi="Times New Roman"/>
                <w:b/>
                <w:i/>
                <w:sz w:val="18"/>
                <w:szCs w:val="18"/>
              </w:rPr>
              <w:t>Denumirea serviciului</w:t>
            </w:r>
          </w:p>
          <w:p w14:paraId="31CA1DDA" w14:textId="77777777" w:rsidR="00380EB7" w:rsidRPr="00355AA1" w:rsidRDefault="00380EB7" w:rsidP="00D908CE">
            <w:pPr>
              <w:ind w:firstLine="161"/>
              <w:jc w:val="center"/>
              <w:rPr>
                <w:rFonts w:ascii="Times New Roman" w:hAnsi="Times New Roman"/>
                <w:b/>
                <w:bCs/>
                <w:i/>
                <w:sz w:val="18"/>
                <w:szCs w:val="18"/>
              </w:rPr>
            </w:pPr>
          </w:p>
        </w:tc>
        <w:tc>
          <w:tcPr>
            <w:tcW w:w="4590" w:type="dxa"/>
            <w:tcMar>
              <w:left w:w="57" w:type="dxa"/>
              <w:right w:w="57" w:type="dxa"/>
            </w:tcMar>
            <w:vAlign w:val="center"/>
          </w:tcPr>
          <w:p w14:paraId="31E8063E" w14:textId="77777777" w:rsidR="00380EB7" w:rsidRPr="00355AA1" w:rsidRDefault="00380EB7" w:rsidP="00D908CE">
            <w:pPr>
              <w:jc w:val="center"/>
              <w:rPr>
                <w:rFonts w:ascii="Times New Roman" w:hAnsi="Times New Roman"/>
                <w:b/>
                <w:i/>
                <w:sz w:val="18"/>
                <w:szCs w:val="18"/>
              </w:rPr>
            </w:pPr>
            <w:r w:rsidRPr="00355AA1">
              <w:rPr>
                <w:rFonts w:ascii="Times New Roman" w:hAnsi="Times New Roman"/>
                <w:b/>
                <w:i/>
                <w:sz w:val="18"/>
                <w:szCs w:val="18"/>
              </w:rPr>
              <w:t>Denumirea serviciului</w:t>
            </w:r>
          </w:p>
          <w:p w14:paraId="2D444E65" w14:textId="77777777" w:rsidR="00380EB7" w:rsidRPr="00355AA1" w:rsidRDefault="00380EB7" w:rsidP="00D908CE">
            <w:pPr>
              <w:jc w:val="center"/>
              <w:rPr>
                <w:rFonts w:ascii="Times New Roman" w:hAnsi="Times New Roman"/>
                <w:i/>
                <w:sz w:val="18"/>
                <w:szCs w:val="18"/>
              </w:rPr>
            </w:pPr>
          </w:p>
        </w:tc>
      </w:tr>
      <w:tr w:rsidR="00380EB7" w:rsidRPr="00355AA1" w14:paraId="701CBBF9" w14:textId="77777777" w:rsidTr="00140BE9">
        <w:trPr>
          <w:trHeight w:val="283"/>
          <w:jc w:val="center"/>
        </w:trPr>
        <w:tc>
          <w:tcPr>
            <w:tcW w:w="5845" w:type="dxa"/>
            <w:tcMar>
              <w:left w:w="57" w:type="dxa"/>
              <w:right w:w="57" w:type="dxa"/>
            </w:tcMar>
            <w:vAlign w:val="center"/>
          </w:tcPr>
          <w:p w14:paraId="056FDB25" w14:textId="0163E714" w:rsidR="003E473A" w:rsidRPr="00355AA1" w:rsidRDefault="00140BE9" w:rsidP="00097968">
            <w:pPr>
              <w:tabs>
                <w:tab w:val="left" w:pos="3969"/>
              </w:tabs>
              <w:spacing w:after="0"/>
              <w:jc w:val="both"/>
              <w:rPr>
                <w:rFonts w:ascii="Times New Roman" w:eastAsia="Times New Roman" w:hAnsi="Times New Roman"/>
                <w:sz w:val="18"/>
                <w:szCs w:val="18"/>
                <w:lang w:val="en-US"/>
              </w:rPr>
            </w:pPr>
            <w:r w:rsidRPr="00355AA1">
              <w:rPr>
                <w:rFonts w:ascii="Times New Roman" w:eastAsia="Aptos" w:hAnsi="Times New Roman"/>
                <w:b/>
                <w:bCs/>
                <w:noProof/>
                <w:kern w:val="2"/>
                <w:sz w:val="18"/>
                <w:szCs w:val="18"/>
                <w14:ligatures w14:val="standardContextual"/>
              </w:rPr>
              <w:t>TERMEN DE PRESTARE</w:t>
            </w:r>
            <w:r w:rsidRPr="00355AA1">
              <w:rPr>
                <w:rFonts w:ascii="Times New Roman" w:eastAsia="Aptos" w:hAnsi="Times New Roman"/>
                <w:noProof/>
                <w:kern w:val="2"/>
                <w:sz w:val="18"/>
                <w:szCs w:val="18"/>
                <w14:ligatures w14:val="standardContextual"/>
              </w:rPr>
              <w:t xml:space="preserve"> -  de la data semnării contractului până la 31 decembrie 2025, cu posibilitatea prelungirii pe 4 luni.</w:t>
            </w:r>
          </w:p>
        </w:tc>
        <w:tc>
          <w:tcPr>
            <w:tcW w:w="4590" w:type="dxa"/>
            <w:tcMar>
              <w:left w:w="57" w:type="dxa"/>
              <w:right w:w="57" w:type="dxa"/>
            </w:tcMar>
          </w:tcPr>
          <w:p w14:paraId="2F36D51D" w14:textId="19F14FD9" w:rsidR="00380EB7" w:rsidRPr="00355AA1" w:rsidRDefault="00380EB7" w:rsidP="00D908CE">
            <w:pPr>
              <w:spacing w:before="120" w:after="120"/>
              <w:rPr>
                <w:rFonts w:ascii="Times New Roman" w:hAnsi="Times New Roman"/>
                <w:b/>
                <w:i/>
                <w:sz w:val="18"/>
                <w:szCs w:val="18"/>
              </w:rPr>
            </w:pPr>
            <w:r w:rsidRPr="00355AA1">
              <w:rPr>
                <w:rFonts w:ascii="Times New Roman" w:hAnsi="Times New Roman"/>
                <w:b/>
                <w:i/>
                <w:sz w:val="18"/>
                <w:szCs w:val="18"/>
              </w:rPr>
              <w:t xml:space="preserve">  </w:t>
            </w:r>
            <w:r w:rsidR="009D5BA7" w:rsidRPr="00355AA1">
              <w:rPr>
                <w:rFonts w:ascii="Times New Roman" w:hAnsi="Times New Roman"/>
                <w:b/>
                <w:i/>
                <w:sz w:val="18"/>
                <w:szCs w:val="18"/>
              </w:rPr>
              <w:t>Se completeaza de catre ofertant</w:t>
            </w:r>
            <w:r w:rsidRPr="00355AA1">
              <w:rPr>
                <w:rFonts w:ascii="Times New Roman" w:hAnsi="Times New Roman"/>
                <w:b/>
                <w:i/>
                <w:sz w:val="18"/>
                <w:szCs w:val="18"/>
              </w:rPr>
              <w:t xml:space="preserve"> </w:t>
            </w:r>
          </w:p>
          <w:p w14:paraId="0C6DECA9" w14:textId="6405DDBC" w:rsidR="00380EB7" w:rsidRPr="00355AA1" w:rsidRDefault="00380EB7" w:rsidP="00D908CE">
            <w:pPr>
              <w:spacing w:before="120" w:after="120"/>
              <w:rPr>
                <w:rFonts w:ascii="Times New Roman" w:hAnsi="Times New Roman"/>
                <w:b/>
                <w:i/>
                <w:sz w:val="18"/>
                <w:szCs w:val="18"/>
              </w:rPr>
            </w:pPr>
            <w:r w:rsidRPr="00355AA1">
              <w:rPr>
                <w:rFonts w:ascii="Times New Roman" w:hAnsi="Times New Roman"/>
                <w:b/>
                <w:i/>
                <w:sz w:val="18"/>
                <w:szCs w:val="18"/>
              </w:rPr>
              <w:t xml:space="preserve">   .......................................................................................</w:t>
            </w:r>
          </w:p>
        </w:tc>
      </w:tr>
      <w:tr w:rsidR="00140BE9" w:rsidRPr="00355AA1" w14:paraId="2ED46136" w14:textId="77777777" w:rsidTr="00140BE9">
        <w:trPr>
          <w:trHeight w:val="283"/>
          <w:jc w:val="center"/>
        </w:trPr>
        <w:tc>
          <w:tcPr>
            <w:tcW w:w="5845" w:type="dxa"/>
            <w:tcMar>
              <w:left w:w="57" w:type="dxa"/>
              <w:right w:w="57" w:type="dxa"/>
            </w:tcMar>
            <w:vAlign w:val="center"/>
          </w:tcPr>
          <w:p w14:paraId="78284BBC" w14:textId="77777777" w:rsidR="00140BE9" w:rsidRPr="00355AA1" w:rsidRDefault="00140BE9" w:rsidP="00140BE9">
            <w:pPr>
              <w:spacing w:before="60" w:after="60" w:line="259" w:lineRule="auto"/>
              <w:ind w:firstLine="720"/>
              <w:jc w:val="center"/>
              <w:rPr>
                <w:rFonts w:ascii="Times New Roman" w:eastAsia="Aptos" w:hAnsi="Times New Roman"/>
                <w:b/>
                <w:bCs/>
                <w:i/>
                <w:iCs/>
                <w:noProof/>
                <w:kern w:val="2"/>
                <w:sz w:val="18"/>
                <w:szCs w:val="18"/>
                <w:u w:val="single"/>
                <w14:ligatures w14:val="standardContextual"/>
              </w:rPr>
            </w:pPr>
            <w:r w:rsidRPr="00140BE9">
              <w:rPr>
                <w:rFonts w:ascii="Times New Roman" w:eastAsia="Aptos" w:hAnsi="Times New Roman"/>
                <w:b/>
                <w:bCs/>
                <w:i/>
                <w:iCs/>
                <w:noProof/>
                <w:kern w:val="2"/>
                <w:sz w:val="18"/>
                <w:szCs w:val="18"/>
                <w:u w:val="single"/>
                <w14:ligatures w14:val="standardContextual"/>
              </w:rPr>
              <w:t>GRAFIC DE ÎNTREŢINERE SI REVIZIE PERIODICĂ ŞI REPARARE A PLATFORMELOR RIDICĂTOARE PENTRU PERSOANELE CU DIZABILITĂŢI</w:t>
            </w:r>
          </w:p>
          <w:tbl>
            <w:tblPr>
              <w:tblW w:w="5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5"/>
              <w:gridCol w:w="1530"/>
              <w:gridCol w:w="1260"/>
              <w:gridCol w:w="1170"/>
              <w:gridCol w:w="1176"/>
            </w:tblGrid>
            <w:tr w:rsidR="00140BE9" w:rsidRPr="00355AA1" w14:paraId="49958A20" w14:textId="77777777" w:rsidTr="00140BE9">
              <w:trPr>
                <w:trHeight w:val="1293"/>
              </w:trPr>
              <w:tc>
                <w:tcPr>
                  <w:tcW w:w="565" w:type="dxa"/>
                  <w:shd w:val="clear" w:color="auto" w:fill="auto"/>
                </w:tcPr>
                <w:p w14:paraId="37888A49" w14:textId="77777777" w:rsidR="00140BE9" w:rsidRPr="00355AA1" w:rsidRDefault="00140BE9" w:rsidP="00140BE9">
                  <w:pPr>
                    <w:spacing w:before="60" w:after="60"/>
                    <w:rPr>
                      <w:rFonts w:ascii="Times New Roman" w:hAnsi="Times New Roman"/>
                      <w:b/>
                      <w:bCs/>
                      <w:sz w:val="18"/>
                      <w:szCs w:val="18"/>
                    </w:rPr>
                  </w:pPr>
                  <w:r w:rsidRPr="00355AA1">
                    <w:rPr>
                      <w:rFonts w:ascii="Times New Roman" w:hAnsi="Times New Roman"/>
                      <w:sz w:val="18"/>
                      <w:szCs w:val="18"/>
                    </w:rPr>
                    <w:t xml:space="preserve">                  </w:t>
                  </w:r>
                  <w:r w:rsidRPr="00355AA1">
                    <w:rPr>
                      <w:rFonts w:ascii="Times New Roman" w:hAnsi="Times New Roman"/>
                      <w:b/>
                      <w:bCs/>
                      <w:sz w:val="18"/>
                      <w:szCs w:val="18"/>
                    </w:rPr>
                    <w:t>Nr. crt.</w:t>
                  </w:r>
                </w:p>
              </w:tc>
              <w:tc>
                <w:tcPr>
                  <w:tcW w:w="1530" w:type="dxa"/>
                  <w:shd w:val="clear" w:color="auto" w:fill="auto"/>
                </w:tcPr>
                <w:p w14:paraId="0C2DDF06" w14:textId="77777777" w:rsidR="00140BE9" w:rsidRPr="00355AA1" w:rsidRDefault="00140BE9" w:rsidP="00140BE9">
                  <w:pPr>
                    <w:spacing w:before="60" w:after="60"/>
                    <w:rPr>
                      <w:rFonts w:ascii="Times New Roman" w:hAnsi="Times New Roman"/>
                      <w:b/>
                      <w:bCs/>
                      <w:sz w:val="18"/>
                      <w:szCs w:val="18"/>
                    </w:rPr>
                  </w:pPr>
                  <w:r w:rsidRPr="00355AA1">
                    <w:rPr>
                      <w:rFonts w:ascii="Times New Roman" w:hAnsi="Times New Roman"/>
                      <w:b/>
                      <w:bCs/>
                      <w:sz w:val="18"/>
                      <w:szCs w:val="18"/>
                    </w:rPr>
                    <w:t>Instalaţie de ridicat tip platformă ridicătoare pentru persoane cu dizabilităţi</w:t>
                  </w:r>
                </w:p>
              </w:tc>
              <w:tc>
                <w:tcPr>
                  <w:tcW w:w="1260" w:type="dxa"/>
                  <w:shd w:val="clear" w:color="auto" w:fill="auto"/>
                </w:tcPr>
                <w:p w14:paraId="56D1AE1D" w14:textId="77777777" w:rsidR="00140BE9" w:rsidRPr="00355AA1" w:rsidRDefault="00140BE9" w:rsidP="00140BE9">
                  <w:pPr>
                    <w:spacing w:before="60" w:after="60"/>
                    <w:rPr>
                      <w:rFonts w:ascii="Times New Roman" w:hAnsi="Times New Roman"/>
                      <w:b/>
                      <w:bCs/>
                      <w:sz w:val="18"/>
                      <w:szCs w:val="18"/>
                    </w:rPr>
                  </w:pPr>
                  <w:r w:rsidRPr="00355AA1">
                    <w:rPr>
                      <w:rFonts w:ascii="Times New Roman" w:hAnsi="Times New Roman"/>
                      <w:b/>
                      <w:bCs/>
                      <w:sz w:val="18"/>
                      <w:szCs w:val="18"/>
                    </w:rPr>
                    <w:t>Locaţie</w:t>
                  </w:r>
                </w:p>
              </w:tc>
              <w:tc>
                <w:tcPr>
                  <w:tcW w:w="1170" w:type="dxa"/>
                  <w:shd w:val="clear" w:color="auto" w:fill="auto"/>
                </w:tcPr>
                <w:p w14:paraId="45116C92" w14:textId="77777777" w:rsidR="00140BE9" w:rsidRPr="00355AA1" w:rsidRDefault="00140BE9" w:rsidP="00140BE9">
                  <w:pPr>
                    <w:spacing w:before="60" w:after="60"/>
                    <w:rPr>
                      <w:rFonts w:ascii="Times New Roman" w:hAnsi="Times New Roman"/>
                      <w:b/>
                      <w:bCs/>
                      <w:sz w:val="18"/>
                      <w:szCs w:val="18"/>
                    </w:rPr>
                  </w:pPr>
                  <w:r w:rsidRPr="00355AA1">
                    <w:rPr>
                      <w:rFonts w:ascii="Times New Roman" w:hAnsi="Times New Roman"/>
                      <w:b/>
                      <w:bCs/>
                      <w:sz w:val="18"/>
                      <w:szCs w:val="18"/>
                    </w:rPr>
                    <w:t>Luna programată pentru revizie</w:t>
                  </w:r>
                </w:p>
              </w:tc>
              <w:tc>
                <w:tcPr>
                  <w:tcW w:w="1176" w:type="dxa"/>
                </w:tcPr>
                <w:p w14:paraId="487EF54E" w14:textId="77777777" w:rsidR="00140BE9" w:rsidRPr="00355AA1" w:rsidRDefault="00140BE9" w:rsidP="00140BE9">
                  <w:pPr>
                    <w:rPr>
                      <w:rFonts w:ascii="Times New Roman" w:hAnsi="Times New Roman"/>
                      <w:b/>
                      <w:bCs/>
                      <w:sz w:val="18"/>
                      <w:szCs w:val="18"/>
                    </w:rPr>
                  </w:pPr>
                  <w:r w:rsidRPr="00355AA1">
                    <w:rPr>
                      <w:rFonts w:ascii="Times New Roman" w:hAnsi="Times New Roman"/>
                      <w:b/>
                      <w:bCs/>
                      <w:sz w:val="18"/>
                      <w:szCs w:val="18"/>
                    </w:rPr>
                    <w:t>Luna programată pentru întreţinere</w:t>
                  </w:r>
                </w:p>
              </w:tc>
            </w:tr>
            <w:tr w:rsidR="00140BE9" w:rsidRPr="00355AA1" w14:paraId="526FD2FE" w14:textId="77777777" w:rsidTr="00140BE9">
              <w:trPr>
                <w:trHeight w:val="506"/>
              </w:trPr>
              <w:tc>
                <w:tcPr>
                  <w:tcW w:w="565" w:type="dxa"/>
                  <w:vMerge w:val="restart"/>
                  <w:shd w:val="clear" w:color="auto" w:fill="auto"/>
                </w:tcPr>
                <w:p w14:paraId="08E0D0D5" w14:textId="77777777" w:rsidR="00140BE9" w:rsidRPr="00355AA1" w:rsidRDefault="00140BE9" w:rsidP="00140BE9">
                  <w:pPr>
                    <w:spacing w:before="60" w:after="60"/>
                    <w:rPr>
                      <w:rFonts w:ascii="Times New Roman" w:hAnsi="Times New Roman"/>
                      <w:b/>
                      <w:bCs/>
                      <w:sz w:val="18"/>
                      <w:szCs w:val="18"/>
                    </w:rPr>
                  </w:pPr>
                  <w:r w:rsidRPr="00355AA1">
                    <w:rPr>
                      <w:rFonts w:ascii="Times New Roman" w:hAnsi="Times New Roman"/>
                      <w:b/>
                      <w:bCs/>
                      <w:sz w:val="18"/>
                      <w:szCs w:val="18"/>
                    </w:rPr>
                    <w:t>1</w:t>
                  </w:r>
                </w:p>
              </w:tc>
              <w:tc>
                <w:tcPr>
                  <w:tcW w:w="1530" w:type="dxa"/>
                  <w:vMerge w:val="restart"/>
                  <w:shd w:val="clear" w:color="auto" w:fill="auto"/>
                </w:tcPr>
                <w:p w14:paraId="33B841BD" w14:textId="77777777" w:rsidR="00140BE9" w:rsidRPr="00355AA1" w:rsidRDefault="00140BE9" w:rsidP="00140BE9">
                  <w:pPr>
                    <w:pStyle w:val="BodyText21"/>
                    <w:spacing w:after="0" w:line="276" w:lineRule="auto"/>
                    <w:jc w:val="center"/>
                    <w:rPr>
                      <w:rFonts w:ascii="Times New Roman" w:hAnsi="Times New Roman"/>
                      <w:sz w:val="18"/>
                      <w:szCs w:val="18"/>
                      <w:lang w:val="nl-NL"/>
                    </w:rPr>
                  </w:pPr>
                  <w:r w:rsidRPr="00355AA1">
                    <w:rPr>
                      <w:rFonts w:ascii="Times New Roman" w:hAnsi="Times New Roman"/>
                      <w:sz w:val="18"/>
                      <w:szCs w:val="18"/>
                      <w:lang w:val="nl-NL"/>
                    </w:rPr>
                    <w:t>Omega</w:t>
                  </w:r>
                </w:p>
                <w:p w14:paraId="3EBEB8A4" w14:textId="77777777" w:rsidR="00140BE9" w:rsidRPr="00355AA1" w:rsidRDefault="00140BE9" w:rsidP="00140BE9">
                  <w:pPr>
                    <w:pStyle w:val="BodyText21"/>
                    <w:spacing w:after="0" w:line="276" w:lineRule="auto"/>
                    <w:jc w:val="center"/>
                    <w:rPr>
                      <w:rFonts w:ascii="Times New Roman" w:hAnsi="Times New Roman"/>
                      <w:sz w:val="18"/>
                      <w:szCs w:val="18"/>
                      <w:lang w:val="nl-NL"/>
                    </w:rPr>
                  </w:pPr>
                  <w:r w:rsidRPr="00355AA1">
                    <w:rPr>
                      <w:rFonts w:ascii="Times New Roman" w:hAnsi="Times New Roman"/>
                      <w:sz w:val="18"/>
                      <w:szCs w:val="18"/>
                      <w:lang w:val="nl-NL"/>
                    </w:rPr>
                    <w:t>Capacitate -250kg</w:t>
                  </w:r>
                </w:p>
                <w:p w14:paraId="35BE4245"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sz w:val="18"/>
                      <w:szCs w:val="18"/>
                    </w:rPr>
                    <w:t>Lcursa-7580mm</w:t>
                  </w:r>
                </w:p>
              </w:tc>
              <w:tc>
                <w:tcPr>
                  <w:tcW w:w="1260" w:type="dxa"/>
                  <w:vMerge w:val="restart"/>
                  <w:shd w:val="clear" w:color="auto" w:fill="auto"/>
                </w:tcPr>
                <w:p w14:paraId="5F0130F9"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i/>
                      <w:sz w:val="18"/>
                      <w:szCs w:val="18"/>
                    </w:rPr>
                    <w:t>Strada Domnească nr. 47,</w:t>
                  </w:r>
                </w:p>
              </w:tc>
              <w:tc>
                <w:tcPr>
                  <w:tcW w:w="1170" w:type="dxa"/>
                  <w:vMerge w:val="restart"/>
                  <w:shd w:val="clear" w:color="auto" w:fill="auto"/>
                </w:tcPr>
                <w:p w14:paraId="4BC0AD7A" w14:textId="77777777" w:rsidR="00140BE9" w:rsidRPr="00355AA1" w:rsidRDefault="00140BE9" w:rsidP="00140BE9">
                  <w:pPr>
                    <w:spacing w:before="60" w:after="60"/>
                    <w:jc w:val="center"/>
                    <w:rPr>
                      <w:rFonts w:ascii="Times New Roman" w:hAnsi="Times New Roman"/>
                      <w:sz w:val="18"/>
                      <w:szCs w:val="18"/>
                    </w:rPr>
                  </w:pPr>
                </w:p>
                <w:p w14:paraId="39CC062D"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sz w:val="18"/>
                      <w:szCs w:val="18"/>
                    </w:rPr>
                    <w:t>mai 2025</w:t>
                  </w:r>
                </w:p>
              </w:tc>
              <w:tc>
                <w:tcPr>
                  <w:tcW w:w="1176" w:type="dxa"/>
                </w:tcPr>
                <w:p w14:paraId="6315B28E" w14:textId="77777777" w:rsidR="00140BE9" w:rsidRPr="00355AA1" w:rsidRDefault="00140BE9" w:rsidP="00140BE9">
                  <w:pPr>
                    <w:jc w:val="center"/>
                    <w:rPr>
                      <w:rFonts w:ascii="Times New Roman" w:hAnsi="Times New Roman"/>
                      <w:sz w:val="18"/>
                      <w:szCs w:val="18"/>
                    </w:rPr>
                  </w:pPr>
                  <w:r w:rsidRPr="00355AA1">
                    <w:rPr>
                      <w:rFonts w:ascii="Times New Roman" w:hAnsi="Times New Roman"/>
                      <w:sz w:val="18"/>
                      <w:szCs w:val="18"/>
                    </w:rPr>
                    <w:t>Septembrie 2025</w:t>
                  </w:r>
                </w:p>
              </w:tc>
            </w:tr>
            <w:tr w:rsidR="00140BE9" w:rsidRPr="00355AA1" w14:paraId="2C49BDCA" w14:textId="77777777" w:rsidTr="00140BE9">
              <w:trPr>
                <w:trHeight w:val="197"/>
              </w:trPr>
              <w:tc>
                <w:tcPr>
                  <w:tcW w:w="565" w:type="dxa"/>
                  <w:vMerge/>
                  <w:shd w:val="clear" w:color="auto" w:fill="auto"/>
                </w:tcPr>
                <w:p w14:paraId="26FE3936" w14:textId="77777777" w:rsidR="00140BE9" w:rsidRPr="00355AA1" w:rsidRDefault="00140BE9" w:rsidP="00140BE9">
                  <w:pPr>
                    <w:spacing w:before="60" w:after="60"/>
                    <w:rPr>
                      <w:rFonts w:ascii="Times New Roman" w:hAnsi="Times New Roman"/>
                      <w:b/>
                      <w:bCs/>
                      <w:sz w:val="18"/>
                      <w:szCs w:val="18"/>
                    </w:rPr>
                  </w:pPr>
                </w:p>
              </w:tc>
              <w:tc>
                <w:tcPr>
                  <w:tcW w:w="1530" w:type="dxa"/>
                  <w:vMerge/>
                  <w:shd w:val="clear" w:color="auto" w:fill="auto"/>
                </w:tcPr>
                <w:p w14:paraId="01E5856B" w14:textId="77777777" w:rsidR="00140BE9" w:rsidRPr="00355AA1" w:rsidRDefault="00140BE9" w:rsidP="00140BE9">
                  <w:pPr>
                    <w:spacing w:before="60" w:after="60"/>
                    <w:jc w:val="center"/>
                    <w:rPr>
                      <w:rFonts w:ascii="Times New Roman" w:hAnsi="Times New Roman"/>
                      <w:sz w:val="18"/>
                      <w:szCs w:val="18"/>
                    </w:rPr>
                  </w:pPr>
                </w:p>
              </w:tc>
              <w:tc>
                <w:tcPr>
                  <w:tcW w:w="1260" w:type="dxa"/>
                  <w:vMerge/>
                  <w:shd w:val="clear" w:color="auto" w:fill="auto"/>
                </w:tcPr>
                <w:p w14:paraId="5D3C0135" w14:textId="77777777" w:rsidR="00140BE9" w:rsidRPr="00355AA1" w:rsidRDefault="00140BE9" w:rsidP="00140BE9">
                  <w:pPr>
                    <w:spacing w:before="60" w:after="60"/>
                    <w:jc w:val="center"/>
                    <w:rPr>
                      <w:rFonts w:ascii="Times New Roman" w:hAnsi="Times New Roman"/>
                      <w:i/>
                      <w:sz w:val="18"/>
                      <w:szCs w:val="18"/>
                    </w:rPr>
                  </w:pPr>
                </w:p>
              </w:tc>
              <w:tc>
                <w:tcPr>
                  <w:tcW w:w="1170" w:type="dxa"/>
                  <w:vMerge/>
                  <w:shd w:val="clear" w:color="auto" w:fill="auto"/>
                </w:tcPr>
                <w:p w14:paraId="620735F5" w14:textId="77777777" w:rsidR="00140BE9" w:rsidRPr="00355AA1" w:rsidRDefault="00140BE9" w:rsidP="00140BE9">
                  <w:pPr>
                    <w:spacing w:before="60" w:after="60"/>
                    <w:jc w:val="center"/>
                    <w:rPr>
                      <w:rFonts w:ascii="Times New Roman" w:hAnsi="Times New Roman"/>
                      <w:sz w:val="18"/>
                      <w:szCs w:val="18"/>
                    </w:rPr>
                  </w:pPr>
                </w:p>
              </w:tc>
              <w:tc>
                <w:tcPr>
                  <w:tcW w:w="1176" w:type="dxa"/>
                </w:tcPr>
                <w:p w14:paraId="49ADD178"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sz w:val="18"/>
                      <w:szCs w:val="18"/>
                    </w:rPr>
                    <w:t>Ianuarie 2026</w:t>
                  </w:r>
                </w:p>
              </w:tc>
            </w:tr>
            <w:tr w:rsidR="00140BE9" w:rsidRPr="00355AA1" w14:paraId="08919CAA" w14:textId="77777777" w:rsidTr="00140BE9">
              <w:trPr>
                <w:trHeight w:val="497"/>
              </w:trPr>
              <w:tc>
                <w:tcPr>
                  <w:tcW w:w="565" w:type="dxa"/>
                  <w:vMerge w:val="restart"/>
                  <w:shd w:val="clear" w:color="auto" w:fill="auto"/>
                </w:tcPr>
                <w:p w14:paraId="2402B604" w14:textId="77777777" w:rsidR="00140BE9" w:rsidRPr="00355AA1" w:rsidRDefault="00140BE9" w:rsidP="00140BE9">
                  <w:pPr>
                    <w:spacing w:before="60" w:after="60"/>
                    <w:rPr>
                      <w:rFonts w:ascii="Times New Roman" w:hAnsi="Times New Roman"/>
                      <w:b/>
                      <w:bCs/>
                      <w:sz w:val="18"/>
                      <w:szCs w:val="18"/>
                    </w:rPr>
                  </w:pPr>
                  <w:r w:rsidRPr="00355AA1">
                    <w:rPr>
                      <w:rFonts w:ascii="Times New Roman" w:hAnsi="Times New Roman"/>
                      <w:b/>
                      <w:bCs/>
                      <w:sz w:val="18"/>
                      <w:szCs w:val="18"/>
                    </w:rPr>
                    <w:t>2</w:t>
                  </w:r>
                </w:p>
              </w:tc>
              <w:tc>
                <w:tcPr>
                  <w:tcW w:w="1530" w:type="dxa"/>
                  <w:vMerge w:val="restart"/>
                  <w:shd w:val="clear" w:color="auto" w:fill="auto"/>
                </w:tcPr>
                <w:p w14:paraId="170D83CF" w14:textId="77777777" w:rsidR="00140BE9" w:rsidRPr="00355AA1" w:rsidRDefault="00140BE9" w:rsidP="00140BE9">
                  <w:pPr>
                    <w:pStyle w:val="BodyText21"/>
                    <w:spacing w:after="0" w:line="276" w:lineRule="auto"/>
                    <w:jc w:val="center"/>
                    <w:rPr>
                      <w:rFonts w:ascii="Times New Roman" w:hAnsi="Times New Roman"/>
                      <w:sz w:val="18"/>
                      <w:szCs w:val="18"/>
                      <w:lang w:val="en-US"/>
                    </w:rPr>
                  </w:pPr>
                  <w:r w:rsidRPr="00355AA1">
                    <w:rPr>
                      <w:rFonts w:ascii="Times New Roman" w:hAnsi="Times New Roman"/>
                      <w:sz w:val="18"/>
                      <w:szCs w:val="18"/>
                      <w:lang w:val="en-US"/>
                    </w:rPr>
                    <w:t>Delta</w:t>
                  </w:r>
                </w:p>
                <w:p w14:paraId="7C865331" w14:textId="77777777" w:rsidR="00140BE9" w:rsidRPr="00355AA1" w:rsidRDefault="00140BE9" w:rsidP="00140BE9">
                  <w:pPr>
                    <w:pStyle w:val="BodyText21"/>
                    <w:spacing w:after="0" w:line="276" w:lineRule="auto"/>
                    <w:jc w:val="center"/>
                    <w:rPr>
                      <w:rFonts w:ascii="Times New Roman" w:hAnsi="Times New Roman"/>
                      <w:sz w:val="18"/>
                      <w:szCs w:val="18"/>
                      <w:lang w:val="en-US"/>
                    </w:rPr>
                  </w:pPr>
                  <w:r w:rsidRPr="00355AA1">
                    <w:rPr>
                      <w:rFonts w:ascii="Times New Roman" w:hAnsi="Times New Roman"/>
                      <w:sz w:val="18"/>
                      <w:szCs w:val="18"/>
                      <w:lang w:val="en-US"/>
                    </w:rPr>
                    <w:t>Capacitate -250kg</w:t>
                  </w:r>
                </w:p>
                <w:p w14:paraId="48328B71"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sz w:val="18"/>
                      <w:szCs w:val="18"/>
                    </w:rPr>
                    <w:t>Lcursa- 3500mm</w:t>
                  </w:r>
                </w:p>
              </w:tc>
              <w:tc>
                <w:tcPr>
                  <w:tcW w:w="1260" w:type="dxa"/>
                  <w:vMerge w:val="restart"/>
                  <w:shd w:val="clear" w:color="auto" w:fill="auto"/>
                </w:tcPr>
                <w:p w14:paraId="561C45A4" w14:textId="77777777" w:rsidR="00140BE9" w:rsidRPr="00355AA1" w:rsidRDefault="00140BE9" w:rsidP="00140BE9">
                  <w:pPr>
                    <w:pStyle w:val="BodyText21"/>
                    <w:spacing w:after="0" w:line="276" w:lineRule="auto"/>
                    <w:jc w:val="center"/>
                    <w:rPr>
                      <w:rFonts w:ascii="Times New Roman" w:hAnsi="Times New Roman"/>
                      <w:i/>
                      <w:sz w:val="18"/>
                      <w:szCs w:val="18"/>
                    </w:rPr>
                  </w:pPr>
                  <w:r w:rsidRPr="00355AA1">
                    <w:rPr>
                      <w:rFonts w:ascii="Times New Roman" w:hAnsi="Times New Roman"/>
                      <w:i/>
                      <w:sz w:val="18"/>
                      <w:szCs w:val="18"/>
                    </w:rPr>
                    <w:t>Strada Gării nr.</w:t>
                  </w:r>
                </w:p>
                <w:p w14:paraId="15A88B62" w14:textId="77777777" w:rsidR="00140BE9" w:rsidRPr="00355AA1" w:rsidRDefault="00140BE9" w:rsidP="00140BE9">
                  <w:pPr>
                    <w:pStyle w:val="BodyText21"/>
                    <w:spacing w:after="0" w:line="276" w:lineRule="auto"/>
                    <w:jc w:val="center"/>
                    <w:rPr>
                      <w:rFonts w:ascii="Times New Roman" w:hAnsi="Times New Roman"/>
                      <w:i/>
                      <w:sz w:val="18"/>
                      <w:szCs w:val="18"/>
                    </w:rPr>
                  </w:pPr>
                  <w:r w:rsidRPr="00355AA1">
                    <w:rPr>
                      <w:rFonts w:ascii="Times New Roman" w:hAnsi="Times New Roman"/>
                      <w:i/>
                      <w:sz w:val="18"/>
                      <w:szCs w:val="18"/>
                    </w:rPr>
                    <w:t>61-63,</w:t>
                  </w:r>
                </w:p>
                <w:p w14:paraId="7DF7EA2B"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i/>
                      <w:sz w:val="18"/>
                      <w:szCs w:val="18"/>
                    </w:rPr>
                    <w:t>CORP A</w:t>
                  </w:r>
                </w:p>
              </w:tc>
              <w:tc>
                <w:tcPr>
                  <w:tcW w:w="1170" w:type="dxa"/>
                  <w:vMerge w:val="restart"/>
                  <w:shd w:val="clear" w:color="auto" w:fill="auto"/>
                </w:tcPr>
                <w:p w14:paraId="2ADF5CF9" w14:textId="77777777" w:rsidR="00140BE9" w:rsidRPr="00355AA1" w:rsidRDefault="00140BE9" w:rsidP="00140BE9">
                  <w:pPr>
                    <w:spacing w:before="60" w:after="60"/>
                    <w:jc w:val="center"/>
                    <w:rPr>
                      <w:rFonts w:ascii="Times New Roman" w:hAnsi="Times New Roman"/>
                      <w:sz w:val="18"/>
                      <w:szCs w:val="18"/>
                    </w:rPr>
                  </w:pPr>
                </w:p>
                <w:p w14:paraId="55FE7EEB"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sz w:val="18"/>
                      <w:szCs w:val="18"/>
                    </w:rPr>
                    <w:t>mai 2025</w:t>
                  </w:r>
                </w:p>
              </w:tc>
              <w:tc>
                <w:tcPr>
                  <w:tcW w:w="1176" w:type="dxa"/>
                </w:tcPr>
                <w:p w14:paraId="1F57DBA2" w14:textId="77777777" w:rsidR="00140BE9" w:rsidRPr="00355AA1" w:rsidRDefault="00140BE9" w:rsidP="00140BE9">
                  <w:pPr>
                    <w:jc w:val="center"/>
                    <w:rPr>
                      <w:rFonts w:ascii="Times New Roman" w:hAnsi="Times New Roman"/>
                      <w:sz w:val="18"/>
                      <w:szCs w:val="18"/>
                    </w:rPr>
                  </w:pPr>
                  <w:r w:rsidRPr="00355AA1">
                    <w:rPr>
                      <w:rFonts w:ascii="Times New Roman" w:hAnsi="Times New Roman"/>
                      <w:sz w:val="18"/>
                      <w:szCs w:val="18"/>
                    </w:rPr>
                    <w:t>Septembrie 2025</w:t>
                  </w:r>
                </w:p>
              </w:tc>
            </w:tr>
            <w:tr w:rsidR="00140BE9" w:rsidRPr="00355AA1" w14:paraId="152B594D" w14:textId="77777777" w:rsidTr="00140BE9">
              <w:trPr>
                <w:trHeight w:val="222"/>
              </w:trPr>
              <w:tc>
                <w:tcPr>
                  <w:tcW w:w="565" w:type="dxa"/>
                  <w:vMerge/>
                  <w:shd w:val="clear" w:color="auto" w:fill="auto"/>
                </w:tcPr>
                <w:p w14:paraId="5533CBD2" w14:textId="77777777" w:rsidR="00140BE9" w:rsidRPr="00355AA1" w:rsidRDefault="00140BE9" w:rsidP="00140BE9">
                  <w:pPr>
                    <w:spacing w:before="60" w:after="60"/>
                    <w:rPr>
                      <w:rFonts w:ascii="Times New Roman" w:hAnsi="Times New Roman"/>
                      <w:b/>
                      <w:bCs/>
                      <w:sz w:val="18"/>
                      <w:szCs w:val="18"/>
                    </w:rPr>
                  </w:pPr>
                </w:p>
              </w:tc>
              <w:tc>
                <w:tcPr>
                  <w:tcW w:w="1530" w:type="dxa"/>
                  <w:vMerge/>
                  <w:shd w:val="clear" w:color="auto" w:fill="auto"/>
                </w:tcPr>
                <w:p w14:paraId="3F1F1B9E" w14:textId="77777777" w:rsidR="00140BE9" w:rsidRPr="00355AA1" w:rsidRDefault="00140BE9" w:rsidP="00140BE9">
                  <w:pPr>
                    <w:spacing w:before="60" w:after="60"/>
                    <w:jc w:val="center"/>
                    <w:rPr>
                      <w:rFonts w:ascii="Times New Roman" w:hAnsi="Times New Roman"/>
                      <w:sz w:val="18"/>
                      <w:szCs w:val="18"/>
                    </w:rPr>
                  </w:pPr>
                </w:p>
              </w:tc>
              <w:tc>
                <w:tcPr>
                  <w:tcW w:w="1260" w:type="dxa"/>
                  <w:vMerge/>
                  <w:shd w:val="clear" w:color="auto" w:fill="auto"/>
                </w:tcPr>
                <w:p w14:paraId="27735E8E" w14:textId="77777777" w:rsidR="00140BE9" w:rsidRPr="00355AA1" w:rsidRDefault="00140BE9" w:rsidP="00140BE9">
                  <w:pPr>
                    <w:spacing w:before="60" w:after="60"/>
                    <w:jc w:val="center"/>
                    <w:rPr>
                      <w:rFonts w:ascii="Times New Roman" w:hAnsi="Times New Roman"/>
                      <w:sz w:val="18"/>
                      <w:szCs w:val="18"/>
                    </w:rPr>
                  </w:pPr>
                </w:p>
              </w:tc>
              <w:tc>
                <w:tcPr>
                  <w:tcW w:w="1170" w:type="dxa"/>
                  <w:vMerge/>
                  <w:shd w:val="clear" w:color="auto" w:fill="auto"/>
                </w:tcPr>
                <w:p w14:paraId="0FFF457B" w14:textId="77777777" w:rsidR="00140BE9" w:rsidRPr="00355AA1" w:rsidRDefault="00140BE9" w:rsidP="00140BE9">
                  <w:pPr>
                    <w:spacing w:before="60" w:after="60"/>
                    <w:jc w:val="center"/>
                    <w:rPr>
                      <w:rFonts w:ascii="Times New Roman" w:hAnsi="Times New Roman"/>
                      <w:sz w:val="18"/>
                      <w:szCs w:val="18"/>
                    </w:rPr>
                  </w:pPr>
                </w:p>
              </w:tc>
              <w:tc>
                <w:tcPr>
                  <w:tcW w:w="1176" w:type="dxa"/>
                </w:tcPr>
                <w:p w14:paraId="4F1935A2"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sz w:val="18"/>
                      <w:szCs w:val="18"/>
                    </w:rPr>
                    <w:t>Ianuarie 2026</w:t>
                  </w:r>
                </w:p>
              </w:tc>
            </w:tr>
            <w:tr w:rsidR="00140BE9" w:rsidRPr="00355AA1" w14:paraId="0C5D28D8" w14:textId="77777777" w:rsidTr="00140BE9">
              <w:trPr>
                <w:trHeight w:val="488"/>
              </w:trPr>
              <w:tc>
                <w:tcPr>
                  <w:tcW w:w="565" w:type="dxa"/>
                  <w:vMerge w:val="restart"/>
                  <w:shd w:val="clear" w:color="auto" w:fill="auto"/>
                </w:tcPr>
                <w:p w14:paraId="3B0DA375" w14:textId="77777777" w:rsidR="00140BE9" w:rsidRPr="00355AA1" w:rsidRDefault="00140BE9" w:rsidP="00140BE9">
                  <w:pPr>
                    <w:spacing w:before="60" w:after="60"/>
                    <w:rPr>
                      <w:rFonts w:ascii="Times New Roman" w:hAnsi="Times New Roman"/>
                      <w:b/>
                      <w:bCs/>
                      <w:sz w:val="18"/>
                      <w:szCs w:val="18"/>
                    </w:rPr>
                  </w:pPr>
                  <w:r w:rsidRPr="00355AA1">
                    <w:rPr>
                      <w:rFonts w:ascii="Times New Roman" w:hAnsi="Times New Roman"/>
                      <w:b/>
                      <w:bCs/>
                      <w:sz w:val="18"/>
                      <w:szCs w:val="18"/>
                    </w:rPr>
                    <w:t>3</w:t>
                  </w:r>
                </w:p>
              </w:tc>
              <w:tc>
                <w:tcPr>
                  <w:tcW w:w="1530" w:type="dxa"/>
                  <w:vMerge w:val="restart"/>
                  <w:shd w:val="clear" w:color="auto" w:fill="auto"/>
                </w:tcPr>
                <w:p w14:paraId="15449A18" w14:textId="77777777" w:rsidR="00140BE9" w:rsidRPr="00355AA1" w:rsidRDefault="00140BE9" w:rsidP="00140BE9">
                  <w:pPr>
                    <w:pStyle w:val="BodyText21"/>
                    <w:spacing w:after="0" w:line="276" w:lineRule="auto"/>
                    <w:jc w:val="center"/>
                    <w:rPr>
                      <w:rFonts w:ascii="Times New Roman" w:hAnsi="Times New Roman"/>
                      <w:sz w:val="18"/>
                      <w:szCs w:val="18"/>
                      <w:lang w:val="en-US"/>
                    </w:rPr>
                  </w:pPr>
                  <w:r w:rsidRPr="00355AA1">
                    <w:rPr>
                      <w:rFonts w:ascii="Times New Roman" w:hAnsi="Times New Roman"/>
                      <w:sz w:val="18"/>
                      <w:szCs w:val="18"/>
                      <w:lang w:val="en-US"/>
                    </w:rPr>
                    <w:t>Delta</w:t>
                  </w:r>
                </w:p>
                <w:p w14:paraId="03D8555A" w14:textId="77777777" w:rsidR="00140BE9" w:rsidRPr="00355AA1" w:rsidRDefault="00140BE9" w:rsidP="00140BE9">
                  <w:pPr>
                    <w:pStyle w:val="BodyText21"/>
                    <w:spacing w:after="0" w:line="276" w:lineRule="auto"/>
                    <w:jc w:val="center"/>
                    <w:rPr>
                      <w:rFonts w:ascii="Times New Roman" w:hAnsi="Times New Roman"/>
                      <w:sz w:val="18"/>
                      <w:szCs w:val="18"/>
                      <w:lang w:val="en-US"/>
                    </w:rPr>
                  </w:pPr>
                  <w:r w:rsidRPr="00355AA1">
                    <w:rPr>
                      <w:rFonts w:ascii="Times New Roman" w:hAnsi="Times New Roman"/>
                      <w:sz w:val="18"/>
                      <w:szCs w:val="18"/>
                      <w:lang w:val="en-US"/>
                    </w:rPr>
                    <w:t>Capacitate -250kg</w:t>
                  </w:r>
                </w:p>
                <w:p w14:paraId="1D4F0DE0"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sz w:val="18"/>
                      <w:szCs w:val="18"/>
                    </w:rPr>
                    <w:t>Lcursa- 3850mm</w:t>
                  </w:r>
                </w:p>
              </w:tc>
              <w:tc>
                <w:tcPr>
                  <w:tcW w:w="1260" w:type="dxa"/>
                  <w:vMerge w:val="restart"/>
                  <w:shd w:val="clear" w:color="auto" w:fill="auto"/>
                </w:tcPr>
                <w:p w14:paraId="7CD41C58" w14:textId="77777777" w:rsidR="00140BE9" w:rsidRPr="00355AA1" w:rsidRDefault="00140BE9" w:rsidP="00140BE9">
                  <w:pPr>
                    <w:pStyle w:val="BodyText21"/>
                    <w:spacing w:after="0" w:line="276" w:lineRule="auto"/>
                    <w:jc w:val="center"/>
                    <w:rPr>
                      <w:rFonts w:ascii="Times New Roman" w:hAnsi="Times New Roman"/>
                      <w:i/>
                      <w:sz w:val="18"/>
                      <w:szCs w:val="18"/>
                    </w:rPr>
                  </w:pPr>
                  <w:r w:rsidRPr="00355AA1">
                    <w:rPr>
                      <w:rFonts w:ascii="Times New Roman" w:hAnsi="Times New Roman"/>
                      <w:i/>
                      <w:sz w:val="18"/>
                      <w:szCs w:val="18"/>
                    </w:rPr>
                    <w:t>Strada Domnească, nr. 111,</w:t>
                  </w:r>
                </w:p>
                <w:p w14:paraId="7050513B"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i/>
                      <w:sz w:val="18"/>
                      <w:szCs w:val="18"/>
                    </w:rPr>
                    <w:t>CORP SD</w:t>
                  </w:r>
                </w:p>
              </w:tc>
              <w:tc>
                <w:tcPr>
                  <w:tcW w:w="1170" w:type="dxa"/>
                  <w:vMerge w:val="restart"/>
                  <w:shd w:val="clear" w:color="auto" w:fill="auto"/>
                </w:tcPr>
                <w:p w14:paraId="5449289D" w14:textId="77777777" w:rsidR="00140BE9" w:rsidRPr="00355AA1" w:rsidRDefault="00140BE9" w:rsidP="00140BE9">
                  <w:pPr>
                    <w:spacing w:before="60" w:after="60"/>
                    <w:jc w:val="center"/>
                    <w:rPr>
                      <w:rFonts w:ascii="Times New Roman" w:hAnsi="Times New Roman"/>
                      <w:sz w:val="18"/>
                      <w:szCs w:val="18"/>
                    </w:rPr>
                  </w:pPr>
                </w:p>
                <w:p w14:paraId="15A7E355"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sz w:val="18"/>
                      <w:szCs w:val="18"/>
                    </w:rPr>
                    <w:t>mai 2025</w:t>
                  </w:r>
                </w:p>
              </w:tc>
              <w:tc>
                <w:tcPr>
                  <w:tcW w:w="1176" w:type="dxa"/>
                </w:tcPr>
                <w:p w14:paraId="64C8F49D" w14:textId="77777777" w:rsidR="00140BE9" w:rsidRPr="00355AA1" w:rsidRDefault="00140BE9" w:rsidP="00140BE9">
                  <w:pPr>
                    <w:jc w:val="center"/>
                    <w:rPr>
                      <w:rFonts w:ascii="Times New Roman" w:hAnsi="Times New Roman"/>
                      <w:sz w:val="18"/>
                      <w:szCs w:val="18"/>
                    </w:rPr>
                  </w:pPr>
                  <w:r w:rsidRPr="00355AA1">
                    <w:rPr>
                      <w:rFonts w:ascii="Times New Roman" w:hAnsi="Times New Roman"/>
                      <w:sz w:val="18"/>
                      <w:szCs w:val="18"/>
                    </w:rPr>
                    <w:t>Septembrie 2025</w:t>
                  </w:r>
                </w:p>
              </w:tc>
            </w:tr>
            <w:tr w:rsidR="00140BE9" w:rsidRPr="00355AA1" w14:paraId="35BC663A" w14:textId="77777777" w:rsidTr="00140BE9">
              <w:trPr>
                <w:trHeight w:val="184"/>
              </w:trPr>
              <w:tc>
                <w:tcPr>
                  <w:tcW w:w="565" w:type="dxa"/>
                  <w:vMerge/>
                  <w:shd w:val="clear" w:color="auto" w:fill="auto"/>
                </w:tcPr>
                <w:p w14:paraId="6CF498F8" w14:textId="77777777" w:rsidR="00140BE9" w:rsidRPr="00355AA1" w:rsidRDefault="00140BE9" w:rsidP="00140BE9">
                  <w:pPr>
                    <w:spacing w:before="60" w:after="60"/>
                    <w:rPr>
                      <w:rFonts w:ascii="Times New Roman" w:hAnsi="Times New Roman"/>
                      <w:b/>
                      <w:bCs/>
                      <w:sz w:val="18"/>
                      <w:szCs w:val="18"/>
                    </w:rPr>
                  </w:pPr>
                </w:p>
              </w:tc>
              <w:tc>
                <w:tcPr>
                  <w:tcW w:w="1530" w:type="dxa"/>
                  <w:vMerge/>
                  <w:shd w:val="clear" w:color="auto" w:fill="auto"/>
                </w:tcPr>
                <w:p w14:paraId="7E9D4C43" w14:textId="77777777" w:rsidR="00140BE9" w:rsidRPr="00355AA1" w:rsidRDefault="00140BE9" w:rsidP="00140BE9">
                  <w:pPr>
                    <w:spacing w:before="60" w:after="60"/>
                    <w:jc w:val="center"/>
                    <w:rPr>
                      <w:rFonts w:ascii="Times New Roman" w:hAnsi="Times New Roman"/>
                      <w:sz w:val="18"/>
                      <w:szCs w:val="18"/>
                    </w:rPr>
                  </w:pPr>
                </w:p>
              </w:tc>
              <w:tc>
                <w:tcPr>
                  <w:tcW w:w="1260" w:type="dxa"/>
                  <w:vMerge/>
                  <w:shd w:val="clear" w:color="auto" w:fill="auto"/>
                </w:tcPr>
                <w:p w14:paraId="7383B560" w14:textId="77777777" w:rsidR="00140BE9" w:rsidRPr="00355AA1" w:rsidRDefault="00140BE9" w:rsidP="00140BE9">
                  <w:pPr>
                    <w:spacing w:before="60" w:after="60"/>
                    <w:jc w:val="center"/>
                    <w:rPr>
                      <w:rFonts w:ascii="Times New Roman" w:hAnsi="Times New Roman"/>
                      <w:sz w:val="18"/>
                      <w:szCs w:val="18"/>
                    </w:rPr>
                  </w:pPr>
                </w:p>
              </w:tc>
              <w:tc>
                <w:tcPr>
                  <w:tcW w:w="1170" w:type="dxa"/>
                  <w:vMerge/>
                  <w:shd w:val="clear" w:color="auto" w:fill="auto"/>
                </w:tcPr>
                <w:p w14:paraId="1ED21AA4" w14:textId="77777777" w:rsidR="00140BE9" w:rsidRPr="00355AA1" w:rsidRDefault="00140BE9" w:rsidP="00140BE9">
                  <w:pPr>
                    <w:spacing w:before="60" w:after="60"/>
                    <w:jc w:val="center"/>
                    <w:rPr>
                      <w:rFonts w:ascii="Times New Roman" w:hAnsi="Times New Roman"/>
                      <w:sz w:val="18"/>
                      <w:szCs w:val="18"/>
                    </w:rPr>
                  </w:pPr>
                </w:p>
              </w:tc>
              <w:tc>
                <w:tcPr>
                  <w:tcW w:w="1176" w:type="dxa"/>
                </w:tcPr>
                <w:p w14:paraId="7D54B54E"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sz w:val="18"/>
                      <w:szCs w:val="18"/>
                    </w:rPr>
                    <w:t>Ianuarie 2026</w:t>
                  </w:r>
                </w:p>
              </w:tc>
            </w:tr>
            <w:tr w:rsidR="00140BE9" w:rsidRPr="00355AA1" w14:paraId="2EB8A0EE" w14:textId="77777777" w:rsidTr="00140BE9">
              <w:trPr>
                <w:trHeight w:val="470"/>
              </w:trPr>
              <w:tc>
                <w:tcPr>
                  <w:tcW w:w="565" w:type="dxa"/>
                  <w:vMerge w:val="restart"/>
                  <w:shd w:val="clear" w:color="auto" w:fill="auto"/>
                </w:tcPr>
                <w:p w14:paraId="17AA8056" w14:textId="77777777" w:rsidR="00140BE9" w:rsidRPr="00355AA1" w:rsidRDefault="00140BE9" w:rsidP="00140BE9">
                  <w:pPr>
                    <w:spacing w:before="60" w:after="60"/>
                    <w:rPr>
                      <w:rFonts w:ascii="Times New Roman" w:hAnsi="Times New Roman"/>
                      <w:b/>
                      <w:bCs/>
                      <w:sz w:val="18"/>
                      <w:szCs w:val="18"/>
                    </w:rPr>
                  </w:pPr>
                </w:p>
                <w:p w14:paraId="030A1EBD" w14:textId="77777777" w:rsidR="00140BE9" w:rsidRPr="00355AA1" w:rsidRDefault="00140BE9" w:rsidP="00140BE9">
                  <w:pPr>
                    <w:spacing w:before="60" w:after="60"/>
                    <w:rPr>
                      <w:rFonts w:ascii="Times New Roman" w:hAnsi="Times New Roman"/>
                      <w:b/>
                      <w:bCs/>
                      <w:sz w:val="18"/>
                      <w:szCs w:val="18"/>
                    </w:rPr>
                  </w:pPr>
                  <w:r w:rsidRPr="00355AA1">
                    <w:rPr>
                      <w:rFonts w:ascii="Times New Roman" w:hAnsi="Times New Roman"/>
                      <w:b/>
                      <w:bCs/>
                      <w:sz w:val="18"/>
                      <w:szCs w:val="18"/>
                    </w:rPr>
                    <w:t>4</w:t>
                  </w:r>
                </w:p>
              </w:tc>
              <w:tc>
                <w:tcPr>
                  <w:tcW w:w="1530" w:type="dxa"/>
                  <w:vMerge w:val="restart"/>
                  <w:shd w:val="clear" w:color="auto" w:fill="auto"/>
                </w:tcPr>
                <w:p w14:paraId="3649F4AE" w14:textId="77777777" w:rsidR="00140BE9" w:rsidRPr="00355AA1" w:rsidRDefault="00140BE9" w:rsidP="00140BE9">
                  <w:pPr>
                    <w:pStyle w:val="BodyText21"/>
                    <w:spacing w:after="0" w:line="276" w:lineRule="auto"/>
                    <w:jc w:val="center"/>
                    <w:rPr>
                      <w:rFonts w:ascii="Times New Roman" w:hAnsi="Times New Roman"/>
                      <w:sz w:val="18"/>
                      <w:szCs w:val="18"/>
                      <w:lang w:val="nl-NL"/>
                    </w:rPr>
                  </w:pPr>
                  <w:r w:rsidRPr="00355AA1">
                    <w:rPr>
                      <w:rFonts w:ascii="Times New Roman" w:hAnsi="Times New Roman"/>
                      <w:sz w:val="18"/>
                      <w:szCs w:val="18"/>
                      <w:lang w:val="nl-NL"/>
                    </w:rPr>
                    <w:t>Omega</w:t>
                  </w:r>
                </w:p>
                <w:p w14:paraId="4E3C7DA5" w14:textId="77777777" w:rsidR="00140BE9" w:rsidRPr="00355AA1" w:rsidRDefault="00140BE9" w:rsidP="00140BE9">
                  <w:pPr>
                    <w:pStyle w:val="BodyText21"/>
                    <w:spacing w:after="0" w:line="276" w:lineRule="auto"/>
                    <w:jc w:val="center"/>
                    <w:rPr>
                      <w:rFonts w:ascii="Times New Roman" w:hAnsi="Times New Roman"/>
                      <w:sz w:val="18"/>
                      <w:szCs w:val="18"/>
                      <w:lang w:val="nl-NL"/>
                    </w:rPr>
                  </w:pPr>
                  <w:r w:rsidRPr="00355AA1">
                    <w:rPr>
                      <w:rFonts w:ascii="Times New Roman" w:hAnsi="Times New Roman"/>
                      <w:sz w:val="18"/>
                      <w:szCs w:val="18"/>
                      <w:lang w:val="nl-NL"/>
                    </w:rPr>
                    <w:t>Capacitate- 300kg;</w:t>
                  </w:r>
                </w:p>
                <w:p w14:paraId="01AD09E6"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sz w:val="18"/>
                      <w:szCs w:val="18"/>
                    </w:rPr>
                    <w:t>Lcursa -7500mm</w:t>
                  </w:r>
                </w:p>
              </w:tc>
              <w:tc>
                <w:tcPr>
                  <w:tcW w:w="1260" w:type="dxa"/>
                  <w:vMerge w:val="restart"/>
                  <w:shd w:val="clear" w:color="auto" w:fill="auto"/>
                </w:tcPr>
                <w:p w14:paraId="66615FB2" w14:textId="77777777" w:rsidR="00140BE9" w:rsidRPr="00355AA1" w:rsidRDefault="00140BE9" w:rsidP="00140BE9">
                  <w:pPr>
                    <w:pStyle w:val="BodyText21"/>
                    <w:spacing w:after="0" w:line="276" w:lineRule="auto"/>
                    <w:jc w:val="center"/>
                    <w:rPr>
                      <w:rFonts w:ascii="Times New Roman" w:hAnsi="Times New Roman"/>
                      <w:i/>
                      <w:sz w:val="18"/>
                      <w:szCs w:val="18"/>
                    </w:rPr>
                  </w:pPr>
                  <w:r w:rsidRPr="00355AA1">
                    <w:rPr>
                      <w:rFonts w:ascii="Times New Roman" w:hAnsi="Times New Roman"/>
                      <w:i/>
                      <w:sz w:val="18"/>
                      <w:szCs w:val="18"/>
                    </w:rPr>
                    <w:t>Strada Domnească, nr. 111,</w:t>
                  </w:r>
                </w:p>
                <w:p w14:paraId="40A110C6"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i/>
                      <w:sz w:val="18"/>
                      <w:szCs w:val="18"/>
                    </w:rPr>
                    <w:t>CORP F</w:t>
                  </w:r>
                </w:p>
              </w:tc>
              <w:tc>
                <w:tcPr>
                  <w:tcW w:w="1170" w:type="dxa"/>
                  <w:vMerge w:val="restart"/>
                  <w:shd w:val="clear" w:color="auto" w:fill="auto"/>
                </w:tcPr>
                <w:p w14:paraId="7E0D55FD" w14:textId="77777777" w:rsidR="00140BE9" w:rsidRPr="00355AA1" w:rsidRDefault="00140BE9" w:rsidP="00140BE9">
                  <w:pPr>
                    <w:spacing w:before="60" w:after="60"/>
                    <w:jc w:val="center"/>
                    <w:rPr>
                      <w:rFonts w:ascii="Times New Roman" w:hAnsi="Times New Roman"/>
                      <w:sz w:val="18"/>
                      <w:szCs w:val="18"/>
                    </w:rPr>
                  </w:pPr>
                </w:p>
                <w:p w14:paraId="60A8D7D9"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sz w:val="18"/>
                      <w:szCs w:val="18"/>
                    </w:rPr>
                    <w:t>mai 2025</w:t>
                  </w:r>
                </w:p>
              </w:tc>
              <w:tc>
                <w:tcPr>
                  <w:tcW w:w="1176" w:type="dxa"/>
                </w:tcPr>
                <w:p w14:paraId="486D934C" w14:textId="77777777" w:rsidR="00140BE9" w:rsidRPr="00355AA1" w:rsidRDefault="00140BE9" w:rsidP="00140BE9">
                  <w:pPr>
                    <w:jc w:val="center"/>
                    <w:rPr>
                      <w:rFonts w:ascii="Times New Roman" w:hAnsi="Times New Roman"/>
                      <w:sz w:val="18"/>
                      <w:szCs w:val="18"/>
                    </w:rPr>
                  </w:pPr>
                  <w:r w:rsidRPr="00355AA1">
                    <w:rPr>
                      <w:rFonts w:ascii="Times New Roman" w:hAnsi="Times New Roman"/>
                      <w:sz w:val="18"/>
                      <w:szCs w:val="18"/>
                    </w:rPr>
                    <w:t>Septembrie 2025</w:t>
                  </w:r>
                </w:p>
              </w:tc>
            </w:tr>
            <w:tr w:rsidR="00140BE9" w:rsidRPr="00355AA1" w14:paraId="4300E09F" w14:textId="77777777" w:rsidTr="00140BE9">
              <w:trPr>
                <w:trHeight w:val="173"/>
              </w:trPr>
              <w:tc>
                <w:tcPr>
                  <w:tcW w:w="565" w:type="dxa"/>
                  <w:vMerge/>
                  <w:shd w:val="clear" w:color="auto" w:fill="auto"/>
                </w:tcPr>
                <w:p w14:paraId="7C028786" w14:textId="77777777" w:rsidR="00140BE9" w:rsidRPr="00355AA1" w:rsidRDefault="00140BE9" w:rsidP="00140BE9">
                  <w:pPr>
                    <w:spacing w:before="60" w:after="60"/>
                    <w:rPr>
                      <w:rFonts w:ascii="Times New Roman" w:hAnsi="Times New Roman"/>
                      <w:b/>
                      <w:bCs/>
                      <w:sz w:val="18"/>
                      <w:szCs w:val="18"/>
                    </w:rPr>
                  </w:pPr>
                </w:p>
              </w:tc>
              <w:tc>
                <w:tcPr>
                  <w:tcW w:w="1530" w:type="dxa"/>
                  <w:vMerge/>
                  <w:shd w:val="clear" w:color="auto" w:fill="auto"/>
                </w:tcPr>
                <w:p w14:paraId="0816214F" w14:textId="77777777" w:rsidR="00140BE9" w:rsidRPr="00355AA1" w:rsidRDefault="00140BE9" w:rsidP="00140BE9">
                  <w:pPr>
                    <w:spacing w:before="60" w:after="60"/>
                    <w:jc w:val="center"/>
                    <w:rPr>
                      <w:rFonts w:ascii="Times New Roman" w:hAnsi="Times New Roman"/>
                      <w:sz w:val="18"/>
                      <w:szCs w:val="18"/>
                    </w:rPr>
                  </w:pPr>
                </w:p>
              </w:tc>
              <w:tc>
                <w:tcPr>
                  <w:tcW w:w="1260" w:type="dxa"/>
                  <w:vMerge/>
                  <w:shd w:val="clear" w:color="auto" w:fill="auto"/>
                </w:tcPr>
                <w:p w14:paraId="54089077" w14:textId="77777777" w:rsidR="00140BE9" w:rsidRPr="00355AA1" w:rsidRDefault="00140BE9" w:rsidP="00140BE9">
                  <w:pPr>
                    <w:spacing w:before="60" w:after="60"/>
                    <w:jc w:val="center"/>
                    <w:rPr>
                      <w:rFonts w:ascii="Times New Roman" w:hAnsi="Times New Roman"/>
                      <w:sz w:val="18"/>
                      <w:szCs w:val="18"/>
                    </w:rPr>
                  </w:pPr>
                </w:p>
              </w:tc>
              <w:tc>
                <w:tcPr>
                  <w:tcW w:w="1170" w:type="dxa"/>
                  <w:vMerge/>
                  <w:shd w:val="clear" w:color="auto" w:fill="auto"/>
                </w:tcPr>
                <w:p w14:paraId="679B0AFB" w14:textId="77777777" w:rsidR="00140BE9" w:rsidRPr="00355AA1" w:rsidRDefault="00140BE9" w:rsidP="00140BE9">
                  <w:pPr>
                    <w:spacing w:before="60" w:after="60"/>
                    <w:jc w:val="center"/>
                    <w:rPr>
                      <w:rFonts w:ascii="Times New Roman" w:hAnsi="Times New Roman"/>
                      <w:sz w:val="18"/>
                      <w:szCs w:val="18"/>
                    </w:rPr>
                  </w:pPr>
                </w:p>
              </w:tc>
              <w:tc>
                <w:tcPr>
                  <w:tcW w:w="1176" w:type="dxa"/>
                </w:tcPr>
                <w:p w14:paraId="420132A6"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sz w:val="18"/>
                      <w:szCs w:val="18"/>
                    </w:rPr>
                    <w:t>Ianuarie 2026</w:t>
                  </w:r>
                </w:p>
              </w:tc>
            </w:tr>
            <w:tr w:rsidR="00140BE9" w:rsidRPr="00355AA1" w14:paraId="0B6DB104" w14:textId="77777777" w:rsidTr="00140BE9">
              <w:trPr>
                <w:trHeight w:val="550"/>
              </w:trPr>
              <w:tc>
                <w:tcPr>
                  <w:tcW w:w="565" w:type="dxa"/>
                  <w:vMerge w:val="restart"/>
                  <w:shd w:val="clear" w:color="auto" w:fill="auto"/>
                </w:tcPr>
                <w:p w14:paraId="13B61732" w14:textId="77777777" w:rsidR="00140BE9" w:rsidRPr="00355AA1" w:rsidRDefault="00140BE9" w:rsidP="00140BE9">
                  <w:pPr>
                    <w:spacing w:before="60" w:after="60"/>
                    <w:rPr>
                      <w:rFonts w:ascii="Times New Roman" w:hAnsi="Times New Roman"/>
                      <w:b/>
                      <w:bCs/>
                      <w:sz w:val="18"/>
                      <w:szCs w:val="18"/>
                    </w:rPr>
                  </w:pPr>
                </w:p>
                <w:p w14:paraId="4BA48E10" w14:textId="77777777" w:rsidR="00140BE9" w:rsidRPr="00355AA1" w:rsidRDefault="00140BE9" w:rsidP="00140BE9">
                  <w:pPr>
                    <w:spacing w:before="60" w:after="60"/>
                    <w:rPr>
                      <w:rFonts w:ascii="Times New Roman" w:hAnsi="Times New Roman"/>
                      <w:b/>
                      <w:bCs/>
                      <w:sz w:val="18"/>
                      <w:szCs w:val="18"/>
                    </w:rPr>
                  </w:pPr>
                  <w:r w:rsidRPr="00355AA1">
                    <w:rPr>
                      <w:rFonts w:ascii="Times New Roman" w:hAnsi="Times New Roman"/>
                      <w:b/>
                      <w:bCs/>
                      <w:sz w:val="18"/>
                      <w:szCs w:val="18"/>
                    </w:rPr>
                    <w:t>5</w:t>
                  </w:r>
                </w:p>
              </w:tc>
              <w:tc>
                <w:tcPr>
                  <w:tcW w:w="1530" w:type="dxa"/>
                  <w:vMerge w:val="restart"/>
                  <w:shd w:val="clear" w:color="auto" w:fill="auto"/>
                </w:tcPr>
                <w:p w14:paraId="02EADECC" w14:textId="77777777" w:rsidR="00140BE9" w:rsidRPr="00355AA1" w:rsidRDefault="00140BE9" w:rsidP="00140BE9">
                  <w:pPr>
                    <w:pStyle w:val="BodyText21"/>
                    <w:spacing w:after="0" w:line="276" w:lineRule="auto"/>
                    <w:jc w:val="center"/>
                    <w:rPr>
                      <w:rFonts w:ascii="Times New Roman" w:hAnsi="Times New Roman"/>
                      <w:sz w:val="18"/>
                      <w:szCs w:val="18"/>
                      <w:lang w:val="nl-NL"/>
                    </w:rPr>
                  </w:pPr>
                  <w:r w:rsidRPr="00355AA1">
                    <w:rPr>
                      <w:rFonts w:ascii="Times New Roman" w:hAnsi="Times New Roman"/>
                      <w:sz w:val="18"/>
                      <w:szCs w:val="18"/>
                      <w:lang w:val="nl-NL"/>
                    </w:rPr>
                    <w:t>Omega</w:t>
                  </w:r>
                </w:p>
                <w:p w14:paraId="0771E991" w14:textId="77777777" w:rsidR="00140BE9" w:rsidRPr="00355AA1" w:rsidRDefault="00140BE9" w:rsidP="00140BE9">
                  <w:pPr>
                    <w:pStyle w:val="BodyText21"/>
                    <w:spacing w:after="0" w:line="276" w:lineRule="auto"/>
                    <w:jc w:val="center"/>
                    <w:rPr>
                      <w:rFonts w:ascii="Times New Roman" w:hAnsi="Times New Roman"/>
                      <w:sz w:val="18"/>
                      <w:szCs w:val="18"/>
                      <w:lang w:val="nl-NL"/>
                    </w:rPr>
                  </w:pPr>
                  <w:r w:rsidRPr="00355AA1">
                    <w:rPr>
                      <w:rFonts w:ascii="Times New Roman" w:hAnsi="Times New Roman"/>
                      <w:sz w:val="18"/>
                      <w:szCs w:val="18"/>
                      <w:lang w:val="nl-NL"/>
                    </w:rPr>
                    <w:t>Capacitate- 300kg;</w:t>
                  </w:r>
                </w:p>
                <w:p w14:paraId="381A0EA9"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sz w:val="18"/>
                      <w:szCs w:val="18"/>
                    </w:rPr>
                    <w:t>Lcursa -3500mm</w:t>
                  </w:r>
                </w:p>
              </w:tc>
              <w:tc>
                <w:tcPr>
                  <w:tcW w:w="1260" w:type="dxa"/>
                  <w:vMerge w:val="restart"/>
                  <w:shd w:val="clear" w:color="auto" w:fill="auto"/>
                </w:tcPr>
                <w:p w14:paraId="5AB12F97" w14:textId="77777777" w:rsidR="00140BE9" w:rsidRPr="00355AA1" w:rsidRDefault="00140BE9" w:rsidP="00140BE9">
                  <w:pPr>
                    <w:pStyle w:val="BodyText21"/>
                    <w:spacing w:after="0" w:line="276" w:lineRule="auto"/>
                    <w:jc w:val="center"/>
                    <w:rPr>
                      <w:rFonts w:ascii="Times New Roman" w:hAnsi="Times New Roman"/>
                      <w:i/>
                      <w:sz w:val="18"/>
                      <w:szCs w:val="18"/>
                    </w:rPr>
                  </w:pPr>
                  <w:r w:rsidRPr="00355AA1">
                    <w:rPr>
                      <w:rFonts w:ascii="Times New Roman" w:hAnsi="Times New Roman"/>
                      <w:i/>
                      <w:sz w:val="18"/>
                      <w:szCs w:val="18"/>
                    </w:rPr>
                    <w:t>Strada Domnească, nr. 111,</w:t>
                  </w:r>
                </w:p>
                <w:p w14:paraId="5A7BAC57"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i/>
                      <w:sz w:val="18"/>
                      <w:szCs w:val="18"/>
                    </w:rPr>
                    <w:t>CORP F</w:t>
                  </w:r>
                </w:p>
              </w:tc>
              <w:tc>
                <w:tcPr>
                  <w:tcW w:w="1170" w:type="dxa"/>
                  <w:vMerge w:val="restart"/>
                  <w:shd w:val="clear" w:color="auto" w:fill="auto"/>
                </w:tcPr>
                <w:p w14:paraId="558F6271" w14:textId="77777777" w:rsidR="00140BE9" w:rsidRPr="00355AA1" w:rsidRDefault="00140BE9" w:rsidP="00140BE9">
                  <w:pPr>
                    <w:spacing w:before="60" w:after="60"/>
                    <w:jc w:val="center"/>
                    <w:rPr>
                      <w:rFonts w:ascii="Times New Roman" w:hAnsi="Times New Roman"/>
                      <w:sz w:val="18"/>
                      <w:szCs w:val="18"/>
                    </w:rPr>
                  </w:pPr>
                </w:p>
                <w:p w14:paraId="78C064E9"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sz w:val="18"/>
                      <w:szCs w:val="18"/>
                    </w:rPr>
                    <w:t>mai 2025</w:t>
                  </w:r>
                </w:p>
              </w:tc>
              <w:tc>
                <w:tcPr>
                  <w:tcW w:w="1176" w:type="dxa"/>
                </w:tcPr>
                <w:p w14:paraId="07EC3303" w14:textId="77777777" w:rsidR="00140BE9" w:rsidRPr="00355AA1" w:rsidRDefault="00140BE9" w:rsidP="00140BE9">
                  <w:pPr>
                    <w:jc w:val="center"/>
                    <w:rPr>
                      <w:rFonts w:ascii="Times New Roman" w:hAnsi="Times New Roman"/>
                      <w:sz w:val="18"/>
                      <w:szCs w:val="18"/>
                    </w:rPr>
                  </w:pPr>
                  <w:r w:rsidRPr="00355AA1">
                    <w:rPr>
                      <w:rFonts w:ascii="Times New Roman" w:hAnsi="Times New Roman"/>
                      <w:sz w:val="18"/>
                      <w:szCs w:val="18"/>
                    </w:rPr>
                    <w:t>Septembrie 2025</w:t>
                  </w:r>
                </w:p>
              </w:tc>
            </w:tr>
            <w:tr w:rsidR="00140BE9" w:rsidRPr="00355AA1" w14:paraId="192B264B" w14:textId="77777777" w:rsidTr="00140BE9">
              <w:trPr>
                <w:trHeight w:val="173"/>
              </w:trPr>
              <w:tc>
                <w:tcPr>
                  <w:tcW w:w="565" w:type="dxa"/>
                  <w:vMerge/>
                  <w:shd w:val="clear" w:color="auto" w:fill="auto"/>
                </w:tcPr>
                <w:p w14:paraId="0A2C9F67" w14:textId="77777777" w:rsidR="00140BE9" w:rsidRPr="00355AA1" w:rsidRDefault="00140BE9" w:rsidP="00140BE9">
                  <w:pPr>
                    <w:spacing w:before="60" w:after="60"/>
                    <w:rPr>
                      <w:rFonts w:ascii="Times New Roman" w:hAnsi="Times New Roman"/>
                      <w:b/>
                      <w:bCs/>
                      <w:sz w:val="18"/>
                      <w:szCs w:val="18"/>
                    </w:rPr>
                  </w:pPr>
                </w:p>
              </w:tc>
              <w:tc>
                <w:tcPr>
                  <w:tcW w:w="1530" w:type="dxa"/>
                  <w:vMerge/>
                  <w:shd w:val="clear" w:color="auto" w:fill="auto"/>
                </w:tcPr>
                <w:p w14:paraId="6CEBE7B1" w14:textId="77777777" w:rsidR="00140BE9" w:rsidRPr="00355AA1" w:rsidRDefault="00140BE9" w:rsidP="00140BE9">
                  <w:pPr>
                    <w:spacing w:before="60" w:after="60"/>
                    <w:rPr>
                      <w:rFonts w:ascii="Times New Roman" w:hAnsi="Times New Roman"/>
                      <w:sz w:val="18"/>
                      <w:szCs w:val="18"/>
                    </w:rPr>
                  </w:pPr>
                </w:p>
              </w:tc>
              <w:tc>
                <w:tcPr>
                  <w:tcW w:w="1260" w:type="dxa"/>
                  <w:vMerge/>
                  <w:shd w:val="clear" w:color="auto" w:fill="auto"/>
                </w:tcPr>
                <w:p w14:paraId="312450C3" w14:textId="77777777" w:rsidR="00140BE9" w:rsidRPr="00355AA1" w:rsidRDefault="00140BE9" w:rsidP="00140BE9">
                  <w:pPr>
                    <w:spacing w:before="60" w:after="60"/>
                    <w:jc w:val="center"/>
                    <w:rPr>
                      <w:rFonts w:ascii="Times New Roman" w:hAnsi="Times New Roman"/>
                      <w:sz w:val="18"/>
                      <w:szCs w:val="18"/>
                    </w:rPr>
                  </w:pPr>
                </w:p>
              </w:tc>
              <w:tc>
                <w:tcPr>
                  <w:tcW w:w="1170" w:type="dxa"/>
                  <w:vMerge/>
                  <w:shd w:val="clear" w:color="auto" w:fill="auto"/>
                </w:tcPr>
                <w:p w14:paraId="593B0C33" w14:textId="77777777" w:rsidR="00140BE9" w:rsidRPr="00355AA1" w:rsidRDefault="00140BE9" w:rsidP="00140BE9">
                  <w:pPr>
                    <w:spacing w:before="60" w:after="60"/>
                    <w:jc w:val="center"/>
                    <w:rPr>
                      <w:rFonts w:ascii="Times New Roman" w:hAnsi="Times New Roman"/>
                      <w:sz w:val="18"/>
                      <w:szCs w:val="18"/>
                    </w:rPr>
                  </w:pPr>
                </w:p>
              </w:tc>
              <w:tc>
                <w:tcPr>
                  <w:tcW w:w="1176" w:type="dxa"/>
                </w:tcPr>
                <w:p w14:paraId="494FE5AE"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sz w:val="18"/>
                      <w:szCs w:val="18"/>
                    </w:rPr>
                    <w:t>Ianuarie 2026</w:t>
                  </w:r>
                </w:p>
              </w:tc>
            </w:tr>
            <w:tr w:rsidR="00140BE9" w:rsidRPr="00355AA1" w14:paraId="346E1CFA" w14:textId="77777777" w:rsidTr="00140BE9">
              <w:trPr>
                <w:trHeight w:val="524"/>
              </w:trPr>
              <w:tc>
                <w:tcPr>
                  <w:tcW w:w="565" w:type="dxa"/>
                  <w:vMerge w:val="restart"/>
                  <w:shd w:val="clear" w:color="auto" w:fill="auto"/>
                </w:tcPr>
                <w:p w14:paraId="2768DC2C" w14:textId="77777777" w:rsidR="00140BE9" w:rsidRPr="00355AA1" w:rsidRDefault="00140BE9" w:rsidP="00140BE9">
                  <w:pPr>
                    <w:spacing w:before="60" w:after="60"/>
                    <w:rPr>
                      <w:rFonts w:ascii="Times New Roman" w:hAnsi="Times New Roman"/>
                      <w:b/>
                      <w:bCs/>
                      <w:sz w:val="18"/>
                      <w:szCs w:val="18"/>
                    </w:rPr>
                  </w:pPr>
                </w:p>
                <w:p w14:paraId="7CD33E0D" w14:textId="77777777" w:rsidR="00140BE9" w:rsidRPr="00355AA1" w:rsidRDefault="00140BE9" w:rsidP="00140BE9">
                  <w:pPr>
                    <w:spacing w:before="60" w:after="60"/>
                    <w:rPr>
                      <w:rFonts w:ascii="Times New Roman" w:hAnsi="Times New Roman"/>
                      <w:b/>
                      <w:bCs/>
                      <w:sz w:val="18"/>
                      <w:szCs w:val="18"/>
                    </w:rPr>
                  </w:pPr>
                  <w:r w:rsidRPr="00355AA1">
                    <w:rPr>
                      <w:rFonts w:ascii="Times New Roman" w:hAnsi="Times New Roman"/>
                      <w:b/>
                      <w:bCs/>
                      <w:sz w:val="18"/>
                      <w:szCs w:val="18"/>
                    </w:rPr>
                    <w:t>6</w:t>
                  </w:r>
                </w:p>
              </w:tc>
              <w:tc>
                <w:tcPr>
                  <w:tcW w:w="1530" w:type="dxa"/>
                  <w:vMerge w:val="restart"/>
                  <w:shd w:val="clear" w:color="auto" w:fill="auto"/>
                </w:tcPr>
                <w:p w14:paraId="4F007028" w14:textId="77777777" w:rsidR="00140BE9" w:rsidRPr="00355AA1" w:rsidRDefault="00140BE9" w:rsidP="00140BE9">
                  <w:pPr>
                    <w:pStyle w:val="BodyText21"/>
                    <w:spacing w:after="0" w:line="276" w:lineRule="auto"/>
                    <w:jc w:val="center"/>
                    <w:rPr>
                      <w:rFonts w:ascii="Times New Roman" w:hAnsi="Times New Roman"/>
                      <w:sz w:val="18"/>
                      <w:szCs w:val="18"/>
                      <w:lang w:val="en-US"/>
                    </w:rPr>
                  </w:pPr>
                  <w:r w:rsidRPr="00355AA1">
                    <w:rPr>
                      <w:rFonts w:ascii="Times New Roman" w:hAnsi="Times New Roman"/>
                      <w:sz w:val="18"/>
                      <w:szCs w:val="18"/>
                      <w:lang w:val="en-US"/>
                    </w:rPr>
                    <w:t>GVP OPAL</w:t>
                  </w:r>
                </w:p>
                <w:p w14:paraId="5EDB9D0D" w14:textId="77777777" w:rsidR="00140BE9" w:rsidRPr="00355AA1" w:rsidRDefault="00140BE9" w:rsidP="00140BE9">
                  <w:pPr>
                    <w:pStyle w:val="BodyText21"/>
                    <w:spacing w:after="0" w:line="276" w:lineRule="auto"/>
                    <w:jc w:val="center"/>
                    <w:rPr>
                      <w:rFonts w:ascii="Times New Roman" w:hAnsi="Times New Roman"/>
                      <w:sz w:val="18"/>
                      <w:szCs w:val="18"/>
                      <w:lang w:val="en-US"/>
                    </w:rPr>
                  </w:pPr>
                  <w:r w:rsidRPr="00355AA1">
                    <w:rPr>
                      <w:rFonts w:ascii="Times New Roman" w:hAnsi="Times New Roman"/>
                      <w:sz w:val="18"/>
                      <w:szCs w:val="18"/>
                      <w:lang w:val="en-US"/>
                    </w:rPr>
                    <w:t xml:space="preserve">Capacitate- </w:t>
                  </w:r>
                  <w:proofErr w:type="gramStart"/>
                  <w:r w:rsidRPr="00355AA1">
                    <w:rPr>
                      <w:rFonts w:ascii="Times New Roman" w:hAnsi="Times New Roman"/>
                      <w:sz w:val="18"/>
                      <w:szCs w:val="18"/>
                      <w:lang w:val="en-US"/>
                    </w:rPr>
                    <w:t>300kg;</w:t>
                  </w:r>
                  <w:proofErr w:type="gramEnd"/>
                </w:p>
                <w:p w14:paraId="2A24D27E" w14:textId="77777777" w:rsidR="00140BE9" w:rsidRPr="00355AA1" w:rsidRDefault="00140BE9" w:rsidP="00140BE9">
                  <w:pPr>
                    <w:pStyle w:val="BodyText21"/>
                    <w:spacing w:after="0" w:line="276" w:lineRule="auto"/>
                    <w:jc w:val="center"/>
                    <w:rPr>
                      <w:rFonts w:ascii="Times New Roman" w:hAnsi="Times New Roman"/>
                      <w:sz w:val="18"/>
                      <w:szCs w:val="18"/>
                      <w:lang w:val="en-US"/>
                    </w:rPr>
                  </w:pPr>
                  <w:proofErr w:type="spellStart"/>
                  <w:r w:rsidRPr="00355AA1">
                    <w:rPr>
                      <w:rFonts w:ascii="Times New Roman" w:hAnsi="Times New Roman"/>
                      <w:sz w:val="18"/>
                      <w:szCs w:val="18"/>
                      <w:lang w:val="en-US"/>
                    </w:rPr>
                    <w:t>Lcursa</w:t>
                  </w:r>
                  <w:proofErr w:type="spellEnd"/>
                  <w:r w:rsidRPr="00355AA1">
                    <w:rPr>
                      <w:rFonts w:ascii="Times New Roman" w:hAnsi="Times New Roman"/>
                      <w:sz w:val="18"/>
                      <w:szCs w:val="18"/>
                      <w:lang w:val="en-US"/>
                    </w:rPr>
                    <w:t xml:space="preserve"> -2500mm</w:t>
                  </w:r>
                </w:p>
              </w:tc>
              <w:tc>
                <w:tcPr>
                  <w:tcW w:w="1260" w:type="dxa"/>
                  <w:vMerge w:val="restart"/>
                  <w:shd w:val="clear" w:color="auto" w:fill="auto"/>
                </w:tcPr>
                <w:p w14:paraId="61ABEC49" w14:textId="77777777" w:rsidR="00140BE9" w:rsidRPr="00355AA1" w:rsidRDefault="00140BE9" w:rsidP="00140BE9">
                  <w:pPr>
                    <w:pStyle w:val="BodyText21"/>
                    <w:spacing w:after="0" w:line="276" w:lineRule="auto"/>
                    <w:jc w:val="center"/>
                    <w:rPr>
                      <w:rFonts w:ascii="Times New Roman" w:hAnsi="Times New Roman"/>
                      <w:i/>
                      <w:sz w:val="18"/>
                      <w:szCs w:val="18"/>
                    </w:rPr>
                  </w:pPr>
                  <w:r w:rsidRPr="00355AA1">
                    <w:rPr>
                      <w:rFonts w:ascii="Times New Roman" w:hAnsi="Times New Roman"/>
                      <w:i/>
                      <w:sz w:val="18"/>
                      <w:szCs w:val="18"/>
                    </w:rPr>
                    <w:t>Strada Portului, nr.23,</w:t>
                  </w:r>
                </w:p>
                <w:p w14:paraId="1B94956C"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i/>
                      <w:sz w:val="18"/>
                      <w:szCs w:val="18"/>
                    </w:rPr>
                    <w:t>CORP MP</w:t>
                  </w:r>
                </w:p>
              </w:tc>
              <w:tc>
                <w:tcPr>
                  <w:tcW w:w="1170" w:type="dxa"/>
                  <w:vMerge w:val="restart"/>
                  <w:shd w:val="clear" w:color="auto" w:fill="auto"/>
                </w:tcPr>
                <w:p w14:paraId="2E350F1A" w14:textId="77777777" w:rsidR="00140BE9" w:rsidRPr="00355AA1" w:rsidRDefault="00140BE9" w:rsidP="00140BE9">
                  <w:pPr>
                    <w:spacing w:before="60" w:after="60"/>
                    <w:jc w:val="center"/>
                    <w:rPr>
                      <w:rFonts w:ascii="Times New Roman" w:hAnsi="Times New Roman"/>
                      <w:sz w:val="18"/>
                      <w:szCs w:val="18"/>
                    </w:rPr>
                  </w:pPr>
                </w:p>
                <w:p w14:paraId="44911B22"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sz w:val="18"/>
                      <w:szCs w:val="18"/>
                    </w:rPr>
                    <w:t>mai 2025</w:t>
                  </w:r>
                </w:p>
              </w:tc>
              <w:tc>
                <w:tcPr>
                  <w:tcW w:w="1176" w:type="dxa"/>
                </w:tcPr>
                <w:p w14:paraId="0DCAB428" w14:textId="77777777" w:rsidR="00140BE9" w:rsidRPr="00355AA1" w:rsidRDefault="00140BE9" w:rsidP="00140BE9">
                  <w:pPr>
                    <w:jc w:val="center"/>
                    <w:rPr>
                      <w:rFonts w:ascii="Times New Roman" w:hAnsi="Times New Roman"/>
                      <w:sz w:val="18"/>
                      <w:szCs w:val="18"/>
                    </w:rPr>
                  </w:pPr>
                  <w:r w:rsidRPr="00355AA1">
                    <w:rPr>
                      <w:rFonts w:ascii="Times New Roman" w:hAnsi="Times New Roman"/>
                      <w:sz w:val="18"/>
                      <w:szCs w:val="18"/>
                    </w:rPr>
                    <w:t>Septembrie 2025</w:t>
                  </w:r>
                </w:p>
              </w:tc>
            </w:tr>
            <w:tr w:rsidR="00140BE9" w:rsidRPr="00355AA1" w14:paraId="00A13D37" w14:textId="77777777" w:rsidTr="00140BE9">
              <w:trPr>
                <w:trHeight w:val="470"/>
              </w:trPr>
              <w:tc>
                <w:tcPr>
                  <w:tcW w:w="565" w:type="dxa"/>
                  <w:vMerge/>
                  <w:shd w:val="clear" w:color="auto" w:fill="auto"/>
                </w:tcPr>
                <w:p w14:paraId="7F5A705E" w14:textId="77777777" w:rsidR="00140BE9" w:rsidRPr="00355AA1" w:rsidRDefault="00140BE9" w:rsidP="00140BE9">
                  <w:pPr>
                    <w:spacing w:before="60" w:after="60"/>
                    <w:rPr>
                      <w:rFonts w:ascii="Times New Roman" w:hAnsi="Times New Roman"/>
                      <w:sz w:val="18"/>
                      <w:szCs w:val="18"/>
                    </w:rPr>
                  </w:pPr>
                </w:p>
              </w:tc>
              <w:tc>
                <w:tcPr>
                  <w:tcW w:w="1530" w:type="dxa"/>
                  <w:vMerge/>
                  <w:shd w:val="clear" w:color="auto" w:fill="auto"/>
                </w:tcPr>
                <w:p w14:paraId="4B95C647" w14:textId="77777777" w:rsidR="00140BE9" w:rsidRPr="00355AA1" w:rsidRDefault="00140BE9" w:rsidP="00140BE9">
                  <w:pPr>
                    <w:spacing w:before="60" w:after="60"/>
                    <w:jc w:val="center"/>
                    <w:rPr>
                      <w:rFonts w:ascii="Times New Roman" w:hAnsi="Times New Roman"/>
                      <w:sz w:val="18"/>
                      <w:szCs w:val="18"/>
                    </w:rPr>
                  </w:pPr>
                </w:p>
              </w:tc>
              <w:tc>
                <w:tcPr>
                  <w:tcW w:w="1260" w:type="dxa"/>
                  <w:vMerge/>
                  <w:shd w:val="clear" w:color="auto" w:fill="auto"/>
                </w:tcPr>
                <w:p w14:paraId="4BE45CA5" w14:textId="77777777" w:rsidR="00140BE9" w:rsidRPr="00355AA1" w:rsidRDefault="00140BE9" w:rsidP="00140BE9">
                  <w:pPr>
                    <w:spacing w:before="60" w:after="60"/>
                    <w:rPr>
                      <w:rFonts w:ascii="Times New Roman" w:hAnsi="Times New Roman"/>
                      <w:sz w:val="18"/>
                      <w:szCs w:val="18"/>
                    </w:rPr>
                  </w:pPr>
                </w:p>
              </w:tc>
              <w:tc>
                <w:tcPr>
                  <w:tcW w:w="1170" w:type="dxa"/>
                  <w:vMerge/>
                  <w:shd w:val="clear" w:color="auto" w:fill="auto"/>
                </w:tcPr>
                <w:p w14:paraId="12C31164" w14:textId="77777777" w:rsidR="00140BE9" w:rsidRPr="00355AA1" w:rsidRDefault="00140BE9" w:rsidP="00140BE9">
                  <w:pPr>
                    <w:spacing w:before="60" w:after="60"/>
                    <w:jc w:val="center"/>
                    <w:rPr>
                      <w:rFonts w:ascii="Times New Roman" w:hAnsi="Times New Roman"/>
                      <w:sz w:val="18"/>
                      <w:szCs w:val="18"/>
                    </w:rPr>
                  </w:pPr>
                </w:p>
              </w:tc>
              <w:tc>
                <w:tcPr>
                  <w:tcW w:w="1176" w:type="dxa"/>
                </w:tcPr>
                <w:p w14:paraId="607EEEEF"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sz w:val="18"/>
                      <w:szCs w:val="18"/>
                    </w:rPr>
                    <w:t>Ianuarie 2026</w:t>
                  </w:r>
                </w:p>
              </w:tc>
            </w:tr>
            <w:tr w:rsidR="00140BE9" w:rsidRPr="00355AA1" w14:paraId="31A126DF" w14:textId="77777777" w:rsidTr="00140BE9">
              <w:trPr>
                <w:trHeight w:val="388"/>
              </w:trPr>
              <w:tc>
                <w:tcPr>
                  <w:tcW w:w="565" w:type="dxa"/>
                  <w:vMerge w:val="restart"/>
                  <w:shd w:val="clear" w:color="auto" w:fill="auto"/>
                </w:tcPr>
                <w:p w14:paraId="44B61A28" w14:textId="77777777" w:rsidR="00140BE9" w:rsidRPr="00355AA1" w:rsidRDefault="00140BE9" w:rsidP="00140BE9">
                  <w:pPr>
                    <w:spacing w:before="60" w:after="60"/>
                    <w:rPr>
                      <w:rFonts w:ascii="Times New Roman" w:hAnsi="Times New Roman"/>
                      <w:b/>
                      <w:bCs/>
                      <w:sz w:val="18"/>
                      <w:szCs w:val="18"/>
                    </w:rPr>
                  </w:pPr>
                </w:p>
                <w:p w14:paraId="19164CB2" w14:textId="77777777" w:rsidR="00140BE9" w:rsidRPr="00355AA1" w:rsidRDefault="00140BE9" w:rsidP="00140BE9">
                  <w:pPr>
                    <w:spacing w:before="60" w:after="60"/>
                    <w:rPr>
                      <w:rFonts w:ascii="Times New Roman" w:hAnsi="Times New Roman"/>
                      <w:b/>
                      <w:bCs/>
                      <w:sz w:val="18"/>
                      <w:szCs w:val="18"/>
                    </w:rPr>
                  </w:pPr>
                  <w:r w:rsidRPr="00355AA1">
                    <w:rPr>
                      <w:rFonts w:ascii="Times New Roman" w:hAnsi="Times New Roman"/>
                      <w:b/>
                      <w:bCs/>
                      <w:sz w:val="18"/>
                      <w:szCs w:val="18"/>
                    </w:rPr>
                    <w:t>7</w:t>
                  </w:r>
                </w:p>
              </w:tc>
              <w:tc>
                <w:tcPr>
                  <w:tcW w:w="1530" w:type="dxa"/>
                  <w:vMerge w:val="restart"/>
                  <w:shd w:val="clear" w:color="auto" w:fill="auto"/>
                </w:tcPr>
                <w:p w14:paraId="078917A4" w14:textId="77777777" w:rsidR="00140BE9" w:rsidRPr="00355AA1" w:rsidRDefault="00140BE9" w:rsidP="00140BE9">
                  <w:pPr>
                    <w:pStyle w:val="BodyText21"/>
                    <w:spacing w:after="0" w:line="276" w:lineRule="auto"/>
                    <w:jc w:val="center"/>
                    <w:rPr>
                      <w:rFonts w:ascii="Times New Roman" w:hAnsi="Times New Roman"/>
                      <w:sz w:val="18"/>
                      <w:szCs w:val="18"/>
                      <w:lang w:val="nl-NL"/>
                    </w:rPr>
                  </w:pPr>
                  <w:r w:rsidRPr="00355AA1">
                    <w:rPr>
                      <w:rFonts w:ascii="Times New Roman" w:hAnsi="Times New Roman"/>
                      <w:sz w:val="18"/>
                      <w:szCs w:val="18"/>
                      <w:lang w:val="nl-NL"/>
                    </w:rPr>
                    <w:t>Omega-F</w:t>
                  </w:r>
                </w:p>
                <w:p w14:paraId="315CB34A" w14:textId="77777777" w:rsidR="00140BE9" w:rsidRPr="00355AA1" w:rsidRDefault="00140BE9" w:rsidP="00140BE9">
                  <w:pPr>
                    <w:pStyle w:val="BodyText21"/>
                    <w:spacing w:after="0" w:line="276" w:lineRule="auto"/>
                    <w:jc w:val="center"/>
                    <w:rPr>
                      <w:rFonts w:ascii="Times New Roman" w:hAnsi="Times New Roman"/>
                      <w:sz w:val="18"/>
                      <w:szCs w:val="18"/>
                      <w:lang w:val="nl-NL"/>
                    </w:rPr>
                  </w:pPr>
                  <w:r w:rsidRPr="00355AA1">
                    <w:rPr>
                      <w:rFonts w:ascii="Times New Roman" w:hAnsi="Times New Roman"/>
                      <w:sz w:val="18"/>
                      <w:szCs w:val="18"/>
                      <w:lang w:val="nl-NL"/>
                    </w:rPr>
                    <w:t>Capacitate- 300kg;</w:t>
                  </w:r>
                </w:p>
                <w:p w14:paraId="4C56E703" w14:textId="77777777" w:rsidR="00140BE9" w:rsidRPr="00355AA1" w:rsidRDefault="00140BE9" w:rsidP="00140BE9">
                  <w:pPr>
                    <w:pStyle w:val="BodyText21"/>
                    <w:spacing w:after="0" w:line="276" w:lineRule="auto"/>
                    <w:jc w:val="center"/>
                    <w:rPr>
                      <w:rFonts w:ascii="Times New Roman" w:hAnsi="Times New Roman"/>
                      <w:sz w:val="18"/>
                      <w:szCs w:val="18"/>
                      <w:lang w:val="nl-NL"/>
                    </w:rPr>
                  </w:pPr>
                  <w:r w:rsidRPr="00355AA1">
                    <w:rPr>
                      <w:rFonts w:ascii="Times New Roman" w:hAnsi="Times New Roman"/>
                      <w:sz w:val="18"/>
                      <w:szCs w:val="18"/>
                      <w:lang w:val="nl-NL"/>
                    </w:rPr>
                    <w:t>Lcursa -4500mm</w:t>
                  </w:r>
                </w:p>
              </w:tc>
              <w:tc>
                <w:tcPr>
                  <w:tcW w:w="1260" w:type="dxa"/>
                  <w:vMerge w:val="restart"/>
                  <w:shd w:val="clear" w:color="auto" w:fill="auto"/>
                </w:tcPr>
                <w:p w14:paraId="3CE942B8" w14:textId="77777777" w:rsidR="00140BE9" w:rsidRPr="00355AA1" w:rsidRDefault="00140BE9" w:rsidP="00140BE9">
                  <w:pPr>
                    <w:pStyle w:val="BodyText21"/>
                    <w:spacing w:after="0" w:line="276" w:lineRule="auto"/>
                    <w:jc w:val="center"/>
                    <w:rPr>
                      <w:rFonts w:ascii="Times New Roman" w:hAnsi="Times New Roman"/>
                      <w:i/>
                      <w:sz w:val="18"/>
                      <w:szCs w:val="18"/>
                    </w:rPr>
                  </w:pPr>
                  <w:r w:rsidRPr="00355AA1">
                    <w:rPr>
                      <w:rFonts w:ascii="Times New Roman" w:hAnsi="Times New Roman"/>
                      <w:i/>
                      <w:sz w:val="18"/>
                      <w:szCs w:val="18"/>
                    </w:rPr>
                    <w:t>Strada Ştiinţei nr.2</w:t>
                  </w:r>
                </w:p>
                <w:p w14:paraId="5BB16482"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i/>
                      <w:sz w:val="18"/>
                      <w:szCs w:val="18"/>
                    </w:rPr>
                    <w:t>CORP Y</w:t>
                  </w:r>
                </w:p>
              </w:tc>
              <w:tc>
                <w:tcPr>
                  <w:tcW w:w="1170" w:type="dxa"/>
                  <w:vMerge w:val="restart"/>
                  <w:shd w:val="clear" w:color="auto" w:fill="auto"/>
                </w:tcPr>
                <w:p w14:paraId="3F69BCFF" w14:textId="77777777" w:rsidR="00140BE9" w:rsidRPr="00355AA1" w:rsidRDefault="00140BE9" w:rsidP="00140BE9">
                  <w:pPr>
                    <w:spacing w:before="60" w:after="60"/>
                    <w:jc w:val="center"/>
                    <w:rPr>
                      <w:rFonts w:ascii="Times New Roman" w:hAnsi="Times New Roman"/>
                      <w:sz w:val="18"/>
                      <w:szCs w:val="18"/>
                    </w:rPr>
                  </w:pPr>
                </w:p>
                <w:p w14:paraId="56846072"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sz w:val="18"/>
                      <w:szCs w:val="18"/>
                    </w:rPr>
                    <w:t>mai 2025</w:t>
                  </w:r>
                </w:p>
              </w:tc>
              <w:tc>
                <w:tcPr>
                  <w:tcW w:w="1176" w:type="dxa"/>
                </w:tcPr>
                <w:p w14:paraId="2F74DF24" w14:textId="77777777" w:rsidR="00140BE9" w:rsidRPr="00355AA1" w:rsidRDefault="00140BE9" w:rsidP="00140BE9">
                  <w:pPr>
                    <w:jc w:val="center"/>
                    <w:rPr>
                      <w:rFonts w:ascii="Times New Roman" w:hAnsi="Times New Roman"/>
                      <w:sz w:val="18"/>
                      <w:szCs w:val="18"/>
                    </w:rPr>
                  </w:pPr>
                  <w:r w:rsidRPr="00355AA1">
                    <w:rPr>
                      <w:rFonts w:ascii="Times New Roman" w:hAnsi="Times New Roman"/>
                      <w:sz w:val="18"/>
                      <w:szCs w:val="18"/>
                    </w:rPr>
                    <w:t>Septembrie 2025</w:t>
                  </w:r>
                </w:p>
              </w:tc>
            </w:tr>
            <w:tr w:rsidR="00140BE9" w:rsidRPr="00355AA1" w14:paraId="7CFB302C" w14:textId="77777777" w:rsidTr="00140BE9">
              <w:trPr>
                <w:trHeight w:val="459"/>
              </w:trPr>
              <w:tc>
                <w:tcPr>
                  <w:tcW w:w="565" w:type="dxa"/>
                  <w:vMerge/>
                  <w:shd w:val="clear" w:color="auto" w:fill="auto"/>
                </w:tcPr>
                <w:p w14:paraId="0E5CF4BC" w14:textId="77777777" w:rsidR="00140BE9" w:rsidRPr="00355AA1" w:rsidRDefault="00140BE9" w:rsidP="00140BE9">
                  <w:pPr>
                    <w:spacing w:before="60" w:after="60"/>
                    <w:rPr>
                      <w:rFonts w:ascii="Times New Roman" w:hAnsi="Times New Roman"/>
                      <w:b/>
                      <w:bCs/>
                      <w:sz w:val="18"/>
                      <w:szCs w:val="18"/>
                    </w:rPr>
                  </w:pPr>
                </w:p>
              </w:tc>
              <w:tc>
                <w:tcPr>
                  <w:tcW w:w="1530" w:type="dxa"/>
                  <w:vMerge/>
                  <w:shd w:val="clear" w:color="auto" w:fill="auto"/>
                </w:tcPr>
                <w:p w14:paraId="1F257ADC" w14:textId="77777777" w:rsidR="00140BE9" w:rsidRPr="00355AA1" w:rsidRDefault="00140BE9" w:rsidP="00140BE9">
                  <w:pPr>
                    <w:pStyle w:val="BodyText21"/>
                    <w:spacing w:after="0" w:line="276" w:lineRule="auto"/>
                    <w:jc w:val="center"/>
                    <w:rPr>
                      <w:rFonts w:ascii="Times New Roman" w:hAnsi="Times New Roman"/>
                      <w:sz w:val="18"/>
                      <w:szCs w:val="18"/>
                      <w:lang w:val="en-US"/>
                    </w:rPr>
                  </w:pPr>
                </w:p>
              </w:tc>
              <w:tc>
                <w:tcPr>
                  <w:tcW w:w="1260" w:type="dxa"/>
                  <w:vMerge/>
                  <w:shd w:val="clear" w:color="auto" w:fill="auto"/>
                </w:tcPr>
                <w:p w14:paraId="7BE703FD" w14:textId="77777777" w:rsidR="00140BE9" w:rsidRPr="00355AA1" w:rsidRDefault="00140BE9" w:rsidP="00140BE9">
                  <w:pPr>
                    <w:pStyle w:val="BodyText21"/>
                    <w:spacing w:after="0" w:line="276" w:lineRule="auto"/>
                    <w:jc w:val="center"/>
                    <w:rPr>
                      <w:rFonts w:ascii="Times New Roman" w:hAnsi="Times New Roman"/>
                      <w:i/>
                      <w:sz w:val="18"/>
                      <w:szCs w:val="18"/>
                    </w:rPr>
                  </w:pPr>
                </w:p>
              </w:tc>
              <w:tc>
                <w:tcPr>
                  <w:tcW w:w="1170" w:type="dxa"/>
                  <w:vMerge/>
                  <w:shd w:val="clear" w:color="auto" w:fill="auto"/>
                </w:tcPr>
                <w:p w14:paraId="6890F858" w14:textId="77777777" w:rsidR="00140BE9" w:rsidRPr="00355AA1" w:rsidRDefault="00140BE9" w:rsidP="00140BE9">
                  <w:pPr>
                    <w:spacing w:before="60" w:after="60"/>
                    <w:jc w:val="center"/>
                    <w:rPr>
                      <w:rFonts w:ascii="Times New Roman" w:hAnsi="Times New Roman"/>
                      <w:sz w:val="18"/>
                      <w:szCs w:val="18"/>
                    </w:rPr>
                  </w:pPr>
                </w:p>
              </w:tc>
              <w:tc>
                <w:tcPr>
                  <w:tcW w:w="1176" w:type="dxa"/>
                </w:tcPr>
                <w:p w14:paraId="1C94367E" w14:textId="77777777" w:rsidR="00140BE9" w:rsidRPr="00355AA1" w:rsidRDefault="00140BE9" w:rsidP="00140BE9">
                  <w:pPr>
                    <w:spacing w:before="60" w:after="60"/>
                    <w:jc w:val="center"/>
                    <w:rPr>
                      <w:rFonts w:ascii="Times New Roman" w:hAnsi="Times New Roman"/>
                      <w:sz w:val="18"/>
                      <w:szCs w:val="18"/>
                    </w:rPr>
                  </w:pPr>
                  <w:r w:rsidRPr="00355AA1">
                    <w:rPr>
                      <w:rFonts w:ascii="Times New Roman" w:hAnsi="Times New Roman"/>
                      <w:sz w:val="18"/>
                      <w:szCs w:val="18"/>
                    </w:rPr>
                    <w:t>Ianuarie 2026</w:t>
                  </w:r>
                </w:p>
              </w:tc>
            </w:tr>
            <w:tr w:rsidR="00140BE9" w:rsidRPr="00355AA1" w14:paraId="68428211" w14:textId="77777777" w:rsidTr="00140BE9">
              <w:trPr>
                <w:trHeight w:val="454"/>
              </w:trPr>
              <w:tc>
                <w:tcPr>
                  <w:tcW w:w="565" w:type="dxa"/>
                  <w:vMerge w:val="restart"/>
                  <w:vAlign w:val="center"/>
                </w:tcPr>
                <w:p w14:paraId="4B741539" w14:textId="77777777" w:rsidR="00140BE9" w:rsidRPr="00355AA1" w:rsidRDefault="00140BE9" w:rsidP="00140BE9">
                  <w:pPr>
                    <w:spacing w:after="0"/>
                    <w:jc w:val="center"/>
                    <w:rPr>
                      <w:rFonts w:ascii="Times New Roman" w:eastAsia="Times New Roman" w:hAnsi="Times New Roman"/>
                      <w:b/>
                      <w:bCs/>
                      <w:sz w:val="18"/>
                      <w:szCs w:val="18"/>
                      <w:lang w:eastAsia="x-none"/>
                    </w:rPr>
                  </w:pPr>
                  <w:r w:rsidRPr="00355AA1">
                    <w:rPr>
                      <w:rFonts w:ascii="Times New Roman" w:eastAsia="Times New Roman" w:hAnsi="Times New Roman"/>
                      <w:b/>
                      <w:bCs/>
                      <w:sz w:val="18"/>
                      <w:szCs w:val="18"/>
                      <w:lang w:eastAsia="x-none"/>
                    </w:rPr>
                    <w:t>8</w:t>
                  </w:r>
                </w:p>
              </w:tc>
              <w:tc>
                <w:tcPr>
                  <w:tcW w:w="1530" w:type="dxa"/>
                  <w:vMerge w:val="restart"/>
                  <w:vAlign w:val="center"/>
                </w:tcPr>
                <w:p w14:paraId="3F5F14AF" w14:textId="77777777" w:rsidR="00140BE9" w:rsidRPr="00355AA1" w:rsidRDefault="00140BE9" w:rsidP="00140BE9">
                  <w:pPr>
                    <w:spacing w:after="0"/>
                    <w:jc w:val="center"/>
                    <w:rPr>
                      <w:rFonts w:ascii="Times New Roman" w:eastAsia="Times New Roman" w:hAnsi="Times New Roman"/>
                      <w:sz w:val="18"/>
                      <w:szCs w:val="18"/>
                      <w:lang w:eastAsia="x-none"/>
                    </w:rPr>
                  </w:pPr>
                  <w:r w:rsidRPr="00355AA1">
                    <w:rPr>
                      <w:rFonts w:ascii="Times New Roman" w:eastAsia="Times New Roman" w:hAnsi="Times New Roman"/>
                      <w:sz w:val="18"/>
                      <w:szCs w:val="18"/>
                      <w:lang w:eastAsia="x-none"/>
                    </w:rPr>
                    <w:t>Delta</w:t>
                  </w:r>
                </w:p>
                <w:p w14:paraId="3DA94368" w14:textId="77777777" w:rsidR="00140BE9" w:rsidRPr="00355AA1" w:rsidRDefault="00140BE9" w:rsidP="00140BE9">
                  <w:pPr>
                    <w:spacing w:after="0"/>
                    <w:jc w:val="center"/>
                    <w:rPr>
                      <w:rFonts w:ascii="Times New Roman" w:eastAsia="Times New Roman" w:hAnsi="Times New Roman"/>
                      <w:sz w:val="18"/>
                      <w:szCs w:val="18"/>
                      <w:lang w:eastAsia="x-none"/>
                    </w:rPr>
                  </w:pPr>
                  <w:r w:rsidRPr="00355AA1">
                    <w:rPr>
                      <w:rFonts w:ascii="Times New Roman" w:eastAsia="Times New Roman" w:hAnsi="Times New Roman"/>
                      <w:sz w:val="18"/>
                      <w:szCs w:val="18"/>
                      <w:lang w:eastAsia="x-none"/>
                    </w:rPr>
                    <w:lastRenderedPageBreak/>
                    <w:t xml:space="preserve">Capacitate- 250kg; </w:t>
                  </w:r>
                </w:p>
                <w:p w14:paraId="0BF9004C" w14:textId="7A616238" w:rsidR="00140BE9" w:rsidRPr="00355AA1" w:rsidRDefault="00140BE9" w:rsidP="00355AA1">
                  <w:pPr>
                    <w:spacing w:after="0"/>
                    <w:jc w:val="center"/>
                    <w:rPr>
                      <w:rFonts w:ascii="Times New Roman" w:eastAsia="Times New Roman" w:hAnsi="Times New Roman"/>
                      <w:sz w:val="18"/>
                      <w:szCs w:val="18"/>
                      <w:lang w:eastAsia="x-none"/>
                    </w:rPr>
                  </w:pPr>
                  <w:r w:rsidRPr="00355AA1">
                    <w:rPr>
                      <w:rFonts w:ascii="Times New Roman" w:eastAsia="Times New Roman" w:hAnsi="Times New Roman"/>
                      <w:sz w:val="18"/>
                      <w:szCs w:val="18"/>
                      <w:lang w:eastAsia="x-none"/>
                    </w:rPr>
                    <w:t>Lcursa -2785mm</w:t>
                  </w:r>
                </w:p>
              </w:tc>
              <w:tc>
                <w:tcPr>
                  <w:tcW w:w="1260" w:type="dxa"/>
                  <w:vMerge w:val="restart"/>
                  <w:vAlign w:val="center"/>
                </w:tcPr>
                <w:p w14:paraId="6A8D1A88" w14:textId="77777777" w:rsidR="00140BE9" w:rsidRPr="00355AA1" w:rsidRDefault="00140BE9" w:rsidP="00140BE9">
                  <w:pPr>
                    <w:spacing w:after="0"/>
                    <w:jc w:val="center"/>
                    <w:rPr>
                      <w:rFonts w:ascii="Times New Roman" w:eastAsia="Times New Roman" w:hAnsi="Times New Roman"/>
                      <w:i/>
                      <w:sz w:val="18"/>
                      <w:szCs w:val="18"/>
                      <w:lang w:eastAsia="x-none"/>
                    </w:rPr>
                  </w:pPr>
                  <w:r w:rsidRPr="00355AA1">
                    <w:rPr>
                      <w:rFonts w:ascii="Times New Roman" w:eastAsia="Times New Roman" w:hAnsi="Times New Roman"/>
                      <w:i/>
                      <w:sz w:val="18"/>
                      <w:szCs w:val="18"/>
                      <w:lang w:eastAsia="x-none"/>
                    </w:rPr>
                    <w:lastRenderedPageBreak/>
                    <w:t>Strada Gării nr.</w:t>
                  </w:r>
                </w:p>
                <w:p w14:paraId="423FB2B7" w14:textId="77777777" w:rsidR="00140BE9" w:rsidRPr="00355AA1" w:rsidRDefault="00140BE9" w:rsidP="00140BE9">
                  <w:pPr>
                    <w:spacing w:after="0"/>
                    <w:jc w:val="center"/>
                    <w:rPr>
                      <w:rFonts w:ascii="Times New Roman" w:eastAsia="Times New Roman" w:hAnsi="Times New Roman"/>
                      <w:i/>
                      <w:sz w:val="18"/>
                      <w:szCs w:val="18"/>
                      <w:lang w:eastAsia="x-none"/>
                    </w:rPr>
                  </w:pPr>
                  <w:r w:rsidRPr="00355AA1">
                    <w:rPr>
                      <w:rFonts w:ascii="Times New Roman" w:eastAsia="Times New Roman" w:hAnsi="Times New Roman"/>
                      <w:i/>
                      <w:sz w:val="18"/>
                      <w:szCs w:val="18"/>
                      <w:lang w:eastAsia="x-none"/>
                    </w:rPr>
                    <w:lastRenderedPageBreak/>
                    <w:t xml:space="preserve"> 61-63,</w:t>
                  </w:r>
                </w:p>
                <w:p w14:paraId="20B7F21F" w14:textId="77777777" w:rsidR="00140BE9" w:rsidRPr="00355AA1" w:rsidRDefault="00140BE9" w:rsidP="00140BE9">
                  <w:pPr>
                    <w:spacing w:after="0"/>
                    <w:jc w:val="center"/>
                    <w:rPr>
                      <w:rFonts w:ascii="Times New Roman" w:eastAsia="Times New Roman" w:hAnsi="Times New Roman"/>
                      <w:iCs/>
                      <w:sz w:val="18"/>
                      <w:szCs w:val="18"/>
                      <w:lang w:eastAsia="x-none"/>
                    </w:rPr>
                  </w:pPr>
                  <w:r w:rsidRPr="00355AA1">
                    <w:rPr>
                      <w:rFonts w:ascii="Times New Roman" w:eastAsia="Times New Roman" w:hAnsi="Times New Roman"/>
                      <w:i/>
                      <w:sz w:val="18"/>
                      <w:szCs w:val="18"/>
                      <w:lang w:eastAsia="x-none"/>
                    </w:rPr>
                    <w:t>KINETO</w:t>
                  </w:r>
                </w:p>
              </w:tc>
              <w:tc>
                <w:tcPr>
                  <w:tcW w:w="1170" w:type="dxa"/>
                  <w:vMerge w:val="restart"/>
                  <w:vAlign w:val="center"/>
                </w:tcPr>
                <w:p w14:paraId="4BD0485B" w14:textId="77777777" w:rsidR="00140BE9" w:rsidRPr="00355AA1" w:rsidRDefault="00140BE9" w:rsidP="00140BE9">
                  <w:pPr>
                    <w:spacing w:after="0"/>
                    <w:jc w:val="center"/>
                    <w:rPr>
                      <w:rFonts w:ascii="Times New Roman" w:eastAsia="Times New Roman" w:hAnsi="Times New Roman"/>
                      <w:sz w:val="18"/>
                      <w:szCs w:val="18"/>
                      <w:lang w:eastAsia="x-none"/>
                    </w:rPr>
                  </w:pPr>
                  <w:r w:rsidRPr="00355AA1">
                    <w:rPr>
                      <w:rFonts w:ascii="Times New Roman" w:hAnsi="Times New Roman"/>
                      <w:sz w:val="18"/>
                      <w:szCs w:val="18"/>
                    </w:rPr>
                    <w:lastRenderedPageBreak/>
                    <w:t>mai 2025</w:t>
                  </w:r>
                </w:p>
              </w:tc>
              <w:tc>
                <w:tcPr>
                  <w:tcW w:w="1176" w:type="dxa"/>
                </w:tcPr>
                <w:p w14:paraId="1074B4A3" w14:textId="77777777" w:rsidR="00140BE9" w:rsidRPr="00355AA1" w:rsidRDefault="00140BE9" w:rsidP="00140BE9">
                  <w:pPr>
                    <w:spacing w:after="0"/>
                    <w:jc w:val="center"/>
                    <w:rPr>
                      <w:rFonts w:ascii="Times New Roman" w:eastAsia="Times New Roman" w:hAnsi="Times New Roman"/>
                      <w:sz w:val="18"/>
                      <w:szCs w:val="18"/>
                      <w:lang w:eastAsia="x-none"/>
                    </w:rPr>
                  </w:pPr>
                  <w:r w:rsidRPr="00355AA1">
                    <w:rPr>
                      <w:rFonts w:ascii="Times New Roman" w:hAnsi="Times New Roman"/>
                      <w:sz w:val="18"/>
                      <w:szCs w:val="18"/>
                    </w:rPr>
                    <w:t>Septembrie 2025</w:t>
                  </w:r>
                </w:p>
              </w:tc>
            </w:tr>
            <w:tr w:rsidR="00140BE9" w:rsidRPr="00355AA1" w14:paraId="0E408821" w14:textId="77777777" w:rsidTr="00140BE9">
              <w:trPr>
                <w:trHeight w:val="682"/>
              </w:trPr>
              <w:tc>
                <w:tcPr>
                  <w:tcW w:w="565" w:type="dxa"/>
                  <w:vMerge/>
                  <w:vAlign w:val="center"/>
                </w:tcPr>
                <w:p w14:paraId="5A84B07F" w14:textId="77777777" w:rsidR="00140BE9" w:rsidRPr="00355AA1" w:rsidRDefault="00140BE9" w:rsidP="00140BE9">
                  <w:pPr>
                    <w:spacing w:after="0"/>
                    <w:jc w:val="center"/>
                    <w:rPr>
                      <w:rFonts w:ascii="Times New Roman" w:eastAsia="Times New Roman" w:hAnsi="Times New Roman"/>
                      <w:b/>
                      <w:bCs/>
                      <w:sz w:val="18"/>
                      <w:szCs w:val="18"/>
                      <w:lang w:eastAsia="x-none"/>
                    </w:rPr>
                  </w:pPr>
                </w:p>
              </w:tc>
              <w:tc>
                <w:tcPr>
                  <w:tcW w:w="1530" w:type="dxa"/>
                  <w:vMerge/>
                  <w:vAlign w:val="center"/>
                </w:tcPr>
                <w:p w14:paraId="2F73EEAD" w14:textId="77777777" w:rsidR="00140BE9" w:rsidRPr="00355AA1" w:rsidRDefault="00140BE9" w:rsidP="00140BE9">
                  <w:pPr>
                    <w:spacing w:after="0"/>
                    <w:jc w:val="center"/>
                    <w:rPr>
                      <w:rFonts w:ascii="Times New Roman" w:eastAsia="Times New Roman" w:hAnsi="Times New Roman"/>
                      <w:sz w:val="18"/>
                      <w:szCs w:val="18"/>
                      <w:lang w:eastAsia="x-none"/>
                    </w:rPr>
                  </w:pPr>
                </w:p>
              </w:tc>
              <w:tc>
                <w:tcPr>
                  <w:tcW w:w="1260" w:type="dxa"/>
                  <w:vMerge/>
                  <w:vAlign w:val="center"/>
                </w:tcPr>
                <w:p w14:paraId="0D9823F7" w14:textId="77777777" w:rsidR="00140BE9" w:rsidRPr="00355AA1" w:rsidRDefault="00140BE9" w:rsidP="00140BE9">
                  <w:pPr>
                    <w:spacing w:after="0"/>
                    <w:jc w:val="center"/>
                    <w:rPr>
                      <w:rFonts w:ascii="Times New Roman" w:eastAsia="Times New Roman" w:hAnsi="Times New Roman"/>
                      <w:i/>
                      <w:sz w:val="18"/>
                      <w:szCs w:val="18"/>
                      <w:lang w:eastAsia="x-none"/>
                    </w:rPr>
                  </w:pPr>
                </w:p>
              </w:tc>
              <w:tc>
                <w:tcPr>
                  <w:tcW w:w="1170" w:type="dxa"/>
                  <w:vMerge/>
                  <w:vAlign w:val="center"/>
                </w:tcPr>
                <w:p w14:paraId="20A8684A" w14:textId="77777777" w:rsidR="00140BE9" w:rsidRPr="00355AA1" w:rsidRDefault="00140BE9" w:rsidP="00140BE9">
                  <w:pPr>
                    <w:spacing w:after="0"/>
                    <w:jc w:val="center"/>
                    <w:rPr>
                      <w:rFonts w:ascii="Times New Roman" w:eastAsia="Times New Roman" w:hAnsi="Times New Roman"/>
                      <w:sz w:val="18"/>
                      <w:szCs w:val="18"/>
                      <w:lang w:eastAsia="x-none"/>
                    </w:rPr>
                  </w:pPr>
                </w:p>
              </w:tc>
              <w:tc>
                <w:tcPr>
                  <w:tcW w:w="1176" w:type="dxa"/>
                </w:tcPr>
                <w:p w14:paraId="77B5A324" w14:textId="77777777" w:rsidR="00140BE9" w:rsidRPr="00355AA1" w:rsidRDefault="00140BE9" w:rsidP="00140BE9">
                  <w:pPr>
                    <w:spacing w:after="0"/>
                    <w:jc w:val="center"/>
                    <w:rPr>
                      <w:rFonts w:ascii="Times New Roman" w:eastAsia="Times New Roman" w:hAnsi="Times New Roman"/>
                      <w:sz w:val="18"/>
                      <w:szCs w:val="18"/>
                      <w:lang w:eastAsia="x-none"/>
                    </w:rPr>
                  </w:pPr>
                  <w:r w:rsidRPr="00355AA1">
                    <w:rPr>
                      <w:rFonts w:ascii="Times New Roman" w:hAnsi="Times New Roman"/>
                      <w:sz w:val="18"/>
                      <w:szCs w:val="18"/>
                    </w:rPr>
                    <w:t>Ianuarie 2026</w:t>
                  </w:r>
                </w:p>
              </w:tc>
            </w:tr>
          </w:tbl>
          <w:p w14:paraId="2CC0F333" w14:textId="77777777" w:rsidR="00140BE9" w:rsidRPr="00355AA1" w:rsidRDefault="00140BE9" w:rsidP="00140BE9">
            <w:pPr>
              <w:spacing w:before="60" w:after="60" w:line="259" w:lineRule="auto"/>
              <w:rPr>
                <w:rFonts w:ascii="Times New Roman" w:eastAsia="Aptos" w:hAnsi="Times New Roman"/>
                <w:b/>
                <w:bCs/>
                <w:i/>
                <w:iCs/>
                <w:noProof/>
                <w:kern w:val="2"/>
                <w:sz w:val="18"/>
                <w:szCs w:val="18"/>
                <w:u w:val="single"/>
                <w14:ligatures w14:val="standardContextual"/>
              </w:rPr>
            </w:pPr>
          </w:p>
          <w:p w14:paraId="1253ACF3" w14:textId="77777777" w:rsidR="00140BE9" w:rsidRPr="00140BE9" w:rsidRDefault="00140BE9" w:rsidP="00140BE9">
            <w:pPr>
              <w:spacing w:after="160" w:line="259" w:lineRule="auto"/>
              <w:jc w:val="both"/>
              <w:rPr>
                <w:rFonts w:ascii="Times New Roman" w:eastAsia="Aptos" w:hAnsi="Times New Roman"/>
                <w:iCs/>
                <w:noProof/>
                <w:kern w:val="2"/>
                <w:sz w:val="18"/>
                <w:szCs w:val="18"/>
                <w:lang w:val="pt-BR"/>
                <w14:ligatures w14:val="standardContextual"/>
              </w:rPr>
            </w:pPr>
            <w:r w:rsidRPr="00140BE9">
              <w:rPr>
                <w:rFonts w:ascii="Times New Roman" w:eastAsia="Aptos" w:hAnsi="Times New Roman"/>
                <w:iCs/>
                <w:noProof/>
                <w:kern w:val="2"/>
                <w:sz w:val="18"/>
                <w:szCs w:val="18"/>
                <w:lang w:val="pt-BR"/>
                <w14:ligatures w14:val="standardContextual"/>
              </w:rPr>
              <w:t xml:space="preserve">Necesarul de servicii pentru un an de exploatare, este de două servicii de </w:t>
            </w:r>
            <w:r w:rsidRPr="00140BE9">
              <w:rPr>
                <w:rFonts w:ascii="Times New Roman" w:eastAsia="Aptos" w:hAnsi="Times New Roman"/>
                <w:iCs/>
                <w:noProof/>
                <w:kern w:val="2"/>
                <w:sz w:val="18"/>
                <w:szCs w:val="18"/>
                <w14:ligatures w14:val="standardContextual"/>
              </w:rPr>
              <w:t>î</w:t>
            </w:r>
            <w:r w:rsidRPr="00140BE9">
              <w:rPr>
                <w:rFonts w:ascii="Times New Roman" w:eastAsia="Aptos" w:hAnsi="Times New Roman"/>
                <w:iCs/>
                <w:noProof/>
                <w:kern w:val="2"/>
                <w:sz w:val="18"/>
                <w:szCs w:val="18"/>
                <w:lang w:val="pt-BR"/>
                <w14:ligatures w14:val="standardContextual"/>
              </w:rPr>
              <w:t>ntre</w:t>
            </w:r>
            <w:r w:rsidRPr="00140BE9">
              <w:rPr>
                <w:rFonts w:ascii="Times New Roman" w:eastAsia="Aptos" w:hAnsi="Times New Roman"/>
                <w:iCs/>
                <w:noProof/>
                <w:kern w:val="2"/>
                <w:sz w:val="18"/>
                <w:szCs w:val="18"/>
                <w14:ligatures w14:val="standardContextual"/>
              </w:rPr>
              <w:t>ţ</w:t>
            </w:r>
            <w:r w:rsidRPr="00140BE9">
              <w:rPr>
                <w:rFonts w:ascii="Times New Roman" w:eastAsia="Aptos" w:hAnsi="Times New Roman"/>
                <w:iCs/>
                <w:noProof/>
                <w:kern w:val="2"/>
                <w:sz w:val="18"/>
                <w:szCs w:val="18"/>
                <w:lang w:val="pt-BR"/>
                <w14:ligatures w14:val="standardContextual"/>
              </w:rPr>
              <w:t xml:space="preserve">inere </w:t>
            </w:r>
            <w:r w:rsidRPr="00140BE9">
              <w:rPr>
                <w:rFonts w:ascii="Times New Roman" w:eastAsia="Aptos" w:hAnsi="Times New Roman"/>
                <w:iCs/>
                <w:noProof/>
                <w:kern w:val="2"/>
                <w:sz w:val="18"/>
                <w:szCs w:val="18"/>
                <w14:ligatures w14:val="standardContextual"/>
              </w:rPr>
              <w:t>ş</w:t>
            </w:r>
            <w:r w:rsidRPr="00140BE9">
              <w:rPr>
                <w:rFonts w:ascii="Times New Roman" w:eastAsia="Aptos" w:hAnsi="Times New Roman"/>
                <w:iCs/>
                <w:noProof/>
                <w:kern w:val="2"/>
                <w:sz w:val="18"/>
                <w:szCs w:val="18"/>
                <w:lang w:val="pt-BR"/>
                <w14:ligatures w14:val="standardContextual"/>
              </w:rPr>
              <w:t>i o revizie anual</w:t>
            </w:r>
            <w:r w:rsidRPr="00140BE9">
              <w:rPr>
                <w:rFonts w:ascii="Times New Roman" w:eastAsia="Aptos" w:hAnsi="Times New Roman"/>
                <w:iCs/>
                <w:noProof/>
                <w:kern w:val="2"/>
                <w:sz w:val="18"/>
                <w:szCs w:val="18"/>
                <w14:ligatures w14:val="standardContextual"/>
              </w:rPr>
              <w:t>ă</w:t>
            </w:r>
            <w:r w:rsidRPr="00140BE9">
              <w:rPr>
                <w:rFonts w:ascii="Times New Roman" w:eastAsia="Aptos" w:hAnsi="Times New Roman"/>
                <w:iCs/>
                <w:noProof/>
                <w:kern w:val="2"/>
                <w:sz w:val="18"/>
                <w:szCs w:val="18"/>
                <w:lang w:val="pt-BR"/>
                <w14:ligatures w14:val="standardContextual"/>
              </w:rPr>
              <w:t>,</w:t>
            </w:r>
            <w:r w:rsidRPr="00140BE9">
              <w:rPr>
                <w:rFonts w:ascii="Times New Roman" w:eastAsia="Aptos" w:hAnsi="Times New Roman"/>
                <w:iCs/>
                <w:noProof/>
                <w:kern w:val="2"/>
                <w:sz w:val="18"/>
                <w:szCs w:val="18"/>
                <w:lang w:val="es-ES"/>
                <w14:ligatures w14:val="standardContextual"/>
              </w:rPr>
              <w:t xml:space="preserve"> (sau </w:t>
            </w:r>
            <w:r w:rsidRPr="00140BE9">
              <w:rPr>
                <w:rFonts w:ascii="Times New Roman" w:eastAsia="Aptos" w:hAnsi="Times New Roman"/>
                <w:iCs/>
                <w:noProof/>
                <w:kern w:val="2"/>
                <w:sz w:val="18"/>
                <w:szCs w:val="18"/>
                <w14:ligatures w14:val="standardContextual"/>
              </w:rPr>
              <w:t>î</w:t>
            </w:r>
            <w:r w:rsidRPr="00140BE9">
              <w:rPr>
                <w:rFonts w:ascii="Times New Roman" w:eastAsia="Aptos" w:hAnsi="Times New Roman"/>
                <w:iCs/>
                <w:noProof/>
                <w:kern w:val="2"/>
                <w:sz w:val="18"/>
                <w:szCs w:val="18"/>
                <w:lang w:val="es-ES"/>
                <w14:ligatures w14:val="standardContextual"/>
              </w:rPr>
              <w:t>n situaţii specifice  - la readmiterea funcţionării echipamentelor)</w:t>
            </w:r>
            <w:r w:rsidRPr="00140BE9">
              <w:rPr>
                <w:rFonts w:ascii="Times New Roman" w:eastAsia="Aptos" w:hAnsi="Times New Roman"/>
                <w:iCs/>
                <w:noProof/>
                <w:kern w:val="2"/>
                <w:sz w:val="18"/>
                <w:szCs w:val="18"/>
                <w:lang w:val="pt-BR"/>
                <w14:ligatures w14:val="standardContextual"/>
              </w:rPr>
              <w:t xml:space="preserve"> , conform PT R1/2010.</w:t>
            </w:r>
          </w:p>
          <w:p w14:paraId="2F1EB328" w14:textId="77777777" w:rsidR="00140BE9" w:rsidRPr="00140BE9" w:rsidRDefault="00140BE9" w:rsidP="00140BE9">
            <w:pPr>
              <w:spacing w:after="160" w:line="259" w:lineRule="auto"/>
              <w:jc w:val="both"/>
              <w:rPr>
                <w:rFonts w:ascii="Times New Roman" w:eastAsia="Aptos" w:hAnsi="Times New Roman"/>
                <w:bCs/>
                <w:noProof/>
                <w:kern w:val="2"/>
                <w:sz w:val="18"/>
                <w:szCs w:val="18"/>
                <w:lang w:val="it-IT"/>
                <w14:ligatures w14:val="standardContextual"/>
              </w:rPr>
            </w:pPr>
            <w:r w:rsidRPr="00140BE9">
              <w:rPr>
                <w:rFonts w:ascii="Times New Roman" w:eastAsia="Aptos" w:hAnsi="Times New Roman"/>
                <w:bCs/>
                <w:noProof/>
                <w:kern w:val="2"/>
                <w:sz w:val="18"/>
                <w:szCs w:val="18"/>
                <w:lang w:val="it-IT"/>
                <w14:ligatures w14:val="standardContextual"/>
              </w:rPr>
              <w:t xml:space="preserve">     Lucrările se efectuează de către personal specializat şi autorizat ISCIR.</w:t>
            </w:r>
          </w:p>
          <w:p w14:paraId="47CBC6F2" w14:textId="77777777" w:rsidR="00140BE9" w:rsidRPr="00140BE9" w:rsidRDefault="00140BE9" w:rsidP="00140BE9">
            <w:pPr>
              <w:spacing w:after="160" w:line="259" w:lineRule="auto"/>
              <w:ind w:firstLine="180"/>
              <w:jc w:val="both"/>
              <w:rPr>
                <w:rFonts w:ascii="Times New Roman" w:eastAsia="Aptos" w:hAnsi="Times New Roman"/>
                <w:bCs/>
                <w:noProof/>
                <w:kern w:val="2"/>
                <w:sz w:val="18"/>
                <w:szCs w:val="18"/>
                <w:lang w:val="it-IT"/>
                <w14:ligatures w14:val="standardContextual"/>
              </w:rPr>
            </w:pPr>
            <w:r w:rsidRPr="00140BE9">
              <w:rPr>
                <w:rFonts w:ascii="Times New Roman" w:eastAsia="Aptos" w:hAnsi="Times New Roman"/>
                <w:bCs/>
                <w:noProof/>
                <w:kern w:val="2"/>
                <w:sz w:val="18"/>
                <w:szCs w:val="18"/>
                <w:lang w:val="it-IT"/>
                <w14:ligatures w14:val="standardContextual"/>
              </w:rPr>
              <w:t xml:space="preserve"> Prestatorul răspunde pentru calitatea serviciilor prestate, persoana juridică achizitoare fiind în drept să solicite prestarea gratuită a serviciilor efectuate necorespunzător.</w:t>
            </w:r>
          </w:p>
          <w:p w14:paraId="6F9BFB57" w14:textId="77777777" w:rsidR="00140BE9" w:rsidRPr="00140BE9" w:rsidRDefault="00140BE9" w:rsidP="00140BE9">
            <w:pPr>
              <w:spacing w:after="160" w:line="259" w:lineRule="auto"/>
              <w:jc w:val="both"/>
              <w:rPr>
                <w:rFonts w:ascii="Times New Roman" w:eastAsia="Aptos" w:hAnsi="Times New Roman"/>
                <w:bCs/>
                <w:noProof/>
                <w:kern w:val="2"/>
                <w:sz w:val="18"/>
                <w:szCs w:val="18"/>
                <w:lang w:val="it-IT"/>
                <w14:ligatures w14:val="standardContextual"/>
              </w:rPr>
            </w:pPr>
            <w:r w:rsidRPr="00140BE9">
              <w:rPr>
                <w:rFonts w:ascii="Times New Roman" w:eastAsia="Aptos" w:hAnsi="Times New Roman"/>
                <w:bCs/>
                <w:noProof/>
                <w:kern w:val="2"/>
                <w:sz w:val="18"/>
                <w:szCs w:val="18"/>
                <w:lang w:val="it-IT"/>
                <w14:ligatures w14:val="standardContextual"/>
              </w:rPr>
              <w:t>Dacă beneficiarul a constatat c</w:t>
            </w:r>
            <w:r w:rsidRPr="00140BE9">
              <w:rPr>
                <w:rFonts w:ascii="Times New Roman" w:eastAsia="Aptos" w:hAnsi="Times New Roman"/>
                <w:bCs/>
                <w:noProof/>
                <w:kern w:val="2"/>
                <w:sz w:val="18"/>
                <w:szCs w:val="18"/>
                <w14:ligatures w14:val="standardContextual"/>
              </w:rPr>
              <w:t>ă</w:t>
            </w:r>
            <w:r w:rsidRPr="00140BE9">
              <w:rPr>
                <w:rFonts w:ascii="Times New Roman" w:eastAsia="Aptos" w:hAnsi="Times New Roman"/>
                <w:bCs/>
                <w:noProof/>
                <w:kern w:val="2"/>
                <w:sz w:val="18"/>
                <w:szCs w:val="18"/>
                <w:lang w:val="it-IT"/>
                <w14:ligatures w14:val="standardContextual"/>
              </w:rPr>
              <w:t xml:space="preserve"> în mod repetat contractantul nu respectă condiţiile standardelor de calitate a serviciilor oferite, precum </w:t>
            </w:r>
            <w:r w:rsidRPr="00140BE9">
              <w:rPr>
                <w:rFonts w:ascii="Times New Roman" w:eastAsia="Aptos" w:hAnsi="Times New Roman"/>
                <w:bCs/>
                <w:noProof/>
                <w:kern w:val="2"/>
                <w:sz w:val="18"/>
                <w:szCs w:val="18"/>
                <w14:ligatures w14:val="standardContextual"/>
              </w:rPr>
              <w:t>ş</w:t>
            </w:r>
            <w:r w:rsidRPr="00140BE9">
              <w:rPr>
                <w:rFonts w:ascii="Times New Roman" w:eastAsia="Aptos" w:hAnsi="Times New Roman"/>
                <w:bCs/>
                <w:noProof/>
                <w:kern w:val="2"/>
                <w:sz w:val="18"/>
                <w:szCs w:val="18"/>
                <w:lang w:val="it-IT"/>
                <w14:ligatures w14:val="standardContextual"/>
              </w:rPr>
              <w:t>i în situaţia  nerespectării  graficului stabilit, de prestare a serviciilor, contractul de achiziţie poate fi reziliat unilateral  la iniţiativa autorităţii contractante.</w:t>
            </w:r>
          </w:p>
          <w:p w14:paraId="4E06391B" w14:textId="39978DCD" w:rsidR="00140BE9" w:rsidRPr="00140BE9" w:rsidRDefault="00140BE9" w:rsidP="00140BE9">
            <w:pPr>
              <w:spacing w:after="160" w:line="259" w:lineRule="auto"/>
              <w:rPr>
                <w:rFonts w:ascii="Times New Roman" w:eastAsia="Aptos" w:hAnsi="Times New Roman"/>
                <w:noProof/>
                <w:kern w:val="2"/>
                <w:sz w:val="18"/>
                <w:szCs w:val="18"/>
                <w:lang w:val="fr-FR"/>
                <w14:ligatures w14:val="standardContextual"/>
              </w:rPr>
            </w:pPr>
            <w:r w:rsidRPr="00140BE9">
              <w:rPr>
                <w:rFonts w:ascii="Times New Roman" w:eastAsia="Aptos" w:hAnsi="Times New Roman"/>
                <w:b/>
                <w:bCs/>
                <w:noProof/>
                <w:kern w:val="2"/>
                <w:sz w:val="18"/>
                <w:szCs w:val="18"/>
                <w:lang w:val="fr-FR"/>
                <w14:ligatures w14:val="standardContextual"/>
              </w:rPr>
              <w:t xml:space="preserve">         </w:t>
            </w:r>
            <w:r w:rsidRPr="00140BE9">
              <w:rPr>
                <w:rFonts w:ascii="Times New Roman" w:eastAsia="Aptos" w:hAnsi="Times New Roman"/>
                <w:noProof/>
                <w:kern w:val="2"/>
                <w:sz w:val="18"/>
                <w:szCs w:val="18"/>
                <w:lang w:val="fr-FR"/>
                <w14:ligatures w14:val="standardContextual"/>
              </w:rPr>
              <w:t>Valoarea maximă estimată pentru prestarea   ‘’Servicii de întreținere/ revizie periodică a unei  platforme ridicătoare pentru persoanele cu dizabilități’’ este de  588  lei fără TVA/ o lucrare de întreţinere periodică/ platformă și  588  lei fără TVA / o revizie anuală/ platformă.</w:t>
            </w:r>
          </w:p>
          <w:p w14:paraId="5FC9AE6D" w14:textId="3ED25399" w:rsidR="00140BE9" w:rsidRPr="00140BE9" w:rsidRDefault="00140BE9" w:rsidP="00140BE9">
            <w:pPr>
              <w:spacing w:after="160" w:line="259" w:lineRule="auto"/>
              <w:rPr>
                <w:rFonts w:ascii="Times New Roman" w:eastAsia="Aptos" w:hAnsi="Times New Roman"/>
                <w:b/>
                <w:bCs/>
                <w:noProof/>
                <w:kern w:val="2"/>
                <w:sz w:val="18"/>
                <w:szCs w:val="18"/>
                <w14:ligatures w14:val="standardContextual"/>
              </w:rPr>
            </w:pPr>
            <w:r w:rsidRPr="00140BE9">
              <w:rPr>
                <w:rFonts w:ascii="Times New Roman" w:eastAsia="Aptos" w:hAnsi="Times New Roman"/>
                <w:noProof/>
                <w:color w:val="000000"/>
                <w:kern w:val="2"/>
                <w:sz w:val="18"/>
                <w:szCs w:val="18"/>
                <w:lang w:val="fr-FR"/>
                <w14:ligatures w14:val="standardContextual"/>
              </w:rPr>
              <w:t xml:space="preserve">          Valoarea pieselor de schimb în cazul intervenţiilor accidentale și reviziilor anuale, estimată și alocată de autoritatea contractantă este în sumă de</w:t>
            </w:r>
            <w:r w:rsidRPr="00140BE9">
              <w:rPr>
                <w:rFonts w:ascii="Times New Roman" w:eastAsia="Aptos" w:hAnsi="Times New Roman"/>
                <w:b/>
                <w:bCs/>
                <w:noProof/>
                <w:kern w:val="2"/>
                <w:sz w:val="18"/>
                <w:szCs w:val="18"/>
                <w:lang w:val="fr-FR"/>
                <w14:ligatures w14:val="standardContextual"/>
              </w:rPr>
              <w:t xml:space="preserve"> </w:t>
            </w:r>
            <w:r w:rsidRPr="00140BE9">
              <w:rPr>
                <w:rFonts w:ascii="Times New Roman" w:eastAsia="Aptos" w:hAnsi="Times New Roman"/>
                <w:noProof/>
                <w:kern w:val="2"/>
                <w:sz w:val="18"/>
                <w:szCs w:val="18"/>
                <w:lang w:val="fr-FR"/>
                <w14:ligatures w14:val="standardContextual"/>
              </w:rPr>
              <w:t>suma de 5042 lei fără TVA, nemodificabilă.</w:t>
            </w:r>
          </w:p>
          <w:p w14:paraId="573581D5" w14:textId="77777777" w:rsidR="00140BE9" w:rsidRPr="00140BE9" w:rsidRDefault="00140BE9" w:rsidP="00140BE9">
            <w:pPr>
              <w:spacing w:before="60" w:after="60" w:line="259" w:lineRule="auto"/>
              <w:jc w:val="both"/>
              <w:rPr>
                <w:rFonts w:ascii="Times New Roman" w:eastAsia="Aptos" w:hAnsi="Times New Roman"/>
                <w:noProof/>
                <w:kern w:val="2"/>
                <w:sz w:val="18"/>
                <w:szCs w:val="18"/>
                <w14:ligatures w14:val="standardContextual"/>
              </w:rPr>
            </w:pPr>
            <w:r w:rsidRPr="00140BE9">
              <w:rPr>
                <w:rFonts w:ascii="Times New Roman" w:eastAsia="Aptos" w:hAnsi="Times New Roman"/>
                <w:noProof/>
                <w:kern w:val="2"/>
                <w:sz w:val="18"/>
                <w:szCs w:val="18"/>
                <w14:ligatures w14:val="standardContextual"/>
              </w:rPr>
              <w:t xml:space="preserve">Cadrul legal îl reprezintă legislaţia în vigoare privind achiziţiile publice: </w:t>
            </w:r>
          </w:p>
          <w:p w14:paraId="3AC2BA58" w14:textId="77777777" w:rsidR="00140BE9" w:rsidRPr="00140BE9" w:rsidRDefault="00140BE9" w:rsidP="00140BE9">
            <w:pPr>
              <w:numPr>
                <w:ilvl w:val="0"/>
                <w:numId w:val="13"/>
              </w:numPr>
              <w:spacing w:before="60" w:after="60" w:line="240" w:lineRule="auto"/>
              <w:jc w:val="both"/>
              <w:rPr>
                <w:rFonts w:ascii="Times New Roman" w:eastAsia="Aptos" w:hAnsi="Times New Roman"/>
                <w:noProof/>
                <w:kern w:val="2"/>
                <w:sz w:val="18"/>
                <w:szCs w:val="18"/>
                <w14:ligatures w14:val="standardContextual"/>
              </w:rPr>
            </w:pPr>
            <w:r w:rsidRPr="00140BE9">
              <w:rPr>
                <w:rFonts w:ascii="Times New Roman" w:eastAsia="Aptos" w:hAnsi="Times New Roman"/>
                <w:noProof/>
                <w:kern w:val="2"/>
                <w:sz w:val="18"/>
                <w:szCs w:val="18"/>
                <w14:ligatures w14:val="standardContextual"/>
              </w:rPr>
              <w:t>H.G.nr.395/2016 din 2 iunie 2016 pentru aprobarea Normelor metodologice de aplicare a prevederilor referitoarela atribuirea contractului de achizitie publica/acordului cadru din Legea nr.98/2016 privind achizitiile publice.</w:t>
            </w:r>
          </w:p>
          <w:p w14:paraId="5B73A65F" w14:textId="77777777" w:rsidR="00140BE9" w:rsidRPr="00140BE9" w:rsidRDefault="00140BE9" w:rsidP="00140BE9">
            <w:pPr>
              <w:numPr>
                <w:ilvl w:val="0"/>
                <w:numId w:val="13"/>
              </w:numPr>
              <w:spacing w:before="60" w:after="60" w:line="240" w:lineRule="auto"/>
              <w:jc w:val="both"/>
              <w:rPr>
                <w:rFonts w:ascii="Times New Roman" w:eastAsia="Aptos" w:hAnsi="Times New Roman"/>
                <w:noProof/>
                <w:kern w:val="2"/>
                <w:sz w:val="18"/>
                <w:szCs w:val="18"/>
                <w14:ligatures w14:val="standardContextual"/>
              </w:rPr>
            </w:pPr>
            <w:r w:rsidRPr="00140BE9">
              <w:rPr>
                <w:rFonts w:ascii="Times New Roman" w:eastAsia="Aptos" w:hAnsi="Times New Roman"/>
                <w:noProof/>
                <w:kern w:val="2"/>
                <w:sz w:val="18"/>
                <w:szCs w:val="18"/>
                <w14:ligatures w14:val="standardContextual"/>
              </w:rPr>
              <w:t>Prescripția tehnică PT R1-2010 ,,Mașini de ridicat (macarale, mecanisme de ridicat, stivuitoare, platforme ridicătoare pentru persoane cu dizabilități, elevatoare pentru vehicule și mașini de ridicat de tip special)” aprobată prin Ordinul ministrului economiei, comerțului și mediului de afaceri 1.404/2010 publicat în Monitorul Oficial nr. 634 bis./9 septembrie 2010</w:t>
            </w:r>
          </w:p>
          <w:p w14:paraId="5F588354" w14:textId="39599B42" w:rsidR="00140BE9" w:rsidRPr="00355AA1" w:rsidRDefault="00140BE9" w:rsidP="00140BE9">
            <w:pPr>
              <w:numPr>
                <w:ilvl w:val="0"/>
                <w:numId w:val="13"/>
              </w:numPr>
              <w:spacing w:before="60" w:after="60" w:line="240" w:lineRule="auto"/>
              <w:jc w:val="both"/>
              <w:rPr>
                <w:rFonts w:ascii="Times New Roman" w:eastAsia="Aptos" w:hAnsi="Times New Roman"/>
                <w:noProof/>
                <w:kern w:val="2"/>
                <w:sz w:val="18"/>
                <w:szCs w:val="18"/>
                <w14:ligatures w14:val="standardContextual"/>
              </w:rPr>
            </w:pPr>
            <w:r w:rsidRPr="00140BE9">
              <w:rPr>
                <w:rFonts w:ascii="Times New Roman" w:eastAsia="Aptos" w:hAnsi="Times New Roman"/>
                <w:noProof/>
                <w:kern w:val="2"/>
                <w:sz w:val="18"/>
                <w:szCs w:val="18"/>
                <w14:ligatures w14:val="standardContextual"/>
              </w:rPr>
              <w:t>Legea nr.64/2008 privind funcționarea în condiții de siguranță a instalațiilor sub presiune, instalațiilor de ridicat și a aparatelor consumatoare de combustibil, cu modificările și completările ulterioare (art.5</w:t>
            </w:r>
            <w:r w:rsidRPr="00355AA1">
              <w:rPr>
                <w:rFonts w:ascii="Times New Roman" w:eastAsia="Aptos" w:hAnsi="Times New Roman"/>
                <w:noProof/>
                <w:kern w:val="2"/>
                <w:sz w:val="18"/>
                <w:szCs w:val="18"/>
                <w14:ligatures w14:val="standardContextual"/>
              </w:rPr>
              <w:t xml:space="preserve"> </w:t>
            </w:r>
            <w:r w:rsidRPr="00140BE9">
              <w:rPr>
                <w:rFonts w:ascii="Times New Roman" w:eastAsia="Aptos" w:hAnsi="Times New Roman"/>
                <w:noProof/>
                <w:kern w:val="2"/>
                <w:sz w:val="18"/>
                <w:szCs w:val="18"/>
                <w14:ligatures w14:val="standardContextual"/>
              </w:rPr>
              <w:t>lit. o)</w:t>
            </w:r>
          </w:p>
        </w:tc>
        <w:tc>
          <w:tcPr>
            <w:tcW w:w="4590" w:type="dxa"/>
            <w:tcMar>
              <w:left w:w="57" w:type="dxa"/>
              <w:right w:w="57" w:type="dxa"/>
            </w:tcMar>
          </w:tcPr>
          <w:p w14:paraId="2C143B03" w14:textId="77777777" w:rsidR="00140BE9" w:rsidRPr="00355AA1" w:rsidRDefault="00140BE9" w:rsidP="00140BE9">
            <w:pPr>
              <w:spacing w:before="120" w:after="120"/>
              <w:rPr>
                <w:rFonts w:ascii="Times New Roman" w:hAnsi="Times New Roman"/>
                <w:b/>
                <w:i/>
                <w:sz w:val="18"/>
                <w:szCs w:val="18"/>
              </w:rPr>
            </w:pPr>
            <w:r w:rsidRPr="00355AA1">
              <w:rPr>
                <w:rFonts w:ascii="Times New Roman" w:hAnsi="Times New Roman"/>
                <w:b/>
                <w:i/>
                <w:sz w:val="18"/>
                <w:szCs w:val="18"/>
              </w:rPr>
              <w:lastRenderedPageBreak/>
              <w:t xml:space="preserve">Se completeaza de catre ofertant </w:t>
            </w:r>
          </w:p>
          <w:p w14:paraId="61B31909" w14:textId="1F28A228" w:rsidR="00140BE9" w:rsidRPr="00355AA1" w:rsidRDefault="00140BE9" w:rsidP="00140BE9">
            <w:pPr>
              <w:spacing w:before="120" w:after="120"/>
              <w:rPr>
                <w:rFonts w:ascii="Times New Roman" w:hAnsi="Times New Roman"/>
                <w:b/>
                <w:i/>
                <w:sz w:val="18"/>
                <w:szCs w:val="18"/>
              </w:rPr>
            </w:pPr>
            <w:r w:rsidRPr="00355AA1">
              <w:rPr>
                <w:rFonts w:ascii="Times New Roman" w:hAnsi="Times New Roman"/>
                <w:b/>
                <w:i/>
                <w:sz w:val="18"/>
                <w:szCs w:val="18"/>
              </w:rPr>
              <w:t xml:space="preserve">   .......................................................................................</w:t>
            </w:r>
          </w:p>
        </w:tc>
      </w:tr>
      <w:tr w:rsidR="00765832" w:rsidRPr="00355AA1" w14:paraId="35D77E78" w14:textId="77777777" w:rsidTr="00140BE9">
        <w:trPr>
          <w:trHeight w:val="647"/>
          <w:jc w:val="center"/>
        </w:trPr>
        <w:tc>
          <w:tcPr>
            <w:tcW w:w="5845" w:type="dxa"/>
            <w:tcMar>
              <w:left w:w="57" w:type="dxa"/>
              <w:right w:w="57" w:type="dxa"/>
            </w:tcMar>
            <w:vAlign w:val="center"/>
          </w:tcPr>
          <w:p w14:paraId="06F9F28A" w14:textId="77777777" w:rsidR="00765832" w:rsidRPr="00355AA1" w:rsidRDefault="00140BE9" w:rsidP="00097968">
            <w:pPr>
              <w:spacing w:after="0"/>
              <w:jc w:val="both"/>
              <w:rPr>
                <w:rFonts w:ascii="Times New Roman" w:eastAsia="Aptos" w:hAnsi="Times New Roman"/>
                <w:b/>
                <w:bCs/>
                <w:noProof/>
                <w:kern w:val="2"/>
                <w:sz w:val="18"/>
                <w:szCs w:val="18"/>
                <w:lang w:val="pt-BR"/>
                <w14:ligatures w14:val="standardContextual"/>
              </w:rPr>
            </w:pPr>
            <w:r w:rsidRPr="00355AA1">
              <w:rPr>
                <w:rFonts w:ascii="Times New Roman" w:eastAsia="Aptos" w:hAnsi="Times New Roman"/>
                <w:b/>
                <w:bCs/>
                <w:noProof/>
                <w:kern w:val="2"/>
                <w:sz w:val="18"/>
                <w:szCs w:val="18"/>
                <w:lang w:val="pt-BR"/>
                <w14:ligatures w14:val="standardContextual"/>
              </w:rPr>
              <w:t>SPECIFICAŢII TEHNICE</w:t>
            </w:r>
          </w:p>
          <w:p w14:paraId="52E1A4FA" w14:textId="7053BA78" w:rsidR="00D835D5" w:rsidRPr="00355AA1" w:rsidRDefault="00D835D5" w:rsidP="00D835D5">
            <w:pPr>
              <w:suppressAutoHyphens/>
              <w:spacing w:after="0" w:line="240" w:lineRule="auto"/>
              <w:rPr>
                <w:rFonts w:ascii="Times New Roman" w:eastAsia="Aptos" w:hAnsi="Times New Roman"/>
                <w:b/>
                <w:bCs/>
                <w:noProof/>
                <w:kern w:val="2"/>
                <w:sz w:val="18"/>
                <w:szCs w:val="18"/>
                <w14:ligatures w14:val="standardContextual"/>
              </w:rPr>
            </w:pPr>
            <w:r w:rsidRPr="00D835D5">
              <w:rPr>
                <w:rFonts w:ascii="Times New Roman" w:eastAsia="Aptos" w:hAnsi="Times New Roman"/>
                <w:b/>
                <w:bCs/>
                <w:noProof/>
                <w:kern w:val="2"/>
                <w:sz w:val="18"/>
                <w:szCs w:val="18"/>
                <w14:ligatures w14:val="standardContextual"/>
              </w:rPr>
              <w:t>Întreținere periodică</w:t>
            </w:r>
          </w:p>
          <w:p w14:paraId="57121751" w14:textId="77777777" w:rsidR="00D835D5" w:rsidRPr="00355AA1" w:rsidRDefault="00D835D5" w:rsidP="00D835D5">
            <w:pPr>
              <w:suppressAutoHyphens/>
              <w:spacing w:after="0" w:line="240" w:lineRule="auto"/>
              <w:rPr>
                <w:rFonts w:ascii="Times New Roman" w:eastAsia="Aptos" w:hAnsi="Times New Roman"/>
                <w:noProof/>
                <w:kern w:val="2"/>
                <w:sz w:val="18"/>
                <w:szCs w:val="18"/>
                <w14:ligatures w14:val="standardContextual"/>
              </w:rPr>
            </w:pPr>
            <w:r w:rsidRPr="00355AA1">
              <w:rPr>
                <w:rFonts w:ascii="Times New Roman" w:eastAsia="Aptos" w:hAnsi="Times New Roman"/>
                <w:noProof/>
                <w:kern w:val="2"/>
                <w:sz w:val="18"/>
                <w:szCs w:val="18"/>
                <w14:ligatures w14:val="standardContextual"/>
              </w:rPr>
              <w:t xml:space="preserve">verificarea îmbinărilor demontabile </w:t>
            </w:r>
          </w:p>
          <w:p w14:paraId="6C156573" w14:textId="77777777" w:rsidR="00D835D5" w:rsidRPr="00355AA1" w:rsidRDefault="00D835D5" w:rsidP="00D835D5">
            <w:pPr>
              <w:suppressAutoHyphens/>
              <w:spacing w:after="0" w:line="240" w:lineRule="auto"/>
              <w:rPr>
                <w:rFonts w:ascii="Times New Roman" w:eastAsia="Aptos" w:hAnsi="Times New Roman"/>
                <w:noProof/>
                <w:kern w:val="2"/>
                <w:sz w:val="18"/>
                <w:szCs w:val="18"/>
                <w14:ligatures w14:val="standardContextual"/>
              </w:rPr>
            </w:pPr>
            <w:r w:rsidRPr="00355AA1">
              <w:rPr>
                <w:rFonts w:ascii="Times New Roman" w:eastAsia="Aptos" w:hAnsi="Times New Roman"/>
                <w:noProof/>
                <w:kern w:val="2"/>
                <w:sz w:val="18"/>
                <w:szCs w:val="18"/>
                <w14:ligatures w14:val="standardContextual"/>
              </w:rPr>
              <w:t>-inspecția vizuală a îmbinărilor sudate;</w:t>
            </w:r>
          </w:p>
          <w:p w14:paraId="0BE1E39E" w14:textId="77777777" w:rsidR="00D835D5" w:rsidRPr="00355AA1" w:rsidRDefault="00D835D5" w:rsidP="00D835D5">
            <w:pPr>
              <w:suppressAutoHyphens/>
              <w:spacing w:after="0" w:line="240" w:lineRule="auto"/>
              <w:rPr>
                <w:rFonts w:ascii="Times New Roman" w:eastAsia="Aptos" w:hAnsi="Times New Roman"/>
                <w:noProof/>
                <w:kern w:val="2"/>
                <w:sz w:val="18"/>
                <w:szCs w:val="18"/>
                <w14:ligatures w14:val="standardContextual"/>
              </w:rPr>
            </w:pPr>
            <w:r w:rsidRPr="00355AA1">
              <w:rPr>
                <w:rFonts w:ascii="Times New Roman" w:eastAsia="Aptos" w:hAnsi="Times New Roman"/>
                <w:noProof/>
                <w:kern w:val="2"/>
                <w:sz w:val="18"/>
                <w:szCs w:val="18"/>
                <w14:ligatures w14:val="standardContextual"/>
              </w:rPr>
              <w:t>-verificarea fixării sistemului portant de ghidare ;</w:t>
            </w:r>
          </w:p>
          <w:p w14:paraId="73E5DB2B" w14:textId="77777777" w:rsidR="00D835D5" w:rsidRPr="00355AA1" w:rsidRDefault="00D835D5" w:rsidP="00D835D5">
            <w:pPr>
              <w:suppressAutoHyphens/>
              <w:spacing w:after="0" w:line="240" w:lineRule="auto"/>
              <w:rPr>
                <w:rFonts w:ascii="Times New Roman" w:eastAsia="Aptos" w:hAnsi="Times New Roman"/>
                <w:noProof/>
                <w:kern w:val="2"/>
                <w:sz w:val="18"/>
                <w:szCs w:val="18"/>
                <w14:ligatures w14:val="standardContextual"/>
              </w:rPr>
            </w:pPr>
            <w:r w:rsidRPr="00355AA1">
              <w:rPr>
                <w:rFonts w:ascii="Times New Roman" w:eastAsia="Aptos" w:hAnsi="Times New Roman"/>
                <w:noProof/>
                <w:kern w:val="2"/>
                <w:sz w:val="18"/>
                <w:szCs w:val="18"/>
                <w14:ligatures w14:val="standardContextual"/>
              </w:rPr>
              <w:t>-verificarea poziției și geometriei sistemului de ghidare și al platformei;</w:t>
            </w:r>
          </w:p>
          <w:p w14:paraId="5415F85B" w14:textId="77777777" w:rsidR="00D835D5" w:rsidRPr="00355AA1" w:rsidRDefault="00D835D5" w:rsidP="00D835D5">
            <w:pPr>
              <w:suppressAutoHyphens/>
              <w:spacing w:after="0" w:line="240" w:lineRule="auto"/>
              <w:rPr>
                <w:rFonts w:ascii="Times New Roman" w:eastAsia="Aptos" w:hAnsi="Times New Roman"/>
                <w:noProof/>
                <w:kern w:val="2"/>
                <w:sz w:val="18"/>
                <w:szCs w:val="18"/>
                <w14:ligatures w14:val="standardContextual"/>
              </w:rPr>
            </w:pPr>
            <w:r w:rsidRPr="00355AA1">
              <w:rPr>
                <w:rFonts w:ascii="Times New Roman" w:eastAsia="Aptos" w:hAnsi="Times New Roman"/>
                <w:noProof/>
                <w:kern w:val="2"/>
                <w:sz w:val="18"/>
                <w:szCs w:val="18"/>
                <w14:ligatures w14:val="standardContextual"/>
              </w:rPr>
              <w:t>-verificarea funcționării normale a sistemului electric de control, comandă și semnalizare;</w:t>
            </w:r>
          </w:p>
          <w:p w14:paraId="69E59F16" w14:textId="77777777" w:rsidR="00D835D5" w:rsidRPr="00355AA1" w:rsidRDefault="00D835D5" w:rsidP="00D835D5">
            <w:pPr>
              <w:suppressAutoHyphens/>
              <w:spacing w:after="0" w:line="240" w:lineRule="auto"/>
              <w:rPr>
                <w:rFonts w:ascii="Times New Roman" w:eastAsia="Aptos" w:hAnsi="Times New Roman"/>
                <w:noProof/>
                <w:kern w:val="2"/>
                <w:sz w:val="18"/>
                <w:szCs w:val="18"/>
                <w14:ligatures w14:val="standardContextual"/>
              </w:rPr>
            </w:pPr>
            <w:r w:rsidRPr="00355AA1">
              <w:rPr>
                <w:rFonts w:ascii="Times New Roman" w:eastAsia="Aptos" w:hAnsi="Times New Roman"/>
                <w:noProof/>
                <w:kern w:val="2"/>
                <w:sz w:val="18"/>
                <w:szCs w:val="18"/>
                <w14:ligatures w14:val="standardContextual"/>
              </w:rPr>
              <w:t>-verificarea și reglajelor sistemelor de siguranță;</w:t>
            </w:r>
          </w:p>
          <w:p w14:paraId="2914FBA4" w14:textId="77777777" w:rsidR="00D835D5" w:rsidRPr="00355AA1" w:rsidRDefault="00D835D5" w:rsidP="00D835D5">
            <w:pPr>
              <w:suppressAutoHyphens/>
              <w:spacing w:after="0" w:line="240" w:lineRule="auto"/>
              <w:rPr>
                <w:rFonts w:ascii="Times New Roman" w:eastAsia="Aptos" w:hAnsi="Times New Roman"/>
                <w:noProof/>
                <w:kern w:val="2"/>
                <w:sz w:val="18"/>
                <w:szCs w:val="18"/>
                <w14:ligatures w14:val="standardContextual"/>
              </w:rPr>
            </w:pPr>
            <w:r w:rsidRPr="00355AA1">
              <w:rPr>
                <w:rFonts w:ascii="Times New Roman" w:eastAsia="Aptos" w:hAnsi="Times New Roman"/>
                <w:noProof/>
                <w:kern w:val="2"/>
                <w:sz w:val="18"/>
                <w:szCs w:val="18"/>
                <w14:ligatures w14:val="standardContextual"/>
              </w:rPr>
              <w:t>-verificarea funcționării platformei cu sarcina nominală;</w:t>
            </w:r>
          </w:p>
          <w:p w14:paraId="25068498" w14:textId="77777777" w:rsidR="00D835D5" w:rsidRPr="00355AA1" w:rsidRDefault="00D835D5" w:rsidP="00D835D5">
            <w:pPr>
              <w:suppressAutoHyphens/>
              <w:spacing w:after="0" w:line="240" w:lineRule="auto"/>
              <w:rPr>
                <w:rFonts w:ascii="Times New Roman" w:eastAsia="Aptos" w:hAnsi="Times New Roman"/>
                <w:noProof/>
                <w:kern w:val="2"/>
                <w:sz w:val="18"/>
                <w:szCs w:val="18"/>
                <w14:ligatures w14:val="standardContextual"/>
              </w:rPr>
            </w:pPr>
            <w:r w:rsidRPr="00355AA1">
              <w:rPr>
                <w:rFonts w:ascii="Times New Roman" w:eastAsia="Aptos" w:hAnsi="Times New Roman"/>
                <w:noProof/>
                <w:kern w:val="2"/>
                <w:sz w:val="18"/>
                <w:szCs w:val="18"/>
                <w14:ligatures w14:val="standardContextual"/>
              </w:rPr>
              <w:t>-gresarea ghidajelor;</w:t>
            </w:r>
          </w:p>
          <w:p w14:paraId="06196FAC" w14:textId="77777777" w:rsidR="00D835D5" w:rsidRPr="00355AA1" w:rsidRDefault="00D835D5" w:rsidP="00D835D5">
            <w:pPr>
              <w:suppressAutoHyphens/>
              <w:spacing w:after="0" w:line="240" w:lineRule="auto"/>
              <w:rPr>
                <w:rFonts w:ascii="Times New Roman" w:eastAsia="Aptos" w:hAnsi="Times New Roman"/>
                <w:noProof/>
                <w:kern w:val="2"/>
                <w:sz w:val="18"/>
                <w:szCs w:val="18"/>
                <w14:ligatures w14:val="standardContextual"/>
              </w:rPr>
            </w:pPr>
            <w:r w:rsidRPr="00355AA1">
              <w:rPr>
                <w:rFonts w:ascii="Times New Roman" w:eastAsia="Aptos" w:hAnsi="Times New Roman"/>
                <w:noProof/>
                <w:kern w:val="2"/>
                <w:sz w:val="18"/>
                <w:szCs w:val="18"/>
                <w14:ligatures w14:val="standardContextual"/>
              </w:rPr>
              <w:t>-verificarea şi reglarea opririi platformei în stații;</w:t>
            </w:r>
          </w:p>
          <w:p w14:paraId="18DDD2A8" w14:textId="77777777" w:rsidR="00D835D5" w:rsidRPr="00355AA1" w:rsidRDefault="00D835D5" w:rsidP="00D835D5">
            <w:pPr>
              <w:suppressAutoHyphens/>
              <w:spacing w:after="0" w:line="240" w:lineRule="auto"/>
              <w:rPr>
                <w:rFonts w:ascii="Times New Roman" w:eastAsia="Aptos" w:hAnsi="Times New Roman"/>
                <w:noProof/>
                <w:kern w:val="2"/>
                <w:sz w:val="18"/>
                <w:szCs w:val="18"/>
                <w14:ligatures w14:val="standardContextual"/>
              </w:rPr>
            </w:pPr>
            <w:r w:rsidRPr="00355AA1">
              <w:rPr>
                <w:rFonts w:ascii="Times New Roman" w:eastAsia="Aptos" w:hAnsi="Times New Roman"/>
                <w:noProof/>
                <w:kern w:val="2"/>
                <w:sz w:val="18"/>
                <w:szCs w:val="18"/>
                <w14:ligatures w14:val="standardContextual"/>
              </w:rPr>
              <w:t xml:space="preserve">-înlocuirea instrucțiunilor privind exploatarea platformei </w:t>
            </w:r>
          </w:p>
          <w:p w14:paraId="388BD5AA" w14:textId="12BD87B7" w:rsidR="00D835D5" w:rsidRPr="00355AA1" w:rsidRDefault="00D835D5" w:rsidP="00D835D5">
            <w:pPr>
              <w:suppressAutoHyphens/>
              <w:spacing w:after="0" w:line="240" w:lineRule="auto"/>
              <w:rPr>
                <w:rFonts w:ascii="Times New Roman" w:eastAsia="Aptos" w:hAnsi="Times New Roman"/>
                <w:noProof/>
                <w:kern w:val="2"/>
                <w:sz w:val="18"/>
                <w:szCs w:val="18"/>
                <w14:ligatures w14:val="standardContextual"/>
              </w:rPr>
            </w:pPr>
            <w:r w:rsidRPr="00355AA1">
              <w:rPr>
                <w:rFonts w:ascii="Times New Roman" w:eastAsia="Aptos" w:hAnsi="Times New Roman"/>
                <w:noProof/>
                <w:kern w:val="2"/>
                <w:sz w:val="18"/>
                <w:szCs w:val="18"/>
                <w14:ligatures w14:val="standardContextual"/>
              </w:rPr>
              <w:t>- înlocuirea instrucţiunilor deteriorate, afişate pe unitate, privind exploatarea platformei (inscripţii de identificare, sarcină nominală, inscripţii de atenţionare).</w:t>
            </w:r>
          </w:p>
        </w:tc>
        <w:tc>
          <w:tcPr>
            <w:tcW w:w="4590" w:type="dxa"/>
            <w:tcMar>
              <w:left w:w="57" w:type="dxa"/>
              <w:right w:w="57" w:type="dxa"/>
            </w:tcMar>
          </w:tcPr>
          <w:p w14:paraId="6872E460" w14:textId="77777777" w:rsidR="00097968" w:rsidRPr="00355AA1" w:rsidRDefault="00097968" w:rsidP="00097968">
            <w:pPr>
              <w:spacing w:before="120" w:after="120"/>
              <w:rPr>
                <w:rFonts w:ascii="Times New Roman" w:hAnsi="Times New Roman"/>
                <w:b/>
                <w:i/>
                <w:sz w:val="18"/>
                <w:szCs w:val="18"/>
              </w:rPr>
            </w:pPr>
            <w:r w:rsidRPr="00355AA1">
              <w:rPr>
                <w:rFonts w:ascii="Times New Roman" w:hAnsi="Times New Roman"/>
                <w:b/>
                <w:i/>
                <w:sz w:val="18"/>
                <w:szCs w:val="18"/>
              </w:rPr>
              <w:t xml:space="preserve">Se completeaza de catre ofertant </w:t>
            </w:r>
          </w:p>
          <w:p w14:paraId="6790B75E" w14:textId="1AB0173C" w:rsidR="00765832" w:rsidRPr="00355AA1" w:rsidRDefault="00097968" w:rsidP="00097968">
            <w:pPr>
              <w:spacing w:before="120" w:after="120"/>
              <w:rPr>
                <w:rFonts w:ascii="Times New Roman" w:hAnsi="Times New Roman"/>
                <w:b/>
                <w:i/>
                <w:sz w:val="18"/>
                <w:szCs w:val="18"/>
              </w:rPr>
            </w:pPr>
            <w:r w:rsidRPr="00355AA1">
              <w:rPr>
                <w:rFonts w:ascii="Times New Roman" w:hAnsi="Times New Roman"/>
                <w:b/>
                <w:i/>
                <w:sz w:val="18"/>
                <w:szCs w:val="18"/>
              </w:rPr>
              <w:t xml:space="preserve">   .......................................................................................</w:t>
            </w:r>
          </w:p>
        </w:tc>
      </w:tr>
      <w:tr w:rsidR="00140BE9" w:rsidRPr="00355AA1" w14:paraId="0EDA3F84" w14:textId="77777777" w:rsidTr="00140BE9">
        <w:trPr>
          <w:trHeight w:val="647"/>
          <w:jc w:val="center"/>
        </w:trPr>
        <w:tc>
          <w:tcPr>
            <w:tcW w:w="5845" w:type="dxa"/>
            <w:tcMar>
              <w:left w:w="57" w:type="dxa"/>
              <w:right w:w="57" w:type="dxa"/>
            </w:tcMar>
            <w:vAlign w:val="center"/>
          </w:tcPr>
          <w:p w14:paraId="3F50BD81" w14:textId="77777777" w:rsidR="00140BE9" w:rsidRPr="00355AA1" w:rsidRDefault="00D835D5" w:rsidP="00140BE9">
            <w:pPr>
              <w:spacing w:after="0"/>
              <w:jc w:val="both"/>
              <w:rPr>
                <w:rFonts w:ascii="Times New Roman" w:eastAsia="Times New Roman" w:hAnsi="Times New Roman"/>
                <w:b/>
                <w:bCs/>
                <w:sz w:val="18"/>
                <w:szCs w:val="18"/>
              </w:rPr>
            </w:pPr>
            <w:r w:rsidRPr="00355AA1">
              <w:rPr>
                <w:rFonts w:ascii="Times New Roman" w:eastAsia="Times New Roman" w:hAnsi="Times New Roman"/>
                <w:b/>
                <w:bCs/>
                <w:sz w:val="18"/>
                <w:szCs w:val="18"/>
              </w:rPr>
              <w:t>Revizie tehnică anuală</w:t>
            </w:r>
          </w:p>
          <w:p w14:paraId="1782CB44" w14:textId="77777777" w:rsidR="00D835D5" w:rsidRPr="00D835D5" w:rsidRDefault="00D835D5" w:rsidP="00D835D5">
            <w:pPr>
              <w:spacing w:after="0" w:line="240" w:lineRule="auto"/>
              <w:jc w:val="both"/>
              <w:rPr>
                <w:rFonts w:ascii="Times New Roman" w:eastAsia="Aptos" w:hAnsi="Times New Roman"/>
                <w:noProof/>
                <w:kern w:val="2"/>
                <w:sz w:val="18"/>
                <w:szCs w:val="18"/>
                <w14:ligatures w14:val="standardContextual"/>
              </w:rPr>
            </w:pPr>
            <w:r w:rsidRPr="00D835D5">
              <w:rPr>
                <w:rFonts w:ascii="Times New Roman" w:eastAsia="Aptos" w:hAnsi="Times New Roman"/>
                <w:noProof/>
                <w:kern w:val="2"/>
                <w:sz w:val="18"/>
                <w:szCs w:val="18"/>
                <w14:ligatures w14:val="standardContextual"/>
              </w:rPr>
              <w:t>-verificarea uzurii elementelor şi rolelor de ghidare;</w:t>
            </w:r>
          </w:p>
          <w:p w14:paraId="0FBCBB89" w14:textId="77777777" w:rsidR="00D835D5" w:rsidRPr="00D835D5" w:rsidRDefault="00D835D5" w:rsidP="00D835D5">
            <w:pPr>
              <w:spacing w:after="0" w:line="240" w:lineRule="auto"/>
              <w:jc w:val="both"/>
              <w:rPr>
                <w:rFonts w:ascii="Times New Roman" w:eastAsia="Aptos" w:hAnsi="Times New Roman"/>
                <w:noProof/>
                <w:kern w:val="2"/>
                <w:sz w:val="18"/>
                <w:szCs w:val="18"/>
                <w14:ligatures w14:val="standardContextual"/>
              </w:rPr>
            </w:pPr>
            <w:r w:rsidRPr="00D835D5">
              <w:rPr>
                <w:rFonts w:ascii="Times New Roman" w:eastAsia="Aptos" w:hAnsi="Times New Roman"/>
                <w:noProof/>
                <w:kern w:val="2"/>
                <w:sz w:val="18"/>
                <w:szCs w:val="18"/>
                <w14:ligatures w14:val="standardContextual"/>
              </w:rPr>
              <w:t>-verificarea îmbinărilor demontabile;</w:t>
            </w:r>
          </w:p>
          <w:p w14:paraId="5673235A" w14:textId="77777777" w:rsidR="00D835D5" w:rsidRPr="00D835D5" w:rsidRDefault="00D835D5" w:rsidP="00D835D5">
            <w:pPr>
              <w:spacing w:after="0" w:line="240" w:lineRule="auto"/>
              <w:jc w:val="both"/>
              <w:rPr>
                <w:rFonts w:ascii="Times New Roman" w:eastAsia="Aptos" w:hAnsi="Times New Roman"/>
                <w:noProof/>
                <w:kern w:val="2"/>
                <w:sz w:val="18"/>
                <w:szCs w:val="18"/>
                <w14:ligatures w14:val="standardContextual"/>
              </w:rPr>
            </w:pPr>
            <w:r w:rsidRPr="00D835D5">
              <w:rPr>
                <w:rFonts w:ascii="Times New Roman" w:eastAsia="Aptos" w:hAnsi="Times New Roman"/>
                <w:noProof/>
                <w:kern w:val="2"/>
                <w:sz w:val="18"/>
                <w:szCs w:val="18"/>
                <w14:ligatures w14:val="standardContextual"/>
              </w:rPr>
              <w:t>-inspecția vizuală a îmbinărilor sudate – programare lucrări de analiză și reparatorii, în cazul în care este necesar;</w:t>
            </w:r>
          </w:p>
          <w:p w14:paraId="1A201076" w14:textId="77777777" w:rsidR="00D835D5" w:rsidRPr="00D835D5" w:rsidRDefault="00D835D5" w:rsidP="00D835D5">
            <w:pPr>
              <w:spacing w:after="0" w:line="240" w:lineRule="auto"/>
              <w:jc w:val="both"/>
              <w:rPr>
                <w:rFonts w:ascii="Times New Roman" w:eastAsia="Aptos" w:hAnsi="Times New Roman"/>
                <w:noProof/>
                <w:kern w:val="2"/>
                <w:sz w:val="18"/>
                <w:szCs w:val="18"/>
                <w14:ligatures w14:val="standardContextual"/>
              </w:rPr>
            </w:pPr>
            <w:r w:rsidRPr="00D835D5">
              <w:rPr>
                <w:rFonts w:ascii="Times New Roman" w:eastAsia="Aptos" w:hAnsi="Times New Roman"/>
                <w:noProof/>
                <w:kern w:val="2"/>
                <w:sz w:val="18"/>
                <w:szCs w:val="18"/>
                <w14:ligatures w14:val="standardContextual"/>
              </w:rPr>
              <w:t>-verificarea fixării sistemului portant de ghidare;</w:t>
            </w:r>
          </w:p>
          <w:p w14:paraId="5B242D65" w14:textId="77777777" w:rsidR="00D835D5" w:rsidRPr="00D835D5" w:rsidRDefault="00D835D5" w:rsidP="00D835D5">
            <w:pPr>
              <w:spacing w:after="0" w:line="240" w:lineRule="auto"/>
              <w:jc w:val="both"/>
              <w:rPr>
                <w:rFonts w:ascii="Times New Roman" w:eastAsia="Aptos" w:hAnsi="Times New Roman"/>
                <w:noProof/>
                <w:kern w:val="2"/>
                <w:sz w:val="18"/>
                <w:szCs w:val="18"/>
                <w:lang w:val="nl-NL"/>
                <w14:ligatures w14:val="standardContextual"/>
              </w:rPr>
            </w:pPr>
            <w:r w:rsidRPr="00D835D5">
              <w:rPr>
                <w:rFonts w:ascii="Times New Roman" w:eastAsia="Aptos" w:hAnsi="Times New Roman"/>
                <w:noProof/>
                <w:kern w:val="2"/>
                <w:sz w:val="18"/>
                <w:szCs w:val="18"/>
                <w:lang w:val="nl-NL"/>
                <w14:ligatures w14:val="standardContextual"/>
              </w:rPr>
              <w:t>-verificarea poziției și geometriei sistemului de ghidare al platformei ;</w:t>
            </w:r>
          </w:p>
          <w:p w14:paraId="15EE742E" w14:textId="77777777" w:rsidR="00D835D5" w:rsidRPr="00D835D5" w:rsidRDefault="00D835D5" w:rsidP="00D835D5">
            <w:pPr>
              <w:spacing w:after="0" w:line="240" w:lineRule="auto"/>
              <w:jc w:val="both"/>
              <w:rPr>
                <w:rFonts w:ascii="Times New Roman" w:eastAsia="Aptos" w:hAnsi="Times New Roman"/>
                <w:noProof/>
                <w:kern w:val="2"/>
                <w:sz w:val="18"/>
                <w:szCs w:val="18"/>
                <w14:ligatures w14:val="standardContextual"/>
              </w:rPr>
            </w:pPr>
            <w:r w:rsidRPr="00D835D5">
              <w:rPr>
                <w:rFonts w:ascii="Times New Roman" w:eastAsia="Aptos" w:hAnsi="Times New Roman"/>
                <w:noProof/>
                <w:kern w:val="2"/>
                <w:sz w:val="18"/>
                <w:szCs w:val="18"/>
                <w14:ligatures w14:val="standardContextual"/>
              </w:rPr>
              <w:t>-verificarea funcționării normale a sistemului electric de control, comandă și semnalizare;</w:t>
            </w:r>
          </w:p>
          <w:p w14:paraId="77EBBF2E" w14:textId="77777777" w:rsidR="00D835D5" w:rsidRPr="00D835D5" w:rsidRDefault="00D835D5" w:rsidP="00D835D5">
            <w:pPr>
              <w:spacing w:after="0" w:line="240" w:lineRule="auto"/>
              <w:jc w:val="both"/>
              <w:rPr>
                <w:rFonts w:ascii="Times New Roman" w:eastAsia="Aptos" w:hAnsi="Times New Roman"/>
                <w:noProof/>
                <w:kern w:val="2"/>
                <w:sz w:val="18"/>
                <w:szCs w:val="18"/>
                <w14:ligatures w14:val="standardContextual"/>
              </w:rPr>
            </w:pPr>
            <w:r w:rsidRPr="00D835D5">
              <w:rPr>
                <w:rFonts w:ascii="Times New Roman" w:eastAsia="Aptos" w:hAnsi="Times New Roman"/>
                <w:noProof/>
                <w:kern w:val="2"/>
                <w:sz w:val="18"/>
                <w:szCs w:val="18"/>
                <w14:ligatures w14:val="standardContextual"/>
              </w:rPr>
              <w:t>-verificarea și reglajul sistemelor de siguranță:</w:t>
            </w:r>
          </w:p>
          <w:p w14:paraId="2A1249F0" w14:textId="77777777" w:rsidR="00D835D5" w:rsidRPr="00D835D5" w:rsidRDefault="00D835D5" w:rsidP="00D835D5">
            <w:pPr>
              <w:spacing w:after="0" w:line="240" w:lineRule="auto"/>
              <w:ind w:firstLine="720"/>
              <w:jc w:val="both"/>
              <w:rPr>
                <w:rFonts w:ascii="Times New Roman" w:eastAsia="Aptos" w:hAnsi="Times New Roman"/>
                <w:noProof/>
                <w:kern w:val="2"/>
                <w:sz w:val="18"/>
                <w:szCs w:val="18"/>
                <w14:ligatures w14:val="standardContextual"/>
              </w:rPr>
            </w:pPr>
            <w:r w:rsidRPr="00D835D5">
              <w:rPr>
                <w:rFonts w:ascii="Times New Roman" w:eastAsia="Aptos" w:hAnsi="Times New Roman"/>
                <w:noProof/>
                <w:kern w:val="2"/>
                <w:sz w:val="18"/>
                <w:szCs w:val="18"/>
                <w14:ligatures w14:val="standardContextual"/>
              </w:rPr>
              <w:t>a)rampe de încărcare și protecție;</w:t>
            </w:r>
          </w:p>
          <w:p w14:paraId="1AAB4A57" w14:textId="77777777" w:rsidR="00D835D5" w:rsidRPr="00D835D5" w:rsidRDefault="00D835D5" w:rsidP="00D835D5">
            <w:pPr>
              <w:spacing w:after="0" w:line="240" w:lineRule="auto"/>
              <w:ind w:firstLine="720"/>
              <w:jc w:val="both"/>
              <w:rPr>
                <w:rFonts w:ascii="Times New Roman" w:eastAsia="Aptos" w:hAnsi="Times New Roman"/>
                <w:noProof/>
                <w:kern w:val="2"/>
                <w:sz w:val="18"/>
                <w:szCs w:val="18"/>
                <w14:ligatures w14:val="standardContextual"/>
              </w:rPr>
            </w:pPr>
            <w:r w:rsidRPr="00D835D5">
              <w:rPr>
                <w:rFonts w:ascii="Times New Roman" w:eastAsia="Aptos" w:hAnsi="Times New Roman"/>
                <w:noProof/>
                <w:kern w:val="2"/>
                <w:sz w:val="18"/>
                <w:szCs w:val="18"/>
                <w14:ligatures w14:val="standardContextual"/>
              </w:rPr>
              <w:t>b)placa sensibilă aflată sub platformă;</w:t>
            </w:r>
          </w:p>
          <w:p w14:paraId="384FB064" w14:textId="77777777" w:rsidR="00D835D5" w:rsidRPr="00D835D5" w:rsidRDefault="00D835D5" w:rsidP="00D835D5">
            <w:pPr>
              <w:spacing w:after="0" w:line="240" w:lineRule="auto"/>
              <w:ind w:firstLine="720"/>
              <w:jc w:val="both"/>
              <w:rPr>
                <w:rFonts w:ascii="Times New Roman" w:eastAsia="Aptos" w:hAnsi="Times New Roman"/>
                <w:noProof/>
                <w:kern w:val="2"/>
                <w:sz w:val="18"/>
                <w:szCs w:val="18"/>
                <w:lang w:val="nl-NL"/>
                <w14:ligatures w14:val="standardContextual"/>
              </w:rPr>
            </w:pPr>
            <w:r w:rsidRPr="00D835D5">
              <w:rPr>
                <w:rFonts w:ascii="Times New Roman" w:eastAsia="Aptos" w:hAnsi="Times New Roman"/>
                <w:noProof/>
                <w:kern w:val="2"/>
                <w:sz w:val="18"/>
                <w:szCs w:val="18"/>
                <w:lang w:val="nl-NL"/>
                <w14:ligatures w14:val="standardContextual"/>
              </w:rPr>
              <w:lastRenderedPageBreak/>
              <w:t>c)brațe de protecție perimetru;</w:t>
            </w:r>
          </w:p>
          <w:p w14:paraId="642EBC6D" w14:textId="77777777" w:rsidR="00D835D5" w:rsidRPr="00D835D5" w:rsidRDefault="00D835D5" w:rsidP="00D835D5">
            <w:pPr>
              <w:spacing w:after="0" w:line="240" w:lineRule="auto"/>
              <w:ind w:firstLine="720"/>
              <w:jc w:val="both"/>
              <w:rPr>
                <w:rFonts w:ascii="Times New Roman" w:eastAsia="Aptos" w:hAnsi="Times New Roman"/>
                <w:noProof/>
                <w:kern w:val="2"/>
                <w:sz w:val="18"/>
                <w:szCs w:val="18"/>
                <w14:ligatures w14:val="standardContextual"/>
              </w:rPr>
            </w:pPr>
            <w:r w:rsidRPr="00D835D5">
              <w:rPr>
                <w:rFonts w:ascii="Times New Roman" w:eastAsia="Aptos" w:hAnsi="Times New Roman"/>
                <w:noProof/>
                <w:kern w:val="2"/>
                <w:sz w:val="18"/>
                <w:szCs w:val="18"/>
                <w14:ligatures w14:val="standardContextual"/>
              </w:rPr>
              <w:t>d)sistem protecție la suprasarcină;</w:t>
            </w:r>
          </w:p>
          <w:p w14:paraId="6FFF821A" w14:textId="77777777" w:rsidR="00D835D5" w:rsidRPr="00D835D5" w:rsidRDefault="00D835D5" w:rsidP="00D835D5">
            <w:pPr>
              <w:spacing w:after="0" w:line="240" w:lineRule="auto"/>
              <w:ind w:firstLine="720"/>
              <w:jc w:val="both"/>
              <w:rPr>
                <w:rFonts w:ascii="Times New Roman" w:eastAsia="Aptos" w:hAnsi="Times New Roman"/>
                <w:noProof/>
                <w:kern w:val="2"/>
                <w:sz w:val="18"/>
                <w:szCs w:val="18"/>
                <w:lang w:val="nl-NL"/>
                <w14:ligatures w14:val="standardContextual"/>
              </w:rPr>
            </w:pPr>
            <w:r w:rsidRPr="00D835D5">
              <w:rPr>
                <w:rFonts w:ascii="Times New Roman" w:eastAsia="Aptos" w:hAnsi="Times New Roman"/>
                <w:noProof/>
                <w:kern w:val="2"/>
                <w:sz w:val="18"/>
                <w:szCs w:val="18"/>
                <w:lang w:val="nl-NL"/>
                <w14:ligatures w14:val="standardContextual"/>
              </w:rPr>
              <w:t>e)buton de STOP;</w:t>
            </w:r>
          </w:p>
          <w:p w14:paraId="382F1DDA" w14:textId="77777777" w:rsidR="00D835D5" w:rsidRPr="00D835D5" w:rsidRDefault="00D835D5" w:rsidP="00D835D5">
            <w:pPr>
              <w:spacing w:after="0" w:line="240" w:lineRule="auto"/>
              <w:ind w:firstLine="720"/>
              <w:jc w:val="both"/>
              <w:rPr>
                <w:rFonts w:ascii="Times New Roman" w:eastAsia="Aptos" w:hAnsi="Times New Roman"/>
                <w:noProof/>
                <w:kern w:val="2"/>
                <w:sz w:val="18"/>
                <w:szCs w:val="18"/>
                <w:lang w:val="nl-NL"/>
                <w14:ligatures w14:val="standardContextual"/>
              </w:rPr>
            </w:pPr>
            <w:r w:rsidRPr="00D835D5">
              <w:rPr>
                <w:rFonts w:ascii="Times New Roman" w:eastAsia="Aptos" w:hAnsi="Times New Roman"/>
                <w:noProof/>
                <w:kern w:val="2"/>
                <w:sz w:val="18"/>
                <w:szCs w:val="18"/>
                <w:lang w:val="nl-NL"/>
                <w14:ligatures w14:val="standardContextual"/>
              </w:rPr>
              <w:t>f)sistem de frânare (paracăzător);</w:t>
            </w:r>
          </w:p>
          <w:p w14:paraId="0298F829" w14:textId="77777777" w:rsidR="00D835D5" w:rsidRPr="00D835D5" w:rsidRDefault="00D835D5" w:rsidP="00D835D5">
            <w:pPr>
              <w:spacing w:after="0" w:line="240" w:lineRule="auto"/>
              <w:jc w:val="both"/>
              <w:rPr>
                <w:rFonts w:ascii="Times New Roman" w:eastAsia="Aptos" w:hAnsi="Times New Roman"/>
                <w:noProof/>
                <w:kern w:val="2"/>
                <w:sz w:val="18"/>
                <w:szCs w:val="18"/>
                <w14:ligatures w14:val="standardContextual"/>
              </w:rPr>
            </w:pPr>
            <w:r w:rsidRPr="00D835D5">
              <w:rPr>
                <w:rFonts w:ascii="Times New Roman" w:eastAsia="Aptos" w:hAnsi="Times New Roman"/>
                <w:noProof/>
                <w:kern w:val="2"/>
                <w:sz w:val="18"/>
                <w:szCs w:val="18"/>
                <w14:ligatures w14:val="standardContextual"/>
              </w:rPr>
              <w:t>-verificarea rulajului platformei în gol;</w:t>
            </w:r>
          </w:p>
          <w:p w14:paraId="4174E6B4" w14:textId="77777777" w:rsidR="00D835D5" w:rsidRPr="00D835D5" w:rsidRDefault="00D835D5" w:rsidP="00D835D5">
            <w:pPr>
              <w:spacing w:after="0" w:line="240" w:lineRule="auto"/>
              <w:jc w:val="both"/>
              <w:rPr>
                <w:rFonts w:ascii="Times New Roman" w:eastAsia="Aptos" w:hAnsi="Times New Roman"/>
                <w:noProof/>
                <w:kern w:val="2"/>
                <w:sz w:val="18"/>
                <w:szCs w:val="18"/>
                <w14:ligatures w14:val="standardContextual"/>
              </w:rPr>
            </w:pPr>
            <w:r w:rsidRPr="00D835D5">
              <w:rPr>
                <w:rFonts w:ascii="Times New Roman" w:eastAsia="Aptos" w:hAnsi="Times New Roman"/>
                <w:noProof/>
                <w:kern w:val="2"/>
                <w:sz w:val="18"/>
                <w:szCs w:val="18"/>
                <w14:ligatures w14:val="standardContextual"/>
              </w:rPr>
              <w:t>-remedierea defecțiunilor constatate;</w:t>
            </w:r>
          </w:p>
          <w:p w14:paraId="3CC36EDF" w14:textId="77777777" w:rsidR="00D835D5" w:rsidRPr="00D835D5" w:rsidRDefault="00D835D5" w:rsidP="00D835D5">
            <w:pPr>
              <w:spacing w:after="0" w:line="240" w:lineRule="auto"/>
              <w:jc w:val="both"/>
              <w:rPr>
                <w:rFonts w:ascii="Times New Roman" w:eastAsia="Aptos" w:hAnsi="Times New Roman"/>
                <w:noProof/>
                <w:kern w:val="2"/>
                <w:sz w:val="18"/>
                <w:szCs w:val="18"/>
                <w14:ligatures w14:val="standardContextual"/>
              </w:rPr>
            </w:pPr>
            <w:r w:rsidRPr="00D835D5">
              <w:rPr>
                <w:rFonts w:ascii="Times New Roman" w:eastAsia="Aptos" w:hAnsi="Times New Roman"/>
                <w:noProof/>
                <w:kern w:val="2"/>
                <w:sz w:val="18"/>
                <w:szCs w:val="18"/>
                <w14:ligatures w14:val="standardContextual"/>
              </w:rPr>
              <w:t>-verificarea opririi platformei în stații;</w:t>
            </w:r>
          </w:p>
          <w:p w14:paraId="30812593" w14:textId="77777777" w:rsidR="00D835D5" w:rsidRPr="00D835D5" w:rsidRDefault="00D835D5" w:rsidP="00D835D5">
            <w:pPr>
              <w:spacing w:after="0" w:line="240" w:lineRule="auto"/>
              <w:jc w:val="both"/>
              <w:rPr>
                <w:rFonts w:ascii="Times New Roman" w:eastAsia="Aptos" w:hAnsi="Times New Roman"/>
                <w:noProof/>
                <w:kern w:val="2"/>
                <w:sz w:val="18"/>
                <w:szCs w:val="18"/>
                <w14:ligatures w14:val="standardContextual"/>
              </w:rPr>
            </w:pPr>
            <w:r w:rsidRPr="00D835D5">
              <w:rPr>
                <w:rFonts w:ascii="Times New Roman" w:eastAsia="Aptos" w:hAnsi="Times New Roman"/>
                <w:noProof/>
                <w:kern w:val="2"/>
                <w:sz w:val="18"/>
                <w:szCs w:val="18"/>
                <w14:ligatures w14:val="standardContextual"/>
              </w:rPr>
              <w:t>-gresarea tuburilor;</w:t>
            </w:r>
          </w:p>
          <w:p w14:paraId="658B3398" w14:textId="77777777" w:rsidR="00D835D5" w:rsidRPr="00D835D5" w:rsidRDefault="00D835D5" w:rsidP="00D835D5">
            <w:pPr>
              <w:spacing w:after="0" w:line="240" w:lineRule="auto"/>
              <w:jc w:val="both"/>
              <w:rPr>
                <w:rFonts w:ascii="Times New Roman" w:eastAsia="Aptos" w:hAnsi="Times New Roman"/>
                <w:noProof/>
                <w:kern w:val="2"/>
                <w:sz w:val="18"/>
                <w:szCs w:val="18"/>
                <w14:ligatures w14:val="standardContextual"/>
              </w:rPr>
            </w:pPr>
            <w:r w:rsidRPr="00D835D5">
              <w:rPr>
                <w:rFonts w:ascii="Times New Roman" w:eastAsia="Aptos" w:hAnsi="Times New Roman"/>
                <w:noProof/>
                <w:kern w:val="2"/>
                <w:sz w:val="18"/>
                <w:szCs w:val="18"/>
                <w14:ligatures w14:val="standardContextual"/>
              </w:rPr>
              <w:t>-curățarea tabloului de comandă și a elementelor de operare din sistemul de comandă;</w:t>
            </w:r>
          </w:p>
          <w:p w14:paraId="28473B17" w14:textId="77777777" w:rsidR="00D835D5" w:rsidRPr="00D835D5" w:rsidRDefault="00D835D5" w:rsidP="00D835D5">
            <w:pPr>
              <w:spacing w:after="0" w:line="240" w:lineRule="auto"/>
              <w:jc w:val="both"/>
              <w:rPr>
                <w:rFonts w:ascii="Times New Roman" w:eastAsia="Aptos" w:hAnsi="Times New Roman"/>
                <w:noProof/>
                <w:kern w:val="2"/>
                <w:sz w:val="18"/>
                <w:szCs w:val="18"/>
                <w14:ligatures w14:val="standardContextual"/>
              </w:rPr>
            </w:pPr>
            <w:r w:rsidRPr="00D835D5">
              <w:rPr>
                <w:rFonts w:ascii="Times New Roman" w:eastAsia="Aptos" w:hAnsi="Times New Roman"/>
                <w:noProof/>
                <w:kern w:val="2"/>
                <w:sz w:val="18"/>
                <w:szCs w:val="18"/>
                <w14:ligatures w14:val="standardContextual"/>
              </w:rPr>
              <w:t>-curățarea și vopsirea componentelor corodate sau cu acoperire deteriorată;</w:t>
            </w:r>
          </w:p>
          <w:p w14:paraId="4FB2B846" w14:textId="77777777" w:rsidR="00D835D5" w:rsidRPr="00D835D5" w:rsidRDefault="00D835D5" w:rsidP="00D835D5">
            <w:pPr>
              <w:spacing w:after="0" w:line="240" w:lineRule="auto"/>
              <w:jc w:val="both"/>
              <w:rPr>
                <w:rFonts w:ascii="Times New Roman" w:eastAsia="Aptos" w:hAnsi="Times New Roman"/>
                <w:noProof/>
                <w:kern w:val="2"/>
                <w:sz w:val="18"/>
                <w:szCs w:val="18"/>
                <w14:ligatures w14:val="standardContextual"/>
              </w:rPr>
            </w:pPr>
            <w:r w:rsidRPr="00D835D5">
              <w:rPr>
                <w:rFonts w:ascii="Times New Roman" w:eastAsia="Aptos" w:hAnsi="Times New Roman"/>
                <w:noProof/>
                <w:kern w:val="2"/>
                <w:sz w:val="18"/>
                <w:szCs w:val="18"/>
                <w14:ligatures w14:val="standardContextual"/>
              </w:rPr>
              <w:t>-verificarea funcționării platformei;</w:t>
            </w:r>
          </w:p>
          <w:p w14:paraId="165423E2" w14:textId="77777777" w:rsidR="00D835D5" w:rsidRPr="00D835D5" w:rsidRDefault="00D835D5" w:rsidP="00D835D5">
            <w:pPr>
              <w:spacing w:after="0" w:line="240" w:lineRule="auto"/>
              <w:jc w:val="both"/>
              <w:rPr>
                <w:rFonts w:ascii="Times New Roman" w:eastAsia="Aptos" w:hAnsi="Times New Roman"/>
                <w:noProof/>
                <w:kern w:val="2"/>
                <w:sz w:val="18"/>
                <w:szCs w:val="18"/>
                <w14:ligatures w14:val="standardContextual"/>
              </w:rPr>
            </w:pPr>
            <w:r w:rsidRPr="00D835D5">
              <w:rPr>
                <w:rFonts w:ascii="Times New Roman" w:eastAsia="Aptos" w:hAnsi="Times New Roman"/>
                <w:noProof/>
                <w:kern w:val="2"/>
                <w:sz w:val="18"/>
                <w:szCs w:val="18"/>
                <w14:ligatures w14:val="standardContextual"/>
              </w:rPr>
              <w:t>-încercare statică/dinamică;</w:t>
            </w:r>
          </w:p>
          <w:p w14:paraId="5A173C03" w14:textId="34F14F66" w:rsidR="00D835D5" w:rsidRPr="00355AA1" w:rsidRDefault="00D835D5" w:rsidP="00D835D5">
            <w:pPr>
              <w:spacing w:after="0"/>
              <w:jc w:val="both"/>
              <w:rPr>
                <w:rFonts w:ascii="Times New Roman" w:eastAsia="Times New Roman" w:hAnsi="Times New Roman"/>
                <w:b/>
                <w:bCs/>
                <w:sz w:val="18"/>
                <w:szCs w:val="18"/>
              </w:rPr>
            </w:pPr>
            <w:r w:rsidRPr="00355AA1">
              <w:rPr>
                <w:rFonts w:ascii="Times New Roman" w:eastAsia="Aptos" w:hAnsi="Times New Roman"/>
                <w:noProof/>
                <w:kern w:val="2"/>
                <w:sz w:val="18"/>
                <w:szCs w:val="18"/>
                <w14:ligatures w14:val="standardContextual"/>
              </w:rPr>
              <w:t>- înlocuirea instrucţiunilor deteriorate, afişate pe unitate, privind exploatarea platformei (inscripţii de identificare, sarcină nominală, inscripţii de atenţionare).</w:t>
            </w:r>
          </w:p>
        </w:tc>
        <w:tc>
          <w:tcPr>
            <w:tcW w:w="4590" w:type="dxa"/>
            <w:tcMar>
              <w:left w:w="57" w:type="dxa"/>
              <w:right w:w="57" w:type="dxa"/>
            </w:tcMar>
          </w:tcPr>
          <w:p w14:paraId="7F06D448" w14:textId="77777777" w:rsidR="00140BE9" w:rsidRPr="00355AA1" w:rsidRDefault="00140BE9" w:rsidP="00140BE9">
            <w:pPr>
              <w:spacing w:before="120" w:after="120"/>
              <w:rPr>
                <w:rFonts w:ascii="Times New Roman" w:hAnsi="Times New Roman"/>
                <w:b/>
                <w:i/>
                <w:sz w:val="18"/>
                <w:szCs w:val="18"/>
              </w:rPr>
            </w:pPr>
            <w:r w:rsidRPr="00355AA1">
              <w:rPr>
                <w:rFonts w:ascii="Times New Roman" w:hAnsi="Times New Roman"/>
                <w:b/>
                <w:i/>
                <w:sz w:val="18"/>
                <w:szCs w:val="18"/>
              </w:rPr>
              <w:lastRenderedPageBreak/>
              <w:t xml:space="preserve">  Se completeaza de catre ofertant </w:t>
            </w:r>
          </w:p>
          <w:p w14:paraId="48661256" w14:textId="440AD5ED" w:rsidR="00140BE9" w:rsidRPr="00355AA1" w:rsidRDefault="00140BE9" w:rsidP="00140BE9">
            <w:pPr>
              <w:spacing w:before="120" w:after="120"/>
              <w:rPr>
                <w:rFonts w:ascii="Times New Roman" w:hAnsi="Times New Roman"/>
                <w:b/>
                <w:i/>
                <w:sz w:val="18"/>
                <w:szCs w:val="18"/>
              </w:rPr>
            </w:pPr>
            <w:r w:rsidRPr="00355AA1">
              <w:rPr>
                <w:rFonts w:ascii="Times New Roman" w:hAnsi="Times New Roman"/>
                <w:b/>
                <w:i/>
                <w:sz w:val="18"/>
                <w:szCs w:val="18"/>
              </w:rPr>
              <w:t xml:space="preserve">   .......................................................................................</w:t>
            </w:r>
          </w:p>
        </w:tc>
      </w:tr>
      <w:tr w:rsidR="00140BE9" w:rsidRPr="00355AA1" w14:paraId="56844EC0" w14:textId="77777777" w:rsidTr="00140BE9">
        <w:trPr>
          <w:trHeight w:val="647"/>
          <w:jc w:val="center"/>
        </w:trPr>
        <w:tc>
          <w:tcPr>
            <w:tcW w:w="5845" w:type="dxa"/>
            <w:tcMar>
              <w:left w:w="57" w:type="dxa"/>
              <w:right w:w="57" w:type="dxa"/>
            </w:tcMar>
            <w:vAlign w:val="center"/>
          </w:tcPr>
          <w:p w14:paraId="2F6A28F2" w14:textId="77777777" w:rsidR="00D835D5" w:rsidRPr="00D835D5" w:rsidRDefault="00D835D5" w:rsidP="00D835D5">
            <w:pPr>
              <w:spacing w:after="160" w:line="259" w:lineRule="auto"/>
              <w:rPr>
                <w:rFonts w:ascii="Times New Roman" w:eastAsia="Aptos" w:hAnsi="Times New Roman"/>
                <w:noProof/>
                <w:kern w:val="2"/>
                <w:sz w:val="18"/>
                <w:szCs w:val="18"/>
                <w:lang w:val="pt-BR"/>
                <w14:ligatures w14:val="standardContextual"/>
              </w:rPr>
            </w:pPr>
            <w:r w:rsidRPr="00D835D5">
              <w:rPr>
                <w:rFonts w:ascii="Times New Roman" w:eastAsia="Aptos" w:hAnsi="Times New Roman"/>
                <w:b/>
                <w:bCs/>
                <w:noProof/>
                <w:kern w:val="2"/>
                <w:sz w:val="18"/>
                <w:szCs w:val="18"/>
                <w:lang w:val="pt-BR"/>
                <w14:ligatures w14:val="standardContextual"/>
              </w:rPr>
              <w:t xml:space="preserve">NOTĂ </w:t>
            </w:r>
            <w:r w:rsidRPr="00D835D5">
              <w:rPr>
                <w:rFonts w:ascii="Times New Roman" w:eastAsia="Aptos" w:hAnsi="Times New Roman"/>
                <w:b/>
                <w:bCs/>
                <w:noProof/>
                <w:kern w:val="2"/>
                <w:sz w:val="18"/>
                <w:szCs w:val="18"/>
                <w14:ligatures w14:val="standardContextual"/>
              </w:rPr>
              <w:t>:</w:t>
            </w:r>
            <w:r w:rsidRPr="00D835D5">
              <w:rPr>
                <w:rFonts w:ascii="Times New Roman" w:eastAsia="Aptos" w:hAnsi="Times New Roman"/>
                <w:b/>
                <w:bCs/>
                <w:noProof/>
                <w:kern w:val="2"/>
                <w:sz w:val="18"/>
                <w:szCs w:val="18"/>
                <w:lang w:val="pt-BR"/>
                <w14:ligatures w14:val="standardContextual"/>
              </w:rPr>
              <w:t xml:space="preserve"> </w:t>
            </w:r>
            <w:r w:rsidRPr="00D835D5">
              <w:rPr>
                <w:rFonts w:ascii="Times New Roman" w:eastAsia="Aptos" w:hAnsi="Times New Roman"/>
                <w:noProof/>
                <w:kern w:val="2"/>
                <w:sz w:val="18"/>
                <w:szCs w:val="18"/>
                <w:lang w:val="pt-BR"/>
                <w14:ligatures w14:val="standardContextual"/>
              </w:rPr>
              <w:t>Toate operţiunile, defecţiunile constatate, remedierea lor şi dacă este cazul, piesele şi/sau subansamblele înlocuite se consemnează în PV de recepţie.</w:t>
            </w:r>
          </w:p>
          <w:p w14:paraId="16B19054" w14:textId="77777777" w:rsidR="00D835D5" w:rsidRPr="00D835D5" w:rsidRDefault="00D835D5" w:rsidP="00D835D5">
            <w:pPr>
              <w:spacing w:after="160" w:line="259" w:lineRule="auto"/>
              <w:jc w:val="both"/>
              <w:rPr>
                <w:rFonts w:ascii="Times New Roman" w:eastAsia="Aptos" w:hAnsi="Times New Roman"/>
                <w:noProof/>
                <w:kern w:val="2"/>
                <w:sz w:val="18"/>
                <w:szCs w:val="18"/>
                <w14:ligatures w14:val="standardContextual"/>
              </w:rPr>
            </w:pPr>
            <w:r w:rsidRPr="00D835D5">
              <w:rPr>
                <w:rFonts w:ascii="Times New Roman" w:eastAsia="Aptos" w:hAnsi="Times New Roman"/>
                <w:noProof/>
                <w:kern w:val="2"/>
                <w:sz w:val="18"/>
                <w:szCs w:val="18"/>
                <w14:ligatures w14:val="standardContextual"/>
              </w:rPr>
              <w:t xml:space="preserve">  Prestatorul trebuie să execute lucrările de întreținere, revizie și reparare, conform instrucțiunilor date de producător în documentația tehnică a platformelor și a prevederilor Prescripției Tehnice ISCIR PT R1 – 2010 </w:t>
            </w:r>
          </w:p>
          <w:p w14:paraId="34FAAAC7" w14:textId="77777777" w:rsidR="00D835D5" w:rsidRPr="00D835D5" w:rsidRDefault="00D835D5" w:rsidP="00D835D5">
            <w:pPr>
              <w:spacing w:after="160" w:line="259" w:lineRule="auto"/>
              <w:jc w:val="both"/>
              <w:rPr>
                <w:rFonts w:ascii="Times New Roman" w:eastAsia="Aptos" w:hAnsi="Times New Roman"/>
                <w:noProof/>
                <w:kern w:val="2"/>
                <w:sz w:val="18"/>
                <w:szCs w:val="18"/>
                <w14:ligatures w14:val="standardContextual"/>
              </w:rPr>
            </w:pPr>
            <w:r w:rsidRPr="00D835D5">
              <w:rPr>
                <w:rFonts w:ascii="Times New Roman" w:eastAsia="Aptos" w:hAnsi="Times New Roman"/>
                <w:noProof/>
                <w:kern w:val="2"/>
                <w:sz w:val="18"/>
                <w:szCs w:val="18"/>
                <w14:ligatures w14:val="standardContextual"/>
              </w:rPr>
              <w:t xml:space="preserve">   Intervențiile la cerere vor fi solicitate, în limita fondurilor bugetare, în cazul constatării unor defecțiuni pe parcursul operațiunilor de întreținere.</w:t>
            </w:r>
          </w:p>
          <w:p w14:paraId="0F7659FB" w14:textId="77777777" w:rsidR="00D835D5" w:rsidRPr="00D835D5" w:rsidRDefault="00D835D5" w:rsidP="00D835D5">
            <w:pPr>
              <w:spacing w:after="160" w:line="259" w:lineRule="auto"/>
              <w:jc w:val="both"/>
              <w:rPr>
                <w:rFonts w:ascii="Times New Roman" w:eastAsia="Aptos" w:hAnsi="Times New Roman"/>
                <w:noProof/>
                <w:kern w:val="2"/>
                <w:sz w:val="18"/>
                <w:szCs w:val="18"/>
                <w14:ligatures w14:val="standardContextual"/>
              </w:rPr>
            </w:pPr>
            <w:r w:rsidRPr="00D835D5">
              <w:rPr>
                <w:rFonts w:ascii="Times New Roman" w:eastAsia="Aptos" w:hAnsi="Times New Roman"/>
                <w:noProof/>
                <w:kern w:val="2"/>
                <w:sz w:val="18"/>
                <w:szCs w:val="18"/>
                <w14:ligatures w14:val="standardContextual"/>
              </w:rPr>
              <w:t xml:space="preserve">   Ca urmare a depistării neregulilor, prestatorul va prezenta un deviz, care să conţină denumirea piesei defecte şi valoarea acesteia. Manopera va fi inclusă în costul inspecţiei/reviziei programate conform “Graficului de întreţinere periodică şi a reviziei tehnice anuale” de mai sus.</w:t>
            </w:r>
          </w:p>
          <w:p w14:paraId="4A66A2D0" w14:textId="77777777" w:rsidR="00D835D5" w:rsidRPr="00D835D5" w:rsidRDefault="00D835D5" w:rsidP="00D835D5">
            <w:pPr>
              <w:spacing w:after="160" w:line="259" w:lineRule="auto"/>
              <w:jc w:val="both"/>
              <w:rPr>
                <w:rFonts w:ascii="Times New Roman" w:eastAsia="Aptos" w:hAnsi="Times New Roman"/>
                <w:noProof/>
                <w:kern w:val="2"/>
                <w:sz w:val="18"/>
                <w:szCs w:val="18"/>
                <w14:ligatures w14:val="standardContextual"/>
              </w:rPr>
            </w:pPr>
            <w:r w:rsidRPr="00D835D5">
              <w:rPr>
                <w:rFonts w:ascii="Times New Roman" w:eastAsia="Aptos" w:hAnsi="Times New Roman"/>
                <w:noProof/>
                <w:kern w:val="2"/>
                <w:sz w:val="18"/>
                <w:szCs w:val="18"/>
                <w14:ligatures w14:val="standardContextual"/>
              </w:rPr>
              <w:t xml:space="preserve">   Prestatorul trebuie să asigure posibilitatea achiziționării pieselor și subansamblelor necesare efectuării lucrărilor de reparație.</w:t>
            </w:r>
          </w:p>
          <w:p w14:paraId="2BE1F878" w14:textId="77777777" w:rsidR="00140BE9" w:rsidRPr="00355AA1" w:rsidRDefault="00140BE9" w:rsidP="00140BE9">
            <w:pPr>
              <w:spacing w:after="0"/>
              <w:jc w:val="both"/>
              <w:rPr>
                <w:rFonts w:ascii="Times New Roman" w:eastAsia="Times New Roman" w:hAnsi="Times New Roman"/>
                <w:sz w:val="18"/>
                <w:szCs w:val="18"/>
              </w:rPr>
            </w:pPr>
          </w:p>
        </w:tc>
        <w:tc>
          <w:tcPr>
            <w:tcW w:w="4590" w:type="dxa"/>
            <w:tcMar>
              <w:left w:w="57" w:type="dxa"/>
              <w:right w:w="57" w:type="dxa"/>
            </w:tcMar>
          </w:tcPr>
          <w:p w14:paraId="288BAA74" w14:textId="77777777" w:rsidR="00140BE9" w:rsidRPr="00355AA1" w:rsidRDefault="00140BE9" w:rsidP="00140BE9">
            <w:pPr>
              <w:spacing w:before="120" w:after="120"/>
              <w:rPr>
                <w:rFonts w:ascii="Times New Roman" w:hAnsi="Times New Roman"/>
                <w:b/>
                <w:i/>
                <w:sz w:val="18"/>
                <w:szCs w:val="18"/>
              </w:rPr>
            </w:pPr>
            <w:r w:rsidRPr="00355AA1">
              <w:rPr>
                <w:rFonts w:ascii="Times New Roman" w:hAnsi="Times New Roman"/>
                <w:b/>
                <w:i/>
                <w:sz w:val="18"/>
                <w:szCs w:val="18"/>
              </w:rPr>
              <w:t xml:space="preserve">  Se completeaza de catre ofertant </w:t>
            </w:r>
          </w:p>
          <w:p w14:paraId="1705D9E1" w14:textId="1116F91D" w:rsidR="00140BE9" w:rsidRPr="00355AA1" w:rsidRDefault="00140BE9" w:rsidP="00140BE9">
            <w:pPr>
              <w:spacing w:before="120" w:after="120"/>
              <w:rPr>
                <w:rFonts w:ascii="Times New Roman" w:hAnsi="Times New Roman"/>
                <w:b/>
                <w:i/>
                <w:sz w:val="18"/>
                <w:szCs w:val="18"/>
              </w:rPr>
            </w:pPr>
            <w:r w:rsidRPr="00355AA1">
              <w:rPr>
                <w:rFonts w:ascii="Times New Roman" w:hAnsi="Times New Roman"/>
                <w:b/>
                <w:i/>
                <w:sz w:val="18"/>
                <w:szCs w:val="18"/>
              </w:rPr>
              <w:t xml:space="preserve">   .......................................................................................</w:t>
            </w:r>
          </w:p>
        </w:tc>
      </w:tr>
      <w:tr w:rsidR="00140BE9" w:rsidRPr="00355AA1" w14:paraId="55CBD536" w14:textId="77777777" w:rsidTr="00355AA1">
        <w:trPr>
          <w:trHeight w:val="737"/>
          <w:jc w:val="center"/>
        </w:trPr>
        <w:tc>
          <w:tcPr>
            <w:tcW w:w="5845" w:type="dxa"/>
            <w:tcMar>
              <w:left w:w="57" w:type="dxa"/>
              <w:right w:w="57" w:type="dxa"/>
            </w:tcMar>
            <w:vAlign w:val="center"/>
          </w:tcPr>
          <w:p w14:paraId="6D3DAAEE" w14:textId="05020751" w:rsidR="00140BE9" w:rsidRPr="00355AA1" w:rsidRDefault="00D835D5" w:rsidP="00355AA1">
            <w:pPr>
              <w:spacing w:after="0" w:line="259" w:lineRule="auto"/>
              <w:jc w:val="both"/>
              <w:rPr>
                <w:rFonts w:ascii="Times New Roman" w:eastAsia="Aptos" w:hAnsi="Times New Roman"/>
                <w:noProof/>
                <w:kern w:val="2"/>
                <w:sz w:val="18"/>
                <w:szCs w:val="18"/>
                <w:lang w:val="pt-PT"/>
                <w14:ligatures w14:val="standardContextual"/>
              </w:rPr>
            </w:pPr>
            <w:r w:rsidRPr="00D835D5">
              <w:rPr>
                <w:rFonts w:ascii="Times New Roman" w:eastAsia="Aptos" w:hAnsi="Times New Roman"/>
                <w:b/>
                <w:noProof/>
                <w:kern w:val="2"/>
                <w:sz w:val="18"/>
                <w:szCs w:val="18"/>
                <w:lang w:val="pt-PT"/>
                <w14:ligatures w14:val="standardContextual"/>
              </w:rPr>
              <w:t xml:space="preserve">Nota 1:   </w:t>
            </w:r>
            <w:r w:rsidRPr="00D835D5">
              <w:rPr>
                <w:rFonts w:ascii="Times New Roman" w:eastAsia="Aptos" w:hAnsi="Times New Roman"/>
                <w:noProof/>
                <w:kern w:val="2"/>
                <w:sz w:val="18"/>
                <w:szCs w:val="18"/>
                <w:lang w:val="pt-PT"/>
                <w14:ligatures w14:val="standardContextual"/>
              </w:rPr>
              <w:t>Agentul economic va deține autorizație din partea IT ISCIR .</w:t>
            </w:r>
          </w:p>
        </w:tc>
        <w:tc>
          <w:tcPr>
            <w:tcW w:w="4590" w:type="dxa"/>
            <w:tcMar>
              <w:left w:w="57" w:type="dxa"/>
              <w:right w:w="57" w:type="dxa"/>
            </w:tcMar>
          </w:tcPr>
          <w:p w14:paraId="395F8043" w14:textId="77777777" w:rsidR="00140BE9" w:rsidRPr="00355AA1" w:rsidRDefault="00140BE9" w:rsidP="00140BE9">
            <w:pPr>
              <w:spacing w:before="120" w:after="120"/>
              <w:rPr>
                <w:rFonts w:ascii="Times New Roman" w:hAnsi="Times New Roman"/>
                <w:b/>
                <w:i/>
                <w:sz w:val="18"/>
                <w:szCs w:val="18"/>
              </w:rPr>
            </w:pPr>
            <w:r w:rsidRPr="00355AA1">
              <w:rPr>
                <w:rFonts w:ascii="Times New Roman" w:hAnsi="Times New Roman"/>
                <w:b/>
                <w:i/>
                <w:sz w:val="18"/>
                <w:szCs w:val="18"/>
              </w:rPr>
              <w:t xml:space="preserve">Se completeaza de catre ofertant </w:t>
            </w:r>
          </w:p>
          <w:p w14:paraId="71D364B8" w14:textId="1FC8630F" w:rsidR="00140BE9" w:rsidRPr="00355AA1" w:rsidRDefault="00140BE9" w:rsidP="00140BE9">
            <w:pPr>
              <w:spacing w:before="120" w:after="120"/>
              <w:rPr>
                <w:rFonts w:ascii="Times New Roman" w:hAnsi="Times New Roman"/>
                <w:b/>
                <w:i/>
                <w:sz w:val="18"/>
                <w:szCs w:val="18"/>
              </w:rPr>
            </w:pPr>
            <w:r w:rsidRPr="00355AA1">
              <w:rPr>
                <w:rFonts w:ascii="Times New Roman" w:hAnsi="Times New Roman"/>
                <w:b/>
                <w:i/>
                <w:sz w:val="18"/>
                <w:szCs w:val="18"/>
              </w:rPr>
              <w:t xml:space="preserve">   .......................................................................................</w:t>
            </w:r>
          </w:p>
        </w:tc>
      </w:tr>
      <w:tr w:rsidR="00140BE9" w:rsidRPr="00355AA1" w14:paraId="3441C396" w14:textId="77777777" w:rsidTr="00140BE9">
        <w:trPr>
          <w:trHeight w:val="647"/>
          <w:jc w:val="center"/>
        </w:trPr>
        <w:tc>
          <w:tcPr>
            <w:tcW w:w="5845" w:type="dxa"/>
            <w:tcMar>
              <w:left w:w="57" w:type="dxa"/>
              <w:right w:w="57" w:type="dxa"/>
            </w:tcMar>
            <w:vAlign w:val="center"/>
          </w:tcPr>
          <w:p w14:paraId="08FC898D" w14:textId="0A19C7A6" w:rsidR="00140BE9" w:rsidRPr="00355AA1" w:rsidRDefault="00D835D5" w:rsidP="00140BE9">
            <w:pPr>
              <w:spacing w:after="0"/>
              <w:jc w:val="both"/>
              <w:rPr>
                <w:rFonts w:ascii="Times New Roman" w:eastAsia="Times New Roman" w:hAnsi="Times New Roman"/>
                <w:sz w:val="18"/>
                <w:szCs w:val="18"/>
              </w:rPr>
            </w:pPr>
            <w:r w:rsidRPr="00355AA1">
              <w:rPr>
                <w:rFonts w:ascii="Times New Roman" w:eastAsia="Aptos" w:hAnsi="Times New Roman"/>
                <w:b/>
                <w:noProof/>
                <w:kern w:val="2"/>
                <w:sz w:val="18"/>
                <w:szCs w:val="18"/>
                <w:lang w:val="pt-PT"/>
                <w14:ligatures w14:val="standardContextual"/>
              </w:rPr>
              <w:t xml:space="preserve">Nota 2: </w:t>
            </w:r>
            <w:r w:rsidRPr="00355AA1">
              <w:rPr>
                <w:rFonts w:ascii="Times New Roman" w:eastAsia="Aptos" w:hAnsi="Times New Roman"/>
                <w:noProof/>
                <w:kern w:val="2"/>
                <w:sz w:val="18"/>
                <w:szCs w:val="18"/>
                <w:lang w:val="pt-PT"/>
                <w14:ligatures w14:val="standardContextual"/>
              </w:rPr>
              <w:t xml:space="preserve"> Serviciile se vor efectua cu personalul specializat al executantului (RSL - IR) și vor fi în conformitate cu legislația în domeniu în vigoare cu privire la protecția muncii si a mediului. Ofertantul va presta serviciile în conformitate cu regulile obligatorii referitoare la condițiile de muncă și de protecție a muncii, care sunt în vigoare. Agentul economic va deține atestat RSL – IR pentru cel puţin un angajat</w:t>
            </w:r>
          </w:p>
        </w:tc>
        <w:tc>
          <w:tcPr>
            <w:tcW w:w="4590" w:type="dxa"/>
            <w:tcMar>
              <w:left w:w="57" w:type="dxa"/>
              <w:right w:w="57" w:type="dxa"/>
            </w:tcMar>
          </w:tcPr>
          <w:p w14:paraId="658CEC52" w14:textId="77777777" w:rsidR="00140BE9" w:rsidRPr="00355AA1" w:rsidRDefault="00140BE9" w:rsidP="00140BE9">
            <w:pPr>
              <w:spacing w:before="120" w:after="120"/>
              <w:rPr>
                <w:rFonts w:ascii="Times New Roman" w:hAnsi="Times New Roman"/>
                <w:b/>
                <w:i/>
                <w:sz w:val="18"/>
                <w:szCs w:val="18"/>
              </w:rPr>
            </w:pPr>
            <w:r w:rsidRPr="00355AA1">
              <w:rPr>
                <w:rFonts w:ascii="Times New Roman" w:hAnsi="Times New Roman"/>
                <w:b/>
                <w:i/>
                <w:sz w:val="18"/>
                <w:szCs w:val="18"/>
              </w:rPr>
              <w:t xml:space="preserve">Se completeaza de catre ofertant </w:t>
            </w:r>
          </w:p>
          <w:p w14:paraId="5B35A683" w14:textId="6A52F6A1" w:rsidR="00140BE9" w:rsidRPr="00355AA1" w:rsidRDefault="00140BE9" w:rsidP="00140BE9">
            <w:pPr>
              <w:spacing w:before="120" w:after="120"/>
              <w:rPr>
                <w:rFonts w:ascii="Times New Roman" w:hAnsi="Times New Roman"/>
                <w:b/>
                <w:i/>
                <w:sz w:val="18"/>
                <w:szCs w:val="18"/>
              </w:rPr>
            </w:pPr>
            <w:r w:rsidRPr="00355AA1">
              <w:rPr>
                <w:rFonts w:ascii="Times New Roman" w:hAnsi="Times New Roman"/>
                <w:b/>
                <w:i/>
                <w:sz w:val="18"/>
                <w:szCs w:val="18"/>
              </w:rPr>
              <w:t xml:space="preserve">   .......................................................................................</w:t>
            </w:r>
          </w:p>
        </w:tc>
      </w:tr>
      <w:tr w:rsidR="00140BE9" w:rsidRPr="00355AA1" w14:paraId="4310D048" w14:textId="77777777" w:rsidTr="00140BE9">
        <w:trPr>
          <w:trHeight w:val="647"/>
          <w:jc w:val="center"/>
        </w:trPr>
        <w:tc>
          <w:tcPr>
            <w:tcW w:w="5845" w:type="dxa"/>
            <w:tcMar>
              <w:left w:w="57" w:type="dxa"/>
              <w:right w:w="57" w:type="dxa"/>
            </w:tcMar>
            <w:vAlign w:val="center"/>
          </w:tcPr>
          <w:p w14:paraId="598A3C44" w14:textId="77777777" w:rsidR="00D835D5" w:rsidRPr="00355AA1" w:rsidRDefault="00D835D5" w:rsidP="00D835D5">
            <w:pPr>
              <w:spacing w:after="0" w:line="259" w:lineRule="auto"/>
              <w:rPr>
                <w:rFonts w:ascii="Times New Roman" w:eastAsia="Aptos" w:hAnsi="Times New Roman"/>
                <w:noProof/>
                <w:kern w:val="2"/>
                <w:sz w:val="18"/>
                <w:szCs w:val="18"/>
                <w:lang w:val="pt-PT"/>
                <w14:ligatures w14:val="standardContextual"/>
              </w:rPr>
            </w:pPr>
            <w:r w:rsidRPr="00D835D5">
              <w:rPr>
                <w:rFonts w:ascii="Times New Roman" w:eastAsia="Aptos" w:hAnsi="Times New Roman"/>
                <w:b/>
                <w:noProof/>
                <w:kern w:val="2"/>
                <w:sz w:val="18"/>
                <w:szCs w:val="18"/>
                <w:lang w:val="pt-PT"/>
                <w14:ligatures w14:val="standardContextual"/>
              </w:rPr>
              <w:t>Nota 3:</w:t>
            </w:r>
            <w:r w:rsidRPr="00D835D5">
              <w:rPr>
                <w:rFonts w:ascii="Times New Roman" w:eastAsia="Aptos" w:hAnsi="Times New Roman"/>
                <w:noProof/>
                <w:kern w:val="2"/>
                <w:sz w:val="18"/>
                <w:szCs w:val="18"/>
                <w:lang w:val="pt-PT"/>
                <w14:ligatures w14:val="standardContextual"/>
              </w:rPr>
              <w:t xml:space="preserve"> Certificare management de calitate ISO 9001/2015.</w:t>
            </w:r>
          </w:p>
          <w:p w14:paraId="0B124D4F" w14:textId="77777777" w:rsidR="00D835D5" w:rsidRPr="00D835D5" w:rsidRDefault="00D835D5" w:rsidP="00D835D5">
            <w:pPr>
              <w:spacing w:after="0" w:line="259" w:lineRule="auto"/>
              <w:rPr>
                <w:rFonts w:ascii="Times New Roman" w:eastAsia="Aptos" w:hAnsi="Times New Roman"/>
                <w:noProof/>
                <w:kern w:val="2"/>
                <w:sz w:val="18"/>
                <w:szCs w:val="18"/>
                <w:lang w:val="pt-PT"/>
                <w14:ligatures w14:val="standardContextual"/>
              </w:rPr>
            </w:pPr>
          </w:p>
          <w:p w14:paraId="165AA8FA" w14:textId="6FC0AA10" w:rsidR="00140BE9" w:rsidRPr="00355AA1" w:rsidRDefault="00D835D5" w:rsidP="00D835D5">
            <w:pPr>
              <w:spacing w:after="0" w:line="259" w:lineRule="auto"/>
              <w:jc w:val="both"/>
              <w:rPr>
                <w:rFonts w:ascii="Times New Roman" w:eastAsia="Aptos" w:hAnsi="Times New Roman"/>
                <w:bCs/>
                <w:noProof/>
                <w:kern w:val="2"/>
                <w:sz w:val="18"/>
                <w:szCs w:val="18"/>
                <w:lang w:val="it-IT"/>
                <w14:ligatures w14:val="standardContextual"/>
              </w:rPr>
            </w:pPr>
            <w:r w:rsidRPr="00D835D5">
              <w:rPr>
                <w:rFonts w:ascii="Times New Roman" w:eastAsia="Aptos" w:hAnsi="Times New Roman"/>
                <w:bCs/>
                <w:noProof/>
                <w:kern w:val="2"/>
                <w:sz w:val="18"/>
                <w:szCs w:val="18"/>
                <w:lang w:val="it-IT"/>
                <w14:ligatures w14:val="standardContextual"/>
              </w:rPr>
              <w:t>Garan</w:t>
            </w:r>
            <w:r w:rsidRPr="00D835D5">
              <w:rPr>
                <w:rFonts w:ascii="Times New Roman" w:eastAsia="Aptos" w:hAnsi="Times New Roman"/>
                <w:bCs/>
                <w:noProof/>
                <w:kern w:val="2"/>
                <w:sz w:val="18"/>
                <w:szCs w:val="18"/>
                <w14:ligatures w14:val="standardContextual"/>
              </w:rPr>
              <w:t>ţ</w:t>
            </w:r>
            <w:r w:rsidRPr="00D835D5">
              <w:rPr>
                <w:rFonts w:ascii="Times New Roman" w:eastAsia="Aptos" w:hAnsi="Times New Roman"/>
                <w:bCs/>
                <w:noProof/>
                <w:kern w:val="2"/>
                <w:sz w:val="18"/>
                <w:szCs w:val="18"/>
                <w:lang w:val="it-IT"/>
                <w14:ligatures w14:val="standardContextual"/>
              </w:rPr>
              <w:t>ia este de 4 luni pentru fiecare tip de serviciu prestat.</w:t>
            </w:r>
          </w:p>
        </w:tc>
        <w:tc>
          <w:tcPr>
            <w:tcW w:w="4590" w:type="dxa"/>
            <w:tcMar>
              <w:left w:w="57" w:type="dxa"/>
              <w:right w:w="57" w:type="dxa"/>
            </w:tcMar>
          </w:tcPr>
          <w:p w14:paraId="08E2E2DA" w14:textId="77777777" w:rsidR="00140BE9" w:rsidRPr="00355AA1" w:rsidRDefault="00140BE9" w:rsidP="00140BE9">
            <w:pPr>
              <w:spacing w:before="120" w:after="120"/>
              <w:rPr>
                <w:rFonts w:ascii="Times New Roman" w:hAnsi="Times New Roman"/>
                <w:b/>
                <w:i/>
                <w:sz w:val="18"/>
                <w:szCs w:val="18"/>
              </w:rPr>
            </w:pPr>
            <w:r w:rsidRPr="00355AA1">
              <w:rPr>
                <w:rFonts w:ascii="Times New Roman" w:hAnsi="Times New Roman"/>
                <w:b/>
                <w:i/>
                <w:sz w:val="18"/>
                <w:szCs w:val="18"/>
              </w:rPr>
              <w:t xml:space="preserve">  Se completeaza de catre ofertant </w:t>
            </w:r>
          </w:p>
          <w:p w14:paraId="2F113AFD" w14:textId="03258377" w:rsidR="00140BE9" w:rsidRPr="00355AA1" w:rsidRDefault="00140BE9" w:rsidP="00140BE9">
            <w:pPr>
              <w:spacing w:before="120" w:after="120"/>
              <w:rPr>
                <w:rFonts w:ascii="Times New Roman" w:hAnsi="Times New Roman"/>
                <w:b/>
                <w:i/>
                <w:sz w:val="18"/>
                <w:szCs w:val="18"/>
              </w:rPr>
            </w:pPr>
            <w:r w:rsidRPr="00355AA1">
              <w:rPr>
                <w:rFonts w:ascii="Times New Roman" w:hAnsi="Times New Roman"/>
                <w:b/>
                <w:i/>
                <w:sz w:val="18"/>
                <w:szCs w:val="18"/>
              </w:rPr>
              <w:t xml:space="preserve">   .......................................................................................</w:t>
            </w:r>
          </w:p>
        </w:tc>
      </w:tr>
      <w:tr w:rsidR="00140BE9" w:rsidRPr="00355AA1" w14:paraId="7CD96CFD" w14:textId="77777777" w:rsidTr="00140BE9">
        <w:trPr>
          <w:trHeight w:val="647"/>
          <w:jc w:val="center"/>
        </w:trPr>
        <w:tc>
          <w:tcPr>
            <w:tcW w:w="5845" w:type="dxa"/>
            <w:tcMar>
              <w:left w:w="57" w:type="dxa"/>
              <w:right w:w="57" w:type="dxa"/>
            </w:tcMar>
            <w:vAlign w:val="center"/>
          </w:tcPr>
          <w:p w14:paraId="5C3FB0AC" w14:textId="77777777" w:rsidR="00D835D5" w:rsidRPr="00D835D5" w:rsidRDefault="00D835D5" w:rsidP="00D835D5">
            <w:pPr>
              <w:spacing w:after="0" w:line="259" w:lineRule="auto"/>
              <w:rPr>
                <w:rFonts w:ascii="Times New Roman" w:eastAsia="Aptos" w:hAnsi="Times New Roman"/>
                <w:b/>
                <w:bCs/>
                <w:noProof/>
                <w:kern w:val="2"/>
                <w:sz w:val="18"/>
                <w:szCs w:val="18"/>
                <w:lang w:val="pt-BR"/>
                <w14:ligatures w14:val="standardContextual"/>
              </w:rPr>
            </w:pPr>
            <w:r w:rsidRPr="00D835D5">
              <w:rPr>
                <w:rFonts w:ascii="Times New Roman" w:eastAsia="Aptos" w:hAnsi="Times New Roman"/>
                <w:b/>
                <w:noProof/>
                <w:kern w:val="2"/>
                <w:sz w:val="18"/>
                <w:szCs w:val="18"/>
                <w14:ligatures w14:val="standardContextual"/>
              </w:rPr>
              <w:t>RECEPȚIA SERVICIULUI</w:t>
            </w:r>
          </w:p>
          <w:p w14:paraId="12698F21" w14:textId="77777777" w:rsidR="00D835D5" w:rsidRPr="00D835D5" w:rsidRDefault="00D835D5" w:rsidP="00D835D5">
            <w:pPr>
              <w:spacing w:after="160" w:line="259" w:lineRule="auto"/>
              <w:contextualSpacing/>
              <w:jc w:val="both"/>
              <w:rPr>
                <w:rFonts w:ascii="Times New Roman" w:hAnsi="Times New Roman"/>
                <w:bCs/>
                <w:noProof/>
                <w:kern w:val="2"/>
                <w:sz w:val="18"/>
                <w:szCs w:val="18"/>
                <w14:ligatures w14:val="standardContextual"/>
              </w:rPr>
            </w:pPr>
            <w:r w:rsidRPr="00D835D5">
              <w:rPr>
                <w:rFonts w:ascii="Times New Roman" w:hAnsi="Times New Roman"/>
                <w:bCs/>
                <w:noProof/>
                <w:kern w:val="2"/>
                <w:sz w:val="18"/>
                <w:szCs w:val="18"/>
                <w14:ligatures w14:val="standardContextual"/>
              </w:rPr>
              <w:t xml:space="preserve">        Recepția serviciilor se va efectua pe bază de proces verbal de prestare a serviciilor de întreținere și revizie.</w:t>
            </w:r>
          </w:p>
          <w:p w14:paraId="76A493E4" w14:textId="77777777" w:rsidR="00D835D5" w:rsidRPr="00D835D5" w:rsidRDefault="00D835D5" w:rsidP="00D835D5">
            <w:pPr>
              <w:spacing w:after="0" w:line="259" w:lineRule="auto"/>
              <w:contextualSpacing/>
              <w:jc w:val="both"/>
              <w:rPr>
                <w:rFonts w:ascii="Times New Roman" w:hAnsi="Times New Roman"/>
                <w:bCs/>
                <w:noProof/>
                <w:kern w:val="2"/>
                <w:sz w:val="18"/>
                <w:szCs w:val="18"/>
                <w14:ligatures w14:val="standardContextual"/>
              </w:rPr>
            </w:pPr>
            <w:r w:rsidRPr="00D835D5">
              <w:rPr>
                <w:rFonts w:ascii="Times New Roman" w:hAnsi="Times New Roman"/>
                <w:bCs/>
                <w:noProof/>
                <w:kern w:val="2"/>
                <w:sz w:val="18"/>
                <w:szCs w:val="18"/>
                <w14:ligatures w14:val="standardContextual"/>
              </w:rPr>
              <w:t xml:space="preserve">        Recepția cantitativă și calitativă a serviciilor de întreținere și revizie se va realiza după verificarea tuturor cerințelor tehnice prevăzute în caietul de sarcini, precum și funcționalitatea acestora și, sau după caz, după remedierea tuturor defectelor, cel târziu în ultima zi a termenului maxim de prestare.</w:t>
            </w:r>
          </w:p>
          <w:p w14:paraId="22CA86CB" w14:textId="77777777" w:rsidR="00D835D5" w:rsidRPr="00D835D5" w:rsidRDefault="00D835D5" w:rsidP="00D835D5">
            <w:pPr>
              <w:spacing w:after="0" w:line="259" w:lineRule="auto"/>
              <w:jc w:val="both"/>
              <w:rPr>
                <w:rFonts w:ascii="Times New Roman" w:eastAsia="Aptos" w:hAnsi="Times New Roman"/>
                <w:noProof/>
                <w:kern w:val="2"/>
                <w:sz w:val="18"/>
                <w:szCs w:val="18"/>
                <w:lang w:eastAsia="ro-RO"/>
                <w14:ligatures w14:val="standardContextual"/>
              </w:rPr>
            </w:pPr>
            <w:r w:rsidRPr="00D835D5">
              <w:rPr>
                <w:rFonts w:ascii="Times New Roman" w:eastAsia="Aptos" w:hAnsi="Times New Roman"/>
                <w:noProof/>
                <w:kern w:val="2"/>
                <w:sz w:val="18"/>
                <w:szCs w:val="18"/>
                <w:lang w:eastAsia="ro-RO"/>
                <w14:ligatures w14:val="standardContextual"/>
              </w:rPr>
              <w:t xml:space="preserve">   Facturarea pieselor de schimb/consumabilelor/subansamblelor ce le înlocuiesc pe cele uzate, în limita </w:t>
            </w:r>
            <w:r w:rsidRPr="00D835D5">
              <w:rPr>
                <w:rFonts w:ascii="Times New Roman" w:eastAsia="Aptos" w:hAnsi="Times New Roman"/>
                <w:noProof/>
                <w:kern w:val="2"/>
                <w:sz w:val="18"/>
                <w:szCs w:val="18"/>
                <w:lang w:val="fr-FR"/>
                <w14:ligatures w14:val="standardContextual"/>
              </w:rPr>
              <w:t>sumei maxime de 5042 lei fără TVA,</w:t>
            </w:r>
            <w:r w:rsidRPr="00D835D5">
              <w:rPr>
                <w:rFonts w:ascii="Times New Roman" w:eastAsia="Aptos" w:hAnsi="Times New Roman"/>
                <w:noProof/>
                <w:kern w:val="2"/>
                <w:sz w:val="18"/>
                <w:szCs w:val="18"/>
                <w:lang w:eastAsia="ro-RO"/>
                <w14:ligatures w14:val="standardContextual"/>
              </w:rPr>
              <w:t xml:space="preserve"> se face cu preţul de intrare în gestiune a acestora de la furnizor la care se aplică adaosul comercial (cota de aprovizionare) practicat şi declarat în propunerea financiară.</w:t>
            </w:r>
            <w:r w:rsidRPr="00D835D5">
              <w:rPr>
                <w:rFonts w:ascii="Times New Roman" w:eastAsia="Aptos" w:hAnsi="Times New Roman"/>
                <w:noProof/>
                <w:kern w:val="2"/>
                <w:sz w:val="18"/>
                <w:szCs w:val="18"/>
                <w:lang w:val="sv-SE" w:eastAsia="ro-RO"/>
                <w14:ligatures w14:val="standardContextual"/>
              </w:rPr>
              <w:t> Evidenţierea acestei operaţii se face la întocmirea notei de calcul a facturii după formula:</w:t>
            </w:r>
          </w:p>
          <w:p w14:paraId="4EA1E20D" w14:textId="77777777" w:rsidR="00D835D5" w:rsidRPr="00D835D5" w:rsidRDefault="00D835D5" w:rsidP="00D835D5">
            <w:pPr>
              <w:spacing w:after="0" w:line="259" w:lineRule="auto"/>
              <w:jc w:val="both"/>
              <w:rPr>
                <w:rFonts w:ascii="Times New Roman" w:eastAsia="Aptos" w:hAnsi="Times New Roman"/>
                <w:noProof/>
                <w:kern w:val="2"/>
                <w:sz w:val="18"/>
                <w:szCs w:val="18"/>
                <w:lang w:eastAsia="ro-RO"/>
                <w14:ligatures w14:val="standardContextual"/>
              </w:rPr>
            </w:pPr>
            <w:r w:rsidRPr="00D835D5">
              <w:rPr>
                <w:rFonts w:ascii="Times New Roman" w:eastAsia="Aptos" w:hAnsi="Times New Roman"/>
                <w:noProof/>
                <w:kern w:val="2"/>
                <w:sz w:val="18"/>
                <w:szCs w:val="18"/>
                <w:lang w:eastAsia="ro-RO"/>
                <w14:ligatures w14:val="standardContextual"/>
              </w:rPr>
              <w:t>Pv = Pp x Vc %  = ...... lei, unde:</w:t>
            </w:r>
          </w:p>
          <w:p w14:paraId="3369F16D" w14:textId="77777777" w:rsidR="00D835D5" w:rsidRPr="00D835D5" w:rsidRDefault="00D835D5" w:rsidP="00D835D5">
            <w:pPr>
              <w:spacing w:after="0" w:line="259" w:lineRule="auto"/>
              <w:jc w:val="both"/>
              <w:rPr>
                <w:rFonts w:ascii="Times New Roman" w:eastAsia="Aptos" w:hAnsi="Times New Roman"/>
                <w:noProof/>
                <w:kern w:val="2"/>
                <w:sz w:val="18"/>
                <w:szCs w:val="18"/>
                <w:lang w:eastAsia="ro-RO"/>
                <w14:ligatures w14:val="standardContextual"/>
              </w:rPr>
            </w:pPr>
            <w:r w:rsidRPr="00D835D5">
              <w:rPr>
                <w:rFonts w:ascii="Times New Roman" w:eastAsia="Aptos" w:hAnsi="Times New Roman"/>
                <w:noProof/>
                <w:kern w:val="2"/>
                <w:sz w:val="18"/>
                <w:szCs w:val="18"/>
                <w:lang w:eastAsia="ro-RO"/>
                <w14:ligatures w14:val="standardContextual"/>
              </w:rPr>
              <w:t>a) Pv – reprezintă preţul de vânzare al produsului fără TVA, către achizitor, în lei;</w:t>
            </w:r>
          </w:p>
          <w:p w14:paraId="025FC13C" w14:textId="77777777" w:rsidR="00D835D5" w:rsidRPr="00D835D5" w:rsidRDefault="00D835D5" w:rsidP="00D835D5">
            <w:pPr>
              <w:spacing w:after="0" w:line="259" w:lineRule="auto"/>
              <w:jc w:val="both"/>
              <w:rPr>
                <w:rFonts w:ascii="Times New Roman" w:eastAsia="Aptos" w:hAnsi="Times New Roman"/>
                <w:noProof/>
                <w:kern w:val="2"/>
                <w:sz w:val="18"/>
                <w:szCs w:val="18"/>
                <w:lang w:eastAsia="ro-RO"/>
                <w14:ligatures w14:val="standardContextual"/>
              </w:rPr>
            </w:pPr>
            <w:r w:rsidRPr="00D835D5">
              <w:rPr>
                <w:rFonts w:ascii="Times New Roman" w:eastAsia="Aptos" w:hAnsi="Times New Roman"/>
                <w:noProof/>
                <w:kern w:val="2"/>
                <w:sz w:val="18"/>
                <w:szCs w:val="18"/>
                <w:lang w:eastAsia="ro-RO"/>
                <w14:ligatures w14:val="standardContextual"/>
              </w:rPr>
              <w:t>b) Pp – reprezintă preţul de facturare al produsului fără TVA, de la furnizor la prestator, în lei;</w:t>
            </w:r>
          </w:p>
          <w:p w14:paraId="2E84DE15" w14:textId="77777777" w:rsidR="00D835D5" w:rsidRPr="00D835D5" w:rsidRDefault="00D835D5" w:rsidP="00D835D5">
            <w:pPr>
              <w:spacing w:after="0" w:line="259" w:lineRule="auto"/>
              <w:jc w:val="both"/>
              <w:rPr>
                <w:rFonts w:ascii="Times New Roman" w:eastAsia="Aptos" w:hAnsi="Times New Roman"/>
                <w:noProof/>
                <w:kern w:val="2"/>
                <w:sz w:val="18"/>
                <w:szCs w:val="18"/>
                <w:lang w:eastAsia="ro-RO"/>
                <w14:ligatures w14:val="standardContextual"/>
              </w:rPr>
            </w:pPr>
            <w:r w:rsidRPr="00D835D5">
              <w:rPr>
                <w:rFonts w:ascii="Times New Roman" w:eastAsia="Aptos" w:hAnsi="Times New Roman"/>
                <w:noProof/>
                <w:kern w:val="2"/>
                <w:sz w:val="18"/>
                <w:szCs w:val="18"/>
                <w:lang w:eastAsia="ro-RO"/>
                <w14:ligatures w14:val="standardContextual"/>
              </w:rPr>
              <w:t>c) Vc- valoarea adaosului comercial (cota de aprovizionare), ..... %;</w:t>
            </w:r>
          </w:p>
          <w:p w14:paraId="3A48A9D1" w14:textId="77777777" w:rsidR="00D835D5" w:rsidRPr="00D835D5" w:rsidRDefault="00D835D5" w:rsidP="00D835D5">
            <w:pPr>
              <w:spacing w:after="0" w:line="259" w:lineRule="auto"/>
              <w:jc w:val="both"/>
              <w:rPr>
                <w:rFonts w:ascii="Times New Roman" w:eastAsia="Aptos" w:hAnsi="Times New Roman"/>
                <w:noProof/>
                <w:kern w:val="2"/>
                <w:sz w:val="18"/>
                <w:szCs w:val="18"/>
                <w:lang w:eastAsia="ro-RO"/>
                <w14:ligatures w14:val="standardContextual"/>
              </w:rPr>
            </w:pPr>
            <w:r w:rsidRPr="00D835D5">
              <w:rPr>
                <w:rFonts w:ascii="Times New Roman" w:eastAsia="Aptos" w:hAnsi="Times New Roman"/>
                <w:noProof/>
                <w:kern w:val="2"/>
                <w:sz w:val="18"/>
                <w:szCs w:val="18"/>
                <w:lang w:eastAsia="ro-RO"/>
                <w14:ligatures w14:val="standardContextual"/>
              </w:rPr>
              <w:t>Valoarea adaosului comercial (cota de aprovizionare), este de maxim 20%.</w:t>
            </w:r>
          </w:p>
          <w:p w14:paraId="10A78DC5" w14:textId="77777777" w:rsidR="00D835D5" w:rsidRPr="00D835D5" w:rsidRDefault="00D835D5" w:rsidP="00D835D5">
            <w:pPr>
              <w:spacing w:after="0" w:line="259" w:lineRule="auto"/>
              <w:jc w:val="both"/>
              <w:rPr>
                <w:rFonts w:ascii="Times New Roman" w:eastAsia="Aptos" w:hAnsi="Times New Roman"/>
                <w:noProof/>
                <w:kern w:val="2"/>
                <w:sz w:val="18"/>
                <w:szCs w:val="18"/>
                <w:lang w:eastAsia="ro-RO"/>
                <w14:ligatures w14:val="standardContextual"/>
              </w:rPr>
            </w:pPr>
            <w:r w:rsidRPr="00D835D5">
              <w:rPr>
                <w:rFonts w:ascii="Times New Roman" w:eastAsia="Aptos" w:hAnsi="Times New Roman"/>
                <w:noProof/>
                <w:kern w:val="2"/>
                <w:sz w:val="18"/>
                <w:szCs w:val="18"/>
                <w:lang w:eastAsia="ro-RO"/>
                <w14:ligatures w14:val="standardContextual"/>
              </w:rPr>
              <w:t xml:space="preserve"> </w:t>
            </w:r>
            <w:r w:rsidRPr="00D835D5">
              <w:rPr>
                <w:rFonts w:ascii="Times New Roman" w:eastAsia="Aptos" w:hAnsi="Times New Roman"/>
                <w:noProof/>
                <w:kern w:val="2"/>
                <w:sz w:val="18"/>
                <w:szCs w:val="18"/>
                <w:lang w:eastAsia="ro-RO"/>
                <w14:ligatures w14:val="standardContextual"/>
              </w:rPr>
              <w:tab/>
              <w:t xml:space="preserve">Odată cu depunerea documentelor de plată pentru piesele de schimb/consumabilelor/subansamblelor ce le înlocuiesc pe cele uzate la </w:t>
            </w:r>
            <w:r w:rsidRPr="00D835D5">
              <w:rPr>
                <w:rFonts w:ascii="Times New Roman" w:eastAsia="Aptos" w:hAnsi="Times New Roman"/>
                <w:noProof/>
                <w:kern w:val="2"/>
                <w:sz w:val="18"/>
                <w:szCs w:val="18"/>
                <w:lang w:eastAsia="ro-RO"/>
                <w14:ligatures w14:val="standardContextual"/>
              </w:rPr>
              <w:lastRenderedPageBreak/>
              <w:t>autoritea contractantă prestatorul are obligaţia de a prezenta orice document cu privire la provenienţa, calitatea şi preţul de intrare de la furnizor în gestiunea sa a produselor ce le înlocuiesc pe acestea. Autoritatea contractantă se obligă, sub incidenţa prevederilor legale în vigoare cu privire la secretul comercial, de a păstra confidenţialitatea asupra datelor înscrise în documentele prezentate şi de a le folosi numai în interes propriu, de a se informa cu privire la provenienţa, calitatea şi dacă formarea preţului este conformă cu cerinţa punctului precedent.</w:t>
            </w:r>
          </w:p>
          <w:p w14:paraId="3B2082FF" w14:textId="77777777" w:rsidR="00140BE9" w:rsidRPr="00355AA1" w:rsidRDefault="00140BE9" w:rsidP="00140BE9">
            <w:pPr>
              <w:spacing w:after="0"/>
              <w:jc w:val="both"/>
              <w:rPr>
                <w:rFonts w:ascii="Times New Roman" w:eastAsia="Times New Roman" w:hAnsi="Times New Roman"/>
                <w:sz w:val="18"/>
                <w:szCs w:val="18"/>
              </w:rPr>
            </w:pPr>
          </w:p>
        </w:tc>
        <w:tc>
          <w:tcPr>
            <w:tcW w:w="4590" w:type="dxa"/>
            <w:tcMar>
              <w:left w:w="57" w:type="dxa"/>
              <w:right w:w="57" w:type="dxa"/>
            </w:tcMar>
          </w:tcPr>
          <w:p w14:paraId="51311D88" w14:textId="77777777" w:rsidR="00140BE9" w:rsidRPr="00355AA1" w:rsidRDefault="00140BE9" w:rsidP="00140BE9">
            <w:pPr>
              <w:spacing w:before="120" w:after="120"/>
              <w:rPr>
                <w:rFonts w:ascii="Times New Roman" w:hAnsi="Times New Roman"/>
                <w:b/>
                <w:i/>
                <w:sz w:val="18"/>
                <w:szCs w:val="18"/>
              </w:rPr>
            </w:pPr>
            <w:r w:rsidRPr="00355AA1">
              <w:rPr>
                <w:rFonts w:ascii="Times New Roman" w:hAnsi="Times New Roman"/>
                <w:b/>
                <w:i/>
                <w:sz w:val="18"/>
                <w:szCs w:val="18"/>
              </w:rPr>
              <w:lastRenderedPageBreak/>
              <w:t xml:space="preserve">Se completeaza de catre ofertant </w:t>
            </w:r>
          </w:p>
          <w:p w14:paraId="694E532A" w14:textId="6446D82D" w:rsidR="00140BE9" w:rsidRPr="00355AA1" w:rsidRDefault="00140BE9" w:rsidP="00140BE9">
            <w:pPr>
              <w:spacing w:before="120" w:after="120"/>
              <w:rPr>
                <w:rFonts w:ascii="Times New Roman" w:hAnsi="Times New Roman"/>
                <w:b/>
                <w:i/>
                <w:sz w:val="18"/>
                <w:szCs w:val="18"/>
              </w:rPr>
            </w:pPr>
            <w:r w:rsidRPr="00355AA1">
              <w:rPr>
                <w:rFonts w:ascii="Times New Roman" w:hAnsi="Times New Roman"/>
                <w:b/>
                <w:i/>
                <w:sz w:val="18"/>
                <w:szCs w:val="18"/>
              </w:rPr>
              <w:t xml:space="preserve">   .......................................................................................</w:t>
            </w:r>
          </w:p>
        </w:tc>
      </w:tr>
      <w:tr w:rsidR="00140BE9" w:rsidRPr="00355AA1" w14:paraId="71DF5A06" w14:textId="77777777" w:rsidTr="00140BE9">
        <w:trPr>
          <w:trHeight w:val="647"/>
          <w:jc w:val="center"/>
        </w:trPr>
        <w:tc>
          <w:tcPr>
            <w:tcW w:w="5845" w:type="dxa"/>
            <w:tcMar>
              <w:left w:w="57" w:type="dxa"/>
              <w:right w:w="57" w:type="dxa"/>
            </w:tcMar>
            <w:vAlign w:val="center"/>
          </w:tcPr>
          <w:p w14:paraId="6408F263" w14:textId="77777777" w:rsidR="00D835D5" w:rsidRPr="00D835D5" w:rsidRDefault="00D835D5" w:rsidP="00D835D5">
            <w:pPr>
              <w:shd w:val="clear" w:color="auto" w:fill="FFFFFF"/>
              <w:spacing w:after="0" w:line="259" w:lineRule="auto"/>
              <w:ind w:right="282"/>
              <w:jc w:val="both"/>
              <w:rPr>
                <w:rFonts w:ascii="Times New Roman" w:eastAsia="Aptos" w:hAnsi="Times New Roman"/>
                <w:b/>
                <w:noProof/>
                <w:kern w:val="2"/>
                <w:sz w:val="18"/>
                <w:szCs w:val="18"/>
                <w14:ligatures w14:val="standardContextual"/>
              </w:rPr>
            </w:pPr>
            <w:r w:rsidRPr="00D835D5">
              <w:rPr>
                <w:rFonts w:ascii="Times New Roman" w:eastAsia="Aptos" w:hAnsi="Times New Roman"/>
                <w:b/>
                <w:noProof/>
                <w:kern w:val="2"/>
                <w:sz w:val="18"/>
                <w:szCs w:val="18"/>
                <w14:ligatures w14:val="standardContextual"/>
              </w:rPr>
              <w:t xml:space="preserve">CONDIȚII IMPUSE PENTRU SECURITATEA ȘI SĂNĂTATEA ÎN MUNCĂ ȘI </w:t>
            </w:r>
          </w:p>
          <w:p w14:paraId="4647AD5C" w14:textId="77777777" w:rsidR="00D835D5" w:rsidRPr="00D835D5" w:rsidRDefault="00D835D5" w:rsidP="00D835D5">
            <w:pPr>
              <w:shd w:val="clear" w:color="auto" w:fill="FFFFFF"/>
              <w:spacing w:after="0" w:line="259" w:lineRule="auto"/>
              <w:ind w:right="282"/>
              <w:jc w:val="both"/>
              <w:rPr>
                <w:rFonts w:ascii="Times New Roman" w:eastAsia="Aptos" w:hAnsi="Times New Roman"/>
                <w:b/>
                <w:noProof/>
                <w:kern w:val="2"/>
                <w:sz w:val="18"/>
                <w:szCs w:val="18"/>
                <w14:ligatures w14:val="standardContextual"/>
              </w:rPr>
            </w:pPr>
            <w:r w:rsidRPr="00D835D5">
              <w:rPr>
                <w:rFonts w:ascii="Times New Roman" w:eastAsia="Aptos" w:hAnsi="Times New Roman"/>
                <w:b/>
                <w:noProof/>
                <w:kern w:val="2"/>
                <w:sz w:val="18"/>
                <w:szCs w:val="18"/>
                <w14:ligatures w14:val="standardContextual"/>
              </w:rPr>
              <w:t xml:space="preserve">           PROTECȚIA MUNCII </w:t>
            </w:r>
          </w:p>
          <w:p w14:paraId="46D283C1" w14:textId="77777777" w:rsidR="00D835D5" w:rsidRPr="00D835D5" w:rsidRDefault="00D835D5" w:rsidP="00D835D5">
            <w:pPr>
              <w:spacing w:after="160" w:line="259" w:lineRule="auto"/>
              <w:contextualSpacing/>
              <w:jc w:val="both"/>
              <w:rPr>
                <w:rFonts w:ascii="Times New Roman" w:hAnsi="Times New Roman"/>
                <w:bCs/>
                <w:noProof/>
                <w:kern w:val="2"/>
                <w:sz w:val="18"/>
                <w:szCs w:val="18"/>
                <w14:ligatures w14:val="standardContextual"/>
              </w:rPr>
            </w:pPr>
            <w:r w:rsidRPr="00D835D5">
              <w:rPr>
                <w:rFonts w:ascii="Times New Roman" w:hAnsi="Times New Roman"/>
                <w:bCs/>
                <w:noProof/>
                <w:kern w:val="2"/>
                <w:sz w:val="18"/>
                <w:szCs w:val="18"/>
                <w14:ligatures w14:val="standardContextual"/>
              </w:rPr>
              <w:t>Prestatorul trebuie să respecte cerinţele legale de securitate şi sănătate în muncă respectiv de protecţie a mediului, prevăzute de legislaţia în vigoare aplicabilă, fiind direct responsabil de consecinţele nerespectării acestei legislaţii.</w:t>
            </w:r>
          </w:p>
          <w:p w14:paraId="005C1CB0" w14:textId="77777777" w:rsidR="00140BE9" w:rsidRPr="00355AA1" w:rsidRDefault="00140BE9" w:rsidP="00140BE9">
            <w:pPr>
              <w:spacing w:after="0"/>
              <w:jc w:val="both"/>
              <w:rPr>
                <w:rFonts w:ascii="Times New Roman" w:eastAsia="Times New Roman" w:hAnsi="Times New Roman"/>
                <w:sz w:val="18"/>
                <w:szCs w:val="18"/>
              </w:rPr>
            </w:pPr>
          </w:p>
        </w:tc>
        <w:tc>
          <w:tcPr>
            <w:tcW w:w="4590" w:type="dxa"/>
            <w:tcMar>
              <w:left w:w="57" w:type="dxa"/>
              <w:right w:w="57" w:type="dxa"/>
            </w:tcMar>
          </w:tcPr>
          <w:p w14:paraId="0CE02B2A" w14:textId="77777777" w:rsidR="00140BE9" w:rsidRPr="00355AA1" w:rsidRDefault="00140BE9" w:rsidP="00140BE9">
            <w:pPr>
              <w:spacing w:before="120" w:after="120"/>
              <w:rPr>
                <w:rFonts w:ascii="Times New Roman" w:hAnsi="Times New Roman"/>
                <w:b/>
                <w:i/>
                <w:sz w:val="18"/>
                <w:szCs w:val="18"/>
              </w:rPr>
            </w:pPr>
            <w:r w:rsidRPr="00355AA1">
              <w:rPr>
                <w:rFonts w:ascii="Times New Roman" w:hAnsi="Times New Roman"/>
                <w:b/>
                <w:i/>
                <w:sz w:val="18"/>
                <w:szCs w:val="18"/>
              </w:rPr>
              <w:t xml:space="preserve">Se completeaza de catre ofertant </w:t>
            </w:r>
          </w:p>
          <w:p w14:paraId="68C53DC3" w14:textId="0EE4A48E" w:rsidR="00140BE9" w:rsidRPr="00355AA1" w:rsidRDefault="00140BE9" w:rsidP="00140BE9">
            <w:pPr>
              <w:spacing w:before="120" w:after="120"/>
              <w:rPr>
                <w:rFonts w:ascii="Times New Roman" w:hAnsi="Times New Roman"/>
                <w:b/>
                <w:i/>
                <w:sz w:val="18"/>
                <w:szCs w:val="18"/>
              </w:rPr>
            </w:pPr>
            <w:r w:rsidRPr="00355AA1">
              <w:rPr>
                <w:rFonts w:ascii="Times New Roman" w:hAnsi="Times New Roman"/>
                <w:b/>
                <w:i/>
                <w:sz w:val="18"/>
                <w:szCs w:val="18"/>
              </w:rPr>
              <w:t xml:space="preserve">   .......................................................................................</w:t>
            </w:r>
          </w:p>
        </w:tc>
      </w:tr>
      <w:tr w:rsidR="00140BE9" w:rsidRPr="00355AA1" w14:paraId="7507AC27" w14:textId="77777777" w:rsidTr="00140BE9">
        <w:trPr>
          <w:trHeight w:val="647"/>
          <w:jc w:val="center"/>
        </w:trPr>
        <w:tc>
          <w:tcPr>
            <w:tcW w:w="5845" w:type="dxa"/>
            <w:tcMar>
              <w:left w:w="57" w:type="dxa"/>
              <w:right w:w="57" w:type="dxa"/>
            </w:tcMar>
            <w:vAlign w:val="center"/>
          </w:tcPr>
          <w:p w14:paraId="65F7D267" w14:textId="77777777" w:rsidR="00D835D5" w:rsidRPr="00D835D5" w:rsidRDefault="00D835D5" w:rsidP="00D835D5">
            <w:pPr>
              <w:spacing w:after="0" w:line="240" w:lineRule="auto"/>
              <w:rPr>
                <w:rFonts w:ascii="Times New Roman" w:eastAsia="Aptos" w:hAnsi="Times New Roman"/>
                <w:b/>
                <w:bCs/>
                <w:noProof/>
                <w:kern w:val="2"/>
                <w:sz w:val="18"/>
                <w:szCs w:val="18"/>
                <w:lang w:val="pt-BR"/>
                <w14:ligatures w14:val="standardContextual"/>
              </w:rPr>
            </w:pPr>
            <w:r w:rsidRPr="00D835D5">
              <w:rPr>
                <w:rFonts w:ascii="Times New Roman" w:eastAsia="Aptos" w:hAnsi="Times New Roman"/>
                <w:b/>
                <w:bCs/>
                <w:noProof/>
                <w:kern w:val="2"/>
                <w:sz w:val="18"/>
                <w:szCs w:val="18"/>
                <w:lang w:val="pt-BR"/>
                <w14:ligatures w14:val="standardContextual"/>
              </w:rPr>
              <w:t>PLATA</w:t>
            </w:r>
          </w:p>
          <w:p w14:paraId="6F4FB2E0" w14:textId="77777777" w:rsidR="00D835D5" w:rsidRPr="00D835D5" w:rsidRDefault="00D835D5" w:rsidP="00D835D5">
            <w:pPr>
              <w:spacing w:after="0" w:line="240" w:lineRule="auto"/>
              <w:jc w:val="both"/>
              <w:rPr>
                <w:rFonts w:ascii="Times New Roman" w:eastAsia="Aptos" w:hAnsi="Times New Roman"/>
                <w:noProof/>
                <w:kern w:val="2"/>
                <w:sz w:val="18"/>
                <w:szCs w:val="18"/>
                <w:lang w:val="pt-BR"/>
                <w14:ligatures w14:val="standardContextual"/>
              </w:rPr>
            </w:pPr>
            <w:r w:rsidRPr="00D835D5">
              <w:rPr>
                <w:rFonts w:ascii="Times New Roman" w:eastAsia="Aptos" w:hAnsi="Times New Roman"/>
                <w:noProof/>
                <w:kern w:val="2"/>
                <w:sz w:val="18"/>
                <w:szCs w:val="18"/>
                <w:lang w:val="pt-BR"/>
                <w14:ligatures w14:val="standardContextual"/>
              </w:rPr>
              <w:t>Plata se face în termen de maxim 30 de zile, de la semnarea şi primirea procesului verbal de prestare a serviciului şi a facturii, în contul contractantului deschis la Trezoreria statului.</w:t>
            </w:r>
          </w:p>
          <w:p w14:paraId="5F8E2612" w14:textId="77777777" w:rsidR="00D835D5" w:rsidRPr="00D835D5" w:rsidRDefault="00D835D5" w:rsidP="00D835D5">
            <w:pPr>
              <w:spacing w:after="0" w:line="240" w:lineRule="auto"/>
              <w:jc w:val="both"/>
              <w:rPr>
                <w:rFonts w:ascii="Times New Roman" w:eastAsia="Aptos" w:hAnsi="Times New Roman"/>
                <w:noProof/>
                <w:kern w:val="2"/>
                <w:sz w:val="18"/>
                <w:szCs w:val="18"/>
                <w:lang w:val="pt-BR"/>
                <w14:ligatures w14:val="standardContextual"/>
              </w:rPr>
            </w:pPr>
            <w:r w:rsidRPr="00D835D5">
              <w:rPr>
                <w:rFonts w:ascii="Times New Roman" w:eastAsia="Aptos" w:hAnsi="Times New Roman"/>
                <w:noProof/>
                <w:kern w:val="2"/>
                <w:sz w:val="18"/>
                <w:szCs w:val="18"/>
                <w:lang w:eastAsia="ro-RO"/>
                <w14:ligatures w14:val="standardContextual"/>
              </w:rPr>
              <w:t>Documentele justificative care trebuie să însoţească factura:</w:t>
            </w:r>
          </w:p>
          <w:p w14:paraId="6B57738D" w14:textId="77777777" w:rsidR="00D835D5" w:rsidRPr="00355AA1" w:rsidRDefault="00D835D5" w:rsidP="00D835D5">
            <w:pPr>
              <w:numPr>
                <w:ilvl w:val="0"/>
                <w:numId w:val="15"/>
              </w:numPr>
              <w:suppressAutoHyphens/>
              <w:spacing w:after="0" w:line="240" w:lineRule="auto"/>
              <w:contextualSpacing/>
              <w:jc w:val="both"/>
              <w:rPr>
                <w:rFonts w:ascii="Times New Roman" w:eastAsia="Aptos" w:hAnsi="Times New Roman"/>
                <w:bCs/>
                <w:noProof/>
                <w:kern w:val="2"/>
                <w:sz w:val="18"/>
                <w:szCs w:val="18"/>
                <w:lang w:val="pt-BR"/>
                <w14:ligatures w14:val="standardContextual"/>
              </w:rPr>
            </w:pPr>
            <w:r w:rsidRPr="00D835D5">
              <w:rPr>
                <w:rFonts w:ascii="Times New Roman" w:eastAsia="Aptos" w:hAnsi="Times New Roman"/>
                <w:noProof/>
                <w:kern w:val="2"/>
                <w:sz w:val="18"/>
                <w:szCs w:val="18"/>
                <w:lang w:eastAsia="ro-RO"/>
                <w14:ligatures w14:val="standardContextual"/>
              </w:rPr>
              <w:t>proces verbal</w:t>
            </w:r>
            <w:r w:rsidRPr="00D835D5">
              <w:rPr>
                <w:rFonts w:ascii="Times New Roman" w:hAnsi="Times New Roman"/>
                <w:bCs/>
                <w:noProof/>
                <w:kern w:val="2"/>
                <w:sz w:val="18"/>
                <w:szCs w:val="18"/>
                <w14:ligatures w14:val="standardContextual"/>
              </w:rPr>
              <w:t xml:space="preserve"> </w:t>
            </w:r>
            <w:r w:rsidRPr="00D835D5">
              <w:rPr>
                <w:rFonts w:ascii="Times New Roman" w:eastAsia="Aptos" w:hAnsi="Times New Roman"/>
                <w:noProof/>
                <w:kern w:val="2"/>
                <w:sz w:val="18"/>
                <w:szCs w:val="18"/>
                <w:lang w:val="pt-BR"/>
                <w14:ligatures w14:val="standardContextual"/>
              </w:rPr>
              <w:t>de prestare a serviciului</w:t>
            </w:r>
            <w:r w:rsidRPr="00D835D5">
              <w:rPr>
                <w:rFonts w:ascii="Times New Roman" w:eastAsia="Aptos" w:hAnsi="Times New Roman"/>
                <w:noProof/>
                <w:kern w:val="2"/>
                <w:sz w:val="18"/>
                <w:szCs w:val="18"/>
                <w14:ligatures w14:val="standardContextual"/>
              </w:rPr>
              <w:t xml:space="preserve">; </w:t>
            </w:r>
          </w:p>
          <w:p w14:paraId="6756A5D5" w14:textId="77777777" w:rsidR="00D835D5" w:rsidRPr="00D835D5" w:rsidRDefault="00D835D5" w:rsidP="00D835D5">
            <w:pPr>
              <w:suppressAutoHyphens/>
              <w:spacing w:after="0" w:line="240" w:lineRule="auto"/>
              <w:ind w:left="720"/>
              <w:contextualSpacing/>
              <w:jc w:val="both"/>
              <w:rPr>
                <w:rFonts w:ascii="Times New Roman" w:eastAsia="Aptos" w:hAnsi="Times New Roman"/>
                <w:bCs/>
                <w:noProof/>
                <w:kern w:val="2"/>
                <w:sz w:val="18"/>
                <w:szCs w:val="18"/>
                <w:lang w:val="pt-BR"/>
                <w14:ligatures w14:val="standardContextual"/>
              </w:rPr>
            </w:pPr>
          </w:p>
          <w:p w14:paraId="14F8E176" w14:textId="65D20E1A" w:rsidR="00D835D5" w:rsidRPr="00D835D5" w:rsidRDefault="00D835D5" w:rsidP="00D835D5">
            <w:pPr>
              <w:spacing w:after="0" w:line="259" w:lineRule="auto"/>
              <w:jc w:val="both"/>
              <w:rPr>
                <w:rFonts w:ascii="Times New Roman" w:eastAsia="Aptos" w:hAnsi="Times New Roman"/>
                <w:bCs/>
                <w:noProof/>
                <w:kern w:val="2"/>
                <w:sz w:val="18"/>
                <w:szCs w:val="18"/>
                <w:lang w:val="pt-BR"/>
                <w14:ligatures w14:val="standardContextual"/>
              </w:rPr>
            </w:pPr>
            <w:r w:rsidRPr="00D835D5">
              <w:rPr>
                <w:rFonts w:ascii="Times New Roman" w:eastAsia="Aptos" w:hAnsi="Times New Roman"/>
                <w:b/>
                <w:bCs/>
                <w:noProof/>
                <w:kern w:val="28"/>
                <w:sz w:val="18"/>
                <w:szCs w:val="18"/>
                <w:lang w:val="fr-FR"/>
                <w14:ligatures w14:val="standardContextual"/>
              </w:rPr>
              <w:t>PREVEDERI CONTRACTUALE</w:t>
            </w:r>
          </w:p>
          <w:p w14:paraId="45F4C70F" w14:textId="77777777" w:rsidR="00140BE9" w:rsidRPr="00355AA1" w:rsidRDefault="00D835D5" w:rsidP="00D835D5">
            <w:pPr>
              <w:spacing w:after="0"/>
              <w:ind w:right="282" w:firstLine="644"/>
              <w:rPr>
                <w:rFonts w:ascii="Times New Roman" w:eastAsia="Aptos" w:hAnsi="Times New Roman"/>
                <w:noProof/>
                <w:kern w:val="2"/>
                <w:sz w:val="18"/>
                <w:szCs w:val="18"/>
                <w14:ligatures w14:val="standardContextual"/>
              </w:rPr>
            </w:pPr>
            <w:r w:rsidRPr="00D835D5">
              <w:rPr>
                <w:rFonts w:ascii="Times New Roman" w:eastAsia="Aptos" w:hAnsi="Times New Roman"/>
                <w:noProof/>
                <w:kern w:val="2"/>
                <w:sz w:val="18"/>
                <w:szCs w:val="18"/>
                <w14:ligatures w14:val="standardContextual"/>
              </w:rPr>
              <w:t xml:space="preserve"> Nu se acceptă actualizarea preţului contractului.</w:t>
            </w:r>
          </w:p>
          <w:p w14:paraId="11F1EDE4" w14:textId="0224CD60" w:rsidR="00D835D5" w:rsidRPr="00355AA1" w:rsidRDefault="00D835D5" w:rsidP="00355AA1">
            <w:pPr>
              <w:spacing w:after="0"/>
              <w:ind w:right="282"/>
              <w:rPr>
                <w:rFonts w:ascii="Times New Roman" w:eastAsia="Aptos" w:hAnsi="Times New Roman"/>
                <w:noProof/>
                <w:kern w:val="2"/>
                <w:sz w:val="18"/>
                <w:szCs w:val="18"/>
                <w14:ligatures w14:val="standardContextual"/>
              </w:rPr>
            </w:pPr>
          </w:p>
        </w:tc>
        <w:tc>
          <w:tcPr>
            <w:tcW w:w="4590" w:type="dxa"/>
            <w:tcMar>
              <w:left w:w="57" w:type="dxa"/>
              <w:right w:w="57" w:type="dxa"/>
            </w:tcMar>
          </w:tcPr>
          <w:p w14:paraId="74899B32" w14:textId="77777777" w:rsidR="00140BE9" w:rsidRPr="00355AA1" w:rsidRDefault="00140BE9" w:rsidP="00140BE9">
            <w:pPr>
              <w:spacing w:before="120" w:after="120"/>
              <w:rPr>
                <w:rFonts w:ascii="Times New Roman" w:hAnsi="Times New Roman"/>
                <w:b/>
                <w:i/>
                <w:sz w:val="18"/>
                <w:szCs w:val="18"/>
              </w:rPr>
            </w:pPr>
            <w:r w:rsidRPr="00355AA1">
              <w:rPr>
                <w:rFonts w:ascii="Times New Roman" w:hAnsi="Times New Roman"/>
                <w:b/>
                <w:i/>
                <w:sz w:val="18"/>
                <w:szCs w:val="18"/>
              </w:rPr>
              <w:t xml:space="preserve">  Se completeaza de catre ofertant </w:t>
            </w:r>
          </w:p>
          <w:p w14:paraId="093FF0DB" w14:textId="5E13D588" w:rsidR="00140BE9" w:rsidRPr="00355AA1" w:rsidRDefault="00140BE9" w:rsidP="00140BE9">
            <w:pPr>
              <w:spacing w:before="120" w:after="120"/>
              <w:rPr>
                <w:rFonts w:ascii="Times New Roman" w:hAnsi="Times New Roman"/>
                <w:b/>
                <w:i/>
                <w:sz w:val="18"/>
                <w:szCs w:val="18"/>
              </w:rPr>
            </w:pPr>
            <w:r w:rsidRPr="00355AA1">
              <w:rPr>
                <w:rFonts w:ascii="Times New Roman" w:hAnsi="Times New Roman"/>
                <w:b/>
                <w:i/>
                <w:sz w:val="18"/>
                <w:szCs w:val="18"/>
              </w:rPr>
              <w:t xml:space="preserve">   .......................................................................................</w:t>
            </w:r>
          </w:p>
        </w:tc>
      </w:tr>
    </w:tbl>
    <w:p w14:paraId="61612F0A" w14:textId="40FFE774" w:rsidR="00380EB7" w:rsidRPr="003E473A" w:rsidRDefault="00380EB7" w:rsidP="003E473A">
      <w:pPr>
        <w:ind w:right="-39"/>
        <w:jc w:val="both"/>
        <w:rPr>
          <w:rFonts w:ascii="Times New Roman" w:hAnsi="Times New Roman"/>
          <w:sz w:val="18"/>
          <w:szCs w:val="18"/>
        </w:rPr>
      </w:pPr>
      <w:r w:rsidRPr="00264BDC">
        <w:rPr>
          <w:rFonts w:ascii="Times New Roman" w:hAnsi="Times New Roman"/>
          <w:b/>
          <w:sz w:val="18"/>
          <w:szCs w:val="18"/>
        </w:rPr>
        <w:t>NOTĂ:</w:t>
      </w:r>
      <w:r w:rsidRPr="00264BDC">
        <w:rPr>
          <w:rFonts w:ascii="Times New Roman" w:hAnsi="Times New Roman"/>
          <w:sz w:val="18"/>
          <w:szCs w:val="18"/>
        </w:rPr>
        <w:t xml:space="preserve"> Acolo unde apar specificaţii tehnice care indică o anumită origine, sursă, producţie, un procedeu special, o marcă de fabrică sau de comerţ, un brevet de invenţie, o licenţă de fabricaţie se va citi “sau echivalent”.</w:t>
      </w:r>
    </w:p>
    <w:p w14:paraId="68568D97" w14:textId="4FCBA5F8" w:rsidR="00380EB7" w:rsidRPr="00264BDC" w:rsidRDefault="00380EB7" w:rsidP="00380EB7">
      <w:pPr>
        <w:autoSpaceDE w:val="0"/>
        <w:spacing w:after="120"/>
        <w:rPr>
          <w:rFonts w:ascii="Times New Roman" w:hAnsi="Times New Roman"/>
          <w:i/>
          <w:sz w:val="18"/>
          <w:szCs w:val="18"/>
        </w:rPr>
      </w:pPr>
      <w:r w:rsidRPr="00264BDC">
        <w:rPr>
          <w:rFonts w:ascii="Times New Roman" w:hAnsi="Times New Roman"/>
          <w:i/>
          <w:sz w:val="18"/>
          <w:szCs w:val="18"/>
        </w:rPr>
        <w:t xml:space="preserve">Semnătura ofertantului sau a reprezentantului ofertantului     </w:t>
      </w:r>
      <w:r w:rsidR="003E473A">
        <w:rPr>
          <w:rFonts w:ascii="Times New Roman" w:hAnsi="Times New Roman"/>
          <w:i/>
          <w:sz w:val="18"/>
          <w:szCs w:val="18"/>
        </w:rPr>
        <w:t xml:space="preserve">                      </w:t>
      </w:r>
      <w:r w:rsidRPr="00264BDC">
        <w:rPr>
          <w:rFonts w:ascii="Times New Roman" w:hAnsi="Times New Roman"/>
          <w:i/>
          <w:sz w:val="18"/>
          <w:szCs w:val="18"/>
        </w:rPr>
        <w:t xml:space="preserve">  .....................................................</w:t>
      </w:r>
    </w:p>
    <w:p w14:paraId="5B82B677" w14:textId="5BCDED99" w:rsidR="00380EB7" w:rsidRPr="00264BDC" w:rsidRDefault="00380EB7" w:rsidP="00380EB7">
      <w:pPr>
        <w:autoSpaceDE w:val="0"/>
        <w:spacing w:after="120"/>
        <w:rPr>
          <w:rFonts w:ascii="Times New Roman" w:hAnsi="Times New Roman"/>
          <w:i/>
          <w:sz w:val="18"/>
          <w:szCs w:val="18"/>
        </w:rPr>
      </w:pPr>
      <w:r w:rsidRPr="00264BDC">
        <w:rPr>
          <w:rFonts w:ascii="Times New Roman" w:hAnsi="Times New Roman"/>
          <w:i/>
          <w:sz w:val="18"/>
          <w:szCs w:val="18"/>
        </w:rPr>
        <w:t>Numele  şi prenumele semnatarului</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003E473A">
        <w:rPr>
          <w:rFonts w:ascii="Times New Roman" w:hAnsi="Times New Roman"/>
          <w:i/>
          <w:sz w:val="18"/>
          <w:szCs w:val="18"/>
        </w:rPr>
        <w:t xml:space="preserve">          </w:t>
      </w:r>
      <w:r w:rsidRPr="00264BDC">
        <w:rPr>
          <w:rFonts w:ascii="Times New Roman" w:hAnsi="Times New Roman"/>
          <w:i/>
          <w:sz w:val="18"/>
          <w:szCs w:val="18"/>
        </w:rPr>
        <w:t xml:space="preserve">   ......................................................</w:t>
      </w:r>
    </w:p>
    <w:p w14:paraId="409EE08D" w14:textId="3D2E60F6" w:rsidR="00380EB7" w:rsidRPr="00264BDC" w:rsidRDefault="00380EB7" w:rsidP="00380EB7">
      <w:pPr>
        <w:autoSpaceDE w:val="0"/>
        <w:spacing w:after="120"/>
        <w:rPr>
          <w:rFonts w:ascii="Times New Roman" w:hAnsi="Times New Roman"/>
          <w:i/>
          <w:sz w:val="18"/>
          <w:szCs w:val="18"/>
        </w:rPr>
      </w:pPr>
      <w:r w:rsidRPr="00264BDC">
        <w:rPr>
          <w:rFonts w:ascii="Times New Roman" w:hAnsi="Times New Roman"/>
          <w:i/>
          <w:sz w:val="18"/>
          <w:szCs w:val="18"/>
        </w:rPr>
        <w:t xml:space="preserve">Capacitate de semnătură                                                     </w:t>
      </w:r>
      <w:r w:rsidR="003E473A">
        <w:rPr>
          <w:rFonts w:ascii="Times New Roman" w:hAnsi="Times New Roman"/>
          <w:i/>
          <w:sz w:val="18"/>
          <w:szCs w:val="18"/>
        </w:rPr>
        <w:t xml:space="preserve">                         </w:t>
      </w:r>
      <w:r w:rsidRPr="00264BDC">
        <w:rPr>
          <w:rFonts w:ascii="Times New Roman" w:hAnsi="Times New Roman"/>
          <w:i/>
          <w:sz w:val="18"/>
          <w:szCs w:val="18"/>
        </w:rPr>
        <w:t xml:space="preserve">     .......................................................</w:t>
      </w:r>
    </w:p>
    <w:p w14:paraId="2A195B96" w14:textId="77777777" w:rsidR="00380EB7" w:rsidRPr="00264BDC" w:rsidRDefault="00380EB7" w:rsidP="00380EB7">
      <w:pPr>
        <w:autoSpaceDE w:val="0"/>
        <w:spacing w:after="120"/>
        <w:jc w:val="both"/>
        <w:rPr>
          <w:rFonts w:ascii="Times New Roman" w:hAnsi="Times New Roman"/>
          <w:i/>
          <w:sz w:val="18"/>
          <w:szCs w:val="18"/>
          <w:u w:val="single"/>
        </w:rPr>
      </w:pPr>
      <w:r w:rsidRPr="00264BDC">
        <w:rPr>
          <w:rFonts w:ascii="Times New Roman" w:hAnsi="Times New Roman"/>
          <w:i/>
          <w:sz w:val="18"/>
          <w:szCs w:val="18"/>
          <w:u w:val="single"/>
        </w:rPr>
        <w:t xml:space="preserve">Detalii despre ofertant </w:t>
      </w:r>
    </w:p>
    <w:p w14:paraId="29DB6595" w14:textId="77777777" w:rsidR="00380EB7" w:rsidRPr="00264BDC" w:rsidRDefault="00380EB7" w:rsidP="00380EB7">
      <w:pPr>
        <w:autoSpaceDE w:val="0"/>
        <w:spacing w:after="120"/>
        <w:jc w:val="both"/>
        <w:rPr>
          <w:rFonts w:ascii="Times New Roman" w:hAnsi="Times New Roman"/>
          <w:i/>
          <w:sz w:val="18"/>
          <w:szCs w:val="18"/>
        </w:rPr>
      </w:pPr>
      <w:r w:rsidRPr="00264BDC">
        <w:rPr>
          <w:rFonts w:ascii="Times New Roman" w:hAnsi="Times New Roman"/>
          <w:i/>
          <w:sz w:val="18"/>
          <w:szCs w:val="18"/>
        </w:rPr>
        <w:t xml:space="preserve">Numele ofertantului  </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w:t>
      </w:r>
    </w:p>
    <w:p w14:paraId="60D4C1AB" w14:textId="77777777" w:rsidR="00380EB7" w:rsidRPr="00264BDC" w:rsidRDefault="00380EB7" w:rsidP="00380EB7">
      <w:pPr>
        <w:autoSpaceDE w:val="0"/>
        <w:spacing w:after="120"/>
        <w:rPr>
          <w:rFonts w:ascii="Times New Roman" w:hAnsi="Times New Roman"/>
          <w:i/>
          <w:sz w:val="18"/>
          <w:szCs w:val="18"/>
        </w:rPr>
      </w:pPr>
      <w:r w:rsidRPr="00264BDC">
        <w:rPr>
          <w:rFonts w:ascii="Times New Roman" w:hAnsi="Times New Roman"/>
          <w:i/>
          <w:sz w:val="18"/>
          <w:szCs w:val="18"/>
        </w:rPr>
        <w:t>Ţara de reşedinţă</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5D16B455" w14:textId="77777777" w:rsidR="00380EB7" w:rsidRPr="00264BDC" w:rsidRDefault="00380EB7" w:rsidP="00380EB7">
      <w:pPr>
        <w:autoSpaceDE w:val="0"/>
        <w:spacing w:after="120"/>
        <w:rPr>
          <w:rFonts w:ascii="Times New Roman" w:hAnsi="Times New Roman"/>
          <w:i/>
          <w:sz w:val="18"/>
          <w:szCs w:val="18"/>
        </w:rPr>
      </w:pPr>
      <w:r w:rsidRPr="00264BDC">
        <w:rPr>
          <w:rFonts w:ascii="Times New Roman" w:hAnsi="Times New Roman"/>
          <w:i/>
          <w:sz w:val="18"/>
          <w:szCs w:val="18"/>
        </w:rPr>
        <w:t>Adresa</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w:t>
      </w:r>
    </w:p>
    <w:p w14:paraId="4B10FA58" w14:textId="77777777" w:rsidR="00380EB7" w:rsidRPr="00264BDC" w:rsidRDefault="00380EB7" w:rsidP="00380EB7">
      <w:pPr>
        <w:autoSpaceDE w:val="0"/>
        <w:spacing w:after="120"/>
        <w:rPr>
          <w:rFonts w:ascii="Times New Roman" w:hAnsi="Times New Roman"/>
          <w:i/>
          <w:sz w:val="18"/>
          <w:szCs w:val="18"/>
        </w:rPr>
      </w:pPr>
      <w:r w:rsidRPr="00264BDC">
        <w:rPr>
          <w:rFonts w:ascii="Times New Roman" w:hAnsi="Times New Roman"/>
          <w:i/>
          <w:sz w:val="18"/>
          <w:szCs w:val="18"/>
        </w:rPr>
        <w:t>Adresa de corespondenţă (dacă este diferită)</w:t>
      </w:r>
      <w:r w:rsidRPr="00264BDC">
        <w:rPr>
          <w:rFonts w:ascii="Times New Roman" w:hAnsi="Times New Roman"/>
          <w:i/>
          <w:sz w:val="18"/>
          <w:szCs w:val="18"/>
        </w:rPr>
        <w:tab/>
      </w:r>
      <w:r w:rsidRPr="00264BDC">
        <w:rPr>
          <w:rFonts w:ascii="Times New Roman" w:hAnsi="Times New Roman"/>
          <w:i/>
          <w:sz w:val="18"/>
          <w:szCs w:val="18"/>
        </w:rPr>
        <w:tab/>
        <w:t xml:space="preserve">                               .....................................................</w:t>
      </w:r>
    </w:p>
    <w:p w14:paraId="6560D729" w14:textId="77777777" w:rsidR="00380EB7" w:rsidRPr="00264BDC" w:rsidRDefault="00380EB7" w:rsidP="00380EB7">
      <w:pPr>
        <w:autoSpaceDE w:val="0"/>
        <w:spacing w:after="120"/>
        <w:rPr>
          <w:rFonts w:ascii="Times New Roman" w:hAnsi="Times New Roman"/>
          <w:i/>
          <w:sz w:val="18"/>
          <w:szCs w:val="18"/>
        </w:rPr>
      </w:pPr>
      <w:r w:rsidRPr="00264BDC">
        <w:rPr>
          <w:rFonts w:ascii="Times New Roman" w:hAnsi="Times New Roman"/>
          <w:i/>
          <w:sz w:val="18"/>
          <w:szCs w:val="18"/>
        </w:rPr>
        <w:t>Telefon / Fax</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w:t>
      </w:r>
    </w:p>
    <w:p w14:paraId="4F2B2DE3" w14:textId="374A9D47" w:rsidR="00380EB7" w:rsidRPr="00264BDC" w:rsidRDefault="00380EB7" w:rsidP="00380EB7">
      <w:pPr>
        <w:autoSpaceDE w:val="0"/>
        <w:spacing w:after="120"/>
        <w:rPr>
          <w:rFonts w:ascii="Times New Roman" w:hAnsi="Times New Roman"/>
          <w:i/>
          <w:sz w:val="18"/>
          <w:szCs w:val="18"/>
        </w:rPr>
      </w:pPr>
      <w:r w:rsidRPr="00264BDC">
        <w:rPr>
          <w:rFonts w:ascii="Times New Roman" w:hAnsi="Times New Roman"/>
          <w:i/>
          <w:sz w:val="18"/>
          <w:szCs w:val="18"/>
        </w:rPr>
        <w:t xml:space="preserve">Data </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r w:rsidR="003E473A">
        <w:rPr>
          <w:rFonts w:ascii="Times New Roman" w:hAnsi="Times New Roman"/>
          <w:i/>
          <w:sz w:val="18"/>
          <w:szCs w:val="18"/>
        </w:rPr>
        <w:t xml:space="preserve"> </w:t>
      </w:r>
      <w:r w:rsidRPr="00264BDC">
        <w:rPr>
          <w:rFonts w:ascii="Times New Roman" w:hAnsi="Times New Roman"/>
          <w:i/>
          <w:sz w:val="18"/>
          <w:szCs w:val="18"/>
        </w:rPr>
        <w:t xml:space="preserve">     .....................................................</w:t>
      </w:r>
    </w:p>
    <w:p w14:paraId="468C502E" w14:textId="77777777" w:rsidR="00380EB7" w:rsidRPr="00264BDC" w:rsidRDefault="00380EB7" w:rsidP="00380EB7">
      <w:pPr>
        <w:rPr>
          <w:rStyle w:val="PageNumber"/>
          <w:rFonts w:ascii="Times New Roman" w:hAnsi="Times New Roman"/>
          <w:b/>
          <w:i/>
          <w:sz w:val="18"/>
          <w:szCs w:val="18"/>
        </w:rPr>
      </w:pPr>
      <w:r w:rsidRPr="00264BDC">
        <w:rPr>
          <w:rStyle w:val="PageNumber"/>
          <w:rFonts w:ascii="Times New Roman" w:hAnsi="Times New Roman"/>
          <w:b/>
          <w:i/>
          <w:sz w:val="18"/>
          <w:szCs w:val="18"/>
        </w:rPr>
        <w:br w:type="page"/>
      </w:r>
    </w:p>
    <w:p w14:paraId="0FECD213" w14:textId="77777777" w:rsidR="00380EB7" w:rsidRPr="00264BDC" w:rsidRDefault="00380EB7" w:rsidP="00B14699">
      <w:pPr>
        <w:spacing w:after="0" w:line="240" w:lineRule="auto"/>
        <w:rPr>
          <w:rFonts w:ascii="Times New Roman" w:hAnsi="Times New Roman"/>
          <w:bCs/>
          <w:i/>
          <w:sz w:val="18"/>
          <w:szCs w:val="18"/>
        </w:rPr>
      </w:pPr>
    </w:p>
    <w:p w14:paraId="7EE30224" w14:textId="45360008" w:rsidR="00380EB7" w:rsidRPr="00264BDC" w:rsidRDefault="00380EB7" w:rsidP="00BD09E2">
      <w:pPr>
        <w:autoSpaceDE w:val="0"/>
        <w:spacing w:after="120" w:line="240" w:lineRule="auto"/>
        <w:jc w:val="right"/>
        <w:rPr>
          <w:rFonts w:ascii="Times New Roman" w:hAnsi="Times New Roman"/>
          <w:i/>
          <w:noProof/>
          <w:sz w:val="18"/>
          <w:szCs w:val="18"/>
        </w:rPr>
      </w:pPr>
      <w:r w:rsidRPr="00264BDC">
        <w:rPr>
          <w:rFonts w:ascii="Times New Roman" w:hAnsi="Times New Roman"/>
          <w:b/>
          <w:bCs/>
          <w:i/>
          <w:color w:val="FF0000"/>
          <w:sz w:val="18"/>
          <w:szCs w:val="18"/>
          <w:lang w:val="it-IT"/>
        </w:rPr>
        <w:t xml:space="preserve">                    </w:t>
      </w:r>
      <w:r w:rsidRPr="00264BDC">
        <w:rPr>
          <w:rFonts w:ascii="Times New Roman" w:hAnsi="Times New Roman"/>
          <w:b/>
          <w:i/>
          <w:noProof/>
          <w:sz w:val="18"/>
          <w:szCs w:val="18"/>
        </w:rPr>
        <w:t>Formular</w:t>
      </w:r>
      <w:r w:rsidRPr="00264BDC">
        <w:rPr>
          <w:rStyle w:val="PageNumber"/>
          <w:rFonts w:ascii="Times New Roman" w:hAnsi="Times New Roman"/>
          <w:b/>
          <w:i/>
          <w:sz w:val="18"/>
          <w:szCs w:val="18"/>
        </w:rPr>
        <w:t xml:space="preserve"> nr. </w:t>
      </w:r>
      <w:r w:rsidR="00D23C47" w:rsidRPr="00264BDC">
        <w:rPr>
          <w:rStyle w:val="PageNumber"/>
          <w:rFonts w:ascii="Times New Roman" w:hAnsi="Times New Roman"/>
          <w:b/>
          <w:i/>
          <w:sz w:val="18"/>
          <w:szCs w:val="18"/>
        </w:rPr>
        <w:t>3</w:t>
      </w:r>
    </w:p>
    <w:p w14:paraId="65D60B59" w14:textId="77777777" w:rsidR="00380EB7" w:rsidRPr="00264BDC" w:rsidRDefault="00380EB7" w:rsidP="00380EB7">
      <w:pPr>
        <w:ind w:left="7788"/>
        <w:jc w:val="both"/>
        <w:rPr>
          <w:rFonts w:ascii="Times New Roman" w:hAnsi="Times New Roman"/>
          <w:sz w:val="18"/>
          <w:szCs w:val="18"/>
        </w:rPr>
      </w:pPr>
    </w:p>
    <w:p w14:paraId="5F7E414D" w14:textId="77777777" w:rsidR="00380EB7" w:rsidRPr="00264BDC" w:rsidRDefault="00380EB7" w:rsidP="00380EB7">
      <w:pPr>
        <w:spacing w:line="360" w:lineRule="auto"/>
        <w:ind w:firstLine="720"/>
        <w:jc w:val="both"/>
        <w:rPr>
          <w:rFonts w:ascii="Times New Roman" w:hAnsi="Times New Roman"/>
          <w:sz w:val="18"/>
          <w:szCs w:val="18"/>
        </w:rPr>
      </w:pPr>
    </w:p>
    <w:p w14:paraId="099C1D5D" w14:textId="77777777" w:rsidR="00380EB7" w:rsidRPr="00264BDC" w:rsidRDefault="00380EB7" w:rsidP="00380EB7">
      <w:pPr>
        <w:spacing w:after="0" w:line="240" w:lineRule="auto"/>
        <w:jc w:val="both"/>
        <w:rPr>
          <w:rFonts w:ascii="Times New Roman" w:hAnsi="Times New Roman"/>
          <w:i/>
          <w:noProof/>
          <w:sz w:val="18"/>
          <w:szCs w:val="18"/>
        </w:rPr>
      </w:pPr>
      <w:r w:rsidRPr="00264BDC">
        <w:rPr>
          <w:rFonts w:ascii="Times New Roman" w:hAnsi="Times New Roman"/>
          <w:i/>
          <w:noProof/>
          <w:sz w:val="18"/>
          <w:szCs w:val="18"/>
        </w:rPr>
        <w:t>Operator Economic</w:t>
      </w:r>
    </w:p>
    <w:p w14:paraId="451F2BF6" w14:textId="77777777" w:rsidR="00380EB7" w:rsidRPr="00264BDC" w:rsidRDefault="00380EB7" w:rsidP="00380EB7">
      <w:pPr>
        <w:spacing w:after="0" w:line="240" w:lineRule="auto"/>
        <w:jc w:val="both"/>
        <w:rPr>
          <w:rFonts w:ascii="Times New Roman" w:hAnsi="Times New Roman"/>
          <w:i/>
          <w:noProof/>
          <w:sz w:val="18"/>
          <w:szCs w:val="18"/>
        </w:rPr>
      </w:pPr>
      <w:r w:rsidRPr="00264BDC">
        <w:rPr>
          <w:rFonts w:ascii="Times New Roman" w:hAnsi="Times New Roman"/>
          <w:i/>
          <w:noProof/>
          <w:sz w:val="18"/>
          <w:szCs w:val="18"/>
        </w:rPr>
        <w:t>..........................</w:t>
      </w:r>
    </w:p>
    <w:p w14:paraId="57E65887" w14:textId="77777777" w:rsidR="00380EB7" w:rsidRPr="00264BDC" w:rsidRDefault="00380EB7" w:rsidP="00380EB7">
      <w:pPr>
        <w:spacing w:after="0" w:line="240" w:lineRule="auto"/>
        <w:jc w:val="both"/>
        <w:rPr>
          <w:rFonts w:ascii="Times New Roman" w:hAnsi="Times New Roman"/>
          <w:i/>
          <w:noProof/>
          <w:sz w:val="18"/>
          <w:szCs w:val="18"/>
        </w:rPr>
      </w:pPr>
      <w:r w:rsidRPr="00264BDC">
        <w:rPr>
          <w:rFonts w:ascii="Times New Roman" w:hAnsi="Times New Roman"/>
          <w:i/>
          <w:noProof/>
          <w:sz w:val="18"/>
          <w:szCs w:val="18"/>
        </w:rPr>
        <w:t>(denumirea)</w:t>
      </w:r>
    </w:p>
    <w:p w14:paraId="3ADF1CEB" w14:textId="77777777" w:rsidR="00380EB7" w:rsidRPr="00264BDC" w:rsidRDefault="00380EB7" w:rsidP="00380EB7">
      <w:pPr>
        <w:spacing w:line="360" w:lineRule="auto"/>
        <w:jc w:val="both"/>
        <w:rPr>
          <w:rFonts w:ascii="Times New Roman" w:hAnsi="Times New Roman"/>
          <w:sz w:val="18"/>
          <w:szCs w:val="18"/>
        </w:rPr>
      </w:pPr>
    </w:p>
    <w:p w14:paraId="1C65301A" w14:textId="77777777" w:rsidR="00380EB7" w:rsidRPr="00264BDC" w:rsidRDefault="00380EB7" w:rsidP="00380EB7">
      <w:pPr>
        <w:spacing w:line="360" w:lineRule="auto"/>
        <w:jc w:val="center"/>
        <w:outlineLvl w:val="0"/>
        <w:rPr>
          <w:rFonts w:ascii="Times New Roman" w:hAnsi="Times New Roman"/>
          <w:b/>
          <w:i/>
          <w:sz w:val="18"/>
          <w:szCs w:val="18"/>
        </w:rPr>
      </w:pPr>
      <w:r w:rsidRPr="00264BDC">
        <w:rPr>
          <w:rFonts w:ascii="Times New Roman" w:hAnsi="Times New Roman"/>
          <w:b/>
          <w:i/>
          <w:sz w:val="18"/>
          <w:szCs w:val="18"/>
        </w:rPr>
        <w:t>GRAFIC DE PRESTARE</w:t>
      </w:r>
    </w:p>
    <w:p w14:paraId="70F308EB" w14:textId="77777777" w:rsidR="00380EB7" w:rsidRPr="00264BDC" w:rsidRDefault="00380EB7" w:rsidP="00380EB7">
      <w:pPr>
        <w:spacing w:line="360" w:lineRule="auto"/>
        <w:jc w:val="center"/>
        <w:rPr>
          <w:rFonts w:ascii="Times New Roman" w:hAnsi="Times New Roman"/>
          <w:i/>
          <w:sz w:val="18"/>
          <w:szCs w:val="18"/>
        </w:rPr>
      </w:pPr>
    </w:p>
    <w:p w14:paraId="36AA1768" w14:textId="77777777" w:rsidR="00380EB7" w:rsidRPr="00264BDC" w:rsidRDefault="00380EB7" w:rsidP="00380EB7">
      <w:pPr>
        <w:spacing w:line="360" w:lineRule="auto"/>
        <w:jc w:val="both"/>
        <w:rPr>
          <w:rFonts w:ascii="Times New Roman" w:hAnsi="Times New Roman"/>
          <w:i/>
          <w:sz w:val="18"/>
          <w:szCs w:val="18"/>
        </w:rPr>
      </w:pPr>
      <w:r w:rsidRPr="00264BDC">
        <w:rPr>
          <w:rFonts w:ascii="Times New Roman" w:hAnsi="Times New Roman"/>
          <w:i/>
          <w:sz w:val="18"/>
          <w:szCs w:val="18"/>
        </w:rPr>
        <w:t>__________________________________________________________________________________________________________</w:t>
      </w:r>
    </w:p>
    <w:p w14:paraId="3650CA52" w14:textId="77777777" w:rsidR="00380EB7" w:rsidRPr="00264BDC" w:rsidRDefault="00380EB7" w:rsidP="00380EB7">
      <w:pPr>
        <w:spacing w:line="360" w:lineRule="auto"/>
        <w:jc w:val="both"/>
        <w:rPr>
          <w:rFonts w:ascii="Times New Roman" w:hAnsi="Times New Roman"/>
          <w:i/>
          <w:sz w:val="18"/>
          <w:szCs w:val="18"/>
        </w:rPr>
      </w:pPr>
      <w:r w:rsidRPr="00264BDC">
        <w:rPr>
          <w:rFonts w:ascii="Times New Roman" w:hAnsi="Times New Roman"/>
          <w:i/>
          <w:sz w:val="18"/>
          <w:szCs w:val="18"/>
        </w:rPr>
        <w:t>Nr.</w:t>
      </w:r>
      <w:r w:rsidRPr="00264BDC">
        <w:rPr>
          <w:rFonts w:ascii="Times New Roman" w:hAnsi="Times New Roman"/>
          <w:i/>
          <w:sz w:val="18"/>
          <w:szCs w:val="18"/>
        </w:rPr>
        <w:tab/>
      </w:r>
      <w:r w:rsidRPr="00264BDC">
        <w:rPr>
          <w:rFonts w:ascii="Times New Roman" w:hAnsi="Times New Roman"/>
          <w:i/>
          <w:sz w:val="18"/>
          <w:szCs w:val="18"/>
        </w:rPr>
        <w:tab/>
        <w:t>Denumirea</w:t>
      </w:r>
      <w:r w:rsidRPr="00264BDC">
        <w:rPr>
          <w:rFonts w:ascii="Times New Roman" w:hAnsi="Times New Roman"/>
          <w:i/>
          <w:sz w:val="18"/>
          <w:szCs w:val="18"/>
        </w:rPr>
        <w:tab/>
      </w:r>
      <w:r w:rsidRPr="00264BDC">
        <w:rPr>
          <w:rFonts w:ascii="Times New Roman" w:hAnsi="Times New Roman"/>
          <w:i/>
          <w:sz w:val="18"/>
          <w:szCs w:val="18"/>
        </w:rPr>
        <w:tab/>
        <w:t>Cantitatea</w:t>
      </w:r>
      <w:r w:rsidRPr="00264BDC">
        <w:rPr>
          <w:rFonts w:ascii="Times New Roman" w:hAnsi="Times New Roman"/>
          <w:i/>
          <w:sz w:val="18"/>
          <w:szCs w:val="18"/>
        </w:rPr>
        <w:tab/>
        <w:t xml:space="preserve">    </w:t>
      </w:r>
      <w:r w:rsidRPr="00264BDC">
        <w:rPr>
          <w:rFonts w:ascii="Times New Roman" w:hAnsi="Times New Roman"/>
          <w:i/>
          <w:sz w:val="18"/>
          <w:szCs w:val="18"/>
        </w:rPr>
        <w:tab/>
        <w:t>Data de prestare/Perioada de zile calendaristice</w:t>
      </w:r>
    </w:p>
    <w:p w14:paraId="546E87F3" w14:textId="77777777" w:rsidR="00380EB7" w:rsidRPr="00264BDC" w:rsidRDefault="00380EB7" w:rsidP="00380EB7">
      <w:pPr>
        <w:spacing w:line="360" w:lineRule="auto"/>
        <w:jc w:val="both"/>
        <w:rPr>
          <w:rFonts w:ascii="Times New Roman" w:hAnsi="Times New Roman"/>
          <w:i/>
          <w:sz w:val="18"/>
          <w:szCs w:val="18"/>
        </w:rPr>
      </w:pPr>
      <w:r w:rsidRPr="00264BDC">
        <w:rPr>
          <w:rFonts w:ascii="Times New Roman" w:hAnsi="Times New Roman"/>
          <w:i/>
          <w:sz w:val="18"/>
          <w:szCs w:val="18"/>
        </w:rPr>
        <w:t>crt.</w:t>
      </w:r>
      <w:r w:rsidRPr="00264BDC">
        <w:rPr>
          <w:rFonts w:ascii="Times New Roman" w:hAnsi="Times New Roman"/>
          <w:i/>
          <w:sz w:val="18"/>
          <w:szCs w:val="18"/>
        </w:rPr>
        <w:tab/>
      </w:r>
      <w:r w:rsidRPr="00264BDC">
        <w:rPr>
          <w:rFonts w:ascii="Times New Roman" w:hAnsi="Times New Roman"/>
          <w:i/>
          <w:sz w:val="18"/>
          <w:szCs w:val="18"/>
        </w:rPr>
        <w:tab/>
        <w:t>serviciilor</w:t>
      </w:r>
      <w:r w:rsidRPr="00264BDC">
        <w:rPr>
          <w:rFonts w:ascii="Times New Roman" w:hAnsi="Times New Roman"/>
          <w:i/>
          <w:sz w:val="18"/>
          <w:szCs w:val="18"/>
        </w:rPr>
        <w:tab/>
      </w:r>
      <w:r w:rsidRPr="00264BDC">
        <w:rPr>
          <w:rFonts w:ascii="Times New Roman" w:hAnsi="Times New Roman"/>
          <w:i/>
          <w:sz w:val="18"/>
          <w:szCs w:val="18"/>
        </w:rPr>
        <w:tab/>
        <w:t xml:space="preserve">    (U.M.)</w:t>
      </w:r>
      <w:r w:rsidRPr="00264BDC">
        <w:rPr>
          <w:rFonts w:ascii="Times New Roman" w:hAnsi="Times New Roman"/>
          <w:i/>
          <w:sz w:val="18"/>
          <w:szCs w:val="18"/>
        </w:rPr>
        <w:tab/>
      </w:r>
      <w:r w:rsidRPr="00264BDC">
        <w:rPr>
          <w:rFonts w:ascii="Times New Roman" w:hAnsi="Times New Roman"/>
          <w:i/>
          <w:sz w:val="18"/>
          <w:szCs w:val="18"/>
        </w:rPr>
        <w:tab/>
        <w:t xml:space="preserve">           </w:t>
      </w:r>
      <w:r w:rsidRPr="00264BDC">
        <w:rPr>
          <w:rFonts w:ascii="Times New Roman" w:hAnsi="Times New Roman"/>
          <w:i/>
          <w:sz w:val="18"/>
          <w:szCs w:val="18"/>
        </w:rPr>
        <w:tab/>
      </w:r>
      <w:r w:rsidRPr="00264BDC">
        <w:rPr>
          <w:rFonts w:ascii="Times New Roman" w:hAnsi="Times New Roman"/>
          <w:i/>
          <w:sz w:val="18"/>
          <w:szCs w:val="18"/>
        </w:rPr>
        <w:tab/>
        <w:t>necesara fiecarei prestari</w:t>
      </w:r>
    </w:p>
    <w:p w14:paraId="2F625F27" w14:textId="77777777" w:rsidR="00380EB7" w:rsidRPr="00264BDC" w:rsidRDefault="00380EB7" w:rsidP="00380EB7">
      <w:pPr>
        <w:spacing w:line="360" w:lineRule="auto"/>
        <w:jc w:val="both"/>
        <w:rPr>
          <w:rFonts w:ascii="Times New Roman" w:hAnsi="Times New Roman"/>
          <w:i/>
          <w:sz w:val="18"/>
          <w:szCs w:val="18"/>
        </w:rPr>
      </w:pPr>
      <w:r w:rsidRPr="00264BDC">
        <w:rPr>
          <w:rFonts w:ascii="Times New Roman" w:hAnsi="Times New Roman"/>
          <w:i/>
          <w:sz w:val="18"/>
          <w:szCs w:val="18"/>
        </w:rPr>
        <w:t>__________________________________________________________________________________________________________</w:t>
      </w:r>
    </w:p>
    <w:p w14:paraId="6BE927E4" w14:textId="77777777" w:rsidR="00380EB7" w:rsidRPr="00264BDC" w:rsidRDefault="00380EB7" w:rsidP="00380EB7">
      <w:pPr>
        <w:spacing w:line="360" w:lineRule="auto"/>
        <w:jc w:val="both"/>
        <w:rPr>
          <w:rFonts w:ascii="Times New Roman" w:hAnsi="Times New Roman"/>
          <w:i/>
          <w:sz w:val="18"/>
          <w:szCs w:val="18"/>
        </w:rPr>
      </w:pPr>
      <w:r w:rsidRPr="00264BDC">
        <w:rPr>
          <w:rFonts w:ascii="Times New Roman" w:hAnsi="Times New Roman"/>
          <w:i/>
          <w:sz w:val="18"/>
          <w:szCs w:val="18"/>
        </w:rPr>
        <w:t xml:space="preserve">  1.</w:t>
      </w:r>
    </w:p>
    <w:p w14:paraId="6AAC5607" w14:textId="77777777" w:rsidR="00380EB7" w:rsidRPr="00264BDC" w:rsidRDefault="00380EB7" w:rsidP="00380EB7">
      <w:pPr>
        <w:spacing w:line="360" w:lineRule="auto"/>
        <w:jc w:val="both"/>
        <w:rPr>
          <w:rFonts w:ascii="Times New Roman" w:hAnsi="Times New Roman"/>
          <w:i/>
          <w:sz w:val="18"/>
          <w:szCs w:val="18"/>
        </w:rPr>
      </w:pPr>
      <w:r w:rsidRPr="00264BDC">
        <w:rPr>
          <w:rFonts w:ascii="Times New Roman" w:hAnsi="Times New Roman"/>
          <w:i/>
          <w:sz w:val="18"/>
          <w:szCs w:val="18"/>
        </w:rPr>
        <w:t>__________________________________________________________________________________________________________</w:t>
      </w:r>
    </w:p>
    <w:p w14:paraId="706D42A6" w14:textId="77777777" w:rsidR="00380EB7" w:rsidRPr="00264BDC" w:rsidRDefault="00380EB7" w:rsidP="00380EB7">
      <w:pPr>
        <w:spacing w:line="360" w:lineRule="auto"/>
        <w:jc w:val="both"/>
        <w:rPr>
          <w:rFonts w:ascii="Times New Roman" w:hAnsi="Times New Roman"/>
          <w:i/>
          <w:sz w:val="18"/>
          <w:szCs w:val="18"/>
        </w:rPr>
      </w:pPr>
      <w:r w:rsidRPr="00264BDC">
        <w:rPr>
          <w:rFonts w:ascii="Times New Roman" w:hAnsi="Times New Roman"/>
          <w:i/>
          <w:sz w:val="18"/>
          <w:szCs w:val="18"/>
        </w:rPr>
        <w:t xml:space="preserve">  2.</w:t>
      </w:r>
    </w:p>
    <w:p w14:paraId="2AA2E107" w14:textId="77777777" w:rsidR="00380EB7" w:rsidRPr="00264BDC" w:rsidRDefault="00380EB7" w:rsidP="00380EB7">
      <w:pPr>
        <w:spacing w:line="360" w:lineRule="auto"/>
        <w:jc w:val="both"/>
        <w:rPr>
          <w:rFonts w:ascii="Times New Roman" w:hAnsi="Times New Roman"/>
          <w:i/>
          <w:sz w:val="18"/>
          <w:szCs w:val="18"/>
        </w:rPr>
      </w:pPr>
      <w:r w:rsidRPr="00264BDC">
        <w:rPr>
          <w:rFonts w:ascii="Times New Roman" w:hAnsi="Times New Roman"/>
          <w:i/>
          <w:sz w:val="18"/>
          <w:szCs w:val="18"/>
        </w:rPr>
        <w:t>__________________________________________________________________________________________________________</w:t>
      </w:r>
    </w:p>
    <w:p w14:paraId="459F93CC" w14:textId="77777777" w:rsidR="00380EB7" w:rsidRPr="00264BDC" w:rsidRDefault="00380EB7" w:rsidP="00380EB7">
      <w:pPr>
        <w:spacing w:line="360" w:lineRule="auto"/>
        <w:jc w:val="both"/>
        <w:rPr>
          <w:rFonts w:ascii="Times New Roman" w:hAnsi="Times New Roman"/>
          <w:i/>
          <w:sz w:val="18"/>
          <w:szCs w:val="18"/>
        </w:rPr>
      </w:pPr>
      <w:r w:rsidRPr="00264BDC">
        <w:rPr>
          <w:rFonts w:ascii="Times New Roman" w:hAnsi="Times New Roman"/>
          <w:i/>
          <w:sz w:val="18"/>
          <w:szCs w:val="18"/>
        </w:rPr>
        <w:t>....</w:t>
      </w:r>
    </w:p>
    <w:p w14:paraId="15F5D32D" w14:textId="77777777" w:rsidR="00380EB7" w:rsidRPr="00264BDC" w:rsidRDefault="00380EB7" w:rsidP="00380EB7">
      <w:pPr>
        <w:autoSpaceDE w:val="0"/>
        <w:spacing w:after="120"/>
        <w:jc w:val="both"/>
        <w:rPr>
          <w:rFonts w:ascii="Times New Roman" w:hAnsi="Times New Roman"/>
          <w:i/>
          <w:sz w:val="18"/>
          <w:szCs w:val="18"/>
        </w:rPr>
      </w:pPr>
    </w:p>
    <w:p w14:paraId="12B32590" w14:textId="77777777" w:rsidR="00380EB7" w:rsidRPr="00264BDC" w:rsidRDefault="00380EB7" w:rsidP="00380EB7">
      <w:pPr>
        <w:autoSpaceDE w:val="0"/>
        <w:spacing w:after="120"/>
        <w:jc w:val="both"/>
        <w:rPr>
          <w:rFonts w:ascii="Times New Roman" w:hAnsi="Times New Roman"/>
          <w:i/>
          <w:sz w:val="18"/>
          <w:szCs w:val="18"/>
        </w:rPr>
      </w:pPr>
      <w:r w:rsidRPr="00264BDC">
        <w:rPr>
          <w:rFonts w:ascii="Times New Roman" w:hAnsi="Times New Roman"/>
          <w:i/>
          <w:sz w:val="18"/>
          <w:szCs w:val="18"/>
        </w:rPr>
        <w:t>Semnătura ofertantului sau a reprezentantului ofertantului                                   .....................................................</w:t>
      </w:r>
    </w:p>
    <w:p w14:paraId="7DB4D256" w14:textId="77777777" w:rsidR="00380EB7" w:rsidRPr="00264BDC" w:rsidRDefault="00380EB7" w:rsidP="00380EB7">
      <w:pPr>
        <w:autoSpaceDE w:val="0"/>
        <w:spacing w:after="120"/>
        <w:jc w:val="both"/>
        <w:rPr>
          <w:rFonts w:ascii="Times New Roman" w:hAnsi="Times New Roman"/>
          <w:i/>
          <w:sz w:val="18"/>
          <w:szCs w:val="18"/>
        </w:rPr>
      </w:pPr>
      <w:r w:rsidRPr="00264BDC">
        <w:rPr>
          <w:rFonts w:ascii="Times New Roman" w:hAnsi="Times New Roman"/>
          <w:i/>
          <w:sz w:val="18"/>
          <w:szCs w:val="18"/>
        </w:rPr>
        <w:t>Numele  şi prenumele semnatarului</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1CF622F5" w14:textId="77777777" w:rsidR="00380EB7" w:rsidRPr="00264BDC" w:rsidRDefault="00380EB7" w:rsidP="00380EB7">
      <w:pPr>
        <w:autoSpaceDE w:val="0"/>
        <w:spacing w:after="120"/>
        <w:jc w:val="both"/>
        <w:rPr>
          <w:rFonts w:ascii="Times New Roman" w:hAnsi="Times New Roman"/>
          <w:i/>
          <w:sz w:val="18"/>
          <w:szCs w:val="18"/>
        </w:rPr>
      </w:pPr>
      <w:r w:rsidRPr="00264BDC">
        <w:rPr>
          <w:rFonts w:ascii="Times New Roman" w:hAnsi="Times New Roman"/>
          <w:i/>
          <w:sz w:val="18"/>
          <w:szCs w:val="18"/>
        </w:rPr>
        <w:t>Capacitate de semnătura</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29A7D245" w14:textId="77777777" w:rsidR="00380EB7" w:rsidRPr="00264BDC" w:rsidRDefault="00380EB7" w:rsidP="00380EB7">
      <w:pPr>
        <w:autoSpaceDE w:val="0"/>
        <w:spacing w:after="120"/>
        <w:jc w:val="both"/>
        <w:rPr>
          <w:rFonts w:ascii="Times New Roman" w:hAnsi="Times New Roman"/>
          <w:b/>
          <w:i/>
          <w:sz w:val="18"/>
          <w:szCs w:val="18"/>
        </w:rPr>
      </w:pPr>
      <w:r w:rsidRPr="00264BDC">
        <w:rPr>
          <w:rFonts w:ascii="Times New Roman" w:hAnsi="Times New Roman"/>
          <w:b/>
          <w:i/>
          <w:sz w:val="18"/>
          <w:szCs w:val="18"/>
        </w:rPr>
        <w:t xml:space="preserve">Detalii despre ofertant </w:t>
      </w:r>
    </w:p>
    <w:p w14:paraId="263A5C90" w14:textId="77777777" w:rsidR="00380EB7" w:rsidRPr="00264BDC" w:rsidRDefault="00380EB7" w:rsidP="00380EB7">
      <w:pPr>
        <w:autoSpaceDE w:val="0"/>
        <w:spacing w:after="120"/>
        <w:jc w:val="both"/>
        <w:rPr>
          <w:rFonts w:ascii="Times New Roman" w:hAnsi="Times New Roman"/>
          <w:i/>
          <w:sz w:val="18"/>
          <w:szCs w:val="18"/>
        </w:rPr>
      </w:pPr>
      <w:r w:rsidRPr="00264BDC">
        <w:rPr>
          <w:rFonts w:ascii="Times New Roman" w:hAnsi="Times New Roman"/>
          <w:i/>
          <w:sz w:val="18"/>
          <w:szCs w:val="18"/>
        </w:rPr>
        <w:t xml:space="preserve">Numele ofertantului  </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27FDBC55" w14:textId="77777777" w:rsidR="00380EB7" w:rsidRPr="00264BDC" w:rsidRDefault="00380EB7" w:rsidP="00380EB7">
      <w:pPr>
        <w:autoSpaceDE w:val="0"/>
        <w:spacing w:after="120"/>
        <w:jc w:val="both"/>
        <w:rPr>
          <w:rFonts w:ascii="Times New Roman" w:hAnsi="Times New Roman"/>
          <w:i/>
          <w:sz w:val="18"/>
          <w:szCs w:val="18"/>
        </w:rPr>
      </w:pPr>
      <w:r w:rsidRPr="00264BDC">
        <w:rPr>
          <w:rFonts w:ascii="Times New Roman" w:hAnsi="Times New Roman"/>
          <w:i/>
          <w:sz w:val="18"/>
          <w:szCs w:val="18"/>
        </w:rPr>
        <w:t>Ţara de reşedinţă</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4C2ECF50" w14:textId="77777777" w:rsidR="00380EB7" w:rsidRPr="00264BDC" w:rsidRDefault="00380EB7" w:rsidP="00380EB7">
      <w:pPr>
        <w:autoSpaceDE w:val="0"/>
        <w:spacing w:after="120"/>
        <w:jc w:val="both"/>
        <w:rPr>
          <w:rFonts w:ascii="Times New Roman" w:hAnsi="Times New Roman"/>
          <w:i/>
          <w:sz w:val="18"/>
          <w:szCs w:val="18"/>
        </w:rPr>
      </w:pPr>
      <w:r w:rsidRPr="00264BDC">
        <w:rPr>
          <w:rFonts w:ascii="Times New Roman" w:hAnsi="Times New Roman"/>
          <w:i/>
          <w:sz w:val="18"/>
          <w:szCs w:val="18"/>
        </w:rPr>
        <w:t>Adresa</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3AD40003" w14:textId="77777777" w:rsidR="00380EB7" w:rsidRPr="00264BDC" w:rsidRDefault="00380EB7" w:rsidP="00380EB7">
      <w:pPr>
        <w:autoSpaceDE w:val="0"/>
        <w:spacing w:after="120"/>
        <w:jc w:val="both"/>
        <w:rPr>
          <w:rFonts w:ascii="Times New Roman" w:hAnsi="Times New Roman"/>
          <w:i/>
          <w:sz w:val="18"/>
          <w:szCs w:val="18"/>
        </w:rPr>
      </w:pPr>
      <w:r w:rsidRPr="00264BDC">
        <w:rPr>
          <w:rFonts w:ascii="Times New Roman" w:hAnsi="Times New Roman"/>
          <w:i/>
          <w:sz w:val="18"/>
          <w:szCs w:val="18"/>
        </w:rPr>
        <w:t>Adresa de corespondenţă (dacă este diferită)</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721145A8" w14:textId="77777777" w:rsidR="00380EB7" w:rsidRPr="00264BDC" w:rsidRDefault="00380EB7" w:rsidP="00380EB7">
      <w:pPr>
        <w:autoSpaceDE w:val="0"/>
        <w:spacing w:after="120"/>
        <w:jc w:val="both"/>
        <w:rPr>
          <w:rFonts w:ascii="Times New Roman" w:hAnsi="Times New Roman"/>
          <w:i/>
          <w:sz w:val="18"/>
          <w:szCs w:val="18"/>
        </w:rPr>
      </w:pPr>
      <w:r w:rsidRPr="00264BDC">
        <w:rPr>
          <w:rFonts w:ascii="Times New Roman" w:hAnsi="Times New Roman"/>
          <w:i/>
          <w:sz w:val="18"/>
          <w:szCs w:val="18"/>
        </w:rPr>
        <w:t>Telefon / Fax</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1BAA44AE" w14:textId="77777777" w:rsidR="00380EB7" w:rsidRPr="00264BDC" w:rsidRDefault="00380EB7" w:rsidP="00DD6D3A">
      <w:pPr>
        <w:autoSpaceDE w:val="0"/>
        <w:spacing w:after="120"/>
        <w:jc w:val="both"/>
        <w:rPr>
          <w:rStyle w:val="PageNumber"/>
          <w:rFonts w:ascii="Times New Roman" w:hAnsi="Times New Roman"/>
          <w:i/>
          <w:sz w:val="18"/>
          <w:szCs w:val="18"/>
        </w:rPr>
      </w:pPr>
      <w:r w:rsidRPr="00264BDC">
        <w:rPr>
          <w:rFonts w:ascii="Times New Roman" w:hAnsi="Times New Roman"/>
          <w:i/>
          <w:sz w:val="18"/>
          <w:szCs w:val="18"/>
        </w:rPr>
        <w:t xml:space="preserve">Data </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6E198A6B" w14:textId="77777777" w:rsidR="00380EB7" w:rsidRPr="00264BDC" w:rsidRDefault="00380EB7" w:rsidP="00380EB7">
      <w:pPr>
        <w:spacing w:after="0" w:line="240" w:lineRule="auto"/>
        <w:jc w:val="right"/>
        <w:rPr>
          <w:rStyle w:val="PageNumber"/>
          <w:rFonts w:ascii="Times New Roman" w:hAnsi="Times New Roman"/>
          <w:b/>
          <w:i/>
          <w:sz w:val="18"/>
          <w:szCs w:val="18"/>
        </w:rPr>
      </w:pPr>
    </w:p>
    <w:p w14:paraId="64E02873" w14:textId="77777777" w:rsidR="007571E9" w:rsidRPr="00264BDC" w:rsidRDefault="007571E9" w:rsidP="00380EB7">
      <w:pPr>
        <w:spacing w:after="0" w:line="240" w:lineRule="auto"/>
        <w:jc w:val="right"/>
        <w:rPr>
          <w:rStyle w:val="PageNumber"/>
          <w:rFonts w:ascii="Times New Roman" w:hAnsi="Times New Roman"/>
          <w:b/>
          <w:i/>
          <w:sz w:val="18"/>
          <w:szCs w:val="18"/>
        </w:rPr>
      </w:pPr>
    </w:p>
    <w:p w14:paraId="067CAE1B" w14:textId="77777777" w:rsidR="00380EB7" w:rsidRPr="00264BDC" w:rsidRDefault="00380EB7" w:rsidP="00380EB7">
      <w:pPr>
        <w:spacing w:after="0" w:line="240" w:lineRule="auto"/>
        <w:jc w:val="right"/>
        <w:rPr>
          <w:rStyle w:val="PageNumber"/>
          <w:rFonts w:ascii="Times New Roman" w:hAnsi="Times New Roman"/>
          <w:b/>
          <w:i/>
          <w:sz w:val="18"/>
          <w:szCs w:val="18"/>
        </w:rPr>
      </w:pPr>
    </w:p>
    <w:p w14:paraId="782FEB9E" w14:textId="77777777" w:rsidR="00225AB0" w:rsidRPr="00264BDC" w:rsidRDefault="00225AB0" w:rsidP="00380EB7">
      <w:pPr>
        <w:spacing w:after="0" w:line="240" w:lineRule="auto"/>
        <w:jc w:val="right"/>
        <w:rPr>
          <w:rStyle w:val="PageNumber"/>
          <w:rFonts w:ascii="Times New Roman" w:hAnsi="Times New Roman"/>
          <w:b/>
          <w:i/>
          <w:sz w:val="18"/>
          <w:szCs w:val="18"/>
        </w:rPr>
      </w:pPr>
    </w:p>
    <w:p w14:paraId="616EF3DF" w14:textId="43AC1510" w:rsidR="00225AB0" w:rsidRDefault="00225AB0" w:rsidP="00380EB7">
      <w:pPr>
        <w:spacing w:after="0" w:line="240" w:lineRule="auto"/>
        <w:jc w:val="right"/>
        <w:rPr>
          <w:rStyle w:val="PageNumber"/>
          <w:rFonts w:ascii="Times New Roman" w:hAnsi="Times New Roman"/>
          <w:b/>
          <w:i/>
          <w:sz w:val="18"/>
          <w:szCs w:val="18"/>
        </w:rPr>
      </w:pPr>
    </w:p>
    <w:p w14:paraId="3BB0DEB4" w14:textId="77777777" w:rsidR="00BD09E2" w:rsidRPr="00264BDC" w:rsidRDefault="00BD09E2" w:rsidP="00380EB7">
      <w:pPr>
        <w:spacing w:after="0" w:line="240" w:lineRule="auto"/>
        <w:jc w:val="right"/>
        <w:rPr>
          <w:rStyle w:val="PageNumber"/>
          <w:rFonts w:ascii="Times New Roman" w:hAnsi="Times New Roman"/>
          <w:b/>
          <w:i/>
          <w:sz w:val="18"/>
          <w:szCs w:val="18"/>
        </w:rPr>
      </w:pPr>
    </w:p>
    <w:p w14:paraId="788EAC5E" w14:textId="77777777" w:rsidR="00225AB0" w:rsidRPr="00264BDC" w:rsidRDefault="00225AB0" w:rsidP="00380EB7">
      <w:pPr>
        <w:spacing w:after="0" w:line="240" w:lineRule="auto"/>
        <w:jc w:val="right"/>
        <w:rPr>
          <w:rStyle w:val="PageNumber"/>
          <w:rFonts w:ascii="Times New Roman" w:hAnsi="Times New Roman"/>
          <w:b/>
          <w:i/>
          <w:sz w:val="18"/>
          <w:szCs w:val="18"/>
        </w:rPr>
      </w:pPr>
    </w:p>
    <w:p w14:paraId="147783BE" w14:textId="77777777" w:rsidR="00225AB0" w:rsidRPr="00264BDC" w:rsidRDefault="00225AB0" w:rsidP="00380EB7">
      <w:pPr>
        <w:spacing w:after="0" w:line="240" w:lineRule="auto"/>
        <w:jc w:val="right"/>
        <w:rPr>
          <w:rStyle w:val="PageNumber"/>
          <w:rFonts w:ascii="Times New Roman" w:hAnsi="Times New Roman"/>
          <w:b/>
          <w:i/>
          <w:sz w:val="18"/>
          <w:szCs w:val="18"/>
        </w:rPr>
      </w:pPr>
    </w:p>
    <w:p w14:paraId="4805D196" w14:textId="77777777" w:rsidR="00225AB0" w:rsidRPr="00264BDC" w:rsidRDefault="00225AB0" w:rsidP="00380EB7">
      <w:pPr>
        <w:spacing w:after="0" w:line="240" w:lineRule="auto"/>
        <w:jc w:val="right"/>
        <w:rPr>
          <w:rStyle w:val="PageNumber"/>
          <w:rFonts w:ascii="Times New Roman" w:hAnsi="Times New Roman"/>
          <w:b/>
          <w:i/>
          <w:sz w:val="18"/>
          <w:szCs w:val="18"/>
        </w:rPr>
      </w:pPr>
    </w:p>
    <w:p w14:paraId="22463EDC" w14:textId="77777777" w:rsidR="00225AB0" w:rsidRPr="00264BDC" w:rsidRDefault="00225AB0" w:rsidP="00380EB7">
      <w:pPr>
        <w:spacing w:after="0" w:line="240" w:lineRule="auto"/>
        <w:jc w:val="right"/>
        <w:rPr>
          <w:rStyle w:val="PageNumber"/>
          <w:rFonts w:ascii="Times New Roman" w:hAnsi="Times New Roman"/>
          <w:b/>
          <w:i/>
          <w:sz w:val="18"/>
          <w:szCs w:val="18"/>
        </w:rPr>
      </w:pPr>
    </w:p>
    <w:p w14:paraId="7BE64FD1" w14:textId="77777777" w:rsidR="00380EB7" w:rsidRPr="00264BDC" w:rsidRDefault="00380EB7" w:rsidP="00380EB7">
      <w:pPr>
        <w:spacing w:after="0" w:line="240" w:lineRule="auto"/>
        <w:jc w:val="right"/>
        <w:rPr>
          <w:rFonts w:ascii="Times New Roman" w:hAnsi="Times New Roman"/>
          <w:i/>
          <w:noProof/>
          <w:sz w:val="18"/>
          <w:szCs w:val="18"/>
        </w:rPr>
      </w:pPr>
      <w:r w:rsidRPr="00264BDC">
        <w:rPr>
          <w:rStyle w:val="PageNumber"/>
          <w:rFonts w:ascii="Times New Roman" w:hAnsi="Times New Roman"/>
          <w:b/>
          <w:i/>
          <w:sz w:val="18"/>
          <w:szCs w:val="18"/>
        </w:rPr>
        <w:lastRenderedPageBreak/>
        <w:t>FORMULARULUL nr.</w:t>
      </w:r>
      <w:r w:rsidR="00D23C47" w:rsidRPr="00264BDC">
        <w:rPr>
          <w:rStyle w:val="PageNumber"/>
          <w:rFonts w:ascii="Times New Roman" w:hAnsi="Times New Roman"/>
          <w:b/>
          <w:i/>
          <w:sz w:val="18"/>
          <w:szCs w:val="18"/>
        </w:rPr>
        <w:t>4</w:t>
      </w:r>
    </w:p>
    <w:p w14:paraId="4D90F338" w14:textId="77777777" w:rsidR="00380EB7" w:rsidRPr="00264BDC" w:rsidRDefault="00380EB7" w:rsidP="00380EB7">
      <w:pPr>
        <w:spacing w:after="0" w:line="240" w:lineRule="auto"/>
        <w:jc w:val="both"/>
        <w:rPr>
          <w:rFonts w:ascii="Times New Roman" w:hAnsi="Times New Roman"/>
          <w:i/>
          <w:noProof/>
          <w:sz w:val="18"/>
          <w:szCs w:val="18"/>
        </w:rPr>
      </w:pPr>
      <w:r w:rsidRPr="00264BDC">
        <w:rPr>
          <w:rFonts w:ascii="Times New Roman" w:hAnsi="Times New Roman"/>
          <w:i/>
          <w:noProof/>
          <w:sz w:val="18"/>
          <w:szCs w:val="18"/>
        </w:rPr>
        <w:t>Operator Economic</w:t>
      </w:r>
    </w:p>
    <w:p w14:paraId="4CCF9392" w14:textId="77777777" w:rsidR="00380EB7" w:rsidRPr="00264BDC" w:rsidRDefault="00380EB7" w:rsidP="00380EB7">
      <w:pPr>
        <w:spacing w:after="0" w:line="240" w:lineRule="auto"/>
        <w:jc w:val="both"/>
        <w:rPr>
          <w:rFonts w:ascii="Times New Roman" w:hAnsi="Times New Roman"/>
          <w:i/>
          <w:noProof/>
          <w:sz w:val="18"/>
          <w:szCs w:val="18"/>
        </w:rPr>
      </w:pPr>
      <w:r w:rsidRPr="00264BDC">
        <w:rPr>
          <w:rFonts w:ascii="Times New Roman" w:hAnsi="Times New Roman"/>
          <w:i/>
          <w:noProof/>
          <w:sz w:val="18"/>
          <w:szCs w:val="18"/>
        </w:rPr>
        <w:t>..........................</w:t>
      </w:r>
    </w:p>
    <w:p w14:paraId="525D14EA" w14:textId="77777777" w:rsidR="00380EB7" w:rsidRPr="00264BDC" w:rsidRDefault="00380EB7" w:rsidP="00380EB7">
      <w:pPr>
        <w:spacing w:after="0" w:line="240" w:lineRule="auto"/>
        <w:jc w:val="both"/>
        <w:rPr>
          <w:rFonts w:ascii="Times New Roman" w:hAnsi="Times New Roman"/>
          <w:i/>
          <w:noProof/>
          <w:sz w:val="18"/>
          <w:szCs w:val="18"/>
        </w:rPr>
      </w:pPr>
      <w:r w:rsidRPr="00264BDC">
        <w:rPr>
          <w:rFonts w:ascii="Times New Roman" w:hAnsi="Times New Roman"/>
          <w:i/>
          <w:noProof/>
          <w:sz w:val="18"/>
          <w:szCs w:val="18"/>
        </w:rPr>
        <w:t>(denumirea)</w:t>
      </w:r>
    </w:p>
    <w:p w14:paraId="57F83CC8" w14:textId="77777777" w:rsidR="00380EB7" w:rsidRPr="00264BDC" w:rsidRDefault="00380EB7" w:rsidP="00380EB7">
      <w:pPr>
        <w:autoSpaceDN w:val="0"/>
        <w:adjustRightInd w:val="0"/>
        <w:spacing w:after="0" w:line="240" w:lineRule="auto"/>
        <w:jc w:val="both"/>
        <w:rPr>
          <w:rFonts w:ascii="Times New Roman" w:hAnsi="Times New Roman"/>
          <w:i/>
          <w:noProof/>
          <w:sz w:val="18"/>
          <w:szCs w:val="18"/>
        </w:rPr>
      </w:pPr>
    </w:p>
    <w:p w14:paraId="6940B472" w14:textId="77777777" w:rsidR="00380EB7" w:rsidRPr="00264BDC" w:rsidRDefault="00380EB7" w:rsidP="00380EB7">
      <w:pPr>
        <w:autoSpaceDN w:val="0"/>
        <w:adjustRightInd w:val="0"/>
        <w:spacing w:after="0" w:line="240" w:lineRule="auto"/>
        <w:jc w:val="both"/>
        <w:rPr>
          <w:rFonts w:ascii="Times New Roman" w:hAnsi="Times New Roman"/>
          <w:i/>
          <w:noProof/>
          <w:sz w:val="18"/>
          <w:szCs w:val="18"/>
        </w:rPr>
      </w:pPr>
    </w:p>
    <w:p w14:paraId="725779EA" w14:textId="77777777" w:rsidR="00380EB7" w:rsidRPr="00264BDC" w:rsidRDefault="00380EB7" w:rsidP="00380EB7">
      <w:pPr>
        <w:pStyle w:val="Heading2"/>
        <w:numPr>
          <w:ilvl w:val="0"/>
          <w:numId w:val="0"/>
        </w:numPr>
        <w:rPr>
          <w:rFonts w:ascii="Times New Roman" w:hAnsi="Times New Roman"/>
          <w:i/>
          <w:iCs/>
          <w:caps/>
          <w:sz w:val="18"/>
          <w:szCs w:val="18"/>
        </w:rPr>
      </w:pPr>
    </w:p>
    <w:p w14:paraId="20ECF38E" w14:textId="77777777" w:rsidR="00380EB7" w:rsidRPr="00264BDC" w:rsidRDefault="00380EB7" w:rsidP="00380EB7">
      <w:pPr>
        <w:pStyle w:val="Heading2"/>
        <w:numPr>
          <w:ilvl w:val="0"/>
          <w:numId w:val="0"/>
        </w:numPr>
        <w:jc w:val="center"/>
        <w:rPr>
          <w:rFonts w:ascii="Times New Roman" w:hAnsi="Times New Roman"/>
          <w:i/>
          <w:iCs/>
          <w:caps/>
          <w:sz w:val="18"/>
          <w:szCs w:val="18"/>
        </w:rPr>
      </w:pPr>
      <w:r w:rsidRPr="00264BDC">
        <w:rPr>
          <w:rFonts w:ascii="Times New Roman" w:hAnsi="Times New Roman"/>
          <w:i/>
          <w:iCs/>
          <w:caps/>
          <w:sz w:val="18"/>
          <w:szCs w:val="18"/>
        </w:rPr>
        <w:t>declaratie privind SANATATE SI SECURITATEA IN muncA</w:t>
      </w:r>
    </w:p>
    <w:p w14:paraId="3D4857A4" w14:textId="77777777" w:rsidR="00380EB7" w:rsidRPr="00264BDC" w:rsidRDefault="00380EB7" w:rsidP="00380EB7">
      <w:pPr>
        <w:spacing w:after="0" w:line="240" w:lineRule="auto"/>
        <w:jc w:val="both"/>
        <w:rPr>
          <w:rFonts w:ascii="Times New Roman" w:hAnsi="Times New Roman"/>
          <w:i/>
          <w:noProof/>
          <w:sz w:val="18"/>
          <w:szCs w:val="18"/>
        </w:rPr>
      </w:pPr>
    </w:p>
    <w:p w14:paraId="1B570C3E" w14:textId="77777777" w:rsidR="00380EB7" w:rsidRPr="00264BDC" w:rsidRDefault="00380EB7" w:rsidP="00380EB7">
      <w:pPr>
        <w:spacing w:after="0" w:line="240" w:lineRule="auto"/>
        <w:jc w:val="both"/>
        <w:rPr>
          <w:rFonts w:ascii="Times New Roman" w:hAnsi="Times New Roman"/>
          <w:i/>
          <w:noProof/>
          <w:sz w:val="18"/>
          <w:szCs w:val="18"/>
        </w:rPr>
      </w:pPr>
    </w:p>
    <w:p w14:paraId="757D5BF2" w14:textId="77777777" w:rsidR="00380EB7" w:rsidRPr="00264BDC" w:rsidRDefault="00380EB7" w:rsidP="00380EB7">
      <w:pPr>
        <w:spacing w:after="0" w:line="240" w:lineRule="auto"/>
        <w:jc w:val="both"/>
        <w:rPr>
          <w:rFonts w:ascii="Times New Roman" w:hAnsi="Times New Roman"/>
          <w:i/>
          <w:noProof/>
          <w:sz w:val="18"/>
          <w:szCs w:val="18"/>
        </w:rPr>
      </w:pPr>
    </w:p>
    <w:p w14:paraId="653D404F" w14:textId="77777777" w:rsidR="00380EB7" w:rsidRPr="00264BDC" w:rsidRDefault="00380EB7" w:rsidP="00380EB7">
      <w:pPr>
        <w:spacing w:after="0" w:line="240" w:lineRule="auto"/>
        <w:ind w:firstLine="708"/>
        <w:jc w:val="both"/>
        <w:rPr>
          <w:rFonts w:ascii="Times New Roman" w:hAnsi="Times New Roman"/>
          <w:i/>
          <w:noProof/>
          <w:color w:val="000000" w:themeColor="text1"/>
          <w:sz w:val="18"/>
          <w:szCs w:val="18"/>
        </w:rPr>
      </w:pPr>
      <w:r w:rsidRPr="00264BDC">
        <w:rPr>
          <w:rFonts w:ascii="Times New Roman" w:hAnsi="Times New Roman"/>
          <w:i/>
          <w:noProof/>
          <w:sz w:val="18"/>
          <w:szCs w:val="18"/>
        </w:rPr>
        <w:t>Subsemnatul ........................... (nume si prenume), reprezentant imputernicit al ………………………..</w:t>
      </w:r>
      <w:r w:rsidRPr="00264BDC" w:rsidDel="007C1DA6">
        <w:rPr>
          <w:rFonts w:ascii="Times New Roman" w:hAnsi="Times New Roman"/>
          <w:i/>
          <w:noProof/>
          <w:sz w:val="18"/>
          <w:szCs w:val="18"/>
        </w:rPr>
        <w:t xml:space="preserve"> </w:t>
      </w:r>
      <w:r w:rsidRPr="00264BDC">
        <w:rPr>
          <w:rFonts w:ascii="Times New Roman" w:hAnsi="Times New Roman"/>
          <w:i/>
          <w:noProof/>
          <w:sz w:val="18"/>
          <w:szCs w:val="18"/>
        </w:rPr>
        <w:t xml:space="preserve">(denumirea operatorului economic), declar pe propria raspundere ca ma anagajez sa prestez servicii de </w:t>
      </w:r>
      <w:r w:rsidRPr="00264BDC">
        <w:rPr>
          <w:rFonts w:ascii="Times New Roman" w:hAnsi="Times New Roman"/>
          <w:i/>
          <w:noProof/>
          <w:color w:val="000000" w:themeColor="text1"/>
          <w:sz w:val="18"/>
          <w:szCs w:val="18"/>
          <w:lang w:val="it-IT"/>
        </w:rPr>
        <w:t>livrare, instalare, punere în funcţiune a echipamentelor si instruire de personal</w:t>
      </w:r>
      <w:r w:rsidRPr="00264BDC">
        <w:rPr>
          <w:rFonts w:ascii="Times New Roman" w:hAnsi="Times New Roman"/>
          <w:i/>
          <w:noProof/>
          <w:color w:val="000000" w:themeColor="text1"/>
          <w:sz w:val="18"/>
          <w:szCs w:val="18"/>
        </w:rPr>
        <w:t xml:space="preserve"> pe parcursul indeplinirii contractului, in conformitate cu regulile obligatorii referitoare la conditiile de munca si de protectie a muncii, care sunt in vigoare in Romania.</w:t>
      </w:r>
    </w:p>
    <w:p w14:paraId="79D8F807" w14:textId="77777777" w:rsidR="00380EB7" w:rsidRPr="00264BDC" w:rsidRDefault="00380EB7" w:rsidP="00380EB7">
      <w:pPr>
        <w:spacing w:after="0" w:line="240" w:lineRule="auto"/>
        <w:ind w:firstLine="708"/>
        <w:jc w:val="both"/>
        <w:rPr>
          <w:rFonts w:ascii="Times New Roman" w:hAnsi="Times New Roman"/>
          <w:i/>
          <w:noProof/>
          <w:sz w:val="18"/>
          <w:szCs w:val="18"/>
        </w:rPr>
      </w:pPr>
      <w:r w:rsidRPr="00264BDC">
        <w:rPr>
          <w:rFonts w:ascii="Times New Roman" w:hAnsi="Times New Roman"/>
          <w:i/>
          <w:noProof/>
          <w:sz w:val="18"/>
          <w:szCs w:val="18"/>
        </w:rPr>
        <w:t>De asemenea, declar pe propria raspundere ca la elaborare ofertei am tinut cont de obligatiile referitoare la conditiile de munca si de protectie a muncii, si am inclus costul pentru indeplinirea acestor obligatii.</w:t>
      </w:r>
    </w:p>
    <w:p w14:paraId="13B022E0" w14:textId="77777777" w:rsidR="00380EB7" w:rsidRPr="00264BDC" w:rsidRDefault="00380EB7" w:rsidP="00380EB7">
      <w:pPr>
        <w:pStyle w:val="text"/>
        <w:widowControl/>
        <w:spacing w:before="0" w:line="240" w:lineRule="auto"/>
        <w:rPr>
          <w:rFonts w:ascii="Times New Roman" w:hAnsi="Times New Roman"/>
          <w:i/>
          <w:noProof/>
          <w:sz w:val="18"/>
          <w:szCs w:val="18"/>
          <w:lang w:val="ro-RO"/>
        </w:rPr>
      </w:pPr>
    </w:p>
    <w:p w14:paraId="6736A871" w14:textId="77777777" w:rsidR="00380EB7" w:rsidRPr="00264BDC" w:rsidRDefault="00380EB7" w:rsidP="00380EB7">
      <w:pPr>
        <w:pStyle w:val="text"/>
        <w:widowControl/>
        <w:spacing w:before="0" w:line="240" w:lineRule="auto"/>
        <w:rPr>
          <w:rFonts w:ascii="Times New Roman" w:hAnsi="Times New Roman"/>
          <w:i/>
          <w:noProof/>
          <w:sz w:val="18"/>
          <w:szCs w:val="18"/>
          <w:lang w:val="ro-RO"/>
        </w:rPr>
      </w:pPr>
    </w:p>
    <w:p w14:paraId="36E8D250" w14:textId="77777777" w:rsidR="00380EB7" w:rsidRPr="00264BDC" w:rsidRDefault="00380EB7" w:rsidP="00380EB7">
      <w:pPr>
        <w:pStyle w:val="Header"/>
        <w:rPr>
          <w:rFonts w:ascii="Times New Roman" w:hAnsi="Times New Roman"/>
          <w:i/>
          <w:sz w:val="18"/>
          <w:szCs w:val="18"/>
        </w:rPr>
      </w:pPr>
    </w:p>
    <w:p w14:paraId="1CD92A0C" w14:textId="77777777" w:rsidR="00380EB7" w:rsidRPr="00264BDC" w:rsidRDefault="00380EB7" w:rsidP="00380EB7">
      <w:pPr>
        <w:autoSpaceDE w:val="0"/>
        <w:spacing w:after="120" w:line="240" w:lineRule="auto"/>
        <w:jc w:val="both"/>
        <w:rPr>
          <w:rFonts w:ascii="Times New Roman" w:hAnsi="Times New Roman"/>
          <w:i/>
          <w:sz w:val="18"/>
          <w:szCs w:val="18"/>
        </w:rPr>
      </w:pPr>
      <w:r w:rsidRPr="00264BDC">
        <w:rPr>
          <w:rFonts w:ascii="Times New Roman" w:hAnsi="Times New Roman"/>
          <w:i/>
          <w:sz w:val="18"/>
          <w:szCs w:val="18"/>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14:paraId="522EBFD0" w14:textId="77777777" w:rsidR="00380EB7" w:rsidRPr="00264BDC" w:rsidRDefault="00380EB7" w:rsidP="00380EB7">
      <w:pPr>
        <w:autoSpaceDE w:val="0"/>
        <w:spacing w:after="120" w:line="240" w:lineRule="auto"/>
        <w:jc w:val="both"/>
        <w:rPr>
          <w:rFonts w:ascii="Times New Roman" w:hAnsi="Times New Roman"/>
          <w:i/>
          <w:sz w:val="18"/>
          <w:szCs w:val="18"/>
        </w:rPr>
      </w:pPr>
    </w:p>
    <w:p w14:paraId="668163E7" w14:textId="77777777" w:rsidR="00380EB7" w:rsidRPr="00264BDC" w:rsidRDefault="00380EB7" w:rsidP="00380EB7">
      <w:pPr>
        <w:autoSpaceDE w:val="0"/>
        <w:spacing w:after="120" w:line="240" w:lineRule="auto"/>
        <w:jc w:val="both"/>
        <w:rPr>
          <w:rFonts w:ascii="Times New Roman" w:hAnsi="Times New Roman"/>
          <w:i/>
          <w:sz w:val="18"/>
          <w:szCs w:val="18"/>
        </w:rPr>
      </w:pPr>
      <w:r w:rsidRPr="00264BDC">
        <w:rPr>
          <w:rFonts w:ascii="Times New Roman" w:hAnsi="Times New Roman"/>
          <w:i/>
          <w:sz w:val="18"/>
          <w:szCs w:val="18"/>
        </w:rPr>
        <w:t>Semnătura ofertantului sau a reprezentantului ofertantului                                   .....................................................</w:t>
      </w:r>
    </w:p>
    <w:p w14:paraId="0CE290DA" w14:textId="77777777" w:rsidR="00380EB7" w:rsidRPr="00264BDC" w:rsidRDefault="00380EB7" w:rsidP="00380EB7">
      <w:pPr>
        <w:autoSpaceDE w:val="0"/>
        <w:spacing w:after="120" w:line="240" w:lineRule="auto"/>
        <w:jc w:val="both"/>
        <w:rPr>
          <w:rFonts w:ascii="Times New Roman" w:hAnsi="Times New Roman"/>
          <w:i/>
          <w:sz w:val="18"/>
          <w:szCs w:val="18"/>
        </w:rPr>
      </w:pPr>
      <w:r w:rsidRPr="00264BDC">
        <w:rPr>
          <w:rFonts w:ascii="Times New Roman" w:hAnsi="Times New Roman"/>
          <w:i/>
          <w:sz w:val="18"/>
          <w:szCs w:val="18"/>
        </w:rPr>
        <w:t>Numele  şi prenumele semnatarului</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6ADBBF4E" w14:textId="77777777" w:rsidR="00380EB7" w:rsidRPr="00264BDC" w:rsidRDefault="00380EB7" w:rsidP="00380EB7">
      <w:pPr>
        <w:autoSpaceDE w:val="0"/>
        <w:spacing w:after="120" w:line="240" w:lineRule="auto"/>
        <w:jc w:val="both"/>
        <w:rPr>
          <w:rFonts w:ascii="Times New Roman" w:hAnsi="Times New Roman"/>
          <w:i/>
          <w:sz w:val="18"/>
          <w:szCs w:val="18"/>
        </w:rPr>
      </w:pPr>
      <w:r w:rsidRPr="00264BDC">
        <w:rPr>
          <w:rFonts w:ascii="Times New Roman" w:hAnsi="Times New Roman"/>
          <w:i/>
          <w:sz w:val="18"/>
          <w:szCs w:val="18"/>
        </w:rPr>
        <w:t>Capacitate de semnătura</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0B46F173" w14:textId="77777777" w:rsidR="00380EB7" w:rsidRPr="00264BDC" w:rsidRDefault="00380EB7" w:rsidP="00380EB7">
      <w:pPr>
        <w:autoSpaceDE w:val="0"/>
        <w:spacing w:after="120" w:line="240" w:lineRule="auto"/>
        <w:jc w:val="both"/>
        <w:rPr>
          <w:rFonts w:ascii="Times New Roman" w:hAnsi="Times New Roman"/>
          <w:b/>
          <w:i/>
          <w:sz w:val="18"/>
          <w:szCs w:val="18"/>
        </w:rPr>
      </w:pPr>
      <w:r w:rsidRPr="00264BDC">
        <w:rPr>
          <w:rFonts w:ascii="Times New Roman" w:hAnsi="Times New Roman"/>
          <w:b/>
          <w:i/>
          <w:sz w:val="18"/>
          <w:szCs w:val="18"/>
        </w:rPr>
        <w:t xml:space="preserve">Detalii despre ofertant </w:t>
      </w:r>
    </w:p>
    <w:p w14:paraId="3BA981A6" w14:textId="77777777" w:rsidR="00380EB7" w:rsidRPr="00264BDC" w:rsidRDefault="00380EB7" w:rsidP="00380EB7">
      <w:pPr>
        <w:autoSpaceDE w:val="0"/>
        <w:spacing w:after="120" w:line="240" w:lineRule="auto"/>
        <w:jc w:val="both"/>
        <w:rPr>
          <w:rFonts w:ascii="Times New Roman" w:hAnsi="Times New Roman"/>
          <w:i/>
          <w:sz w:val="18"/>
          <w:szCs w:val="18"/>
        </w:rPr>
      </w:pPr>
      <w:r w:rsidRPr="00264BDC">
        <w:rPr>
          <w:rFonts w:ascii="Times New Roman" w:hAnsi="Times New Roman"/>
          <w:i/>
          <w:sz w:val="18"/>
          <w:szCs w:val="18"/>
        </w:rPr>
        <w:t xml:space="preserve">Numele ofertantului  </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70DF91F9" w14:textId="77777777" w:rsidR="00380EB7" w:rsidRPr="00264BDC" w:rsidRDefault="00380EB7" w:rsidP="00380EB7">
      <w:pPr>
        <w:autoSpaceDE w:val="0"/>
        <w:spacing w:after="120" w:line="240" w:lineRule="auto"/>
        <w:jc w:val="both"/>
        <w:rPr>
          <w:rFonts w:ascii="Times New Roman" w:hAnsi="Times New Roman"/>
          <w:i/>
          <w:sz w:val="18"/>
          <w:szCs w:val="18"/>
        </w:rPr>
      </w:pPr>
      <w:r w:rsidRPr="00264BDC">
        <w:rPr>
          <w:rFonts w:ascii="Times New Roman" w:hAnsi="Times New Roman"/>
          <w:i/>
          <w:sz w:val="18"/>
          <w:szCs w:val="18"/>
        </w:rPr>
        <w:t>Ţara de reşedinţă</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4BEFE109" w14:textId="77777777" w:rsidR="00380EB7" w:rsidRPr="00264BDC" w:rsidRDefault="00380EB7" w:rsidP="00380EB7">
      <w:pPr>
        <w:autoSpaceDE w:val="0"/>
        <w:spacing w:after="120" w:line="240" w:lineRule="auto"/>
        <w:jc w:val="both"/>
        <w:rPr>
          <w:rFonts w:ascii="Times New Roman" w:hAnsi="Times New Roman"/>
          <w:i/>
          <w:sz w:val="18"/>
          <w:szCs w:val="18"/>
        </w:rPr>
      </w:pPr>
      <w:r w:rsidRPr="00264BDC">
        <w:rPr>
          <w:rFonts w:ascii="Times New Roman" w:hAnsi="Times New Roman"/>
          <w:i/>
          <w:sz w:val="18"/>
          <w:szCs w:val="18"/>
        </w:rPr>
        <w:t>Adresa</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4C98FF8B" w14:textId="77777777" w:rsidR="00380EB7" w:rsidRPr="00264BDC" w:rsidRDefault="00380EB7" w:rsidP="00380EB7">
      <w:pPr>
        <w:autoSpaceDE w:val="0"/>
        <w:spacing w:after="120" w:line="240" w:lineRule="auto"/>
        <w:jc w:val="both"/>
        <w:rPr>
          <w:rFonts w:ascii="Times New Roman" w:hAnsi="Times New Roman"/>
          <w:i/>
          <w:sz w:val="18"/>
          <w:szCs w:val="18"/>
        </w:rPr>
      </w:pPr>
      <w:r w:rsidRPr="00264BDC">
        <w:rPr>
          <w:rFonts w:ascii="Times New Roman" w:hAnsi="Times New Roman"/>
          <w:i/>
          <w:sz w:val="18"/>
          <w:szCs w:val="18"/>
        </w:rPr>
        <w:t>Adresa de corespondenţă (dacă este diferită)</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24905934" w14:textId="77777777" w:rsidR="00380EB7" w:rsidRPr="00264BDC" w:rsidRDefault="00380EB7" w:rsidP="00380EB7">
      <w:pPr>
        <w:autoSpaceDE w:val="0"/>
        <w:spacing w:after="120" w:line="240" w:lineRule="auto"/>
        <w:jc w:val="both"/>
        <w:rPr>
          <w:rFonts w:ascii="Times New Roman" w:hAnsi="Times New Roman"/>
          <w:i/>
          <w:sz w:val="18"/>
          <w:szCs w:val="18"/>
        </w:rPr>
      </w:pPr>
      <w:r w:rsidRPr="00264BDC">
        <w:rPr>
          <w:rFonts w:ascii="Times New Roman" w:hAnsi="Times New Roman"/>
          <w:i/>
          <w:sz w:val="18"/>
          <w:szCs w:val="18"/>
        </w:rPr>
        <w:t>Telefon / Fax</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50BAF456" w14:textId="77777777" w:rsidR="00380EB7" w:rsidRPr="00264BDC" w:rsidRDefault="00380EB7" w:rsidP="00380EB7">
      <w:pPr>
        <w:autoSpaceDE w:val="0"/>
        <w:spacing w:after="120" w:line="240" w:lineRule="auto"/>
        <w:jc w:val="both"/>
        <w:rPr>
          <w:rFonts w:ascii="Times New Roman" w:hAnsi="Times New Roman"/>
          <w:i/>
          <w:sz w:val="18"/>
          <w:szCs w:val="18"/>
        </w:rPr>
      </w:pPr>
      <w:r w:rsidRPr="00264BDC">
        <w:rPr>
          <w:rFonts w:ascii="Times New Roman" w:hAnsi="Times New Roman"/>
          <w:i/>
          <w:sz w:val="18"/>
          <w:szCs w:val="18"/>
        </w:rPr>
        <w:t xml:space="preserve">Data </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2F3C55EB" w14:textId="77777777" w:rsidR="00380EB7" w:rsidRPr="00264BDC" w:rsidRDefault="00380EB7" w:rsidP="00380EB7">
      <w:pPr>
        <w:autoSpaceDE w:val="0"/>
        <w:spacing w:after="120" w:line="240" w:lineRule="auto"/>
        <w:jc w:val="right"/>
        <w:rPr>
          <w:rFonts w:ascii="Times New Roman" w:hAnsi="Times New Roman"/>
          <w:b/>
          <w:i/>
          <w:sz w:val="18"/>
          <w:szCs w:val="18"/>
        </w:rPr>
      </w:pPr>
    </w:p>
    <w:p w14:paraId="38B8E792" w14:textId="77777777" w:rsidR="00380EB7" w:rsidRPr="00264BDC" w:rsidRDefault="00380EB7" w:rsidP="00380EB7">
      <w:pPr>
        <w:autoSpaceDE w:val="0"/>
        <w:spacing w:after="120" w:line="240" w:lineRule="auto"/>
        <w:jc w:val="right"/>
        <w:rPr>
          <w:rFonts w:ascii="Times New Roman" w:hAnsi="Times New Roman"/>
          <w:b/>
          <w:i/>
          <w:sz w:val="18"/>
          <w:szCs w:val="18"/>
        </w:rPr>
      </w:pPr>
    </w:p>
    <w:p w14:paraId="2898A5A8" w14:textId="77777777" w:rsidR="00380EB7" w:rsidRPr="00264BDC" w:rsidRDefault="00380EB7" w:rsidP="00B14699">
      <w:pPr>
        <w:spacing w:after="0" w:line="240" w:lineRule="auto"/>
        <w:rPr>
          <w:rFonts w:ascii="Times New Roman" w:hAnsi="Times New Roman"/>
          <w:bCs/>
          <w:i/>
          <w:sz w:val="18"/>
          <w:szCs w:val="18"/>
        </w:rPr>
      </w:pPr>
    </w:p>
    <w:p w14:paraId="0317DACD" w14:textId="77777777" w:rsidR="00380EB7" w:rsidRPr="00264BDC" w:rsidRDefault="00380EB7" w:rsidP="00B14699">
      <w:pPr>
        <w:spacing w:after="0" w:line="240" w:lineRule="auto"/>
        <w:rPr>
          <w:rFonts w:ascii="Times New Roman" w:hAnsi="Times New Roman"/>
          <w:bCs/>
          <w:i/>
          <w:sz w:val="18"/>
          <w:szCs w:val="18"/>
        </w:rPr>
      </w:pPr>
    </w:p>
    <w:p w14:paraId="4531A9DD" w14:textId="77777777" w:rsidR="00380EB7" w:rsidRPr="00264BDC" w:rsidRDefault="00380EB7" w:rsidP="00B14699">
      <w:pPr>
        <w:spacing w:after="0" w:line="240" w:lineRule="auto"/>
        <w:rPr>
          <w:rFonts w:ascii="Times New Roman" w:hAnsi="Times New Roman"/>
          <w:bCs/>
          <w:i/>
          <w:sz w:val="18"/>
          <w:szCs w:val="18"/>
        </w:rPr>
      </w:pPr>
    </w:p>
    <w:p w14:paraId="1D4E5064" w14:textId="77777777" w:rsidR="00C71504" w:rsidRPr="00264BDC" w:rsidRDefault="00C71504" w:rsidP="00B14699">
      <w:pPr>
        <w:spacing w:after="0" w:line="240" w:lineRule="auto"/>
        <w:rPr>
          <w:rFonts w:ascii="Times New Roman" w:hAnsi="Times New Roman"/>
          <w:bCs/>
          <w:i/>
          <w:sz w:val="18"/>
          <w:szCs w:val="18"/>
        </w:rPr>
      </w:pPr>
    </w:p>
    <w:p w14:paraId="606ED349" w14:textId="77777777" w:rsidR="00C71504" w:rsidRPr="00264BDC" w:rsidRDefault="00C71504" w:rsidP="00B14699">
      <w:pPr>
        <w:spacing w:after="0" w:line="240" w:lineRule="auto"/>
        <w:rPr>
          <w:rFonts w:ascii="Times New Roman" w:hAnsi="Times New Roman"/>
          <w:bCs/>
          <w:i/>
          <w:sz w:val="18"/>
          <w:szCs w:val="18"/>
        </w:rPr>
      </w:pPr>
    </w:p>
    <w:p w14:paraId="16AC71E3" w14:textId="77777777" w:rsidR="00C71504" w:rsidRPr="00264BDC" w:rsidRDefault="00C71504" w:rsidP="00B14699">
      <w:pPr>
        <w:spacing w:after="0" w:line="240" w:lineRule="auto"/>
        <w:rPr>
          <w:rFonts w:ascii="Times New Roman" w:hAnsi="Times New Roman"/>
          <w:bCs/>
          <w:i/>
          <w:sz w:val="18"/>
          <w:szCs w:val="18"/>
        </w:rPr>
      </w:pPr>
    </w:p>
    <w:p w14:paraId="7099C730" w14:textId="77777777" w:rsidR="00C71504" w:rsidRPr="00264BDC" w:rsidRDefault="00C71504" w:rsidP="00B14699">
      <w:pPr>
        <w:spacing w:after="0" w:line="240" w:lineRule="auto"/>
        <w:rPr>
          <w:rFonts w:ascii="Times New Roman" w:hAnsi="Times New Roman"/>
          <w:bCs/>
          <w:i/>
          <w:sz w:val="18"/>
          <w:szCs w:val="18"/>
        </w:rPr>
      </w:pPr>
    </w:p>
    <w:p w14:paraId="567B5F58" w14:textId="77777777" w:rsidR="004208E0" w:rsidRPr="00264BDC" w:rsidRDefault="004208E0" w:rsidP="00B14699">
      <w:pPr>
        <w:spacing w:after="0" w:line="240" w:lineRule="auto"/>
        <w:rPr>
          <w:rStyle w:val="PageNumber"/>
          <w:rFonts w:ascii="Times New Roman" w:hAnsi="Times New Roman"/>
          <w:b/>
          <w:i/>
          <w:sz w:val="18"/>
          <w:szCs w:val="18"/>
        </w:rPr>
      </w:pPr>
    </w:p>
    <w:p w14:paraId="560583D1" w14:textId="77777777" w:rsidR="004208E0" w:rsidRPr="00264BDC" w:rsidRDefault="004208E0" w:rsidP="00B14699">
      <w:pPr>
        <w:spacing w:after="0" w:line="240" w:lineRule="auto"/>
        <w:rPr>
          <w:rStyle w:val="PageNumber"/>
          <w:rFonts w:ascii="Times New Roman" w:hAnsi="Times New Roman"/>
          <w:b/>
          <w:i/>
          <w:sz w:val="18"/>
          <w:szCs w:val="18"/>
        </w:rPr>
      </w:pPr>
    </w:p>
    <w:p w14:paraId="2C9EC264" w14:textId="77777777" w:rsidR="004208E0" w:rsidRPr="00264BDC" w:rsidRDefault="004208E0" w:rsidP="00B14699">
      <w:pPr>
        <w:spacing w:after="0" w:line="240" w:lineRule="auto"/>
        <w:rPr>
          <w:rStyle w:val="PageNumber"/>
          <w:rFonts w:ascii="Times New Roman" w:hAnsi="Times New Roman"/>
          <w:b/>
          <w:i/>
          <w:sz w:val="18"/>
          <w:szCs w:val="18"/>
        </w:rPr>
      </w:pPr>
    </w:p>
    <w:p w14:paraId="61944B85" w14:textId="77777777" w:rsidR="004208E0" w:rsidRPr="00264BDC" w:rsidRDefault="004208E0" w:rsidP="00B14699">
      <w:pPr>
        <w:spacing w:after="0" w:line="240" w:lineRule="auto"/>
        <w:rPr>
          <w:rStyle w:val="PageNumber"/>
          <w:rFonts w:ascii="Times New Roman" w:hAnsi="Times New Roman"/>
          <w:b/>
          <w:i/>
          <w:sz w:val="18"/>
          <w:szCs w:val="18"/>
        </w:rPr>
      </w:pPr>
    </w:p>
    <w:p w14:paraId="11221B50" w14:textId="77777777" w:rsidR="004208E0" w:rsidRPr="00264BDC" w:rsidRDefault="004208E0" w:rsidP="00B14699">
      <w:pPr>
        <w:spacing w:after="0" w:line="240" w:lineRule="auto"/>
        <w:rPr>
          <w:rStyle w:val="PageNumber"/>
          <w:rFonts w:ascii="Times New Roman" w:hAnsi="Times New Roman"/>
          <w:b/>
          <w:i/>
          <w:sz w:val="18"/>
          <w:szCs w:val="18"/>
        </w:rPr>
      </w:pPr>
    </w:p>
    <w:p w14:paraId="647E986A" w14:textId="77777777" w:rsidR="004208E0" w:rsidRPr="00264BDC" w:rsidRDefault="004208E0" w:rsidP="00B14699">
      <w:pPr>
        <w:spacing w:after="0" w:line="240" w:lineRule="auto"/>
        <w:rPr>
          <w:rStyle w:val="PageNumber"/>
          <w:rFonts w:ascii="Times New Roman" w:hAnsi="Times New Roman"/>
          <w:b/>
          <w:i/>
          <w:sz w:val="18"/>
          <w:szCs w:val="18"/>
        </w:rPr>
      </w:pPr>
    </w:p>
    <w:p w14:paraId="67A9F7DE" w14:textId="77777777" w:rsidR="00380EB7" w:rsidRPr="00264BDC" w:rsidRDefault="00380EB7" w:rsidP="00B14699">
      <w:pPr>
        <w:spacing w:after="0" w:line="240" w:lineRule="auto"/>
        <w:rPr>
          <w:rStyle w:val="PageNumber"/>
          <w:rFonts w:ascii="Times New Roman" w:hAnsi="Times New Roman"/>
          <w:b/>
          <w:i/>
          <w:sz w:val="18"/>
          <w:szCs w:val="18"/>
        </w:rPr>
      </w:pPr>
    </w:p>
    <w:p w14:paraId="7E96E5EC" w14:textId="77777777" w:rsidR="00380EB7" w:rsidRPr="00264BDC" w:rsidRDefault="00380EB7" w:rsidP="00B14699">
      <w:pPr>
        <w:spacing w:after="0" w:line="240" w:lineRule="auto"/>
        <w:rPr>
          <w:rStyle w:val="PageNumber"/>
          <w:rFonts w:ascii="Times New Roman" w:hAnsi="Times New Roman"/>
          <w:b/>
          <w:i/>
          <w:sz w:val="18"/>
          <w:szCs w:val="18"/>
        </w:rPr>
      </w:pPr>
    </w:p>
    <w:p w14:paraId="7DFF8C9C" w14:textId="77777777" w:rsidR="00380EB7" w:rsidRPr="00264BDC" w:rsidRDefault="00380EB7" w:rsidP="00B14699">
      <w:pPr>
        <w:spacing w:after="0" w:line="240" w:lineRule="auto"/>
        <w:rPr>
          <w:rStyle w:val="PageNumber"/>
          <w:rFonts w:ascii="Times New Roman" w:hAnsi="Times New Roman"/>
          <w:b/>
          <w:i/>
          <w:sz w:val="18"/>
          <w:szCs w:val="18"/>
        </w:rPr>
      </w:pPr>
    </w:p>
    <w:p w14:paraId="4FC242DE" w14:textId="77777777" w:rsidR="00380EB7" w:rsidRPr="00264BDC" w:rsidRDefault="00380EB7" w:rsidP="00B14699">
      <w:pPr>
        <w:spacing w:after="0" w:line="240" w:lineRule="auto"/>
        <w:rPr>
          <w:rStyle w:val="PageNumber"/>
          <w:rFonts w:ascii="Times New Roman" w:hAnsi="Times New Roman"/>
          <w:b/>
          <w:i/>
          <w:sz w:val="18"/>
          <w:szCs w:val="18"/>
        </w:rPr>
      </w:pPr>
    </w:p>
    <w:p w14:paraId="6A8C24C6" w14:textId="77777777" w:rsidR="00380EB7" w:rsidRPr="00264BDC" w:rsidRDefault="00380EB7" w:rsidP="00B14699">
      <w:pPr>
        <w:spacing w:after="0" w:line="240" w:lineRule="auto"/>
        <w:rPr>
          <w:rStyle w:val="PageNumber"/>
          <w:rFonts w:ascii="Times New Roman" w:hAnsi="Times New Roman"/>
          <w:b/>
          <w:i/>
          <w:sz w:val="18"/>
          <w:szCs w:val="18"/>
        </w:rPr>
      </w:pPr>
    </w:p>
    <w:p w14:paraId="1D6BAFE0" w14:textId="77777777" w:rsidR="00380EB7" w:rsidRPr="00264BDC" w:rsidRDefault="00380EB7" w:rsidP="00B14699">
      <w:pPr>
        <w:spacing w:after="0" w:line="240" w:lineRule="auto"/>
        <w:rPr>
          <w:rStyle w:val="PageNumber"/>
          <w:rFonts w:ascii="Times New Roman" w:hAnsi="Times New Roman"/>
          <w:b/>
          <w:i/>
          <w:sz w:val="18"/>
          <w:szCs w:val="18"/>
        </w:rPr>
      </w:pPr>
    </w:p>
    <w:p w14:paraId="4746E616" w14:textId="77777777" w:rsidR="004208E0" w:rsidRPr="00264BDC" w:rsidRDefault="004208E0" w:rsidP="00B14699">
      <w:pPr>
        <w:spacing w:after="0" w:line="240" w:lineRule="auto"/>
        <w:rPr>
          <w:rStyle w:val="PageNumber"/>
          <w:rFonts w:ascii="Times New Roman" w:hAnsi="Times New Roman"/>
          <w:b/>
          <w:i/>
          <w:sz w:val="18"/>
          <w:szCs w:val="18"/>
        </w:rPr>
      </w:pPr>
    </w:p>
    <w:p w14:paraId="05F5BF4D" w14:textId="77777777" w:rsidR="004208E0" w:rsidRPr="00264BDC" w:rsidRDefault="004208E0" w:rsidP="00B14699">
      <w:pPr>
        <w:spacing w:after="0" w:line="240" w:lineRule="auto"/>
        <w:rPr>
          <w:rStyle w:val="PageNumber"/>
          <w:rFonts w:ascii="Times New Roman" w:hAnsi="Times New Roman"/>
          <w:b/>
          <w:i/>
          <w:sz w:val="18"/>
          <w:szCs w:val="18"/>
        </w:rPr>
      </w:pPr>
    </w:p>
    <w:p w14:paraId="3FB89044" w14:textId="77777777" w:rsidR="00380EB7" w:rsidRPr="00264BDC" w:rsidRDefault="00380EB7" w:rsidP="00B14699">
      <w:pPr>
        <w:spacing w:after="0" w:line="240" w:lineRule="auto"/>
        <w:rPr>
          <w:rStyle w:val="PageNumber"/>
          <w:rFonts w:ascii="Times New Roman" w:hAnsi="Times New Roman"/>
          <w:b/>
          <w:i/>
          <w:sz w:val="18"/>
          <w:szCs w:val="18"/>
        </w:rPr>
      </w:pPr>
    </w:p>
    <w:p w14:paraId="26834963" w14:textId="77777777" w:rsidR="00380EB7" w:rsidRPr="00264BDC" w:rsidRDefault="00380EB7" w:rsidP="00B14699">
      <w:pPr>
        <w:spacing w:after="0" w:line="240" w:lineRule="auto"/>
        <w:rPr>
          <w:rStyle w:val="PageNumber"/>
          <w:rFonts w:ascii="Times New Roman" w:hAnsi="Times New Roman"/>
          <w:b/>
          <w:i/>
          <w:sz w:val="18"/>
          <w:szCs w:val="18"/>
        </w:rPr>
      </w:pPr>
    </w:p>
    <w:p w14:paraId="15A315C9" w14:textId="77777777" w:rsidR="00380EB7" w:rsidRPr="00264BDC" w:rsidRDefault="00380EB7" w:rsidP="00B14699">
      <w:pPr>
        <w:spacing w:after="0" w:line="240" w:lineRule="auto"/>
        <w:rPr>
          <w:rStyle w:val="PageNumber"/>
          <w:rFonts w:ascii="Times New Roman" w:hAnsi="Times New Roman"/>
          <w:b/>
          <w:i/>
          <w:sz w:val="18"/>
          <w:szCs w:val="18"/>
        </w:rPr>
      </w:pPr>
    </w:p>
    <w:p w14:paraId="2C878A0D" w14:textId="77777777" w:rsidR="00380EB7" w:rsidRPr="00264BDC" w:rsidRDefault="00380EB7" w:rsidP="00B14699">
      <w:pPr>
        <w:spacing w:after="0" w:line="240" w:lineRule="auto"/>
        <w:rPr>
          <w:rStyle w:val="PageNumber"/>
          <w:rFonts w:ascii="Times New Roman" w:hAnsi="Times New Roman"/>
          <w:b/>
          <w:i/>
          <w:sz w:val="18"/>
          <w:szCs w:val="18"/>
        </w:rPr>
      </w:pPr>
    </w:p>
    <w:p w14:paraId="66C7D9E1" w14:textId="77777777" w:rsidR="00380EB7" w:rsidRPr="00264BDC" w:rsidRDefault="00380EB7" w:rsidP="00B14699">
      <w:pPr>
        <w:spacing w:after="0" w:line="240" w:lineRule="auto"/>
        <w:rPr>
          <w:rStyle w:val="PageNumber"/>
          <w:rFonts w:ascii="Times New Roman" w:hAnsi="Times New Roman"/>
          <w:b/>
          <w:i/>
          <w:sz w:val="18"/>
          <w:szCs w:val="18"/>
        </w:rPr>
      </w:pPr>
    </w:p>
    <w:p w14:paraId="1BFE7FAE" w14:textId="77777777" w:rsidR="00380EB7" w:rsidRPr="00264BDC" w:rsidRDefault="00380EB7" w:rsidP="00B14699">
      <w:pPr>
        <w:spacing w:after="0" w:line="240" w:lineRule="auto"/>
        <w:rPr>
          <w:rStyle w:val="PageNumber"/>
          <w:rFonts w:ascii="Times New Roman" w:hAnsi="Times New Roman"/>
          <w:b/>
          <w:i/>
          <w:sz w:val="18"/>
          <w:szCs w:val="18"/>
        </w:rPr>
      </w:pPr>
    </w:p>
    <w:p w14:paraId="0D75021E" w14:textId="77777777" w:rsidR="00225AB0" w:rsidRPr="00264BDC" w:rsidRDefault="00225AB0" w:rsidP="00B14699">
      <w:pPr>
        <w:spacing w:after="0" w:line="240" w:lineRule="auto"/>
        <w:rPr>
          <w:rStyle w:val="PageNumber"/>
          <w:rFonts w:ascii="Times New Roman" w:hAnsi="Times New Roman"/>
          <w:b/>
          <w:i/>
          <w:sz w:val="18"/>
          <w:szCs w:val="18"/>
        </w:rPr>
      </w:pPr>
    </w:p>
    <w:p w14:paraId="5CDEEC73" w14:textId="77777777" w:rsidR="00225AB0" w:rsidRPr="00264BDC" w:rsidRDefault="00225AB0" w:rsidP="00B14699">
      <w:pPr>
        <w:spacing w:after="0" w:line="240" w:lineRule="auto"/>
        <w:rPr>
          <w:rStyle w:val="PageNumber"/>
          <w:rFonts w:ascii="Times New Roman" w:hAnsi="Times New Roman"/>
          <w:b/>
          <w:i/>
          <w:sz w:val="18"/>
          <w:szCs w:val="18"/>
        </w:rPr>
      </w:pPr>
    </w:p>
    <w:p w14:paraId="6F21D06A" w14:textId="77777777" w:rsidR="00380EB7" w:rsidRPr="00264BDC" w:rsidRDefault="00380EB7" w:rsidP="00B14699">
      <w:pPr>
        <w:spacing w:after="0" w:line="240" w:lineRule="auto"/>
        <w:rPr>
          <w:rStyle w:val="PageNumber"/>
          <w:rFonts w:ascii="Times New Roman" w:hAnsi="Times New Roman"/>
          <w:b/>
          <w:i/>
          <w:sz w:val="18"/>
          <w:szCs w:val="18"/>
        </w:rPr>
      </w:pPr>
    </w:p>
    <w:p w14:paraId="7F456E23" w14:textId="77777777" w:rsidR="00F000A2" w:rsidRPr="00264BDC" w:rsidRDefault="00F000A2" w:rsidP="00F000A2">
      <w:pPr>
        <w:autoSpaceDE w:val="0"/>
        <w:spacing w:after="60"/>
        <w:jc w:val="right"/>
        <w:rPr>
          <w:rFonts w:ascii="Times New Roman" w:eastAsia="Times New Roman" w:hAnsi="Times New Roman"/>
          <w:i/>
          <w:sz w:val="18"/>
          <w:szCs w:val="18"/>
        </w:rPr>
      </w:pPr>
      <w:r w:rsidRPr="00264BDC">
        <w:rPr>
          <w:rFonts w:ascii="Times New Roman" w:hAnsi="Times New Roman"/>
          <w:b/>
          <w:i/>
          <w:noProof/>
          <w:sz w:val="18"/>
          <w:szCs w:val="18"/>
        </w:rPr>
        <w:t>FORMULARUL nr.</w:t>
      </w:r>
      <w:r w:rsidR="00D23C47" w:rsidRPr="00264BDC">
        <w:rPr>
          <w:rFonts w:ascii="Times New Roman" w:hAnsi="Times New Roman"/>
          <w:b/>
          <w:i/>
          <w:noProof/>
          <w:sz w:val="18"/>
          <w:szCs w:val="18"/>
        </w:rPr>
        <w:t>5</w:t>
      </w:r>
    </w:p>
    <w:p w14:paraId="259F29D4" w14:textId="77777777" w:rsidR="00F000A2" w:rsidRPr="00264BDC" w:rsidRDefault="00F000A2" w:rsidP="00F000A2">
      <w:pPr>
        <w:autoSpaceDE w:val="0"/>
        <w:spacing w:after="60"/>
        <w:jc w:val="both"/>
        <w:rPr>
          <w:rFonts w:ascii="Times New Roman" w:eastAsia="Times New Roman" w:hAnsi="Times New Roman"/>
          <w:i/>
          <w:sz w:val="18"/>
          <w:szCs w:val="18"/>
        </w:rPr>
      </w:pPr>
      <w:r w:rsidRPr="00264BDC">
        <w:rPr>
          <w:rFonts w:ascii="Times New Roman" w:eastAsia="Times New Roman" w:hAnsi="Times New Roman"/>
          <w:i/>
          <w:sz w:val="18"/>
          <w:szCs w:val="18"/>
        </w:rPr>
        <w:t xml:space="preserve">Operator economic </w:t>
      </w:r>
      <w:r w:rsidRPr="00264BDC">
        <w:rPr>
          <w:rFonts w:ascii="Times New Roman" w:eastAsia="Times New Roman" w:hAnsi="Times New Roman"/>
          <w:i/>
          <w:sz w:val="18"/>
          <w:szCs w:val="18"/>
        </w:rPr>
        <w:tab/>
      </w:r>
      <w:r w:rsidRPr="00264BDC">
        <w:rPr>
          <w:rFonts w:ascii="Times New Roman" w:eastAsia="Times New Roman" w:hAnsi="Times New Roman"/>
          <w:i/>
          <w:sz w:val="18"/>
          <w:szCs w:val="18"/>
        </w:rPr>
        <w:tab/>
      </w:r>
      <w:r w:rsidRPr="00264BDC">
        <w:rPr>
          <w:rFonts w:ascii="Times New Roman" w:eastAsia="Times New Roman" w:hAnsi="Times New Roman"/>
          <w:i/>
          <w:sz w:val="18"/>
          <w:szCs w:val="18"/>
        </w:rPr>
        <w:tab/>
      </w:r>
    </w:p>
    <w:p w14:paraId="66148042" w14:textId="77777777" w:rsidR="00F000A2" w:rsidRPr="00264BDC" w:rsidRDefault="00F000A2" w:rsidP="00F000A2">
      <w:pPr>
        <w:autoSpaceDE w:val="0"/>
        <w:spacing w:after="60"/>
        <w:jc w:val="both"/>
        <w:rPr>
          <w:rFonts w:ascii="Times New Roman" w:eastAsia="Times New Roman" w:hAnsi="Times New Roman"/>
          <w:i/>
          <w:sz w:val="18"/>
          <w:szCs w:val="18"/>
        </w:rPr>
      </w:pPr>
      <w:r w:rsidRPr="00264BDC">
        <w:rPr>
          <w:rFonts w:ascii="Times New Roman" w:eastAsia="Times New Roman" w:hAnsi="Times New Roman"/>
          <w:i/>
          <w:sz w:val="18"/>
          <w:szCs w:val="18"/>
        </w:rPr>
        <w:t xml:space="preserve"> ................................ </w:t>
      </w:r>
    </w:p>
    <w:p w14:paraId="3B894070" w14:textId="77777777" w:rsidR="00F000A2" w:rsidRPr="00264BDC" w:rsidRDefault="00F000A2" w:rsidP="00F000A2">
      <w:pPr>
        <w:autoSpaceDE w:val="0"/>
        <w:spacing w:after="60"/>
        <w:jc w:val="both"/>
        <w:rPr>
          <w:rFonts w:ascii="Times New Roman" w:eastAsia="Times New Roman" w:hAnsi="Times New Roman"/>
          <w:i/>
          <w:sz w:val="18"/>
          <w:szCs w:val="18"/>
        </w:rPr>
      </w:pPr>
      <w:r w:rsidRPr="00264BDC">
        <w:rPr>
          <w:rFonts w:ascii="Times New Roman" w:eastAsia="Times New Roman" w:hAnsi="Times New Roman"/>
          <w:i/>
          <w:sz w:val="18"/>
          <w:szCs w:val="18"/>
        </w:rPr>
        <w:t>(denumirea/numele)</w:t>
      </w:r>
    </w:p>
    <w:p w14:paraId="6AD8AFC7" w14:textId="77777777" w:rsidR="00F000A2" w:rsidRPr="00264BDC" w:rsidRDefault="00F000A2" w:rsidP="00F000A2">
      <w:pPr>
        <w:autoSpaceDE w:val="0"/>
        <w:autoSpaceDN w:val="0"/>
        <w:adjustRightInd w:val="0"/>
        <w:jc w:val="center"/>
        <w:rPr>
          <w:rFonts w:ascii="Times New Roman" w:hAnsi="Times New Roman"/>
          <w:b/>
          <w:bCs/>
          <w:i/>
          <w:sz w:val="18"/>
          <w:szCs w:val="18"/>
        </w:rPr>
      </w:pPr>
    </w:p>
    <w:p w14:paraId="15DC4F3F" w14:textId="77777777" w:rsidR="00F000A2" w:rsidRPr="00264BDC" w:rsidRDefault="00F000A2" w:rsidP="00F000A2">
      <w:pPr>
        <w:autoSpaceDE w:val="0"/>
        <w:autoSpaceDN w:val="0"/>
        <w:adjustRightInd w:val="0"/>
        <w:jc w:val="center"/>
        <w:rPr>
          <w:rFonts w:ascii="Times New Roman" w:hAnsi="Times New Roman"/>
          <w:b/>
          <w:bCs/>
          <w:i/>
          <w:sz w:val="18"/>
          <w:szCs w:val="18"/>
        </w:rPr>
      </w:pPr>
      <w:r w:rsidRPr="00264BDC">
        <w:rPr>
          <w:rFonts w:ascii="Times New Roman" w:eastAsia="Times New Roman" w:hAnsi="Times New Roman"/>
          <w:b/>
          <w:i/>
          <w:sz w:val="18"/>
          <w:szCs w:val="18"/>
          <w:lang w:eastAsia="ro-RO"/>
        </w:rPr>
        <w:t xml:space="preserve">Declaratie privind respectarea condițiilor de mediu, sociale și cu privire la relațiile de muncă pe toată durata de îndeplinire a contractului de </w:t>
      </w:r>
      <w:r w:rsidR="00BD2AD8" w:rsidRPr="00264BDC">
        <w:rPr>
          <w:rFonts w:ascii="Times New Roman" w:eastAsia="Times New Roman" w:hAnsi="Times New Roman"/>
          <w:b/>
          <w:i/>
          <w:sz w:val="18"/>
          <w:szCs w:val="18"/>
          <w:lang w:eastAsia="ro-RO"/>
        </w:rPr>
        <w:t>servicii</w:t>
      </w:r>
    </w:p>
    <w:p w14:paraId="3FD8D15E" w14:textId="77777777" w:rsidR="00F000A2" w:rsidRPr="00264BDC" w:rsidRDefault="00F000A2" w:rsidP="00F000A2">
      <w:pPr>
        <w:autoSpaceDE w:val="0"/>
        <w:autoSpaceDN w:val="0"/>
        <w:adjustRightInd w:val="0"/>
        <w:rPr>
          <w:rFonts w:ascii="Times New Roman" w:hAnsi="Times New Roman"/>
          <w:i/>
          <w:sz w:val="18"/>
          <w:szCs w:val="18"/>
        </w:rPr>
      </w:pPr>
    </w:p>
    <w:p w14:paraId="7BE4E6CD" w14:textId="77777777" w:rsidR="00F000A2" w:rsidRPr="00264BDC" w:rsidRDefault="00F000A2" w:rsidP="00F000A2">
      <w:pPr>
        <w:autoSpaceDE w:val="0"/>
        <w:autoSpaceDN w:val="0"/>
        <w:adjustRightInd w:val="0"/>
        <w:rPr>
          <w:rFonts w:ascii="Times New Roman" w:hAnsi="Times New Roman"/>
          <w:i/>
          <w:sz w:val="18"/>
          <w:szCs w:val="18"/>
        </w:rPr>
      </w:pPr>
    </w:p>
    <w:p w14:paraId="177736A5" w14:textId="77777777" w:rsidR="00F000A2" w:rsidRPr="00264BDC" w:rsidRDefault="00F000A2" w:rsidP="00F000A2">
      <w:pPr>
        <w:autoSpaceDE w:val="0"/>
        <w:autoSpaceDN w:val="0"/>
        <w:adjustRightInd w:val="0"/>
        <w:jc w:val="both"/>
        <w:rPr>
          <w:rFonts w:ascii="Times New Roman" w:hAnsi="Times New Roman"/>
          <w:i/>
          <w:sz w:val="18"/>
          <w:szCs w:val="18"/>
        </w:rPr>
      </w:pPr>
      <w:r w:rsidRPr="00264BDC">
        <w:rPr>
          <w:rFonts w:ascii="Times New Roman" w:hAnsi="Times New Roman"/>
          <w:i/>
          <w:sz w:val="18"/>
          <w:szCs w:val="18"/>
        </w:rPr>
        <w:t xml:space="preserve">Subsemnatul …………………….. (numele </w:t>
      </w:r>
      <w:r w:rsidRPr="00264BDC">
        <w:rPr>
          <w:rFonts w:ascii="Times New Roman" w:eastAsia="TimesNewRoman" w:hAnsi="Times New Roman"/>
          <w:i/>
          <w:sz w:val="18"/>
          <w:szCs w:val="18"/>
        </w:rPr>
        <w:t>s</w:t>
      </w:r>
      <w:r w:rsidRPr="00264BDC">
        <w:rPr>
          <w:rFonts w:ascii="Times New Roman" w:hAnsi="Times New Roman"/>
          <w:i/>
          <w:sz w:val="18"/>
          <w:szCs w:val="18"/>
        </w:rPr>
        <w:t>i prenumele in clar ale persoanei autorizate), reprezentant al ……………………….. (denumirea ofertantului/membrului asocierii.....) declar pe propria răspundere ca mă angajez sa prestez serviciile pe parcursul îndeplinirii contractului „.......................................................................</w:t>
      </w:r>
      <w:r w:rsidRPr="00264BDC">
        <w:rPr>
          <w:rFonts w:ascii="Times New Roman" w:hAnsi="Times New Roman"/>
          <w:b/>
          <w:i/>
          <w:sz w:val="18"/>
          <w:szCs w:val="18"/>
        </w:rPr>
        <w:t>”</w:t>
      </w:r>
      <w:r w:rsidRPr="00264BDC">
        <w:rPr>
          <w:rFonts w:ascii="Times New Roman" w:hAnsi="Times New Roman"/>
          <w:i/>
          <w:sz w:val="18"/>
          <w:szCs w:val="18"/>
        </w:rPr>
        <w:t xml:space="preserve">, in conformitate cu regulile obligatorii referitoare la condițiile privind </w:t>
      </w:r>
      <w:r w:rsidRPr="00264BDC">
        <w:rPr>
          <w:rFonts w:ascii="Times New Roman" w:eastAsia="Times New Roman" w:hAnsi="Times New Roman"/>
          <w:i/>
          <w:sz w:val="18"/>
          <w:szCs w:val="18"/>
          <w:lang w:eastAsia="ro-RO"/>
        </w:rPr>
        <w:t>respectarea condițiilor de mediu, sociale și cu privire la relațiile de muncă pe toată durata de îndeplinire a contractului de lucrări</w:t>
      </w:r>
      <w:r w:rsidRPr="00264BDC">
        <w:rPr>
          <w:rFonts w:ascii="Times New Roman" w:hAnsi="Times New Roman"/>
          <w:i/>
          <w:sz w:val="18"/>
          <w:szCs w:val="18"/>
        </w:rPr>
        <w:t>, care sunt in vigoare in România.</w:t>
      </w:r>
    </w:p>
    <w:p w14:paraId="53780845" w14:textId="77777777" w:rsidR="00F000A2" w:rsidRPr="00264BDC" w:rsidRDefault="00F000A2" w:rsidP="00F000A2">
      <w:pPr>
        <w:autoSpaceDE w:val="0"/>
        <w:autoSpaceDN w:val="0"/>
        <w:adjustRightInd w:val="0"/>
        <w:jc w:val="both"/>
        <w:rPr>
          <w:rFonts w:ascii="Times New Roman" w:hAnsi="Times New Roman"/>
          <w:i/>
          <w:sz w:val="18"/>
          <w:szCs w:val="18"/>
        </w:rPr>
      </w:pPr>
      <w:r w:rsidRPr="00264BDC">
        <w:rPr>
          <w:rFonts w:ascii="Times New Roman" w:hAnsi="Times New Roman"/>
          <w:i/>
          <w:sz w:val="18"/>
          <w:szCs w:val="18"/>
        </w:rPr>
        <w:t xml:space="preserve">De asemenea, declar pe propria răspundere ca la elaborarea ofertei am ținut cont de obligațiile referitoare la </w:t>
      </w:r>
      <w:r w:rsidRPr="00264BDC">
        <w:rPr>
          <w:rFonts w:ascii="Times New Roman" w:eastAsia="Times New Roman" w:hAnsi="Times New Roman"/>
          <w:i/>
          <w:sz w:val="18"/>
          <w:szCs w:val="18"/>
          <w:lang w:eastAsia="ro-RO"/>
        </w:rPr>
        <w:t>respectarea condițiilor de mediu, sociale și cu privire la relațiile de muncă pe toată durata de îndeplinire a contractului de lucrări</w:t>
      </w:r>
      <w:r w:rsidRPr="00264BDC">
        <w:rPr>
          <w:rFonts w:ascii="Times New Roman" w:hAnsi="Times New Roman"/>
          <w:i/>
          <w:sz w:val="18"/>
          <w:szCs w:val="18"/>
        </w:rPr>
        <w:t xml:space="preserve"> si am inclus costul pentru îndeplinirea acestor obligații.</w:t>
      </w:r>
    </w:p>
    <w:p w14:paraId="3EE21EFA" w14:textId="77777777" w:rsidR="00F000A2" w:rsidRPr="00264BDC" w:rsidRDefault="00F000A2" w:rsidP="00F000A2">
      <w:pPr>
        <w:autoSpaceDE w:val="0"/>
        <w:autoSpaceDN w:val="0"/>
        <w:adjustRightInd w:val="0"/>
        <w:jc w:val="both"/>
        <w:rPr>
          <w:rFonts w:ascii="Times New Roman" w:hAnsi="Times New Roman"/>
          <w:i/>
          <w:sz w:val="18"/>
          <w:szCs w:val="18"/>
        </w:rPr>
      </w:pPr>
    </w:p>
    <w:p w14:paraId="03CB237B" w14:textId="77777777" w:rsidR="00F000A2" w:rsidRPr="00264BDC" w:rsidRDefault="00F000A2" w:rsidP="00F000A2">
      <w:pPr>
        <w:autoSpaceDE w:val="0"/>
        <w:spacing w:after="120" w:line="240" w:lineRule="auto"/>
        <w:jc w:val="both"/>
        <w:rPr>
          <w:rFonts w:ascii="Times New Roman" w:hAnsi="Times New Roman"/>
          <w:i/>
          <w:sz w:val="18"/>
          <w:szCs w:val="18"/>
        </w:rPr>
      </w:pPr>
      <w:r w:rsidRPr="00264BDC">
        <w:rPr>
          <w:rFonts w:ascii="Times New Roman" w:hAnsi="Times New Roman"/>
          <w:i/>
          <w:sz w:val="18"/>
          <w:szCs w:val="18"/>
        </w:rPr>
        <w:t>Semnătura ofertantului sau a reprezentantului ofertantului                                   .....................................................</w:t>
      </w:r>
    </w:p>
    <w:p w14:paraId="231CE42D" w14:textId="77777777" w:rsidR="00F000A2" w:rsidRPr="00264BDC" w:rsidRDefault="00F000A2" w:rsidP="00F000A2">
      <w:pPr>
        <w:autoSpaceDE w:val="0"/>
        <w:spacing w:after="120" w:line="240" w:lineRule="auto"/>
        <w:jc w:val="both"/>
        <w:rPr>
          <w:rFonts w:ascii="Times New Roman" w:hAnsi="Times New Roman"/>
          <w:i/>
          <w:sz w:val="18"/>
          <w:szCs w:val="18"/>
        </w:rPr>
      </w:pPr>
      <w:r w:rsidRPr="00264BDC">
        <w:rPr>
          <w:rFonts w:ascii="Times New Roman" w:hAnsi="Times New Roman"/>
          <w:i/>
          <w:sz w:val="18"/>
          <w:szCs w:val="18"/>
        </w:rPr>
        <w:t>Numele  şi prenumele semnatarului</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266A588F" w14:textId="77777777" w:rsidR="00F000A2" w:rsidRPr="00264BDC" w:rsidRDefault="00F000A2" w:rsidP="00F000A2">
      <w:pPr>
        <w:autoSpaceDE w:val="0"/>
        <w:spacing w:after="120" w:line="240" w:lineRule="auto"/>
        <w:jc w:val="both"/>
        <w:rPr>
          <w:rFonts w:ascii="Times New Roman" w:hAnsi="Times New Roman"/>
          <w:i/>
          <w:sz w:val="18"/>
          <w:szCs w:val="18"/>
        </w:rPr>
      </w:pPr>
      <w:r w:rsidRPr="00264BDC">
        <w:rPr>
          <w:rFonts w:ascii="Times New Roman" w:hAnsi="Times New Roman"/>
          <w:i/>
          <w:sz w:val="18"/>
          <w:szCs w:val="18"/>
        </w:rPr>
        <w:t>Capacitate de semnătura</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58D420FE" w14:textId="77777777" w:rsidR="00F000A2" w:rsidRPr="00264BDC" w:rsidRDefault="00F000A2" w:rsidP="00F000A2">
      <w:pPr>
        <w:autoSpaceDE w:val="0"/>
        <w:spacing w:after="120" w:line="240" w:lineRule="auto"/>
        <w:jc w:val="both"/>
        <w:rPr>
          <w:rFonts w:ascii="Times New Roman" w:hAnsi="Times New Roman"/>
          <w:b/>
          <w:i/>
          <w:sz w:val="18"/>
          <w:szCs w:val="18"/>
        </w:rPr>
      </w:pPr>
      <w:r w:rsidRPr="00264BDC">
        <w:rPr>
          <w:rFonts w:ascii="Times New Roman" w:hAnsi="Times New Roman"/>
          <w:b/>
          <w:i/>
          <w:sz w:val="18"/>
          <w:szCs w:val="18"/>
        </w:rPr>
        <w:t xml:space="preserve">Detalii despre ofertant </w:t>
      </w:r>
    </w:p>
    <w:p w14:paraId="5D028F35" w14:textId="77777777" w:rsidR="00F000A2" w:rsidRPr="00264BDC" w:rsidRDefault="00F000A2" w:rsidP="00F000A2">
      <w:pPr>
        <w:autoSpaceDE w:val="0"/>
        <w:spacing w:after="120" w:line="240" w:lineRule="auto"/>
        <w:jc w:val="both"/>
        <w:rPr>
          <w:rFonts w:ascii="Times New Roman" w:hAnsi="Times New Roman"/>
          <w:i/>
          <w:sz w:val="18"/>
          <w:szCs w:val="18"/>
        </w:rPr>
      </w:pPr>
      <w:r w:rsidRPr="00264BDC">
        <w:rPr>
          <w:rFonts w:ascii="Times New Roman" w:hAnsi="Times New Roman"/>
          <w:i/>
          <w:sz w:val="18"/>
          <w:szCs w:val="18"/>
        </w:rPr>
        <w:t xml:space="preserve">Numele ofertantului  </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463CC36A" w14:textId="77777777" w:rsidR="00F000A2" w:rsidRPr="00264BDC" w:rsidRDefault="00F000A2" w:rsidP="00F000A2">
      <w:pPr>
        <w:autoSpaceDE w:val="0"/>
        <w:spacing w:after="120" w:line="240" w:lineRule="auto"/>
        <w:jc w:val="both"/>
        <w:rPr>
          <w:rFonts w:ascii="Times New Roman" w:hAnsi="Times New Roman"/>
          <w:i/>
          <w:sz w:val="18"/>
          <w:szCs w:val="18"/>
        </w:rPr>
      </w:pPr>
      <w:r w:rsidRPr="00264BDC">
        <w:rPr>
          <w:rFonts w:ascii="Times New Roman" w:hAnsi="Times New Roman"/>
          <w:i/>
          <w:sz w:val="18"/>
          <w:szCs w:val="18"/>
        </w:rPr>
        <w:t>Ţara de reşedinţă</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24218736" w14:textId="77777777" w:rsidR="00F000A2" w:rsidRPr="00264BDC" w:rsidRDefault="00F000A2" w:rsidP="00F000A2">
      <w:pPr>
        <w:autoSpaceDE w:val="0"/>
        <w:spacing w:after="120" w:line="240" w:lineRule="auto"/>
        <w:jc w:val="both"/>
        <w:rPr>
          <w:rFonts w:ascii="Times New Roman" w:hAnsi="Times New Roman"/>
          <w:i/>
          <w:sz w:val="18"/>
          <w:szCs w:val="18"/>
        </w:rPr>
      </w:pPr>
      <w:r w:rsidRPr="00264BDC">
        <w:rPr>
          <w:rFonts w:ascii="Times New Roman" w:hAnsi="Times New Roman"/>
          <w:i/>
          <w:sz w:val="18"/>
          <w:szCs w:val="18"/>
        </w:rPr>
        <w:t>Adresa</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354CE3F5" w14:textId="77777777" w:rsidR="00F000A2" w:rsidRPr="00264BDC" w:rsidRDefault="00F000A2" w:rsidP="00F000A2">
      <w:pPr>
        <w:autoSpaceDE w:val="0"/>
        <w:spacing w:after="120" w:line="240" w:lineRule="auto"/>
        <w:jc w:val="both"/>
        <w:rPr>
          <w:rFonts w:ascii="Times New Roman" w:hAnsi="Times New Roman"/>
          <w:i/>
          <w:sz w:val="18"/>
          <w:szCs w:val="18"/>
        </w:rPr>
      </w:pPr>
      <w:r w:rsidRPr="00264BDC">
        <w:rPr>
          <w:rFonts w:ascii="Times New Roman" w:hAnsi="Times New Roman"/>
          <w:i/>
          <w:sz w:val="18"/>
          <w:szCs w:val="18"/>
        </w:rPr>
        <w:t>Adresa de corespondenţă (dacă este diferită)</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61D1F077" w14:textId="77777777" w:rsidR="00F000A2" w:rsidRPr="00264BDC" w:rsidRDefault="00F000A2" w:rsidP="00F000A2">
      <w:pPr>
        <w:autoSpaceDE w:val="0"/>
        <w:spacing w:after="120" w:line="240" w:lineRule="auto"/>
        <w:jc w:val="both"/>
        <w:rPr>
          <w:rFonts w:ascii="Times New Roman" w:hAnsi="Times New Roman"/>
          <w:i/>
          <w:sz w:val="18"/>
          <w:szCs w:val="18"/>
        </w:rPr>
      </w:pPr>
      <w:r w:rsidRPr="00264BDC">
        <w:rPr>
          <w:rFonts w:ascii="Times New Roman" w:hAnsi="Times New Roman"/>
          <w:i/>
          <w:sz w:val="18"/>
          <w:szCs w:val="18"/>
        </w:rPr>
        <w:t>Telefon / Fax</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4E02E37D" w14:textId="77777777" w:rsidR="00F000A2" w:rsidRPr="00264BDC" w:rsidRDefault="00F000A2" w:rsidP="00F000A2">
      <w:pPr>
        <w:autoSpaceDE w:val="0"/>
        <w:spacing w:after="120" w:line="240" w:lineRule="auto"/>
        <w:jc w:val="both"/>
        <w:rPr>
          <w:rFonts w:ascii="Times New Roman" w:hAnsi="Times New Roman"/>
          <w:i/>
          <w:sz w:val="18"/>
          <w:szCs w:val="18"/>
        </w:rPr>
      </w:pPr>
      <w:r w:rsidRPr="00264BDC">
        <w:rPr>
          <w:rFonts w:ascii="Times New Roman" w:hAnsi="Times New Roman"/>
          <w:i/>
          <w:sz w:val="18"/>
          <w:szCs w:val="18"/>
        </w:rPr>
        <w:t xml:space="preserve">Data </w:t>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r>
      <w:r w:rsidRPr="00264BDC">
        <w:rPr>
          <w:rFonts w:ascii="Times New Roman" w:hAnsi="Times New Roman"/>
          <w:i/>
          <w:sz w:val="18"/>
          <w:szCs w:val="18"/>
        </w:rPr>
        <w:tab/>
        <w:t xml:space="preserve">                        .....................................................</w:t>
      </w:r>
    </w:p>
    <w:p w14:paraId="5FDE1F94" w14:textId="77777777" w:rsidR="00F000A2" w:rsidRPr="00264BDC" w:rsidRDefault="00F000A2" w:rsidP="00F000A2">
      <w:pPr>
        <w:ind w:firstLine="720"/>
        <w:jc w:val="both"/>
        <w:rPr>
          <w:rFonts w:ascii="Times New Roman" w:eastAsia="Arial Bold" w:hAnsi="Times New Roman"/>
          <w:i/>
          <w:sz w:val="18"/>
          <w:szCs w:val="18"/>
        </w:rPr>
      </w:pPr>
    </w:p>
    <w:p w14:paraId="676E638E" w14:textId="77777777" w:rsidR="00380EB7" w:rsidRPr="00264BDC" w:rsidRDefault="00380EB7" w:rsidP="00B14699">
      <w:pPr>
        <w:spacing w:after="0" w:line="240" w:lineRule="auto"/>
        <w:rPr>
          <w:rStyle w:val="PageNumber"/>
          <w:rFonts w:ascii="Times New Roman" w:hAnsi="Times New Roman"/>
          <w:b/>
          <w:i/>
          <w:sz w:val="18"/>
          <w:szCs w:val="18"/>
        </w:rPr>
      </w:pPr>
    </w:p>
    <w:p w14:paraId="10EE22EB" w14:textId="77777777" w:rsidR="00380EB7" w:rsidRPr="00264BDC" w:rsidRDefault="00380EB7" w:rsidP="00B14699">
      <w:pPr>
        <w:spacing w:after="0" w:line="240" w:lineRule="auto"/>
        <w:rPr>
          <w:rStyle w:val="PageNumber"/>
          <w:rFonts w:ascii="Times New Roman" w:hAnsi="Times New Roman"/>
          <w:b/>
          <w:i/>
          <w:sz w:val="18"/>
          <w:szCs w:val="18"/>
        </w:rPr>
      </w:pPr>
    </w:p>
    <w:p w14:paraId="1ABE4D2B" w14:textId="77777777" w:rsidR="00380EB7" w:rsidRPr="00264BDC" w:rsidRDefault="00380EB7" w:rsidP="00B14699">
      <w:pPr>
        <w:spacing w:after="0" w:line="240" w:lineRule="auto"/>
        <w:rPr>
          <w:rStyle w:val="PageNumber"/>
          <w:rFonts w:ascii="Times New Roman" w:hAnsi="Times New Roman"/>
          <w:b/>
          <w:i/>
          <w:sz w:val="18"/>
          <w:szCs w:val="18"/>
        </w:rPr>
      </w:pPr>
    </w:p>
    <w:p w14:paraId="11A31C27" w14:textId="77777777" w:rsidR="00380EB7" w:rsidRPr="00264BDC" w:rsidRDefault="00380EB7" w:rsidP="00B14699">
      <w:pPr>
        <w:spacing w:after="0" w:line="240" w:lineRule="auto"/>
        <w:rPr>
          <w:rStyle w:val="PageNumber"/>
          <w:rFonts w:ascii="Times New Roman" w:hAnsi="Times New Roman"/>
          <w:b/>
          <w:i/>
          <w:sz w:val="18"/>
          <w:szCs w:val="18"/>
        </w:rPr>
      </w:pPr>
    </w:p>
    <w:p w14:paraId="397BBA1E" w14:textId="77777777" w:rsidR="00380EB7" w:rsidRPr="00264BDC" w:rsidRDefault="00380EB7" w:rsidP="00B14699">
      <w:pPr>
        <w:spacing w:after="0" w:line="240" w:lineRule="auto"/>
        <w:rPr>
          <w:rStyle w:val="PageNumber"/>
          <w:rFonts w:ascii="Times New Roman" w:hAnsi="Times New Roman"/>
          <w:b/>
          <w:i/>
          <w:sz w:val="18"/>
          <w:szCs w:val="18"/>
        </w:rPr>
      </w:pPr>
    </w:p>
    <w:p w14:paraId="5A9FE258" w14:textId="77777777" w:rsidR="00380EB7" w:rsidRPr="00264BDC" w:rsidRDefault="00380EB7" w:rsidP="00B14699">
      <w:pPr>
        <w:spacing w:after="0" w:line="240" w:lineRule="auto"/>
        <w:rPr>
          <w:rStyle w:val="PageNumber"/>
          <w:rFonts w:ascii="Times New Roman" w:hAnsi="Times New Roman"/>
          <w:b/>
          <w:i/>
          <w:sz w:val="18"/>
          <w:szCs w:val="18"/>
        </w:rPr>
      </w:pPr>
    </w:p>
    <w:p w14:paraId="42BB34D1" w14:textId="77777777" w:rsidR="00380EB7" w:rsidRPr="00264BDC" w:rsidRDefault="00380EB7" w:rsidP="00B14699">
      <w:pPr>
        <w:spacing w:after="0" w:line="240" w:lineRule="auto"/>
        <w:rPr>
          <w:rStyle w:val="PageNumber"/>
          <w:rFonts w:ascii="Times New Roman" w:hAnsi="Times New Roman"/>
          <w:b/>
          <w:i/>
          <w:sz w:val="18"/>
          <w:szCs w:val="18"/>
        </w:rPr>
      </w:pPr>
    </w:p>
    <w:p w14:paraId="22E61084" w14:textId="77777777" w:rsidR="00380EB7" w:rsidRPr="00264BDC" w:rsidRDefault="00380EB7" w:rsidP="00B14699">
      <w:pPr>
        <w:spacing w:after="0" w:line="240" w:lineRule="auto"/>
        <w:rPr>
          <w:rStyle w:val="PageNumber"/>
          <w:rFonts w:ascii="Times New Roman" w:hAnsi="Times New Roman"/>
          <w:b/>
          <w:i/>
          <w:sz w:val="18"/>
          <w:szCs w:val="18"/>
        </w:rPr>
      </w:pPr>
    </w:p>
    <w:p w14:paraId="6F146294" w14:textId="77777777" w:rsidR="00380EB7" w:rsidRPr="00264BDC" w:rsidRDefault="00380EB7" w:rsidP="00B14699">
      <w:pPr>
        <w:spacing w:after="0" w:line="240" w:lineRule="auto"/>
        <w:rPr>
          <w:rStyle w:val="PageNumber"/>
          <w:rFonts w:ascii="Times New Roman" w:hAnsi="Times New Roman"/>
          <w:b/>
          <w:i/>
          <w:sz w:val="18"/>
          <w:szCs w:val="18"/>
        </w:rPr>
      </w:pPr>
    </w:p>
    <w:p w14:paraId="7C16C4AB" w14:textId="77777777" w:rsidR="00380EB7" w:rsidRPr="00264BDC" w:rsidRDefault="00380EB7" w:rsidP="00B14699">
      <w:pPr>
        <w:spacing w:after="0" w:line="240" w:lineRule="auto"/>
        <w:rPr>
          <w:rStyle w:val="PageNumber"/>
          <w:rFonts w:ascii="Times New Roman" w:hAnsi="Times New Roman"/>
          <w:b/>
          <w:i/>
          <w:sz w:val="18"/>
          <w:szCs w:val="18"/>
        </w:rPr>
      </w:pPr>
    </w:p>
    <w:p w14:paraId="1083CC89" w14:textId="77777777" w:rsidR="00380EB7" w:rsidRPr="00264BDC" w:rsidRDefault="00380EB7" w:rsidP="00B14699">
      <w:pPr>
        <w:spacing w:after="0" w:line="240" w:lineRule="auto"/>
        <w:rPr>
          <w:rStyle w:val="PageNumber"/>
          <w:rFonts w:ascii="Times New Roman" w:hAnsi="Times New Roman"/>
          <w:b/>
          <w:i/>
          <w:sz w:val="18"/>
          <w:szCs w:val="18"/>
        </w:rPr>
      </w:pPr>
    </w:p>
    <w:p w14:paraId="2B4A535A" w14:textId="77777777" w:rsidR="00380EB7" w:rsidRPr="00264BDC" w:rsidRDefault="00380EB7" w:rsidP="00B14699">
      <w:pPr>
        <w:spacing w:after="0" w:line="240" w:lineRule="auto"/>
        <w:rPr>
          <w:rStyle w:val="PageNumber"/>
          <w:rFonts w:ascii="Times New Roman" w:hAnsi="Times New Roman"/>
          <w:b/>
          <w:i/>
          <w:sz w:val="18"/>
          <w:szCs w:val="18"/>
        </w:rPr>
      </w:pPr>
    </w:p>
    <w:p w14:paraId="5D6C6448" w14:textId="77777777" w:rsidR="00380EB7" w:rsidRPr="00264BDC" w:rsidRDefault="00380EB7" w:rsidP="00B14699">
      <w:pPr>
        <w:spacing w:after="0" w:line="240" w:lineRule="auto"/>
        <w:rPr>
          <w:rStyle w:val="PageNumber"/>
          <w:rFonts w:ascii="Times New Roman" w:hAnsi="Times New Roman"/>
          <w:b/>
          <w:i/>
          <w:sz w:val="18"/>
          <w:szCs w:val="18"/>
        </w:rPr>
      </w:pPr>
    </w:p>
    <w:p w14:paraId="22500E07" w14:textId="77777777" w:rsidR="00380EB7" w:rsidRPr="00264BDC" w:rsidRDefault="00380EB7" w:rsidP="00B14699">
      <w:pPr>
        <w:spacing w:after="0" w:line="240" w:lineRule="auto"/>
        <w:rPr>
          <w:rStyle w:val="PageNumber"/>
          <w:rFonts w:ascii="Times New Roman" w:hAnsi="Times New Roman"/>
          <w:b/>
          <w:i/>
          <w:sz w:val="18"/>
          <w:szCs w:val="18"/>
        </w:rPr>
      </w:pPr>
    </w:p>
    <w:p w14:paraId="7436DD49" w14:textId="77777777" w:rsidR="00380EB7" w:rsidRPr="00264BDC" w:rsidRDefault="00380EB7" w:rsidP="00B14699">
      <w:pPr>
        <w:spacing w:after="0" w:line="240" w:lineRule="auto"/>
        <w:rPr>
          <w:rStyle w:val="PageNumber"/>
          <w:rFonts w:ascii="Times New Roman" w:hAnsi="Times New Roman"/>
          <w:b/>
          <w:i/>
          <w:sz w:val="18"/>
          <w:szCs w:val="18"/>
        </w:rPr>
      </w:pPr>
    </w:p>
    <w:p w14:paraId="77D422F1" w14:textId="77777777" w:rsidR="00380EB7" w:rsidRPr="00264BDC" w:rsidRDefault="00380EB7" w:rsidP="00B14699">
      <w:pPr>
        <w:spacing w:after="0" w:line="240" w:lineRule="auto"/>
        <w:rPr>
          <w:rStyle w:val="PageNumber"/>
          <w:rFonts w:ascii="Times New Roman" w:hAnsi="Times New Roman"/>
          <w:b/>
          <w:i/>
          <w:sz w:val="18"/>
          <w:szCs w:val="18"/>
        </w:rPr>
      </w:pPr>
    </w:p>
    <w:p w14:paraId="204D6745" w14:textId="77777777" w:rsidR="00380EB7" w:rsidRPr="00264BDC" w:rsidRDefault="00380EB7" w:rsidP="00B14699">
      <w:pPr>
        <w:spacing w:after="0" w:line="240" w:lineRule="auto"/>
        <w:rPr>
          <w:rStyle w:val="PageNumber"/>
          <w:rFonts w:ascii="Times New Roman" w:hAnsi="Times New Roman"/>
          <w:b/>
          <w:i/>
          <w:sz w:val="18"/>
          <w:szCs w:val="18"/>
        </w:rPr>
      </w:pPr>
    </w:p>
    <w:p w14:paraId="547F9550" w14:textId="77777777" w:rsidR="00380EB7" w:rsidRPr="00264BDC" w:rsidRDefault="00380EB7" w:rsidP="00B14699">
      <w:pPr>
        <w:spacing w:after="0" w:line="240" w:lineRule="auto"/>
        <w:rPr>
          <w:rStyle w:val="PageNumber"/>
          <w:rFonts w:ascii="Times New Roman" w:hAnsi="Times New Roman"/>
          <w:b/>
          <w:i/>
          <w:sz w:val="18"/>
          <w:szCs w:val="18"/>
        </w:rPr>
      </w:pPr>
    </w:p>
    <w:p w14:paraId="3D8FF056" w14:textId="77777777" w:rsidR="00380EB7" w:rsidRPr="00264BDC" w:rsidRDefault="00380EB7" w:rsidP="00B14699">
      <w:pPr>
        <w:spacing w:after="0" w:line="240" w:lineRule="auto"/>
        <w:rPr>
          <w:rStyle w:val="PageNumber"/>
          <w:rFonts w:ascii="Times New Roman" w:hAnsi="Times New Roman"/>
          <w:b/>
          <w:i/>
          <w:sz w:val="18"/>
          <w:szCs w:val="18"/>
        </w:rPr>
      </w:pPr>
    </w:p>
    <w:p w14:paraId="5603D7A7" w14:textId="77777777" w:rsidR="00380EB7" w:rsidRPr="00264BDC" w:rsidRDefault="00380EB7" w:rsidP="00B14699">
      <w:pPr>
        <w:spacing w:after="0" w:line="240" w:lineRule="auto"/>
        <w:rPr>
          <w:rStyle w:val="PageNumber"/>
          <w:rFonts w:ascii="Times New Roman" w:hAnsi="Times New Roman"/>
          <w:b/>
          <w:i/>
          <w:sz w:val="18"/>
          <w:szCs w:val="18"/>
        </w:rPr>
      </w:pPr>
    </w:p>
    <w:p w14:paraId="6C74F549" w14:textId="77777777" w:rsidR="00380EB7" w:rsidRPr="00264BDC" w:rsidRDefault="00380EB7" w:rsidP="00B14699">
      <w:pPr>
        <w:spacing w:after="0" w:line="240" w:lineRule="auto"/>
        <w:rPr>
          <w:rStyle w:val="PageNumber"/>
          <w:rFonts w:ascii="Times New Roman" w:hAnsi="Times New Roman"/>
          <w:b/>
          <w:i/>
          <w:sz w:val="18"/>
          <w:szCs w:val="18"/>
        </w:rPr>
      </w:pPr>
    </w:p>
    <w:p w14:paraId="5DF2E6A2" w14:textId="77777777" w:rsidR="00380EB7" w:rsidRPr="00264BDC" w:rsidRDefault="00380EB7" w:rsidP="00B14699">
      <w:pPr>
        <w:spacing w:after="0" w:line="240" w:lineRule="auto"/>
        <w:rPr>
          <w:rStyle w:val="PageNumber"/>
          <w:rFonts w:ascii="Times New Roman" w:hAnsi="Times New Roman"/>
          <w:b/>
          <w:i/>
          <w:sz w:val="18"/>
          <w:szCs w:val="18"/>
        </w:rPr>
      </w:pPr>
    </w:p>
    <w:p w14:paraId="4A86AB18" w14:textId="77777777" w:rsidR="00380EB7" w:rsidRPr="00264BDC" w:rsidRDefault="00380EB7" w:rsidP="00B14699">
      <w:pPr>
        <w:spacing w:after="0" w:line="240" w:lineRule="auto"/>
        <w:rPr>
          <w:rStyle w:val="PageNumber"/>
          <w:rFonts w:ascii="Times New Roman" w:hAnsi="Times New Roman"/>
          <w:b/>
          <w:i/>
          <w:sz w:val="18"/>
          <w:szCs w:val="18"/>
        </w:rPr>
      </w:pPr>
    </w:p>
    <w:p w14:paraId="2B5E942F" w14:textId="77777777" w:rsidR="00380EB7" w:rsidRPr="00264BDC" w:rsidRDefault="00380EB7" w:rsidP="00B14699">
      <w:pPr>
        <w:spacing w:after="0" w:line="240" w:lineRule="auto"/>
        <w:rPr>
          <w:rStyle w:val="PageNumber"/>
          <w:rFonts w:ascii="Times New Roman" w:hAnsi="Times New Roman"/>
          <w:b/>
          <w:i/>
          <w:sz w:val="18"/>
          <w:szCs w:val="18"/>
        </w:rPr>
      </w:pPr>
    </w:p>
    <w:p w14:paraId="66678818" w14:textId="77777777" w:rsidR="00380EB7" w:rsidRPr="00264BDC" w:rsidRDefault="00380EB7" w:rsidP="00B14699">
      <w:pPr>
        <w:spacing w:after="0" w:line="240" w:lineRule="auto"/>
        <w:rPr>
          <w:rStyle w:val="PageNumber"/>
          <w:rFonts w:ascii="Times New Roman" w:hAnsi="Times New Roman"/>
          <w:b/>
          <w:i/>
          <w:sz w:val="18"/>
          <w:szCs w:val="18"/>
        </w:rPr>
      </w:pPr>
    </w:p>
    <w:p w14:paraId="2CDCE353" w14:textId="77777777" w:rsidR="00380EB7" w:rsidRPr="00264BDC" w:rsidRDefault="00380EB7" w:rsidP="00B14699">
      <w:pPr>
        <w:spacing w:after="0" w:line="240" w:lineRule="auto"/>
        <w:rPr>
          <w:rStyle w:val="PageNumber"/>
          <w:rFonts w:ascii="Times New Roman" w:hAnsi="Times New Roman"/>
          <w:b/>
          <w:i/>
          <w:sz w:val="18"/>
          <w:szCs w:val="18"/>
        </w:rPr>
      </w:pPr>
    </w:p>
    <w:p w14:paraId="3109C27E" w14:textId="77777777" w:rsidR="00380EB7" w:rsidRPr="00264BDC" w:rsidRDefault="00380EB7" w:rsidP="00B14699">
      <w:pPr>
        <w:spacing w:after="0" w:line="240" w:lineRule="auto"/>
        <w:rPr>
          <w:rStyle w:val="PageNumber"/>
          <w:rFonts w:ascii="Times New Roman" w:hAnsi="Times New Roman"/>
          <w:b/>
          <w:i/>
          <w:sz w:val="18"/>
          <w:szCs w:val="18"/>
        </w:rPr>
      </w:pPr>
    </w:p>
    <w:p w14:paraId="5E771F5B" w14:textId="77777777" w:rsidR="00380EB7" w:rsidRPr="00264BDC" w:rsidRDefault="00380EB7" w:rsidP="00B14699">
      <w:pPr>
        <w:spacing w:after="0" w:line="240" w:lineRule="auto"/>
        <w:rPr>
          <w:rStyle w:val="PageNumber"/>
          <w:rFonts w:ascii="Times New Roman" w:hAnsi="Times New Roman"/>
          <w:b/>
          <w:i/>
          <w:sz w:val="18"/>
          <w:szCs w:val="18"/>
        </w:rPr>
      </w:pPr>
    </w:p>
    <w:p w14:paraId="1AFAE01F" w14:textId="77777777" w:rsidR="00380EB7" w:rsidRPr="00264BDC" w:rsidRDefault="00380EB7" w:rsidP="00B14699">
      <w:pPr>
        <w:spacing w:after="0" w:line="240" w:lineRule="auto"/>
        <w:rPr>
          <w:rStyle w:val="PageNumber"/>
          <w:rFonts w:ascii="Times New Roman" w:hAnsi="Times New Roman"/>
          <w:b/>
          <w:i/>
          <w:sz w:val="18"/>
          <w:szCs w:val="18"/>
        </w:rPr>
      </w:pPr>
    </w:p>
    <w:p w14:paraId="2574B49E" w14:textId="77777777" w:rsidR="00380EB7" w:rsidRPr="00264BDC" w:rsidRDefault="00380EB7" w:rsidP="00B14699">
      <w:pPr>
        <w:spacing w:after="0" w:line="240" w:lineRule="auto"/>
        <w:rPr>
          <w:rStyle w:val="PageNumber"/>
          <w:rFonts w:ascii="Times New Roman" w:hAnsi="Times New Roman"/>
          <w:b/>
          <w:i/>
          <w:sz w:val="18"/>
          <w:szCs w:val="18"/>
        </w:rPr>
      </w:pPr>
    </w:p>
    <w:p w14:paraId="0941E373" w14:textId="77777777" w:rsidR="00380EB7" w:rsidRPr="00264BDC" w:rsidRDefault="00380EB7" w:rsidP="00B14699">
      <w:pPr>
        <w:spacing w:after="0" w:line="240" w:lineRule="auto"/>
        <w:rPr>
          <w:rStyle w:val="PageNumber"/>
          <w:rFonts w:ascii="Times New Roman" w:hAnsi="Times New Roman"/>
          <w:b/>
          <w:i/>
          <w:sz w:val="18"/>
          <w:szCs w:val="18"/>
        </w:rPr>
      </w:pPr>
    </w:p>
    <w:p w14:paraId="3FBF6248" w14:textId="77777777" w:rsidR="00380EB7" w:rsidRPr="00264BDC" w:rsidRDefault="00380EB7" w:rsidP="00B14699">
      <w:pPr>
        <w:spacing w:after="0" w:line="240" w:lineRule="auto"/>
        <w:rPr>
          <w:rStyle w:val="PageNumber"/>
          <w:rFonts w:ascii="Times New Roman" w:hAnsi="Times New Roman"/>
          <w:b/>
          <w:i/>
          <w:sz w:val="18"/>
          <w:szCs w:val="18"/>
        </w:rPr>
      </w:pPr>
    </w:p>
    <w:p w14:paraId="2C2A4424" w14:textId="77777777" w:rsidR="00380EB7" w:rsidRPr="00264BDC" w:rsidRDefault="00380EB7" w:rsidP="00B14699">
      <w:pPr>
        <w:spacing w:after="0" w:line="240" w:lineRule="auto"/>
        <w:rPr>
          <w:rStyle w:val="PageNumber"/>
          <w:rFonts w:ascii="Times New Roman" w:hAnsi="Times New Roman"/>
          <w:b/>
          <w:i/>
          <w:sz w:val="18"/>
          <w:szCs w:val="18"/>
        </w:rPr>
      </w:pPr>
    </w:p>
    <w:p w14:paraId="6C84E6B4" w14:textId="77777777" w:rsidR="00380EB7" w:rsidRPr="00264BDC" w:rsidRDefault="00380EB7" w:rsidP="00B14699">
      <w:pPr>
        <w:spacing w:after="0" w:line="240" w:lineRule="auto"/>
        <w:rPr>
          <w:rStyle w:val="PageNumber"/>
          <w:rFonts w:ascii="Times New Roman" w:hAnsi="Times New Roman"/>
          <w:b/>
          <w:i/>
          <w:sz w:val="18"/>
          <w:szCs w:val="18"/>
        </w:rPr>
      </w:pPr>
    </w:p>
    <w:p w14:paraId="41936820" w14:textId="77777777" w:rsidR="00380EB7" w:rsidRPr="00264BDC" w:rsidRDefault="00380EB7" w:rsidP="00B14699">
      <w:pPr>
        <w:spacing w:after="0" w:line="240" w:lineRule="auto"/>
        <w:rPr>
          <w:rStyle w:val="PageNumber"/>
          <w:rFonts w:ascii="Times New Roman" w:hAnsi="Times New Roman"/>
          <w:b/>
          <w:i/>
          <w:sz w:val="18"/>
          <w:szCs w:val="18"/>
        </w:rPr>
      </w:pPr>
    </w:p>
    <w:p w14:paraId="4F0E5A48" w14:textId="77777777" w:rsidR="00380EB7" w:rsidRPr="00264BDC" w:rsidRDefault="00380EB7" w:rsidP="00B14699">
      <w:pPr>
        <w:spacing w:after="0" w:line="240" w:lineRule="auto"/>
        <w:rPr>
          <w:rStyle w:val="PageNumber"/>
          <w:rFonts w:ascii="Times New Roman" w:hAnsi="Times New Roman"/>
          <w:b/>
          <w:i/>
          <w:sz w:val="18"/>
          <w:szCs w:val="18"/>
        </w:rPr>
      </w:pPr>
    </w:p>
    <w:p w14:paraId="74AA6102" w14:textId="77777777" w:rsidR="00380EB7" w:rsidRPr="00264BDC" w:rsidRDefault="00380EB7" w:rsidP="00B14699">
      <w:pPr>
        <w:spacing w:after="0" w:line="240" w:lineRule="auto"/>
        <w:rPr>
          <w:rStyle w:val="PageNumber"/>
          <w:rFonts w:ascii="Times New Roman" w:hAnsi="Times New Roman"/>
          <w:b/>
          <w:i/>
          <w:sz w:val="18"/>
          <w:szCs w:val="18"/>
        </w:rPr>
      </w:pPr>
    </w:p>
    <w:p w14:paraId="4758764C" w14:textId="77777777" w:rsidR="00380EB7" w:rsidRPr="00264BDC" w:rsidRDefault="00380EB7" w:rsidP="00B14699">
      <w:pPr>
        <w:spacing w:after="0" w:line="240" w:lineRule="auto"/>
        <w:rPr>
          <w:rStyle w:val="PageNumber"/>
          <w:rFonts w:ascii="Times New Roman" w:hAnsi="Times New Roman"/>
          <w:b/>
          <w:i/>
          <w:sz w:val="18"/>
          <w:szCs w:val="18"/>
        </w:rPr>
      </w:pPr>
    </w:p>
    <w:p w14:paraId="27BF2318" w14:textId="77777777" w:rsidR="00D7298C" w:rsidRPr="00264BDC" w:rsidRDefault="00D7298C" w:rsidP="00B14699">
      <w:pPr>
        <w:spacing w:after="0" w:line="240" w:lineRule="auto"/>
        <w:rPr>
          <w:rStyle w:val="PageNumber"/>
          <w:rFonts w:ascii="Times New Roman" w:hAnsi="Times New Roman"/>
          <w:b/>
          <w:i/>
          <w:sz w:val="18"/>
          <w:szCs w:val="18"/>
        </w:rPr>
      </w:pPr>
    </w:p>
    <w:p w14:paraId="6AB20F41" w14:textId="77777777" w:rsidR="00D7298C" w:rsidRPr="00264BDC" w:rsidRDefault="00D7298C" w:rsidP="00B14699">
      <w:pPr>
        <w:spacing w:after="0" w:line="240" w:lineRule="auto"/>
        <w:rPr>
          <w:rStyle w:val="PageNumber"/>
          <w:rFonts w:ascii="Times New Roman" w:hAnsi="Times New Roman"/>
          <w:b/>
          <w:i/>
          <w:sz w:val="18"/>
          <w:szCs w:val="18"/>
        </w:rPr>
      </w:pPr>
    </w:p>
    <w:p w14:paraId="4C003204" w14:textId="77777777" w:rsidR="00D7298C" w:rsidRPr="00264BDC" w:rsidRDefault="00D7298C" w:rsidP="00B14699">
      <w:pPr>
        <w:spacing w:after="0" w:line="240" w:lineRule="auto"/>
        <w:rPr>
          <w:rStyle w:val="PageNumber"/>
          <w:rFonts w:ascii="Times New Roman" w:hAnsi="Times New Roman"/>
          <w:b/>
          <w:i/>
          <w:sz w:val="18"/>
          <w:szCs w:val="18"/>
        </w:rPr>
      </w:pPr>
    </w:p>
    <w:p w14:paraId="3E8B9187" w14:textId="77777777" w:rsidR="00D7298C" w:rsidRPr="00264BDC" w:rsidRDefault="00D7298C" w:rsidP="00B14699">
      <w:pPr>
        <w:spacing w:after="0" w:line="240" w:lineRule="auto"/>
        <w:rPr>
          <w:rStyle w:val="PageNumber"/>
          <w:rFonts w:ascii="Times New Roman" w:hAnsi="Times New Roman"/>
          <w:b/>
          <w:i/>
          <w:sz w:val="18"/>
          <w:szCs w:val="18"/>
        </w:rPr>
      </w:pPr>
    </w:p>
    <w:p w14:paraId="0B5ACC3A" w14:textId="77777777" w:rsidR="00D7298C" w:rsidRPr="00264BDC" w:rsidRDefault="00D7298C" w:rsidP="00B14699">
      <w:pPr>
        <w:spacing w:after="0" w:line="240" w:lineRule="auto"/>
        <w:rPr>
          <w:rStyle w:val="PageNumber"/>
          <w:rFonts w:ascii="Times New Roman" w:hAnsi="Times New Roman"/>
          <w:b/>
          <w:i/>
          <w:sz w:val="18"/>
          <w:szCs w:val="18"/>
        </w:rPr>
      </w:pPr>
    </w:p>
    <w:p w14:paraId="35597AED" w14:textId="77777777" w:rsidR="00D7298C" w:rsidRPr="00264BDC" w:rsidRDefault="00D7298C" w:rsidP="00B14699">
      <w:pPr>
        <w:spacing w:after="0" w:line="240" w:lineRule="auto"/>
        <w:rPr>
          <w:rStyle w:val="PageNumber"/>
          <w:rFonts w:ascii="Times New Roman" w:hAnsi="Times New Roman"/>
          <w:b/>
          <w:i/>
          <w:sz w:val="18"/>
          <w:szCs w:val="18"/>
        </w:rPr>
      </w:pPr>
    </w:p>
    <w:p w14:paraId="44CDB63B" w14:textId="77777777" w:rsidR="00D7298C" w:rsidRPr="00264BDC" w:rsidRDefault="00D7298C" w:rsidP="00B14699">
      <w:pPr>
        <w:spacing w:after="0" w:line="240" w:lineRule="auto"/>
        <w:rPr>
          <w:rStyle w:val="PageNumber"/>
          <w:rFonts w:ascii="Times New Roman" w:hAnsi="Times New Roman"/>
          <w:b/>
          <w:i/>
          <w:sz w:val="18"/>
          <w:szCs w:val="18"/>
        </w:rPr>
      </w:pPr>
    </w:p>
    <w:p w14:paraId="22D4D100" w14:textId="77777777" w:rsidR="00D7298C" w:rsidRPr="00264BDC" w:rsidRDefault="00D7298C" w:rsidP="00B14699">
      <w:pPr>
        <w:spacing w:after="0" w:line="240" w:lineRule="auto"/>
        <w:rPr>
          <w:rStyle w:val="PageNumber"/>
          <w:rFonts w:ascii="Times New Roman" w:hAnsi="Times New Roman"/>
          <w:b/>
          <w:i/>
          <w:sz w:val="18"/>
          <w:szCs w:val="18"/>
        </w:rPr>
      </w:pPr>
    </w:p>
    <w:p w14:paraId="59629F20" w14:textId="77777777" w:rsidR="00D7298C" w:rsidRPr="00264BDC" w:rsidRDefault="00D7298C" w:rsidP="00B14699">
      <w:pPr>
        <w:spacing w:after="0" w:line="240" w:lineRule="auto"/>
        <w:rPr>
          <w:rStyle w:val="PageNumber"/>
          <w:rFonts w:ascii="Times New Roman" w:hAnsi="Times New Roman"/>
          <w:b/>
          <w:i/>
          <w:sz w:val="18"/>
          <w:szCs w:val="18"/>
        </w:rPr>
      </w:pPr>
    </w:p>
    <w:p w14:paraId="377F7C52" w14:textId="77777777" w:rsidR="00D7298C" w:rsidRPr="00264BDC" w:rsidRDefault="00D7298C" w:rsidP="00B14699">
      <w:pPr>
        <w:spacing w:after="0" w:line="240" w:lineRule="auto"/>
        <w:rPr>
          <w:rStyle w:val="PageNumber"/>
          <w:rFonts w:ascii="Times New Roman" w:hAnsi="Times New Roman"/>
          <w:b/>
          <w:i/>
          <w:sz w:val="18"/>
          <w:szCs w:val="18"/>
        </w:rPr>
      </w:pPr>
    </w:p>
    <w:p w14:paraId="30D12CA2" w14:textId="77777777" w:rsidR="00D7298C" w:rsidRPr="00264BDC" w:rsidRDefault="00D7298C" w:rsidP="00B14699">
      <w:pPr>
        <w:spacing w:after="0" w:line="240" w:lineRule="auto"/>
        <w:rPr>
          <w:rStyle w:val="PageNumber"/>
          <w:rFonts w:ascii="Times New Roman" w:hAnsi="Times New Roman"/>
          <w:b/>
          <w:i/>
          <w:sz w:val="18"/>
          <w:szCs w:val="18"/>
        </w:rPr>
      </w:pPr>
    </w:p>
    <w:p w14:paraId="63AA0A55" w14:textId="77777777" w:rsidR="00D7298C" w:rsidRPr="00264BDC" w:rsidRDefault="00D7298C" w:rsidP="00B14699">
      <w:pPr>
        <w:spacing w:after="0" w:line="240" w:lineRule="auto"/>
        <w:rPr>
          <w:rStyle w:val="PageNumber"/>
          <w:rFonts w:ascii="Times New Roman" w:hAnsi="Times New Roman"/>
          <w:b/>
          <w:i/>
          <w:sz w:val="18"/>
          <w:szCs w:val="18"/>
        </w:rPr>
      </w:pPr>
    </w:p>
    <w:p w14:paraId="0D5B43A9" w14:textId="77777777" w:rsidR="00D7298C" w:rsidRPr="00264BDC" w:rsidRDefault="00D7298C" w:rsidP="00B14699">
      <w:pPr>
        <w:spacing w:after="0" w:line="240" w:lineRule="auto"/>
        <w:rPr>
          <w:rStyle w:val="PageNumber"/>
          <w:rFonts w:ascii="Times New Roman" w:hAnsi="Times New Roman"/>
          <w:b/>
          <w:i/>
          <w:sz w:val="18"/>
          <w:szCs w:val="18"/>
        </w:rPr>
      </w:pPr>
    </w:p>
    <w:p w14:paraId="013F69A3" w14:textId="77777777" w:rsidR="00D7298C" w:rsidRPr="00264BDC" w:rsidRDefault="00D7298C" w:rsidP="00B14699">
      <w:pPr>
        <w:spacing w:after="0" w:line="240" w:lineRule="auto"/>
        <w:rPr>
          <w:rStyle w:val="PageNumber"/>
          <w:rFonts w:ascii="Times New Roman" w:hAnsi="Times New Roman"/>
          <w:b/>
          <w:i/>
          <w:sz w:val="18"/>
          <w:szCs w:val="18"/>
        </w:rPr>
      </w:pPr>
    </w:p>
    <w:p w14:paraId="78C45160" w14:textId="77777777" w:rsidR="00D7298C" w:rsidRPr="00264BDC" w:rsidRDefault="00D7298C" w:rsidP="00B14699">
      <w:pPr>
        <w:spacing w:after="0" w:line="240" w:lineRule="auto"/>
        <w:rPr>
          <w:rStyle w:val="PageNumber"/>
          <w:rFonts w:ascii="Times New Roman" w:hAnsi="Times New Roman"/>
          <w:b/>
          <w:i/>
          <w:sz w:val="18"/>
          <w:szCs w:val="18"/>
        </w:rPr>
      </w:pPr>
    </w:p>
    <w:p w14:paraId="1E72D4CD" w14:textId="77777777" w:rsidR="00D7298C" w:rsidRPr="00264BDC" w:rsidRDefault="00D7298C" w:rsidP="00B14699">
      <w:pPr>
        <w:spacing w:after="0" w:line="240" w:lineRule="auto"/>
        <w:rPr>
          <w:rStyle w:val="PageNumber"/>
          <w:rFonts w:ascii="Times New Roman" w:hAnsi="Times New Roman"/>
          <w:b/>
          <w:i/>
          <w:sz w:val="18"/>
          <w:szCs w:val="18"/>
        </w:rPr>
      </w:pPr>
    </w:p>
    <w:p w14:paraId="365A8454" w14:textId="77777777" w:rsidR="00D7298C" w:rsidRPr="00264BDC" w:rsidRDefault="00D7298C" w:rsidP="00B14699">
      <w:pPr>
        <w:spacing w:after="0" w:line="240" w:lineRule="auto"/>
        <w:rPr>
          <w:rStyle w:val="PageNumber"/>
          <w:rFonts w:ascii="Times New Roman" w:hAnsi="Times New Roman"/>
          <w:b/>
          <w:i/>
          <w:sz w:val="18"/>
          <w:szCs w:val="18"/>
        </w:rPr>
      </w:pPr>
    </w:p>
    <w:p w14:paraId="49936BC6" w14:textId="77777777" w:rsidR="00D7298C" w:rsidRPr="00264BDC" w:rsidRDefault="00D7298C" w:rsidP="00B14699">
      <w:pPr>
        <w:spacing w:after="0" w:line="240" w:lineRule="auto"/>
        <w:rPr>
          <w:rStyle w:val="PageNumber"/>
          <w:rFonts w:ascii="Times New Roman" w:hAnsi="Times New Roman"/>
          <w:b/>
          <w:i/>
          <w:sz w:val="18"/>
          <w:szCs w:val="18"/>
        </w:rPr>
      </w:pPr>
    </w:p>
    <w:p w14:paraId="379A5BEE" w14:textId="77777777" w:rsidR="00D7298C" w:rsidRPr="00264BDC" w:rsidRDefault="00D7298C" w:rsidP="00B14699">
      <w:pPr>
        <w:spacing w:after="0" w:line="240" w:lineRule="auto"/>
        <w:rPr>
          <w:rStyle w:val="PageNumber"/>
          <w:rFonts w:ascii="Times New Roman" w:hAnsi="Times New Roman"/>
          <w:b/>
          <w:i/>
          <w:sz w:val="18"/>
          <w:szCs w:val="18"/>
        </w:rPr>
      </w:pPr>
    </w:p>
    <w:p w14:paraId="37C57A80" w14:textId="77777777" w:rsidR="00D7298C" w:rsidRPr="00264BDC" w:rsidRDefault="00D7298C" w:rsidP="00B14699">
      <w:pPr>
        <w:spacing w:after="0" w:line="240" w:lineRule="auto"/>
        <w:rPr>
          <w:rStyle w:val="PageNumber"/>
          <w:rFonts w:ascii="Times New Roman" w:hAnsi="Times New Roman"/>
          <w:b/>
          <w:i/>
          <w:sz w:val="18"/>
          <w:szCs w:val="18"/>
        </w:rPr>
      </w:pPr>
    </w:p>
    <w:p w14:paraId="2DF94D74" w14:textId="77777777" w:rsidR="00D7298C" w:rsidRPr="00264BDC" w:rsidRDefault="00D7298C" w:rsidP="00B14699">
      <w:pPr>
        <w:spacing w:after="0" w:line="240" w:lineRule="auto"/>
        <w:rPr>
          <w:rStyle w:val="PageNumber"/>
          <w:rFonts w:ascii="Times New Roman" w:hAnsi="Times New Roman"/>
          <w:b/>
          <w:i/>
          <w:sz w:val="18"/>
          <w:szCs w:val="18"/>
        </w:rPr>
      </w:pPr>
    </w:p>
    <w:p w14:paraId="501D2385" w14:textId="77777777" w:rsidR="00D7298C" w:rsidRPr="00264BDC" w:rsidRDefault="00D7298C" w:rsidP="00B14699">
      <w:pPr>
        <w:spacing w:after="0" w:line="240" w:lineRule="auto"/>
        <w:rPr>
          <w:rStyle w:val="PageNumber"/>
          <w:rFonts w:ascii="Times New Roman" w:hAnsi="Times New Roman"/>
          <w:b/>
          <w:i/>
          <w:sz w:val="18"/>
          <w:szCs w:val="18"/>
        </w:rPr>
      </w:pPr>
    </w:p>
    <w:p w14:paraId="08E890FE" w14:textId="77777777" w:rsidR="00D7298C" w:rsidRPr="00264BDC" w:rsidRDefault="00D7298C" w:rsidP="00B14699">
      <w:pPr>
        <w:spacing w:after="0" w:line="240" w:lineRule="auto"/>
        <w:rPr>
          <w:rStyle w:val="PageNumber"/>
          <w:rFonts w:ascii="Times New Roman" w:hAnsi="Times New Roman"/>
          <w:b/>
          <w:i/>
          <w:sz w:val="18"/>
          <w:szCs w:val="18"/>
        </w:rPr>
      </w:pPr>
    </w:p>
    <w:p w14:paraId="5D0F146C" w14:textId="77777777" w:rsidR="00D7298C" w:rsidRPr="00264BDC" w:rsidRDefault="00D7298C" w:rsidP="00B14699">
      <w:pPr>
        <w:spacing w:after="0" w:line="240" w:lineRule="auto"/>
        <w:rPr>
          <w:rStyle w:val="PageNumber"/>
          <w:rFonts w:ascii="Times New Roman" w:hAnsi="Times New Roman"/>
          <w:b/>
          <w:i/>
          <w:sz w:val="18"/>
          <w:szCs w:val="18"/>
        </w:rPr>
      </w:pPr>
    </w:p>
    <w:p w14:paraId="268F5D43" w14:textId="77777777" w:rsidR="00D7298C" w:rsidRPr="00264BDC" w:rsidRDefault="00D7298C" w:rsidP="00B14699">
      <w:pPr>
        <w:spacing w:after="0" w:line="240" w:lineRule="auto"/>
        <w:rPr>
          <w:rStyle w:val="PageNumber"/>
          <w:rFonts w:ascii="Times New Roman" w:hAnsi="Times New Roman"/>
          <w:b/>
          <w:i/>
          <w:sz w:val="18"/>
          <w:szCs w:val="18"/>
        </w:rPr>
      </w:pPr>
    </w:p>
    <w:p w14:paraId="64F987A3" w14:textId="77777777" w:rsidR="00D7298C" w:rsidRPr="00264BDC" w:rsidRDefault="00D7298C" w:rsidP="00B14699">
      <w:pPr>
        <w:spacing w:after="0" w:line="240" w:lineRule="auto"/>
        <w:rPr>
          <w:rStyle w:val="PageNumber"/>
          <w:rFonts w:ascii="Times New Roman" w:hAnsi="Times New Roman"/>
          <w:b/>
          <w:i/>
          <w:sz w:val="18"/>
          <w:szCs w:val="18"/>
        </w:rPr>
      </w:pPr>
    </w:p>
    <w:p w14:paraId="53D5702D" w14:textId="77777777" w:rsidR="00D7298C" w:rsidRPr="00264BDC" w:rsidRDefault="00D7298C" w:rsidP="00B14699">
      <w:pPr>
        <w:spacing w:after="0" w:line="240" w:lineRule="auto"/>
        <w:rPr>
          <w:rStyle w:val="PageNumber"/>
          <w:rFonts w:ascii="Times New Roman" w:hAnsi="Times New Roman"/>
          <w:b/>
          <w:i/>
          <w:sz w:val="18"/>
          <w:szCs w:val="18"/>
        </w:rPr>
      </w:pPr>
    </w:p>
    <w:p w14:paraId="3E3D40C5" w14:textId="77777777" w:rsidR="00D7298C" w:rsidRPr="00264BDC" w:rsidRDefault="00D7298C" w:rsidP="00B14699">
      <w:pPr>
        <w:spacing w:after="0" w:line="240" w:lineRule="auto"/>
        <w:rPr>
          <w:rStyle w:val="PageNumber"/>
          <w:rFonts w:ascii="Times New Roman" w:hAnsi="Times New Roman"/>
          <w:b/>
          <w:i/>
          <w:sz w:val="18"/>
          <w:szCs w:val="18"/>
        </w:rPr>
      </w:pPr>
    </w:p>
    <w:p w14:paraId="4EEA97E9" w14:textId="77777777" w:rsidR="00D7298C" w:rsidRPr="00264BDC" w:rsidRDefault="00D7298C" w:rsidP="00B14699">
      <w:pPr>
        <w:spacing w:after="0" w:line="240" w:lineRule="auto"/>
        <w:rPr>
          <w:rStyle w:val="PageNumber"/>
          <w:rFonts w:ascii="Times New Roman" w:hAnsi="Times New Roman"/>
          <w:b/>
          <w:i/>
          <w:sz w:val="18"/>
          <w:szCs w:val="18"/>
        </w:rPr>
      </w:pPr>
    </w:p>
    <w:p w14:paraId="18D2B763" w14:textId="77777777" w:rsidR="00D7298C" w:rsidRPr="00264BDC" w:rsidRDefault="00D7298C" w:rsidP="00B14699">
      <w:pPr>
        <w:spacing w:after="0" w:line="240" w:lineRule="auto"/>
        <w:rPr>
          <w:rStyle w:val="PageNumber"/>
          <w:rFonts w:ascii="Times New Roman" w:hAnsi="Times New Roman"/>
          <w:b/>
          <w:i/>
          <w:sz w:val="18"/>
          <w:szCs w:val="18"/>
        </w:rPr>
      </w:pPr>
    </w:p>
    <w:p w14:paraId="66D22076" w14:textId="77777777" w:rsidR="00380EB7" w:rsidRPr="00264BDC" w:rsidRDefault="00380EB7" w:rsidP="00B14699">
      <w:pPr>
        <w:spacing w:after="0" w:line="240" w:lineRule="auto"/>
        <w:rPr>
          <w:rStyle w:val="PageNumber"/>
          <w:rFonts w:ascii="Times New Roman" w:hAnsi="Times New Roman"/>
          <w:b/>
          <w:i/>
          <w:sz w:val="18"/>
          <w:szCs w:val="18"/>
        </w:rPr>
      </w:pPr>
    </w:p>
    <w:p w14:paraId="2634445B" w14:textId="77777777" w:rsidR="00380EB7" w:rsidRPr="00264BDC" w:rsidRDefault="00380EB7" w:rsidP="00B14699">
      <w:pPr>
        <w:spacing w:after="0" w:line="240" w:lineRule="auto"/>
        <w:rPr>
          <w:rStyle w:val="PageNumber"/>
          <w:rFonts w:ascii="Times New Roman" w:hAnsi="Times New Roman"/>
          <w:b/>
          <w:i/>
          <w:sz w:val="18"/>
          <w:szCs w:val="18"/>
        </w:rPr>
      </w:pPr>
    </w:p>
    <w:p w14:paraId="3E2F29B4" w14:textId="77777777" w:rsidR="00380EB7" w:rsidRPr="00264BDC" w:rsidRDefault="00380EB7" w:rsidP="00B14699">
      <w:pPr>
        <w:spacing w:after="0" w:line="240" w:lineRule="auto"/>
        <w:rPr>
          <w:rStyle w:val="PageNumber"/>
          <w:rFonts w:ascii="Times New Roman" w:hAnsi="Times New Roman"/>
          <w:b/>
          <w:i/>
          <w:sz w:val="18"/>
          <w:szCs w:val="18"/>
        </w:rPr>
      </w:pPr>
    </w:p>
    <w:p w14:paraId="325FC5A5" w14:textId="77777777" w:rsidR="00380EB7" w:rsidRPr="00264BDC" w:rsidRDefault="00380EB7" w:rsidP="00380EB7">
      <w:pPr>
        <w:spacing w:after="0" w:line="240" w:lineRule="auto"/>
        <w:jc w:val="center"/>
        <w:rPr>
          <w:rFonts w:ascii="Times New Roman" w:hAnsi="Times New Roman"/>
          <w:b/>
          <w:i/>
          <w:iCs/>
          <w:sz w:val="18"/>
          <w:szCs w:val="18"/>
          <w:lang w:val="en-US"/>
        </w:rPr>
      </w:pPr>
      <w:r w:rsidRPr="00264BDC">
        <w:rPr>
          <w:rFonts w:ascii="Times New Roman" w:hAnsi="Times New Roman"/>
          <w:b/>
          <w:i/>
          <w:iCs/>
          <w:sz w:val="18"/>
          <w:szCs w:val="18"/>
          <w:lang w:val="en-US"/>
        </w:rPr>
        <w:t>PROPUNERE FINANCIARA</w:t>
      </w:r>
    </w:p>
    <w:p w14:paraId="1F2E09F5" w14:textId="77777777" w:rsidR="00380EB7" w:rsidRPr="00264BDC" w:rsidRDefault="00380EB7" w:rsidP="00B14699">
      <w:pPr>
        <w:spacing w:after="0" w:line="240" w:lineRule="auto"/>
        <w:rPr>
          <w:rStyle w:val="PageNumber"/>
          <w:rFonts w:ascii="Times New Roman" w:hAnsi="Times New Roman"/>
          <w:b/>
          <w:i/>
          <w:sz w:val="18"/>
          <w:szCs w:val="18"/>
        </w:rPr>
      </w:pPr>
    </w:p>
    <w:p w14:paraId="4440CCA0" w14:textId="77777777" w:rsidR="00380EB7" w:rsidRPr="00264BDC" w:rsidRDefault="00380EB7" w:rsidP="00B14699">
      <w:pPr>
        <w:spacing w:after="0" w:line="240" w:lineRule="auto"/>
        <w:rPr>
          <w:rStyle w:val="PageNumber"/>
          <w:rFonts w:ascii="Times New Roman" w:hAnsi="Times New Roman"/>
          <w:b/>
          <w:i/>
          <w:sz w:val="18"/>
          <w:szCs w:val="18"/>
        </w:rPr>
      </w:pPr>
    </w:p>
    <w:p w14:paraId="04F7010D" w14:textId="77777777" w:rsidR="00380EB7" w:rsidRPr="00264BDC" w:rsidRDefault="00380EB7" w:rsidP="00B14699">
      <w:pPr>
        <w:spacing w:after="0" w:line="240" w:lineRule="auto"/>
        <w:rPr>
          <w:rStyle w:val="PageNumber"/>
          <w:rFonts w:ascii="Times New Roman" w:hAnsi="Times New Roman"/>
          <w:b/>
          <w:i/>
          <w:sz w:val="18"/>
          <w:szCs w:val="18"/>
        </w:rPr>
      </w:pPr>
    </w:p>
    <w:p w14:paraId="12F00AEB" w14:textId="77777777" w:rsidR="00380EB7" w:rsidRPr="00264BDC" w:rsidRDefault="00380EB7" w:rsidP="00B14699">
      <w:pPr>
        <w:spacing w:after="0" w:line="240" w:lineRule="auto"/>
        <w:rPr>
          <w:rStyle w:val="PageNumber"/>
          <w:rFonts w:ascii="Times New Roman" w:hAnsi="Times New Roman"/>
          <w:b/>
          <w:i/>
          <w:sz w:val="18"/>
          <w:szCs w:val="18"/>
        </w:rPr>
      </w:pPr>
    </w:p>
    <w:p w14:paraId="1DDF9FE2" w14:textId="77777777" w:rsidR="00380EB7" w:rsidRPr="00264BDC" w:rsidRDefault="00380EB7" w:rsidP="00B14699">
      <w:pPr>
        <w:spacing w:after="0" w:line="240" w:lineRule="auto"/>
        <w:rPr>
          <w:rStyle w:val="PageNumber"/>
          <w:rFonts w:ascii="Times New Roman" w:hAnsi="Times New Roman"/>
          <w:b/>
          <w:i/>
          <w:sz w:val="18"/>
          <w:szCs w:val="18"/>
        </w:rPr>
      </w:pPr>
    </w:p>
    <w:p w14:paraId="270551A8" w14:textId="77777777" w:rsidR="00380EB7" w:rsidRPr="00264BDC" w:rsidRDefault="00380EB7" w:rsidP="00B14699">
      <w:pPr>
        <w:spacing w:after="0" w:line="240" w:lineRule="auto"/>
        <w:rPr>
          <w:rStyle w:val="PageNumber"/>
          <w:rFonts w:ascii="Times New Roman" w:hAnsi="Times New Roman"/>
          <w:b/>
          <w:i/>
          <w:sz w:val="18"/>
          <w:szCs w:val="18"/>
        </w:rPr>
      </w:pPr>
    </w:p>
    <w:p w14:paraId="121A687C" w14:textId="77777777" w:rsidR="00380EB7" w:rsidRPr="00264BDC" w:rsidRDefault="00380EB7" w:rsidP="00B14699">
      <w:pPr>
        <w:spacing w:after="0" w:line="240" w:lineRule="auto"/>
        <w:rPr>
          <w:rStyle w:val="PageNumber"/>
          <w:rFonts w:ascii="Times New Roman" w:hAnsi="Times New Roman"/>
          <w:b/>
          <w:i/>
          <w:sz w:val="18"/>
          <w:szCs w:val="18"/>
        </w:rPr>
      </w:pPr>
    </w:p>
    <w:p w14:paraId="1A271758" w14:textId="77777777" w:rsidR="00380EB7" w:rsidRPr="00264BDC" w:rsidRDefault="00380EB7" w:rsidP="00B14699">
      <w:pPr>
        <w:spacing w:after="0" w:line="240" w:lineRule="auto"/>
        <w:rPr>
          <w:rStyle w:val="PageNumber"/>
          <w:rFonts w:ascii="Times New Roman" w:hAnsi="Times New Roman"/>
          <w:b/>
          <w:i/>
          <w:sz w:val="18"/>
          <w:szCs w:val="18"/>
        </w:rPr>
      </w:pPr>
    </w:p>
    <w:p w14:paraId="68B74A95" w14:textId="77777777" w:rsidR="00380EB7" w:rsidRPr="00264BDC" w:rsidRDefault="00380EB7" w:rsidP="00B14699">
      <w:pPr>
        <w:spacing w:after="0" w:line="240" w:lineRule="auto"/>
        <w:rPr>
          <w:rStyle w:val="PageNumber"/>
          <w:rFonts w:ascii="Times New Roman" w:hAnsi="Times New Roman"/>
          <w:b/>
          <w:i/>
          <w:sz w:val="18"/>
          <w:szCs w:val="18"/>
        </w:rPr>
      </w:pPr>
    </w:p>
    <w:p w14:paraId="5AB51822" w14:textId="77777777" w:rsidR="00380EB7" w:rsidRPr="00264BDC" w:rsidRDefault="00380EB7" w:rsidP="00B14699">
      <w:pPr>
        <w:spacing w:after="0" w:line="240" w:lineRule="auto"/>
        <w:rPr>
          <w:rStyle w:val="PageNumber"/>
          <w:rFonts w:ascii="Times New Roman" w:hAnsi="Times New Roman"/>
          <w:b/>
          <w:i/>
          <w:sz w:val="18"/>
          <w:szCs w:val="18"/>
        </w:rPr>
      </w:pPr>
    </w:p>
    <w:p w14:paraId="706BC0AB" w14:textId="77777777" w:rsidR="00380EB7" w:rsidRPr="00264BDC" w:rsidRDefault="00380EB7" w:rsidP="00B14699">
      <w:pPr>
        <w:spacing w:after="0" w:line="240" w:lineRule="auto"/>
        <w:rPr>
          <w:rStyle w:val="PageNumber"/>
          <w:rFonts w:ascii="Times New Roman" w:hAnsi="Times New Roman"/>
          <w:b/>
          <w:i/>
          <w:sz w:val="18"/>
          <w:szCs w:val="18"/>
        </w:rPr>
      </w:pPr>
    </w:p>
    <w:p w14:paraId="70CB44AC" w14:textId="77777777" w:rsidR="00380EB7" w:rsidRPr="00264BDC" w:rsidRDefault="00380EB7" w:rsidP="00B14699">
      <w:pPr>
        <w:spacing w:after="0" w:line="240" w:lineRule="auto"/>
        <w:rPr>
          <w:rStyle w:val="PageNumber"/>
          <w:rFonts w:ascii="Times New Roman" w:hAnsi="Times New Roman"/>
          <w:b/>
          <w:i/>
          <w:sz w:val="18"/>
          <w:szCs w:val="18"/>
        </w:rPr>
      </w:pPr>
    </w:p>
    <w:p w14:paraId="411671B2" w14:textId="77777777" w:rsidR="00380EB7" w:rsidRPr="00264BDC" w:rsidRDefault="00380EB7" w:rsidP="00B14699">
      <w:pPr>
        <w:spacing w:after="0" w:line="240" w:lineRule="auto"/>
        <w:rPr>
          <w:rStyle w:val="PageNumber"/>
          <w:rFonts w:ascii="Times New Roman" w:hAnsi="Times New Roman"/>
          <w:b/>
          <w:i/>
          <w:sz w:val="18"/>
          <w:szCs w:val="18"/>
        </w:rPr>
      </w:pPr>
    </w:p>
    <w:p w14:paraId="15149335" w14:textId="77777777" w:rsidR="00380EB7" w:rsidRPr="00264BDC" w:rsidRDefault="00380EB7" w:rsidP="00B14699">
      <w:pPr>
        <w:spacing w:after="0" w:line="240" w:lineRule="auto"/>
        <w:rPr>
          <w:rStyle w:val="PageNumber"/>
          <w:rFonts w:ascii="Times New Roman" w:hAnsi="Times New Roman"/>
          <w:b/>
          <w:i/>
          <w:sz w:val="18"/>
          <w:szCs w:val="18"/>
        </w:rPr>
      </w:pPr>
    </w:p>
    <w:p w14:paraId="51600E0D" w14:textId="77777777" w:rsidR="00380EB7" w:rsidRPr="00264BDC" w:rsidRDefault="00380EB7" w:rsidP="00B14699">
      <w:pPr>
        <w:spacing w:after="0" w:line="240" w:lineRule="auto"/>
        <w:rPr>
          <w:rStyle w:val="PageNumber"/>
          <w:rFonts w:ascii="Times New Roman" w:hAnsi="Times New Roman"/>
          <w:b/>
          <w:i/>
          <w:sz w:val="18"/>
          <w:szCs w:val="18"/>
        </w:rPr>
      </w:pPr>
    </w:p>
    <w:p w14:paraId="6D07F298" w14:textId="77777777" w:rsidR="00380EB7" w:rsidRPr="00264BDC" w:rsidRDefault="00380EB7" w:rsidP="00B14699">
      <w:pPr>
        <w:spacing w:after="0" w:line="240" w:lineRule="auto"/>
        <w:rPr>
          <w:rStyle w:val="PageNumber"/>
          <w:rFonts w:ascii="Times New Roman" w:hAnsi="Times New Roman"/>
          <w:b/>
          <w:i/>
          <w:sz w:val="18"/>
          <w:szCs w:val="18"/>
        </w:rPr>
      </w:pPr>
    </w:p>
    <w:p w14:paraId="64F2A44F" w14:textId="77777777" w:rsidR="00380EB7" w:rsidRPr="00264BDC" w:rsidRDefault="00380EB7" w:rsidP="00B14699">
      <w:pPr>
        <w:spacing w:after="0" w:line="240" w:lineRule="auto"/>
        <w:rPr>
          <w:rStyle w:val="PageNumber"/>
          <w:rFonts w:ascii="Times New Roman" w:hAnsi="Times New Roman"/>
          <w:b/>
          <w:i/>
          <w:sz w:val="18"/>
          <w:szCs w:val="18"/>
        </w:rPr>
      </w:pPr>
    </w:p>
    <w:p w14:paraId="4B96448A" w14:textId="77777777" w:rsidR="00380EB7" w:rsidRPr="00264BDC" w:rsidRDefault="00380EB7" w:rsidP="00B14699">
      <w:pPr>
        <w:spacing w:after="0" w:line="240" w:lineRule="auto"/>
        <w:rPr>
          <w:rStyle w:val="PageNumber"/>
          <w:rFonts w:ascii="Times New Roman" w:hAnsi="Times New Roman"/>
          <w:b/>
          <w:i/>
          <w:sz w:val="18"/>
          <w:szCs w:val="18"/>
        </w:rPr>
      </w:pPr>
    </w:p>
    <w:p w14:paraId="5ED033CE" w14:textId="77777777" w:rsidR="00380EB7" w:rsidRPr="00264BDC" w:rsidRDefault="00380EB7" w:rsidP="00B14699">
      <w:pPr>
        <w:spacing w:after="0" w:line="240" w:lineRule="auto"/>
        <w:rPr>
          <w:rStyle w:val="PageNumber"/>
          <w:rFonts w:ascii="Times New Roman" w:hAnsi="Times New Roman"/>
          <w:b/>
          <w:i/>
          <w:sz w:val="18"/>
          <w:szCs w:val="18"/>
        </w:rPr>
      </w:pPr>
    </w:p>
    <w:p w14:paraId="74603F39" w14:textId="77777777" w:rsidR="00380EB7" w:rsidRPr="00264BDC" w:rsidRDefault="00380EB7" w:rsidP="00B14699">
      <w:pPr>
        <w:spacing w:after="0" w:line="240" w:lineRule="auto"/>
        <w:rPr>
          <w:rStyle w:val="PageNumber"/>
          <w:rFonts w:ascii="Times New Roman" w:hAnsi="Times New Roman"/>
          <w:b/>
          <w:i/>
          <w:sz w:val="18"/>
          <w:szCs w:val="18"/>
        </w:rPr>
      </w:pPr>
    </w:p>
    <w:p w14:paraId="2B66624C" w14:textId="77777777" w:rsidR="00DD6D3A" w:rsidRPr="00264BDC" w:rsidRDefault="00DD6D3A" w:rsidP="00B14699">
      <w:pPr>
        <w:spacing w:after="0" w:line="240" w:lineRule="auto"/>
        <w:rPr>
          <w:rStyle w:val="PageNumber"/>
          <w:rFonts w:ascii="Times New Roman" w:hAnsi="Times New Roman"/>
          <w:b/>
          <w:i/>
          <w:sz w:val="18"/>
          <w:szCs w:val="18"/>
        </w:rPr>
      </w:pPr>
    </w:p>
    <w:p w14:paraId="11D5C95D" w14:textId="77777777" w:rsidR="00DD6D3A" w:rsidRPr="00264BDC" w:rsidRDefault="00DD6D3A" w:rsidP="00B14699">
      <w:pPr>
        <w:spacing w:after="0" w:line="240" w:lineRule="auto"/>
        <w:rPr>
          <w:rStyle w:val="PageNumber"/>
          <w:rFonts w:ascii="Times New Roman" w:hAnsi="Times New Roman"/>
          <w:b/>
          <w:i/>
          <w:sz w:val="18"/>
          <w:szCs w:val="18"/>
        </w:rPr>
      </w:pPr>
    </w:p>
    <w:p w14:paraId="519AC0C3" w14:textId="77777777" w:rsidR="00DD6D3A" w:rsidRPr="00264BDC" w:rsidRDefault="00DD6D3A" w:rsidP="00B14699">
      <w:pPr>
        <w:spacing w:after="0" w:line="240" w:lineRule="auto"/>
        <w:rPr>
          <w:rStyle w:val="PageNumber"/>
          <w:rFonts w:ascii="Times New Roman" w:hAnsi="Times New Roman"/>
          <w:b/>
          <w:i/>
          <w:sz w:val="18"/>
          <w:szCs w:val="18"/>
        </w:rPr>
      </w:pPr>
    </w:p>
    <w:p w14:paraId="38E1D9B9" w14:textId="77777777" w:rsidR="00DA12C3" w:rsidRPr="00264BDC" w:rsidRDefault="00DA12C3" w:rsidP="00B14699">
      <w:pPr>
        <w:spacing w:after="0" w:line="240" w:lineRule="auto"/>
        <w:rPr>
          <w:rStyle w:val="PageNumber"/>
          <w:rFonts w:ascii="Times New Roman" w:hAnsi="Times New Roman"/>
          <w:b/>
          <w:i/>
          <w:sz w:val="18"/>
          <w:szCs w:val="18"/>
        </w:rPr>
      </w:pPr>
    </w:p>
    <w:p w14:paraId="4B6A62BA" w14:textId="77777777" w:rsidR="00DA12C3" w:rsidRPr="00264BDC" w:rsidRDefault="00DA12C3" w:rsidP="00B14699">
      <w:pPr>
        <w:spacing w:after="0" w:line="240" w:lineRule="auto"/>
        <w:rPr>
          <w:rStyle w:val="PageNumber"/>
          <w:rFonts w:ascii="Times New Roman" w:hAnsi="Times New Roman"/>
          <w:b/>
          <w:i/>
          <w:sz w:val="18"/>
          <w:szCs w:val="18"/>
        </w:rPr>
      </w:pPr>
    </w:p>
    <w:p w14:paraId="4B5A4F37" w14:textId="77777777" w:rsidR="00380EB7" w:rsidRPr="00264BDC" w:rsidRDefault="00380EB7" w:rsidP="00B14699">
      <w:pPr>
        <w:spacing w:after="0" w:line="240" w:lineRule="auto"/>
        <w:rPr>
          <w:rStyle w:val="PageNumber"/>
          <w:rFonts w:ascii="Times New Roman" w:hAnsi="Times New Roman"/>
          <w:b/>
          <w:i/>
          <w:sz w:val="18"/>
          <w:szCs w:val="18"/>
        </w:rPr>
      </w:pPr>
    </w:p>
    <w:p w14:paraId="629DBC0F" w14:textId="77777777" w:rsidR="00380EB7" w:rsidRPr="00264BDC" w:rsidRDefault="00380EB7" w:rsidP="00B14699">
      <w:pPr>
        <w:spacing w:after="0" w:line="240" w:lineRule="auto"/>
        <w:rPr>
          <w:rStyle w:val="PageNumber"/>
          <w:rFonts w:ascii="Times New Roman" w:hAnsi="Times New Roman"/>
          <w:b/>
          <w:i/>
          <w:sz w:val="18"/>
          <w:szCs w:val="18"/>
        </w:rPr>
      </w:pPr>
    </w:p>
    <w:p w14:paraId="58446570" w14:textId="77777777" w:rsidR="00C71504" w:rsidRPr="00264BDC" w:rsidRDefault="00C71504" w:rsidP="008C6DD9">
      <w:pPr>
        <w:spacing w:after="0" w:line="240" w:lineRule="auto"/>
        <w:rPr>
          <w:rStyle w:val="PageNumber"/>
          <w:rFonts w:ascii="Times New Roman" w:hAnsi="Times New Roman"/>
          <w:b/>
          <w:i/>
          <w:sz w:val="18"/>
          <w:szCs w:val="18"/>
        </w:rPr>
      </w:pPr>
    </w:p>
    <w:p w14:paraId="52F4594C" w14:textId="77777777" w:rsidR="00C71504" w:rsidRPr="00264BDC" w:rsidRDefault="00C71504" w:rsidP="00B14699">
      <w:pPr>
        <w:spacing w:after="0" w:line="240" w:lineRule="auto"/>
        <w:jc w:val="right"/>
        <w:rPr>
          <w:rStyle w:val="PageNumber"/>
          <w:rFonts w:ascii="Times New Roman" w:hAnsi="Times New Roman"/>
          <w:b/>
          <w:i/>
          <w:sz w:val="18"/>
          <w:szCs w:val="18"/>
        </w:rPr>
      </w:pPr>
    </w:p>
    <w:p w14:paraId="031289C3" w14:textId="77777777" w:rsidR="00D631CE" w:rsidRPr="00264BDC" w:rsidRDefault="00D631CE" w:rsidP="0030772A">
      <w:pPr>
        <w:spacing w:after="0" w:line="240" w:lineRule="auto"/>
        <w:jc w:val="right"/>
        <w:rPr>
          <w:rFonts w:ascii="Times New Roman" w:hAnsi="Times New Roman"/>
          <w:b/>
          <w:i/>
          <w:sz w:val="18"/>
          <w:szCs w:val="18"/>
        </w:rPr>
      </w:pPr>
      <w:r w:rsidRPr="00264BDC">
        <w:rPr>
          <w:rFonts w:ascii="Times New Roman" w:hAnsi="Times New Roman"/>
          <w:b/>
          <w:i/>
          <w:sz w:val="18"/>
          <w:szCs w:val="18"/>
        </w:rPr>
        <w:lastRenderedPageBreak/>
        <w:t xml:space="preserve">                                                                                                       FORMULAR</w:t>
      </w:r>
      <w:r w:rsidR="0030772A" w:rsidRPr="00264BDC">
        <w:rPr>
          <w:rFonts w:ascii="Times New Roman" w:hAnsi="Times New Roman"/>
          <w:b/>
          <w:i/>
          <w:sz w:val="18"/>
          <w:szCs w:val="18"/>
        </w:rPr>
        <w:t>UL nr.</w:t>
      </w:r>
      <w:r w:rsidR="008C6DD9" w:rsidRPr="00264BDC">
        <w:rPr>
          <w:rFonts w:ascii="Times New Roman" w:hAnsi="Times New Roman"/>
          <w:b/>
          <w:i/>
          <w:sz w:val="18"/>
          <w:szCs w:val="18"/>
        </w:rPr>
        <w:t xml:space="preserve"> </w:t>
      </w:r>
      <w:r w:rsidR="00D23C47" w:rsidRPr="00264BDC">
        <w:rPr>
          <w:rFonts w:ascii="Times New Roman" w:hAnsi="Times New Roman"/>
          <w:b/>
          <w:i/>
          <w:sz w:val="18"/>
          <w:szCs w:val="18"/>
        </w:rPr>
        <w:t>6</w:t>
      </w:r>
    </w:p>
    <w:p w14:paraId="793BA673" w14:textId="77777777" w:rsidR="00D631CE" w:rsidRPr="00264BDC" w:rsidRDefault="00D631CE" w:rsidP="00D631CE">
      <w:pPr>
        <w:spacing w:after="0" w:line="240" w:lineRule="auto"/>
        <w:rPr>
          <w:rFonts w:ascii="Times New Roman" w:hAnsi="Times New Roman"/>
          <w:i/>
          <w:sz w:val="18"/>
          <w:szCs w:val="18"/>
        </w:rPr>
      </w:pPr>
      <w:r w:rsidRPr="00264BDC">
        <w:rPr>
          <w:rFonts w:ascii="Times New Roman" w:hAnsi="Times New Roman"/>
          <w:i/>
          <w:sz w:val="18"/>
          <w:szCs w:val="18"/>
        </w:rPr>
        <w:t xml:space="preserve">     OFERTANTUL</w:t>
      </w:r>
    </w:p>
    <w:p w14:paraId="006D74DB" w14:textId="77777777" w:rsidR="00D631CE" w:rsidRPr="00264BDC" w:rsidRDefault="00D631CE" w:rsidP="00D631CE">
      <w:pPr>
        <w:spacing w:after="0" w:line="240" w:lineRule="auto"/>
        <w:rPr>
          <w:rFonts w:ascii="Times New Roman" w:hAnsi="Times New Roman"/>
          <w:i/>
          <w:sz w:val="18"/>
          <w:szCs w:val="18"/>
        </w:rPr>
      </w:pPr>
      <w:r w:rsidRPr="00264BDC">
        <w:rPr>
          <w:rFonts w:ascii="Times New Roman" w:hAnsi="Times New Roman"/>
          <w:i/>
          <w:sz w:val="18"/>
          <w:szCs w:val="18"/>
        </w:rPr>
        <w:t>__________________</w:t>
      </w:r>
    </w:p>
    <w:p w14:paraId="0228AF55" w14:textId="77777777" w:rsidR="00D631CE" w:rsidRPr="00264BDC" w:rsidRDefault="00D631CE" w:rsidP="00D631CE">
      <w:pPr>
        <w:spacing w:after="0" w:line="240" w:lineRule="auto"/>
        <w:rPr>
          <w:rFonts w:ascii="Times New Roman" w:hAnsi="Times New Roman"/>
          <w:i/>
          <w:sz w:val="18"/>
          <w:szCs w:val="18"/>
        </w:rPr>
      </w:pPr>
      <w:r w:rsidRPr="00264BDC">
        <w:rPr>
          <w:rFonts w:ascii="Times New Roman" w:hAnsi="Times New Roman"/>
          <w:i/>
          <w:sz w:val="18"/>
          <w:szCs w:val="18"/>
        </w:rPr>
        <w:t xml:space="preserve">   (denumirea/numele)</w:t>
      </w:r>
    </w:p>
    <w:p w14:paraId="6DDB0514" w14:textId="77777777" w:rsidR="0030772A" w:rsidRPr="00264BDC" w:rsidRDefault="0030772A" w:rsidP="0030772A">
      <w:pPr>
        <w:spacing w:after="0" w:line="240" w:lineRule="auto"/>
        <w:jc w:val="center"/>
        <w:rPr>
          <w:rFonts w:ascii="Times New Roman" w:hAnsi="Times New Roman"/>
          <w:b/>
          <w:i/>
          <w:sz w:val="18"/>
          <w:szCs w:val="18"/>
        </w:rPr>
      </w:pPr>
    </w:p>
    <w:p w14:paraId="065EB442" w14:textId="77777777" w:rsidR="0030772A" w:rsidRPr="00264BDC" w:rsidRDefault="0030772A" w:rsidP="0030772A">
      <w:pPr>
        <w:spacing w:after="0" w:line="240" w:lineRule="auto"/>
        <w:jc w:val="center"/>
        <w:rPr>
          <w:rFonts w:ascii="Times New Roman" w:hAnsi="Times New Roman"/>
          <w:b/>
          <w:i/>
          <w:sz w:val="18"/>
          <w:szCs w:val="18"/>
        </w:rPr>
      </w:pPr>
    </w:p>
    <w:p w14:paraId="7BC5135C" w14:textId="02D4F012" w:rsidR="00047C3C" w:rsidRPr="00264BDC" w:rsidRDefault="00047C3C" w:rsidP="00047C3C">
      <w:pPr>
        <w:spacing w:after="0" w:line="240" w:lineRule="auto"/>
        <w:jc w:val="center"/>
        <w:rPr>
          <w:rFonts w:ascii="Times New Roman" w:hAnsi="Times New Roman"/>
          <w:b/>
          <w:i/>
          <w:sz w:val="18"/>
          <w:szCs w:val="18"/>
        </w:rPr>
      </w:pPr>
      <w:r w:rsidRPr="00264BDC">
        <w:rPr>
          <w:rFonts w:ascii="Times New Roman" w:hAnsi="Times New Roman"/>
          <w:b/>
          <w:i/>
          <w:sz w:val="18"/>
          <w:szCs w:val="18"/>
        </w:rPr>
        <w:t>FORMULAR DE OFERTA</w:t>
      </w:r>
    </w:p>
    <w:p w14:paraId="4830B398" w14:textId="77777777" w:rsidR="00047C3C" w:rsidRPr="00264BDC" w:rsidRDefault="00047C3C" w:rsidP="00047C3C">
      <w:pPr>
        <w:spacing w:after="0" w:line="240" w:lineRule="auto"/>
        <w:jc w:val="center"/>
        <w:rPr>
          <w:rFonts w:ascii="Times New Roman" w:hAnsi="Times New Roman"/>
          <w:b/>
          <w:i/>
          <w:sz w:val="18"/>
          <w:szCs w:val="18"/>
        </w:rPr>
      </w:pPr>
      <w:r w:rsidRPr="00264BDC">
        <w:rPr>
          <w:rFonts w:ascii="Times New Roman" w:hAnsi="Times New Roman"/>
          <w:b/>
          <w:i/>
          <w:sz w:val="18"/>
          <w:szCs w:val="18"/>
        </w:rPr>
        <w:t>Catre ....................................................................................................</w:t>
      </w:r>
    </w:p>
    <w:p w14:paraId="0F66B360" w14:textId="3E0A96D7" w:rsidR="00047C3C" w:rsidRPr="00264BDC" w:rsidRDefault="00047C3C" w:rsidP="00047C3C">
      <w:pPr>
        <w:spacing w:after="0" w:line="240" w:lineRule="auto"/>
        <w:jc w:val="center"/>
        <w:rPr>
          <w:rFonts w:ascii="Times New Roman" w:hAnsi="Times New Roman"/>
          <w:b/>
          <w:i/>
          <w:sz w:val="18"/>
          <w:szCs w:val="18"/>
        </w:rPr>
      </w:pPr>
      <w:r w:rsidRPr="00264BDC">
        <w:rPr>
          <w:rFonts w:ascii="Times New Roman" w:hAnsi="Times New Roman"/>
          <w:b/>
          <w:i/>
          <w:sz w:val="18"/>
          <w:szCs w:val="18"/>
        </w:rPr>
        <w:t>(denumirea autoritatii contractante si adresa completa)</w:t>
      </w:r>
    </w:p>
    <w:p w14:paraId="71FC2597" w14:textId="77777777" w:rsidR="00047C3C" w:rsidRPr="00264BDC" w:rsidRDefault="00047C3C" w:rsidP="00047C3C">
      <w:pPr>
        <w:spacing w:after="0" w:line="240" w:lineRule="auto"/>
        <w:rPr>
          <w:rFonts w:ascii="Times New Roman" w:hAnsi="Times New Roman"/>
          <w:b/>
          <w:i/>
          <w:sz w:val="18"/>
          <w:szCs w:val="18"/>
        </w:rPr>
      </w:pPr>
    </w:p>
    <w:p w14:paraId="713B0923" w14:textId="77777777" w:rsidR="00047C3C" w:rsidRPr="00264BDC" w:rsidRDefault="00047C3C" w:rsidP="00047C3C">
      <w:pPr>
        <w:spacing w:after="0" w:line="240" w:lineRule="auto"/>
        <w:rPr>
          <w:rFonts w:ascii="Times New Roman" w:hAnsi="Times New Roman"/>
          <w:b/>
          <w:i/>
          <w:sz w:val="18"/>
          <w:szCs w:val="18"/>
          <w:lang w:val="it-IT"/>
        </w:rPr>
      </w:pPr>
      <w:r w:rsidRPr="00264BDC">
        <w:rPr>
          <w:rFonts w:ascii="Times New Roman" w:hAnsi="Times New Roman"/>
          <w:b/>
          <w:i/>
          <w:sz w:val="18"/>
          <w:szCs w:val="18"/>
          <w:lang w:val="it-IT"/>
        </w:rPr>
        <w:t xml:space="preserve">    Domnilor,</w:t>
      </w:r>
    </w:p>
    <w:p w14:paraId="00DA8A84" w14:textId="65880B2F" w:rsidR="00047C3C" w:rsidRPr="00264BDC" w:rsidRDefault="00047C3C" w:rsidP="00650EAF">
      <w:pPr>
        <w:spacing w:after="0" w:line="240" w:lineRule="auto"/>
        <w:rPr>
          <w:rFonts w:ascii="Times New Roman" w:hAnsi="Times New Roman"/>
          <w:bCs/>
          <w:iCs/>
          <w:sz w:val="18"/>
          <w:szCs w:val="18"/>
          <w:lang w:val="it-IT"/>
        </w:rPr>
      </w:pPr>
      <w:r w:rsidRPr="00264BDC">
        <w:rPr>
          <w:rFonts w:ascii="Times New Roman" w:hAnsi="Times New Roman"/>
          <w:b/>
          <w:i/>
          <w:sz w:val="18"/>
          <w:szCs w:val="18"/>
          <w:lang w:val="it-IT"/>
        </w:rPr>
        <w:t xml:space="preserve">    </w:t>
      </w:r>
      <w:r w:rsidRPr="00264BDC">
        <w:rPr>
          <w:rFonts w:ascii="Times New Roman" w:hAnsi="Times New Roman"/>
          <w:bCs/>
          <w:iCs/>
          <w:sz w:val="18"/>
          <w:szCs w:val="18"/>
          <w:lang w:val="it-IT"/>
        </w:rPr>
        <w:t>1. Examinand documentatia de atribuire, subsemnatii, reprezentanti ai ofertantului ____</w:t>
      </w:r>
      <w:r w:rsidR="00BD09E2">
        <w:rPr>
          <w:rFonts w:ascii="Times New Roman" w:hAnsi="Times New Roman"/>
          <w:bCs/>
          <w:iCs/>
          <w:sz w:val="18"/>
          <w:szCs w:val="18"/>
          <w:lang w:val="it-IT"/>
        </w:rPr>
        <w:t xml:space="preserve">      </w:t>
      </w:r>
      <w:r w:rsidRPr="00264BDC">
        <w:rPr>
          <w:rFonts w:ascii="Times New Roman" w:hAnsi="Times New Roman"/>
          <w:bCs/>
          <w:iCs/>
          <w:sz w:val="18"/>
          <w:szCs w:val="18"/>
          <w:lang w:val="it-IT"/>
        </w:rPr>
        <w:t xml:space="preserve">, (denumirea/numele ofertantului)     ne oferim ca, în conformitate cu prevederile si cerintele cuprinse în documentatia mai sus mentionata, să prestăm ,, </w:t>
      </w:r>
      <w:bookmarkStart w:id="0" w:name="_Hlk131577928"/>
      <w:r w:rsidR="00BD09E2" w:rsidRPr="00BD09E2">
        <w:rPr>
          <w:rFonts w:ascii="Times New Roman" w:hAnsi="Times New Roman"/>
          <w:b/>
          <w:bCs/>
          <w:i/>
          <w:iCs/>
          <w:sz w:val="18"/>
          <w:szCs w:val="18"/>
          <w:lang w:val="pt-BR"/>
        </w:rPr>
        <w:t>Servicii de întreţinere, revizii  periodice şi reparații  la  platformele  ridicătoare  pentru  persoanele  cu dizabilităţi</w:t>
      </w:r>
      <w:bookmarkEnd w:id="0"/>
      <w:r w:rsidRPr="00264BDC">
        <w:rPr>
          <w:rFonts w:ascii="Times New Roman" w:hAnsi="Times New Roman"/>
          <w:bCs/>
          <w:iCs/>
          <w:sz w:val="18"/>
          <w:szCs w:val="18"/>
          <w:lang w:val="it-IT"/>
        </w:rPr>
        <w:t xml:space="preserve"> pentru suma de ________________________ lei, (suma în litere si în cifre)                                                    la care se adauga taxa pe valoarea adaugata în valoare de ______________________  lei (suma în litere si în cifre)</w:t>
      </w:r>
    </w:p>
    <w:p w14:paraId="5B0094BC" w14:textId="77777777" w:rsidR="00047C3C" w:rsidRPr="00264BDC" w:rsidRDefault="00047C3C" w:rsidP="00047C3C">
      <w:pPr>
        <w:spacing w:after="0" w:line="240" w:lineRule="auto"/>
        <w:rPr>
          <w:rFonts w:ascii="Times New Roman" w:hAnsi="Times New Roman"/>
          <w:bCs/>
          <w:iCs/>
          <w:sz w:val="18"/>
          <w:szCs w:val="18"/>
          <w:lang w:val="it-IT"/>
        </w:rPr>
      </w:pPr>
      <w:r w:rsidRPr="00264BDC">
        <w:rPr>
          <w:rFonts w:ascii="Times New Roman" w:hAnsi="Times New Roman"/>
          <w:bCs/>
          <w:iCs/>
          <w:sz w:val="18"/>
          <w:szCs w:val="18"/>
          <w:lang w:val="it-IT"/>
        </w:rPr>
        <w:t xml:space="preserve">    2. Ne angajam ca, în cazul în care oferta noastra este stabilita castigatoare, sa începem serviciile si sa terminam prestarea acestora în conformitate cu specificaţiile din caietul de sarcini în _______ (perioada în litere si în cifre).                  </w:t>
      </w:r>
    </w:p>
    <w:p w14:paraId="4056E5A3" w14:textId="2AC4D612" w:rsidR="00047C3C" w:rsidRPr="00264BDC" w:rsidRDefault="00047C3C" w:rsidP="00047C3C">
      <w:pPr>
        <w:spacing w:after="0" w:line="240" w:lineRule="auto"/>
        <w:rPr>
          <w:rFonts w:ascii="Times New Roman" w:hAnsi="Times New Roman"/>
          <w:bCs/>
          <w:iCs/>
          <w:sz w:val="18"/>
          <w:szCs w:val="18"/>
          <w:lang w:val="it-IT"/>
        </w:rPr>
      </w:pPr>
      <w:r w:rsidRPr="00264BDC">
        <w:rPr>
          <w:rFonts w:ascii="Times New Roman" w:hAnsi="Times New Roman"/>
          <w:bCs/>
          <w:iCs/>
          <w:sz w:val="18"/>
          <w:szCs w:val="18"/>
          <w:lang w:val="it-IT"/>
        </w:rPr>
        <w:t xml:space="preserve">    3. Ne angajam sa mentinem aceasta oferta valabila pentru o durata de </w:t>
      </w:r>
      <w:r w:rsidR="00355AA1">
        <w:rPr>
          <w:rFonts w:ascii="Times New Roman" w:hAnsi="Times New Roman"/>
          <w:bCs/>
          <w:iCs/>
          <w:sz w:val="18"/>
          <w:szCs w:val="18"/>
          <w:lang w:val="it-IT"/>
        </w:rPr>
        <w:t>_____________</w:t>
      </w:r>
      <w:r w:rsidRPr="00264BDC">
        <w:rPr>
          <w:rFonts w:ascii="Times New Roman" w:hAnsi="Times New Roman"/>
          <w:bCs/>
          <w:iCs/>
          <w:sz w:val="18"/>
          <w:szCs w:val="18"/>
          <w:lang w:val="it-IT"/>
        </w:rPr>
        <w:t xml:space="preserve"> zile, respectiv pana la data de __________________(durata în litere si în cifre)                                                                                                (ziua/luna/anul) si ea va ramane obligatorie pentru noi si poate fi acceptata oricand înainte de expirarea perioadei de valabilitate.</w:t>
      </w:r>
    </w:p>
    <w:p w14:paraId="60B46E63" w14:textId="77777777" w:rsidR="00047C3C" w:rsidRPr="00264BDC" w:rsidRDefault="00047C3C" w:rsidP="00047C3C">
      <w:pPr>
        <w:spacing w:after="0" w:line="240" w:lineRule="auto"/>
        <w:rPr>
          <w:rFonts w:ascii="Times New Roman" w:hAnsi="Times New Roman"/>
          <w:bCs/>
          <w:iCs/>
          <w:sz w:val="18"/>
          <w:szCs w:val="18"/>
          <w:lang w:val="it-IT"/>
        </w:rPr>
      </w:pPr>
      <w:r w:rsidRPr="00264BDC">
        <w:rPr>
          <w:rFonts w:ascii="Times New Roman" w:hAnsi="Times New Roman"/>
          <w:bCs/>
          <w:iCs/>
          <w:sz w:val="18"/>
          <w:szCs w:val="18"/>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14:paraId="04FBB372" w14:textId="77777777" w:rsidR="00047C3C" w:rsidRPr="00264BDC" w:rsidRDefault="00047C3C" w:rsidP="00047C3C">
      <w:pPr>
        <w:spacing w:after="0" w:line="240" w:lineRule="auto"/>
        <w:rPr>
          <w:rFonts w:ascii="Times New Roman" w:hAnsi="Times New Roman"/>
          <w:bCs/>
          <w:iCs/>
          <w:sz w:val="18"/>
          <w:szCs w:val="18"/>
          <w:lang w:val="it-IT"/>
        </w:rPr>
      </w:pPr>
      <w:r w:rsidRPr="00264BDC">
        <w:rPr>
          <w:rFonts w:ascii="Times New Roman" w:hAnsi="Times New Roman"/>
          <w:bCs/>
          <w:iCs/>
          <w:sz w:val="18"/>
          <w:szCs w:val="18"/>
          <w:lang w:val="it-IT"/>
        </w:rPr>
        <w:t xml:space="preserve">    5. Întelegem ca nu sunteti obligati sa acceptati oferta cu cel mai scazut pret sau orice alta oferta pe care o puteti primi.</w:t>
      </w:r>
    </w:p>
    <w:p w14:paraId="471FC9F8" w14:textId="77777777" w:rsidR="00047C3C" w:rsidRPr="00264BDC" w:rsidRDefault="00047C3C" w:rsidP="00047C3C">
      <w:pPr>
        <w:spacing w:after="0" w:line="240" w:lineRule="auto"/>
        <w:rPr>
          <w:rFonts w:ascii="Times New Roman" w:hAnsi="Times New Roman"/>
          <w:b/>
          <w:i/>
          <w:sz w:val="18"/>
          <w:szCs w:val="18"/>
          <w:lang w:val="it-IT"/>
        </w:rPr>
      </w:pPr>
    </w:p>
    <w:p w14:paraId="299419B8" w14:textId="77777777" w:rsidR="00047C3C" w:rsidRPr="00264BDC" w:rsidRDefault="00047C3C" w:rsidP="00047C3C">
      <w:pPr>
        <w:spacing w:after="0" w:line="240" w:lineRule="auto"/>
        <w:rPr>
          <w:rFonts w:ascii="Times New Roman" w:hAnsi="Times New Roman"/>
          <w:b/>
          <w:i/>
          <w:sz w:val="18"/>
          <w:szCs w:val="18"/>
          <w:lang w:val="it-IT"/>
        </w:rPr>
      </w:pPr>
    </w:p>
    <w:p w14:paraId="7ECAE841" w14:textId="77777777" w:rsidR="006F2B04" w:rsidRPr="002C5780" w:rsidRDefault="006F2B04" w:rsidP="006F2B04">
      <w:pPr>
        <w:spacing w:after="0" w:line="240" w:lineRule="auto"/>
        <w:rPr>
          <w:rFonts w:ascii="Times New Roman" w:hAnsi="Times New Roman"/>
          <w:i/>
          <w:sz w:val="20"/>
          <w:szCs w:val="20"/>
        </w:rPr>
      </w:pPr>
      <w:r w:rsidRPr="002C5780">
        <w:rPr>
          <w:rFonts w:ascii="Times New Roman" w:hAnsi="Times New Roman"/>
          <w:i/>
          <w:sz w:val="20"/>
          <w:szCs w:val="20"/>
        </w:rPr>
        <w:t>Data _____/_____/_____</w:t>
      </w:r>
    </w:p>
    <w:p w14:paraId="493D0A89" w14:textId="77777777" w:rsidR="006F2B04" w:rsidRPr="002C5780" w:rsidRDefault="006F2B04" w:rsidP="006F2B04">
      <w:pPr>
        <w:spacing w:after="0" w:line="240" w:lineRule="auto"/>
        <w:rPr>
          <w:rFonts w:ascii="Times New Roman" w:hAnsi="Times New Roman"/>
          <w:i/>
          <w:sz w:val="20"/>
          <w:szCs w:val="20"/>
        </w:rPr>
      </w:pPr>
      <w:r w:rsidRPr="002C5780">
        <w:rPr>
          <w:rFonts w:ascii="Times New Roman" w:hAnsi="Times New Roman"/>
          <w:i/>
          <w:sz w:val="20"/>
          <w:szCs w:val="20"/>
        </w:rPr>
        <w:t>_____________, in calitate de _____________________, legal autorizat sa semnez</w:t>
      </w:r>
    </w:p>
    <w:p w14:paraId="45CA0C9A" w14:textId="77777777" w:rsidR="006F2B04" w:rsidRPr="002C5780" w:rsidRDefault="006F2B04" w:rsidP="006F2B04">
      <w:pPr>
        <w:spacing w:after="0" w:line="240" w:lineRule="auto"/>
        <w:rPr>
          <w:rFonts w:ascii="Times New Roman" w:hAnsi="Times New Roman"/>
          <w:i/>
          <w:sz w:val="20"/>
          <w:szCs w:val="20"/>
        </w:rPr>
      </w:pPr>
      <w:r w:rsidRPr="002C5780">
        <w:rPr>
          <w:rFonts w:ascii="Times New Roman" w:hAnsi="Times New Roman"/>
          <w:i/>
          <w:sz w:val="20"/>
          <w:szCs w:val="20"/>
        </w:rPr>
        <w:t xml:space="preserve">                        (semnatura)</w:t>
      </w:r>
    </w:p>
    <w:p w14:paraId="735239D2" w14:textId="77777777" w:rsidR="006F2B04" w:rsidRPr="002C5780" w:rsidRDefault="006F2B04" w:rsidP="006F2B04">
      <w:pPr>
        <w:spacing w:after="0" w:line="240" w:lineRule="auto"/>
        <w:rPr>
          <w:rFonts w:ascii="Times New Roman" w:hAnsi="Times New Roman"/>
          <w:i/>
          <w:sz w:val="20"/>
          <w:szCs w:val="20"/>
        </w:rPr>
      </w:pPr>
      <w:r w:rsidRPr="002C5780">
        <w:rPr>
          <w:rFonts w:ascii="Times New Roman" w:hAnsi="Times New Roman"/>
          <w:i/>
          <w:sz w:val="20"/>
          <w:szCs w:val="20"/>
        </w:rPr>
        <w:t>oferta pentru si in numele ____________________________________.</w:t>
      </w:r>
    </w:p>
    <w:p w14:paraId="3481313D" w14:textId="77777777" w:rsidR="006F2B04" w:rsidRPr="002C5780" w:rsidRDefault="006F2B04" w:rsidP="006F2B04">
      <w:pPr>
        <w:spacing w:after="0" w:line="240" w:lineRule="auto"/>
        <w:rPr>
          <w:rFonts w:ascii="Times New Roman" w:hAnsi="Times New Roman"/>
          <w:i/>
          <w:sz w:val="20"/>
          <w:szCs w:val="20"/>
        </w:rPr>
      </w:pPr>
      <w:r w:rsidRPr="002C5780">
        <w:rPr>
          <w:rFonts w:ascii="Times New Roman" w:hAnsi="Times New Roman"/>
          <w:i/>
          <w:sz w:val="20"/>
          <w:szCs w:val="20"/>
        </w:rPr>
        <w:t xml:space="preserve">                                                       (denumirea/numele ofertantului)</w:t>
      </w:r>
    </w:p>
    <w:p w14:paraId="59A8565D" w14:textId="77777777" w:rsidR="00D631CE" w:rsidRPr="00264BDC" w:rsidRDefault="00D631CE" w:rsidP="00D631CE">
      <w:pPr>
        <w:spacing w:after="0" w:line="240" w:lineRule="auto"/>
        <w:rPr>
          <w:rFonts w:ascii="Times New Roman" w:hAnsi="Times New Roman"/>
          <w:i/>
          <w:sz w:val="18"/>
          <w:szCs w:val="18"/>
        </w:rPr>
      </w:pPr>
    </w:p>
    <w:p w14:paraId="2A062406" w14:textId="77777777" w:rsidR="0030772A" w:rsidRPr="00264BDC" w:rsidRDefault="0030772A" w:rsidP="00D631CE">
      <w:pPr>
        <w:spacing w:after="0" w:line="240" w:lineRule="auto"/>
        <w:rPr>
          <w:rFonts w:ascii="Times New Roman" w:hAnsi="Times New Roman"/>
          <w:i/>
          <w:sz w:val="18"/>
          <w:szCs w:val="18"/>
          <w:lang w:val="it-IT"/>
        </w:rPr>
      </w:pPr>
    </w:p>
    <w:p w14:paraId="48A0C5C8" w14:textId="77777777" w:rsidR="0030772A" w:rsidRPr="00264BDC" w:rsidRDefault="0030772A" w:rsidP="00D631CE">
      <w:pPr>
        <w:spacing w:after="0" w:line="240" w:lineRule="auto"/>
        <w:rPr>
          <w:rFonts w:ascii="Times New Roman" w:hAnsi="Times New Roman"/>
          <w:i/>
          <w:sz w:val="18"/>
          <w:szCs w:val="18"/>
          <w:lang w:val="it-IT"/>
        </w:rPr>
      </w:pPr>
    </w:p>
    <w:p w14:paraId="5AD06E0F" w14:textId="77777777" w:rsidR="0030772A" w:rsidRPr="00264BDC" w:rsidRDefault="0030772A" w:rsidP="00D631CE">
      <w:pPr>
        <w:spacing w:after="0" w:line="240" w:lineRule="auto"/>
        <w:rPr>
          <w:rFonts w:ascii="Times New Roman" w:hAnsi="Times New Roman"/>
          <w:i/>
          <w:sz w:val="18"/>
          <w:szCs w:val="18"/>
          <w:lang w:val="it-IT"/>
        </w:rPr>
      </w:pPr>
    </w:p>
    <w:p w14:paraId="091B1E94" w14:textId="77777777" w:rsidR="0030772A" w:rsidRPr="00264BDC" w:rsidRDefault="0030772A" w:rsidP="00D631CE">
      <w:pPr>
        <w:spacing w:after="0" w:line="240" w:lineRule="auto"/>
        <w:rPr>
          <w:rFonts w:ascii="Times New Roman" w:hAnsi="Times New Roman"/>
          <w:i/>
          <w:sz w:val="18"/>
          <w:szCs w:val="18"/>
          <w:lang w:val="it-IT"/>
        </w:rPr>
      </w:pPr>
    </w:p>
    <w:p w14:paraId="7070C12B" w14:textId="77777777" w:rsidR="0030772A" w:rsidRPr="00264BDC" w:rsidRDefault="0030772A" w:rsidP="00D631CE">
      <w:pPr>
        <w:spacing w:after="0" w:line="240" w:lineRule="auto"/>
        <w:rPr>
          <w:rFonts w:ascii="Times New Roman" w:hAnsi="Times New Roman"/>
          <w:i/>
          <w:sz w:val="18"/>
          <w:szCs w:val="18"/>
          <w:lang w:val="it-IT"/>
        </w:rPr>
      </w:pPr>
    </w:p>
    <w:p w14:paraId="30AF91AC" w14:textId="77777777" w:rsidR="0030772A" w:rsidRPr="00264BDC" w:rsidRDefault="0030772A" w:rsidP="00D631CE">
      <w:pPr>
        <w:spacing w:after="0" w:line="240" w:lineRule="auto"/>
        <w:rPr>
          <w:rFonts w:ascii="Times New Roman" w:hAnsi="Times New Roman"/>
          <w:i/>
          <w:sz w:val="18"/>
          <w:szCs w:val="18"/>
          <w:lang w:val="it-IT"/>
        </w:rPr>
      </w:pPr>
    </w:p>
    <w:p w14:paraId="5A74417C" w14:textId="77777777" w:rsidR="0030772A" w:rsidRPr="00264BDC" w:rsidRDefault="0030772A" w:rsidP="00D631CE">
      <w:pPr>
        <w:spacing w:after="0" w:line="240" w:lineRule="auto"/>
        <w:rPr>
          <w:rFonts w:ascii="Times New Roman" w:hAnsi="Times New Roman"/>
          <w:i/>
          <w:sz w:val="18"/>
          <w:szCs w:val="18"/>
          <w:lang w:val="it-IT"/>
        </w:rPr>
      </w:pPr>
    </w:p>
    <w:p w14:paraId="39010F42" w14:textId="77777777" w:rsidR="0030772A" w:rsidRPr="00264BDC" w:rsidRDefault="0030772A" w:rsidP="00D631CE">
      <w:pPr>
        <w:spacing w:after="0" w:line="240" w:lineRule="auto"/>
        <w:rPr>
          <w:rFonts w:ascii="Times New Roman" w:hAnsi="Times New Roman"/>
          <w:i/>
          <w:sz w:val="18"/>
          <w:szCs w:val="18"/>
          <w:lang w:val="it-IT"/>
        </w:rPr>
      </w:pPr>
    </w:p>
    <w:p w14:paraId="78B32F50" w14:textId="77777777" w:rsidR="0030772A" w:rsidRPr="00264BDC" w:rsidRDefault="0030772A" w:rsidP="00D631CE">
      <w:pPr>
        <w:spacing w:after="0" w:line="240" w:lineRule="auto"/>
        <w:rPr>
          <w:rFonts w:ascii="Times New Roman" w:hAnsi="Times New Roman"/>
          <w:i/>
          <w:sz w:val="18"/>
          <w:szCs w:val="18"/>
          <w:lang w:val="it-IT"/>
        </w:rPr>
      </w:pPr>
    </w:p>
    <w:p w14:paraId="0D2B1630" w14:textId="77777777" w:rsidR="003E28B3" w:rsidRPr="00264BDC" w:rsidRDefault="003E28B3" w:rsidP="00D631CE">
      <w:pPr>
        <w:spacing w:after="0" w:line="240" w:lineRule="auto"/>
        <w:rPr>
          <w:rFonts w:ascii="Times New Roman" w:hAnsi="Times New Roman"/>
          <w:i/>
          <w:sz w:val="18"/>
          <w:szCs w:val="18"/>
          <w:lang w:val="it-IT"/>
        </w:rPr>
      </w:pPr>
    </w:p>
    <w:p w14:paraId="48FEE84F" w14:textId="77777777" w:rsidR="003E28B3" w:rsidRPr="00264BDC" w:rsidRDefault="003E28B3" w:rsidP="00D631CE">
      <w:pPr>
        <w:spacing w:after="0" w:line="240" w:lineRule="auto"/>
        <w:rPr>
          <w:rFonts w:ascii="Times New Roman" w:hAnsi="Times New Roman"/>
          <w:i/>
          <w:sz w:val="18"/>
          <w:szCs w:val="18"/>
          <w:lang w:val="it-IT"/>
        </w:rPr>
      </w:pPr>
    </w:p>
    <w:p w14:paraId="7622F35D" w14:textId="77777777" w:rsidR="003E28B3" w:rsidRPr="00264BDC" w:rsidRDefault="003E28B3" w:rsidP="00D631CE">
      <w:pPr>
        <w:spacing w:after="0" w:line="240" w:lineRule="auto"/>
        <w:rPr>
          <w:rFonts w:ascii="Times New Roman" w:hAnsi="Times New Roman"/>
          <w:i/>
          <w:sz w:val="18"/>
          <w:szCs w:val="18"/>
          <w:lang w:val="it-IT"/>
        </w:rPr>
      </w:pPr>
    </w:p>
    <w:p w14:paraId="35DF40BB" w14:textId="6979EBC5" w:rsidR="003E28B3" w:rsidRPr="00264BDC" w:rsidRDefault="003E28B3" w:rsidP="00D631CE">
      <w:pPr>
        <w:spacing w:after="0" w:line="240" w:lineRule="auto"/>
        <w:rPr>
          <w:rFonts w:ascii="Times New Roman" w:hAnsi="Times New Roman"/>
          <w:i/>
          <w:sz w:val="18"/>
          <w:szCs w:val="18"/>
          <w:lang w:val="it-IT"/>
        </w:rPr>
      </w:pPr>
    </w:p>
    <w:p w14:paraId="0556E54C" w14:textId="71A74A55" w:rsidR="00650EAF" w:rsidRPr="00264BDC" w:rsidRDefault="00650EAF" w:rsidP="00D631CE">
      <w:pPr>
        <w:spacing w:after="0" w:line="240" w:lineRule="auto"/>
        <w:rPr>
          <w:rFonts w:ascii="Times New Roman" w:hAnsi="Times New Roman"/>
          <w:i/>
          <w:sz w:val="18"/>
          <w:szCs w:val="18"/>
          <w:lang w:val="it-IT"/>
        </w:rPr>
      </w:pPr>
    </w:p>
    <w:p w14:paraId="39DB81C9" w14:textId="350ECCDE" w:rsidR="00650EAF" w:rsidRPr="00264BDC" w:rsidRDefault="00650EAF" w:rsidP="00D631CE">
      <w:pPr>
        <w:spacing w:after="0" w:line="240" w:lineRule="auto"/>
        <w:rPr>
          <w:rFonts w:ascii="Times New Roman" w:hAnsi="Times New Roman"/>
          <w:i/>
          <w:sz w:val="18"/>
          <w:szCs w:val="18"/>
          <w:lang w:val="it-IT"/>
        </w:rPr>
      </w:pPr>
    </w:p>
    <w:p w14:paraId="13D63A1E" w14:textId="1C803FBB" w:rsidR="00650EAF" w:rsidRPr="00264BDC" w:rsidRDefault="00650EAF" w:rsidP="00D631CE">
      <w:pPr>
        <w:spacing w:after="0" w:line="240" w:lineRule="auto"/>
        <w:rPr>
          <w:rFonts w:ascii="Times New Roman" w:hAnsi="Times New Roman"/>
          <w:i/>
          <w:sz w:val="18"/>
          <w:szCs w:val="18"/>
          <w:lang w:val="it-IT"/>
        </w:rPr>
      </w:pPr>
    </w:p>
    <w:p w14:paraId="7F19B090" w14:textId="17977708" w:rsidR="00650EAF" w:rsidRPr="00264BDC" w:rsidRDefault="00650EAF" w:rsidP="00D631CE">
      <w:pPr>
        <w:spacing w:after="0" w:line="240" w:lineRule="auto"/>
        <w:rPr>
          <w:rFonts w:ascii="Times New Roman" w:hAnsi="Times New Roman"/>
          <w:i/>
          <w:sz w:val="18"/>
          <w:szCs w:val="18"/>
          <w:lang w:val="it-IT"/>
        </w:rPr>
      </w:pPr>
    </w:p>
    <w:p w14:paraId="28BE24FB" w14:textId="219D7811" w:rsidR="00650EAF" w:rsidRPr="00264BDC" w:rsidRDefault="00650EAF" w:rsidP="00D631CE">
      <w:pPr>
        <w:spacing w:after="0" w:line="240" w:lineRule="auto"/>
        <w:rPr>
          <w:rFonts w:ascii="Times New Roman" w:hAnsi="Times New Roman"/>
          <w:i/>
          <w:sz w:val="18"/>
          <w:szCs w:val="18"/>
          <w:lang w:val="it-IT"/>
        </w:rPr>
      </w:pPr>
    </w:p>
    <w:p w14:paraId="3113F792" w14:textId="660D7C3F" w:rsidR="00650EAF" w:rsidRPr="00264BDC" w:rsidRDefault="00650EAF" w:rsidP="00D631CE">
      <w:pPr>
        <w:spacing w:after="0" w:line="240" w:lineRule="auto"/>
        <w:rPr>
          <w:rFonts w:ascii="Times New Roman" w:hAnsi="Times New Roman"/>
          <w:i/>
          <w:sz w:val="18"/>
          <w:szCs w:val="18"/>
          <w:lang w:val="it-IT"/>
        </w:rPr>
      </w:pPr>
    </w:p>
    <w:p w14:paraId="2E645F6B" w14:textId="5BAD603D" w:rsidR="00650EAF" w:rsidRPr="00264BDC" w:rsidRDefault="00650EAF" w:rsidP="00D631CE">
      <w:pPr>
        <w:spacing w:after="0" w:line="240" w:lineRule="auto"/>
        <w:rPr>
          <w:rFonts w:ascii="Times New Roman" w:hAnsi="Times New Roman"/>
          <w:i/>
          <w:sz w:val="18"/>
          <w:szCs w:val="18"/>
          <w:lang w:val="it-IT"/>
        </w:rPr>
      </w:pPr>
    </w:p>
    <w:p w14:paraId="2551F23B" w14:textId="53C694C1" w:rsidR="00650EAF" w:rsidRPr="00264BDC" w:rsidRDefault="00650EAF" w:rsidP="00D631CE">
      <w:pPr>
        <w:spacing w:after="0" w:line="240" w:lineRule="auto"/>
        <w:rPr>
          <w:rFonts w:ascii="Times New Roman" w:hAnsi="Times New Roman"/>
          <w:i/>
          <w:sz w:val="18"/>
          <w:szCs w:val="18"/>
          <w:lang w:val="it-IT"/>
        </w:rPr>
      </w:pPr>
    </w:p>
    <w:p w14:paraId="0445895B" w14:textId="7AB32858" w:rsidR="00650EAF" w:rsidRPr="00264BDC" w:rsidRDefault="00650EAF" w:rsidP="00D631CE">
      <w:pPr>
        <w:spacing w:after="0" w:line="240" w:lineRule="auto"/>
        <w:rPr>
          <w:rFonts w:ascii="Times New Roman" w:hAnsi="Times New Roman"/>
          <w:i/>
          <w:sz w:val="18"/>
          <w:szCs w:val="18"/>
          <w:lang w:val="it-IT"/>
        </w:rPr>
      </w:pPr>
    </w:p>
    <w:p w14:paraId="461FB254" w14:textId="49090BD1" w:rsidR="00650EAF" w:rsidRPr="00264BDC" w:rsidRDefault="00650EAF" w:rsidP="00D631CE">
      <w:pPr>
        <w:spacing w:after="0" w:line="240" w:lineRule="auto"/>
        <w:rPr>
          <w:rFonts w:ascii="Times New Roman" w:hAnsi="Times New Roman"/>
          <w:i/>
          <w:sz w:val="18"/>
          <w:szCs w:val="18"/>
          <w:lang w:val="it-IT"/>
        </w:rPr>
      </w:pPr>
    </w:p>
    <w:p w14:paraId="7B173FD1" w14:textId="45F82E89" w:rsidR="00650EAF" w:rsidRPr="00264BDC" w:rsidRDefault="00650EAF" w:rsidP="00D631CE">
      <w:pPr>
        <w:spacing w:after="0" w:line="240" w:lineRule="auto"/>
        <w:rPr>
          <w:rFonts w:ascii="Times New Roman" w:hAnsi="Times New Roman"/>
          <w:i/>
          <w:sz w:val="18"/>
          <w:szCs w:val="18"/>
          <w:lang w:val="it-IT"/>
        </w:rPr>
      </w:pPr>
    </w:p>
    <w:p w14:paraId="5D1E101D" w14:textId="655D1A46" w:rsidR="00650EAF" w:rsidRPr="00264BDC" w:rsidRDefault="00650EAF" w:rsidP="00D631CE">
      <w:pPr>
        <w:spacing w:after="0" w:line="240" w:lineRule="auto"/>
        <w:rPr>
          <w:rFonts w:ascii="Times New Roman" w:hAnsi="Times New Roman"/>
          <w:i/>
          <w:sz w:val="18"/>
          <w:szCs w:val="18"/>
          <w:lang w:val="it-IT"/>
        </w:rPr>
      </w:pPr>
    </w:p>
    <w:p w14:paraId="3FC5E54B" w14:textId="25FA3D5F" w:rsidR="00650EAF" w:rsidRPr="00264BDC" w:rsidRDefault="00650EAF" w:rsidP="00D631CE">
      <w:pPr>
        <w:spacing w:after="0" w:line="240" w:lineRule="auto"/>
        <w:rPr>
          <w:rFonts w:ascii="Times New Roman" w:hAnsi="Times New Roman"/>
          <w:i/>
          <w:sz w:val="18"/>
          <w:szCs w:val="18"/>
          <w:lang w:val="it-IT"/>
        </w:rPr>
      </w:pPr>
    </w:p>
    <w:p w14:paraId="0C113829" w14:textId="0BA43DC9" w:rsidR="00650EAF" w:rsidRPr="00264BDC" w:rsidRDefault="00650EAF" w:rsidP="00D631CE">
      <w:pPr>
        <w:spacing w:after="0" w:line="240" w:lineRule="auto"/>
        <w:rPr>
          <w:rFonts w:ascii="Times New Roman" w:hAnsi="Times New Roman"/>
          <w:i/>
          <w:sz w:val="18"/>
          <w:szCs w:val="18"/>
          <w:lang w:val="it-IT"/>
        </w:rPr>
      </w:pPr>
    </w:p>
    <w:p w14:paraId="36E30709" w14:textId="3E91B4E5" w:rsidR="00650EAF" w:rsidRPr="00264BDC" w:rsidRDefault="00650EAF" w:rsidP="00D631CE">
      <w:pPr>
        <w:spacing w:after="0" w:line="240" w:lineRule="auto"/>
        <w:rPr>
          <w:rFonts w:ascii="Times New Roman" w:hAnsi="Times New Roman"/>
          <w:i/>
          <w:sz w:val="18"/>
          <w:szCs w:val="18"/>
          <w:lang w:val="it-IT"/>
        </w:rPr>
      </w:pPr>
    </w:p>
    <w:p w14:paraId="76D579BF" w14:textId="4D427C07" w:rsidR="00650EAF" w:rsidRDefault="00650EAF" w:rsidP="00D631CE">
      <w:pPr>
        <w:spacing w:after="0" w:line="240" w:lineRule="auto"/>
        <w:rPr>
          <w:rFonts w:ascii="Times New Roman" w:hAnsi="Times New Roman"/>
          <w:i/>
          <w:sz w:val="18"/>
          <w:szCs w:val="18"/>
          <w:lang w:val="it-IT"/>
        </w:rPr>
      </w:pPr>
    </w:p>
    <w:p w14:paraId="0A9D0438" w14:textId="44B78C7E" w:rsidR="006F2B04" w:rsidRDefault="006F2B04" w:rsidP="00D631CE">
      <w:pPr>
        <w:spacing w:after="0" w:line="240" w:lineRule="auto"/>
        <w:rPr>
          <w:rFonts w:ascii="Times New Roman" w:hAnsi="Times New Roman"/>
          <w:i/>
          <w:sz w:val="18"/>
          <w:szCs w:val="18"/>
          <w:lang w:val="it-IT"/>
        </w:rPr>
      </w:pPr>
    </w:p>
    <w:p w14:paraId="5095A7CC" w14:textId="185317C6" w:rsidR="006F2B04" w:rsidRDefault="006F2B04" w:rsidP="00D631CE">
      <w:pPr>
        <w:spacing w:after="0" w:line="240" w:lineRule="auto"/>
        <w:rPr>
          <w:rFonts w:ascii="Times New Roman" w:hAnsi="Times New Roman"/>
          <w:i/>
          <w:sz w:val="18"/>
          <w:szCs w:val="18"/>
          <w:lang w:val="it-IT"/>
        </w:rPr>
      </w:pPr>
    </w:p>
    <w:p w14:paraId="46C3D887" w14:textId="62568576" w:rsidR="006F2B04" w:rsidRDefault="006F2B04" w:rsidP="00D631CE">
      <w:pPr>
        <w:spacing w:after="0" w:line="240" w:lineRule="auto"/>
        <w:rPr>
          <w:rFonts w:ascii="Times New Roman" w:hAnsi="Times New Roman"/>
          <w:i/>
          <w:sz w:val="18"/>
          <w:szCs w:val="18"/>
          <w:lang w:val="it-IT"/>
        </w:rPr>
      </w:pPr>
    </w:p>
    <w:p w14:paraId="2C4AF894" w14:textId="532F1125" w:rsidR="006F2B04" w:rsidRDefault="006F2B04" w:rsidP="00D631CE">
      <w:pPr>
        <w:spacing w:after="0" w:line="240" w:lineRule="auto"/>
        <w:rPr>
          <w:rFonts w:ascii="Times New Roman" w:hAnsi="Times New Roman"/>
          <w:i/>
          <w:sz w:val="18"/>
          <w:szCs w:val="18"/>
          <w:lang w:val="it-IT"/>
        </w:rPr>
      </w:pPr>
    </w:p>
    <w:p w14:paraId="4FB187F1" w14:textId="68B8F7AC" w:rsidR="006F2B04" w:rsidRDefault="006F2B04" w:rsidP="00D631CE">
      <w:pPr>
        <w:spacing w:after="0" w:line="240" w:lineRule="auto"/>
        <w:rPr>
          <w:rFonts w:ascii="Times New Roman" w:hAnsi="Times New Roman"/>
          <w:i/>
          <w:sz w:val="18"/>
          <w:szCs w:val="18"/>
          <w:lang w:val="it-IT"/>
        </w:rPr>
      </w:pPr>
    </w:p>
    <w:p w14:paraId="1B027A7F" w14:textId="49221B06" w:rsidR="006F2B04" w:rsidRDefault="006F2B04" w:rsidP="00D631CE">
      <w:pPr>
        <w:spacing w:after="0" w:line="240" w:lineRule="auto"/>
        <w:rPr>
          <w:rFonts w:ascii="Times New Roman" w:hAnsi="Times New Roman"/>
          <w:i/>
          <w:sz w:val="18"/>
          <w:szCs w:val="18"/>
          <w:lang w:val="it-IT"/>
        </w:rPr>
      </w:pPr>
    </w:p>
    <w:p w14:paraId="3C739A8F" w14:textId="39FD3093" w:rsidR="006F2B04" w:rsidRDefault="006F2B04" w:rsidP="00D631CE">
      <w:pPr>
        <w:spacing w:after="0" w:line="240" w:lineRule="auto"/>
        <w:rPr>
          <w:rFonts w:ascii="Times New Roman" w:hAnsi="Times New Roman"/>
          <w:i/>
          <w:sz w:val="18"/>
          <w:szCs w:val="18"/>
          <w:lang w:val="it-IT"/>
        </w:rPr>
      </w:pPr>
    </w:p>
    <w:p w14:paraId="413D3BF6" w14:textId="65322DEC" w:rsidR="006F2B04" w:rsidRDefault="006F2B04" w:rsidP="00D631CE">
      <w:pPr>
        <w:spacing w:after="0" w:line="240" w:lineRule="auto"/>
        <w:rPr>
          <w:rFonts w:ascii="Times New Roman" w:hAnsi="Times New Roman"/>
          <w:i/>
          <w:sz w:val="18"/>
          <w:szCs w:val="18"/>
          <w:lang w:val="it-IT"/>
        </w:rPr>
      </w:pPr>
    </w:p>
    <w:p w14:paraId="5118A39B" w14:textId="3949483A" w:rsidR="006F2B04" w:rsidRDefault="006F2B04" w:rsidP="00D631CE">
      <w:pPr>
        <w:spacing w:after="0" w:line="240" w:lineRule="auto"/>
        <w:rPr>
          <w:rFonts w:ascii="Times New Roman" w:hAnsi="Times New Roman"/>
          <w:i/>
          <w:sz w:val="18"/>
          <w:szCs w:val="18"/>
          <w:lang w:val="it-IT"/>
        </w:rPr>
      </w:pPr>
    </w:p>
    <w:p w14:paraId="4B64A785" w14:textId="6F7B79F9" w:rsidR="006F2B04" w:rsidRDefault="006F2B04" w:rsidP="00D631CE">
      <w:pPr>
        <w:spacing w:after="0" w:line="240" w:lineRule="auto"/>
        <w:rPr>
          <w:rFonts w:ascii="Times New Roman" w:hAnsi="Times New Roman"/>
          <w:i/>
          <w:sz w:val="18"/>
          <w:szCs w:val="18"/>
          <w:lang w:val="it-IT"/>
        </w:rPr>
      </w:pPr>
    </w:p>
    <w:p w14:paraId="6F032B6F" w14:textId="67A62367" w:rsidR="006F2B04" w:rsidRDefault="006F2B04" w:rsidP="00D631CE">
      <w:pPr>
        <w:spacing w:after="0" w:line="240" w:lineRule="auto"/>
        <w:rPr>
          <w:rFonts w:ascii="Times New Roman" w:hAnsi="Times New Roman"/>
          <w:i/>
          <w:sz w:val="18"/>
          <w:szCs w:val="18"/>
          <w:lang w:val="it-IT"/>
        </w:rPr>
      </w:pPr>
    </w:p>
    <w:p w14:paraId="113389F8" w14:textId="77777777" w:rsidR="006F2B04" w:rsidRPr="00264BDC" w:rsidRDefault="006F2B04" w:rsidP="00D631CE">
      <w:pPr>
        <w:spacing w:after="0" w:line="240" w:lineRule="auto"/>
        <w:rPr>
          <w:rFonts w:ascii="Times New Roman" w:hAnsi="Times New Roman"/>
          <w:i/>
          <w:sz w:val="18"/>
          <w:szCs w:val="18"/>
          <w:lang w:val="it-IT"/>
        </w:rPr>
      </w:pPr>
    </w:p>
    <w:p w14:paraId="50C308D8" w14:textId="77777777" w:rsidR="003E28B3" w:rsidRPr="00264BDC" w:rsidRDefault="003E28B3" w:rsidP="00D631CE">
      <w:pPr>
        <w:spacing w:after="0" w:line="240" w:lineRule="auto"/>
        <w:rPr>
          <w:rFonts w:ascii="Times New Roman" w:hAnsi="Times New Roman"/>
          <w:i/>
          <w:sz w:val="18"/>
          <w:szCs w:val="18"/>
          <w:lang w:val="it-IT"/>
        </w:rPr>
      </w:pPr>
    </w:p>
    <w:p w14:paraId="6537282C" w14:textId="77777777" w:rsidR="003E28B3" w:rsidRPr="00264BDC" w:rsidRDefault="003E28B3" w:rsidP="00D631CE">
      <w:pPr>
        <w:spacing w:after="0" w:line="240" w:lineRule="auto"/>
        <w:rPr>
          <w:rFonts w:ascii="Times New Roman" w:hAnsi="Times New Roman"/>
          <w:i/>
          <w:sz w:val="18"/>
          <w:szCs w:val="18"/>
          <w:lang w:val="it-IT"/>
        </w:rPr>
      </w:pPr>
    </w:p>
    <w:p w14:paraId="100D1ACC" w14:textId="77777777" w:rsidR="003E28B3" w:rsidRPr="00264BDC" w:rsidRDefault="003E28B3" w:rsidP="003E28B3">
      <w:pPr>
        <w:spacing w:after="0" w:line="240" w:lineRule="auto"/>
        <w:jc w:val="right"/>
        <w:rPr>
          <w:rFonts w:ascii="Times New Roman" w:hAnsi="Times New Roman"/>
          <w:i/>
          <w:sz w:val="18"/>
          <w:szCs w:val="18"/>
          <w:lang w:val="it-IT"/>
        </w:rPr>
      </w:pPr>
      <w:bookmarkStart w:id="1" w:name="_Hlk103773128"/>
      <w:r w:rsidRPr="00264BDC">
        <w:rPr>
          <w:rFonts w:ascii="Times New Roman" w:hAnsi="Times New Roman"/>
          <w:b/>
          <w:i/>
          <w:sz w:val="18"/>
          <w:szCs w:val="18"/>
          <w:lang w:val="it-IT"/>
        </w:rPr>
        <w:t>FORMULARUL nr.7</w:t>
      </w:r>
    </w:p>
    <w:p w14:paraId="61C9AC6B" w14:textId="77777777" w:rsidR="003E28B3" w:rsidRPr="00264BDC" w:rsidRDefault="003E28B3" w:rsidP="003E28B3">
      <w:pPr>
        <w:spacing w:after="0" w:line="240" w:lineRule="auto"/>
        <w:rPr>
          <w:rFonts w:ascii="Times New Roman" w:hAnsi="Times New Roman"/>
          <w:i/>
          <w:sz w:val="18"/>
          <w:szCs w:val="18"/>
          <w:lang w:val="it-IT"/>
        </w:rPr>
      </w:pPr>
      <w:r w:rsidRPr="00264BDC">
        <w:rPr>
          <w:rFonts w:ascii="Times New Roman" w:hAnsi="Times New Roman"/>
          <w:i/>
          <w:sz w:val="18"/>
          <w:szCs w:val="18"/>
          <w:lang w:val="it-IT"/>
        </w:rPr>
        <w:t>Operator Economic</w:t>
      </w:r>
    </w:p>
    <w:p w14:paraId="10E87A70" w14:textId="77777777" w:rsidR="003E28B3" w:rsidRPr="00264BDC" w:rsidRDefault="003E28B3" w:rsidP="003E28B3">
      <w:pPr>
        <w:spacing w:after="0" w:line="240" w:lineRule="auto"/>
        <w:rPr>
          <w:rFonts w:ascii="Times New Roman" w:hAnsi="Times New Roman"/>
          <w:i/>
          <w:sz w:val="18"/>
          <w:szCs w:val="18"/>
          <w:lang w:val="fr-FR"/>
        </w:rPr>
      </w:pPr>
      <w:r w:rsidRPr="00264BDC">
        <w:rPr>
          <w:rFonts w:ascii="Times New Roman" w:hAnsi="Times New Roman"/>
          <w:i/>
          <w:sz w:val="18"/>
          <w:szCs w:val="18"/>
          <w:lang w:val="fr-FR"/>
        </w:rPr>
        <w:t>..........................</w:t>
      </w:r>
    </w:p>
    <w:p w14:paraId="41ADCDF0" w14:textId="77777777" w:rsidR="003E28B3" w:rsidRPr="00264BDC" w:rsidRDefault="003E28B3" w:rsidP="003E28B3">
      <w:pPr>
        <w:spacing w:after="0" w:line="240" w:lineRule="auto"/>
        <w:rPr>
          <w:rFonts w:ascii="Times New Roman" w:hAnsi="Times New Roman"/>
          <w:i/>
          <w:sz w:val="18"/>
          <w:szCs w:val="18"/>
          <w:lang w:val="fr-FR"/>
        </w:rPr>
      </w:pPr>
      <w:r w:rsidRPr="00264BDC">
        <w:rPr>
          <w:rFonts w:ascii="Times New Roman" w:hAnsi="Times New Roman"/>
          <w:i/>
          <w:sz w:val="18"/>
          <w:szCs w:val="18"/>
          <w:lang w:val="fr-FR"/>
        </w:rPr>
        <w:t>(</w:t>
      </w:r>
      <w:proofErr w:type="spellStart"/>
      <w:proofErr w:type="gramStart"/>
      <w:r w:rsidRPr="00264BDC">
        <w:rPr>
          <w:rFonts w:ascii="Times New Roman" w:hAnsi="Times New Roman"/>
          <w:i/>
          <w:sz w:val="18"/>
          <w:szCs w:val="18"/>
          <w:lang w:val="fr-FR"/>
        </w:rPr>
        <w:t>denumirea</w:t>
      </w:r>
      <w:proofErr w:type="spellEnd"/>
      <w:proofErr w:type="gramEnd"/>
      <w:r w:rsidRPr="00264BDC">
        <w:rPr>
          <w:rFonts w:ascii="Times New Roman" w:hAnsi="Times New Roman"/>
          <w:i/>
          <w:sz w:val="18"/>
          <w:szCs w:val="18"/>
          <w:lang w:val="fr-FR"/>
        </w:rPr>
        <w:t>)</w:t>
      </w:r>
    </w:p>
    <w:p w14:paraId="1103302E" w14:textId="77777777" w:rsidR="003E28B3" w:rsidRPr="00264BDC" w:rsidRDefault="003E28B3" w:rsidP="003E28B3">
      <w:pPr>
        <w:spacing w:after="0" w:line="240" w:lineRule="auto"/>
        <w:rPr>
          <w:rFonts w:ascii="Times New Roman" w:hAnsi="Times New Roman"/>
          <w:bCs/>
          <w:i/>
          <w:sz w:val="18"/>
          <w:szCs w:val="18"/>
        </w:rPr>
      </w:pPr>
    </w:p>
    <w:p w14:paraId="425C21D0" w14:textId="6B50CEF2" w:rsidR="003E28B3" w:rsidRPr="00264BDC" w:rsidRDefault="003E28B3" w:rsidP="00263142">
      <w:pPr>
        <w:spacing w:after="0" w:line="240" w:lineRule="auto"/>
        <w:jc w:val="center"/>
        <w:rPr>
          <w:rFonts w:ascii="Times New Roman" w:hAnsi="Times New Roman"/>
          <w:b/>
          <w:bCs/>
          <w:i/>
          <w:sz w:val="18"/>
          <w:szCs w:val="18"/>
          <w:lang w:val="fr-FR"/>
        </w:rPr>
      </w:pPr>
      <w:r w:rsidRPr="00264BDC">
        <w:rPr>
          <w:rFonts w:ascii="Times New Roman" w:hAnsi="Times New Roman"/>
          <w:b/>
          <w:bCs/>
          <w:i/>
          <w:sz w:val="18"/>
          <w:szCs w:val="18"/>
          <w:lang w:val="fr-FR"/>
        </w:rPr>
        <w:t xml:space="preserve">CENTRALIZATOR DE PREŢURI PENTRU 12 LUNI </w:t>
      </w:r>
      <w:r w:rsidR="00263142" w:rsidRPr="00264BDC">
        <w:rPr>
          <w:rFonts w:ascii="Times New Roman" w:hAnsi="Times New Roman"/>
          <w:b/>
          <w:bCs/>
          <w:i/>
          <w:sz w:val="18"/>
          <w:szCs w:val="18"/>
          <w:lang w:val="fr-FR"/>
        </w:rPr>
        <w:t xml:space="preserve"> </w:t>
      </w:r>
    </w:p>
    <w:bookmarkEnd w:id="1"/>
    <w:p w14:paraId="6389FEE1" w14:textId="5298C304" w:rsidR="003E28B3" w:rsidRDefault="006F2B04" w:rsidP="003E28B3">
      <w:pPr>
        <w:spacing w:after="0" w:line="240" w:lineRule="auto"/>
        <w:rPr>
          <w:rFonts w:ascii="Times New Roman" w:hAnsi="Times New Roman"/>
          <w:b/>
          <w:bCs/>
          <w:i/>
          <w:iCs/>
          <w:sz w:val="18"/>
          <w:szCs w:val="18"/>
          <w:lang w:val="pt-BR"/>
        </w:rPr>
      </w:pPr>
      <w:r w:rsidRPr="006F2B04">
        <w:rPr>
          <w:rFonts w:ascii="Times New Roman" w:hAnsi="Times New Roman"/>
          <w:b/>
          <w:bCs/>
          <w:i/>
          <w:iCs/>
          <w:sz w:val="18"/>
          <w:szCs w:val="18"/>
          <w:lang w:val="pt-BR"/>
        </w:rPr>
        <w:t>Servicii de întreţinere, revizii  periodice şi reparații  la  platformele  ridicătoare  pentru  persoanele  cu dizabilităţi</w:t>
      </w:r>
    </w:p>
    <w:p w14:paraId="497E55AE" w14:textId="77777777" w:rsidR="006F2B04" w:rsidRDefault="006F2B04" w:rsidP="003E28B3">
      <w:pPr>
        <w:spacing w:after="0" w:line="240" w:lineRule="auto"/>
        <w:rPr>
          <w:rFonts w:ascii="Times New Roman" w:hAnsi="Times New Roman"/>
          <w:b/>
          <w:bCs/>
          <w:i/>
          <w:iCs/>
          <w:sz w:val="18"/>
          <w:szCs w:val="18"/>
          <w:lang w:val="pt-BR"/>
        </w:rPr>
      </w:pPr>
    </w:p>
    <w:tbl>
      <w:tblPr>
        <w:tblW w:w="10117"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5310"/>
        <w:gridCol w:w="1080"/>
        <w:gridCol w:w="1620"/>
        <w:gridCol w:w="1567"/>
      </w:tblGrid>
      <w:tr w:rsidR="006273DE" w:rsidRPr="006F2B04" w14:paraId="0438BDC9" w14:textId="77777777" w:rsidTr="00355AA1">
        <w:trPr>
          <w:trHeight w:val="505"/>
        </w:trPr>
        <w:tc>
          <w:tcPr>
            <w:tcW w:w="540" w:type="dxa"/>
            <w:shd w:val="clear" w:color="auto" w:fill="auto"/>
            <w:vAlign w:val="center"/>
            <w:hideMark/>
          </w:tcPr>
          <w:p w14:paraId="272D42E2" w14:textId="77777777" w:rsidR="006273DE" w:rsidRPr="006F2B04" w:rsidRDefault="006273DE" w:rsidP="006273DE">
            <w:pPr>
              <w:suppressAutoHyphens/>
              <w:spacing w:after="0" w:line="240" w:lineRule="auto"/>
              <w:jc w:val="center"/>
              <w:rPr>
                <w:rFonts w:ascii="Times New Roman" w:eastAsia="Times New Roman" w:hAnsi="Times New Roman"/>
                <w:i/>
                <w:iCs/>
                <w:color w:val="000000"/>
                <w:sz w:val="18"/>
                <w:szCs w:val="18"/>
                <w:lang w:eastAsia="en-GB"/>
              </w:rPr>
            </w:pPr>
            <w:r w:rsidRPr="006F2B04">
              <w:rPr>
                <w:rFonts w:ascii="Times New Roman" w:eastAsia="Times New Roman" w:hAnsi="Times New Roman"/>
                <w:i/>
                <w:iCs/>
                <w:color w:val="000000"/>
                <w:sz w:val="18"/>
                <w:szCs w:val="18"/>
                <w:lang w:eastAsia="en-GB"/>
              </w:rPr>
              <w:t>Nr.</w:t>
            </w:r>
          </w:p>
          <w:p w14:paraId="0E6B922D" w14:textId="77777777" w:rsidR="006273DE" w:rsidRPr="006F2B04" w:rsidRDefault="006273DE" w:rsidP="006273DE">
            <w:pPr>
              <w:suppressAutoHyphens/>
              <w:spacing w:after="0" w:line="240" w:lineRule="auto"/>
              <w:jc w:val="center"/>
              <w:rPr>
                <w:rFonts w:ascii="Times New Roman" w:eastAsia="Times New Roman" w:hAnsi="Times New Roman"/>
                <w:i/>
                <w:iCs/>
                <w:color w:val="000000"/>
                <w:sz w:val="18"/>
                <w:szCs w:val="18"/>
                <w:lang w:val="en-GB" w:eastAsia="en-GB"/>
              </w:rPr>
            </w:pPr>
            <w:r w:rsidRPr="006F2B04">
              <w:rPr>
                <w:rFonts w:ascii="Times New Roman" w:eastAsia="Times New Roman" w:hAnsi="Times New Roman"/>
                <w:i/>
                <w:iCs/>
                <w:color w:val="000000"/>
                <w:sz w:val="18"/>
                <w:szCs w:val="18"/>
                <w:lang w:eastAsia="en-GB"/>
              </w:rPr>
              <w:t>Crt.</w:t>
            </w:r>
          </w:p>
        </w:tc>
        <w:tc>
          <w:tcPr>
            <w:tcW w:w="5310" w:type="dxa"/>
            <w:shd w:val="clear" w:color="auto" w:fill="auto"/>
            <w:vAlign w:val="center"/>
            <w:hideMark/>
          </w:tcPr>
          <w:p w14:paraId="4FD3730E" w14:textId="24CFE5E3" w:rsidR="006273DE" w:rsidRPr="006F2B04" w:rsidRDefault="006273DE" w:rsidP="006273DE">
            <w:pPr>
              <w:suppressAutoHyphens/>
              <w:spacing w:after="0" w:line="240" w:lineRule="auto"/>
              <w:jc w:val="center"/>
              <w:rPr>
                <w:rFonts w:ascii="Times New Roman" w:eastAsia="Batang" w:hAnsi="Times New Roman"/>
                <w:i/>
                <w:iCs/>
                <w:color w:val="000000"/>
                <w:sz w:val="18"/>
                <w:szCs w:val="18"/>
                <w:lang w:eastAsia="ar-SA"/>
              </w:rPr>
            </w:pPr>
            <w:proofErr w:type="spellStart"/>
            <w:r w:rsidRPr="006273DE">
              <w:rPr>
                <w:rFonts w:ascii="Times New Roman" w:hAnsi="Times New Roman"/>
                <w:i/>
                <w:iCs/>
                <w:sz w:val="18"/>
                <w:szCs w:val="18"/>
                <w:lang w:val="en-US"/>
              </w:rPr>
              <w:t>Operatiuni</w:t>
            </w:r>
            <w:proofErr w:type="spellEnd"/>
            <w:r w:rsidRPr="006273DE">
              <w:rPr>
                <w:rFonts w:ascii="Times New Roman" w:hAnsi="Times New Roman"/>
                <w:i/>
                <w:iCs/>
                <w:sz w:val="18"/>
                <w:szCs w:val="18"/>
                <w:lang w:val="en-US"/>
              </w:rPr>
              <w:t xml:space="preserve"> care se </w:t>
            </w:r>
            <w:proofErr w:type="spellStart"/>
            <w:r w:rsidRPr="006273DE">
              <w:rPr>
                <w:rFonts w:ascii="Times New Roman" w:hAnsi="Times New Roman"/>
                <w:i/>
                <w:iCs/>
                <w:sz w:val="18"/>
                <w:szCs w:val="18"/>
                <w:lang w:val="en-US"/>
              </w:rPr>
              <w:t>executa</w:t>
            </w:r>
            <w:proofErr w:type="spellEnd"/>
          </w:p>
        </w:tc>
        <w:tc>
          <w:tcPr>
            <w:tcW w:w="1080" w:type="dxa"/>
            <w:shd w:val="clear" w:color="auto" w:fill="auto"/>
            <w:vAlign w:val="center"/>
            <w:hideMark/>
          </w:tcPr>
          <w:p w14:paraId="2252E707" w14:textId="77777777" w:rsidR="006273DE" w:rsidRPr="006273DE" w:rsidRDefault="006273DE" w:rsidP="006273DE">
            <w:pPr>
              <w:spacing w:after="0" w:line="240" w:lineRule="auto"/>
              <w:jc w:val="center"/>
              <w:rPr>
                <w:rFonts w:ascii="Times New Roman" w:hAnsi="Times New Roman"/>
                <w:i/>
                <w:iCs/>
                <w:sz w:val="18"/>
                <w:szCs w:val="18"/>
                <w:lang w:val="en-US"/>
              </w:rPr>
            </w:pPr>
            <w:r w:rsidRPr="006273DE">
              <w:rPr>
                <w:rFonts w:ascii="Times New Roman" w:hAnsi="Times New Roman"/>
                <w:i/>
                <w:iCs/>
                <w:sz w:val="18"/>
                <w:szCs w:val="18"/>
                <w:lang w:val="en-US"/>
              </w:rPr>
              <w:t>Nr.</w:t>
            </w:r>
          </w:p>
          <w:p w14:paraId="7DF1CE74" w14:textId="6175B2F6" w:rsidR="006273DE" w:rsidRPr="006F2B04" w:rsidRDefault="006273DE" w:rsidP="006273DE">
            <w:pPr>
              <w:suppressAutoHyphens/>
              <w:spacing w:after="0" w:line="240" w:lineRule="auto"/>
              <w:jc w:val="center"/>
              <w:rPr>
                <w:rFonts w:ascii="Times New Roman" w:eastAsia="Times New Roman" w:hAnsi="Times New Roman"/>
                <w:i/>
                <w:iCs/>
                <w:color w:val="000000"/>
                <w:sz w:val="18"/>
                <w:szCs w:val="18"/>
                <w:lang w:val="en-GB" w:eastAsia="en-GB"/>
              </w:rPr>
            </w:pPr>
            <w:proofErr w:type="spellStart"/>
            <w:r w:rsidRPr="006273DE">
              <w:rPr>
                <w:rFonts w:ascii="Times New Roman" w:hAnsi="Times New Roman"/>
                <w:i/>
                <w:iCs/>
                <w:sz w:val="18"/>
                <w:szCs w:val="18"/>
                <w:lang w:val="en-US"/>
              </w:rPr>
              <w:t>operațiuni</w:t>
            </w:r>
            <w:proofErr w:type="spellEnd"/>
          </w:p>
        </w:tc>
        <w:tc>
          <w:tcPr>
            <w:tcW w:w="1620" w:type="dxa"/>
            <w:vAlign w:val="center"/>
            <w:hideMark/>
          </w:tcPr>
          <w:p w14:paraId="6A158B5F" w14:textId="77777777" w:rsidR="006273DE" w:rsidRPr="006273DE" w:rsidRDefault="006273DE" w:rsidP="006273DE">
            <w:pPr>
              <w:spacing w:after="0" w:line="240" w:lineRule="auto"/>
              <w:jc w:val="center"/>
              <w:rPr>
                <w:rFonts w:ascii="Times New Roman" w:hAnsi="Times New Roman"/>
                <w:i/>
                <w:iCs/>
                <w:sz w:val="18"/>
                <w:szCs w:val="18"/>
                <w:lang w:val="en-US"/>
              </w:rPr>
            </w:pPr>
            <w:r w:rsidRPr="006273DE">
              <w:rPr>
                <w:rFonts w:ascii="Times New Roman" w:hAnsi="Times New Roman"/>
                <w:i/>
                <w:iCs/>
                <w:sz w:val="18"/>
                <w:szCs w:val="18"/>
                <w:lang w:val="en-US"/>
              </w:rPr>
              <w:t xml:space="preserve">Pret </w:t>
            </w:r>
            <w:proofErr w:type="spellStart"/>
            <w:r w:rsidRPr="006273DE">
              <w:rPr>
                <w:rFonts w:ascii="Times New Roman" w:hAnsi="Times New Roman"/>
                <w:i/>
                <w:iCs/>
                <w:sz w:val="18"/>
                <w:szCs w:val="18"/>
                <w:lang w:val="en-US"/>
              </w:rPr>
              <w:t>unitar</w:t>
            </w:r>
            <w:proofErr w:type="spellEnd"/>
          </w:p>
          <w:p w14:paraId="0F13D700" w14:textId="5790A10A" w:rsidR="006273DE" w:rsidRPr="006F2B04" w:rsidRDefault="006273DE" w:rsidP="006273DE">
            <w:pPr>
              <w:suppressAutoHyphens/>
              <w:spacing w:after="0" w:line="240" w:lineRule="auto"/>
              <w:jc w:val="center"/>
              <w:rPr>
                <w:rFonts w:ascii="Times New Roman" w:eastAsia="Times New Roman" w:hAnsi="Times New Roman"/>
                <w:i/>
                <w:iCs/>
                <w:color w:val="000000"/>
                <w:sz w:val="18"/>
                <w:szCs w:val="18"/>
                <w:lang w:val="en-GB" w:eastAsia="en-GB"/>
              </w:rPr>
            </w:pPr>
            <w:proofErr w:type="spellStart"/>
            <w:r w:rsidRPr="006273DE">
              <w:rPr>
                <w:rFonts w:ascii="Times New Roman" w:hAnsi="Times New Roman"/>
                <w:i/>
                <w:iCs/>
                <w:sz w:val="18"/>
                <w:szCs w:val="18"/>
                <w:lang w:val="en-US"/>
              </w:rPr>
              <w:t>fărăTVA</w:t>
            </w:r>
            <w:proofErr w:type="spellEnd"/>
          </w:p>
        </w:tc>
        <w:tc>
          <w:tcPr>
            <w:tcW w:w="1567" w:type="dxa"/>
            <w:vAlign w:val="center"/>
            <w:hideMark/>
          </w:tcPr>
          <w:p w14:paraId="38C1F74B" w14:textId="627EDB31" w:rsidR="006273DE" w:rsidRPr="006F2B04" w:rsidRDefault="006273DE" w:rsidP="006273DE">
            <w:pPr>
              <w:suppressAutoHyphens/>
              <w:spacing w:after="0" w:line="240" w:lineRule="auto"/>
              <w:jc w:val="center"/>
              <w:rPr>
                <w:rFonts w:ascii="Times New Roman" w:eastAsia="Times New Roman" w:hAnsi="Times New Roman"/>
                <w:i/>
                <w:iCs/>
                <w:color w:val="000000"/>
                <w:sz w:val="18"/>
                <w:szCs w:val="18"/>
                <w:lang w:val="en-GB" w:eastAsia="en-GB"/>
              </w:rPr>
            </w:pPr>
            <w:proofErr w:type="spellStart"/>
            <w:r w:rsidRPr="006273DE">
              <w:rPr>
                <w:rFonts w:ascii="Times New Roman" w:hAnsi="Times New Roman"/>
                <w:i/>
                <w:iCs/>
                <w:sz w:val="18"/>
                <w:szCs w:val="18"/>
                <w:lang w:val="en-US"/>
              </w:rPr>
              <w:t>Valoare</w:t>
            </w:r>
            <w:proofErr w:type="spellEnd"/>
            <w:r w:rsidRPr="006273DE">
              <w:rPr>
                <w:rFonts w:ascii="Times New Roman" w:hAnsi="Times New Roman"/>
                <w:i/>
                <w:iCs/>
                <w:sz w:val="18"/>
                <w:szCs w:val="18"/>
                <w:lang w:val="en-US"/>
              </w:rPr>
              <w:t xml:space="preserve"> </w:t>
            </w:r>
            <w:proofErr w:type="spellStart"/>
            <w:proofErr w:type="gramStart"/>
            <w:r w:rsidRPr="006273DE">
              <w:rPr>
                <w:rFonts w:ascii="Times New Roman" w:hAnsi="Times New Roman"/>
                <w:i/>
                <w:iCs/>
                <w:sz w:val="18"/>
                <w:szCs w:val="18"/>
                <w:lang w:val="en-US"/>
              </w:rPr>
              <w:t>ofertată</w:t>
            </w:r>
            <w:proofErr w:type="spellEnd"/>
            <w:r w:rsidRPr="006273DE">
              <w:rPr>
                <w:rFonts w:ascii="Times New Roman" w:hAnsi="Times New Roman"/>
                <w:i/>
                <w:iCs/>
                <w:sz w:val="18"/>
                <w:szCs w:val="18"/>
                <w:lang w:val="en-US"/>
              </w:rPr>
              <w:t xml:space="preserve">  </w:t>
            </w:r>
            <w:proofErr w:type="spellStart"/>
            <w:r w:rsidRPr="006273DE">
              <w:rPr>
                <w:rFonts w:ascii="Times New Roman" w:hAnsi="Times New Roman"/>
                <w:i/>
                <w:iCs/>
                <w:sz w:val="18"/>
                <w:szCs w:val="18"/>
                <w:lang w:val="en-US"/>
              </w:rPr>
              <w:t>fărăTVA</w:t>
            </w:r>
            <w:proofErr w:type="spellEnd"/>
            <w:proofErr w:type="gramEnd"/>
          </w:p>
        </w:tc>
      </w:tr>
      <w:tr w:rsidR="006273DE" w:rsidRPr="006F2B04" w14:paraId="76153271" w14:textId="77777777" w:rsidTr="00355AA1">
        <w:trPr>
          <w:trHeight w:val="107"/>
        </w:trPr>
        <w:tc>
          <w:tcPr>
            <w:tcW w:w="540" w:type="dxa"/>
            <w:shd w:val="clear" w:color="auto" w:fill="auto"/>
            <w:vAlign w:val="center"/>
          </w:tcPr>
          <w:p w14:paraId="3258D96F" w14:textId="263D19EE" w:rsidR="006273DE" w:rsidRPr="006273DE" w:rsidRDefault="006273DE" w:rsidP="006273DE">
            <w:pPr>
              <w:suppressAutoHyphens/>
              <w:spacing w:after="0" w:line="240" w:lineRule="auto"/>
              <w:jc w:val="center"/>
              <w:rPr>
                <w:rFonts w:ascii="Times New Roman" w:eastAsia="Times New Roman" w:hAnsi="Times New Roman"/>
                <w:i/>
                <w:iCs/>
                <w:color w:val="000000"/>
                <w:sz w:val="14"/>
                <w:szCs w:val="14"/>
                <w:lang w:eastAsia="en-GB"/>
              </w:rPr>
            </w:pPr>
            <w:r w:rsidRPr="006273DE">
              <w:rPr>
                <w:rFonts w:ascii="Times New Roman" w:eastAsia="Times New Roman" w:hAnsi="Times New Roman"/>
                <w:i/>
                <w:iCs/>
                <w:color w:val="000000"/>
                <w:sz w:val="14"/>
                <w:szCs w:val="14"/>
                <w:lang w:eastAsia="en-GB"/>
              </w:rPr>
              <w:t>1</w:t>
            </w:r>
          </w:p>
        </w:tc>
        <w:tc>
          <w:tcPr>
            <w:tcW w:w="5310" w:type="dxa"/>
            <w:shd w:val="clear" w:color="auto" w:fill="auto"/>
            <w:vAlign w:val="center"/>
          </w:tcPr>
          <w:p w14:paraId="159A4853" w14:textId="11188320" w:rsidR="006273DE" w:rsidRPr="006273DE" w:rsidRDefault="006273DE" w:rsidP="006273DE">
            <w:pPr>
              <w:suppressAutoHyphens/>
              <w:spacing w:after="0" w:line="240" w:lineRule="auto"/>
              <w:jc w:val="center"/>
              <w:rPr>
                <w:rFonts w:ascii="Times New Roman" w:hAnsi="Times New Roman"/>
                <w:i/>
                <w:iCs/>
                <w:sz w:val="14"/>
                <w:szCs w:val="14"/>
                <w:lang w:val="en-US"/>
              </w:rPr>
            </w:pPr>
            <w:r w:rsidRPr="006273DE">
              <w:rPr>
                <w:rFonts w:ascii="Times New Roman" w:hAnsi="Times New Roman"/>
                <w:i/>
                <w:iCs/>
                <w:sz w:val="14"/>
                <w:szCs w:val="14"/>
                <w:lang w:val="en-US"/>
              </w:rPr>
              <w:t>2</w:t>
            </w:r>
          </w:p>
        </w:tc>
        <w:tc>
          <w:tcPr>
            <w:tcW w:w="1080" w:type="dxa"/>
            <w:shd w:val="clear" w:color="auto" w:fill="auto"/>
            <w:vAlign w:val="center"/>
          </w:tcPr>
          <w:p w14:paraId="5AD55930" w14:textId="3F8BC25E" w:rsidR="006273DE" w:rsidRPr="006273DE" w:rsidRDefault="006273DE" w:rsidP="006273DE">
            <w:pPr>
              <w:spacing w:after="0" w:line="240" w:lineRule="auto"/>
              <w:jc w:val="center"/>
              <w:rPr>
                <w:rFonts w:ascii="Times New Roman" w:hAnsi="Times New Roman"/>
                <w:i/>
                <w:iCs/>
                <w:sz w:val="14"/>
                <w:szCs w:val="14"/>
                <w:lang w:val="en-US"/>
              </w:rPr>
            </w:pPr>
            <w:r w:rsidRPr="006273DE">
              <w:rPr>
                <w:rFonts w:ascii="Times New Roman" w:hAnsi="Times New Roman"/>
                <w:i/>
                <w:iCs/>
                <w:sz w:val="14"/>
                <w:szCs w:val="14"/>
                <w:lang w:val="en-US"/>
              </w:rPr>
              <w:t>3</w:t>
            </w:r>
          </w:p>
        </w:tc>
        <w:tc>
          <w:tcPr>
            <w:tcW w:w="1620" w:type="dxa"/>
            <w:vAlign w:val="center"/>
          </w:tcPr>
          <w:p w14:paraId="45CB79C1" w14:textId="6FAC5E12" w:rsidR="006273DE" w:rsidRPr="006273DE" w:rsidRDefault="006273DE" w:rsidP="006273DE">
            <w:pPr>
              <w:spacing w:after="0" w:line="240" w:lineRule="auto"/>
              <w:jc w:val="center"/>
              <w:rPr>
                <w:rFonts w:ascii="Times New Roman" w:hAnsi="Times New Roman"/>
                <w:i/>
                <w:iCs/>
                <w:sz w:val="14"/>
                <w:szCs w:val="14"/>
                <w:lang w:val="en-US"/>
              </w:rPr>
            </w:pPr>
            <w:r w:rsidRPr="006273DE">
              <w:rPr>
                <w:rFonts w:ascii="Times New Roman" w:hAnsi="Times New Roman"/>
                <w:i/>
                <w:iCs/>
                <w:sz w:val="14"/>
                <w:szCs w:val="14"/>
                <w:lang w:val="en-US"/>
              </w:rPr>
              <w:t>4</w:t>
            </w:r>
          </w:p>
        </w:tc>
        <w:tc>
          <w:tcPr>
            <w:tcW w:w="1567" w:type="dxa"/>
            <w:vAlign w:val="center"/>
          </w:tcPr>
          <w:p w14:paraId="2A0AA97F" w14:textId="627D052C" w:rsidR="006273DE" w:rsidRPr="006273DE" w:rsidRDefault="006273DE" w:rsidP="006273DE">
            <w:pPr>
              <w:suppressAutoHyphens/>
              <w:spacing w:after="0" w:line="240" w:lineRule="auto"/>
              <w:jc w:val="center"/>
              <w:rPr>
                <w:rFonts w:ascii="Times New Roman" w:hAnsi="Times New Roman"/>
                <w:i/>
                <w:iCs/>
                <w:sz w:val="14"/>
                <w:szCs w:val="14"/>
                <w:lang w:val="en-US"/>
              </w:rPr>
            </w:pPr>
            <w:r w:rsidRPr="006273DE">
              <w:rPr>
                <w:rFonts w:ascii="Times New Roman" w:hAnsi="Times New Roman"/>
                <w:i/>
                <w:iCs/>
                <w:sz w:val="14"/>
                <w:szCs w:val="14"/>
                <w:lang w:val="en-US"/>
              </w:rPr>
              <w:t>3*4</w:t>
            </w:r>
          </w:p>
        </w:tc>
      </w:tr>
      <w:tr w:rsidR="006F2B04" w:rsidRPr="006F2B04" w14:paraId="2288198B" w14:textId="77777777" w:rsidTr="00355AA1">
        <w:trPr>
          <w:trHeight w:val="413"/>
        </w:trPr>
        <w:tc>
          <w:tcPr>
            <w:tcW w:w="540" w:type="dxa"/>
            <w:shd w:val="clear" w:color="auto" w:fill="auto"/>
            <w:hideMark/>
          </w:tcPr>
          <w:p w14:paraId="45E4DD8C" w14:textId="77777777" w:rsidR="006273DE" w:rsidRDefault="006273DE" w:rsidP="006F2B04">
            <w:pPr>
              <w:suppressAutoHyphens/>
              <w:spacing w:after="0" w:line="240" w:lineRule="auto"/>
              <w:rPr>
                <w:rFonts w:ascii="Times New Roman" w:eastAsiaTheme="minorHAnsi" w:hAnsi="Times New Roman"/>
                <w:color w:val="000000" w:themeColor="text1"/>
                <w:spacing w:val="-1"/>
                <w:sz w:val="18"/>
                <w:szCs w:val="18"/>
              </w:rPr>
            </w:pPr>
          </w:p>
          <w:p w14:paraId="0FD56AB7" w14:textId="78141022" w:rsidR="006F2B04" w:rsidRPr="006F2B04" w:rsidRDefault="006F2B04" w:rsidP="006F2B04">
            <w:pPr>
              <w:suppressAutoHyphens/>
              <w:spacing w:after="0" w:line="240" w:lineRule="auto"/>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1.1</w:t>
            </w:r>
          </w:p>
        </w:tc>
        <w:tc>
          <w:tcPr>
            <w:tcW w:w="5310" w:type="dxa"/>
            <w:tcBorders>
              <w:top w:val="single" w:sz="4" w:space="0" w:color="auto"/>
              <w:left w:val="single" w:sz="4" w:space="0" w:color="auto"/>
              <w:bottom w:val="single" w:sz="4" w:space="0" w:color="auto"/>
              <w:right w:val="single" w:sz="4" w:space="0" w:color="auto"/>
            </w:tcBorders>
            <w:shd w:val="clear" w:color="auto" w:fill="auto"/>
            <w:vAlign w:val="center"/>
          </w:tcPr>
          <w:p w14:paraId="096BA5C8" w14:textId="15FEDCFB" w:rsidR="006F2B04" w:rsidRPr="006F2B04" w:rsidRDefault="006F2B04" w:rsidP="006F2B04">
            <w:pPr>
              <w:suppressAutoHyphens/>
              <w:spacing w:after="0"/>
              <w:rPr>
                <w:rFonts w:ascii="Times New Roman" w:eastAsia="Times New Roman" w:hAnsi="Times New Roman"/>
                <w:sz w:val="18"/>
                <w:szCs w:val="18"/>
                <w:lang w:val="nl-NL" w:eastAsia="x-none"/>
              </w:rPr>
            </w:pPr>
            <w:r w:rsidRPr="006F2B04">
              <w:rPr>
                <w:rFonts w:ascii="Times New Roman" w:eastAsia="Batang" w:hAnsi="Times New Roman"/>
                <w:color w:val="000000"/>
                <w:sz w:val="18"/>
                <w:szCs w:val="18"/>
                <w:lang w:eastAsia="ar-SA"/>
              </w:rPr>
              <w:t xml:space="preserve">Întreținere Platformă </w:t>
            </w:r>
            <w:r w:rsidRPr="006F2B04">
              <w:rPr>
                <w:rFonts w:ascii="Times New Roman" w:eastAsia="Times New Roman" w:hAnsi="Times New Roman"/>
                <w:sz w:val="18"/>
                <w:szCs w:val="18"/>
                <w:lang w:val="nl-NL" w:eastAsia="x-none"/>
              </w:rPr>
              <w:t xml:space="preserve">Omega, Capacitate -250kg, </w:t>
            </w:r>
            <w:r w:rsidRPr="006F2B04">
              <w:rPr>
                <w:rFonts w:ascii="Times New Roman" w:eastAsia="Times New Roman" w:hAnsi="Times New Roman"/>
                <w:sz w:val="18"/>
                <w:szCs w:val="18"/>
                <w:lang w:val="nl-NL"/>
              </w:rPr>
              <w:t>Lcursa-7580mm</w:t>
            </w:r>
          </w:p>
        </w:tc>
        <w:tc>
          <w:tcPr>
            <w:tcW w:w="1080" w:type="dxa"/>
            <w:tcBorders>
              <w:top w:val="single" w:sz="4" w:space="0" w:color="auto"/>
              <w:left w:val="nil"/>
              <w:bottom w:val="single" w:sz="4" w:space="0" w:color="auto"/>
              <w:right w:val="single" w:sz="4" w:space="0" w:color="auto"/>
            </w:tcBorders>
            <w:shd w:val="clear" w:color="auto" w:fill="auto"/>
            <w:vAlign w:val="center"/>
          </w:tcPr>
          <w:p w14:paraId="01C39F16" w14:textId="27512749" w:rsidR="006F2B04" w:rsidRPr="006F2B04" w:rsidRDefault="006F2B04" w:rsidP="006F2B04">
            <w:pPr>
              <w:suppressAutoHyphens/>
              <w:spacing w:after="0" w:line="240" w:lineRule="auto"/>
              <w:jc w:val="center"/>
              <w:rPr>
                <w:rFonts w:ascii="Times New Roman" w:eastAsiaTheme="minorHAnsi" w:hAnsi="Times New Roman"/>
                <w:color w:val="000000" w:themeColor="text1"/>
                <w:spacing w:val="-1"/>
                <w:sz w:val="18"/>
                <w:szCs w:val="18"/>
                <w:lang w:val="nl-NL"/>
              </w:rPr>
            </w:pPr>
            <w:r w:rsidRPr="006F2B04">
              <w:rPr>
                <w:rFonts w:ascii="Times New Roman" w:eastAsiaTheme="minorHAnsi" w:hAnsi="Times New Roman"/>
                <w:color w:val="000000" w:themeColor="text1"/>
                <w:spacing w:val="-1"/>
                <w:sz w:val="18"/>
                <w:szCs w:val="18"/>
                <w:lang w:val="nl-NL"/>
              </w:rPr>
              <w:t>2</w:t>
            </w:r>
          </w:p>
        </w:tc>
        <w:tc>
          <w:tcPr>
            <w:tcW w:w="1620" w:type="dxa"/>
            <w:tcBorders>
              <w:top w:val="single" w:sz="4" w:space="0" w:color="auto"/>
              <w:left w:val="nil"/>
              <w:bottom w:val="single" w:sz="4" w:space="0" w:color="auto"/>
              <w:right w:val="single" w:sz="4" w:space="0" w:color="auto"/>
            </w:tcBorders>
            <w:shd w:val="clear" w:color="auto" w:fill="auto"/>
            <w:vAlign w:val="center"/>
          </w:tcPr>
          <w:p w14:paraId="48BAAFA9" w14:textId="5721B6F0" w:rsidR="006F2B04" w:rsidRPr="006F2B04" w:rsidRDefault="006273DE" w:rsidP="006F2B04">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c>
          <w:tcPr>
            <w:tcW w:w="1567" w:type="dxa"/>
            <w:tcBorders>
              <w:top w:val="single" w:sz="4" w:space="0" w:color="auto"/>
              <w:left w:val="nil"/>
              <w:bottom w:val="single" w:sz="4" w:space="0" w:color="auto"/>
              <w:right w:val="single" w:sz="4" w:space="0" w:color="auto"/>
            </w:tcBorders>
            <w:shd w:val="clear" w:color="auto" w:fill="auto"/>
            <w:vAlign w:val="center"/>
          </w:tcPr>
          <w:p w14:paraId="3CF1C7BB" w14:textId="50E23A02" w:rsidR="006F2B04" w:rsidRPr="006F2B04" w:rsidRDefault="006273DE" w:rsidP="006F2B04">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r>
      <w:tr w:rsidR="006273DE" w:rsidRPr="006F2B04" w14:paraId="1A1C5201" w14:textId="77777777" w:rsidTr="00355AA1">
        <w:trPr>
          <w:trHeight w:val="539"/>
        </w:trPr>
        <w:tc>
          <w:tcPr>
            <w:tcW w:w="540" w:type="dxa"/>
            <w:shd w:val="clear" w:color="auto" w:fill="auto"/>
          </w:tcPr>
          <w:p w14:paraId="5A489D58" w14:textId="77777777" w:rsidR="006273DE" w:rsidRPr="006F2B04" w:rsidRDefault="006273DE" w:rsidP="006273DE">
            <w:pPr>
              <w:suppressAutoHyphens/>
              <w:spacing w:after="0" w:line="240" w:lineRule="auto"/>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1.2</w:t>
            </w:r>
          </w:p>
        </w:tc>
        <w:tc>
          <w:tcPr>
            <w:tcW w:w="5310" w:type="dxa"/>
            <w:tcBorders>
              <w:top w:val="single" w:sz="4" w:space="0" w:color="auto"/>
              <w:left w:val="single" w:sz="4" w:space="0" w:color="auto"/>
              <w:bottom w:val="single" w:sz="4" w:space="0" w:color="auto"/>
              <w:right w:val="single" w:sz="4" w:space="0" w:color="auto"/>
            </w:tcBorders>
            <w:shd w:val="clear" w:color="auto" w:fill="auto"/>
            <w:vAlign w:val="center"/>
          </w:tcPr>
          <w:p w14:paraId="2EC92D7C" w14:textId="77777777" w:rsidR="006273DE" w:rsidRPr="006F2B04" w:rsidRDefault="006273DE" w:rsidP="006273DE">
            <w:pPr>
              <w:spacing w:after="0" w:line="240" w:lineRule="auto"/>
              <w:jc w:val="both"/>
              <w:rPr>
                <w:rFonts w:ascii="Times New Roman" w:eastAsia="Batang" w:hAnsi="Times New Roman"/>
                <w:color w:val="000000"/>
                <w:sz w:val="18"/>
                <w:szCs w:val="18"/>
                <w:lang w:eastAsia="ar-SA"/>
              </w:rPr>
            </w:pPr>
            <w:r w:rsidRPr="006F2B04">
              <w:rPr>
                <w:rFonts w:ascii="Times New Roman" w:eastAsia="Batang" w:hAnsi="Times New Roman"/>
                <w:color w:val="000000"/>
                <w:sz w:val="18"/>
                <w:szCs w:val="18"/>
                <w:lang w:eastAsia="ar-SA"/>
              </w:rPr>
              <w:t xml:space="preserve">Revizie Platformă </w:t>
            </w:r>
            <w:r w:rsidRPr="006F2B04">
              <w:rPr>
                <w:rFonts w:ascii="Times New Roman" w:eastAsia="Batang" w:hAnsi="Times New Roman"/>
                <w:color w:val="000000"/>
                <w:sz w:val="18"/>
                <w:szCs w:val="18"/>
                <w:lang w:val="nl-NL" w:eastAsia="ar-SA"/>
              </w:rPr>
              <w:t>Omega, Capacitate -250kg, Lcursa-7580mm</w:t>
            </w:r>
          </w:p>
        </w:tc>
        <w:tc>
          <w:tcPr>
            <w:tcW w:w="1080" w:type="dxa"/>
            <w:tcBorders>
              <w:top w:val="single" w:sz="4" w:space="0" w:color="auto"/>
              <w:left w:val="nil"/>
              <w:bottom w:val="single" w:sz="4" w:space="0" w:color="auto"/>
              <w:right w:val="single" w:sz="4" w:space="0" w:color="auto"/>
            </w:tcBorders>
            <w:shd w:val="clear" w:color="auto" w:fill="auto"/>
            <w:vAlign w:val="center"/>
          </w:tcPr>
          <w:p w14:paraId="76E2B2D4" w14:textId="77777777" w:rsidR="006273DE" w:rsidRPr="006F2B04" w:rsidRDefault="006273DE" w:rsidP="006273DE">
            <w:pPr>
              <w:suppressAutoHyphens/>
              <w:spacing w:after="0" w:line="240" w:lineRule="auto"/>
              <w:jc w:val="center"/>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1</w:t>
            </w:r>
          </w:p>
        </w:tc>
        <w:tc>
          <w:tcPr>
            <w:tcW w:w="1620" w:type="dxa"/>
            <w:tcBorders>
              <w:top w:val="single" w:sz="4" w:space="0" w:color="auto"/>
              <w:left w:val="nil"/>
              <w:bottom w:val="single" w:sz="4" w:space="0" w:color="auto"/>
              <w:right w:val="single" w:sz="4" w:space="0" w:color="auto"/>
            </w:tcBorders>
            <w:shd w:val="clear" w:color="auto" w:fill="auto"/>
            <w:vAlign w:val="center"/>
          </w:tcPr>
          <w:p w14:paraId="71F36579" w14:textId="35B111DB"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c>
          <w:tcPr>
            <w:tcW w:w="1567" w:type="dxa"/>
            <w:tcBorders>
              <w:top w:val="single" w:sz="4" w:space="0" w:color="auto"/>
              <w:left w:val="nil"/>
              <w:bottom w:val="single" w:sz="4" w:space="0" w:color="auto"/>
              <w:right w:val="single" w:sz="4" w:space="0" w:color="auto"/>
            </w:tcBorders>
            <w:shd w:val="clear" w:color="auto" w:fill="auto"/>
            <w:vAlign w:val="center"/>
          </w:tcPr>
          <w:p w14:paraId="2188D9E8" w14:textId="6506C092"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r>
      <w:tr w:rsidR="006273DE" w:rsidRPr="006F2B04" w14:paraId="33F785C9" w14:textId="77777777" w:rsidTr="00355AA1">
        <w:trPr>
          <w:trHeight w:val="521"/>
        </w:trPr>
        <w:tc>
          <w:tcPr>
            <w:tcW w:w="540" w:type="dxa"/>
            <w:shd w:val="clear" w:color="auto" w:fill="auto"/>
          </w:tcPr>
          <w:p w14:paraId="4B82B718" w14:textId="77777777" w:rsidR="006273DE" w:rsidRPr="006F2B04" w:rsidRDefault="006273DE" w:rsidP="006273DE">
            <w:pPr>
              <w:suppressAutoHyphens/>
              <w:spacing w:after="0" w:line="240" w:lineRule="auto"/>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2.1</w:t>
            </w:r>
          </w:p>
        </w:tc>
        <w:tc>
          <w:tcPr>
            <w:tcW w:w="5310" w:type="dxa"/>
            <w:tcBorders>
              <w:top w:val="single" w:sz="4" w:space="0" w:color="auto"/>
              <w:left w:val="single" w:sz="4" w:space="0" w:color="auto"/>
              <w:bottom w:val="single" w:sz="4" w:space="0" w:color="auto"/>
              <w:right w:val="single" w:sz="4" w:space="0" w:color="auto"/>
            </w:tcBorders>
            <w:shd w:val="clear" w:color="auto" w:fill="auto"/>
            <w:vAlign w:val="center"/>
          </w:tcPr>
          <w:p w14:paraId="70B6FF8A" w14:textId="77777777" w:rsidR="006273DE" w:rsidRPr="006F2B04" w:rsidRDefault="006273DE" w:rsidP="006273DE">
            <w:pPr>
              <w:spacing w:after="0" w:line="240" w:lineRule="auto"/>
              <w:jc w:val="both"/>
              <w:rPr>
                <w:rFonts w:ascii="Times New Roman" w:eastAsia="Batang" w:hAnsi="Times New Roman"/>
                <w:color w:val="000000"/>
                <w:sz w:val="18"/>
                <w:szCs w:val="18"/>
                <w:lang w:eastAsia="ar-SA"/>
              </w:rPr>
            </w:pPr>
            <w:r w:rsidRPr="006F2B04">
              <w:rPr>
                <w:rFonts w:ascii="Times New Roman" w:eastAsia="Batang" w:hAnsi="Times New Roman"/>
                <w:color w:val="000000"/>
                <w:sz w:val="18"/>
                <w:szCs w:val="18"/>
                <w:lang w:eastAsia="ar-SA"/>
              </w:rPr>
              <w:t>Întreținere Platformă Delta, Capacitate -250kg, Lcursa- 3500mm</w:t>
            </w:r>
          </w:p>
        </w:tc>
        <w:tc>
          <w:tcPr>
            <w:tcW w:w="1080" w:type="dxa"/>
            <w:tcBorders>
              <w:top w:val="single" w:sz="4" w:space="0" w:color="auto"/>
              <w:left w:val="nil"/>
              <w:bottom w:val="single" w:sz="4" w:space="0" w:color="auto"/>
              <w:right w:val="single" w:sz="4" w:space="0" w:color="auto"/>
            </w:tcBorders>
            <w:shd w:val="clear" w:color="auto" w:fill="auto"/>
            <w:vAlign w:val="center"/>
          </w:tcPr>
          <w:p w14:paraId="37763995" w14:textId="77777777" w:rsidR="006273DE" w:rsidRPr="006F2B04" w:rsidRDefault="006273DE" w:rsidP="006273DE">
            <w:pPr>
              <w:suppressAutoHyphens/>
              <w:spacing w:after="0" w:line="240" w:lineRule="auto"/>
              <w:jc w:val="center"/>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2</w:t>
            </w:r>
          </w:p>
        </w:tc>
        <w:tc>
          <w:tcPr>
            <w:tcW w:w="1620" w:type="dxa"/>
            <w:tcBorders>
              <w:top w:val="single" w:sz="4" w:space="0" w:color="auto"/>
              <w:left w:val="nil"/>
              <w:bottom w:val="single" w:sz="4" w:space="0" w:color="auto"/>
              <w:right w:val="single" w:sz="4" w:space="0" w:color="auto"/>
            </w:tcBorders>
            <w:shd w:val="clear" w:color="auto" w:fill="auto"/>
            <w:vAlign w:val="center"/>
          </w:tcPr>
          <w:p w14:paraId="4D8BEB0F" w14:textId="77EA172F"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c>
          <w:tcPr>
            <w:tcW w:w="1567" w:type="dxa"/>
            <w:tcBorders>
              <w:top w:val="single" w:sz="4" w:space="0" w:color="auto"/>
              <w:left w:val="nil"/>
              <w:bottom w:val="single" w:sz="4" w:space="0" w:color="auto"/>
              <w:right w:val="single" w:sz="4" w:space="0" w:color="auto"/>
            </w:tcBorders>
            <w:shd w:val="clear" w:color="auto" w:fill="auto"/>
            <w:vAlign w:val="center"/>
          </w:tcPr>
          <w:p w14:paraId="0BC587CD" w14:textId="6A885916"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r>
      <w:tr w:rsidR="006273DE" w:rsidRPr="006F2B04" w14:paraId="71EEB48E" w14:textId="77777777" w:rsidTr="00355AA1">
        <w:trPr>
          <w:trHeight w:val="314"/>
        </w:trPr>
        <w:tc>
          <w:tcPr>
            <w:tcW w:w="540" w:type="dxa"/>
            <w:shd w:val="clear" w:color="auto" w:fill="auto"/>
          </w:tcPr>
          <w:p w14:paraId="39D44058" w14:textId="77777777" w:rsidR="006273DE" w:rsidRPr="006F2B04" w:rsidRDefault="006273DE" w:rsidP="006273DE">
            <w:pPr>
              <w:suppressAutoHyphens/>
              <w:spacing w:after="0" w:line="240" w:lineRule="auto"/>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2.2</w:t>
            </w:r>
          </w:p>
        </w:tc>
        <w:tc>
          <w:tcPr>
            <w:tcW w:w="5310" w:type="dxa"/>
            <w:tcBorders>
              <w:top w:val="single" w:sz="4" w:space="0" w:color="auto"/>
              <w:left w:val="single" w:sz="4" w:space="0" w:color="auto"/>
              <w:bottom w:val="single" w:sz="4" w:space="0" w:color="auto"/>
              <w:right w:val="single" w:sz="4" w:space="0" w:color="auto"/>
            </w:tcBorders>
            <w:shd w:val="clear" w:color="auto" w:fill="auto"/>
            <w:vAlign w:val="center"/>
          </w:tcPr>
          <w:p w14:paraId="1EB53F05" w14:textId="77777777" w:rsidR="006273DE" w:rsidRPr="006F2B04" w:rsidRDefault="006273DE" w:rsidP="006273DE">
            <w:pPr>
              <w:spacing w:after="0" w:line="240" w:lineRule="auto"/>
              <w:jc w:val="both"/>
              <w:rPr>
                <w:rFonts w:ascii="Times New Roman" w:eastAsia="Batang" w:hAnsi="Times New Roman"/>
                <w:color w:val="000000"/>
                <w:sz w:val="18"/>
                <w:szCs w:val="18"/>
                <w:lang w:eastAsia="ar-SA"/>
              </w:rPr>
            </w:pPr>
            <w:r w:rsidRPr="006F2B04">
              <w:rPr>
                <w:rFonts w:ascii="Times New Roman" w:eastAsia="Batang" w:hAnsi="Times New Roman"/>
                <w:color w:val="000000"/>
                <w:sz w:val="18"/>
                <w:szCs w:val="18"/>
                <w:lang w:eastAsia="ar-SA"/>
              </w:rPr>
              <w:t>Revizie Platformă Delta, Capacitate -250kg, Lcursa- 3500mm</w:t>
            </w:r>
          </w:p>
        </w:tc>
        <w:tc>
          <w:tcPr>
            <w:tcW w:w="1080" w:type="dxa"/>
            <w:tcBorders>
              <w:top w:val="single" w:sz="4" w:space="0" w:color="auto"/>
              <w:left w:val="nil"/>
              <w:bottom w:val="single" w:sz="4" w:space="0" w:color="auto"/>
              <w:right w:val="single" w:sz="4" w:space="0" w:color="auto"/>
            </w:tcBorders>
            <w:shd w:val="clear" w:color="auto" w:fill="auto"/>
            <w:vAlign w:val="center"/>
          </w:tcPr>
          <w:p w14:paraId="2A3F6E7F" w14:textId="77777777" w:rsidR="006273DE" w:rsidRPr="006F2B04" w:rsidRDefault="006273DE" w:rsidP="006273DE">
            <w:pPr>
              <w:suppressAutoHyphens/>
              <w:spacing w:after="0" w:line="240" w:lineRule="auto"/>
              <w:jc w:val="center"/>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1</w:t>
            </w:r>
          </w:p>
        </w:tc>
        <w:tc>
          <w:tcPr>
            <w:tcW w:w="1620" w:type="dxa"/>
            <w:tcBorders>
              <w:top w:val="single" w:sz="4" w:space="0" w:color="auto"/>
              <w:left w:val="nil"/>
              <w:bottom w:val="single" w:sz="4" w:space="0" w:color="auto"/>
              <w:right w:val="single" w:sz="4" w:space="0" w:color="auto"/>
            </w:tcBorders>
            <w:shd w:val="clear" w:color="auto" w:fill="auto"/>
            <w:vAlign w:val="center"/>
          </w:tcPr>
          <w:p w14:paraId="5E7EC325" w14:textId="7453A091"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c>
          <w:tcPr>
            <w:tcW w:w="1567" w:type="dxa"/>
            <w:tcBorders>
              <w:top w:val="single" w:sz="4" w:space="0" w:color="auto"/>
              <w:left w:val="nil"/>
              <w:bottom w:val="single" w:sz="4" w:space="0" w:color="auto"/>
              <w:right w:val="single" w:sz="4" w:space="0" w:color="auto"/>
            </w:tcBorders>
            <w:shd w:val="clear" w:color="auto" w:fill="auto"/>
            <w:vAlign w:val="center"/>
          </w:tcPr>
          <w:p w14:paraId="40114772" w14:textId="4743DCE7"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r>
      <w:tr w:rsidR="006273DE" w:rsidRPr="006F2B04" w14:paraId="59A1FBCB" w14:textId="77777777" w:rsidTr="00355AA1">
        <w:trPr>
          <w:trHeight w:val="314"/>
        </w:trPr>
        <w:tc>
          <w:tcPr>
            <w:tcW w:w="540" w:type="dxa"/>
            <w:shd w:val="clear" w:color="auto" w:fill="auto"/>
          </w:tcPr>
          <w:p w14:paraId="6D91AB1D" w14:textId="77777777" w:rsidR="006273DE" w:rsidRPr="006F2B04" w:rsidRDefault="006273DE" w:rsidP="006273DE">
            <w:pPr>
              <w:suppressAutoHyphens/>
              <w:spacing w:after="0" w:line="240" w:lineRule="auto"/>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3.1</w:t>
            </w:r>
          </w:p>
        </w:tc>
        <w:tc>
          <w:tcPr>
            <w:tcW w:w="5310" w:type="dxa"/>
            <w:tcBorders>
              <w:top w:val="single" w:sz="4" w:space="0" w:color="auto"/>
              <w:left w:val="single" w:sz="4" w:space="0" w:color="auto"/>
              <w:bottom w:val="single" w:sz="4" w:space="0" w:color="auto"/>
              <w:right w:val="single" w:sz="4" w:space="0" w:color="auto"/>
            </w:tcBorders>
            <w:shd w:val="clear" w:color="auto" w:fill="auto"/>
            <w:vAlign w:val="center"/>
          </w:tcPr>
          <w:p w14:paraId="085E575F" w14:textId="26A84B96" w:rsidR="006273DE" w:rsidRPr="006F2B04" w:rsidRDefault="006273DE" w:rsidP="006273DE">
            <w:pPr>
              <w:spacing w:after="0" w:line="240" w:lineRule="auto"/>
              <w:jc w:val="both"/>
              <w:rPr>
                <w:rFonts w:ascii="Times New Roman" w:eastAsia="Batang" w:hAnsi="Times New Roman"/>
                <w:color w:val="000000"/>
                <w:sz w:val="18"/>
                <w:szCs w:val="18"/>
                <w:lang w:eastAsia="ar-SA"/>
              </w:rPr>
            </w:pPr>
            <w:r w:rsidRPr="006F2B04">
              <w:rPr>
                <w:rFonts w:ascii="Times New Roman" w:eastAsia="Batang" w:hAnsi="Times New Roman"/>
                <w:color w:val="000000"/>
                <w:sz w:val="18"/>
                <w:szCs w:val="18"/>
                <w:lang w:eastAsia="ar-SA"/>
              </w:rPr>
              <w:t xml:space="preserve">Întreținere Platformă Delta, Capacitate -250kg, Lcursa- </w:t>
            </w:r>
            <w:r w:rsidR="0033366F">
              <w:rPr>
                <w:rFonts w:ascii="Times New Roman" w:eastAsia="Batang" w:hAnsi="Times New Roman"/>
                <w:color w:val="000000"/>
                <w:sz w:val="18"/>
                <w:szCs w:val="18"/>
                <w:lang w:eastAsia="ar-SA"/>
              </w:rPr>
              <w:t>385</w:t>
            </w:r>
            <w:r w:rsidRPr="006F2B04">
              <w:rPr>
                <w:rFonts w:ascii="Times New Roman" w:eastAsia="Batang" w:hAnsi="Times New Roman"/>
                <w:color w:val="000000"/>
                <w:sz w:val="18"/>
                <w:szCs w:val="18"/>
                <w:lang w:eastAsia="ar-SA"/>
              </w:rPr>
              <w:t>0mm</w:t>
            </w:r>
          </w:p>
        </w:tc>
        <w:tc>
          <w:tcPr>
            <w:tcW w:w="1080" w:type="dxa"/>
            <w:tcBorders>
              <w:top w:val="single" w:sz="4" w:space="0" w:color="auto"/>
              <w:left w:val="nil"/>
              <w:bottom w:val="single" w:sz="4" w:space="0" w:color="auto"/>
              <w:right w:val="single" w:sz="4" w:space="0" w:color="auto"/>
            </w:tcBorders>
            <w:shd w:val="clear" w:color="auto" w:fill="auto"/>
            <w:vAlign w:val="center"/>
          </w:tcPr>
          <w:p w14:paraId="264A9747" w14:textId="77777777" w:rsidR="006273DE" w:rsidRPr="006F2B04" w:rsidRDefault="006273DE" w:rsidP="006273DE">
            <w:pPr>
              <w:suppressAutoHyphens/>
              <w:spacing w:after="0" w:line="240" w:lineRule="auto"/>
              <w:jc w:val="center"/>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2</w:t>
            </w:r>
          </w:p>
        </w:tc>
        <w:tc>
          <w:tcPr>
            <w:tcW w:w="1620" w:type="dxa"/>
            <w:tcBorders>
              <w:top w:val="single" w:sz="4" w:space="0" w:color="auto"/>
              <w:left w:val="nil"/>
              <w:bottom w:val="single" w:sz="4" w:space="0" w:color="auto"/>
              <w:right w:val="single" w:sz="4" w:space="0" w:color="auto"/>
            </w:tcBorders>
            <w:shd w:val="clear" w:color="auto" w:fill="auto"/>
            <w:vAlign w:val="center"/>
          </w:tcPr>
          <w:p w14:paraId="169A4860" w14:textId="10FCA0E9"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c>
          <w:tcPr>
            <w:tcW w:w="1567" w:type="dxa"/>
            <w:tcBorders>
              <w:top w:val="single" w:sz="4" w:space="0" w:color="auto"/>
              <w:left w:val="nil"/>
              <w:bottom w:val="single" w:sz="4" w:space="0" w:color="auto"/>
              <w:right w:val="single" w:sz="4" w:space="0" w:color="auto"/>
            </w:tcBorders>
            <w:shd w:val="clear" w:color="auto" w:fill="auto"/>
            <w:vAlign w:val="center"/>
          </w:tcPr>
          <w:p w14:paraId="37D74C97" w14:textId="48E073AE"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r>
      <w:tr w:rsidR="006273DE" w:rsidRPr="006F2B04" w14:paraId="2778682E" w14:textId="77777777" w:rsidTr="00355AA1">
        <w:trPr>
          <w:trHeight w:val="314"/>
        </w:trPr>
        <w:tc>
          <w:tcPr>
            <w:tcW w:w="540" w:type="dxa"/>
            <w:shd w:val="clear" w:color="auto" w:fill="auto"/>
          </w:tcPr>
          <w:p w14:paraId="36458AC4" w14:textId="77777777" w:rsidR="006273DE" w:rsidRPr="006F2B04" w:rsidRDefault="006273DE" w:rsidP="006273DE">
            <w:pPr>
              <w:suppressAutoHyphens/>
              <w:spacing w:after="0" w:line="240" w:lineRule="auto"/>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3.2</w:t>
            </w:r>
          </w:p>
        </w:tc>
        <w:tc>
          <w:tcPr>
            <w:tcW w:w="5310" w:type="dxa"/>
            <w:tcBorders>
              <w:top w:val="single" w:sz="4" w:space="0" w:color="auto"/>
              <w:left w:val="single" w:sz="4" w:space="0" w:color="auto"/>
              <w:bottom w:val="single" w:sz="4" w:space="0" w:color="auto"/>
              <w:right w:val="single" w:sz="4" w:space="0" w:color="auto"/>
            </w:tcBorders>
            <w:shd w:val="clear" w:color="auto" w:fill="auto"/>
            <w:vAlign w:val="center"/>
          </w:tcPr>
          <w:p w14:paraId="24E949E3" w14:textId="52F8ECCE" w:rsidR="006273DE" w:rsidRPr="006F2B04" w:rsidRDefault="006273DE" w:rsidP="006273DE">
            <w:pPr>
              <w:spacing w:after="0" w:line="240" w:lineRule="auto"/>
              <w:jc w:val="both"/>
              <w:rPr>
                <w:rFonts w:ascii="Times New Roman" w:eastAsia="Batang" w:hAnsi="Times New Roman"/>
                <w:color w:val="000000"/>
                <w:sz w:val="18"/>
                <w:szCs w:val="18"/>
                <w:lang w:eastAsia="ar-SA"/>
              </w:rPr>
            </w:pPr>
            <w:r w:rsidRPr="006F2B04">
              <w:rPr>
                <w:rFonts w:ascii="Times New Roman" w:eastAsia="Batang" w:hAnsi="Times New Roman"/>
                <w:color w:val="000000"/>
                <w:sz w:val="18"/>
                <w:szCs w:val="18"/>
                <w:lang w:eastAsia="ar-SA"/>
              </w:rPr>
              <w:t xml:space="preserve">Revizie Platformă Delta, Capacitate -250kg, Lcursa- </w:t>
            </w:r>
            <w:r w:rsidR="0033366F">
              <w:rPr>
                <w:rFonts w:ascii="Times New Roman" w:eastAsia="Batang" w:hAnsi="Times New Roman"/>
                <w:color w:val="000000"/>
                <w:sz w:val="18"/>
                <w:szCs w:val="18"/>
                <w:lang w:eastAsia="ar-SA"/>
              </w:rPr>
              <w:t>385</w:t>
            </w:r>
            <w:r w:rsidRPr="006F2B04">
              <w:rPr>
                <w:rFonts w:ascii="Times New Roman" w:eastAsia="Batang" w:hAnsi="Times New Roman"/>
                <w:color w:val="000000"/>
                <w:sz w:val="18"/>
                <w:szCs w:val="18"/>
                <w:lang w:eastAsia="ar-SA"/>
              </w:rPr>
              <w:t>0mm</w:t>
            </w:r>
          </w:p>
        </w:tc>
        <w:tc>
          <w:tcPr>
            <w:tcW w:w="1080" w:type="dxa"/>
            <w:tcBorders>
              <w:top w:val="single" w:sz="4" w:space="0" w:color="auto"/>
              <w:left w:val="nil"/>
              <w:bottom w:val="single" w:sz="4" w:space="0" w:color="auto"/>
              <w:right w:val="single" w:sz="4" w:space="0" w:color="auto"/>
            </w:tcBorders>
            <w:shd w:val="clear" w:color="auto" w:fill="auto"/>
            <w:vAlign w:val="center"/>
          </w:tcPr>
          <w:p w14:paraId="24C44449" w14:textId="77777777" w:rsidR="006273DE" w:rsidRPr="006F2B04" w:rsidRDefault="006273DE" w:rsidP="006273DE">
            <w:pPr>
              <w:suppressAutoHyphens/>
              <w:spacing w:after="0" w:line="240" w:lineRule="auto"/>
              <w:jc w:val="center"/>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1</w:t>
            </w:r>
          </w:p>
        </w:tc>
        <w:tc>
          <w:tcPr>
            <w:tcW w:w="1620" w:type="dxa"/>
            <w:tcBorders>
              <w:top w:val="single" w:sz="4" w:space="0" w:color="auto"/>
              <w:left w:val="nil"/>
              <w:bottom w:val="single" w:sz="4" w:space="0" w:color="auto"/>
              <w:right w:val="single" w:sz="4" w:space="0" w:color="auto"/>
            </w:tcBorders>
            <w:shd w:val="clear" w:color="auto" w:fill="auto"/>
            <w:vAlign w:val="center"/>
          </w:tcPr>
          <w:p w14:paraId="187C6E8D" w14:textId="77E71AE3"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c>
          <w:tcPr>
            <w:tcW w:w="1567" w:type="dxa"/>
            <w:tcBorders>
              <w:top w:val="single" w:sz="4" w:space="0" w:color="auto"/>
              <w:left w:val="nil"/>
              <w:bottom w:val="single" w:sz="4" w:space="0" w:color="auto"/>
              <w:right w:val="single" w:sz="4" w:space="0" w:color="auto"/>
            </w:tcBorders>
            <w:shd w:val="clear" w:color="auto" w:fill="auto"/>
            <w:vAlign w:val="center"/>
          </w:tcPr>
          <w:p w14:paraId="78A9DC61" w14:textId="1ABB1B03"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r>
      <w:tr w:rsidR="006273DE" w:rsidRPr="006F2B04" w14:paraId="6D2AFAC1" w14:textId="77777777" w:rsidTr="00355AA1">
        <w:trPr>
          <w:trHeight w:val="314"/>
        </w:trPr>
        <w:tc>
          <w:tcPr>
            <w:tcW w:w="540" w:type="dxa"/>
            <w:shd w:val="clear" w:color="auto" w:fill="auto"/>
          </w:tcPr>
          <w:p w14:paraId="514178C3" w14:textId="77777777" w:rsidR="006273DE" w:rsidRPr="006F2B04" w:rsidRDefault="006273DE" w:rsidP="006273DE">
            <w:pPr>
              <w:suppressAutoHyphens/>
              <w:spacing w:after="0" w:line="240" w:lineRule="auto"/>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4.1</w:t>
            </w:r>
          </w:p>
        </w:tc>
        <w:tc>
          <w:tcPr>
            <w:tcW w:w="5310" w:type="dxa"/>
            <w:tcBorders>
              <w:top w:val="single" w:sz="4" w:space="0" w:color="auto"/>
              <w:left w:val="single" w:sz="4" w:space="0" w:color="auto"/>
              <w:bottom w:val="single" w:sz="4" w:space="0" w:color="auto"/>
              <w:right w:val="single" w:sz="4" w:space="0" w:color="auto"/>
            </w:tcBorders>
            <w:shd w:val="clear" w:color="auto" w:fill="auto"/>
            <w:vAlign w:val="center"/>
          </w:tcPr>
          <w:p w14:paraId="57C2B8B0" w14:textId="77777777" w:rsidR="006273DE" w:rsidRPr="006F2B04" w:rsidRDefault="006273DE" w:rsidP="006273DE">
            <w:pPr>
              <w:spacing w:after="0" w:line="240" w:lineRule="auto"/>
              <w:jc w:val="both"/>
              <w:rPr>
                <w:rFonts w:ascii="Times New Roman" w:eastAsia="Batang" w:hAnsi="Times New Roman"/>
                <w:color w:val="000000"/>
                <w:sz w:val="18"/>
                <w:szCs w:val="18"/>
                <w:lang w:eastAsia="ar-SA"/>
              </w:rPr>
            </w:pPr>
            <w:r w:rsidRPr="006F2B04">
              <w:rPr>
                <w:rFonts w:ascii="Times New Roman" w:eastAsia="Batang" w:hAnsi="Times New Roman"/>
                <w:color w:val="000000"/>
                <w:sz w:val="18"/>
                <w:szCs w:val="18"/>
                <w:lang w:eastAsia="ar-SA"/>
              </w:rPr>
              <w:t>Întreținere Platformă Omega, Capacitate- 300kg; Lcursa -7500mm</w:t>
            </w:r>
          </w:p>
        </w:tc>
        <w:tc>
          <w:tcPr>
            <w:tcW w:w="1080" w:type="dxa"/>
            <w:tcBorders>
              <w:top w:val="single" w:sz="4" w:space="0" w:color="auto"/>
              <w:left w:val="nil"/>
              <w:bottom w:val="single" w:sz="4" w:space="0" w:color="auto"/>
              <w:right w:val="single" w:sz="4" w:space="0" w:color="auto"/>
            </w:tcBorders>
            <w:shd w:val="clear" w:color="auto" w:fill="auto"/>
            <w:vAlign w:val="center"/>
          </w:tcPr>
          <w:p w14:paraId="64342EB2" w14:textId="77777777" w:rsidR="006273DE" w:rsidRPr="006F2B04" w:rsidRDefault="006273DE" w:rsidP="006273DE">
            <w:pPr>
              <w:suppressAutoHyphens/>
              <w:spacing w:after="0" w:line="240" w:lineRule="auto"/>
              <w:jc w:val="center"/>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2</w:t>
            </w:r>
          </w:p>
        </w:tc>
        <w:tc>
          <w:tcPr>
            <w:tcW w:w="1620" w:type="dxa"/>
            <w:tcBorders>
              <w:top w:val="single" w:sz="4" w:space="0" w:color="auto"/>
              <w:left w:val="nil"/>
              <w:bottom w:val="single" w:sz="4" w:space="0" w:color="auto"/>
              <w:right w:val="single" w:sz="4" w:space="0" w:color="auto"/>
            </w:tcBorders>
            <w:shd w:val="clear" w:color="auto" w:fill="auto"/>
            <w:vAlign w:val="center"/>
          </w:tcPr>
          <w:p w14:paraId="40F05F0C" w14:textId="281C8513"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c>
          <w:tcPr>
            <w:tcW w:w="1567" w:type="dxa"/>
            <w:tcBorders>
              <w:top w:val="single" w:sz="4" w:space="0" w:color="auto"/>
              <w:left w:val="nil"/>
              <w:bottom w:val="single" w:sz="4" w:space="0" w:color="auto"/>
              <w:right w:val="single" w:sz="4" w:space="0" w:color="auto"/>
            </w:tcBorders>
            <w:shd w:val="clear" w:color="auto" w:fill="auto"/>
            <w:vAlign w:val="center"/>
          </w:tcPr>
          <w:p w14:paraId="607B16EA" w14:textId="06C55C6A"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r>
      <w:tr w:rsidR="006273DE" w:rsidRPr="006F2B04" w14:paraId="05F151BA" w14:textId="77777777" w:rsidTr="00355AA1">
        <w:trPr>
          <w:trHeight w:val="314"/>
        </w:trPr>
        <w:tc>
          <w:tcPr>
            <w:tcW w:w="540" w:type="dxa"/>
            <w:shd w:val="clear" w:color="auto" w:fill="auto"/>
          </w:tcPr>
          <w:p w14:paraId="24E29F99" w14:textId="77777777" w:rsidR="006273DE" w:rsidRPr="006F2B04" w:rsidRDefault="006273DE" w:rsidP="006273DE">
            <w:pPr>
              <w:suppressAutoHyphens/>
              <w:spacing w:after="0" w:line="240" w:lineRule="auto"/>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4.2</w:t>
            </w:r>
          </w:p>
        </w:tc>
        <w:tc>
          <w:tcPr>
            <w:tcW w:w="5310" w:type="dxa"/>
            <w:tcBorders>
              <w:top w:val="single" w:sz="4" w:space="0" w:color="auto"/>
              <w:left w:val="single" w:sz="4" w:space="0" w:color="auto"/>
              <w:bottom w:val="single" w:sz="4" w:space="0" w:color="auto"/>
              <w:right w:val="single" w:sz="4" w:space="0" w:color="auto"/>
            </w:tcBorders>
            <w:shd w:val="clear" w:color="auto" w:fill="auto"/>
            <w:vAlign w:val="center"/>
          </w:tcPr>
          <w:p w14:paraId="25117033" w14:textId="77777777" w:rsidR="006273DE" w:rsidRPr="006F2B04" w:rsidRDefault="006273DE" w:rsidP="006273DE">
            <w:pPr>
              <w:spacing w:after="0" w:line="240" w:lineRule="auto"/>
              <w:jc w:val="both"/>
              <w:rPr>
                <w:rFonts w:ascii="Times New Roman" w:eastAsia="Batang" w:hAnsi="Times New Roman"/>
                <w:color w:val="000000"/>
                <w:sz w:val="18"/>
                <w:szCs w:val="18"/>
                <w:lang w:eastAsia="ar-SA"/>
              </w:rPr>
            </w:pPr>
            <w:r w:rsidRPr="006F2B04">
              <w:rPr>
                <w:rFonts w:ascii="Times New Roman" w:eastAsia="Batang" w:hAnsi="Times New Roman"/>
                <w:color w:val="000000"/>
                <w:sz w:val="18"/>
                <w:szCs w:val="18"/>
                <w:lang w:eastAsia="ar-SA"/>
              </w:rPr>
              <w:t>Revizie Platformă Omega, Capacitate- 300kg; Lcursa -7500mm</w:t>
            </w:r>
          </w:p>
        </w:tc>
        <w:tc>
          <w:tcPr>
            <w:tcW w:w="1080" w:type="dxa"/>
            <w:tcBorders>
              <w:top w:val="single" w:sz="4" w:space="0" w:color="auto"/>
              <w:left w:val="nil"/>
              <w:bottom w:val="single" w:sz="4" w:space="0" w:color="auto"/>
              <w:right w:val="single" w:sz="4" w:space="0" w:color="auto"/>
            </w:tcBorders>
            <w:shd w:val="clear" w:color="auto" w:fill="auto"/>
            <w:vAlign w:val="center"/>
          </w:tcPr>
          <w:p w14:paraId="290A102C" w14:textId="77777777" w:rsidR="006273DE" w:rsidRPr="006F2B04" w:rsidRDefault="006273DE" w:rsidP="006273DE">
            <w:pPr>
              <w:suppressAutoHyphens/>
              <w:spacing w:after="0" w:line="240" w:lineRule="auto"/>
              <w:jc w:val="center"/>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1</w:t>
            </w:r>
          </w:p>
        </w:tc>
        <w:tc>
          <w:tcPr>
            <w:tcW w:w="1620" w:type="dxa"/>
            <w:tcBorders>
              <w:top w:val="single" w:sz="4" w:space="0" w:color="auto"/>
              <w:left w:val="nil"/>
              <w:bottom w:val="single" w:sz="4" w:space="0" w:color="auto"/>
              <w:right w:val="single" w:sz="4" w:space="0" w:color="auto"/>
            </w:tcBorders>
            <w:shd w:val="clear" w:color="auto" w:fill="auto"/>
            <w:vAlign w:val="center"/>
          </w:tcPr>
          <w:p w14:paraId="021B31F1" w14:textId="5B2F8241"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c>
          <w:tcPr>
            <w:tcW w:w="1567" w:type="dxa"/>
            <w:tcBorders>
              <w:top w:val="single" w:sz="4" w:space="0" w:color="auto"/>
              <w:left w:val="nil"/>
              <w:bottom w:val="single" w:sz="4" w:space="0" w:color="auto"/>
              <w:right w:val="single" w:sz="4" w:space="0" w:color="auto"/>
            </w:tcBorders>
            <w:shd w:val="clear" w:color="auto" w:fill="auto"/>
            <w:vAlign w:val="center"/>
          </w:tcPr>
          <w:p w14:paraId="6857A8BD" w14:textId="77CA4C60"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r>
      <w:tr w:rsidR="006273DE" w:rsidRPr="006F2B04" w14:paraId="55C82143" w14:textId="77777777" w:rsidTr="00355AA1">
        <w:trPr>
          <w:trHeight w:val="314"/>
        </w:trPr>
        <w:tc>
          <w:tcPr>
            <w:tcW w:w="540" w:type="dxa"/>
            <w:shd w:val="clear" w:color="auto" w:fill="auto"/>
          </w:tcPr>
          <w:p w14:paraId="15D908BE" w14:textId="77777777" w:rsidR="006273DE" w:rsidRPr="006F2B04" w:rsidRDefault="006273DE" w:rsidP="006273DE">
            <w:pPr>
              <w:suppressAutoHyphens/>
              <w:spacing w:after="0" w:line="240" w:lineRule="auto"/>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5.1</w:t>
            </w:r>
          </w:p>
        </w:tc>
        <w:tc>
          <w:tcPr>
            <w:tcW w:w="5310" w:type="dxa"/>
            <w:tcBorders>
              <w:top w:val="single" w:sz="4" w:space="0" w:color="auto"/>
              <w:left w:val="single" w:sz="4" w:space="0" w:color="auto"/>
              <w:bottom w:val="single" w:sz="4" w:space="0" w:color="auto"/>
              <w:right w:val="single" w:sz="4" w:space="0" w:color="auto"/>
            </w:tcBorders>
            <w:shd w:val="clear" w:color="auto" w:fill="auto"/>
            <w:vAlign w:val="center"/>
          </w:tcPr>
          <w:p w14:paraId="42310F08" w14:textId="77777777" w:rsidR="006273DE" w:rsidRPr="006F2B04" w:rsidRDefault="006273DE" w:rsidP="006273DE">
            <w:pPr>
              <w:spacing w:after="0" w:line="240" w:lineRule="auto"/>
              <w:jc w:val="both"/>
              <w:rPr>
                <w:rFonts w:ascii="Times New Roman" w:eastAsia="Batang" w:hAnsi="Times New Roman"/>
                <w:color w:val="000000"/>
                <w:sz w:val="18"/>
                <w:szCs w:val="18"/>
                <w:lang w:val="nl-NL" w:eastAsia="ar-SA"/>
              </w:rPr>
            </w:pPr>
            <w:r w:rsidRPr="006F2B04">
              <w:rPr>
                <w:rFonts w:ascii="Times New Roman" w:eastAsia="Batang" w:hAnsi="Times New Roman"/>
                <w:color w:val="000000"/>
                <w:sz w:val="18"/>
                <w:szCs w:val="18"/>
                <w:lang w:eastAsia="ar-SA"/>
              </w:rPr>
              <w:t xml:space="preserve">Întreținere Platformă </w:t>
            </w:r>
            <w:r w:rsidRPr="006F2B04">
              <w:rPr>
                <w:rFonts w:ascii="Times New Roman" w:eastAsia="Batang" w:hAnsi="Times New Roman"/>
                <w:color w:val="000000"/>
                <w:sz w:val="18"/>
                <w:szCs w:val="18"/>
                <w:lang w:val="nl-NL" w:eastAsia="ar-SA"/>
              </w:rPr>
              <w:t>Omega, Capacitate- 300kg; Lcursa -3500mm</w:t>
            </w:r>
          </w:p>
        </w:tc>
        <w:tc>
          <w:tcPr>
            <w:tcW w:w="1080" w:type="dxa"/>
            <w:tcBorders>
              <w:top w:val="single" w:sz="4" w:space="0" w:color="auto"/>
              <w:left w:val="nil"/>
              <w:bottom w:val="single" w:sz="4" w:space="0" w:color="auto"/>
              <w:right w:val="single" w:sz="4" w:space="0" w:color="auto"/>
            </w:tcBorders>
            <w:shd w:val="clear" w:color="auto" w:fill="auto"/>
            <w:vAlign w:val="center"/>
          </w:tcPr>
          <w:p w14:paraId="6F1A6D9C" w14:textId="77777777" w:rsidR="006273DE" w:rsidRPr="006F2B04" w:rsidRDefault="006273DE" w:rsidP="006273DE">
            <w:pPr>
              <w:suppressAutoHyphens/>
              <w:spacing w:after="0" w:line="240" w:lineRule="auto"/>
              <w:jc w:val="center"/>
              <w:rPr>
                <w:rFonts w:ascii="Times New Roman" w:eastAsiaTheme="minorHAnsi" w:hAnsi="Times New Roman"/>
                <w:color w:val="000000" w:themeColor="text1"/>
                <w:spacing w:val="-1"/>
                <w:sz w:val="18"/>
                <w:szCs w:val="18"/>
                <w:lang w:val="nl-NL"/>
              </w:rPr>
            </w:pPr>
            <w:r w:rsidRPr="006F2B04">
              <w:rPr>
                <w:rFonts w:ascii="Times New Roman" w:eastAsiaTheme="minorHAnsi" w:hAnsi="Times New Roman"/>
                <w:color w:val="000000" w:themeColor="text1"/>
                <w:spacing w:val="-1"/>
                <w:sz w:val="18"/>
                <w:szCs w:val="18"/>
                <w:lang w:val="nl-NL"/>
              </w:rPr>
              <w:t>2</w:t>
            </w:r>
          </w:p>
        </w:tc>
        <w:tc>
          <w:tcPr>
            <w:tcW w:w="1620" w:type="dxa"/>
            <w:tcBorders>
              <w:top w:val="single" w:sz="4" w:space="0" w:color="auto"/>
              <w:left w:val="nil"/>
              <w:bottom w:val="single" w:sz="4" w:space="0" w:color="auto"/>
              <w:right w:val="single" w:sz="4" w:space="0" w:color="auto"/>
            </w:tcBorders>
            <w:shd w:val="clear" w:color="auto" w:fill="auto"/>
            <w:vAlign w:val="center"/>
          </w:tcPr>
          <w:p w14:paraId="63EBF35B" w14:textId="5465B924"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c>
          <w:tcPr>
            <w:tcW w:w="1567" w:type="dxa"/>
            <w:tcBorders>
              <w:top w:val="single" w:sz="4" w:space="0" w:color="auto"/>
              <w:left w:val="nil"/>
              <w:bottom w:val="single" w:sz="4" w:space="0" w:color="auto"/>
              <w:right w:val="single" w:sz="4" w:space="0" w:color="auto"/>
            </w:tcBorders>
            <w:shd w:val="clear" w:color="auto" w:fill="auto"/>
            <w:vAlign w:val="center"/>
          </w:tcPr>
          <w:p w14:paraId="6DE3C34C" w14:textId="0AAE6D97"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r>
      <w:tr w:rsidR="006273DE" w:rsidRPr="006F2B04" w14:paraId="2EFAF81C" w14:textId="77777777" w:rsidTr="00355AA1">
        <w:trPr>
          <w:trHeight w:val="314"/>
        </w:trPr>
        <w:tc>
          <w:tcPr>
            <w:tcW w:w="540" w:type="dxa"/>
            <w:shd w:val="clear" w:color="auto" w:fill="auto"/>
          </w:tcPr>
          <w:p w14:paraId="79B0DB7B" w14:textId="77777777" w:rsidR="006273DE" w:rsidRPr="006F2B04" w:rsidRDefault="006273DE" w:rsidP="006273DE">
            <w:pPr>
              <w:suppressAutoHyphens/>
              <w:spacing w:after="0" w:line="240" w:lineRule="auto"/>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5.2</w:t>
            </w:r>
          </w:p>
        </w:tc>
        <w:tc>
          <w:tcPr>
            <w:tcW w:w="5310" w:type="dxa"/>
            <w:tcBorders>
              <w:top w:val="single" w:sz="4" w:space="0" w:color="auto"/>
              <w:left w:val="single" w:sz="4" w:space="0" w:color="auto"/>
              <w:bottom w:val="single" w:sz="4" w:space="0" w:color="auto"/>
              <w:right w:val="single" w:sz="4" w:space="0" w:color="auto"/>
            </w:tcBorders>
            <w:shd w:val="clear" w:color="auto" w:fill="auto"/>
            <w:vAlign w:val="center"/>
          </w:tcPr>
          <w:p w14:paraId="10E0FD37" w14:textId="77777777" w:rsidR="006273DE" w:rsidRPr="006F2B04" w:rsidRDefault="006273DE" w:rsidP="006273DE">
            <w:pPr>
              <w:spacing w:after="0" w:line="240" w:lineRule="auto"/>
              <w:jc w:val="both"/>
              <w:rPr>
                <w:rFonts w:ascii="Times New Roman" w:eastAsia="Batang" w:hAnsi="Times New Roman"/>
                <w:color w:val="000000"/>
                <w:sz w:val="18"/>
                <w:szCs w:val="18"/>
                <w:lang w:eastAsia="ar-SA"/>
              </w:rPr>
            </w:pPr>
            <w:r w:rsidRPr="006F2B04">
              <w:rPr>
                <w:rFonts w:ascii="Times New Roman" w:eastAsia="Batang" w:hAnsi="Times New Roman"/>
                <w:color w:val="000000"/>
                <w:sz w:val="18"/>
                <w:szCs w:val="18"/>
                <w:lang w:eastAsia="ar-SA"/>
              </w:rPr>
              <w:t>Revizie Platformă Omega, Capacitate- 300kg; Lcursa -3500mm</w:t>
            </w:r>
          </w:p>
        </w:tc>
        <w:tc>
          <w:tcPr>
            <w:tcW w:w="1080" w:type="dxa"/>
            <w:tcBorders>
              <w:top w:val="single" w:sz="4" w:space="0" w:color="auto"/>
              <w:left w:val="nil"/>
              <w:bottom w:val="single" w:sz="4" w:space="0" w:color="auto"/>
              <w:right w:val="single" w:sz="4" w:space="0" w:color="auto"/>
            </w:tcBorders>
            <w:shd w:val="clear" w:color="auto" w:fill="auto"/>
            <w:vAlign w:val="center"/>
          </w:tcPr>
          <w:p w14:paraId="225EE074" w14:textId="77777777" w:rsidR="006273DE" w:rsidRPr="006F2B04" w:rsidRDefault="006273DE" w:rsidP="006273DE">
            <w:pPr>
              <w:suppressAutoHyphens/>
              <w:spacing w:after="0" w:line="240" w:lineRule="auto"/>
              <w:jc w:val="center"/>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1</w:t>
            </w:r>
          </w:p>
        </w:tc>
        <w:tc>
          <w:tcPr>
            <w:tcW w:w="1620" w:type="dxa"/>
            <w:tcBorders>
              <w:top w:val="single" w:sz="4" w:space="0" w:color="auto"/>
              <w:left w:val="nil"/>
              <w:bottom w:val="single" w:sz="4" w:space="0" w:color="auto"/>
              <w:right w:val="single" w:sz="4" w:space="0" w:color="auto"/>
            </w:tcBorders>
            <w:shd w:val="clear" w:color="auto" w:fill="auto"/>
            <w:vAlign w:val="center"/>
          </w:tcPr>
          <w:p w14:paraId="2CD581D5" w14:textId="31860B0B"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c>
          <w:tcPr>
            <w:tcW w:w="1567" w:type="dxa"/>
            <w:tcBorders>
              <w:top w:val="single" w:sz="4" w:space="0" w:color="auto"/>
              <w:left w:val="nil"/>
              <w:bottom w:val="single" w:sz="4" w:space="0" w:color="auto"/>
              <w:right w:val="single" w:sz="4" w:space="0" w:color="auto"/>
            </w:tcBorders>
            <w:shd w:val="clear" w:color="auto" w:fill="auto"/>
            <w:vAlign w:val="center"/>
          </w:tcPr>
          <w:p w14:paraId="15E28AFE" w14:textId="2304D0CA"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r>
      <w:tr w:rsidR="006273DE" w:rsidRPr="006F2B04" w14:paraId="4B33FE3E" w14:textId="77777777" w:rsidTr="00355AA1">
        <w:trPr>
          <w:trHeight w:val="314"/>
        </w:trPr>
        <w:tc>
          <w:tcPr>
            <w:tcW w:w="540" w:type="dxa"/>
            <w:shd w:val="clear" w:color="auto" w:fill="auto"/>
          </w:tcPr>
          <w:p w14:paraId="6D0D08BC" w14:textId="77777777" w:rsidR="006273DE" w:rsidRPr="006F2B04" w:rsidRDefault="006273DE" w:rsidP="006273DE">
            <w:pPr>
              <w:suppressAutoHyphens/>
              <w:spacing w:after="0" w:line="240" w:lineRule="auto"/>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6.1</w:t>
            </w:r>
          </w:p>
        </w:tc>
        <w:tc>
          <w:tcPr>
            <w:tcW w:w="5310" w:type="dxa"/>
            <w:tcBorders>
              <w:top w:val="single" w:sz="4" w:space="0" w:color="auto"/>
              <w:left w:val="single" w:sz="4" w:space="0" w:color="auto"/>
              <w:bottom w:val="single" w:sz="4" w:space="0" w:color="auto"/>
              <w:right w:val="single" w:sz="4" w:space="0" w:color="auto"/>
            </w:tcBorders>
            <w:shd w:val="clear" w:color="auto" w:fill="auto"/>
            <w:vAlign w:val="center"/>
          </w:tcPr>
          <w:p w14:paraId="281507D7" w14:textId="77777777" w:rsidR="006273DE" w:rsidRPr="006F2B04" w:rsidRDefault="006273DE" w:rsidP="006273DE">
            <w:pPr>
              <w:spacing w:after="0" w:line="240" w:lineRule="auto"/>
              <w:jc w:val="both"/>
              <w:rPr>
                <w:rFonts w:ascii="Times New Roman" w:eastAsia="Batang" w:hAnsi="Times New Roman"/>
                <w:color w:val="000000"/>
                <w:sz w:val="18"/>
                <w:szCs w:val="18"/>
                <w:lang w:eastAsia="ar-SA"/>
              </w:rPr>
            </w:pPr>
            <w:r w:rsidRPr="006F2B04">
              <w:rPr>
                <w:rFonts w:ascii="Times New Roman" w:eastAsia="Batang" w:hAnsi="Times New Roman"/>
                <w:color w:val="000000"/>
                <w:sz w:val="18"/>
                <w:szCs w:val="18"/>
                <w:lang w:eastAsia="ar-SA"/>
              </w:rPr>
              <w:t>Întreținere platformă GVP OPAL, Capacitate- 300kg; Lcursa -2500mm</w:t>
            </w:r>
          </w:p>
        </w:tc>
        <w:tc>
          <w:tcPr>
            <w:tcW w:w="1080" w:type="dxa"/>
            <w:tcBorders>
              <w:top w:val="single" w:sz="4" w:space="0" w:color="auto"/>
              <w:left w:val="nil"/>
              <w:bottom w:val="single" w:sz="4" w:space="0" w:color="auto"/>
              <w:right w:val="single" w:sz="4" w:space="0" w:color="auto"/>
            </w:tcBorders>
            <w:shd w:val="clear" w:color="auto" w:fill="auto"/>
            <w:vAlign w:val="center"/>
          </w:tcPr>
          <w:p w14:paraId="49DA7A2D" w14:textId="77777777" w:rsidR="006273DE" w:rsidRPr="006F2B04" w:rsidRDefault="006273DE" w:rsidP="006273DE">
            <w:pPr>
              <w:suppressAutoHyphens/>
              <w:spacing w:after="0" w:line="240" w:lineRule="auto"/>
              <w:jc w:val="center"/>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2</w:t>
            </w:r>
          </w:p>
        </w:tc>
        <w:tc>
          <w:tcPr>
            <w:tcW w:w="1620" w:type="dxa"/>
            <w:tcBorders>
              <w:top w:val="single" w:sz="4" w:space="0" w:color="auto"/>
              <w:left w:val="nil"/>
              <w:bottom w:val="single" w:sz="4" w:space="0" w:color="auto"/>
              <w:right w:val="single" w:sz="4" w:space="0" w:color="auto"/>
            </w:tcBorders>
            <w:shd w:val="clear" w:color="auto" w:fill="auto"/>
            <w:vAlign w:val="center"/>
          </w:tcPr>
          <w:p w14:paraId="5D8DFD97" w14:textId="1797EA18"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c>
          <w:tcPr>
            <w:tcW w:w="1567" w:type="dxa"/>
            <w:tcBorders>
              <w:top w:val="single" w:sz="4" w:space="0" w:color="auto"/>
              <w:left w:val="nil"/>
              <w:bottom w:val="single" w:sz="4" w:space="0" w:color="auto"/>
              <w:right w:val="single" w:sz="4" w:space="0" w:color="auto"/>
            </w:tcBorders>
            <w:shd w:val="clear" w:color="auto" w:fill="auto"/>
            <w:vAlign w:val="center"/>
          </w:tcPr>
          <w:p w14:paraId="2B46839E" w14:textId="23ABF3A9"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r>
      <w:tr w:rsidR="006273DE" w:rsidRPr="006F2B04" w14:paraId="62900A3F" w14:textId="77777777" w:rsidTr="00355AA1">
        <w:trPr>
          <w:trHeight w:val="314"/>
        </w:trPr>
        <w:tc>
          <w:tcPr>
            <w:tcW w:w="540" w:type="dxa"/>
            <w:shd w:val="clear" w:color="auto" w:fill="auto"/>
          </w:tcPr>
          <w:p w14:paraId="24AD730E" w14:textId="77777777" w:rsidR="006273DE" w:rsidRPr="006F2B04" w:rsidRDefault="006273DE" w:rsidP="006273DE">
            <w:pPr>
              <w:suppressAutoHyphens/>
              <w:spacing w:after="0" w:line="240" w:lineRule="auto"/>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6.2</w:t>
            </w:r>
          </w:p>
        </w:tc>
        <w:tc>
          <w:tcPr>
            <w:tcW w:w="5310" w:type="dxa"/>
            <w:tcBorders>
              <w:top w:val="single" w:sz="4" w:space="0" w:color="auto"/>
              <w:left w:val="single" w:sz="4" w:space="0" w:color="auto"/>
              <w:bottom w:val="single" w:sz="4" w:space="0" w:color="auto"/>
              <w:right w:val="single" w:sz="4" w:space="0" w:color="auto"/>
            </w:tcBorders>
            <w:shd w:val="clear" w:color="auto" w:fill="auto"/>
            <w:vAlign w:val="center"/>
          </w:tcPr>
          <w:p w14:paraId="2D23B475" w14:textId="77777777" w:rsidR="006273DE" w:rsidRPr="006F2B04" w:rsidRDefault="006273DE" w:rsidP="006273DE">
            <w:pPr>
              <w:spacing w:after="0" w:line="240" w:lineRule="auto"/>
              <w:jc w:val="both"/>
              <w:rPr>
                <w:rFonts w:ascii="Times New Roman" w:eastAsia="Batang" w:hAnsi="Times New Roman"/>
                <w:color w:val="000000"/>
                <w:sz w:val="18"/>
                <w:szCs w:val="18"/>
                <w:lang w:eastAsia="ar-SA"/>
              </w:rPr>
            </w:pPr>
            <w:r w:rsidRPr="006F2B04">
              <w:rPr>
                <w:rFonts w:ascii="Times New Roman" w:eastAsia="Batang" w:hAnsi="Times New Roman"/>
                <w:color w:val="000000"/>
                <w:sz w:val="18"/>
                <w:szCs w:val="18"/>
                <w:lang w:eastAsia="ar-SA"/>
              </w:rPr>
              <w:t>Revizie platformă GVP OPAL, Capacitate- 300kg; Lcursa -2500mm</w:t>
            </w:r>
          </w:p>
        </w:tc>
        <w:tc>
          <w:tcPr>
            <w:tcW w:w="1080" w:type="dxa"/>
            <w:tcBorders>
              <w:top w:val="single" w:sz="4" w:space="0" w:color="auto"/>
              <w:left w:val="nil"/>
              <w:bottom w:val="single" w:sz="4" w:space="0" w:color="auto"/>
              <w:right w:val="single" w:sz="4" w:space="0" w:color="auto"/>
            </w:tcBorders>
            <w:shd w:val="clear" w:color="auto" w:fill="auto"/>
            <w:vAlign w:val="center"/>
          </w:tcPr>
          <w:p w14:paraId="4DCEB436" w14:textId="77777777" w:rsidR="006273DE" w:rsidRPr="006F2B04" w:rsidRDefault="006273DE" w:rsidP="006273DE">
            <w:pPr>
              <w:suppressAutoHyphens/>
              <w:spacing w:after="0" w:line="240" w:lineRule="auto"/>
              <w:jc w:val="center"/>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1</w:t>
            </w:r>
          </w:p>
        </w:tc>
        <w:tc>
          <w:tcPr>
            <w:tcW w:w="1620" w:type="dxa"/>
            <w:tcBorders>
              <w:top w:val="single" w:sz="4" w:space="0" w:color="auto"/>
              <w:left w:val="nil"/>
              <w:bottom w:val="single" w:sz="4" w:space="0" w:color="auto"/>
              <w:right w:val="single" w:sz="4" w:space="0" w:color="auto"/>
            </w:tcBorders>
            <w:shd w:val="clear" w:color="auto" w:fill="auto"/>
            <w:vAlign w:val="center"/>
          </w:tcPr>
          <w:p w14:paraId="0DE44EF1" w14:textId="60116140"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c>
          <w:tcPr>
            <w:tcW w:w="1567" w:type="dxa"/>
            <w:tcBorders>
              <w:top w:val="single" w:sz="4" w:space="0" w:color="auto"/>
              <w:left w:val="nil"/>
              <w:bottom w:val="single" w:sz="4" w:space="0" w:color="auto"/>
              <w:right w:val="single" w:sz="4" w:space="0" w:color="auto"/>
            </w:tcBorders>
            <w:shd w:val="clear" w:color="auto" w:fill="auto"/>
            <w:vAlign w:val="center"/>
          </w:tcPr>
          <w:p w14:paraId="0AB5266E" w14:textId="685678FE"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r>
      <w:tr w:rsidR="006273DE" w:rsidRPr="006F2B04" w14:paraId="5A208C7C" w14:textId="77777777" w:rsidTr="00355AA1">
        <w:trPr>
          <w:trHeight w:val="314"/>
        </w:trPr>
        <w:tc>
          <w:tcPr>
            <w:tcW w:w="540" w:type="dxa"/>
            <w:shd w:val="clear" w:color="auto" w:fill="auto"/>
          </w:tcPr>
          <w:p w14:paraId="4AE60D3F" w14:textId="77777777" w:rsidR="006273DE" w:rsidRPr="006F2B04" w:rsidRDefault="006273DE" w:rsidP="006273DE">
            <w:pPr>
              <w:suppressAutoHyphens/>
              <w:spacing w:after="0" w:line="240" w:lineRule="auto"/>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7.1</w:t>
            </w:r>
          </w:p>
        </w:tc>
        <w:tc>
          <w:tcPr>
            <w:tcW w:w="5310" w:type="dxa"/>
            <w:tcBorders>
              <w:top w:val="single" w:sz="4" w:space="0" w:color="auto"/>
              <w:left w:val="single" w:sz="4" w:space="0" w:color="auto"/>
              <w:bottom w:val="single" w:sz="4" w:space="0" w:color="auto"/>
              <w:right w:val="single" w:sz="4" w:space="0" w:color="auto"/>
            </w:tcBorders>
            <w:shd w:val="clear" w:color="auto" w:fill="auto"/>
            <w:vAlign w:val="center"/>
          </w:tcPr>
          <w:p w14:paraId="7696F51D" w14:textId="77777777" w:rsidR="006273DE" w:rsidRPr="006F2B04" w:rsidRDefault="006273DE" w:rsidP="006273DE">
            <w:pPr>
              <w:spacing w:after="0" w:line="240" w:lineRule="auto"/>
              <w:jc w:val="both"/>
              <w:rPr>
                <w:rFonts w:ascii="Times New Roman" w:eastAsia="Batang" w:hAnsi="Times New Roman"/>
                <w:color w:val="000000"/>
                <w:sz w:val="18"/>
                <w:szCs w:val="18"/>
                <w:lang w:eastAsia="ar-SA"/>
              </w:rPr>
            </w:pPr>
            <w:r w:rsidRPr="006F2B04">
              <w:rPr>
                <w:rFonts w:ascii="Times New Roman" w:eastAsia="Batang" w:hAnsi="Times New Roman"/>
                <w:color w:val="000000"/>
                <w:sz w:val="18"/>
                <w:szCs w:val="18"/>
                <w:lang w:eastAsia="ar-SA"/>
              </w:rPr>
              <w:t>Întreținere platformă Omega-F, Capacitate- 300kg; Lcursa -4500mm</w:t>
            </w:r>
          </w:p>
        </w:tc>
        <w:tc>
          <w:tcPr>
            <w:tcW w:w="1080" w:type="dxa"/>
            <w:tcBorders>
              <w:top w:val="single" w:sz="4" w:space="0" w:color="auto"/>
              <w:left w:val="nil"/>
              <w:bottom w:val="single" w:sz="4" w:space="0" w:color="auto"/>
              <w:right w:val="single" w:sz="4" w:space="0" w:color="auto"/>
            </w:tcBorders>
            <w:shd w:val="clear" w:color="auto" w:fill="auto"/>
            <w:vAlign w:val="center"/>
          </w:tcPr>
          <w:p w14:paraId="18464177" w14:textId="77777777" w:rsidR="006273DE" w:rsidRPr="006F2B04" w:rsidRDefault="006273DE" w:rsidP="006273DE">
            <w:pPr>
              <w:suppressAutoHyphens/>
              <w:spacing w:after="0" w:line="240" w:lineRule="auto"/>
              <w:jc w:val="center"/>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2</w:t>
            </w:r>
          </w:p>
        </w:tc>
        <w:tc>
          <w:tcPr>
            <w:tcW w:w="1620" w:type="dxa"/>
            <w:tcBorders>
              <w:top w:val="single" w:sz="4" w:space="0" w:color="auto"/>
              <w:left w:val="nil"/>
              <w:bottom w:val="single" w:sz="4" w:space="0" w:color="auto"/>
              <w:right w:val="single" w:sz="4" w:space="0" w:color="auto"/>
            </w:tcBorders>
            <w:shd w:val="clear" w:color="auto" w:fill="auto"/>
            <w:vAlign w:val="center"/>
          </w:tcPr>
          <w:p w14:paraId="5A4A234F" w14:textId="6076B56B"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c>
          <w:tcPr>
            <w:tcW w:w="1567" w:type="dxa"/>
            <w:tcBorders>
              <w:top w:val="single" w:sz="4" w:space="0" w:color="auto"/>
              <w:left w:val="nil"/>
              <w:bottom w:val="single" w:sz="4" w:space="0" w:color="auto"/>
              <w:right w:val="single" w:sz="4" w:space="0" w:color="auto"/>
            </w:tcBorders>
            <w:shd w:val="clear" w:color="auto" w:fill="auto"/>
            <w:vAlign w:val="center"/>
          </w:tcPr>
          <w:p w14:paraId="69396690" w14:textId="2B21021E"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r>
      <w:tr w:rsidR="006273DE" w:rsidRPr="006F2B04" w14:paraId="41D05999" w14:textId="77777777" w:rsidTr="00355AA1">
        <w:trPr>
          <w:trHeight w:val="314"/>
        </w:trPr>
        <w:tc>
          <w:tcPr>
            <w:tcW w:w="540" w:type="dxa"/>
            <w:shd w:val="clear" w:color="auto" w:fill="auto"/>
          </w:tcPr>
          <w:p w14:paraId="2DBA59A6" w14:textId="77777777" w:rsidR="006273DE" w:rsidRPr="006F2B04" w:rsidRDefault="006273DE" w:rsidP="006273DE">
            <w:pPr>
              <w:suppressAutoHyphens/>
              <w:spacing w:after="0" w:line="240" w:lineRule="auto"/>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7.2</w:t>
            </w:r>
          </w:p>
        </w:tc>
        <w:tc>
          <w:tcPr>
            <w:tcW w:w="5310" w:type="dxa"/>
            <w:tcBorders>
              <w:top w:val="single" w:sz="4" w:space="0" w:color="auto"/>
              <w:left w:val="single" w:sz="4" w:space="0" w:color="auto"/>
              <w:bottom w:val="single" w:sz="4" w:space="0" w:color="auto"/>
              <w:right w:val="single" w:sz="4" w:space="0" w:color="auto"/>
            </w:tcBorders>
            <w:shd w:val="clear" w:color="auto" w:fill="auto"/>
            <w:vAlign w:val="center"/>
          </w:tcPr>
          <w:p w14:paraId="610DFEA8" w14:textId="77777777" w:rsidR="006273DE" w:rsidRPr="006F2B04" w:rsidRDefault="006273DE" w:rsidP="006273DE">
            <w:pPr>
              <w:spacing w:after="0" w:line="240" w:lineRule="auto"/>
              <w:jc w:val="both"/>
              <w:rPr>
                <w:rFonts w:ascii="Times New Roman" w:eastAsia="Batang" w:hAnsi="Times New Roman"/>
                <w:color w:val="000000"/>
                <w:sz w:val="18"/>
                <w:szCs w:val="18"/>
                <w:lang w:eastAsia="ar-SA"/>
              </w:rPr>
            </w:pPr>
            <w:r w:rsidRPr="006F2B04">
              <w:rPr>
                <w:rFonts w:ascii="Times New Roman" w:eastAsia="Batang" w:hAnsi="Times New Roman"/>
                <w:color w:val="000000"/>
                <w:sz w:val="18"/>
                <w:szCs w:val="18"/>
                <w:lang w:eastAsia="ar-SA"/>
              </w:rPr>
              <w:t>Revizie platformă Omega-F, Capacitate- 300kg; Lcursa -4500mm</w:t>
            </w:r>
          </w:p>
        </w:tc>
        <w:tc>
          <w:tcPr>
            <w:tcW w:w="1080" w:type="dxa"/>
            <w:tcBorders>
              <w:top w:val="single" w:sz="4" w:space="0" w:color="auto"/>
              <w:left w:val="nil"/>
              <w:bottom w:val="single" w:sz="4" w:space="0" w:color="auto"/>
              <w:right w:val="single" w:sz="4" w:space="0" w:color="auto"/>
            </w:tcBorders>
            <w:shd w:val="clear" w:color="auto" w:fill="auto"/>
            <w:vAlign w:val="center"/>
          </w:tcPr>
          <w:p w14:paraId="70EF6C90" w14:textId="77777777" w:rsidR="006273DE" w:rsidRPr="006F2B04" w:rsidRDefault="006273DE" w:rsidP="006273DE">
            <w:pPr>
              <w:suppressAutoHyphens/>
              <w:spacing w:after="0" w:line="240" w:lineRule="auto"/>
              <w:jc w:val="center"/>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1</w:t>
            </w:r>
          </w:p>
        </w:tc>
        <w:tc>
          <w:tcPr>
            <w:tcW w:w="1620" w:type="dxa"/>
            <w:tcBorders>
              <w:top w:val="single" w:sz="4" w:space="0" w:color="auto"/>
              <w:left w:val="nil"/>
              <w:bottom w:val="single" w:sz="4" w:space="0" w:color="auto"/>
              <w:right w:val="single" w:sz="4" w:space="0" w:color="auto"/>
            </w:tcBorders>
            <w:shd w:val="clear" w:color="auto" w:fill="auto"/>
            <w:vAlign w:val="center"/>
          </w:tcPr>
          <w:p w14:paraId="2C24C1FB" w14:textId="39D15207"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c>
          <w:tcPr>
            <w:tcW w:w="1567" w:type="dxa"/>
            <w:tcBorders>
              <w:top w:val="single" w:sz="4" w:space="0" w:color="auto"/>
              <w:left w:val="nil"/>
              <w:bottom w:val="single" w:sz="4" w:space="0" w:color="auto"/>
              <w:right w:val="single" w:sz="4" w:space="0" w:color="auto"/>
            </w:tcBorders>
            <w:shd w:val="clear" w:color="auto" w:fill="auto"/>
            <w:vAlign w:val="center"/>
          </w:tcPr>
          <w:p w14:paraId="193282CB" w14:textId="1A18C955" w:rsidR="006273DE" w:rsidRPr="006F2B04" w:rsidRDefault="006273DE" w:rsidP="006273DE">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r>
      <w:tr w:rsidR="00F56B76" w:rsidRPr="006F2B04" w14:paraId="2D3468AC" w14:textId="77777777" w:rsidTr="00355AA1">
        <w:trPr>
          <w:trHeight w:val="314"/>
        </w:trPr>
        <w:tc>
          <w:tcPr>
            <w:tcW w:w="540" w:type="dxa"/>
            <w:shd w:val="clear" w:color="auto" w:fill="auto"/>
          </w:tcPr>
          <w:p w14:paraId="0D17EBA5" w14:textId="36B5D290" w:rsidR="00F56B76" w:rsidRPr="006F2B04" w:rsidRDefault="00F56B76" w:rsidP="00F56B76">
            <w:pPr>
              <w:suppressAutoHyphens/>
              <w:spacing w:after="0" w:line="240" w:lineRule="auto"/>
              <w:rPr>
                <w:rFonts w:ascii="Times New Roman" w:eastAsiaTheme="minorHAnsi" w:hAnsi="Times New Roman"/>
                <w:color w:val="000000" w:themeColor="text1"/>
                <w:spacing w:val="-1"/>
                <w:sz w:val="18"/>
                <w:szCs w:val="18"/>
              </w:rPr>
            </w:pPr>
            <w:r>
              <w:rPr>
                <w:rFonts w:ascii="Times New Roman" w:eastAsiaTheme="minorHAnsi" w:hAnsi="Times New Roman"/>
                <w:color w:val="000000" w:themeColor="text1"/>
                <w:spacing w:val="-1"/>
                <w:sz w:val="18"/>
                <w:szCs w:val="18"/>
              </w:rPr>
              <w:t>8.1</w:t>
            </w:r>
          </w:p>
        </w:tc>
        <w:tc>
          <w:tcPr>
            <w:tcW w:w="5310" w:type="dxa"/>
            <w:tcBorders>
              <w:top w:val="single" w:sz="4" w:space="0" w:color="auto"/>
              <w:left w:val="single" w:sz="4" w:space="0" w:color="auto"/>
              <w:bottom w:val="single" w:sz="4" w:space="0" w:color="auto"/>
              <w:right w:val="single" w:sz="4" w:space="0" w:color="auto"/>
            </w:tcBorders>
            <w:shd w:val="clear" w:color="auto" w:fill="auto"/>
            <w:vAlign w:val="center"/>
          </w:tcPr>
          <w:p w14:paraId="1A885466" w14:textId="516D15E0" w:rsidR="00F56B76" w:rsidRPr="00F56B76" w:rsidRDefault="00F56B76" w:rsidP="00F56B76">
            <w:pPr>
              <w:spacing w:after="0" w:line="240" w:lineRule="auto"/>
              <w:jc w:val="both"/>
              <w:rPr>
                <w:rFonts w:ascii="Times New Roman" w:eastAsia="Batang" w:hAnsi="Times New Roman"/>
                <w:color w:val="000000"/>
                <w:sz w:val="18"/>
                <w:szCs w:val="18"/>
                <w:lang w:eastAsia="ar-SA"/>
              </w:rPr>
            </w:pPr>
            <w:r w:rsidRPr="006F2B04">
              <w:rPr>
                <w:rFonts w:ascii="Times New Roman" w:eastAsia="Batang" w:hAnsi="Times New Roman"/>
                <w:color w:val="000000"/>
                <w:sz w:val="18"/>
                <w:szCs w:val="18"/>
                <w:lang w:eastAsia="ar-SA"/>
              </w:rPr>
              <w:t xml:space="preserve">Întreținere platformă </w:t>
            </w:r>
            <w:r w:rsidRPr="00F56B76">
              <w:rPr>
                <w:rFonts w:ascii="Times New Roman" w:eastAsia="Batang" w:hAnsi="Times New Roman"/>
                <w:color w:val="000000"/>
                <w:sz w:val="18"/>
                <w:szCs w:val="18"/>
                <w:lang w:eastAsia="ar-SA"/>
              </w:rPr>
              <w:t>Delta</w:t>
            </w:r>
            <w:r>
              <w:rPr>
                <w:rFonts w:ascii="Times New Roman" w:eastAsia="Batang" w:hAnsi="Times New Roman"/>
                <w:color w:val="000000"/>
                <w:sz w:val="18"/>
                <w:szCs w:val="18"/>
                <w:lang w:eastAsia="ar-SA"/>
              </w:rPr>
              <w:t xml:space="preserve"> </w:t>
            </w:r>
            <w:r w:rsidRPr="00F56B76">
              <w:rPr>
                <w:rFonts w:ascii="Times New Roman" w:eastAsia="Batang" w:hAnsi="Times New Roman"/>
                <w:color w:val="000000"/>
                <w:sz w:val="18"/>
                <w:szCs w:val="18"/>
                <w:lang w:eastAsia="ar-SA"/>
              </w:rPr>
              <w:t xml:space="preserve">Capacitate- 250kg; </w:t>
            </w:r>
          </w:p>
          <w:p w14:paraId="69B7DF39" w14:textId="7B7356A3" w:rsidR="00F56B76" w:rsidRPr="00F56B76" w:rsidRDefault="00F56B76" w:rsidP="00F56B76">
            <w:pPr>
              <w:spacing w:after="0" w:line="240" w:lineRule="auto"/>
              <w:jc w:val="both"/>
              <w:rPr>
                <w:rFonts w:ascii="Times New Roman" w:eastAsia="Times New Roman" w:hAnsi="Times New Roman"/>
                <w:lang w:eastAsia="x-none"/>
              </w:rPr>
            </w:pPr>
            <w:r w:rsidRPr="00F56B76">
              <w:rPr>
                <w:rFonts w:ascii="Times New Roman" w:eastAsia="Batang" w:hAnsi="Times New Roman"/>
                <w:color w:val="000000"/>
                <w:sz w:val="18"/>
                <w:szCs w:val="18"/>
                <w:lang w:eastAsia="ar-SA"/>
              </w:rPr>
              <w:t>Lcursa -2785mm</w:t>
            </w:r>
          </w:p>
        </w:tc>
        <w:tc>
          <w:tcPr>
            <w:tcW w:w="1080" w:type="dxa"/>
            <w:tcBorders>
              <w:top w:val="single" w:sz="4" w:space="0" w:color="auto"/>
              <w:left w:val="nil"/>
              <w:bottom w:val="single" w:sz="4" w:space="0" w:color="auto"/>
              <w:right w:val="single" w:sz="4" w:space="0" w:color="auto"/>
            </w:tcBorders>
            <w:shd w:val="clear" w:color="auto" w:fill="auto"/>
            <w:vAlign w:val="center"/>
          </w:tcPr>
          <w:p w14:paraId="4DFB7615" w14:textId="6E641622" w:rsidR="00F56B76" w:rsidRPr="006F2B04" w:rsidRDefault="00F56B76" w:rsidP="00F56B76">
            <w:pPr>
              <w:suppressAutoHyphens/>
              <w:spacing w:after="0" w:line="240" w:lineRule="auto"/>
              <w:jc w:val="center"/>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2</w:t>
            </w:r>
          </w:p>
        </w:tc>
        <w:tc>
          <w:tcPr>
            <w:tcW w:w="1620" w:type="dxa"/>
            <w:tcBorders>
              <w:top w:val="single" w:sz="4" w:space="0" w:color="auto"/>
              <w:left w:val="nil"/>
              <w:bottom w:val="single" w:sz="4" w:space="0" w:color="auto"/>
              <w:right w:val="single" w:sz="4" w:space="0" w:color="auto"/>
            </w:tcBorders>
            <w:shd w:val="clear" w:color="auto" w:fill="auto"/>
            <w:vAlign w:val="center"/>
          </w:tcPr>
          <w:p w14:paraId="42EDDE71" w14:textId="10B21476" w:rsidR="00F56B76" w:rsidRPr="006273DE" w:rsidRDefault="00F56B76" w:rsidP="00F56B76">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c>
          <w:tcPr>
            <w:tcW w:w="1567" w:type="dxa"/>
            <w:tcBorders>
              <w:top w:val="single" w:sz="4" w:space="0" w:color="auto"/>
              <w:left w:val="nil"/>
              <w:bottom w:val="single" w:sz="4" w:space="0" w:color="auto"/>
              <w:right w:val="single" w:sz="4" w:space="0" w:color="auto"/>
            </w:tcBorders>
            <w:shd w:val="clear" w:color="auto" w:fill="auto"/>
            <w:vAlign w:val="center"/>
          </w:tcPr>
          <w:p w14:paraId="3A7B7496" w14:textId="1AC79AF5" w:rsidR="00F56B76" w:rsidRPr="006273DE" w:rsidRDefault="00F56B76" w:rsidP="00F56B76">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r>
      <w:tr w:rsidR="00F56B76" w:rsidRPr="006F2B04" w14:paraId="1D436E80" w14:textId="77777777" w:rsidTr="00355AA1">
        <w:trPr>
          <w:trHeight w:val="314"/>
        </w:trPr>
        <w:tc>
          <w:tcPr>
            <w:tcW w:w="540" w:type="dxa"/>
            <w:shd w:val="clear" w:color="auto" w:fill="auto"/>
          </w:tcPr>
          <w:p w14:paraId="6A366227" w14:textId="6DE07906" w:rsidR="00F56B76" w:rsidRPr="006F2B04" w:rsidRDefault="00F56B76" w:rsidP="00F56B76">
            <w:pPr>
              <w:suppressAutoHyphens/>
              <w:spacing w:after="0" w:line="240" w:lineRule="auto"/>
              <w:rPr>
                <w:rFonts w:ascii="Times New Roman" w:eastAsiaTheme="minorHAnsi" w:hAnsi="Times New Roman"/>
                <w:color w:val="000000" w:themeColor="text1"/>
                <w:spacing w:val="-1"/>
                <w:sz w:val="18"/>
                <w:szCs w:val="18"/>
              </w:rPr>
            </w:pPr>
            <w:r>
              <w:rPr>
                <w:rFonts w:ascii="Times New Roman" w:eastAsiaTheme="minorHAnsi" w:hAnsi="Times New Roman"/>
                <w:color w:val="000000" w:themeColor="text1"/>
                <w:spacing w:val="-1"/>
                <w:sz w:val="18"/>
                <w:szCs w:val="18"/>
              </w:rPr>
              <w:t>8.2</w:t>
            </w:r>
          </w:p>
        </w:tc>
        <w:tc>
          <w:tcPr>
            <w:tcW w:w="5310" w:type="dxa"/>
            <w:tcBorders>
              <w:top w:val="single" w:sz="4" w:space="0" w:color="auto"/>
              <w:left w:val="single" w:sz="4" w:space="0" w:color="auto"/>
              <w:bottom w:val="single" w:sz="4" w:space="0" w:color="auto"/>
              <w:right w:val="single" w:sz="4" w:space="0" w:color="auto"/>
            </w:tcBorders>
            <w:shd w:val="clear" w:color="auto" w:fill="auto"/>
            <w:vAlign w:val="center"/>
          </w:tcPr>
          <w:p w14:paraId="3E9A63B3" w14:textId="77777777" w:rsidR="00F56B76" w:rsidRPr="00F56B76" w:rsidRDefault="00F56B76" w:rsidP="00F56B76">
            <w:pPr>
              <w:spacing w:after="0" w:line="240" w:lineRule="auto"/>
              <w:jc w:val="both"/>
              <w:rPr>
                <w:rFonts w:ascii="Times New Roman" w:eastAsia="Batang" w:hAnsi="Times New Roman"/>
                <w:color w:val="000000"/>
                <w:sz w:val="18"/>
                <w:szCs w:val="18"/>
                <w:lang w:eastAsia="ar-SA"/>
              </w:rPr>
            </w:pPr>
            <w:r w:rsidRPr="006F2B04">
              <w:rPr>
                <w:rFonts w:ascii="Times New Roman" w:eastAsia="Batang" w:hAnsi="Times New Roman"/>
                <w:color w:val="000000"/>
                <w:sz w:val="18"/>
                <w:szCs w:val="18"/>
                <w:lang w:eastAsia="ar-SA"/>
              </w:rPr>
              <w:t xml:space="preserve">Revizie platformă </w:t>
            </w:r>
            <w:r w:rsidRPr="00F56B76">
              <w:rPr>
                <w:rFonts w:ascii="Times New Roman" w:eastAsia="Batang" w:hAnsi="Times New Roman"/>
                <w:color w:val="000000"/>
                <w:sz w:val="18"/>
                <w:szCs w:val="18"/>
                <w:lang w:eastAsia="ar-SA"/>
              </w:rPr>
              <w:t>Delta</w:t>
            </w:r>
            <w:r>
              <w:rPr>
                <w:rFonts w:ascii="Times New Roman" w:eastAsia="Batang" w:hAnsi="Times New Roman"/>
                <w:color w:val="000000"/>
                <w:sz w:val="18"/>
                <w:szCs w:val="18"/>
                <w:lang w:eastAsia="ar-SA"/>
              </w:rPr>
              <w:t xml:space="preserve"> </w:t>
            </w:r>
            <w:r w:rsidRPr="00F56B76">
              <w:rPr>
                <w:rFonts w:ascii="Times New Roman" w:eastAsia="Batang" w:hAnsi="Times New Roman"/>
                <w:color w:val="000000"/>
                <w:sz w:val="18"/>
                <w:szCs w:val="18"/>
                <w:lang w:eastAsia="ar-SA"/>
              </w:rPr>
              <w:t xml:space="preserve">Capacitate- 250kg; </w:t>
            </w:r>
          </w:p>
          <w:p w14:paraId="43606AA8" w14:textId="43EF9F5A" w:rsidR="00F56B76" w:rsidRPr="006F2B04" w:rsidRDefault="00F56B76" w:rsidP="00F56B76">
            <w:pPr>
              <w:spacing w:after="0" w:line="240" w:lineRule="auto"/>
              <w:jc w:val="both"/>
              <w:rPr>
                <w:rFonts w:ascii="Times New Roman" w:eastAsia="Batang" w:hAnsi="Times New Roman"/>
                <w:color w:val="000000"/>
                <w:sz w:val="18"/>
                <w:szCs w:val="18"/>
                <w:lang w:eastAsia="ar-SA"/>
              </w:rPr>
            </w:pPr>
            <w:r w:rsidRPr="00F56B76">
              <w:rPr>
                <w:rFonts w:ascii="Times New Roman" w:eastAsia="Batang" w:hAnsi="Times New Roman"/>
                <w:color w:val="000000"/>
                <w:sz w:val="18"/>
                <w:szCs w:val="18"/>
                <w:lang w:eastAsia="ar-SA"/>
              </w:rPr>
              <w:t>Lcursa -2785mm</w:t>
            </w:r>
          </w:p>
        </w:tc>
        <w:tc>
          <w:tcPr>
            <w:tcW w:w="1080" w:type="dxa"/>
            <w:tcBorders>
              <w:top w:val="single" w:sz="4" w:space="0" w:color="auto"/>
              <w:left w:val="nil"/>
              <w:bottom w:val="single" w:sz="4" w:space="0" w:color="auto"/>
              <w:right w:val="single" w:sz="4" w:space="0" w:color="auto"/>
            </w:tcBorders>
            <w:shd w:val="clear" w:color="auto" w:fill="auto"/>
            <w:vAlign w:val="center"/>
          </w:tcPr>
          <w:p w14:paraId="64E87C81" w14:textId="7690634C" w:rsidR="00F56B76" w:rsidRPr="006F2B04" w:rsidRDefault="00F56B76" w:rsidP="00F56B76">
            <w:pPr>
              <w:suppressAutoHyphens/>
              <w:spacing w:after="0" w:line="240" w:lineRule="auto"/>
              <w:jc w:val="center"/>
              <w:rPr>
                <w:rFonts w:ascii="Times New Roman" w:eastAsiaTheme="minorHAnsi" w:hAnsi="Times New Roman"/>
                <w:color w:val="000000" w:themeColor="text1"/>
                <w:spacing w:val="-1"/>
                <w:sz w:val="18"/>
                <w:szCs w:val="18"/>
              </w:rPr>
            </w:pPr>
            <w:r w:rsidRPr="006F2B04">
              <w:rPr>
                <w:rFonts w:ascii="Times New Roman" w:eastAsiaTheme="minorHAnsi" w:hAnsi="Times New Roman"/>
                <w:color w:val="000000" w:themeColor="text1"/>
                <w:spacing w:val="-1"/>
                <w:sz w:val="18"/>
                <w:szCs w:val="18"/>
              </w:rPr>
              <w:t>1</w:t>
            </w:r>
          </w:p>
        </w:tc>
        <w:tc>
          <w:tcPr>
            <w:tcW w:w="1620" w:type="dxa"/>
            <w:tcBorders>
              <w:top w:val="single" w:sz="4" w:space="0" w:color="auto"/>
              <w:left w:val="nil"/>
              <w:bottom w:val="single" w:sz="4" w:space="0" w:color="auto"/>
              <w:right w:val="single" w:sz="4" w:space="0" w:color="auto"/>
            </w:tcBorders>
            <w:shd w:val="clear" w:color="auto" w:fill="auto"/>
            <w:vAlign w:val="center"/>
          </w:tcPr>
          <w:p w14:paraId="45FD5A06" w14:textId="1C3E4097" w:rsidR="00F56B76" w:rsidRPr="006273DE" w:rsidRDefault="00F56B76" w:rsidP="00F56B76">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c>
          <w:tcPr>
            <w:tcW w:w="1567" w:type="dxa"/>
            <w:tcBorders>
              <w:top w:val="single" w:sz="4" w:space="0" w:color="auto"/>
              <w:left w:val="nil"/>
              <w:bottom w:val="single" w:sz="4" w:space="0" w:color="auto"/>
              <w:right w:val="single" w:sz="4" w:space="0" w:color="auto"/>
            </w:tcBorders>
            <w:shd w:val="clear" w:color="auto" w:fill="auto"/>
            <w:vAlign w:val="center"/>
          </w:tcPr>
          <w:p w14:paraId="23736702" w14:textId="1B409C93" w:rsidR="00F56B76" w:rsidRPr="006273DE" w:rsidRDefault="00F56B76" w:rsidP="00F56B76">
            <w:pPr>
              <w:suppressAutoHyphens/>
              <w:spacing w:after="0" w:line="240" w:lineRule="auto"/>
              <w:jc w:val="center"/>
              <w:rPr>
                <w:rFonts w:ascii="Times New Roman" w:eastAsiaTheme="minorHAnsi" w:hAnsi="Times New Roman"/>
                <w:i/>
                <w:iCs/>
                <w:color w:val="000000" w:themeColor="text1"/>
                <w:spacing w:val="-1"/>
                <w:sz w:val="18"/>
                <w:szCs w:val="18"/>
              </w:rPr>
            </w:pPr>
            <w:r w:rsidRPr="006273DE">
              <w:rPr>
                <w:rFonts w:ascii="Times New Roman" w:eastAsiaTheme="minorHAnsi" w:hAnsi="Times New Roman"/>
                <w:i/>
                <w:iCs/>
                <w:color w:val="000000" w:themeColor="text1"/>
                <w:spacing w:val="-1"/>
                <w:sz w:val="18"/>
                <w:szCs w:val="18"/>
              </w:rPr>
              <w:t>Se completeaza de catre ofertant</w:t>
            </w:r>
          </w:p>
        </w:tc>
      </w:tr>
      <w:tr w:rsidR="00F56B76" w:rsidRPr="006F2B04" w14:paraId="45113697" w14:textId="77777777" w:rsidTr="00355AA1">
        <w:trPr>
          <w:trHeight w:val="314"/>
        </w:trPr>
        <w:tc>
          <w:tcPr>
            <w:tcW w:w="540" w:type="dxa"/>
            <w:shd w:val="clear" w:color="auto" w:fill="auto"/>
          </w:tcPr>
          <w:p w14:paraId="181AA6FE" w14:textId="4250ADD6" w:rsidR="00F56B76" w:rsidRPr="006F2B04" w:rsidRDefault="00F56B76" w:rsidP="00F56B76">
            <w:pPr>
              <w:suppressAutoHyphens/>
              <w:spacing w:after="0" w:line="240" w:lineRule="auto"/>
              <w:rPr>
                <w:rFonts w:ascii="Times New Roman" w:eastAsiaTheme="minorHAnsi" w:hAnsi="Times New Roman"/>
                <w:color w:val="000000" w:themeColor="text1"/>
                <w:spacing w:val="-1"/>
                <w:sz w:val="18"/>
                <w:szCs w:val="18"/>
              </w:rPr>
            </w:pPr>
            <w:r>
              <w:rPr>
                <w:rFonts w:ascii="Times New Roman" w:eastAsiaTheme="minorHAnsi" w:hAnsi="Times New Roman"/>
                <w:color w:val="000000" w:themeColor="text1"/>
                <w:spacing w:val="-1"/>
                <w:sz w:val="18"/>
                <w:szCs w:val="18"/>
              </w:rPr>
              <w:t>9.</w:t>
            </w:r>
          </w:p>
        </w:tc>
        <w:tc>
          <w:tcPr>
            <w:tcW w:w="5310" w:type="dxa"/>
            <w:tcBorders>
              <w:top w:val="single" w:sz="4" w:space="0" w:color="auto"/>
              <w:left w:val="single" w:sz="4" w:space="0" w:color="auto"/>
              <w:bottom w:val="single" w:sz="4" w:space="0" w:color="auto"/>
              <w:right w:val="single" w:sz="4" w:space="0" w:color="auto"/>
            </w:tcBorders>
            <w:shd w:val="clear" w:color="auto" w:fill="auto"/>
            <w:vAlign w:val="center"/>
          </w:tcPr>
          <w:p w14:paraId="51852754" w14:textId="2DF0B209" w:rsidR="00F56B76" w:rsidRPr="006F2B04" w:rsidRDefault="00F56B76" w:rsidP="00F56B76">
            <w:pPr>
              <w:spacing w:after="0" w:line="240" w:lineRule="auto"/>
              <w:jc w:val="both"/>
              <w:rPr>
                <w:rFonts w:ascii="Times New Roman" w:eastAsia="Batang" w:hAnsi="Times New Roman"/>
                <w:color w:val="000000"/>
                <w:sz w:val="18"/>
                <w:szCs w:val="18"/>
                <w:lang w:eastAsia="ar-SA"/>
              </w:rPr>
            </w:pPr>
            <w:r w:rsidRPr="00F56B76">
              <w:rPr>
                <w:rFonts w:ascii="Times New Roman" w:eastAsia="Batang" w:hAnsi="Times New Roman"/>
                <w:color w:val="000000"/>
                <w:sz w:val="18"/>
                <w:szCs w:val="18"/>
                <w:lang w:eastAsia="ar-SA"/>
              </w:rPr>
              <w:t>Reparații accidentale și piese de schimb pentru platforme  ridicătoare  pentru  persoanele  cu dizabilităţi</w:t>
            </w:r>
            <w:r>
              <w:rPr>
                <w:rFonts w:ascii="Times New Roman" w:eastAsia="Batang" w:hAnsi="Times New Roman"/>
                <w:color w:val="000000"/>
                <w:sz w:val="18"/>
                <w:szCs w:val="18"/>
                <w:lang w:eastAsia="ar-SA"/>
              </w:rPr>
              <w:t xml:space="preserve"> - nemodificabilă</w:t>
            </w:r>
          </w:p>
        </w:tc>
        <w:tc>
          <w:tcPr>
            <w:tcW w:w="1080" w:type="dxa"/>
            <w:tcBorders>
              <w:top w:val="single" w:sz="4" w:space="0" w:color="auto"/>
              <w:left w:val="nil"/>
              <w:bottom w:val="single" w:sz="4" w:space="0" w:color="auto"/>
              <w:right w:val="single" w:sz="4" w:space="0" w:color="auto"/>
            </w:tcBorders>
            <w:shd w:val="clear" w:color="auto" w:fill="auto"/>
            <w:vAlign w:val="center"/>
          </w:tcPr>
          <w:p w14:paraId="7C429F2C" w14:textId="24BCD4DA" w:rsidR="00F56B76" w:rsidRPr="006F2B04" w:rsidRDefault="00F56B76" w:rsidP="00F56B76">
            <w:pPr>
              <w:suppressAutoHyphens/>
              <w:spacing w:after="0" w:line="240" w:lineRule="auto"/>
              <w:jc w:val="center"/>
              <w:rPr>
                <w:rFonts w:ascii="Times New Roman" w:eastAsiaTheme="minorHAnsi" w:hAnsi="Times New Roman"/>
                <w:color w:val="000000" w:themeColor="text1"/>
                <w:spacing w:val="-1"/>
                <w:sz w:val="18"/>
                <w:szCs w:val="18"/>
              </w:rPr>
            </w:pPr>
            <w:r>
              <w:rPr>
                <w:rFonts w:ascii="Times New Roman" w:eastAsiaTheme="minorHAnsi" w:hAnsi="Times New Roman"/>
                <w:color w:val="000000" w:themeColor="text1"/>
                <w:spacing w:val="-1"/>
                <w:sz w:val="18"/>
                <w:szCs w:val="18"/>
              </w:rPr>
              <w:t>1</w:t>
            </w:r>
          </w:p>
        </w:tc>
        <w:tc>
          <w:tcPr>
            <w:tcW w:w="1620" w:type="dxa"/>
            <w:tcBorders>
              <w:top w:val="single" w:sz="4" w:space="0" w:color="auto"/>
              <w:left w:val="nil"/>
              <w:bottom w:val="single" w:sz="4" w:space="0" w:color="auto"/>
              <w:right w:val="single" w:sz="4" w:space="0" w:color="auto"/>
            </w:tcBorders>
            <w:shd w:val="clear" w:color="auto" w:fill="auto"/>
            <w:vAlign w:val="center"/>
          </w:tcPr>
          <w:p w14:paraId="22E15D23" w14:textId="0A227B78" w:rsidR="00F56B76" w:rsidRPr="006273DE" w:rsidRDefault="00F56B76" w:rsidP="00F56B76">
            <w:pPr>
              <w:suppressAutoHyphens/>
              <w:spacing w:after="0" w:line="240" w:lineRule="auto"/>
              <w:jc w:val="center"/>
              <w:rPr>
                <w:rFonts w:ascii="Times New Roman" w:eastAsiaTheme="minorHAnsi" w:hAnsi="Times New Roman"/>
                <w:i/>
                <w:iCs/>
                <w:color w:val="000000" w:themeColor="text1"/>
                <w:spacing w:val="-1"/>
                <w:sz w:val="18"/>
                <w:szCs w:val="18"/>
              </w:rPr>
            </w:pPr>
            <w:r>
              <w:rPr>
                <w:rFonts w:ascii="Times New Roman" w:eastAsiaTheme="minorHAnsi" w:hAnsi="Times New Roman"/>
                <w:i/>
                <w:iCs/>
                <w:color w:val="000000" w:themeColor="text1"/>
                <w:spacing w:val="-1"/>
                <w:sz w:val="18"/>
                <w:szCs w:val="18"/>
              </w:rPr>
              <w:t>5042</w:t>
            </w:r>
          </w:p>
        </w:tc>
        <w:tc>
          <w:tcPr>
            <w:tcW w:w="1567" w:type="dxa"/>
            <w:tcBorders>
              <w:top w:val="single" w:sz="4" w:space="0" w:color="auto"/>
              <w:left w:val="nil"/>
              <w:bottom w:val="single" w:sz="4" w:space="0" w:color="auto"/>
              <w:right w:val="single" w:sz="4" w:space="0" w:color="auto"/>
            </w:tcBorders>
            <w:shd w:val="clear" w:color="auto" w:fill="auto"/>
            <w:vAlign w:val="center"/>
          </w:tcPr>
          <w:p w14:paraId="3ABECED3" w14:textId="30B3646C" w:rsidR="00F56B76" w:rsidRPr="006273DE" w:rsidRDefault="00F56B76" w:rsidP="00F56B76">
            <w:pPr>
              <w:suppressAutoHyphens/>
              <w:spacing w:after="0" w:line="240" w:lineRule="auto"/>
              <w:jc w:val="center"/>
              <w:rPr>
                <w:rFonts w:ascii="Times New Roman" w:eastAsiaTheme="minorHAnsi" w:hAnsi="Times New Roman"/>
                <w:i/>
                <w:iCs/>
                <w:color w:val="000000" w:themeColor="text1"/>
                <w:spacing w:val="-1"/>
                <w:sz w:val="18"/>
                <w:szCs w:val="18"/>
              </w:rPr>
            </w:pPr>
            <w:r>
              <w:rPr>
                <w:rFonts w:ascii="Times New Roman" w:eastAsiaTheme="minorHAnsi" w:hAnsi="Times New Roman"/>
                <w:i/>
                <w:iCs/>
                <w:color w:val="000000" w:themeColor="text1"/>
                <w:spacing w:val="-1"/>
                <w:sz w:val="18"/>
                <w:szCs w:val="18"/>
              </w:rPr>
              <w:t>5042</w:t>
            </w:r>
          </w:p>
        </w:tc>
      </w:tr>
      <w:tr w:rsidR="00F56B76" w:rsidRPr="006F2B04" w14:paraId="097A3E48" w14:textId="77777777" w:rsidTr="00355AA1">
        <w:trPr>
          <w:trHeight w:val="314"/>
        </w:trPr>
        <w:tc>
          <w:tcPr>
            <w:tcW w:w="540" w:type="dxa"/>
            <w:shd w:val="clear" w:color="auto" w:fill="auto"/>
          </w:tcPr>
          <w:p w14:paraId="392B0B2B" w14:textId="5776102C" w:rsidR="00F56B76" w:rsidRPr="006F2B04" w:rsidRDefault="00F56B76" w:rsidP="00F56B76">
            <w:pPr>
              <w:suppressAutoHyphens/>
              <w:spacing w:after="0" w:line="240" w:lineRule="auto"/>
              <w:rPr>
                <w:rFonts w:ascii="Times New Roman" w:eastAsiaTheme="minorHAnsi" w:hAnsi="Times New Roman"/>
                <w:color w:val="000000" w:themeColor="text1"/>
                <w:spacing w:val="-1"/>
                <w:sz w:val="18"/>
                <w:szCs w:val="18"/>
              </w:rPr>
            </w:pPr>
            <w:r>
              <w:rPr>
                <w:rFonts w:ascii="Times New Roman" w:eastAsiaTheme="minorHAnsi" w:hAnsi="Times New Roman"/>
                <w:color w:val="000000" w:themeColor="text1"/>
                <w:spacing w:val="-1"/>
                <w:sz w:val="18"/>
                <w:szCs w:val="18"/>
              </w:rPr>
              <w:t>10</w:t>
            </w:r>
          </w:p>
        </w:tc>
        <w:tc>
          <w:tcPr>
            <w:tcW w:w="5310" w:type="dxa"/>
            <w:tcBorders>
              <w:top w:val="single" w:sz="4" w:space="0" w:color="auto"/>
              <w:left w:val="single" w:sz="4" w:space="0" w:color="auto"/>
              <w:bottom w:val="single" w:sz="4" w:space="0" w:color="auto"/>
              <w:right w:val="single" w:sz="4" w:space="0" w:color="auto"/>
            </w:tcBorders>
            <w:shd w:val="clear" w:color="auto" w:fill="auto"/>
            <w:vAlign w:val="center"/>
          </w:tcPr>
          <w:p w14:paraId="4DBCF203" w14:textId="77777777" w:rsidR="00F56B76" w:rsidRPr="00F56B76" w:rsidRDefault="00F56B76" w:rsidP="00F56B76">
            <w:pPr>
              <w:spacing w:after="0" w:line="240" w:lineRule="auto"/>
              <w:jc w:val="both"/>
              <w:rPr>
                <w:rFonts w:ascii="Times New Roman" w:eastAsia="Batang" w:hAnsi="Times New Roman"/>
                <w:color w:val="000000"/>
                <w:sz w:val="18"/>
                <w:szCs w:val="18"/>
                <w:lang w:eastAsia="ar-SA"/>
              </w:rPr>
            </w:pPr>
            <w:r w:rsidRPr="00F56B76">
              <w:rPr>
                <w:rFonts w:ascii="Times New Roman" w:eastAsia="Batang" w:hAnsi="Times New Roman"/>
                <w:color w:val="000000"/>
                <w:sz w:val="18"/>
                <w:szCs w:val="18"/>
                <w:lang w:eastAsia="ar-SA"/>
              </w:rPr>
              <w:t>Cota de aprovizionare (%)</w:t>
            </w:r>
          </w:p>
          <w:p w14:paraId="4358557A" w14:textId="649D4769" w:rsidR="00F56B76" w:rsidRPr="006F2B04" w:rsidRDefault="00F56B76" w:rsidP="00F56B76">
            <w:pPr>
              <w:spacing w:after="0" w:line="240" w:lineRule="auto"/>
              <w:jc w:val="both"/>
              <w:rPr>
                <w:rFonts w:ascii="Times New Roman" w:eastAsia="Batang" w:hAnsi="Times New Roman"/>
                <w:color w:val="000000"/>
                <w:sz w:val="18"/>
                <w:szCs w:val="18"/>
                <w:lang w:eastAsia="ar-SA"/>
              </w:rPr>
            </w:pPr>
            <w:r w:rsidRPr="00F56B76">
              <w:rPr>
                <w:rFonts w:ascii="Times New Roman" w:eastAsia="Batang" w:hAnsi="Times New Roman"/>
                <w:color w:val="000000"/>
                <w:sz w:val="18"/>
                <w:szCs w:val="18"/>
                <w:lang w:eastAsia="ar-SA"/>
              </w:rPr>
              <w:t>(valoare procentuală adaos comercial pentru piesele ce urmează a fi înlocuite) – se va oferta o singură cotă de aprovizionare</w:t>
            </w:r>
          </w:p>
        </w:tc>
        <w:tc>
          <w:tcPr>
            <w:tcW w:w="4267" w:type="dxa"/>
            <w:gridSpan w:val="3"/>
            <w:tcBorders>
              <w:top w:val="single" w:sz="4" w:space="0" w:color="auto"/>
              <w:left w:val="nil"/>
              <w:bottom w:val="single" w:sz="4" w:space="0" w:color="auto"/>
              <w:right w:val="single" w:sz="4" w:space="0" w:color="auto"/>
            </w:tcBorders>
            <w:shd w:val="clear" w:color="auto" w:fill="auto"/>
            <w:vAlign w:val="center"/>
          </w:tcPr>
          <w:p w14:paraId="6D26EDB6" w14:textId="77777777" w:rsidR="00F56B76" w:rsidRPr="006273DE" w:rsidRDefault="00F56B76" w:rsidP="00F56B76">
            <w:pPr>
              <w:suppressAutoHyphens/>
              <w:spacing w:after="0" w:line="240" w:lineRule="auto"/>
              <w:jc w:val="center"/>
              <w:rPr>
                <w:rFonts w:ascii="Times New Roman" w:eastAsiaTheme="minorHAnsi" w:hAnsi="Times New Roman"/>
                <w:i/>
                <w:iCs/>
                <w:color w:val="000000" w:themeColor="text1"/>
                <w:spacing w:val="-1"/>
                <w:sz w:val="18"/>
                <w:szCs w:val="18"/>
              </w:rPr>
            </w:pPr>
          </w:p>
        </w:tc>
      </w:tr>
      <w:tr w:rsidR="00F56B76" w:rsidRPr="006F2B04" w14:paraId="7AD154DF" w14:textId="77777777" w:rsidTr="00355AA1">
        <w:trPr>
          <w:trHeight w:val="530"/>
        </w:trPr>
        <w:tc>
          <w:tcPr>
            <w:tcW w:w="8550" w:type="dxa"/>
            <w:gridSpan w:val="4"/>
            <w:tcBorders>
              <w:right w:val="single" w:sz="4" w:space="0" w:color="auto"/>
            </w:tcBorders>
            <w:shd w:val="clear" w:color="auto" w:fill="auto"/>
          </w:tcPr>
          <w:p w14:paraId="1F8440E0" w14:textId="0573B2CD" w:rsidR="00F56B76" w:rsidRPr="006273DE" w:rsidRDefault="00F56B76" w:rsidP="00F56B76">
            <w:pPr>
              <w:suppressAutoHyphens/>
              <w:spacing w:after="0" w:line="240" w:lineRule="auto"/>
              <w:jc w:val="center"/>
              <w:rPr>
                <w:rFonts w:ascii="Times New Roman" w:eastAsiaTheme="minorHAnsi" w:hAnsi="Times New Roman"/>
                <w:b/>
                <w:bCs/>
                <w:color w:val="000000" w:themeColor="text1"/>
                <w:spacing w:val="-1"/>
                <w:sz w:val="18"/>
                <w:szCs w:val="18"/>
              </w:rPr>
            </w:pPr>
            <w:r w:rsidRPr="006273DE">
              <w:rPr>
                <w:rFonts w:ascii="Times New Roman" w:eastAsiaTheme="minorHAnsi" w:hAnsi="Times New Roman"/>
                <w:b/>
                <w:bCs/>
                <w:color w:val="000000" w:themeColor="text1"/>
                <w:spacing w:val="-1"/>
                <w:sz w:val="18"/>
                <w:szCs w:val="18"/>
              </w:rPr>
              <w:t>TOTAL</w:t>
            </w:r>
          </w:p>
        </w:tc>
        <w:tc>
          <w:tcPr>
            <w:tcW w:w="1567" w:type="dxa"/>
            <w:tcBorders>
              <w:top w:val="single" w:sz="4" w:space="0" w:color="auto"/>
              <w:left w:val="nil"/>
              <w:bottom w:val="single" w:sz="4" w:space="0" w:color="auto"/>
              <w:right w:val="single" w:sz="4" w:space="0" w:color="auto"/>
            </w:tcBorders>
            <w:shd w:val="clear" w:color="auto" w:fill="auto"/>
            <w:vAlign w:val="center"/>
          </w:tcPr>
          <w:p w14:paraId="2FB98287" w14:textId="6C61B9B7" w:rsidR="00F56B76" w:rsidRPr="006273DE" w:rsidRDefault="00F56B76" w:rsidP="00F56B76">
            <w:pPr>
              <w:suppressAutoHyphens/>
              <w:spacing w:after="0" w:line="240" w:lineRule="auto"/>
              <w:jc w:val="center"/>
              <w:rPr>
                <w:rFonts w:ascii="Times New Roman" w:eastAsiaTheme="minorHAnsi" w:hAnsi="Times New Roman"/>
                <w:b/>
                <w:bCs/>
                <w:i/>
                <w:iCs/>
                <w:color w:val="000000" w:themeColor="text1"/>
                <w:spacing w:val="-1"/>
                <w:sz w:val="18"/>
                <w:szCs w:val="18"/>
              </w:rPr>
            </w:pPr>
            <w:r w:rsidRPr="006273DE">
              <w:rPr>
                <w:rFonts w:ascii="Times New Roman" w:eastAsiaTheme="minorHAnsi" w:hAnsi="Times New Roman"/>
                <w:b/>
                <w:bCs/>
                <w:i/>
                <w:iCs/>
                <w:color w:val="000000" w:themeColor="text1"/>
                <w:spacing w:val="-1"/>
                <w:sz w:val="18"/>
                <w:szCs w:val="18"/>
              </w:rPr>
              <w:t>Se completeaza de catre ofertant</w:t>
            </w:r>
          </w:p>
        </w:tc>
      </w:tr>
    </w:tbl>
    <w:p w14:paraId="7A553922" w14:textId="77777777" w:rsidR="00355AA1" w:rsidRDefault="00355AA1" w:rsidP="003E28B3">
      <w:pPr>
        <w:spacing w:after="0" w:line="360" w:lineRule="auto"/>
        <w:rPr>
          <w:rFonts w:ascii="Times New Roman" w:hAnsi="Times New Roman"/>
          <w:b/>
          <w:sz w:val="18"/>
          <w:szCs w:val="18"/>
        </w:rPr>
      </w:pPr>
    </w:p>
    <w:p w14:paraId="0F4C10ED" w14:textId="783091C5" w:rsidR="003E28B3" w:rsidRPr="00601987" w:rsidRDefault="003E28B3" w:rsidP="003E28B3">
      <w:pPr>
        <w:spacing w:after="0" w:line="360" w:lineRule="auto"/>
        <w:rPr>
          <w:rFonts w:ascii="Times New Roman" w:hAnsi="Times New Roman"/>
          <w:i/>
          <w:sz w:val="18"/>
          <w:szCs w:val="18"/>
          <w:lang w:val="fr-FR"/>
        </w:rPr>
      </w:pPr>
      <w:proofErr w:type="spellStart"/>
      <w:r w:rsidRPr="00601987">
        <w:rPr>
          <w:rFonts w:ascii="Times New Roman" w:hAnsi="Times New Roman"/>
          <w:i/>
          <w:sz w:val="18"/>
          <w:szCs w:val="18"/>
          <w:lang w:val="fr-FR"/>
        </w:rPr>
        <w:t>Semnăturaofertantuluisau</w:t>
      </w:r>
      <w:proofErr w:type="spellEnd"/>
      <w:r w:rsidRPr="00601987">
        <w:rPr>
          <w:rFonts w:ascii="Times New Roman" w:hAnsi="Times New Roman"/>
          <w:i/>
          <w:sz w:val="18"/>
          <w:szCs w:val="18"/>
          <w:lang w:val="fr-FR"/>
        </w:rPr>
        <w:t xml:space="preserve"> a </w:t>
      </w:r>
      <w:proofErr w:type="spellStart"/>
      <w:r w:rsidRPr="00601987">
        <w:rPr>
          <w:rFonts w:ascii="Times New Roman" w:hAnsi="Times New Roman"/>
          <w:i/>
          <w:sz w:val="18"/>
          <w:szCs w:val="18"/>
          <w:lang w:val="fr-FR"/>
        </w:rPr>
        <w:t>reprezentantuluiofertantului</w:t>
      </w:r>
      <w:proofErr w:type="spellEnd"/>
      <w:r w:rsidRPr="00601987">
        <w:rPr>
          <w:rFonts w:ascii="Times New Roman" w:hAnsi="Times New Roman"/>
          <w:i/>
          <w:sz w:val="18"/>
          <w:szCs w:val="18"/>
          <w:lang w:val="fr-FR"/>
        </w:rPr>
        <w:t xml:space="preserve">                               </w:t>
      </w:r>
      <w:r w:rsidR="00601987" w:rsidRPr="00601987">
        <w:rPr>
          <w:rFonts w:ascii="Times New Roman" w:hAnsi="Times New Roman"/>
          <w:i/>
          <w:sz w:val="18"/>
          <w:szCs w:val="18"/>
          <w:lang w:val="fr-FR"/>
        </w:rPr>
        <w:t xml:space="preserve"> </w:t>
      </w:r>
      <w:r w:rsidR="00601987">
        <w:rPr>
          <w:rFonts w:ascii="Times New Roman" w:hAnsi="Times New Roman"/>
          <w:i/>
          <w:sz w:val="18"/>
          <w:szCs w:val="18"/>
          <w:lang w:val="fr-FR"/>
        </w:rPr>
        <w:t xml:space="preserve">     </w:t>
      </w:r>
      <w:r w:rsidRPr="00601987">
        <w:rPr>
          <w:rFonts w:ascii="Times New Roman" w:hAnsi="Times New Roman"/>
          <w:i/>
          <w:sz w:val="18"/>
          <w:szCs w:val="18"/>
          <w:lang w:val="fr-FR"/>
        </w:rPr>
        <w:t xml:space="preserve"> </w:t>
      </w:r>
      <w:r w:rsidR="00601987">
        <w:rPr>
          <w:rFonts w:ascii="Times New Roman" w:hAnsi="Times New Roman"/>
          <w:i/>
          <w:sz w:val="18"/>
          <w:szCs w:val="18"/>
          <w:lang w:val="fr-FR"/>
        </w:rPr>
        <w:t xml:space="preserve">   </w:t>
      </w:r>
      <w:r w:rsidRPr="00601987">
        <w:rPr>
          <w:rFonts w:ascii="Times New Roman" w:hAnsi="Times New Roman"/>
          <w:i/>
          <w:sz w:val="18"/>
          <w:szCs w:val="18"/>
          <w:lang w:val="fr-FR"/>
        </w:rPr>
        <w:t xml:space="preserve">   .....................................................</w:t>
      </w:r>
    </w:p>
    <w:p w14:paraId="74321C7A" w14:textId="687FE4F1" w:rsidR="003E28B3" w:rsidRPr="00601987" w:rsidRDefault="003E28B3" w:rsidP="003E28B3">
      <w:pPr>
        <w:spacing w:after="0" w:line="360" w:lineRule="auto"/>
        <w:rPr>
          <w:rFonts w:ascii="Times New Roman" w:hAnsi="Times New Roman"/>
          <w:i/>
          <w:sz w:val="18"/>
          <w:szCs w:val="18"/>
          <w:lang w:val="fr-FR"/>
        </w:rPr>
      </w:pPr>
      <w:proofErr w:type="spellStart"/>
      <w:r w:rsidRPr="00601987">
        <w:rPr>
          <w:rFonts w:ascii="Times New Roman" w:hAnsi="Times New Roman"/>
          <w:i/>
          <w:sz w:val="18"/>
          <w:szCs w:val="18"/>
          <w:lang w:val="fr-FR"/>
        </w:rPr>
        <w:t>Numeleşiprenumelesemnatarului</w:t>
      </w:r>
      <w:proofErr w:type="spellEnd"/>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t xml:space="preserve">                </w:t>
      </w:r>
      <w:r w:rsidR="00601987">
        <w:rPr>
          <w:rFonts w:ascii="Times New Roman" w:hAnsi="Times New Roman"/>
          <w:i/>
          <w:sz w:val="18"/>
          <w:szCs w:val="18"/>
          <w:lang w:val="fr-FR"/>
        </w:rPr>
        <w:t xml:space="preserve">   </w:t>
      </w:r>
      <w:r w:rsidRPr="00601987">
        <w:rPr>
          <w:rFonts w:ascii="Times New Roman" w:hAnsi="Times New Roman"/>
          <w:i/>
          <w:sz w:val="18"/>
          <w:szCs w:val="18"/>
          <w:lang w:val="fr-FR"/>
        </w:rPr>
        <w:t xml:space="preserve">   </w:t>
      </w:r>
      <w:r w:rsidR="00601987">
        <w:rPr>
          <w:rFonts w:ascii="Times New Roman" w:hAnsi="Times New Roman"/>
          <w:i/>
          <w:sz w:val="18"/>
          <w:szCs w:val="18"/>
          <w:lang w:val="fr-FR"/>
        </w:rPr>
        <w:t xml:space="preserve">   </w:t>
      </w:r>
      <w:r w:rsidRPr="00601987">
        <w:rPr>
          <w:rFonts w:ascii="Times New Roman" w:hAnsi="Times New Roman"/>
          <w:i/>
          <w:sz w:val="18"/>
          <w:szCs w:val="18"/>
          <w:lang w:val="fr-FR"/>
        </w:rPr>
        <w:t xml:space="preserve"> .....................................................</w:t>
      </w:r>
    </w:p>
    <w:p w14:paraId="417B5FFE" w14:textId="31D725EB" w:rsidR="003E28B3" w:rsidRPr="00601987" w:rsidRDefault="003E28B3" w:rsidP="003E28B3">
      <w:pPr>
        <w:spacing w:after="0" w:line="360" w:lineRule="auto"/>
        <w:rPr>
          <w:rFonts w:ascii="Times New Roman" w:hAnsi="Times New Roman"/>
          <w:i/>
          <w:sz w:val="18"/>
          <w:szCs w:val="18"/>
          <w:lang w:val="fr-FR"/>
        </w:rPr>
      </w:pPr>
      <w:proofErr w:type="spellStart"/>
      <w:r w:rsidRPr="00601987">
        <w:rPr>
          <w:rFonts w:ascii="Times New Roman" w:hAnsi="Times New Roman"/>
          <w:i/>
          <w:sz w:val="18"/>
          <w:szCs w:val="18"/>
          <w:lang w:val="fr-FR"/>
        </w:rPr>
        <w:t>Capacitate</w:t>
      </w:r>
      <w:proofErr w:type="spellEnd"/>
      <w:r w:rsidRPr="00601987">
        <w:rPr>
          <w:rFonts w:ascii="Times New Roman" w:hAnsi="Times New Roman"/>
          <w:i/>
          <w:sz w:val="18"/>
          <w:szCs w:val="18"/>
          <w:lang w:val="fr-FR"/>
        </w:rPr>
        <w:t xml:space="preserve"> de </w:t>
      </w:r>
      <w:proofErr w:type="spellStart"/>
      <w:r w:rsidRPr="00601987">
        <w:rPr>
          <w:rFonts w:ascii="Times New Roman" w:hAnsi="Times New Roman"/>
          <w:i/>
          <w:sz w:val="18"/>
          <w:szCs w:val="18"/>
          <w:lang w:val="fr-FR"/>
        </w:rPr>
        <w:t>semnătura</w:t>
      </w:r>
      <w:proofErr w:type="spellEnd"/>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t xml:space="preserve">    </w:t>
      </w:r>
      <w:r w:rsidR="00601987">
        <w:rPr>
          <w:rFonts w:ascii="Times New Roman" w:hAnsi="Times New Roman"/>
          <w:i/>
          <w:sz w:val="18"/>
          <w:szCs w:val="18"/>
          <w:lang w:val="fr-FR"/>
        </w:rPr>
        <w:t xml:space="preserve">  </w:t>
      </w:r>
      <w:r w:rsidRPr="00601987">
        <w:rPr>
          <w:rFonts w:ascii="Times New Roman" w:hAnsi="Times New Roman"/>
          <w:i/>
          <w:sz w:val="18"/>
          <w:szCs w:val="18"/>
          <w:lang w:val="fr-FR"/>
        </w:rPr>
        <w:t xml:space="preserve">    .....................................................</w:t>
      </w:r>
    </w:p>
    <w:p w14:paraId="351E6DDD" w14:textId="571DD390" w:rsidR="003E28B3" w:rsidRPr="00601987" w:rsidRDefault="003E28B3" w:rsidP="003E28B3">
      <w:pPr>
        <w:spacing w:after="0" w:line="360" w:lineRule="auto"/>
        <w:rPr>
          <w:rFonts w:ascii="Times New Roman" w:hAnsi="Times New Roman"/>
          <w:b/>
          <w:i/>
          <w:sz w:val="18"/>
          <w:szCs w:val="18"/>
          <w:lang w:val="fr-FR"/>
        </w:rPr>
      </w:pPr>
      <w:proofErr w:type="spellStart"/>
      <w:r w:rsidRPr="00601987">
        <w:rPr>
          <w:rFonts w:ascii="Times New Roman" w:hAnsi="Times New Roman"/>
          <w:b/>
          <w:i/>
          <w:sz w:val="18"/>
          <w:szCs w:val="18"/>
          <w:lang w:val="fr-FR"/>
        </w:rPr>
        <w:t>Detaliidespreofertant</w:t>
      </w:r>
      <w:proofErr w:type="spellEnd"/>
      <w:r w:rsidR="006F2B04" w:rsidRPr="00601987">
        <w:rPr>
          <w:rFonts w:ascii="Times New Roman" w:hAnsi="Times New Roman"/>
          <w:b/>
          <w:i/>
          <w:sz w:val="18"/>
          <w:szCs w:val="18"/>
          <w:lang w:val="fr-FR"/>
        </w:rPr>
        <w:t xml:space="preserve">                                                                                                      </w:t>
      </w:r>
      <w:r w:rsidRPr="00601987">
        <w:rPr>
          <w:rFonts w:ascii="Times New Roman" w:hAnsi="Times New Roman"/>
          <w:i/>
          <w:sz w:val="18"/>
          <w:szCs w:val="18"/>
          <w:lang w:val="fr-FR"/>
        </w:rPr>
        <w:t>……………………………………</w:t>
      </w:r>
    </w:p>
    <w:p w14:paraId="6B6981E9" w14:textId="07DFC92D" w:rsidR="003E28B3" w:rsidRPr="00601987" w:rsidRDefault="003E28B3" w:rsidP="003E28B3">
      <w:pPr>
        <w:spacing w:after="0" w:line="360" w:lineRule="auto"/>
        <w:rPr>
          <w:rFonts w:ascii="Times New Roman" w:hAnsi="Times New Roman"/>
          <w:i/>
          <w:sz w:val="18"/>
          <w:szCs w:val="18"/>
          <w:lang w:val="fr-FR"/>
        </w:rPr>
      </w:pPr>
      <w:proofErr w:type="spellStart"/>
      <w:r w:rsidRPr="00601987">
        <w:rPr>
          <w:rFonts w:ascii="Times New Roman" w:hAnsi="Times New Roman"/>
          <w:b/>
          <w:i/>
          <w:sz w:val="18"/>
          <w:szCs w:val="18"/>
          <w:lang w:val="fr-FR"/>
        </w:rPr>
        <w:t>Adresa</w:t>
      </w:r>
      <w:proofErr w:type="spellEnd"/>
      <w:r w:rsidRPr="00601987">
        <w:rPr>
          <w:rFonts w:ascii="Times New Roman" w:hAnsi="Times New Roman"/>
          <w:b/>
          <w:i/>
          <w:sz w:val="18"/>
          <w:szCs w:val="18"/>
          <w:lang w:val="fr-FR"/>
        </w:rPr>
        <w:t xml:space="preserve"> </w:t>
      </w:r>
      <w:proofErr w:type="gramStart"/>
      <w:r w:rsidRPr="00601987">
        <w:rPr>
          <w:rFonts w:ascii="Times New Roman" w:hAnsi="Times New Roman"/>
          <w:b/>
          <w:i/>
          <w:sz w:val="18"/>
          <w:szCs w:val="18"/>
          <w:lang w:val="fr-FR"/>
        </w:rPr>
        <w:t>de e-mail</w:t>
      </w:r>
      <w:proofErr w:type="gramEnd"/>
      <w:r w:rsidRPr="00601987">
        <w:rPr>
          <w:rFonts w:ascii="Times New Roman" w:hAnsi="Times New Roman"/>
          <w:b/>
          <w:i/>
          <w:sz w:val="18"/>
          <w:szCs w:val="18"/>
          <w:lang w:val="fr-FR"/>
        </w:rPr>
        <w:t xml:space="preserve">                                                                                                      </w:t>
      </w:r>
      <w:r w:rsidR="00601987">
        <w:rPr>
          <w:rFonts w:ascii="Times New Roman" w:hAnsi="Times New Roman"/>
          <w:b/>
          <w:i/>
          <w:sz w:val="18"/>
          <w:szCs w:val="18"/>
          <w:lang w:val="fr-FR"/>
        </w:rPr>
        <w:t xml:space="preserve">  </w:t>
      </w:r>
      <w:r w:rsidRPr="00601987">
        <w:rPr>
          <w:rFonts w:ascii="Times New Roman" w:hAnsi="Times New Roman"/>
          <w:b/>
          <w:i/>
          <w:sz w:val="18"/>
          <w:szCs w:val="18"/>
          <w:lang w:val="fr-FR"/>
        </w:rPr>
        <w:t xml:space="preserve">  </w:t>
      </w:r>
      <w:r w:rsidRPr="00601987">
        <w:rPr>
          <w:rFonts w:ascii="Times New Roman" w:hAnsi="Times New Roman"/>
          <w:i/>
          <w:sz w:val="18"/>
          <w:szCs w:val="18"/>
          <w:lang w:val="fr-FR"/>
        </w:rPr>
        <w:t>………………………………….</w:t>
      </w:r>
    </w:p>
    <w:p w14:paraId="49A9C48D" w14:textId="2C2B2188" w:rsidR="003E28B3" w:rsidRPr="00601987" w:rsidRDefault="003E28B3" w:rsidP="003E28B3">
      <w:pPr>
        <w:spacing w:after="0" w:line="360" w:lineRule="auto"/>
        <w:rPr>
          <w:rFonts w:ascii="Times New Roman" w:hAnsi="Times New Roman"/>
          <w:i/>
          <w:sz w:val="18"/>
          <w:szCs w:val="18"/>
          <w:lang w:val="fr-FR"/>
        </w:rPr>
      </w:pPr>
      <w:proofErr w:type="spellStart"/>
      <w:r w:rsidRPr="00601987">
        <w:rPr>
          <w:rFonts w:ascii="Times New Roman" w:hAnsi="Times New Roman"/>
          <w:i/>
          <w:sz w:val="18"/>
          <w:szCs w:val="18"/>
          <w:lang w:val="fr-FR"/>
        </w:rPr>
        <w:t>Numeleofertantului</w:t>
      </w:r>
      <w:proofErr w:type="spellEnd"/>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t xml:space="preserve">   </w:t>
      </w:r>
      <w:r w:rsidR="00601987">
        <w:rPr>
          <w:rFonts w:ascii="Times New Roman" w:hAnsi="Times New Roman"/>
          <w:i/>
          <w:sz w:val="18"/>
          <w:szCs w:val="18"/>
          <w:lang w:val="fr-FR"/>
        </w:rPr>
        <w:t xml:space="preserve">                </w:t>
      </w:r>
      <w:r w:rsidRPr="00601987">
        <w:rPr>
          <w:rFonts w:ascii="Times New Roman" w:hAnsi="Times New Roman"/>
          <w:i/>
          <w:sz w:val="18"/>
          <w:szCs w:val="18"/>
          <w:lang w:val="fr-FR"/>
        </w:rPr>
        <w:t xml:space="preserve">     .....................................................</w:t>
      </w:r>
    </w:p>
    <w:p w14:paraId="10E62746" w14:textId="77777777" w:rsidR="003E28B3" w:rsidRPr="00601987" w:rsidRDefault="003E28B3" w:rsidP="003E28B3">
      <w:pPr>
        <w:spacing w:after="0" w:line="360" w:lineRule="auto"/>
        <w:rPr>
          <w:rFonts w:ascii="Times New Roman" w:hAnsi="Times New Roman"/>
          <w:i/>
          <w:sz w:val="18"/>
          <w:szCs w:val="18"/>
          <w:lang w:val="fr-FR"/>
        </w:rPr>
      </w:pPr>
      <w:proofErr w:type="spellStart"/>
      <w:r w:rsidRPr="00601987">
        <w:rPr>
          <w:rFonts w:ascii="Times New Roman" w:hAnsi="Times New Roman"/>
          <w:i/>
          <w:sz w:val="18"/>
          <w:szCs w:val="18"/>
          <w:lang w:val="fr-FR"/>
        </w:rPr>
        <w:t>Ţara</w:t>
      </w:r>
      <w:proofErr w:type="spellEnd"/>
      <w:r w:rsidRPr="00601987">
        <w:rPr>
          <w:rFonts w:ascii="Times New Roman" w:hAnsi="Times New Roman"/>
          <w:i/>
          <w:sz w:val="18"/>
          <w:szCs w:val="18"/>
          <w:lang w:val="fr-FR"/>
        </w:rPr>
        <w:t xml:space="preserve"> de </w:t>
      </w:r>
      <w:proofErr w:type="spellStart"/>
      <w:r w:rsidRPr="00601987">
        <w:rPr>
          <w:rFonts w:ascii="Times New Roman" w:hAnsi="Times New Roman"/>
          <w:i/>
          <w:sz w:val="18"/>
          <w:szCs w:val="18"/>
          <w:lang w:val="fr-FR"/>
        </w:rPr>
        <w:t>reşedinţă</w:t>
      </w:r>
      <w:proofErr w:type="spellEnd"/>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t xml:space="preserve">                        .....................................................</w:t>
      </w:r>
    </w:p>
    <w:p w14:paraId="687D57EF" w14:textId="77777777" w:rsidR="003E28B3" w:rsidRPr="00601987" w:rsidRDefault="003E28B3" w:rsidP="003E28B3">
      <w:pPr>
        <w:spacing w:after="0" w:line="360" w:lineRule="auto"/>
        <w:rPr>
          <w:rFonts w:ascii="Times New Roman" w:hAnsi="Times New Roman"/>
          <w:i/>
          <w:sz w:val="18"/>
          <w:szCs w:val="18"/>
          <w:lang w:val="fr-FR"/>
        </w:rPr>
      </w:pPr>
      <w:proofErr w:type="spellStart"/>
      <w:r w:rsidRPr="00601987">
        <w:rPr>
          <w:rFonts w:ascii="Times New Roman" w:hAnsi="Times New Roman"/>
          <w:i/>
          <w:sz w:val="18"/>
          <w:szCs w:val="18"/>
          <w:lang w:val="fr-FR"/>
        </w:rPr>
        <w:t>Adresa</w:t>
      </w:r>
      <w:proofErr w:type="spellEnd"/>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t xml:space="preserve">        .....................................................</w:t>
      </w:r>
    </w:p>
    <w:p w14:paraId="2BA34BCF" w14:textId="77777777" w:rsidR="003E28B3" w:rsidRPr="00601987" w:rsidRDefault="003E28B3" w:rsidP="003E28B3">
      <w:pPr>
        <w:spacing w:after="0" w:line="360" w:lineRule="auto"/>
        <w:rPr>
          <w:rFonts w:ascii="Times New Roman" w:hAnsi="Times New Roman"/>
          <w:i/>
          <w:sz w:val="18"/>
          <w:szCs w:val="18"/>
          <w:lang w:val="fr-FR"/>
        </w:rPr>
      </w:pPr>
      <w:proofErr w:type="spellStart"/>
      <w:r w:rsidRPr="00601987">
        <w:rPr>
          <w:rFonts w:ascii="Times New Roman" w:hAnsi="Times New Roman"/>
          <w:i/>
          <w:sz w:val="18"/>
          <w:szCs w:val="18"/>
          <w:lang w:val="fr-FR"/>
        </w:rPr>
        <w:t>Adresa</w:t>
      </w:r>
      <w:proofErr w:type="spellEnd"/>
      <w:r w:rsidRPr="00601987">
        <w:rPr>
          <w:rFonts w:ascii="Times New Roman" w:hAnsi="Times New Roman"/>
          <w:i/>
          <w:sz w:val="18"/>
          <w:szCs w:val="18"/>
          <w:lang w:val="fr-FR"/>
        </w:rPr>
        <w:t xml:space="preserve"> de </w:t>
      </w:r>
      <w:proofErr w:type="spellStart"/>
      <w:r w:rsidRPr="00601987">
        <w:rPr>
          <w:rFonts w:ascii="Times New Roman" w:hAnsi="Times New Roman"/>
          <w:i/>
          <w:sz w:val="18"/>
          <w:szCs w:val="18"/>
          <w:lang w:val="fr-FR"/>
        </w:rPr>
        <w:t>corespondenţă</w:t>
      </w:r>
      <w:proofErr w:type="spellEnd"/>
      <w:r w:rsidRPr="00601987">
        <w:rPr>
          <w:rFonts w:ascii="Times New Roman" w:hAnsi="Times New Roman"/>
          <w:i/>
          <w:sz w:val="18"/>
          <w:szCs w:val="18"/>
          <w:lang w:val="fr-FR"/>
        </w:rPr>
        <w:t xml:space="preserve"> (</w:t>
      </w:r>
      <w:proofErr w:type="spellStart"/>
      <w:r w:rsidRPr="00601987">
        <w:rPr>
          <w:rFonts w:ascii="Times New Roman" w:hAnsi="Times New Roman"/>
          <w:i/>
          <w:sz w:val="18"/>
          <w:szCs w:val="18"/>
          <w:lang w:val="fr-FR"/>
        </w:rPr>
        <w:t>dacăestediferită</w:t>
      </w:r>
      <w:proofErr w:type="spellEnd"/>
      <w:r w:rsidRPr="00601987">
        <w:rPr>
          <w:rFonts w:ascii="Times New Roman" w:hAnsi="Times New Roman"/>
          <w:i/>
          <w:sz w:val="18"/>
          <w:szCs w:val="18"/>
          <w:lang w:val="fr-FR"/>
        </w:rPr>
        <w:t>)</w:t>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t xml:space="preserve">                         .....................................................</w:t>
      </w:r>
    </w:p>
    <w:p w14:paraId="32A011D3" w14:textId="77777777" w:rsidR="003E28B3" w:rsidRPr="00601987" w:rsidRDefault="003E28B3" w:rsidP="003E28B3">
      <w:pPr>
        <w:spacing w:after="0" w:line="360" w:lineRule="auto"/>
        <w:rPr>
          <w:rFonts w:ascii="Times New Roman" w:hAnsi="Times New Roman"/>
          <w:i/>
          <w:sz w:val="18"/>
          <w:szCs w:val="18"/>
          <w:lang w:val="fr-FR"/>
        </w:rPr>
      </w:pPr>
      <w:r w:rsidRPr="00601987">
        <w:rPr>
          <w:rFonts w:ascii="Times New Roman" w:hAnsi="Times New Roman"/>
          <w:i/>
          <w:sz w:val="18"/>
          <w:szCs w:val="18"/>
          <w:lang w:val="fr-FR"/>
        </w:rPr>
        <w:t>Telefon / Fax</w:t>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t xml:space="preserve">        .....................................................</w:t>
      </w:r>
    </w:p>
    <w:p w14:paraId="41D8AC63" w14:textId="77777777" w:rsidR="003E28B3" w:rsidRDefault="003E28B3" w:rsidP="003E28B3">
      <w:pPr>
        <w:spacing w:after="0" w:line="360" w:lineRule="auto"/>
        <w:rPr>
          <w:rFonts w:ascii="Times New Roman" w:hAnsi="Times New Roman"/>
          <w:i/>
          <w:sz w:val="18"/>
          <w:szCs w:val="18"/>
          <w:lang w:val="fr-FR"/>
        </w:rPr>
      </w:pPr>
      <w:r w:rsidRPr="00601987">
        <w:rPr>
          <w:rFonts w:ascii="Times New Roman" w:hAnsi="Times New Roman"/>
          <w:i/>
          <w:sz w:val="18"/>
          <w:szCs w:val="18"/>
          <w:lang w:val="fr-FR"/>
        </w:rPr>
        <w:t xml:space="preserve">Data </w:t>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r>
      <w:r w:rsidRPr="00601987">
        <w:rPr>
          <w:rFonts w:ascii="Times New Roman" w:hAnsi="Times New Roman"/>
          <w:i/>
          <w:sz w:val="18"/>
          <w:szCs w:val="18"/>
          <w:lang w:val="fr-FR"/>
        </w:rPr>
        <w:tab/>
        <w:t xml:space="preserve">                        .....................................................</w:t>
      </w:r>
    </w:p>
    <w:p w14:paraId="066D5033" w14:textId="77777777" w:rsidR="00814D97" w:rsidRDefault="00814D97" w:rsidP="003E28B3">
      <w:pPr>
        <w:spacing w:after="0" w:line="360" w:lineRule="auto"/>
        <w:rPr>
          <w:rFonts w:ascii="Times New Roman" w:hAnsi="Times New Roman"/>
          <w:i/>
          <w:sz w:val="18"/>
          <w:szCs w:val="18"/>
          <w:lang w:val="fr-FR"/>
        </w:rPr>
      </w:pPr>
    </w:p>
    <w:p w14:paraId="68280BBB" w14:textId="77777777" w:rsidR="00814D97" w:rsidRDefault="00814D97" w:rsidP="003E28B3">
      <w:pPr>
        <w:spacing w:after="0" w:line="360" w:lineRule="auto"/>
        <w:rPr>
          <w:rFonts w:ascii="Times New Roman" w:hAnsi="Times New Roman"/>
          <w:i/>
          <w:sz w:val="18"/>
          <w:szCs w:val="18"/>
          <w:lang w:val="fr-FR"/>
        </w:rPr>
      </w:pPr>
    </w:p>
    <w:p w14:paraId="17623B75" w14:textId="77777777" w:rsidR="00814D97" w:rsidRDefault="00814D97" w:rsidP="003E28B3">
      <w:pPr>
        <w:spacing w:after="0" w:line="360" w:lineRule="auto"/>
        <w:rPr>
          <w:rFonts w:ascii="Times New Roman" w:hAnsi="Times New Roman"/>
          <w:i/>
          <w:sz w:val="18"/>
          <w:szCs w:val="18"/>
          <w:lang w:val="fr-FR"/>
        </w:rPr>
      </w:pPr>
    </w:p>
    <w:p w14:paraId="4FC4A15D" w14:textId="573D6D95" w:rsidR="00814D97" w:rsidRPr="00264BDC" w:rsidRDefault="00814D97" w:rsidP="00814D97">
      <w:pPr>
        <w:spacing w:after="0" w:line="240" w:lineRule="auto"/>
        <w:jc w:val="right"/>
        <w:rPr>
          <w:rFonts w:ascii="Times New Roman" w:hAnsi="Times New Roman"/>
          <w:i/>
          <w:sz w:val="18"/>
          <w:szCs w:val="18"/>
          <w:lang w:val="it-IT"/>
        </w:rPr>
      </w:pPr>
      <w:r w:rsidRPr="00264BDC">
        <w:rPr>
          <w:rFonts w:ascii="Times New Roman" w:hAnsi="Times New Roman"/>
          <w:b/>
          <w:i/>
          <w:sz w:val="18"/>
          <w:szCs w:val="18"/>
          <w:lang w:val="it-IT"/>
        </w:rPr>
        <w:t>FORMULARUL nr.</w:t>
      </w:r>
      <w:r>
        <w:rPr>
          <w:rFonts w:ascii="Times New Roman" w:hAnsi="Times New Roman"/>
          <w:b/>
          <w:i/>
          <w:sz w:val="18"/>
          <w:szCs w:val="18"/>
          <w:lang w:val="it-IT"/>
        </w:rPr>
        <w:t>8</w:t>
      </w:r>
    </w:p>
    <w:p w14:paraId="032D853E" w14:textId="77777777" w:rsidR="00814D97" w:rsidRPr="000A035E" w:rsidRDefault="00814D97" w:rsidP="00814D97">
      <w:pPr>
        <w:spacing w:after="0" w:line="240" w:lineRule="auto"/>
        <w:jc w:val="right"/>
        <w:rPr>
          <w:rFonts w:ascii="Times New Roman" w:eastAsia="Times New Roman" w:hAnsi="Times New Roman"/>
          <w:bCs/>
          <w:i/>
          <w:sz w:val="18"/>
          <w:szCs w:val="18"/>
        </w:rPr>
      </w:pPr>
    </w:p>
    <w:p w14:paraId="045D439D" w14:textId="5EB1382B" w:rsidR="00814D97" w:rsidRPr="000A035E" w:rsidRDefault="00814D97" w:rsidP="00814D97">
      <w:pPr>
        <w:spacing w:after="0" w:line="240" w:lineRule="auto"/>
        <w:rPr>
          <w:rFonts w:ascii="Times New Roman" w:eastAsia="Times New Roman" w:hAnsi="Times New Roman"/>
          <w:i/>
          <w:sz w:val="18"/>
          <w:szCs w:val="18"/>
          <w:lang w:val="it-IT"/>
        </w:rPr>
      </w:pPr>
      <w:r w:rsidRPr="000A035E">
        <w:rPr>
          <w:rFonts w:ascii="Times New Roman" w:eastAsia="Times New Roman" w:hAnsi="Times New Roman"/>
          <w:i/>
          <w:sz w:val="18"/>
          <w:szCs w:val="18"/>
          <w:lang w:val="it-IT"/>
        </w:rPr>
        <w:t>OPERATOR ECONOMIC</w:t>
      </w:r>
      <w:r>
        <w:rPr>
          <w:rFonts w:ascii="Times New Roman" w:eastAsia="Times New Roman" w:hAnsi="Times New Roman"/>
          <w:i/>
          <w:sz w:val="18"/>
          <w:szCs w:val="18"/>
          <w:lang w:val="it-IT"/>
        </w:rPr>
        <w:t xml:space="preserve"> </w:t>
      </w:r>
    </w:p>
    <w:p w14:paraId="08F79856" w14:textId="77777777" w:rsidR="00814D97" w:rsidRPr="000A035E" w:rsidRDefault="00814D97" w:rsidP="00814D97">
      <w:pPr>
        <w:spacing w:after="0" w:line="240" w:lineRule="auto"/>
        <w:rPr>
          <w:rFonts w:ascii="Times New Roman" w:eastAsia="Times New Roman" w:hAnsi="Times New Roman"/>
          <w:i/>
          <w:sz w:val="18"/>
          <w:szCs w:val="18"/>
          <w:lang w:val="it-IT"/>
        </w:rPr>
      </w:pPr>
      <w:r w:rsidRPr="000A035E">
        <w:rPr>
          <w:rFonts w:ascii="Times New Roman" w:eastAsia="Times New Roman" w:hAnsi="Times New Roman"/>
          <w:i/>
          <w:sz w:val="18"/>
          <w:szCs w:val="18"/>
          <w:lang w:val="it-IT"/>
        </w:rPr>
        <w:t xml:space="preserve">  _____________________</w:t>
      </w:r>
    </w:p>
    <w:p w14:paraId="1D9BCB7D" w14:textId="77777777" w:rsidR="00814D97" w:rsidRPr="000A035E" w:rsidRDefault="00814D97" w:rsidP="00814D97">
      <w:pPr>
        <w:spacing w:after="0" w:line="240" w:lineRule="auto"/>
        <w:rPr>
          <w:rFonts w:ascii="Times New Roman" w:eastAsia="Times New Roman" w:hAnsi="Times New Roman"/>
          <w:i/>
          <w:sz w:val="18"/>
          <w:szCs w:val="18"/>
          <w:lang w:val="it-IT"/>
        </w:rPr>
      </w:pPr>
      <w:r w:rsidRPr="000A035E">
        <w:rPr>
          <w:rFonts w:ascii="Times New Roman" w:eastAsia="Times New Roman" w:hAnsi="Times New Roman"/>
          <w:i/>
          <w:sz w:val="18"/>
          <w:szCs w:val="18"/>
          <w:lang w:val="it-IT"/>
        </w:rPr>
        <w:t xml:space="preserve">     (denumirea/numele)</w:t>
      </w:r>
    </w:p>
    <w:p w14:paraId="7CDA4417" w14:textId="77777777" w:rsidR="00814D97" w:rsidRPr="000A035E" w:rsidRDefault="00814D97" w:rsidP="00814D97">
      <w:pPr>
        <w:spacing w:after="0" w:line="240" w:lineRule="auto"/>
        <w:jc w:val="center"/>
        <w:rPr>
          <w:rFonts w:ascii="Times New Roman" w:eastAsia="Times New Roman" w:hAnsi="Times New Roman"/>
          <w:b/>
          <w:i/>
          <w:sz w:val="18"/>
          <w:szCs w:val="18"/>
          <w:lang w:val="it-IT"/>
        </w:rPr>
      </w:pPr>
    </w:p>
    <w:p w14:paraId="5C731CD1" w14:textId="77777777" w:rsidR="00814D97" w:rsidRPr="000A035E" w:rsidRDefault="00814D97" w:rsidP="00814D97">
      <w:pPr>
        <w:spacing w:after="0" w:line="240" w:lineRule="auto"/>
        <w:jc w:val="center"/>
        <w:rPr>
          <w:rFonts w:ascii="Times New Roman" w:eastAsia="Times New Roman" w:hAnsi="Times New Roman"/>
          <w:b/>
          <w:i/>
          <w:sz w:val="18"/>
          <w:szCs w:val="18"/>
          <w:lang w:val="it-IT"/>
        </w:rPr>
      </w:pPr>
    </w:p>
    <w:p w14:paraId="47255E82" w14:textId="77777777" w:rsidR="00814D97" w:rsidRPr="000A035E" w:rsidRDefault="00814D97" w:rsidP="00814D97">
      <w:pPr>
        <w:spacing w:after="0" w:line="240" w:lineRule="auto"/>
        <w:jc w:val="center"/>
        <w:rPr>
          <w:rFonts w:ascii="Times New Roman" w:eastAsia="Times New Roman" w:hAnsi="Times New Roman"/>
          <w:b/>
          <w:i/>
          <w:sz w:val="18"/>
          <w:szCs w:val="18"/>
          <w:lang w:val="it-IT"/>
        </w:rPr>
      </w:pPr>
      <w:r w:rsidRPr="000A035E">
        <w:rPr>
          <w:rFonts w:ascii="Times New Roman" w:eastAsia="Times New Roman" w:hAnsi="Times New Roman"/>
          <w:b/>
          <w:i/>
          <w:sz w:val="18"/>
          <w:szCs w:val="18"/>
          <w:lang w:val="it-IT"/>
        </w:rPr>
        <w:t>DECLARAŢIE PRIVIND PARTEA/PĂRŢILE DIN CONTRACT CARE SUNT ÎNDEPLINITE DE ASOCIATI,SUBCONTRACTANŢI ŞI SPECIALIZAREA ACESTORA</w:t>
      </w:r>
    </w:p>
    <w:p w14:paraId="7FA7803B" w14:textId="77777777" w:rsidR="00814D97" w:rsidRPr="000A035E" w:rsidRDefault="00814D97" w:rsidP="00814D97">
      <w:pPr>
        <w:spacing w:after="0" w:line="240" w:lineRule="auto"/>
        <w:rPr>
          <w:rFonts w:ascii="Times New Roman" w:eastAsia="Times New Roman" w:hAnsi="Times New Roman"/>
          <w:i/>
          <w:sz w:val="18"/>
          <w:szCs w:val="18"/>
          <w:lang w:val="it-IT"/>
        </w:rPr>
      </w:pPr>
    </w:p>
    <w:p w14:paraId="57EF63EC" w14:textId="77777777" w:rsidR="00814D97" w:rsidRPr="000A035E" w:rsidRDefault="00814D97" w:rsidP="00814D97">
      <w:pPr>
        <w:spacing w:after="0" w:line="240" w:lineRule="auto"/>
        <w:rPr>
          <w:rFonts w:ascii="Times New Roman" w:eastAsia="Times New Roman" w:hAnsi="Times New Roman"/>
          <w:i/>
          <w:sz w:val="18"/>
          <w:szCs w:val="18"/>
          <w:lang w:val="it-IT"/>
        </w:rPr>
      </w:pPr>
    </w:p>
    <w:p w14:paraId="15D944C1" w14:textId="77777777" w:rsidR="00814D97" w:rsidRPr="000A035E" w:rsidRDefault="00814D97" w:rsidP="00814D97">
      <w:pPr>
        <w:spacing w:after="0" w:line="240" w:lineRule="auto"/>
        <w:rPr>
          <w:rFonts w:ascii="Times New Roman" w:eastAsia="Times New Roman" w:hAnsi="Times New Roman"/>
          <w:i/>
          <w:sz w:val="18"/>
          <w:szCs w:val="18"/>
        </w:rPr>
      </w:pPr>
      <w:r w:rsidRPr="000A035E">
        <w:rPr>
          <w:rFonts w:ascii="Times New Roman" w:eastAsia="Times New Roman" w:hAnsi="Times New Roman"/>
          <w:i/>
          <w:sz w:val="18"/>
          <w:szCs w:val="18"/>
        </w:rPr>
        <w:tab/>
      </w:r>
      <w:r w:rsidRPr="000A035E">
        <w:rPr>
          <w:rFonts w:ascii="Times New Roman" w:eastAsia="Times New Roman" w:hAnsi="Times New Roman"/>
          <w:i/>
          <w:sz w:val="18"/>
          <w:szCs w:val="18"/>
          <w:lang w:val="pt-BR"/>
        </w:rPr>
        <w:t xml:space="preserve">Subsemnatul, reprezentant împuternicit al............................................................................., </w:t>
      </w:r>
    </w:p>
    <w:p w14:paraId="4B2F68CB" w14:textId="77777777" w:rsidR="00814D97" w:rsidRPr="000A035E" w:rsidRDefault="00814D97" w:rsidP="00814D97">
      <w:pPr>
        <w:spacing w:after="0" w:line="240" w:lineRule="auto"/>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(denumirea şi sediul ofertantului)</w:t>
      </w:r>
    </w:p>
    <w:p w14:paraId="74D414ED" w14:textId="77777777" w:rsidR="00814D97" w:rsidRPr="000A035E" w:rsidRDefault="00814D97" w:rsidP="00814D97">
      <w:pPr>
        <w:spacing w:after="0" w:line="240" w:lineRule="auto"/>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declar pe propria răspundere, sub sancţiunile aplicate faptei de fals în acte publice, că datele prezentate mai jos  sunt reale.</w:t>
      </w:r>
    </w:p>
    <w:p w14:paraId="0733B87E" w14:textId="77777777" w:rsidR="00814D97" w:rsidRPr="000A035E" w:rsidRDefault="00814D97" w:rsidP="00814D97">
      <w:pPr>
        <w:spacing w:after="0" w:line="240" w:lineRule="auto"/>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ab/>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14:paraId="66397EEE" w14:textId="77777777" w:rsidR="00814D97" w:rsidRPr="000A035E" w:rsidRDefault="00814D97" w:rsidP="00814D97">
      <w:pPr>
        <w:spacing w:after="0" w:line="240" w:lineRule="auto"/>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ab/>
        <w:t>Subsemnatul autorizez prin prezenta orice instituţie, societate comercială, bancă, alte persoane juridice să furnizeze informaţii reprezentanţilor autorizaţi ai ...................................................................</w:t>
      </w:r>
    </w:p>
    <w:p w14:paraId="46C76367" w14:textId="77777777" w:rsidR="00814D97" w:rsidRPr="000A035E" w:rsidRDefault="00814D97" w:rsidP="00814D97">
      <w:pPr>
        <w:spacing w:after="0" w:line="240" w:lineRule="auto"/>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 xml:space="preserve">                                                 (denumirea şi adresa autoritaţii contractante)</w:t>
      </w:r>
    </w:p>
    <w:p w14:paraId="6A3D3251" w14:textId="77777777" w:rsidR="00814D97" w:rsidRPr="000A035E" w:rsidRDefault="00814D97" w:rsidP="00814D97">
      <w:pPr>
        <w:spacing w:after="0" w:line="240" w:lineRule="auto"/>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cu privire la orice aspect tehnic şi financiar în legătura cu activitatea noastră.</w:t>
      </w:r>
    </w:p>
    <w:p w14:paraId="48C04DB4" w14:textId="77777777" w:rsidR="00814D97" w:rsidRPr="000A035E" w:rsidRDefault="00814D97" w:rsidP="00814D97">
      <w:pPr>
        <w:spacing w:after="0" w:line="240" w:lineRule="auto"/>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ab/>
        <w:t>Prezenta declaraţie este valabilă până la data de ………………………………</w:t>
      </w:r>
    </w:p>
    <w:p w14:paraId="1471CB09" w14:textId="77777777" w:rsidR="00814D97" w:rsidRPr="000A035E" w:rsidRDefault="00814D97" w:rsidP="00814D97">
      <w:pPr>
        <w:spacing w:after="0" w:line="240" w:lineRule="auto"/>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 xml:space="preserve">                                                                                           (se precizează data expirării perioadei de valabilitate a ofertei)</w:t>
      </w:r>
    </w:p>
    <w:p w14:paraId="6C86C72C" w14:textId="77777777" w:rsidR="00814D97" w:rsidRPr="000A035E" w:rsidRDefault="00814D97" w:rsidP="00814D97">
      <w:pPr>
        <w:spacing w:after="0" w:line="240" w:lineRule="auto"/>
        <w:rPr>
          <w:rFonts w:ascii="Times New Roman" w:eastAsia="Times New Roman" w:hAnsi="Times New Roman"/>
          <w:i/>
          <w:sz w:val="18"/>
          <w:szCs w:val="18"/>
          <w:lang w:val="pt-BR"/>
        </w:rPr>
      </w:pPr>
    </w:p>
    <w:p w14:paraId="0993D7F3" w14:textId="77777777" w:rsidR="00814D97" w:rsidRPr="000A035E" w:rsidRDefault="00814D97" w:rsidP="00814D97">
      <w:pPr>
        <w:spacing w:after="0" w:line="240" w:lineRule="auto"/>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 xml:space="preserve">Subantreprenori declarati :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9"/>
        <w:gridCol w:w="2690"/>
        <w:gridCol w:w="2257"/>
        <w:gridCol w:w="1987"/>
        <w:gridCol w:w="1893"/>
      </w:tblGrid>
      <w:tr w:rsidR="00814D97" w:rsidRPr="000A035E" w14:paraId="3608E3AC" w14:textId="77777777" w:rsidTr="00C76867">
        <w:tc>
          <w:tcPr>
            <w:tcW w:w="530" w:type="dxa"/>
            <w:tcBorders>
              <w:top w:val="single" w:sz="4" w:space="0" w:color="auto"/>
              <w:left w:val="single" w:sz="4" w:space="0" w:color="auto"/>
              <w:bottom w:val="single" w:sz="4" w:space="0" w:color="auto"/>
              <w:right w:val="single" w:sz="4" w:space="0" w:color="auto"/>
            </w:tcBorders>
            <w:hideMark/>
          </w:tcPr>
          <w:p w14:paraId="07D04D96" w14:textId="77777777" w:rsidR="00814D97" w:rsidRPr="000A035E" w:rsidRDefault="00814D97" w:rsidP="00C76867">
            <w:pPr>
              <w:spacing w:after="0" w:line="240" w:lineRule="auto"/>
              <w:rPr>
                <w:rFonts w:ascii="Times New Roman" w:eastAsia="Times New Roman" w:hAnsi="Times New Roman"/>
                <w:i/>
                <w:sz w:val="18"/>
                <w:szCs w:val="18"/>
                <w:lang w:val="en-US"/>
              </w:rPr>
            </w:pPr>
            <w:r w:rsidRPr="000A035E">
              <w:rPr>
                <w:rFonts w:ascii="Times New Roman" w:eastAsia="Times New Roman" w:hAnsi="Times New Roman"/>
                <w:i/>
                <w:sz w:val="18"/>
                <w:szCs w:val="18"/>
                <w:lang w:val="en-US"/>
              </w:rPr>
              <w:t xml:space="preserve">Nr. </w:t>
            </w:r>
            <w:proofErr w:type="spellStart"/>
            <w:r w:rsidRPr="000A035E">
              <w:rPr>
                <w:rFonts w:ascii="Times New Roman" w:eastAsia="Times New Roman" w:hAnsi="Times New Roman"/>
                <w:i/>
                <w:sz w:val="18"/>
                <w:szCs w:val="18"/>
                <w:lang w:val="en-US"/>
              </w:rPr>
              <w:t>crt</w:t>
            </w:r>
            <w:proofErr w:type="spellEnd"/>
            <w:r w:rsidRPr="000A035E">
              <w:rPr>
                <w:rFonts w:ascii="Times New Roman" w:eastAsia="Times New Roman" w:hAnsi="Times New Roman"/>
                <w:i/>
                <w:sz w:val="18"/>
                <w:szCs w:val="18"/>
                <w:lang w:val="en-US"/>
              </w:rPr>
              <w:t xml:space="preserve"> </w:t>
            </w:r>
          </w:p>
        </w:tc>
        <w:tc>
          <w:tcPr>
            <w:tcW w:w="2818" w:type="dxa"/>
            <w:tcBorders>
              <w:top w:val="single" w:sz="4" w:space="0" w:color="auto"/>
              <w:left w:val="single" w:sz="4" w:space="0" w:color="auto"/>
              <w:bottom w:val="single" w:sz="4" w:space="0" w:color="auto"/>
              <w:right w:val="single" w:sz="4" w:space="0" w:color="auto"/>
            </w:tcBorders>
            <w:hideMark/>
          </w:tcPr>
          <w:p w14:paraId="5D3D31D5" w14:textId="77777777" w:rsidR="00814D97" w:rsidRPr="000A035E" w:rsidRDefault="00814D97" w:rsidP="00C76867">
            <w:pPr>
              <w:spacing w:after="0" w:line="240" w:lineRule="auto"/>
              <w:rPr>
                <w:rFonts w:ascii="Times New Roman" w:eastAsia="Times New Roman" w:hAnsi="Times New Roman"/>
                <w:i/>
                <w:sz w:val="18"/>
                <w:szCs w:val="18"/>
                <w:lang w:val="en-US"/>
              </w:rPr>
            </w:pPr>
            <w:proofErr w:type="spellStart"/>
            <w:r w:rsidRPr="000A035E">
              <w:rPr>
                <w:rFonts w:ascii="Times New Roman" w:eastAsia="Times New Roman" w:hAnsi="Times New Roman"/>
                <w:i/>
                <w:sz w:val="18"/>
                <w:szCs w:val="18"/>
                <w:lang w:val="en-US"/>
              </w:rPr>
              <w:t>Denumire</w:t>
            </w:r>
            <w:proofErr w:type="spellEnd"/>
            <w:r w:rsidRPr="000A035E">
              <w:rPr>
                <w:rFonts w:ascii="Times New Roman" w:eastAsia="Times New Roman" w:hAnsi="Times New Roman"/>
                <w:i/>
                <w:sz w:val="18"/>
                <w:szCs w:val="18"/>
                <w:lang w:val="en-US"/>
              </w:rPr>
              <w:t xml:space="preserve"> </w:t>
            </w:r>
            <w:proofErr w:type="spellStart"/>
            <w:r w:rsidRPr="000A035E">
              <w:rPr>
                <w:rFonts w:ascii="Times New Roman" w:eastAsia="Times New Roman" w:hAnsi="Times New Roman"/>
                <w:i/>
                <w:sz w:val="18"/>
                <w:szCs w:val="18"/>
                <w:lang w:val="en-US"/>
              </w:rPr>
              <w:t>Asociat</w:t>
            </w:r>
            <w:proofErr w:type="spellEnd"/>
            <w:r w:rsidRPr="000A035E">
              <w:rPr>
                <w:rFonts w:ascii="Times New Roman" w:eastAsia="Times New Roman" w:hAnsi="Times New Roman"/>
                <w:i/>
                <w:sz w:val="18"/>
                <w:szCs w:val="18"/>
                <w:lang w:val="en-US"/>
              </w:rPr>
              <w:t>/</w:t>
            </w:r>
            <w:proofErr w:type="spellStart"/>
            <w:r w:rsidRPr="000A035E">
              <w:rPr>
                <w:rFonts w:ascii="Times New Roman" w:eastAsia="Times New Roman" w:hAnsi="Times New Roman"/>
                <w:i/>
                <w:sz w:val="18"/>
                <w:szCs w:val="18"/>
                <w:lang w:val="en-US"/>
              </w:rPr>
              <w:t>Subantreprenor</w:t>
            </w:r>
            <w:proofErr w:type="spellEnd"/>
            <w:r w:rsidRPr="000A035E">
              <w:rPr>
                <w:rFonts w:ascii="Times New Roman" w:eastAsia="Times New Roman" w:hAnsi="Times New Roman"/>
                <w:i/>
                <w:sz w:val="18"/>
                <w:szCs w:val="18"/>
                <w:lang w:val="en-US"/>
              </w:rPr>
              <w:t xml:space="preserve"> </w:t>
            </w:r>
          </w:p>
        </w:tc>
        <w:tc>
          <w:tcPr>
            <w:tcW w:w="2520" w:type="dxa"/>
            <w:tcBorders>
              <w:top w:val="single" w:sz="4" w:space="0" w:color="auto"/>
              <w:left w:val="single" w:sz="4" w:space="0" w:color="auto"/>
              <w:bottom w:val="single" w:sz="4" w:space="0" w:color="auto"/>
              <w:right w:val="single" w:sz="4" w:space="0" w:color="auto"/>
            </w:tcBorders>
            <w:hideMark/>
          </w:tcPr>
          <w:p w14:paraId="0FAD9704" w14:textId="77777777" w:rsidR="00814D97" w:rsidRPr="000A035E" w:rsidRDefault="00814D97" w:rsidP="00C76867">
            <w:pPr>
              <w:spacing w:after="0" w:line="240" w:lineRule="auto"/>
              <w:rPr>
                <w:rFonts w:ascii="Times New Roman" w:eastAsia="Times New Roman" w:hAnsi="Times New Roman"/>
                <w:i/>
                <w:sz w:val="18"/>
                <w:szCs w:val="18"/>
                <w:lang w:val="en-US"/>
              </w:rPr>
            </w:pPr>
            <w:proofErr w:type="spellStart"/>
            <w:r w:rsidRPr="000A035E">
              <w:rPr>
                <w:rFonts w:ascii="Times New Roman" w:eastAsia="Times New Roman" w:hAnsi="Times New Roman"/>
                <w:i/>
                <w:sz w:val="18"/>
                <w:szCs w:val="18"/>
                <w:lang w:val="en-US"/>
              </w:rPr>
              <w:t>Adresa</w:t>
            </w:r>
            <w:proofErr w:type="spellEnd"/>
            <w:r w:rsidRPr="000A035E">
              <w:rPr>
                <w:rFonts w:ascii="Times New Roman" w:eastAsia="Times New Roman" w:hAnsi="Times New Roman"/>
                <w:i/>
                <w:sz w:val="18"/>
                <w:szCs w:val="18"/>
                <w:lang w:val="en-US"/>
              </w:rPr>
              <w:t xml:space="preserve"> </w:t>
            </w:r>
          </w:p>
        </w:tc>
        <w:tc>
          <w:tcPr>
            <w:tcW w:w="2175" w:type="dxa"/>
            <w:tcBorders>
              <w:top w:val="single" w:sz="4" w:space="0" w:color="auto"/>
              <w:left w:val="single" w:sz="4" w:space="0" w:color="auto"/>
              <w:bottom w:val="single" w:sz="4" w:space="0" w:color="auto"/>
              <w:right w:val="single" w:sz="4" w:space="0" w:color="auto"/>
            </w:tcBorders>
            <w:hideMark/>
          </w:tcPr>
          <w:p w14:paraId="118737BE" w14:textId="77777777" w:rsidR="00814D97" w:rsidRPr="000A035E" w:rsidRDefault="00814D97" w:rsidP="00C76867">
            <w:pPr>
              <w:spacing w:after="0" w:line="240" w:lineRule="auto"/>
              <w:rPr>
                <w:rFonts w:ascii="Times New Roman" w:eastAsia="Times New Roman" w:hAnsi="Times New Roman"/>
                <w:i/>
                <w:sz w:val="18"/>
                <w:szCs w:val="18"/>
                <w:lang w:val="it-IT"/>
              </w:rPr>
            </w:pPr>
            <w:r w:rsidRPr="000A035E">
              <w:rPr>
                <w:rFonts w:ascii="Times New Roman" w:eastAsia="Times New Roman" w:hAnsi="Times New Roman"/>
                <w:i/>
                <w:sz w:val="18"/>
                <w:szCs w:val="18"/>
                <w:lang w:val="it-IT"/>
              </w:rPr>
              <w:t xml:space="preserve">Lucrari ce urmeaza a fi executate </w:t>
            </w:r>
          </w:p>
        </w:tc>
        <w:tc>
          <w:tcPr>
            <w:tcW w:w="2071" w:type="dxa"/>
            <w:tcBorders>
              <w:top w:val="single" w:sz="4" w:space="0" w:color="auto"/>
              <w:left w:val="single" w:sz="4" w:space="0" w:color="auto"/>
              <w:bottom w:val="single" w:sz="4" w:space="0" w:color="auto"/>
              <w:right w:val="single" w:sz="4" w:space="0" w:color="auto"/>
            </w:tcBorders>
            <w:hideMark/>
          </w:tcPr>
          <w:p w14:paraId="0B722BD9" w14:textId="77777777" w:rsidR="00814D97" w:rsidRPr="000A035E" w:rsidRDefault="00814D97" w:rsidP="00C76867">
            <w:pPr>
              <w:spacing w:after="0" w:line="240" w:lineRule="auto"/>
              <w:rPr>
                <w:rFonts w:ascii="Times New Roman" w:eastAsia="Times New Roman" w:hAnsi="Times New Roman"/>
                <w:i/>
                <w:sz w:val="18"/>
                <w:szCs w:val="18"/>
                <w:lang w:val="en-US"/>
              </w:rPr>
            </w:pPr>
            <w:r w:rsidRPr="000A035E">
              <w:rPr>
                <w:rFonts w:ascii="Times New Roman" w:eastAsia="Times New Roman" w:hAnsi="Times New Roman"/>
                <w:i/>
                <w:sz w:val="18"/>
                <w:szCs w:val="18"/>
                <w:lang w:val="en-US"/>
              </w:rPr>
              <w:t xml:space="preserve">% </w:t>
            </w:r>
            <w:proofErr w:type="spellStart"/>
            <w:r w:rsidRPr="000A035E">
              <w:rPr>
                <w:rFonts w:ascii="Times New Roman" w:eastAsia="Times New Roman" w:hAnsi="Times New Roman"/>
                <w:i/>
                <w:sz w:val="18"/>
                <w:szCs w:val="18"/>
                <w:lang w:val="en-US"/>
              </w:rPr>
              <w:t>valori</w:t>
            </w:r>
            <w:proofErr w:type="spellEnd"/>
            <w:r w:rsidRPr="000A035E">
              <w:rPr>
                <w:rFonts w:ascii="Times New Roman" w:eastAsia="Times New Roman" w:hAnsi="Times New Roman"/>
                <w:i/>
                <w:sz w:val="18"/>
                <w:szCs w:val="18"/>
                <w:lang w:val="en-US"/>
              </w:rPr>
              <w:t xml:space="preserve"> din </w:t>
            </w:r>
            <w:proofErr w:type="spellStart"/>
            <w:r w:rsidRPr="000A035E">
              <w:rPr>
                <w:rFonts w:ascii="Times New Roman" w:eastAsia="Times New Roman" w:hAnsi="Times New Roman"/>
                <w:i/>
                <w:sz w:val="18"/>
                <w:szCs w:val="18"/>
                <w:lang w:val="en-US"/>
              </w:rPr>
              <w:t>valoarea</w:t>
            </w:r>
            <w:proofErr w:type="spellEnd"/>
            <w:r w:rsidRPr="000A035E">
              <w:rPr>
                <w:rFonts w:ascii="Times New Roman" w:eastAsia="Times New Roman" w:hAnsi="Times New Roman"/>
                <w:i/>
                <w:sz w:val="18"/>
                <w:szCs w:val="18"/>
                <w:lang w:val="en-US"/>
              </w:rPr>
              <w:t xml:space="preserve"> </w:t>
            </w:r>
            <w:proofErr w:type="spellStart"/>
            <w:r w:rsidRPr="000A035E">
              <w:rPr>
                <w:rFonts w:ascii="Times New Roman" w:eastAsia="Times New Roman" w:hAnsi="Times New Roman"/>
                <w:i/>
                <w:sz w:val="18"/>
                <w:szCs w:val="18"/>
                <w:lang w:val="en-US"/>
              </w:rPr>
              <w:t>ofertei</w:t>
            </w:r>
            <w:proofErr w:type="spellEnd"/>
            <w:r w:rsidRPr="000A035E">
              <w:rPr>
                <w:rFonts w:ascii="Times New Roman" w:eastAsia="Times New Roman" w:hAnsi="Times New Roman"/>
                <w:i/>
                <w:sz w:val="18"/>
                <w:szCs w:val="18"/>
                <w:lang w:val="en-US"/>
              </w:rPr>
              <w:t xml:space="preserve"> </w:t>
            </w:r>
          </w:p>
        </w:tc>
      </w:tr>
      <w:tr w:rsidR="00814D97" w:rsidRPr="000A035E" w14:paraId="32B5AC59" w14:textId="77777777" w:rsidTr="00C76867">
        <w:tc>
          <w:tcPr>
            <w:tcW w:w="530" w:type="dxa"/>
            <w:tcBorders>
              <w:top w:val="single" w:sz="4" w:space="0" w:color="auto"/>
              <w:left w:val="single" w:sz="4" w:space="0" w:color="auto"/>
              <w:bottom w:val="single" w:sz="4" w:space="0" w:color="auto"/>
              <w:right w:val="single" w:sz="4" w:space="0" w:color="auto"/>
            </w:tcBorders>
          </w:tcPr>
          <w:p w14:paraId="0E130E09" w14:textId="77777777" w:rsidR="00814D97" w:rsidRPr="000A035E" w:rsidRDefault="00814D97" w:rsidP="00C76867">
            <w:pPr>
              <w:spacing w:after="0" w:line="240" w:lineRule="auto"/>
              <w:rPr>
                <w:rFonts w:ascii="Times New Roman" w:eastAsia="Times New Roman" w:hAnsi="Times New Roman"/>
                <w:i/>
                <w:sz w:val="18"/>
                <w:szCs w:val="18"/>
                <w:lang w:val="en-US"/>
              </w:rPr>
            </w:pPr>
          </w:p>
          <w:p w14:paraId="0C0E2CDD" w14:textId="77777777" w:rsidR="00814D97" w:rsidRPr="000A035E" w:rsidRDefault="00814D97" w:rsidP="00C76867">
            <w:pPr>
              <w:spacing w:after="0" w:line="240" w:lineRule="auto"/>
              <w:rPr>
                <w:rFonts w:ascii="Times New Roman" w:eastAsia="Times New Roman" w:hAnsi="Times New Roman"/>
                <w:i/>
                <w:sz w:val="18"/>
                <w:szCs w:val="18"/>
                <w:lang w:val="en-US"/>
              </w:rPr>
            </w:pPr>
          </w:p>
        </w:tc>
        <w:tc>
          <w:tcPr>
            <w:tcW w:w="2818" w:type="dxa"/>
            <w:tcBorders>
              <w:top w:val="single" w:sz="4" w:space="0" w:color="auto"/>
              <w:left w:val="single" w:sz="4" w:space="0" w:color="auto"/>
              <w:bottom w:val="single" w:sz="4" w:space="0" w:color="auto"/>
              <w:right w:val="single" w:sz="4" w:space="0" w:color="auto"/>
            </w:tcBorders>
          </w:tcPr>
          <w:p w14:paraId="16DBD99A" w14:textId="77777777" w:rsidR="00814D97" w:rsidRPr="000A035E" w:rsidRDefault="00814D97" w:rsidP="00C76867">
            <w:pPr>
              <w:spacing w:after="0" w:line="240" w:lineRule="auto"/>
              <w:rPr>
                <w:rFonts w:ascii="Times New Roman" w:eastAsia="Times New Roman" w:hAnsi="Times New Roman"/>
                <w:i/>
                <w:sz w:val="18"/>
                <w:szCs w:val="18"/>
                <w:lang w:val="en-US"/>
              </w:rPr>
            </w:pPr>
          </w:p>
        </w:tc>
        <w:tc>
          <w:tcPr>
            <w:tcW w:w="2520" w:type="dxa"/>
            <w:tcBorders>
              <w:top w:val="single" w:sz="4" w:space="0" w:color="auto"/>
              <w:left w:val="single" w:sz="4" w:space="0" w:color="auto"/>
              <w:bottom w:val="single" w:sz="4" w:space="0" w:color="auto"/>
              <w:right w:val="single" w:sz="4" w:space="0" w:color="auto"/>
            </w:tcBorders>
          </w:tcPr>
          <w:p w14:paraId="0B37AF15" w14:textId="77777777" w:rsidR="00814D97" w:rsidRPr="000A035E" w:rsidRDefault="00814D97" w:rsidP="00C76867">
            <w:pPr>
              <w:spacing w:after="0" w:line="240" w:lineRule="auto"/>
              <w:rPr>
                <w:rFonts w:ascii="Times New Roman" w:eastAsia="Times New Roman" w:hAnsi="Times New Roman"/>
                <w:i/>
                <w:sz w:val="18"/>
                <w:szCs w:val="18"/>
                <w:lang w:val="en-US"/>
              </w:rPr>
            </w:pPr>
          </w:p>
        </w:tc>
        <w:tc>
          <w:tcPr>
            <w:tcW w:w="2175" w:type="dxa"/>
            <w:tcBorders>
              <w:top w:val="single" w:sz="4" w:space="0" w:color="auto"/>
              <w:left w:val="single" w:sz="4" w:space="0" w:color="auto"/>
              <w:bottom w:val="single" w:sz="4" w:space="0" w:color="auto"/>
              <w:right w:val="single" w:sz="4" w:space="0" w:color="auto"/>
            </w:tcBorders>
          </w:tcPr>
          <w:p w14:paraId="72446CB4" w14:textId="77777777" w:rsidR="00814D97" w:rsidRPr="000A035E" w:rsidRDefault="00814D97" w:rsidP="00C76867">
            <w:pPr>
              <w:spacing w:after="0" w:line="240" w:lineRule="auto"/>
              <w:rPr>
                <w:rFonts w:ascii="Times New Roman" w:eastAsia="Times New Roman" w:hAnsi="Times New Roman"/>
                <w:i/>
                <w:sz w:val="18"/>
                <w:szCs w:val="18"/>
                <w:lang w:val="en-US"/>
              </w:rPr>
            </w:pPr>
          </w:p>
        </w:tc>
        <w:tc>
          <w:tcPr>
            <w:tcW w:w="2071" w:type="dxa"/>
            <w:tcBorders>
              <w:top w:val="single" w:sz="4" w:space="0" w:color="auto"/>
              <w:left w:val="single" w:sz="4" w:space="0" w:color="auto"/>
              <w:bottom w:val="single" w:sz="4" w:space="0" w:color="auto"/>
              <w:right w:val="single" w:sz="4" w:space="0" w:color="auto"/>
            </w:tcBorders>
          </w:tcPr>
          <w:p w14:paraId="460B1872" w14:textId="77777777" w:rsidR="00814D97" w:rsidRPr="000A035E" w:rsidRDefault="00814D97" w:rsidP="00C76867">
            <w:pPr>
              <w:spacing w:after="0" w:line="240" w:lineRule="auto"/>
              <w:rPr>
                <w:rFonts w:ascii="Times New Roman" w:eastAsia="Times New Roman" w:hAnsi="Times New Roman"/>
                <w:i/>
                <w:sz w:val="18"/>
                <w:szCs w:val="18"/>
                <w:lang w:val="en-US"/>
              </w:rPr>
            </w:pPr>
          </w:p>
        </w:tc>
      </w:tr>
      <w:tr w:rsidR="00814D97" w:rsidRPr="000A035E" w14:paraId="11BEC940" w14:textId="77777777" w:rsidTr="00C76867">
        <w:tc>
          <w:tcPr>
            <w:tcW w:w="530" w:type="dxa"/>
            <w:tcBorders>
              <w:top w:val="single" w:sz="4" w:space="0" w:color="auto"/>
              <w:left w:val="single" w:sz="4" w:space="0" w:color="auto"/>
              <w:bottom w:val="single" w:sz="4" w:space="0" w:color="auto"/>
              <w:right w:val="single" w:sz="4" w:space="0" w:color="auto"/>
            </w:tcBorders>
          </w:tcPr>
          <w:p w14:paraId="7EA1B17D" w14:textId="77777777" w:rsidR="00814D97" w:rsidRPr="000A035E" w:rsidRDefault="00814D97" w:rsidP="00C76867">
            <w:pPr>
              <w:spacing w:after="0" w:line="240" w:lineRule="auto"/>
              <w:rPr>
                <w:rFonts w:ascii="Times New Roman" w:eastAsia="Times New Roman" w:hAnsi="Times New Roman"/>
                <w:i/>
                <w:sz w:val="18"/>
                <w:szCs w:val="18"/>
                <w:lang w:val="en-US"/>
              </w:rPr>
            </w:pPr>
          </w:p>
          <w:p w14:paraId="1C22FC7A" w14:textId="77777777" w:rsidR="00814D97" w:rsidRPr="000A035E" w:rsidRDefault="00814D97" w:rsidP="00C76867">
            <w:pPr>
              <w:spacing w:after="0" w:line="240" w:lineRule="auto"/>
              <w:rPr>
                <w:rFonts w:ascii="Times New Roman" w:eastAsia="Times New Roman" w:hAnsi="Times New Roman"/>
                <w:i/>
                <w:sz w:val="18"/>
                <w:szCs w:val="18"/>
                <w:lang w:val="en-US"/>
              </w:rPr>
            </w:pPr>
          </w:p>
        </w:tc>
        <w:tc>
          <w:tcPr>
            <w:tcW w:w="2818" w:type="dxa"/>
            <w:tcBorders>
              <w:top w:val="single" w:sz="4" w:space="0" w:color="auto"/>
              <w:left w:val="single" w:sz="4" w:space="0" w:color="auto"/>
              <w:bottom w:val="single" w:sz="4" w:space="0" w:color="auto"/>
              <w:right w:val="single" w:sz="4" w:space="0" w:color="auto"/>
            </w:tcBorders>
          </w:tcPr>
          <w:p w14:paraId="053C95BD" w14:textId="77777777" w:rsidR="00814D97" w:rsidRPr="000A035E" w:rsidRDefault="00814D97" w:rsidP="00C76867">
            <w:pPr>
              <w:spacing w:after="0" w:line="240" w:lineRule="auto"/>
              <w:rPr>
                <w:rFonts w:ascii="Times New Roman" w:eastAsia="Times New Roman" w:hAnsi="Times New Roman"/>
                <w:i/>
                <w:sz w:val="18"/>
                <w:szCs w:val="18"/>
                <w:lang w:val="en-US"/>
              </w:rPr>
            </w:pPr>
          </w:p>
        </w:tc>
        <w:tc>
          <w:tcPr>
            <w:tcW w:w="2520" w:type="dxa"/>
            <w:tcBorders>
              <w:top w:val="single" w:sz="4" w:space="0" w:color="auto"/>
              <w:left w:val="single" w:sz="4" w:space="0" w:color="auto"/>
              <w:bottom w:val="single" w:sz="4" w:space="0" w:color="auto"/>
              <w:right w:val="single" w:sz="4" w:space="0" w:color="auto"/>
            </w:tcBorders>
          </w:tcPr>
          <w:p w14:paraId="004916BB" w14:textId="77777777" w:rsidR="00814D97" w:rsidRPr="000A035E" w:rsidRDefault="00814D97" w:rsidP="00C76867">
            <w:pPr>
              <w:spacing w:after="0" w:line="240" w:lineRule="auto"/>
              <w:rPr>
                <w:rFonts w:ascii="Times New Roman" w:eastAsia="Times New Roman" w:hAnsi="Times New Roman"/>
                <w:i/>
                <w:sz w:val="18"/>
                <w:szCs w:val="18"/>
                <w:lang w:val="en-US"/>
              </w:rPr>
            </w:pPr>
          </w:p>
        </w:tc>
        <w:tc>
          <w:tcPr>
            <w:tcW w:w="2175" w:type="dxa"/>
            <w:tcBorders>
              <w:top w:val="single" w:sz="4" w:space="0" w:color="auto"/>
              <w:left w:val="single" w:sz="4" w:space="0" w:color="auto"/>
              <w:bottom w:val="single" w:sz="4" w:space="0" w:color="auto"/>
              <w:right w:val="single" w:sz="4" w:space="0" w:color="auto"/>
            </w:tcBorders>
          </w:tcPr>
          <w:p w14:paraId="0EF9B7B6" w14:textId="77777777" w:rsidR="00814D97" w:rsidRPr="000A035E" w:rsidRDefault="00814D97" w:rsidP="00C76867">
            <w:pPr>
              <w:spacing w:after="0" w:line="240" w:lineRule="auto"/>
              <w:rPr>
                <w:rFonts w:ascii="Times New Roman" w:eastAsia="Times New Roman" w:hAnsi="Times New Roman"/>
                <w:i/>
                <w:sz w:val="18"/>
                <w:szCs w:val="18"/>
                <w:lang w:val="en-US"/>
              </w:rPr>
            </w:pPr>
          </w:p>
        </w:tc>
        <w:tc>
          <w:tcPr>
            <w:tcW w:w="2071" w:type="dxa"/>
            <w:tcBorders>
              <w:top w:val="single" w:sz="4" w:space="0" w:color="auto"/>
              <w:left w:val="single" w:sz="4" w:space="0" w:color="auto"/>
              <w:bottom w:val="single" w:sz="4" w:space="0" w:color="auto"/>
              <w:right w:val="single" w:sz="4" w:space="0" w:color="auto"/>
            </w:tcBorders>
          </w:tcPr>
          <w:p w14:paraId="1D09884E" w14:textId="77777777" w:rsidR="00814D97" w:rsidRPr="000A035E" w:rsidRDefault="00814D97" w:rsidP="00C76867">
            <w:pPr>
              <w:spacing w:after="0" w:line="240" w:lineRule="auto"/>
              <w:rPr>
                <w:rFonts w:ascii="Times New Roman" w:eastAsia="Times New Roman" w:hAnsi="Times New Roman"/>
                <w:i/>
                <w:sz w:val="18"/>
                <w:szCs w:val="18"/>
                <w:lang w:val="en-US"/>
              </w:rPr>
            </w:pPr>
          </w:p>
        </w:tc>
      </w:tr>
      <w:tr w:rsidR="00814D97" w:rsidRPr="000A035E" w14:paraId="3B8BDBFD" w14:textId="77777777" w:rsidTr="00C76867">
        <w:tc>
          <w:tcPr>
            <w:tcW w:w="530" w:type="dxa"/>
            <w:tcBorders>
              <w:top w:val="single" w:sz="4" w:space="0" w:color="auto"/>
              <w:left w:val="single" w:sz="4" w:space="0" w:color="auto"/>
              <w:bottom w:val="single" w:sz="4" w:space="0" w:color="auto"/>
              <w:right w:val="single" w:sz="4" w:space="0" w:color="auto"/>
            </w:tcBorders>
          </w:tcPr>
          <w:p w14:paraId="5F3B48AE" w14:textId="77777777" w:rsidR="00814D97" w:rsidRPr="000A035E" w:rsidRDefault="00814D97" w:rsidP="00C76867">
            <w:pPr>
              <w:spacing w:after="0" w:line="240" w:lineRule="auto"/>
              <w:rPr>
                <w:rFonts w:ascii="Times New Roman" w:eastAsia="Times New Roman" w:hAnsi="Times New Roman"/>
                <w:i/>
                <w:sz w:val="18"/>
                <w:szCs w:val="18"/>
                <w:lang w:val="en-US"/>
              </w:rPr>
            </w:pPr>
          </w:p>
          <w:p w14:paraId="00603067" w14:textId="77777777" w:rsidR="00814D97" w:rsidRPr="000A035E" w:rsidRDefault="00814D97" w:rsidP="00C76867">
            <w:pPr>
              <w:spacing w:after="0" w:line="240" w:lineRule="auto"/>
              <w:rPr>
                <w:rFonts w:ascii="Times New Roman" w:eastAsia="Times New Roman" w:hAnsi="Times New Roman"/>
                <w:i/>
                <w:sz w:val="18"/>
                <w:szCs w:val="18"/>
                <w:lang w:val="en-US"/>
              </w:rPr>
            </w:pPr>
          </w:p>
        </w:tc>
        <w:tc>
          <w:tcPr>
            <w:tcW w:w="2818" w:type="dxa"/>
            <w:tcBorders>
              <w:top w:val="single" w:sz="4" w:space="0" w:color="auto"/>
              <w:left w:val="single" w:sz="4" w:space="0" w:color="auto"/>
              <w:bottom w:val="single" w:sz="4" w:space="0" w:color="auto"/>
              <w:right w:val="single" w:sz="4" w:space="0" w:color="auto"/>
            </w:tcBorders>
          </w:tcPr>
          <w:p w14:paraId="052D9632" w14:textId="77777777" w:rsidR="00814D97" w:rsidRPr="000A035E" w:rsidRDefault="00814D97" w:rsidP="00C76867">
            <w:pPr>
              <w:spacing w:after="0" w:line="240" w:lineRule="auto"/>
              <w:rPr>
                <w:rFonts w:ascii="Times New Roman" w:eastAsia="Times New Roman" w:hAnsi="Times New Roman"/>
                <w:i/>
                <w:sz w:val="18"/>
                <w:szCs w:val="18"/>
                <w:lang w:val="en-US"/>
              </w:rPr>
            </w:pPr>
          </w:p>
        </w:tc>
        <w:tc>
          <w:tcPr>
            <w:tcW w:w="2520" w:type="dxa"/>
            <w:tcBorders>
              <w:top w:val="single" w:sz="4" w:space="0" w:color="auto"/>
              <w:left w:val="single" w:sz="4" w:space="0" w:color="auto"/>
              <w:bottom w:val="single" w:sz="4" w:space="0" w:color="auto"/>
              <w:right w:val="single" w:sz="4" w:space="0" w:color="auto"/>
            </w:tcBorders>
          </w:tcPr>
          <w:p w14:paraId="40E7A72D" w14:textId="77777777" w:rsidR="00814D97" w:rsidRPr="000A035E" w:rsidRDefault="00814D97" w:rsidP="00C76867">
            <w:pPr>
              <w:spacing w:after="0" w:line="240" w:lineRule="auto"/>
              <w:rPr>
                <w:rFonts w:ascii="Times New Roman" w:eastAsia="Times New Roman" w:hAnsi="Times New Roman"/>
                <w:i/>
                <w:sz w:val="18"/>
                <w:szCs w:val="18"/>
                <w:lang w:val="en-US"/>
              </w:rPr>
            </w:pPr>
          </w:p>
        </w:tc>
        <w:tc>
          <w:tcPr>
            <w:tcW w:w="2175" w:type="dxa"/>
            <w:tcBorders>
              <w:top w:val="single" w:sz="4" w:space="0" w:color="auto"/>
              <w:left w:val="single" w:sz="4" w:space="0" w:color="auto"/>
              <w:bottom w:val="single" w:sz="4" w:space="0" w:color="auto"/>
              <w:right w:val="single" w:sz="4" w:space="0" w:color="auto"/>
            </w:tcBorders>
          </w:tcPr>
          <w:p w14:paraId="1205353D" w14:textId="77777777" w:rsidR="00814D97" w:rsidRPr="000A035E" w:rsidRDefault="00814D97" w:rsidP="00C76867">
            <w:pPr>
              <w:spacing w:after="0" w:line="240" w:lineRule="auto"/>
              <w:rPr>
                <w:rFonts w:ascii="Times New Roman" w:eastAsia="Times New Roman" w:hAnsi="Times New Roman"/>
                <w:i/>
                <w:sz w:val="18"/>
                <w:szCs w:val="18"/>
                <w:lang w:val="en-US"/>
              </w:rPr>
            </w:pPr>
          </w:p>
        </w:tc>
        <w:tc>
          <w:tcPr>
            <w:tcW w:w="2071" w:type="dxa"/>
            <w:tcBorders>
              <w:top w:val="single" w:sz="4" w:space="0" w:color="auto"/>
              <w:left w:val="single" w:sz="4" w:space="0" w:color="auto"/>
              <w:bottom w:val="single" w:sz="4" w:space="0" w:color="auto"/>
              <w:right w:val="single" w:sz="4" w:space="0" w:color="auto"/>
            </w:tcBorders>
          </w:tcPr>
          <w:p w14:paraId="6CD82838" w14:textId="77777777" w:rsidR="00814D97" w:rsidRPr="000A035E" w:rsidRDefault="00814D97" w:rsidP="00C76867">
            <w:pPr>
              <w:spacing w:after="0" w:line="240" w:lineRule="auto"/>
              <w:rPr>
                <w:rFonts w:ascii="Times New Roman" w:eastAsia="Times New Roman" w:hAnsi="Times New Roman"/>
                <w:i/>
                <w:sz w:val="18"/>
                <w:szCs w:val="18"/>
                <w:lang w:val="en-US"/>
              </w:rPr>
            </w:pPr>
          </w:p>
        </w:tc>
      </w:tr>
    </w:tbl>
    <w:p w14:paraId="7F834542" w14:textId="77777777" w:rsidR="00814D97" w:rsidRPr="000A035E" w:rsidRDefault="00814D97" w:rsidP="00814D97">
      <w:pPr>
        <w:spacing w:after="0" w:line="240" w:lineRule="auto"/>
        <w:rPr>
          <w:rFonts w:ascii="Times New Roman" w:hAnsi="Times New Roman"/>
          <w:i/>
          <w:sz w:val="18"/>
          <w:szCs w:val="18"/>
          <w:lang w:val="en-US"/>
        </w:rPr>
      </w:pPr>
    </w:p>
    <w:p w14:paraId="6A04F8B3" w14:textId="77777777" w:rsidR="00814D97" w:rsidRPr="000A035E" w:rsidRDefault="00814D97" w:rsidP="00814D97">
      <w:pPr>
        <w:spacing w:after="0" w:line="240" w:lineRule="auto"/>
        <w:rPr>
          <w:rFonts w:ascii="Times New Roman" w:eastAsia="Times New Roman" w:hAnsi="Times New Roman"/>
          <w:i/>
          <w:sz w:val="18"/>
          <w:szCs w:val="18"/>
          <w:lang w:val="en-US"/>
        </w:rPr>
      </w:pPr>
    </w:p>
    <w:p w14:paraId="5BC5D174" w14:textId="77777777" w:rsidR="00814D97" w:rsidRPr="000A035E" w:rsidRDefault="00814D97" w:rsidP="00814D97">
      <w:pPr>
        <w:spacing w:after="0" w:line="240" w:lineRule="auto"/>
        <w:rPr>
          <w:rFonts w:ascii="Times New Roman" w:eastAsia="Times New Roman" w:hAnsi="Times New Roman"/>
          <w:i/>
          <w:sz w:val="18"/>
          <w:szCs w:val="18"/>
          <w:lang w:val="en-US"/>
        </w:rPr>
      </w:pPr>
    </w:p>
    <w:p w14:paraId="4F013498" w14:textId="77777777" w:rsidR="00814D97" w:rsidRPr="000A035E" w:rsidRDefault="00814D97" w:rsidP="00814D97">
      <w:pPr>
        <w:spacing w:after="0" w:line="240" w:lineRule="auto"/>
        <w:rPr>
          <w:rFonts w:ascii="Times New Roman" w:eastAsia="Times New Roman" w:hAnsi="Times New Roman"/>
          <w:i/>
          <w:sz w:val="18"/>
          <w:szCs w:val="18"/>
          <w:lang w:val="en-US"/>
        </w:rPr>
      </w:pPr>
    </w:p>
    <w:p w14:paraId="7C4B82CE" w14:textId="77777777" w:rsidR="00814D97" w:rsidRPr="000A035E" w:rsidRDefault="00814D97" w:rsidP="00814D97">
      <w:pPr>
        <w:spacing w:after="0" w:line="240" w:lineRule="auto"/>
        <w:rPr>
          <w:rFonts w:ascii="Times New Roman" w:eastAsia="Times New Roman" w:hAnsi="Times New Roman"/>
          <w:i/>
          <w:sz w:val="18"/>
          <w:szCs w:val="18"/>
          <w:lang w:val="en-US"/>
        </w:rPr>
      </w:pPr>
    </w:p>
    <w:p w14:paraId="77E625FF" w14:textId="77777777" w:rsidR="00814D97" w:rsidRPr="000A035E" w:rsidRDefault="00814D97" w:rsidP="00814D97">
      <w:pPr>
        <w:spacing w:after="0" w:line="240" w:lineRule="auto"/>
        <w:rPr>
          <w:rFonts w:ascii="Times New Roman" w:eastAsia="Times New Roman" w:hAnsi="Times New Roman"/>
          <w:i/>
          <w:sz w:val="18"/>
          <w:szCs w:val="18"/>
          <w:lang w:val="en-US"/>
        </w:rPr>
      </w:pPr>
    </w:p>
    <w:p w14:paraId="534CAFEE" w14:textId="77777777" w:rsidR="00814D97" w:rsidRPr="000A035E" w:rsidRDefault="00814D97" w:rsidP="00814D97">
      <w:pPr>
        <w:spacing w:after="0" w:line="240" w:lineRule="auto"/>
        <w:jc w:val="center"/>
        <w:rPr>
          <w:rFonts w:ascii="Times New Roman" w:eastAsia="Times New Roman" w:hAnsi="Times New Roman"/>
          <w:i/>
          <w:iCs/>
          <w:sz w:val="18"/>
          <w:szCs w:val="18"/>
          <w:lang w:val="en-US"/>
        </w:rPr>
      </w:pPr>
      <w:r w:rsidRPr="000A035E">
        <w:rPr>
          <w:rFonts w:ascii="Times New Roman" w:eastAsia="Times New Roman" w:hAnsi="Times New Roman"/>
          <w:i/>
          <w:iCs/>
          <w:sz w:val="18"/>
          <w:szCs w:val="18"/>
          <w:lang w:val="en-US"/>
        </w:rPr>
        <w:t xml:space="preserve">Operator </w:t>
      </w:r>
      <w:proofErr w:type="gramStart"/>
      <w:r w:rsidRPr="000A035E">
        <w:rPr>
          <w:rFonts w:ascii="Times New Roman" w:eastAsia="Times New Roman" w:hAnsi="Times New Roman"/>
          <w:i/>
          <w:iCs/>
          <w:sz w:val="18"/>
          <w:szCs w:val="18"/>
          <w:lang w:val="en-US"/>
        </w:rPr>
        <w:t>Economic ,</w:t>
      </w:r>
      <w:proofErr w:type="gramEnd"/>
    </w:p>
    <w:p w14:paraId="400626E3" w14:textId="77777777" w:rsidR="00814D97" w:rsidRPr="000A035E" w:rsidRDefault="00814D97" w:rsidP="00814D97">
      <w:pPr>
        <w:spacing w:after="0" w:line="240" w:lineRule="auto"/>
        <w:jc w:val="center"/>
        <w:rPr>
          <w:rFonts w:ascii="Times New Roman" w:eastAsia="Times New Roman" w:hAnsi="Times New Roman"/>
          <w:i/>
          <w:iCs/>
          <w:sz w:val="18"/>
          <w:szCs w:val="18"/>
          <w:lang w:val="en-US"/>
        </w:rPr>
      </w:pPr>
      <w:r w:rsidRPr="000A035E">
        <w:rPr>
          <w:rFonts w:ascii="Times New Roman" w:eastAsia="Times New Roman" w:hAnsi="Times New Roman"/>
          <w:i/>
          <w:iCs/>
          <w:sz w:val="18"/>
          <w:szCs w:val="18"/>
          <w:lang w:val="en-US"/>
        </w:rPr>
        <w:t>………… ……………….</w:t>
      </w:r>
    </w:p>
    <w:p w14:paraId="470E9BBF" w14:textId="77777777" w:rsidR="00814D97" w:rsidRPr="000A035E" w:rsidRDefault="00814D97" w:rsidP="00814D97">
      <w:pPr>
        <w:spacing w:after="0" w:line="240" w:lineRule="auto"/>
        <w:jc w:val="center"/>
        <w:rPr>
          <w:rFonts w:ascii="Times New Roman" w:eastAsia="Times New Roman" w:hAnsi="Times New Roman"/>
          <w:i/>
          <w:iCs/>
          <w:sz w:val="18"/>
          <w:szCs w:val="18"/>
          <w:lang w:val="en-US"/>
        </w:rPr>
      </w:pPr>
      <w:r w:rsidRPr="000A035E">
        <w:rPr>
          <w:rFonts w:ascii="Times New Roman" w:eastAsia="Times New Roman" w:hAnsi="Times New Roman"/>
          <w:i/>
          <w:iCs/>
          <w:sz w:val="18"/>
          <w:szCs w:val="18"/>
          <w:lang w:val="en-US"/>
        </w:rPr>
        <w:t>(</w:t>
      </w:r>
      <w:proofErr w:type="spellStart"/>
      <w:r w:rsidRPr="000A035E">
        <w:rPr>
          <w:rFonts w:ascii="Times New Roman" w:eastAsia="Times New Roman" w:hAnsi="Times New Roman"/>
          <w:i/>
          <w:iCs/>
          <w:sz w:val="18"/>
          <w:szCs w:val="18"/>
          <w:lang w:val="en-US"/>
        </w:rPr>
        <w:t>semnatura</w:t>
      </w:r>
      <w:proofErr w:type="spellEnd"/>
      <w:r w:rsidRPr="000A035E">
        <w:rPr>
          <w:rFonts w:ascii="Times New Roman" w:eastAsia="Times New Roman" w:hAnsi="Times New Roman"/>
          <w:i/>
          <w:iCs/>
          <w:sz w:val="18"/>
          <w:szCs w:val="18"/>
          <w:lang w:val="en-US"/>
        </w:rPr>
        <w:t xml:space="preserve"> </w:t>
      </w:r>
      <w:proofErr w:type="spellStart"/>
      <w:r w:rsidRPr="000A035E">
        <w:rPr>
          <w:rFonts w:ascii="Times New Roman" w:eastAsia="Times New Roman" w:hAnsi="Times New Roman"/>
          <w:i/>
          <w:iCs/>
          <w:sz w:val="18"/>
          <w:szCs w:val="18"/>
          <w:lang w:val="en-US"/>
        </w:rPr>
        <w:t>autorizata</w:t>
      </w:r>
      <w:proofErr w:type="spellEnd"/>
      <w:r w:rsidRPr="000A035E">
        <w:rPr>
          <w:rFonts w:ascii="Times New Roman" w:eastAsia="Times New Roman" w:hAnsi="Times New Roman"/>
          <w:i/>
          <w:iCs/>
          <w:sz w:val="18"/>
          <w:szCs w:val="18"/>
          <w:lang w:val="en-US"/>
        </w:rPr>
        <w:t>)</w:t>
      </w:r>
    </w:p>
    <w:p w14:paraId="59E4023E" w14:textId="77777777" w:rsidR="00814D97" w:rsidRDefault="00814D97" w:rsidP="003E28B3">
      <w:pPr>
        <w:spacing w:after="0" w:line="360" w:lineRule="auto"/>
        <w:rPr>
          <w:rFonts w:ascii="Times New Roman" w:hAnsi="Times New Roman"/>
          <w:i/>
          <w:sz w:val="18"/>
          <w:szCs w:val="18"/>
          <w:lang w:val="fr-FR"/>
        </w:rPr>
      </w:pPr>
    </w:p>
    <w:p w14:paraId="5DCAADB3" w14:textId="77777777" w:rsidR="00814D97" w:rsidRDefault="00814D97" w:rsidP="003E28B3">
      <w:pPr>
        <w:spacing w:after="0" w:line="360" w:lineRule="auto"/>
        <w:rPr>
          <w:rFonts w:ascii="Times New Roman" w:hAnsi="Times New Roman"/>
          <w:i/>
          <w:sz w:val="18"/>
          <w:szCs w:val="18"/>
          <w:lang w:val="fr-FR"/>
        </w:rPr>
      </w:pPr>
    </w:p>
    <w:p w14:paraId="38DFDA72" w14:textId="77777777" w:rsidR="00814D97" w:rsidRDefault="00814D97" w:rsidP="003E28B3">
      <w:pPr>
        <w:spacing w:after="0" w:line="360" w:lineRule="auto"/>
        <w:rPr>
          <w:rFonts w:ascii="Times New Roman" w:hAnsi="Times New Roman"/>
          <w:i/>
          <w:sz w:val="18"/>
          <w:szCs w:val="18"/>
          <w:lang w:val="fr-FR"/>
        </w:rPr>
      </w:pPr>
    </w:p>
    <w:p w14:paraId="767DFF4B" w14:textId="77777777" w:rsidR="00814D97" w:rsidRDefault="00814D97" w:rsidP="003E28B3">
      <w:pPr>
        <w:spacing w:after="0" w:line="360" w:lineRule="auto"/>
        <w:rPr>
          <w:rFonts w:ascii="Times New Roman" w:hAnsi="Times New Roman"/>
          <w:i/>
          <w:sz w:val="18"/>
          <w:szCs w:val="18"/>
          <w:lang w:val="fr-FR"/>
        </w:rPr>
      </w:pPr>
    </w:p>
    <w:p w14:paraId="59E87C02" w14:textId="77777777" w:rsidR="00814D97" w:rsidRDefault="00814D97" w:rsidP="003E28B3">
      <w:pPr>
        <w:spacing w:after="0" w:line="360" w:lineRule="auto"/>
        <w:rPr>
          <w:rFonts w:ascii="Times New Roman" w:hAnsi="Times New Roman"/>
          <w:i/>
          <w:sz w:val="18"/>
          <w:szCs w:val="18"/>
          <w:lang w:val="fr-FR"/>
        </w:rPr>
      </w:pPr>
    </w:p>
    <w:p w14:paraId="22CAC907" w14:textId="77777777" w:rsidR="00814D97" w:rsidRDefault="00814D97" w:rsidP="003E28B3">
      <w:pPr>
        <w:spacing w:after="0" w:line="360" w:lineRule="auto"/>
        <w:rPr>
          <w:rFonts w:ascii="Times New Roman" w:hAnsi="Times New Roman"/>
          <w:i/>
          <w:sz w:val="18"/>
          <w:szCs w:val="18"/>
          <w:lang w:val="fr-FR"/>
        </w:rPr>
      </w:pPr>
    </w:p>
    <w:p w14:paraId="7D78C550" w14:textId="77777777" w:rsidR="00814D97" w:rsidRDefault="00814D97" w:rsidP="003E28B3">
      <w:pPr>
        <w:spacing w:after="0" w:line="360" w:lineRule="auto"/>
        <w:rPr>
          <w:rFonts w:ascii="Times New Roman" w:hAnsi="Times New Roman"/>
          <w:i/>
          <w:sz w:val="18"/>
          <w:szCs w:val="18"/>
          <w:lang w:val="fr-FR"/>
        </w:rPr>
      </w:pPr>
    </w:p>
    <w:p w14:paraId="52022CC1" w14:textId="77777777" w:rsidR="00814D97" w:rsidRDefault="00814D97" w:rsidP="003E28B3">
      <w:pPr>
        <w:spacing w:after="0" w:line="360" w:lineRule="auto"/>
        <w:rPr>
          <w:rFonts w:ascii="Times New Roman" w:hAnsi="Times New Roman"/>
          <w:i/>
          <w:sz w:val="18"/>
          <w:szCs w:val="18"/>
          <w:lang w:val="fr-FR"/>
        </w:rPr>
      </w:pPr>
    </w:p>
    <w:p w14:paraId="021C792A" w14:textId="77777777" w:rsidR="00814D97" w:rsidRDefault="00814D97" w:rsidP="003E28B3">
      <w:pPr>
        <w:spacing w:after="0" w:line="360" w:lineRule="auto"/>
        <w:rPr>
          <w:rFonts w:ascii="Times New Roman" w:hAnsi="Times New Roman"/>
          <w:i/>
          <w:sz w:val="18"/>
          <w:szCs w:val="18"/>
          <w:lang w:val="fr-FR"/>
        </w:rPr>
      </w:pPr>
    </w:p>
    <w:p w14:paraId="392B112F" w14:textId="77777777" w:rsidR="00814D97" w:rsidRDefault="00814D97" w:rsidP="003E28B3">
      <w:pPr>
        <w:spacing w:after="0" w:line="360" w:lineRule="auto"/>
        <w:rPr>
          <w:rFonts w:ascii="Times New Roman" w:hAnsi="Times New Roman"/>
          <w:i/>
          <w:sz w:val="18"/>
          <w:szCs w:val="18"/>
          <w:lang w:val="fr-FR"/>
        </w:rPr>
      </w:pPr>
    </w:p>
    <w:p w14:paraId="437F4598" w14:textId="77777777" w:rsidR="00814D97" w:rsidRDefault="00814D97" w:rsidP="003E28B3">
      <w:pPr>
        <w:spacing w:after="0" w:line="360" w:lineRule="auto"/>
        <w:rPr>
          <w:rFonts w:ascii="Times New Roman" w:hAnsi="Times New Roman"/>
          <w:i/>
          <w:sz w:val="18"/>
          <w:szCs w:val="18"/>
          <w:lang w:val="fr-FR"/>
        </w:rPr>
      </w:pPr>
    </w:p>
    <w:p w14:paraId="2E85D4FD" w14:textId="77777777" w:rsidR="00814D97" w:rsidRDefault="00814D97" w:rsidP="003E28B3">
      <w:pPr>
        <w:spacing w:after="0" w:line="360" w:lineRule="auto"/>
        <w:rPr>
          <w:rFonts w:ascii="Times New Roman" w:hAnsi="Times New Roman"/>
          <w:i/>
          <w:sz w:val="18"/>
          <w:szCs w:val="18"/>
          <w:lang w:val="fr-FR"/>
        </w:rPr>
      </w:pPr>
    </w:p>
    <w:p w14:paraId="031BC558" w14:textId="77777777" w:rsidR="00814D97" w:rsidRDefault="00814D97" w:rsidP="003E28B3">
      <w:pPr>
        <w:spacing w:after="0" w:line="360" w:lineRule="auto"/>
        <w:rPr>
          <w:rFonts w:ascii="Times New Roman" w:hAnsi="Times New Roman"/>
          <w:i/>
          <w:sz w:val="18"/>
          <w:szCs w:val="18"/>
          <w:lang w:val="fr-FR"/>
        </w:rPr>
      </w:pPr>
    </w:p>
    <w:p w14:paraId="376A8B9B" w14:textId="77777777" w:rsidR="00814D97" w:rsidRDefault="00814D97" w:rsidP="003E28B3">
      <w:pPr>
        <w:spacing w:after="0" w:line="360" w:lineRule="auto"/>
        <w:rPr>
          <w:rFonts w:ascii="Times New Roman" w:hAnsi="Times New Roman"/>
          <w:i/>
          <w:sz w:val="18"/>
          <w:szCs w:val="18"/>
          <w:lang w:val="fr-FR"/>
        </w:rPr>
      </w:pPr>
    </w:p>
    <w:p w14:paraId="3285C950" w14:textId="77777777" w:rsidR="00814D97" w:rsidRDefault="00814D97" w:rsidP="003E28B3">
      <w:pPr>
        <w:spacing w:after="0" w:line="360" w:lineRule="auto"/>
        <w:rPr>
          <w:rFonts w:ascii="Times New Roman" w:hAnsi="Times New Roman"/>
          <w:i/>
          <w:sz w:val="18"/>
          <w:szCs w:val="18"/>
          <w:lang w:val="fr-FR"/>
        </w:rPr>
      </w:pPr>
    </w:p>
    <w:p w14:paraId="0A889D2C" w14:textId="77777777" w:rsidR="00814D97" w:rsidRDefault="00814D97" w:rsidP="003E28B3">
      <w:pPr>
        <w:spacing w:after="0" w:line="360" w:lineRule="auto"/>
        <w:rPr>
          <w:rFonts w:ascii="Times New Roman" w:hAnsi="Times New Roman"/>
          <w:i/>
          <w:sz w:val="18"/>
          <w:szCs w:val="18"/>
          <w:lang w:val="fr-FR"/>
        </w:rPr>
      </w:pPr>
    </w:p>
    <w:p w14:paraId="11527158" w14:textId="77777777" w:rsidR="00814D97" w:rsidRDefault="00814D97" w:rsidP="003E28B3">
      <w:pPr>
        <w:spacing w:after="0" w:line="360" w:lineRule="auto"/>
        <w:rPr>
          <w:rFonts w:ascii="Times New Roman" w:hAnsi="Times New Roman"/>
          <w:i/>
          <w:sz w:val="18"/>
          <w:szCs w:val="18"/>
          <w:lang w:val="fr-FR"/>
        </w:rPr>
      </w:pPr>
    </w:p>
    <w:p w14:paraId="14F40DD5" w14:textId="77777777" w:rsidR="00814D97" w:rsidRDefault="00814D97" w:rsidP="003E28B3">
      <w:pPr>
        <w:spacing w:after="0" w:line="360" w:lineRule="auto"/>
        <w:rPr>
          <w:rFonts w:ascii="Times New Roman" w:hAnsi="Times New Roman"/>
          <w:i/>
          <w:sz w:val="18"/>
          <w:szCs w:val="18"/>
          <w:lang w:val="fr-FR"/>
        </w:rPr>
      </w:pPr>
    </w:p>
    <w:p w14:paraId="7232EE82" w14:textId="77777777" w:rsidR="00814D97" w:rsidRDefault="00814D97" w:rsidP="003E28B3">
      <w:pPr>
        <w:spacing w:after="0" w:line="360" w:lineRule="auto"/>
        <w:rPr>
          <w:rFonts w:ascii="Times New Roman" w:hAnsi="Times New Roman"/>
          <w:i/>
          <w:sz w:val="18"/>
          <w:szCs w:val="18"/>
          <w:lang w:val="fr-FR"/>
        </w:rPr>
      </w:pPr>
    </w:p>
    <w:p w14:paraId="1A2485A6" w14:textId="77777777" w:rsidR="00814D97" w:rsidRDefault="00814D97" w:rsidP="003E28B3">
      <w:pPr>
        <w:spacing w:after="0" w:line="360" w:lineRule="auto"/>
        <w:rPr>
          <w:rFonts w:ascii="Times New Roman" w:hAnsi="Times New Roman"/>
          <w:i/>
          <w:sz w:val="18"/>
          <w:szCs w:val="18"/>
          <w:lang w:val="fr-FR"/>
        </w:rPr>
      </w:pPr>
    </w:p>
    <w:p w14:paraId="428C4952" w14:textId="77777777" w:rsidR="00814D97" w:rsidRDefault="00814D97" w:rsidP="003E28B3">
      <w:pPr>
        <w:spacing w:after="0" w:line="360" w:lineRule="auto"/>
        <w:rPr>
          <w:rFonts w:ascii="Times New Roman" w:hAnsi="Times New Roman"/>
          <w:i/>
          <w:sz w:val="18"/>
          <w:szCs w:val="18"/>
          <w:lang w:val="fr-FR"/>
        </w:rPr>
      </w:pPr>
    </w:p>
    <w:p w14:paraId="78325245" w14:textId="77777777" w:rsidR="00814D97" w:rsidRDefault="00814D97" w:rsidP="003E28B3">
      <w:pPr>
        <w:spacing w:after="0" w:line="360" w:lineRule="auto"/>
        <w:rPr>
          <w:rFonts w:ascii="Times New Roman" w:hAnsi="Times New Roman"/>
          <w:i/>
          <w:sz w:val="18"/>
          <w:szCs w:val="18"/>
          <w:lang w:val="fr-FR"/>
        </w:rPr>
      </w:pPr>
    </w:p>
    <w:p w14:paraId="0DB277F3" w14:textId="77777777" w:rsidR="00814D97" w:rsidRPr="000A035E" w:rsidRDefault="00814D97" w:rsidP="00814D97">
      <w:pPr>
        <w:spacing w:after="0" w:line="240" w:lineRule="auto"/>
        <w:jc w:val="right"/>
        <w:rPr>
          <w:rFonts w:ascii="Times New Roman" w:hAnsi="Times New Roman"/>
          <w:i/>
          <w:noProof/>
          <w:sz w:val="18"/>
          <w:szCs w:val="18"/>
        </w:rPr>
      </w:pPr>
      <w:r w:rsidRPr="000A035E">
        <w:rPr>
          <w:rFonts w:ascii="Times New Roman" w:hAnsi="Times New Roman"/>
          <w:i/>
          <w:noProof/>
          <w:sz w:val="18"/>
          <w:szCs w:val="18"/>
        </w:rPr>
        <w:t>FORMULARUL nr.9</w:t>
      </w:r>
    </w:p>
    <w:p w14:paraId="12B067AB" w14:textId="77777777" w:rsidR="00814D97" w:rsidRPr="000A035E" w:rsidRDefault="00814D97" w:rsidP="00814D97">
      <w:pPr>
        <w:spacing w:after="0" w:line="240" w:lineRule="auto"/>
        <w:rPr>
          <w:rFonts w:ascii="Times New Roman" w:hAnsi="Times New Roman"/>
          <w:i/>
          <w:noProof/>
          <w:sz w:val="18"/>
          <w:szCs w:val="18"/>
        </w:rPr>
      </w:pPr>
    </w:p>
    <w:p w14:paraId="1485BC0D" w14:textId="77777777" w:rsidR="00814D97" w:rsidRPr="000A035E" w:rsidRDefault="00814D97" w:rsidP="00814D97">
      <w:pPr>
        <w:spacing w:after="0" w:line="240" w:lineRule="auto"/>
        <w:jc w:val="center"/>
        <w:rPr>
          <w:rFonts w:ascii="Times New Roman" w:hAnsi="Times New Roman"/>
          <w:i/>
          <w:noProof/>
          <w:sz w:val="18"/>
          <w:szCs w:val="18"/>
        </w:rPr>
      </w:pPr>
      <w:r w:rsidRPr="000A035E">
        <w:rPr>
          <w:rFonts w:ascii="Times New Roman" w:hAnsi="Times New Roman"/>
          <w:i/>
          <w:noProof/>
          <w:sz w:val="18"/>
          <w:szCs w:val="18"/>
        </w:rPr>
        <w:t>ACORD DE ASOCIERE</w:t>
      </w:r>
    </w:p>
    <w:p w14:paraId="698C09A6" w14:textId="77777777" w:rsidR="00814D97" w:rsidRPr="000A035E" w:rsidRDefault="00814D97" w:rsidP="00814D97">
      <w:pPr>
        <w:spacing w:after="0" w:line="240" w:lineRule="auto"/>
        <w:jc w:val="center"/>
        <w:rPr>
          <w:rFonts w:ascii="Times New Roman" w:hAnsi="Times New Roman"/>
          <w:i/>
          <w:noProof/>
          <w:sz w:val="18"/>
          <w:szCs w:val="18"/>
        </w:rPr>
      </w:pPr>
      <w:r w:rsidRPr="000A035E">
        <w:rPr>
          <w:rFonts w:ascii="Times New Roman" w:hAnsi="Times New Roman"/>
          <w:i/>
          <w:noProof/>
          <w:sz w:val="18"/>
          <w:szCs w:val="18"/>
        </w:rPr>
        <w:t>Nr. ________ din _______________</w:t>
      </w:r>
    </w:p>
    <w:p w14:paraId="3C5B17B9" w14:textId="77777777" w:rsidR="00814D97" w:rsidRPr="000A035E" w:rsidRDefault="00814D97" w:rsidP="00814D97">
      <w:pPr>
        <w:spacing w:after="0" w:line="240" w:lineRule="auto"/>
        <w:rPr>
          <w:rFonts w:ascii="Times New Roman" w:hAnsi="Times New Roman"/>
          <w:i/>
          <w:noProof/>
          <w:sz w:val="18"/>
          <w:szCs w:val="18"/>
        </w:rPr>
      </w:pPr>
    </w:p>
    <w:p w14:paraId="0DA9D5B3" w14:textId="77777777" w:rsidR="00814D97" w:rsidRPr="000A035E" w:rsidRDefault="00814D97" w:rsidP="00814D97">
      <w:pPr>
        <w:spacing w:after="0" w:line="240" w:lineRule="auto"/>
        <w:rPr>
          <w:rFonts w:ascii="Times New Roman" w:hAnsi="Times New Roman"/>
          <w:i/>
          <w:noProof/>
          <w:sz w:val="18"/>
          <w:szCs w:val="18"/>
        </w:rPr>
      </w:pPr>
    </w:p>
    <w:p w14:paraId="4777DE10" w14:textId="77777777" w:rsidR="00814D97" w:rsidRPr="000A035E" w:rsidRDefault="00814D97" w:rsidP="00814D97">
      <w:pPr>
        <w:spacing w:after="0" w:line="240" w:lineRule="auto"/>
        <w:rPr>
          <w:rFonts w:ascii="Times New Roman" w:hAnsi="Times New Roman"/>
          <w:i/>
          <w:noProof/>
          <w:sz w:val="18"/>
          <w:szCs w:val="18"/>
        </w:rPr>
      </w:pPr>
    </w:p>
    <w:p w14:paraId="5C8EE1D4" w14:textId="77777777" w:rsidR="00814D97" w:rsidRPr="000A035E" w:rsidRDefault="00814D97" w:rsidP="00814D97">
      <w:pPr>
        <w:spacing w:after="0" w:line="240" w:lineRule="auto"/>
        <w:rPr>
          <w:rFonts w:ascii="Times New Roman" w:hAnsi="Times New Roman"/>
          <w:i/>
          <w:noProof/>
          <w:sz w:val="18"/>
          <w:szCs w:val="18"/>
        </w:rPr>
      </w:pPr>
    </w:p>
    <w:p w14:paraId="707A6FEF"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CAPITOLUL I -PARTILE ACORDULUI </w:t>
      </w:r>
    </w:p>
    <w:p w14:paraId="24250F93"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1 Prezentul acord se încheie între : </w:t>
      </w:r>
    </w:p>
    <w:p w14:paraId="3CD335AC"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S.C..................................................., cu sediul în ....................................., str. ..................................... nr..................., telefon ....................., fax ........................., înmatriculată la Registrul Comerțului din ......................................... sub nr. .........................., cod unic de înregistrare ...................................., cont bancar în care se vor efectua plăţile de către Beneficiar ............................................, deschis la .........................................., adresa banca: ....................., reprezentată de ...................................................... având funcția de.......................................... , în calitate de asociat - LIDER DE ASOCIERE</w:t>
      </w:r>
    </w:p>
    <w:p w14:paraId="0DBED4F7" w14:textId="77777777" w:rsidR="00814D97" w:rsidRPr="000A035E" w:rsidRDefault="00814D97" w:rsidP="00814D97">
      <w:pPr>
        <w:spacing w:after="0" w:line="240" w:lineRule="auto"/>
        <w:rPr>
          <w:rFonts w:ascii="Times New Roman" w:hAnsi="Times New Roman"/>
          <w:i/>
          <w:noProof/>
          <w:sz w:val="18"/>
          <w:szCs w:val="18"/>
        </w:rPr>
      </w:pPr>
    </w:p>
    <w:p w14:paraId="6CFCB429"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şi</w:t>
      </w:r>
    </w:p>
    <w:p w14:paraId="35987E15" w14:textId="77777777" w:rsidR="00814D97" w:rsidRPr="000A035E" w:rsidRDefault="00814D97" w:rsidP="00814D97">
      <w:pPr>
        <w:spacing w:after="0" w:line="240" w:lineRule="auto"/>
        <w:rPr>
          <w:rFonts w:ascii="Times New Roman" w:hAnsi="Times New Roman"/>
          <w:i/>
          <w:noProof/>
          <w:sz w:val="18"/>
          <w:szCs w:val="18"/>
        </w:rPr>
      </w:pPr>
    </w:p>
    <w:p w14:paraId="3629C8C4"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S.C................................................., cu sediul în .................................., str. ................................, Nr..................., telefon ....................., fax ................................, înmatriculată la Registrul Comerțului din ........................................, sub nr. ..........................., cod unic de înregistrare ...................................., cont ............................................., deschis la ............................................, reprezentată de ................................................................., având funcţia de ...................................... , în calitate de ASOCIAT</w:t>
      </w:r>
    </w:p>
    <w:p w14:paraId="7C07D892" w14:textId="77777777" w:rsidR="00814D97" w:rsidRPr="000A035E" w:rsidRDefault="00814D97" w:rsidP="00814D97">
      <w:pPr>
        <w:spacing w:after="0" w:line="240" w:lineRule="auto"/>
        <w:rPr>
          <w:rFonts w:ascii="Times New Roman" w:hAnsi="Times New Roman"/>
          <w:i/>
          <w:noProof/>
          <w:sz w:val="18"/>
          <w:szCs w:val="18"/>
        </w:rPr>
      </w:pPr>
    </w:p>
    <w:p w14:paraId="540C6348"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CAPITOLUL II - OBIECTUL ACORDULUI </w:t>
      </w:r>
    </w:p>
    <w:p w14:paraId="7A499FF0"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2.1 Părţile convin înfiinţarea unei Asocieri compusă din: </w:t>
      </w:r>
    </w:p>
    <w:p w14:paraId="7589B1C5"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 (i -lider de asociere)...........................................................; </w:t>
      </w:r>
    </w:p>
    <w:p w14:paraId="3E75CEDF"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 (ii - Asociat 1) ....................................................................; </w:t>
      </w:r>
    </w:p>
    <w:p w14:paraId="488E280A"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 (iii - Asociat n)……………………………………………………, </w:t>
      </w:r>
    </w:p>
    <w:p w14:paraId="10A2D81C"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având ca scop: </w:t>
      </w:r>
    </w:p>
    <w:p w14:paraId="524960CB"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a) participarea la procedura de achiziţie publică organizată de Universitatea "Dunarea de Jos" din Galaţi  pentru atribuirea contractului  Lucrări de reparaţii şi înlocuiri la instalaţiile sanitare şi electrice din grupurile sanitare din Corpul U al Universităţii “Dunărea de Jos” din Galați", str. Domnească nr. 47.</w:t>
      </w:r>
    </w:p>
    <w:p w14:paraId="6413358B"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b) derularea/implementarea în comun a contractului de achiziţie publică în cazul desemnării ofertei comune ca fiind câştigătoare, </w:t>
      </w:r>
    </w:p>
    <w:p w14:paraId="4FFA019E"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cu respectarea prevederilor prezentului Acord de Asociere. </w:t>
      </w:r>
    </w:p>
    <w:p w14:paraId="451CE85C"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2.2 Asocierea va încheia Contractul cu Beneficiarul, în vederea indeplinirii obligaţiilor contractuale conform prevederilor ţiei de Atribuire, în baza ofertei depuse de Asociere şi declarate caştigătoare urmare transmiterii de către ______________________________________ a comunicării rezultatului procedurii. </w:t>
      </w:r>
    </w:p>
    <w:p w14:paraId="010AE2B9"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Art. 2.3. Asocierea nu are personalitate juridică şi nu va putea fi tratată ca o entitate de sine stătătoare, neavând calitate de subiect de drept distinct (Art. 1951 Cod Civil).</w:t>
      </w:r>
    </w:p>
    <w:p w14:paraId="19A889C2"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2.4. Activitatea desfășurată în cadrul Asocierii se realizează pe baza principiului independenţei comerciale şi juridice a fiecărei Părţi şi pe cel al sprijinului reciproc privind obligaţiile contractuale asumate în vederea realizării scopului Asocierii. </w:t>
      </w:r>
    </w:p>
    <w:p w14:paraId="71B993F1" w14:textId="77777777" w:rsidR="00814D97" w:rsidRPr="000A035E" w:rsidRDefault="00814D97" w:rsidP="00814D97">
      <w:pPr>
        <w:spacing w:after="0" w:line="240" w:lineRule="auto"/>
        <w:rPr>
          <w:rFonts w:ascii="Times New Roman" w:hAnsi="Times New Roman"/>
          <w:i/>
          <w:noProof/>
          <w:sz w:val="18"/>
          <w:szCs w:val="18"/>
        </w:rPr>
      </w:pPr>
    </w:p>
    <w:p w14:paraId="776D804B"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CAPITOLUL III - TERMENUL DE VALABILITATE AL ACORDULUI </w:t>
      </w:r>
    </w:p>
    <w:p w14:paraId="3EDFA985"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Art. 3. Prezentul acord ramâne în vigoare pâna la expirarea duratei de valabilitate a contractului semnat cu ___________________________________, respectiv până la stingerea tuturor datoriilor legate de acesta şi îndeplinirea tuturor obligaţiilor asumate de Asociere faţă de Beneficiar.</w:t>
      </w:r>
    </w:p>
    <w:p w14:paraId="257718ED" w14:textId="77777777" w:rsidR="00814D97" w:rsidRPr="000A035E" w:rsidRDefault="00814D97" w:rsidP="00814D97">
      <w:pPr>
        <w:spacing w:after="0" w:line="240" w:lineRule="auto"/>
        <w:rPr>
          <w:rFonts w:ascii="Times New Roman" w:hAnsi="Times New Roman"/>
          <w:i/>
          <w:noProof/>
          <w:sz w:val="18"/>
          <w:szCs w:val="18"/>
        </w:rPr>
      </w:pPr>
    </w:p>
    <w:p w14:paraId="65040C1E"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CAPITOLUL IV - OBLIGAȚIILE PĂRȚILOR. </w:t>
      </w:r>
    </w:p>
    <w:p w14:paraId="6751DACD"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Art. 4.1. Părţile convin ca Liderul de asociere este ______________________________________</w:t>
      </w:r>
    </w:p>
    <w:p w14:paraId="4A43C6A2"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Contractul atribuit va fi semnat cu Beneficiarul de catre Liderul de Asociere, acesta fiind desemnat ca reprezentant autorizat să primească instrucțiunile contractuale pentru și în numele tuturor membrilor Asocierii, de la Beneficiar, să poarte întreaga corespondență cu Beneficiarul și, totodată, va deţine puterea de reprezentare a Asocierii în relaţia cu Beneficiarul. </w:t>
      </w:r>
    </w:p>
    <w:p w14:paraId="25281EBA"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4.2. Se împuterniceşte¬¬¬¬¬_____________________, având calitatea de Lider al asocierii, pentru întocmirea ofertei comune şi depunerea acesteia în numele şi pentru asocierea constituită prin prezentul acord. </w:t>
      </w:r>
    </w:p>
    <w:p w14:paraId="0F2F924D"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4.3. Părţile vor răspunde individual și solidar în faţa Beneficiarului în ceea ce priveşte toate responsabilităţile și obligaţiile decurgând din sau în legătură cu Contractul. </w:t>
      </w:r>
    </w:p>
    <w:p w14:paraId="2F0C4773"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4.4. Fiecare Parte va garanta, va apară şi va despăgubi cealaltă Parte pentru toate daunele previzibile sau imprevizibile, care ar putea rezulta din sau în legatură cu încălcarea obligaţiilor asumate prin Contract, de către Partea culpabilă. </w:t>
      </w:r>
    </w:p>
    <w:p w14:paraId="051DD874"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Art. 4.5. In situaţia în care Beneficiarul suferă un prejudiciu în implementarea/ derularea contractului "___________________________. va îndrepta impotriva oricărui membru al prezentei asocieri, pentru a obţine recuperarea prejudiciului suferit, indiferent dacă respectivul prejudiciu a fost cauzat prin acţiunea/ omisiunea unui alt membru al asocierii.</w:t>
      </w:r>
    </w:p>
    <w:p w14:paraId="65058D2A" w14:textId="77777777" w:rsidR="00814D97" w:rsidRPr="000A035E" w:rsidRDefault="00814D97" w:rsidP="00814D97">
      <w:pPr>
        <w:spacing w:after="0" w:line="240" w:lineRule="auto"/>
        <w:rPr>
          <w:rFonts w:ascii="Times New Roman" w:hAnsi="Times New Roman"/>
          <w:i/>
          <w:noProof/>
          <w:sz w:val="18"/>
          <w:szCs w:val="18"/>
        </w:rPr>
      </w:pPr>
    </w:p>
    <w:p w14:paraId="210578D9"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CAPITOLUL V - INCETAREA ACORDULUI DE ASOCIERE </w:t>
      </w:r>
    </w:p>
    <w:p w14:paraId="69F9E895"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5. Incetarea Acordului de Asociere poate avea loc în următoarele cazuri: </w:t>
      </w:r>
    </w:p>
    <w:p w14:paraId="335C8E78"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 neîncheierea, din orice motiv, a Contractului între Asociere si Beneficiar; </w:t>
      </w:r>
    </w:p>
    <w:p w14:paraId="00D2727B"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b) la îndeplinirea în integralitate a obiectului contractului; </w:t>
      </w:r>
    </w:p>
    <w:p w14:paraId="247E86D7"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c) la încetarea de plin drept a Contractului încheiat între Asociere și Beneficiar, în conformitate cu prevederile Contractului. </w:t>
      </w:r>
    </w:p>
    <w:p w14:paraId="2507BBC0" w14:textId="77777777" w:rsidR="00814D97" w:rsidRPr="000A035E" w:rsidRDefault="00814D97" w:rsidP="00814D97">
      <w:pPr>
        <w:spacing w:after="0" w:line="240" w:lineRule="auto"/>
        <w:rPr>
          <w:rFonts w:ascii="Times New Roman" w:hAnsi="Times New Roman"/>
          <w:i/>
          <w:noProof/>
          <w:sz w:val="18"/>
          <w:szCs w:val="18"/>
        </w:rPr>
      </w:pPr>
    </w:p>
    <w:p w14:paraId="34BA8B55" w14:textId="77777777" w:rsidR="00814D97" w:rsidRPr="000A035E" w:rsidRDefault="00814D97" w:rsidP="00814D97">
      <w:pPr>
        <w:spacing w:after="0" w:line="240" w:lineRule="auto"/>
        <w:rPr>
          <w:rFonts w:ascii="Times New Roman" w:hAnsi="Times New Roman"/>
          <w:i/>
          <w:noProof/>
          <w:sz w:val="18"/>
          <w:szCs w:val="18"/>
        </w:rPr>
      </w:pPr>
    </w:p>
    <w:p w14:paraId="737FFE26" w14:textId="77777777" w:rsidR="00814D97" w:rsidRPr="000A035E" w:rsidRDefault="00814D97" w:rsidP="00814D97">
      <w:pPr>
        <w:spacing w:after="0" w:line="240" w:lineRule="auto"/>
        <w:rPr>
          <w:rFonts w:ascii="Times New Roman" w:hAnsi="Times New Roman"/>
          <w:i/>
          <w:noProof/>
          <w:sz w:val="18"/>
          <w:szCs w:val="18"/>
        </w:rPr>
      </w:pPr>
    </w:p>
    <w:p w14:paraId="1045FE31" w14:textId="77777777" w:rsidR="00814D97" w:rsidRPr="000A035E" w:rsidRDefault="00814D97" w:rsidP="00814D97">
      <w:pPr>
        <w:spacing w:after="0" w:line="240" w:lineRule="auto"/>
        <w:rPr>
          <w:rFonts w:ascii="Times New Roman" w:hAnsi="Times New Roman"/>
          <w:i/>
          <w:noProof/>
          <w:sz w:val="18"/>
          <w:szCs w:val="18"/>
        </w:rPr>
      </w:pPr>
    </w:p>
    <w:p w14:paraId="68355BC4" w14:textId="77777777" w:rsidR="00814D97" w:rsidRPr="000A035E" w:rsidRDefault="00814D97" w:rsidP="00814D97">
      <w:pPr>
        <w:spacing w:after="0" w:line="240" w:lineRule="auto"/>
        <w:rPr>
          <w:rFonts w:ascii="Times New Roman" w:hAnsi="Times New Roman"/>
          <w:i/>
          <w:noProof/>
          <w:sz w:val="18"/>
          <w:szCs w:val="18"/>
        </w:rPr>
      </w:pPr>
    </w:p>
    <w:p w14:paraId="620E505C" w14:textId="77777777" w:rsidR="00814D97" w:rsidRPr="000A035E" w:rsidRDefault="00814D97" w:rsidP="00814D97">
      <w:pPr>
        <w:spacing w:after="0" w:line="240" w:lineRule="auto"/>
        <w:rPr>
          <w:rFonts w:ascii="Times New Roman" w:hAnsi="Times New Roman"/>
          <w:i/>
          <w:noProof/>
          <w:sz w:val="18"/>
          <w:szCs w:val="18"/>
        </w:rPr>
      </w:pPr>
    </w:p>
    <w:p w14:paraId="5A2DB150" w14:textId="77777777" w:rsidR="00814D97" w:rsidRPr="000A035E" w:rsidRDefault="00814D97" w:rsidP="00814D97">
      <w:pPr>
        <w:spacing w:after="0" w:line="240" w:lineRule="auto"/>
        <w:rPr>
          <w:rFonts w:ascii="Times New Roman" w:hAnsi="Times New Roman"/>
          <w:i/>
          <w:noProof/>
          <w:sz w:val="18"/>
          <w:szCs w:val="18"/>
        </w:rPr>
      </w:pPr>
    </w:p>
    <w:p w14:paraId="25F82660" w14:textId="77777777" w:rsidR="00814D97" w:rsidRPr="000A035E" w:rsidRDefault="00814D97" w:rsidP="00814D97">
      <w:pPr>
        <w:spacing w:after="0" w:line="240" w:lineRule="auto"/>
        <w:rPr>
          <w:rFonts w:ascii="Times New Roman" w:hAnsi="Times New Roman"/>
          <w:i/>
          <w:noProof/>
          <w:sz w:val="18"/>
          <w:szCs w:val="18"/>
        </w:rPr>
      </w:pPr>
    </w:p>
    <w:p w14:paraId="3BE50253"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CAPITOLUL VI - ALTE CLAUZE </w:t>
      </w:r>
    </w:p>
    <w:p w14:paraId="5B96EEA3"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6.1. Membrii asocierii convin ca asociatul ____________________ - în calitate de Lider al Asocierii, să fie desemnat titular de cont, în vederea efectuării operațiunilor financiar-contabile, respectiv emiterea şi încasarea facturilor aferente Contractului „_____________________________________________”. </w:t>
      </w:r>
    </w:p>
    <w:p w14:paraId="484DBDCE"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Datele de identificare sunt urmatoarele:</w:t>
      </w:r>
    </w:p>
    <w:p w14:paraId="69775276"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Numele titularului de cont: </w:t>
      </w:r>
    </w:p>
    <w:p w14:paraId="21A375C6"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Adresa: </w:t>
      </w:r>
    </w:p>
    <w:p w14:paraId="16E9FEE7"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Numar TVA: </w:t>
      </w:r>
    </w:p>
    <w:p w14:paraId="29E4B2D2"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Reprezentant Legal: </w:t>
      </w:r>
    </w:p>
    <w:p w14:paraId="45ACE008"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Telefon/fax/e-mail: </w:t>
      </w:r>
    </w:p>
    <w:p w14:paraId="141B6029"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Denumire Banca: </w:t>
      </w:r>
    </w:p>
    <w:p w14:paraId="7944C2C8"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Adresa Banca: </w:t>
      </w:r>
    </w:p>
    <w:p w14:paraId="5DF17435"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Numar cont bancar: </w:t>
      </w:r>
    </w:p>
    <w:p w14:paraId="1303F158"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IBAN: </w:t>
      </w:r>
    </w:p>
    <w:p w14:paraId="194E7983"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*Asociatul ______________________________in calitate de Lider al Asocierii, va emite si incasa facturile aferente Contractului prin intermediul sucursalei sale din Romania, aceasta avand urmatoarele date de identificare: </w:t>
      </w:r>
    </w:p>
    <w:p w14:paraId="7298676F"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Denumire: </w:t>
      </w:r>
    </w:p>
    <w:p w14:paraId="5BC50D27"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Sediul Social: </w:t>
      </w:r>
    </w:p>
    <w:p w14:paraId="31966683"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Cod Unic de Inregistrare: </w:t>
      </w:r>
    </w:p>
    <w:p w14:paraId="71E78528"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Număr de ordine în Registrul Comertului: </w:t>
      </w:r>
    </w:p>
    <w:p w14:paraId="59EC3A01"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Cont Bancar: </w:t>
      </w:r>
    </w:p>
    <w:p w14:paraId="567A168C"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Denumire Bancă: </w:t>
      </w:r>
    </w:p>
    <w:p w14:paraId="24BFDF10"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Adresa Bancă: </w:t>
      </w:r>
    </w:p>
    <w:p w14:paraId="6FDD395C"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Reprezentant Legal:</w:t>
      </w:r>
    </w:p>
    <w:p w14:paraId="14EE6261"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Nota: * se va completa in cazul in care asociatul desemnat pentru emiterea si incasarea facturilor este persoana juridica nerezidenta in Romania." </w:t>
      </w:r>
    </w:p>
    <w:p w14:paraId="1840E2B5"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6.2. In caz de atribuire, asociaţii au convenit urmatoarele cote de participare în cadrul asocierii: </w:t>
      </w:r>
    </w:p>
    <w:p w14:paraId="0C45E777"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 % (in litere), </w:t>
      </w:r>
    </w:p>
    <w:p w14:paraId="70CD6C10"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 % (in litere) </w:t>
      </w:r>
    </w:p>
    <w:p w14:paraId="13B7859F"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6.3. Asociaţii convin să se susţină ori de câte ori va fi nevoie pe tot parcursul realizării contractului, acordându-și sprijin de natură tehnică, managerială sau/şi logistică ori de câte ori situaţia o cere. </w:t>
      </w:r>
    </w:p>
    <w:p w14:paraId="028DD625"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6.4. Nici una dintre Părţi nu va fi îndreptăţită să vândă, cesioneze sau în orice altă modalitate să greveze sau să transmită cota sa sau parte din aceasta altfel decât prin efectul legii şi prin obţinerea consimţământului scris prealabil atât al celorlalte Parţi cât şi al Beneficiarului. </w:t>
      </w:r>
    </w:p>
    <w:p w14:paraId="165CF175"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6.5. Prezentul acord se completează în ceea ce priveşte termenele şi condiţiile de executare a lucrarilor, cu prevederile contractului ce se va încheia între _____________________ (liderul de asociere) şi Beneficiar. </w:t>
      </w:r>
    </w:p>
    <w:p w14:paraId="06A7C8D6"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6.6. (1) Prezentul Acord de Asociere împreuna cu toate aspectele şi toate efectele ce decurg din, sau în legătură cu acestea,vor fi guvernate de legea română. </w:t>
      </w:r>
    </w:p>
    <w:p w14:paraId="6DD06E1D"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 (2) Litigiile izvorâte din sau în legatură cu Acordul de Asociere, între membrii Asocierii, sunt supuse instanțelor de drept comun. </w:t>
      </w:r>
    </w:p>
    <w:p w14:paraId="701D4D76"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(3) Soluționarea litigiilor izvorâte din sau în legatură cu Acordul de Asociere, între membrii Asocierii și Beneficiar, se va realiza de către instanţa judecătorească de contencios administrativ şi fiscal română, conform Contract. </w:t>
      </w:r>
    </w:p>
    <w:p w14:paraId="2F319CAF"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Art. 6.7. Prezentul Acord de Asociere va fi redactat în limba romană.</w:t>
      </w:r>
    </w:p>
    <w:p w14:paraId="1D549FF2" w14:textId="77777777" w:rsidR="00814D97" w:rsidRPr="000A035E" w:rsidRDefault="00814D97" w:rsidP="00814D97">
      <w:pPr>
        <w:spacing w:after="0" w:line="240" w:lineRule="auto"/>
        <w:rPr>
          <w:rFonts w:ascii="Times New Roman" w:hAnsi="Times New Roman"/>
          <w:i/>
          <w:noProof/>
          <w:sz w:val="18"/>
          <w:szCs w:val="18"/>
        </w:rPr>
      </w:pPr>
    </w:p>
    <w:p w14:paraId="5288CD7F"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Prezentul Acord de Asociere s-a încheiat astăzi ….................................. în …........ exemplare. </w:t>
      </w:r>
    </w:p>
    <w:p w14:paraId="65405F05" w14:textId="77777777" w:rsidR="00814D97" w:rsidRPr="000A035E" w:rsidRDefault="00814D97" w:rsidP="00814D97">
      <w:pPr>
        <w:spacing w:after="0" w:line="240" w:lineRule="auto"/>
        <w:rPr>
          <w:rFonts w:ascii="Times New Roman" w:hAnsi="Times New Roman"/>
          <w:i/>
          <w:noProof/>
          <w:sz w:val="18"/>
          <w:szCs w:val="18"/>
        </w:rPr>
      </w:pPr>
    </w:p>
    <w:p w14:paraId="718A3381" w14:textId="77777777" w:rsidR="00814D97" w:rsidRPr="000A035E" w:rsidRDefault="00814D97" w:rsidP="00814D97">
      <w:pPr>
        <w:spacing w:after="0" w:line="240" w:lineRule="auto"/>
        <w:rPr>
          <w:rFonts w:ascii="Times New Roman" w:hAnsi="Times New Roman"/>
          <w:i/>
          <w:noProof/>
          <w:sz w:val="18"/>
          <w:szCs w:val="18"/>
        </w:rPr>
      </w:pPr>
    </w:p>
    <w:p w14:paraId="5DE6E342"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LIDER ASOCIAT </w:t>
      </w:r>
    </w:p>
    <w:p w14:paraId="7DA93D81"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(reprezentant legal/imputernicit conform actelor statutare/constitutive ale societatii) </w:t>
      </w:r>
    </w:p>
    <w:p w14:paraId="60A97898"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Nume şi prenume </w:t>
      </w:r>
    </w:p>
    <w:p w14:paraId="60844D70"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 </w:t>
      </w:r>
    </w:p>
    <w:p w14:paraId="4E9BA2F2"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(semnatura si stampila) </w:t>
      </w:r>
    </w:p>
    <w:p w14:paraId="43C6EEE9"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ASOCIAT 1 </w:t>
      </w:r>
    </w:p>
    <w:p w14:paraId="41C8480C"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(reprezentant legal/împuternicit conform actelor statutare/constitutive ale societăţii) </w:t>
      </w:r>
    </w:p>
    <w:p w14:paraId="3B80C150"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Nume şi prenume </w:t>
      </w:r>
    </w:p>
    <w:p w14:paraId="5584E271"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 </w:t>
      </w:r>
    </w:p>
    <w:p w14:paraId="65EFF4B9"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(semnatura si stampila) </w:t>
      </w:r>
    </w:p>
    <w:p w14:paraId="418C37B8"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ASOCIAT n </w:t>
      </w:r>
    </w:p>
    <w:p w14:paraId="3B4277DE"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(reprezentant legal/imputernicit conform actelor statutare/constitutive ale societăţii) </w:t>
      </w:r>
    </w:p>
    <w:p w14:paraId="7FFD5A4F"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Nume şi prenume </w:t>
      </w:r>
    </w:p>
    <w:p w14:paraId="357E80A9"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 </w:t>
      </w:r>
    </w:p>
    <w:p w14:paraId="511AA5E4"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(semnatura si stampila) </w:t>
      </w:r>
    </w:p>
    <w:p w14:paraId="065AF526" w14:textId="77777777" w:rsidR="00814D97" w:rsidRPr="000A035E" w:rsidRDefault="00814D97" w:rsidP="00814D97">
      <w:pPr>
        <w:spacing w:after="0" w:line="240" w:lineRule="auto"/>
        <w:rPr>
          <w:rFonts w:ascii="Times New Roman" w:hAnsi="Times New Roman"/>
          <w:i/>
          <w:noProof/>
          <w:sz w:val="18"/>
          <w:szCs w:val="18"/>
        </w:rPr>
      </w:pPr>
    </w:p>
    <w:p w14:paraId="6A7B53B2" w14:textId="77777777" w:rsidR="00814D97" w:rsidRPr="000A035E" w:rsidRDefault="00814D97" w:rsidP="00814D97">
      <w:pPr>
        <w:spacing w:after="0" w:line="240" w:lineRule="auto"/>
        <w:rPr>
          <w:rFonts w:ascii="Times New Roman" w:hAnsi="Times New Roman"/>
          <w:i/>
          <w:noProof/>
          <w:sz w:val="18"/>
          <w:szCs w:val="18"/>
        </w:rPr>
      </w:pPr>
    </w:p>
    <w:p w14:paraId="1846C9E7"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Nota 1: Prezentul Acord de Asociere conţine clauzele obligatorii, partile putând adăuga şi alte clauze. </w:t>
      </w:r>
    </w:p>
    <w:p w14:paraId="6EBC6E85"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Nota 2: Lipsa semnăturii reprezentantului legal sau reprezentantului împuternicit conform actelor statutare/constitutive ale societății conduce automat la nulitatea Acordului de Asociere.</w:t>
      </w:r>
    </w:p>
    <w:p w14:paraId="4DE8C8B8" w14:textId="77777777" w:rsidR="00814D97" w:rsidRPr="000A035E" w:rsidRDefault="00814D97" w:rsidP="00814D97">
      <w:pPr>
        <w:spacing w:after="0" w:line="240" w:lineRule="auto"/>
        <w:rPr>
          <w:rFonts w:ascii="Times New Roman" w:hAnsi="Times New Roman"/>
          <w:i/>
          <w:noProof/>
          <w:sz w:val="18"/>
          <w:szCs w:val="18"/>
        </w:rPr>
      </w:pPr>
    </w:p>
    <w:p w14:paraId="766923F7" w14:textId="77777777" w:rsidR="00814D97" w:rsidRPr="000A035E" w:rsidRDefault="00814D97" w:rsidP="00814D97">
      <w:pPr>
        <w:spacing w:after="0" w:line="240" w:lineRule="auto"/>
        <w:rPr>
          <w:rFonts w:ascii="Times New Roman" w:hAnsi="Times New Roman"/>
          <w:i/>
          <w:noProof/>
          <w:sz w:val="18"/>
          <w:szCs w:val="18"/>
        </w:rPr>
      </w:pPr>
    </w:p>
    <w:p w14:paraId="3A95B4DD" w14:textId="77777777" w:rsidR="00814D97" w:rsidRPr="000A035E" w:rsidRDefault="00814D97" w:rsidP="00814D97">
      <w:pPr>
        <w:spacing w:after="0" w:line="240" w:lineRule="auto"/>
        <w:rPr>
          <w:rFonts w:ascii="Times New Roman" w:hAnsi="Times New Roman"/>
          <w:i/>
          <w:noProof/>
          <w:sz w:val="18"/>
          <w:szCs w:val="18"/>
        </w:rPr>
      </w:pPr>
    </w:p>
    <w:p w14:paraId="1C485F20" w14:textId="77777777" w:rsidR="00814D97" w:rsidRPr="000A035E" w:rsidRDefault="00814D97" w:rsidP="00814D97">
      <w:pPr>
        <w:spacing w:after="0" w:line="240" w:lineRule="auto"/>
        <w:rPr>
          <w:rFonts w:ascii="Times New Roman" w:hAnsi="Times New Roman"/>
          <w:i/>
          <w:noProof/>
          <w:sz w:val="18"/>
          <w:szCs w:val="18"/>
        </w:rPr>
      </w:pPr>
    </w:p>
    <w:p w14:paraId="1F760420" w14:textId="77777777" w:rsidR="00814D97" w:rsidRPr="000A035E" w:rsidRDefault="00814D97" w:rsidP="00814D97">
      <w:pPr>
        <w:spacing w:after="0" w:line="240" w:lineRule="auto"/>
        <w:rPr>
          <w:rFonts w:ascii="Times New Roman" w:hAnsi="Times New Roman"/>
          <w:i/>
          <w:noProof/>
          <w:sz w:val="18"/>
          <w:szCs w:val="18"/>
        </w:rPr>
      </w:pPr>
    </w:p>
    <w:p w14:paraId="0D890DA1" w14:textId="77777777" w:rsidR="00814D97" w:rsidRPr="000A035E" w:rsidRDefault="00814D97" w:rsidP="00814D97">
      <w:pPr>
        <w:spacing w:after="0" w:line="240" w:lineRule="auto"/>
        <w:rPr>
          <w:rFonts w:ascii="Times New Roman" w:hAnsi="Times New Roman"/>
          <w:i/>
          <w:noProof/>
          <w:sz w:val="18"/>
          <w:szCs w:val="18"/>
        </w:rPr>
      </w:pPr>
    </w:p>
    <w:p w14:paraId="5DDC9056" w14:textId="77777777" w:rsidR="00814D97" w:rsidRPr="000A035E" w:rsidRDefault="00814D97" w:rsidP="00814D97">
      <w:pPr>
        <w:spacing w:after="0" w:line="240" w:lineRule="auto"/>
        <w:jc w:val="right"/>
        <w:rPr>
          <w:rFonts w:ascii="Times New Roman" w:hAnsi="Times New Roman"/>
          <w:i/>
          <w:noProof/>
          <w:sz w:val="18"/>
          <w:szCs w:val="18"/>
        </w:rPr>
      </w:pPr>
      <w:r w:rsidRPr="000A035E">
        <w:rPr>
          <w:rFonts w:ascii="Times New Roman" w:hAnsi="Times New Roman"/>
          <w:i/>
          <w:noProof/>
          <w:sz w:val="18"/>
          <w:szCs w:val="18"/>
        </w:rPr>
        <w:t>FORMULARUL nr.10</w:t>
      </w:r>
    </w:p>
    <w:p w14:paraId="719A0B94" w14:textId="77777777" w:rsidR="00814D97" w:rsidRPr="000A035E" w:rsidRDefault="00814D97" w:rsidP="00814D97">
      <w:pPr>
        <w:spacing w:after="0" w:line="240" w:lineRule="auto"/>
        <w:rPr>
          <w:rFonts w:ascii="Times New Roman" w:hAnsi="Times New Roman"/>
          <w:i/>
          <w:noProof/>
          <w:sz w:val="18"/>
          <w:szCs w:val="18"/>
        </w:rPr>
      </w:pPr>
    </w:p>
    <w:p w14:paraId="3DBB32E3" w14:textId="77777777" w:rsidR="00814D97" w:rsidRPr="000A035E" w:rsidRDefault="00814D97" w:rsidP="00814D97">
      <w:pPr>
        <w:spacing w:after="0" w:line="240" w:lineRule="auto"/>
        <w:rPr>
          <w:rFonts w:ascii="Times New Roman" w:hAnsi="Times New Roman"/>
          <w:i/>
          <w:noProof/>
          <w:sz w:val="18"/>
          <w:szCs w:val="18"/>
        </w:rPr>
      </w:pPr>
    </w:p>
    <w:p w14:paraId="519C0DB3" w14:textId="77777777" w:rsidR="00814D97" w:rsidRPr="000A035E" w:rsidRDefault="00814D97" w:rsidP="00814D97">
      <w:pPr>
        <w:spacing w:after="0" w:line="240" w:lineRule="auto"/>
        <w:jc w:val="center"/>
        <w:rPr>
          <w:rFonts w:ascii="Times New Roman" w:hAnsi="Times New Roman"/>
          <w:i/>
          <w:noProof/>
          <w:sz w:val="18"/>
          <w:szCs w:val="18"/>
        </w:rPr>
      </w:pPr>
      <w:r w:rsidRPr="000A035E">
        <w:rPr>
          <w:rFonts w:ascii="Times New Roman" w:hAnsi="Times New Roman"/>
          <w:i/>
          <w:noProof/>
          <w:sz w:val="18"/>
          <w:szCs w:val="18"/>
        </w:rPr>
        <w:t>ACORD DE SUBCONTRACTARE</w:t>
      </w:r>
    </w:p>
    <w:p w14:paraId="6AC660B2" w14:textId="77777777" w:rsidR="00814D97" w:rsidRPr="000A035E" w:rsidRDefault="00814D97" w:rsidP="00814D97">
      <w:pPr>
        <w:spacing w:after="0" w:line="240" w:lineRule="auto"/>
        <w:jc w:val="center"/>
        <w:rPr>
          <w:rFonts w:ascii="Times New Roman" w:hAnsi="Times New Roman"/>
          <w:i/>
          <w:noProof/>
          <w:sz w:val="18"/>
          <w:szCs w:val="18"/>
        </w:rPr>
      </w:pPr>
      <w:r w:rsidRPr="000A035E">
        <w:rPr>
          <w:rFonts w:ascii="Times New Roman" w:hAnsi="Times New Roman"/>
          <w:i/>
          <w:noProof/>
          <w:sz w:val="18"/>
          <w:szCs w:val="18"/>
        </w:rPr>
        <w:t>nr.………./…………</w:t>
      </w:r>
    </w:p>
    <w:p w14:paraId="5778703E" w14:textId="77777777" w:rsidR="00814D97" w:rsidRPr="000A035E" w:rsidRDefault="00814D97" w:rsidP="00814D97">
      <w:pPr>
        <w:spacing w:after="0" w:line="240" w:lineRule="auto"/>
        <w:rPr>
          <w:rFonts w:ascii="Times New Roman" w:hAnsi="Times New Roman"/>
          <w:i/>
          <w:noProof/>
          <w:sz w:val="18"/>
          <w:szCs w:val="18"/>
        </w:rPr>
      </w:pPr>
    </w:p>
    <w:p w14:paraId="4276E3CC"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Art.1. Părţile acordului : </w:t>
      </w:r>
    </w:p>
    <w:p w14:paraId="660DEAD0"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_______________________, reprezentată prin_______________________, în calitate de contractor </w:t>
      </w:r>
    </w:p>
    <w:p w14:paraId="3EF6285F"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(denumire operator economic, sediu, telefon) </w:t>
      </w:r>
    </w:p>
    <w:p w14:paraId="04779331" w14:textId="77777777" w:rsidR="00814D97" w:rsidRPr="000A035E" w:rsidRDefault="00814D97" w:rsidP="00814D97">
      <w:pPr>
        <w:spacing w:after="0" w:line="240" w:lineRule="auto"/>
        <w:rPr>
          <w:rFonts w:ascii="Times New Roman" w:hAnsi="Times New Roman"/>
          <w:i/>
          <w:noProof/>
          <w:sz w:val="18"/>
          <w:szCs w:val="18"/>
        </w:rPr>
      </w:pPr>
    </w:p>
    <w:p w14:paraId="7A5667A2"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şi </w:t>
      </w:r>
    </w:p>
    <w:p w14:paraId="5FD2B1D4" w14:textId="77777777" w:rsidR="00814D97" w:rsidRPr="000A035E" w:rsidRDefault="00814D97" w:rsidP="00814D97">
      <w:pPr>
        <w:spacing w:after="0" w:line="240" w:lineRule="auto"/>
        <w:rPr>
          <w:rFonts w:ascii="Times New Roman" w:hAnsi="Times New Roman"/>
          <w:i/>
          <w:noProof/>
          <w:sz w:val="18"/>
          <w:szCs w:val="18"/>
        </w:rPr>
      </w:pPr>
    </w:p>
    <w:p w14:paraId="30FCF526"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________________________ reprezentată prin_______________________,  în calitate de subcontractant </w:t>
      </w:r>
    </w:p>
    <w:p w14:paraId="73557231"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(denumire operator economic, sediu, telefon) </w:t>
      </w:r>
    </w:p>
    <w:p w14:paraId="300AB544" w14:textId="77777777" w:rsidR="00814D97" w:rsidRPr="000A035E" w:rsidRDefault="00814D97" w:rsidP="00814D97">
      <w:pPr>
        <w:spacing w:after="0" w:line="240" w:lineRule="auto"/>
        <w:rPr>
          <w:rFonts w:ascii="Times New Roman" w:hAnsi="Times New Roman"/>
          <w:i/>
          <w:noProof/>
          <w:sz w:val="18"/>
          <w:szCs w:val="18"/>
        </w:rPr>
      </w:pPr>
    </w:p>
    <w:p w14:paraId="25D8C819"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2. Obiectul acordului: </w:t>
      </w:r>
    </w:p>
    <w:p w14:paraId="08812B1F"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Părţile au convenit ca în cazul desemnării ofertei ca fiind câştigătoare la procedura de achiziţie publică organizată de _______________________________________________să desfăşoare următoarele activitaţi ce se vor subcontracta______________________________________________________________. </w:t>
      </w:r>
    </w:p>
    <w:p w14:paraId="5E5FF50A" w14:textId="77777777" w:rsidR="00814D97" w:rsidRPr="000A035E" w:rsidRDefault="00814D97" w:rsidP="00814D97">
      <w:pPr>
        <w:spacing w:after="0" w:line="240" w:lineRule="auto"/>
        <w:rPr>
          <w:rFonts w:ascii="Times New Roman" w:hAnsi="Times New Roman"/>
          <w:i/>
          <w:noProof/>
          <w:sz w:val="18"/>
          <w:szCs w:val="18"/>
        </w:rPr>
      </w:pPr>
    </w:p>
    <w:p w14:paraId="224863FD"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Art.3. Valoarea estimată a lucrarilor ce se vor executa de subcontractantul _____________________ este de___________ lei, reprezentand _____% din valoarea totală a lucrarilor ofertate. </w:t>
      </w:r>
    </w:p>
    <w:p w14:paraId="4E30B534" w14:textId="77777777" w:rsidR="00814D97" w:rsidRPr="000A035E" w:rsidRDefault="00814D97" w:rsidP="00814D97">
      <w:pPr>
        <w:spacing w:after="0" w:line="240" w:lineRule="auto"/>
        <w:rPr>
          <w:rFonts w:ascii="Times New Roman" w:hAnsi="Times New Roman"/>
          <w:i/>
          <w:noProof/>
          <w:sz w:val="18"/>
          <w:szCs w:val="18"/>
        </w:rPr>
      </w:pPr>
    </w:p>
    <w:p w14:paraId="3DA472FE"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Art.4. Durata de execuţie a ___________________________ (lucrărilor) este de ________ luni. </w:t>
      </w:r>
    </w:p>
    <w:p w14:paraId="68DC51B6" w14:textId="77777777" w:rsidR="00814D97" w:rsidRPr="000A035E" w:rsidRDefault="00814D97" w:rsidP="00814D97">
      <w:pPr>
        <w:spacing w:after="0" w:line="240" w:lineRule="auto"/>
        <w:rPr>
          <w:rFonts w:ascii="Times New Roman" w:hAnsi="Times New Roman"/>
          <w:i/>
          <w:noProof/>
          <w:sz w:val="18"/>
          <w:szCs w:val="18"/>
        </w:rPr>
      </w:pPr>
    </w:p>
    <w:p w14:paraId="6737B258"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5. Alte dispoziţii: </w:t>
      </w:r>
    </w:p>
    <w:p w14:paraId="5EC1C424"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Încetarea acordului de subcontractare </w:t>
      </w:r>
    </w:p>
    <w:p w14:paraId="4A8E81AD"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Acordul îşi încetează activitatea ca urmare a următoarelor cauze: </w:t>
      </w:r>
    </w:p>
    <w:p w14:paraId="5811B991"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 expirarea duratei pentru care s-a încheiat acordul; </w:t>
      </w:r>
    </w:p>
    <w:p w14:paraId="3B08C2D9"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b) alte cauze prevăzute de lege.</w:t>
      </w:r>
    </w:p>
    <w:p w14:paraId="5A27CA22" w14:textId="77777777" w:rsidR="00814D97" w:rsidRPr="000A035E" w:rsidRDefault="00814D97" w:rsidP="00814D97">
      <w:pPr>
        <w:spacing w:after="0" w:line="240" w:lineRule="auto"/>
        <w:rPr>
          <w:rFonts w:ascii="Times New Roman" w:hAnsi="Times New Roman"/>
          <w:i/>
          <w:noProof/>
          <w:sz w:val="18"/>
          <w:szCs w:val="18"/>
        </w:rPr>
      </w:pPr>
    </w:p>
    <w:p w14:paraId="4382693F"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6. Comunicări </w:t>
      </w:r>
    </w:p>
    <w:p w14:paraId="7D0C6921"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Orice comunicare între părţi este valabil îndeplinită dacă se va face în scris şi va fi transmisă la adresa/adresele ________________________________., prevăzute la art.1 </w:t>
      </w:r>
    </w:p>
    <w:p w14:paraId="602A0F9F" w14:textId="77777777" w:rsidR="00814D97" w:rsidRPr="000A035E" w:rsidRDefault="00814D97" w:rsidP="00814D97">
      <w:pPr>
        <w:spacing w:after="0" w:line="240" w:lineRule="auto"/>
        <w:rPr>
          <w:rFonts w:ascii="Times New Roman" w:hAnsi="Times New Roman"/>
          <w:i/>
          <w:noProof/>
          <w:sz w:val="18"/>
          <w:szCs w:val="18"/>
        </w:rPr>
      </w:pPr>
    </w:p>
    <w:p w14:paraId="48A631AF"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Art.7. Subcontractantul se angajează faţă de contractant cu aceleaşi obligaţii şi responsabilităţi pe care contractantul le are faţă de investitor conform contractului_______________________________(denumire contract) </w:t>
      </w:r>
    </w:p>
    <w:p w14:paraId="2ACCE822"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Art.8. Neînţelegerile dintre părţi se vor rezolva pe cale amiabilă. Dacă acest lucru nu este posibil, litigiile se vor soluţiona pe cale legală.</w:t>
      </w:r>
    </w:p>
    <w:p w14:paraId="11F226DD" w14:textId="77777777" w:rsidR="00814D97" w:rsidRPr="000A035E" w:rsidRDefault="00814D97" w:rsidP="00814D97">
      <w:pPr>
        <w:spacing w:after="0" w:line="240" w:lineRule="auto"/>
        <w:rPr>
          <w:rFonts w:ascii="Times New Roman" w:hAnsi="Times New Roman"/>
          <w:i/>
          <w:noProof/>
          <w:sz w:val="18"/>
          <w:szCs w:val="18"/>
        </w:rPr>
      </w:pPr>
    </w:p>
    <w:p w14:paraId="11C99CD8"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Prezentul acord s-a încheiat în două exemplare, câte un exemplar pentru fiecare parte.</w:t>
      </w:r>
    </w:p>
    <w:p w14:paraId="7E92B28D" w14:textId="77777777" w:rsidR="00814D97" w:rsidRPr="000A035E" w:rsidRDefault="00814D97" w:rsidP="00814D97">
      <w:pPr>
        <w:spacing w:after="0" w:line="240" w:lineRule="auto"/>
        <w:rPr>
          <w:rFonts w:ascii="Times New Roman" w:hAnsi="Times New Roman"/>
          <w:i/>
          <w:noProof/>
          <w:sz w:val="18"/>
          <w:szCs w:val="18"/>
        </w:rPr>
      </w:pPr>
    </w:p>
    <w:p w14:paraId="5CD8D23E"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____________________</w:t>
      </w:r>
      <w:r w:rsidRPr="000A035E">
        <w:rPr>
          <w:rFonts w:ascii="Times New Roman" w:hAnsi="Times New Roman"/>
          <w:i/>
          <w:noProof/>
          <w:sz w:val="18"/>
          <w:szCs w:val="18"/>
        </w:rPr>
        <w:tab/>
      </w:r>
      <w:r w:rsidRPr="000A035E">
        <w:rPr>
          <w:rFonts w:ascii="Times New Roman" w:hAnsi="Times New Roman"/>
          <w:i/>
          <w:noProof/>
          <w:sz w:val="18"/>
          <w:szCs w:val="18"/>
        </w:rPr>
        <w:tab/>
      </w:r>
      <w:r w:rsidRPr="000A035E">
        <w:rPr>
          <w:rFonts w:ascii="Times New Roman" w:hAnsi="Times New Roman"/>
          <w:i/>
          <w:noProof/>
          <w:sz w:val="18"/>
          <w:szCs w:val="18"/>
        </w:rPr>
        <w:tab/>
      </w:r>
      <w:r w:rsidRPr="000A035E">
        <w:rPr>
          <w:rFonts w:ascii="Times New Roman" w:hAnsi="Times New Roman"/>
          <w:i/>
          <w:noProof/>
          <w:sz w:val="18"/>
          <w:szCs w:val="18"/>
        </w:rPr>
        <w:tab/>
      </w:r>
      <w:r w:rsidRPr="000A035E">
        <w:rPr>
          <w:rFonts w:ascii="Times New Roman" w:hAnsi="Times New Roman"/>
          <w:i/>
          <w:noProof/>
          <w:sz w:val="18"/>
          <w:szCs w:val="18"/>
        </w:rPr>
        <w:tab/>
        <w:t xml:space="preserve"> _________________________ </w:t>
      </w:r>
    </w:p>
    <w:p w14:paraId="05067AA8"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(contractant)</w:t>
      </w:r>
      <w:r w:rsidRPr="000A035E">
        <w:rPr>
          <w:rFonts w:ascii="Times New Roman" w:hAnsi="Times New Roman"/>
          <w:i/>
          <w:noProof/>
          <w:sz w:val="18"/>
          <w:szCs w:val="18"/>
        </w:rPr>
        <w:tab/>
      </w:r>
      <w:r w:rsidRPr="000A035E">
        <w:rPr>
          <w:rFonts w:ascii="Times New Roman" w:hAnsi="Times New Roman"/>
          <w:i/>
          <w:noProof/>
          <w:sz w:val="18"/>
          <w:szCs w:val="18"/>
        </w:rPr>
        <w:tab/>
      </w:r>
      <w:r w:rsidRPr="000A035E">
        <w:rPr>
          <w:rFonts w:ascii="Times New Roman" w:hAnsi="Times New Roman"/>
          <w:i/>
          <w:noProof/>
          <w:sz w:val="18"/>
          <w:szCs w:val="18"/>
        </w:rPr>
        <w:tab/>
      </w:r>
      <w:r w:rsidRPr="000A035E">
        <w:rPr>
          <w:rFonts w:ascii="Times New Roman" w:hAnsi="Times New Roman"/>
          <w:i/>
          <w:noProof/>
          <w:sz w:val="18"/>
          <w:szCs w:val="18"/>
        </w:rPr>
        <w:tab/>
      </w:r>
      <w:r w:rsidRPr="000A035E">
        <w:rPr>
          <w:rFonts w:ascii="Times New Roman" w:hAnsi="Times New Roman"/>
          <w:i/>
          <w:noProof/>
          <w:sz w:val="18"/>
          <w:szCs w:val="18"/>
        </w:rPr>
        <w:tab/>
      </w:r>
      <w:r w:rsidRPr="000A035E">
        <w:rPr>
          <w:rFonts w:ascii="Times New Roman" w:hAnsi="Times New Roman"/>
          <w:i/>
          <w:noProof/>
          <w:sz w:val="18"/>
          <w:szCs w:val="18"/>
        </w:rPr>
        <w:tab/>
      </w:r>
      <w:r w:rsidRPr="000A035E">
        <w:rPr>
          <w:rFonts w:ascii="Times New Roman" w:hAnsi="Times New Roman"/>
          <w:i/>
          <w:noProof/>
          <w:sz w:val="18"/>
          <w:szCs w:val="18"/>
        </w:rPr>
        <w:tab/>
      </w:r>
      <w:r w:rsidRPr="000A035E">
        <w:rPr>
          <w:rFonts w:ascii="Times New Roman" w:hAnsi="Times New Roman"/>
          <w:i/>
          <w:noProof/>
          <w:sz w:val="18"/>
          <w:szCs w:val="18"/>
        </w:rPr>
        <w:tab/>
        <w:t xml:space="preserve"> (subcontractant) </w:t>
      </w:r>
    </w:p>
    <w:p w14:paraId="649C223F" w14:textId="77777777" w:rsidR="00814D97" w:rsidRPr="000A035E" w:rsidRDefault="00814D97" w:rsidP="00814D97">
      <w:pPr>
        <w:spacing w:after="0" w:line="240" w:lineRule="auto"/>
        <w:rPr>
          <w:rFonts w:ascii="Times New Roman" w:hAnsi="Times New Roman"/>
          <w:i/>
          <w:noProof/>
          <w:sz w:val="18"/>
          <w:szCs w:val="18"/>
        </w:rPr>
      </w:pPr>
    </w:p>
    <w:p w14:paraId="54DAB2F6" w14:textId="77777777" w:rsidR="00814D97" w:rsidRPr="000A035E" w:rsidRDefault="00814D97" w:rsidP="00814D97">
      <w:pPr>
        <w:spacing w:after="0" w:line="240" w:lineRule="auto"/>
        <w:rPr>
          <w:rFonts w:ascii="Times New Roman" w:hAnsi="Times New Roman"/>
          <w:i/>
          <w:noProof/>
          <w:sz w:val="18"/>
          <w:szCs w:val="18"/>
        </w:rPr>
      </w:pPr>
    </w:p>
    <w:p w14:paraId="65106CAB" w14:textId="77777777" w:rsidR="00814D97" w:rsidRPr="000A035E" w:rsidRDefault="00814D97" w:rsidP="00814D97">
      <w:pPr>
        <w:spacing w:after="0" w:line="240" w:lineRule="auto"/>
        <w:rPr>
          <w:rFonts w:ascii="Times New Roman" w:hAnsi="Times New Roman"/>
          <w:i/>
          <w:noProof/>
          <w:sz w:val="18"/>
          <w:szCs w:val="18"/>
        </w:rPr>
      </w:pPr>
    </w:p>
    <w:p w14:paraId="4225CC24" w14:textId="77777777" w:rsidR="00814D97" w:rsidRPr="000A035E" w:rsidRDefault="00814D97" w:rsidP="00814D97">
      <w:pPr>
        <w:spacing w:after="0" w:line="240" w:lineRule="auto"/>
        <w:rPr>
          <w:rFonts w:ascii="Times New Roman" w:hAnsi="Times New Roman"/>
          <w:i/>
          <w:noProof/>
          <w:sz w:val="18"/>
          <w:szCs w:val="18"/>
        </w:rPr>
      </w:pPr>
    </w:p>
    <w:p w14:paraId="3F1549C2"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Note: </w:t>
      </w:r>
    </w:p>
    <w:p w14:paraId="2EBB78A9"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Prezentul acord constituie un model orientativ şi se va completa în funcţie de cerinţele specifice ale obiectului contractului/contractelor. </w:t>
      </w:r>
    </w:p>
    <w:p w14:paraId="6910B56C" w14:textId="77777777" w:rsidR="00814D97" w:rsidRPr="000A035E" w:rsidRDefault="00814D97" w:rsidP="00814D97">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În cazul în care oferta va fi declarată câştigătoare, se va încheia un contract de subcontractare în aceleaşi condiţii în care contractorul a semnat contractul cu autoritatea contractantă. </w:t>
      </w:r>
    </w:p>
    <w:p w14:paraId="410CDBC2" w14:textId="77777777" w:rsidR="00814D97" w:rsidRPr="000A035E" w:rsidRDefault="00814D97" w:rsidP="00814D97">
      <w:pPr>
        <w:spacing w:after="0" w:line="240" w:lineRule="auto"/>
        <w:rPr>
          <w:rFonts w:ascii="Times New Roman" w:hAnsi="Times New Roman"/>
          <w:i/>
          <w:noProof/>
          <w:sz w:val="18"/>
          <w:szCs w:val="18"/>
          <w:lang w:val="pt-BR"/>
        </w:rPr>
      </w:pPr>
      <w:r w:rsidRPr="000A035E">
        <w:rPr>
          <w:rFonts w:ascii="Times New Roman" w:hAnsi="Times New Roman"/>
          <w:i/>
          <w:noProof/>
          <w:sz w:val="18"/>
          <w:szCs w:val="18"/>
        </w:rPr>
        <w:t>Este interzisă subcontractarea totală a contractului</w:t>
      </w:r>
    </w:p>
    <w:p w14:paraId="1A496B44" w14:textId="77777777" w:rsidR="00814D97" w:rsidRPr="00814D97" w:rsidRDefault="00814D97" w:rsidP="003E28B3">
      <w:pPr>
        <w:spacing w:after="0" w:line="360" w:lineRule="auto"/>
        <w:rPr>
          <w:rFonts w:ascii="Times New Roman" w:hAnsi="Times New Roman"/>
          <w:i/>
          <w:sz w:val="18"/>
          <w:szCs w:val="18"/>
          <w:lang w:val="pt-BR"/>
        </w:rPr>
      </w:pPr>
    </w:p>
    <w:sectPr w:rsidR="00814D97" w:rsidRPr="00814D97" w:rsidSect="009C6D5F">
      <w:footerReference w:type="default" r:id="rId7"/>
      <w:pgSz w:w="11906" w:h="16838"/>
      <w:pgMar w:top="360" w:right="1133" w:bottom="990" w:left="1417" w:header="708" w:footer="40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A015C5" w14:textId="77777777" w:rsidR="008F069A" w:rsidRDefault="008F069A" w:rsidP="00087616">
      <w:pPr>
        <w:spacing w:after="0" w:line="240" w:lineRule="auto"/>
      </w:pPr>
      <w:r>
        <w:separator/>
      </w:r>
    </w:p>
  </w:endnote>
  <w:endnote w:type="continuationSeparator" w:id="0">
    <w:p w14:paraId="152E4E92" w14:textId="77777777" w:rsidR="008F069A" w:rsidRDefault="008F069A" w:rsidP="000876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Segoe UI Symbol"/>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Optima">
    <w:altName w:val="Times New Roman"/>
    <w:charset w:val="00"/>
    <w:family w:val="auto"/>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Aptos">
    <w:charset w:val="00"/>
    <w:family w:val="swiss"/>
    <w:pitch w:val="variable"/>
    <w:sig w:usb0="20000287" w:usb1="00000003" w:usb2="00000000" w:usb3="00000000" w:csb0="0000019F" w:csb1="00000000"/>
  </w:font>
  <w:font w:name="TimesNewRoman">
    <w:altName w:val="Times New Roman"/>
    <w:panose1 w:val="00000000000000000000"/>
    <w:charset w:val="00"/>
    <w:family w:val="roman"/>
    <w:notTrueType/>
    <w:pitch w:val="default"/>
    <w:sig w:usb0="00000007" w:usb1="08070000" w:usb2="00000010" w:usb3="00000000" w:csb0="00020003" w:csb1="00000000"/>
  </w:font>
  <w:font w:name="Arial Bold">
    <w:altName w:val="Arial"/>
    <w:panose1 w:val="00000000000000000000"/>
    <w:charset w:val="00"/>
    <w:family w:val="swiss"/>
    <w:notTrueType/>
    <w:pitch w:val="default"/>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262949" w14:textId="77777777" w:rsidR="00EC5356" w:rsidRPr="006C6C48" w:rsidRDefault="00EC5356" w:rsidP="00D333AA">
    <w:pPr>
      <w:pStyle w:val="Footer"/>
      <w:rPr>
        <w:rFonts w:ascii="Times New Roman" w:hAnsi="Times New Roman"/>
        <w:sz w:val="16"/>
        <w:szCs w:val="16"/>
      </w:rPr>
    </w:pPr>
    <w:r w:rsidRPr="006C6C48">
      <w:rPr>
        <w:rFonts w:ascii="Times New Roman" w:hAnsi="Times New Roman"/>
        <w:sz w:val="16"/>
        <w:szCs w:val="16"/>
      </w:rPr>
      <w:fldChar w:fldCharType="begin"/>
    </w:r>
    <w:r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FD752C">
      <w:rPr>
        <w:rFonts w:ascii="Times New Roman" w:hAnsi="Times New Roman"/>
        <w:noProof/>
        <w:sz w:val="16"/>
        <w:szCs w:val="16"/>
      </w:rPr>
      <w:t>12</w:t>
    </w:r>
    <w:r w:rsidRPr="006C6C48">
      <w:rPr>
        <w:rFonts w:ascii="Times New Roman" w:hAnsi="Times New Roman"/>
        <w:noProof/>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F5A40F" w14:textId="77777777" w:rsidR="008F069A" w:rsidRDefault="008F069A" w:rsidP="00087616">
      <w:pPr>
        <w:spacing w:after="0" w:line="240" w:lineRule="auto"/>
      </w:pPr>
      <w:r>
        <w:separator/>
      </w:r>
    </w:p>
  </w:footnote>
  <w:footnote w:type="continuationSeparator" w:id="0">
    <w:p w14:paraId="278C126D" w14:textId="77777777" w:rsidR="008F069A" w:rsidRDefault="008F069A" w:rsidP="0008761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2"/>
    <w:lvl w:ilvl="0">
      <w:start w:val="1"/>
      <w:numFmt w:val="lowerLetter"/>
      <w:lvlText w:val="%1)"/>
      <w:lvlJc w:val="left"/>
      <w:pPr>
        <w:tabs>
          <w:tab w:val="num" w:pos="0"/>
        </w:tabs>
        <w:ind w:left="0" w:firstLine="0"/>
      </w:pPr>
      <w:rPr>
        <w:rFonts w:ascii="Times New Roman" w:hAnsi="Times New Roman"/>
      </w:rPr>
    </w:lvl>
  </w:abstractNum>
  <w:abstractNum w:abstractNumId="1" w15:restartNumberingAfterBreak="0">
    <w:nsid w:val="00000004"/>
    <w:multiLevelType w:val="singleLevel"/>
    <w:tmpl w:val="00000004"/>
    <w:name w:val="WW8Num4"/>
    <w:lvl w:ilvl="0">
      <w:start w:val="1"/>
      <w:numFmt w:val="decimal"/>
      <w:lvlText w:val="%1."/>
      <w:lvlJc w:val="left"/>
      <w:pPr>
        <w:tabs>
          <w:tab w:val="num" w:pos="720"/>
        </w:tabs>
        <w:ind w:left="720" w:hanging="360"/>
      </w:pPr>
      <w:rPr>
        <w:rFonts w:cs="Times New Roman"/>
      </w:rPr>
    </w:lvl>
  </w:abstractNum>
  <w:abstractNum w:abstractNumId="2" w15:restartNumberingAfterBreak="0">
    <w:nsid w:val="00000005"/>
    <w:multiLevelType w:val="multilevel"/>
    <w:tmpl w:val="00000005"/>
    <w:name w:val="WW8Num5"/>
    <w:lvl w:ilvl="0">
      <w:start w:val="1"/>
      <w:numFmt w:val="bullet"/>
      <w:lvlText w:val=""/>
      <w:lvlJc w:val="left"/>
      <w:pPr>
        <w:tabs>
          <w:tab w:val="num" w:pos="720"/>
        </w:tabs>
        <w:ind w:left="720" w:hanging="360"/>
      </w:pPr>
      <w:rPr>
        <w:rFonts w:ascii="Symbol" w:hAnsi="Symbol" w:cs="Symbol"/>
        <w:b/>
      </w:rPr>
    </w:lvl>
    <w:lvl w:ilvl="1">
      <w:start w:val="1"/>
      <w:numFmt w:val="bullet"/>
      <w:lvlText w:val="◦"/>
      <w:lvlJc w:val="left"/>
      <w:pPr>
        <w:tabs>
          <w:tab w:val="num" w:pos="1080"/>
        </w:tabs>
        <w:ind w:left="1080" w:hanging="360"/>
      </w:pPr>
      <w:rPr>
        <w:rFonts w:ascii="OpenSymbol" w:hAnsi="OpenSymbol" w:cs="Courier New"/>
      </w:rPr>
    </w:lvl>
    <w:lvl w:ilvl="2">
      <w:start w:val="1"/>
      <w:numFmt w:val="bullet"/>
      <w:lvlText w:val="▪"/>
      <w:lvlJc w:val="left"/>
      <w:pPr>
        <w:tabs>
          <w:tab w:val="num" w:pos="1440"/>
        </w:tabs>
        <w:ind w:left="1440" w:hanging="360"/>
      </w:pPr>
      <w:rPr>
        <w:rFonts w:ascii="OpenSymbol" w:hAnsi="OpenSymbol" w:cs="Courier New"/>
      </w:rPr>
    </w:lvl>
    <w:lvl w:ilvl="3">
      <w:start w:val="1"/>
      <w:numFmt w:val="bullet"/>
      <w:lvlText w:val=""/>
      <w:lvlJc w:val="left"/>
      <w:pPr>
        <w:tabs>
          <w:tab w:val="num" w:pos="1800"/>
        </w:tabs>
        <w:ind w:left="1800" w:hanging="360"/>
      </w:pPr>
      <w:rPr>
        <w:rFonts w:ascii="Symbol" w:hAnsi="Symbol" w:cs="Symbol"/>
        <w:b/>
      </w:rPr>
    </w:lvl>
    <w:lvl w:ilvl="4">
      <w:start w:val="1"/>
      <w:numFmt w:val="bullet"/>
      <w:lvlText w:val="◦"/>
      <w:lvlJc w:val="left"/>
      <w:pPr>
        <w:tabs>
          <w:tab w:val="num" w:pos="2160"/>
        </w:tabs>
        <w:ind w:left="2160" w:hanging="360"/>
      </w:pPr>
      <w:rPr>
        <w:rFonts w:ascii="OpenSymbol" w:hAnsi="OpenSymbol" w:cs="Courier New"/>
      </w:rPr>
    </w:lvl>
    <w:lvl w:ilvl="5">
      <w:start w:val="1"/>
      <w:numFmt w:val="bullet"/>
      <w:lvlText w:val="▪"/>
      <w:lvlJc w:val="left"/>
      <w:pPr>
        <w:tabs>
          <w:tab w:val="num" w:pos="2520"/>
        </w:tabs>
        <w:ind w:left="2520" w:hanging="360"/>
      </w:pPr>
      <w:rPr>
        <w:rFonts w:ascii="OpenSymbol" w:hAnsi="OpenSymbol" w:cs="Courier New"/>
      </w:rPr>
    </w:lvl>
    <w:lvl w:ilvl="6">
      <w:start w:val="1"/>
      <w:numFmt w:val="bullet"/>
      <w:lvlText w:val=""/>
      <w:lvlJc w:val="left"/>
      <w:pPr>
        <w:tabs>
          <w:tab w:val="num" w:pos="2880"/>
        </w:tabs>
        <w:ind w:left="2880" w:hanging="360"/>
      </w:pPr>
      <w:rPr>
        <w:rFonts w:ascii="Symbol" w:hAnsi="Symbol" w:cs="Symbol"/>
        <w:b/>
      </w:rPr>
    </w:lvl>
    <w:lvl w:ilvl="7">
      <w:start w:val="1"/>
      <w:numFmt w:val="bullet"/>
      <w:lvlText w:val="◦"/>
      <w:lvlJc w:val="left"/>
      <w:pPr>
        <w:tabs>
          <w:tab w:val="num" w:pos="3240"/>
        </w:tabs>
        <w:ind w:left="3240" w:hanging="360"/>
      </w:pPr>
      <w:rPr>
        <w:rFonts w:ascii="OpenSymbol" w:hAnsi="OpenSymbol" w:cs="Courier New"/>
      </w:rPr>
    </w:lvl>
    <w:lvl w:ilvl="8">
      <w:start w:val="1"/>
      <w:numFmt w:val="bullet"/>
      <w:lvlText w:val="▪"/>
      <w:lvlJc w:val="left"/>
      <w:pPr>
        <w:tabs>
          <w:tab w:val="num" w:pos="3600"/>
        </w:tabs>
        <w:ind w:left="3600" w:hanging="360"/>
      </w:pPr>
      <w:rPr>
        <w:rFonts w:ascii="OpenSymbol" w:hAnsi="OpenSymbol" w:cs="Courier New"/>
      </w:rPr>
    </w:lvl>
  </w:abstractNum>
  <w:abstractNum w:abstractNumId="3" w15:restartNumberingAfterBreak="0">
    <w:nsid w:val="036E2F16"/>
    <w:multiLevelType w:val="hybridMultilevel"/>
    <w:tmpl w:val="C8B68DF6"/>
    <w:lvl w:ilvl="0" w:tplc="3696973E">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01059F"/>
    <w:multiLevelType w:val="hybridMultilevel"/>
    <w:tmpl w:val="078CC884"/>
    <w:lvl w:ilvl="0" w:tplc="35C8BD5C">
      <w:numFmt w:val="bullet"/>
      <w:lvlText w:val=""/>
      <w:lvlJc w:val="left"/>
      <w:pPr>
        <w:ind w:left="720" w:hanging="360"/>
      </w:pPr>
      <w:rPr>
        <w:rFonts w:ascii="Symbol" w:eastAsia="Times New Roman" w:hAnsi="Symbol"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 w15:restartNumberingAfterBreak="0">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vanish w:val="0"/>
        <w:color w:val="auto"/>
        <w:spacing w:val="0"/>
        <w:w w:val="10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6" w15:restartNumberingAfterBreak="0">
    <w:nsid w:val="35827667"/>
    <w:multiLevelType w:val="hybridMultilevel"/>
    <w:tmpl w:val="CB60A030"/>
    <w:lvl w:ilvl="0" w:tplc="F0C697DE">
      <w:numFmt w:val="bullet"/>
      <w:lvlText w:val="-"/>
      <w:lvlJc w:val="left"/>
      <w:pPr>
        <w:ind w:left="720" w:hanging="360"/>
      </w:pPr>
      <w:rPr>
        <w:rFonts w:ascii="Calibri" w:eastAsia="Calibri" w:hAnsi="Calibri"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6B21A43"/>
    <w:multiLevelType w:val="hybridMultilevel"/>
    <w:tmpl w:val="7354F21C"/>
    <w:lvl w:ilvl="0" w:tplc="352E98EA">
      <w:start w:val="2"/>
      <w:numFmt w:val="bullet"/>
      <w:lvlText w:val="-"/>
      <w:lvlJc w:val="left"/>
      <w:pPr>
        <w:tabs>
          <w:tab w:val="num" w:pos="543"/>
        </w:tabs>
        <w:ind w:left="543" w:hanging="360"/>
      </w:pPr>
      <w:rPr>
        <w:rFonts w:ascii="Times New Roman" w:eastAsia="Times New Roman" w:hAnsi="Times New Roman" w:cs="Times New Roman" w:hint="default"/>
      </w:rPr>
    </w:lvl>
    <w:lvl w:ilvl="1" w:tplc="04180003" w:tentative="1">
      <w:start w:val="1"/>
      <w:numFmt w:val="bullet"/>
      <w:lvlText w:val="o"/>
      <w:lvlJc w:val="left"/>
      <w:pPr>
        <w:tabs>
          <w:tab w:val="num" w:pos="1620"/>
        </w:tabs>
        <w:ind w:left="1620" w:hanging="360"/>
      </w:pPr>
      <w:rPr>
        <w:rFonts w:ascii="Courier New" w:hAnsi="Courier New" w:cs="Courier New" w:hint="default"/>
      </w:rPr>
    </w:lvl>
    <w:lvl w:ilvl="2" w:tplc="04180005" w:tentative="1">
      <w:start w:val="1"/>
      <w:numFmt w:val="bullet"/>
      <w:lvlText w:val=""/>
      <w:lvlJc w:val="left"/>
      <w:pPr>
        <w:tabs>
          <w:tab w:val="num" w:pos="2340"/>
        </w:tabs>
        <w:ind w:left="2340" w:hanging="360"/>
      </w:pPr>
      <w:rPr>
        <w:rFonts w:ascii="Wingdings" w:hAnsi="Wingdings" w:hint="default"/>
      </w:rPr>
    </w:lvl>
    <w:lvl w:ilvl="3" w:tplc="04180001" w:tentative="1">
      <w:start w:val="1"/>
      <w:numFmt w:val="bullet"/>
      <w:lvlText w:val=""/>
      <w:lvlJc w:val="left"/>
      <w:pPr>
        <w:tabs>
          <w:tab w:val="num" w:pos="3060"/>
        </w:tabs>
        <w:ind w:left="3060" w:hanging="360"/>
      </w:pPr>
      <w:rPr>
        <w:rFonts w:ascii="Symbol" w:hAnsi="Symbol" w:hint="default"/>
      </w:rPr>
    </w:lvl>
    <w:lvl w:ilvl="4" w:tplc="04180003" w:tentative="1">
      <w:start w:val="1"/>
      <w:numFmt w:val="bullet"/>
      <w:lvlText w:val="o"/>
      <w:lvlJc w:val="left"/>
      <w:pPr>
        <w:tabs>
          <w:tab w:val="num" w:pos="3780"/>
        </w:tabs>
        <w:ind w:left="3780" w:hanging="360"/>
      </w:pPr>
      <w:rPr>
        <w:rFonts w:ascii="Courier New" w:hAnsi="Courier New" w:cs="Courier New" w:hint="default"/>
      </w:rPr>
    </w:lvl>
    <w:lvl w:ilvl="5" w:tplc="04180005" w:tentative="1">
      <w:start w:val="1"/>
      <w:numFmt w:val="bullet"/>
      <w:lvlText w:val=""/>
      <w:lvlJc w:val="left"/>
      <w:pPr>
        <w:tabs>
          <w:tab w:val="num" w:pos="4500"/>
        </w:tabs>
        <w:ind w:left="4500" w:hanging="360"/>
      </w:pPr>
      <w:rPr>
        <w:rFonts w:ascii="Wingdings" w:hAnsi="Wingdings" w:hint="default"/>
      </w:rPr>
    </w:lvl>
    <w:lvl w:ilvl="6" w:tplc="04180001" w:tentative="1">
      <w:start w:val="1"/>
      <w:numFmt w:val="bullet"/>
      <w:lvlText w:val=""/>
      <w:lvlJc w:val="left"/>
      <w:pPr>
        <w:tabs>
          <w:tab w:val="num" w:pos="5220"/>
        </w:tabs>
        <w:ind w:left="5220" w:hanging="360"/>
      </w:pPr>
      <w:rPr>
        <w:rFonts w:ascii="Symbol" w:hAnsi="Symbol" w:hint="default"/>
      </w:rPr>
    </w:lvl>
    <w:lvl w:ilvl="7" w:tplc="04180003" w:tentative="1">
      <w:start w:val="1"/>
      <w:numFmt w:val="bullet"/>
      <w:lvlText w:val="o"/>
      <w:lvlJc w:val="left"/>
      <w:pPr>
        <w:tabs>
          <w:tab w:val="num" w:pos="5940"/>
        </w:tabs>
        <w:ind w:left="5940" w:hanging="360"/>
      </w:pPr>
      <w:rPr>
        <w:rFonts w:ascii="Courier New" w:hAnsi="Courier New" w:cs="Courier New" w:hint="default"/>
      </w:rPr>
    </w:lvl>
    <w:lvl w:ilvl="8" w:tplc="04180005" w:tentative="1">
      <w:start w:val="1"/>
      <w:numFmt w:val="bullet"/>
      <w:lvlText w:val=""/>
      <w:lvlJc w:val="left"/>
      <w:pPr>
        <w:tabs>
          <w:tab w:val="num" w:pos="6660"/>
        </w:tabs>
        <w:ind w:left="6660" w:hanging="360"/>
      </w:pPr>
      <w:rPr>
        <w:rFonts w:ascii="Wingdings" w:hAnsi="Wingdings" w:hint="default"/>
      </w:rPr>
    </w:lvl>
  </w:abstractNum>
  <w:abstractNum w:abstractNumId="8" w15:restartNumberingAfterBreak="0">
    <w:nsid w:val="396D3B03"/>
    <w:multiLevelType w:val="hybridMultilevel"/>
    <w:tmpl w:val="42761082"/>
    <w:lvl w:ilvl="0" w:tplc="352E98EA">
      <w:start w:val="2"/>
      <w:numFmt w:val="bullet"/>
      <w:lvlText w:val="-"/>
      <w:lvlJc w:val="left"/>
      <w:pPr>
        <w:tabs>
          <w:tab w:val="num" w:pos="363"/>
        </w:tabs>
        <w:ind w:left="363" w:hanging="360"/>
      </w:pPr>
      <w:rPr>
        <w:rFonts w:ascii="Times New Roman" w:eastAsia="Times New Roman" w:hAnsi="Times New Roman" w:cs="Times New Roman" w:hint="default"/>
      </w:rPr>
    </w:lvl>
    <w:lvl w:ilvl="1" w:tplc="04180003" w:tentative="1">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DD00E25"/>
    <w:multiLevelType w:val="hybridMultilevel"/>
    <w:tmpl w:val="959E4E7A"/>
    <w:lvl w:ilvl="0" w:tplc="352E98EA">
      <w:start w:val="2"/>
      <w:numFmt w:val="bullet"/>
      <w:lvlText w:val="-"/>
      <w:lvlJc w:val="left"/>
      <w:pPr>
        <w:tabs>
          <w:tab w:val="num" w:pos="603"/>
        </w:tabs>
        <w:ind w:left="603" w:hanging="360"/>
      </w:pPr>
      <w:rPr>
        <w:rFonts w:ascii="Times New Roman" w:eastAsia="Times New Roman" w:hAnsi="Times New Roman" w:cs="Times New Roman" w:hint="default"/>
      </w:rPr>
    </w:lvl>
    <w:lvl w:ilvl="1" w:tplc="04180003" w:tentative="1">
      <w:start w:val="1"/>
      <w:numFmt w:val="bullet"/>
      <w:lvlText w:val="o"/>
      <w:lvlJc w:val="left"/>
      <w:pPr>
        <w:tabs>
          <w:tab w:val="num" w:pos="1680"/>
        </w:tabs>
        <w:ind w:left="1680" w:hanging="360"/>
      </w:pPr>
      <w:rPr>
        <w:rFonts w:ascii="Courier New" w:hAnsi="Courier New" w:cs="Courier New" w:hint="default"/>
      </w:rPr>
    </w:lvl>
    <w:lvl w:ilvl="2" w:tplc="04180005" w:tentative="1">
      <w:start w:val="1"/>
      <w:numFmt w:val="bullet"/>
      <w:lvlText w:val=""/>
      <w:lvlJc w:val="left"/>
      <w:pPr>
        <w:tabs>
          <w:tab w:val="num" w:pos="2400"/>
        </w:tabs>
        <w:ind w:left="2400" w:hanging="360"/>
      </w:pPr>
      <w:rPr>
        <w:rFonts w:ascii="Wingdings" w:hAnsi="Wingdings" w:hint="default"/>
      </w:rPr>
    </w:lvl>
    <w:lvl w:ilvl="3" w:tplc="04180001" w:tentative="1">
      <w:start w:val="1"/>
      <w:numFmt w:val="bullet"/>
      <w:lvlText w:val=""/>
      <w:lvlJc w:val="left"/>
      <w:pPr>
        <w:tabs>
          <w:tab w:val="num" w:pos="3120"/>
        </w:tabs>
        <w:ind w:left="3120" w:hanging="360"/>
      </w:pPr>
      <w:rPr>
        <w:rFonts w:ascii="Symbol" w:hAnsi="Symbol" w:hint="default"/>
      </w:rPr>
    </w:lvl>
    <w:lvl w:ilvl="4" w:tplc="04180003" w:tentative="1">
      <w:start w:val="1"/>
      <w:numFmt w:val="bullet"/>
      <w:lvlText w:val="o"/>
      <w:lvlJc w:val="left"/>
      <w:pPr>
        <w:tabs>
          <w:tab w:val="num" w:pos="3840"/>
        </w:tabs>
        <w:ind w:left="3840" w:hanging="360"/>
      </w:pPr>
      <w:rPr>
        <w:rFonts w:ascii="Courier New" w:hAnsi="Courier New" w:cs="Courier New" w:hint="default"/>
      </w:rPr>
    </w:lvl>
    <w:lvl w:ilvl="5" w:tplc="04180005" w:tentative="1">
      <w:start w:val="1"/>
      <w:numFmt w:val="bullet"/>
      <w:lvlText w:val=""/>
      <w:lvlJc w:val="left"/>
      <w:pPr>
        <w:tabs>
          <w:tab w:val="num" w:pos="4560"/>
        </w:tabs>
        <w:ind w:left="4560" w:hanging="360"/>
      </w:pPr>
      <w:rPr>
        <w:rFonts w:ascii="Wingdings" w:hAnsi="Wingdings" w:hint="default"/>
      </w:rPr>
    </w:lvl>
    <w:lvl w:ilvl="6" w:tplc="04180001" w:tentative="1">
      <w:start w:val="1"/>
      <w:numFmt w:val="bullet"/>
      <w:lvlText w:val=""/>
      <w:lvlJc w:val="left"/>
      <w:pPr>
        <w:tabs>
          <w:tab w:val="num" w:pos="5280"/>
        </w:tabs>
        <w:ind w:left="5280" w:hanging="360"/>
      </w:pPr>
      <w:rPr>
        <w:rFonts w:ascii="Symbol" w:hAnsi="Symbol" w:hint="default"/>
      </w:rPr>
    </w:lvl>
    <w:lvl w:ilvl="7" w:tplc="04180003" w:tentative="1">
      <w:start w:val="1"/>
      <w:numFmt w:val="bullet"/>
      <w:lvlText w:val="o"/>
      <w:lvlJc w:val="left"/>
      <w:pPr>
        <w:tabs>
          <w:tab w:val="num" w:pos="6000"/>
        </w:tabs>
        <w:ind w:left="6000" w:hanging="360"/>
      </w:pPr>
      <w:rPr>
        <w:rFonts w:ascii="Courier New" w:hAnsi="Courier New" w:cs="Courier New" w:hint="default"/>
      </w:rPr>
    </w:lvl>
    <w:lvl w:ilvl="8" w:tplc="04180005" w:tentative="1">
      <w:start w:val="1"/>
      <w:numFmt w:val="bullet"/>
      <w:lvlText w:val=""/>
      <w:lvlJc w:val="left"/>
      <w:pPr>
        <w:tabs>
          <w:tab w:val="num" w:pos="6720"/>
        </w:tabs>
        <w:ind w:left="6720" w:hanging="360"/>
      </w:pPr>
      <w:rPr>
        <w:rFonts w:ascii="Wingdings" w:hAnsi="Wingdings" w:hint="default"/>
      </w:rPr>
    </w:lvl>
  </w:abstractNum>
  <w:abstractNum w:abstractNumId="10" w15:restartNumberingAfterBreak="0">
    <w:nsid w:val="566C46A5"/>
    <w:multiLevelType w:val="hybridMultilevel"/>
    <w:tmpl w:val="D88E4E2C"/>
    <w:lvl w:ilvl="0" w:tplc="352E98EA">
      <w:start w:val="2"/>
      <w:numFmt w:val="bullet"/>
      <w:lvlText w:val="-"/>
      <w:lvlJc w:val="left"/>
      <w:pPr>
        <w:tabs>
          <w:tab w:val="num" w:pos="558"/>
        </w:tabs>
        <w:ind w:left="558" w:hanging="360"/>
      </w:pPr>
      <w:rPr>
        <w:rFonts w:ascii="Times New Roman" w:eastAsia="Times New Roman" w:hAnsi="Times New Roman" w:cs="Times New Roman" w:hint="default"/>
      </w:rPr>
    </w:lvl>
    <w:lvl w:ilvl="1" w:tplc="04180003" w:tentative="1">
      <w:start w:val="1"/>
      <w:numFmt w:val="bullet"/>
      <w:lvlText w:val="o"/>
      <w:lvlJc w:val="left"/>
      <w:pPr>
        <w:tabs>
          <w:tab w:val="num" w:pos="1635"/>
        </w:tabs>
        <w:ind w:left="1635" w:hanging="360"/>
      </w:pPr>
      <w:rPr>
        <w:rFonts w:ascii="Courier New" w:hAnsi="Courier New" w:cs="Courier New" w:hint="default"/>
      </w:rPr>
    </w:lvl>
    <w:lvl w:ilvl="2" w:tplc="04180005" w:tentative="1">
      <w:start w:val="1"/>
      <w:numFmt w:val="bullet"/>
      <w:lvlText w:val=""/>
      <w:lvlJc w:val="left"/>
      <w:pPr>
        <w:tabs>
          <w:tab w:val="num" w:pos="2355"/>
        </w:tabs>
        <w:ind w:left="2355" w:hanging="360"/>
      </w:pPr>
      <w:rPr>
        <w:rFonts w:ascii="Wingdings" w:hAnsi="Wingdings" w:hint="default"/>
      </w:rPr>
    </w:lvl>
    <w:lvl w:ilvl="3" w:tplc="04180001" w:tentative="1">
      <w:start w:val="1"/>
      <w:numFmt w:val="bullet"/>
      <w:lvlText w:val=""/>
      <w:lvlJc w:val="left"/>
      <w:pPr>
        <w:tabs>
          <w:tab w:val="num" w:pos="3075"/>
        </w:tabs>
        <w:ind w:left="3075" w:hanging="360"/>
      </w:pPr>
      <w:rPr>
        <w:rFonts w:ascii="Symbol" w:hAnsi="Symbol" w:hint="default"/>
      </w:rPr>
    </w:lvl>
    <w:lvl w:ilvl="4" w:tplc="04180003" w:tentative="1">
      <w:start w:val="1"/>
      <w:numFmt w:val="bullet"/>
      <w:lvlText w:val="o"/>
      <w:lvlJc w:val="left"/>
      <w:pPr>
        <w:tabs>
          <w:tab w:val="num" w:pos="3795"/>
        </w:tabs>
        <w:ind w:left="3795" w:hanging="360"/>
      </w:pPr>
      <w:rPr>
        <w:rFonts w:ascii="Courier New" w:hAnsi="Courier New" w:cs="Courier New" w:hint="default"/>
      </w:rPr>
    </w:lvl>
    <w:lvl w:ilvl="5" w:tplc="04180005" w:tentative="1">
      <w:start w:val="1"/>
      <w:numFmt w:val="bullet"/>
      <w:lvlText w:val=""/>
      <w:lvlJc w:val="left"/>
      <w:pPr>
        <w:tabs>
          <w:tab w:val="num" w:pos="4515"/>
        </w:tabs>
        <w:ind w:left="4515" w:hanging="360"/>
      </w:pPr>
      <w:rPr>
        <w:rFonts w:ascii="Wingdings" w:hAnsi="Wingdings" w:hint="default"/>
      </w:rPr>
    </w:lvl>
    <w:lvl w:ilvl="6" w:tplc="04180001" w:tentative="1">
      <w:start w:val="1"/>
      <w:numFmt w:val="bullet"/>
      <w:lvlText w:val=""/>
      <w:lvlJc w:val="left"/>
      <w:pPr>
        <w:tabs>
          <w:tab w:val="num" w:pos="5235"/>
        </w:tabs>
        <w:ind w:left="5235" w:hanging="360"/>
      </w:pPr>
      <w:rPr>
        <w:rFonts w:ascii="Symbol" w:hAnsi="Symbol" w:hint="default"/>
      </w:rPr>
    </w:lvl>
    <w:lvl w:ilvl="7" w:tplc="04180003" w:tentative="1">
      <w:start w:val="1"/>
      <w:numFmt w:val="bullet"/>
      <w:lvlText w:val="o"/>
      <w:lvlJc w:val="left"/>
      <w:pPr>
        <w:tabs>
          <w:tab w:val="num" w:pos="5955"/>
        </w:tabs>
        <w:ind w:left="5955" w:hanging="360"/>
      </w:pPr>
      <w:rPr>
        <w:rFonts w:ascii="Courier New" w:hAnsi="Courier New" w:cs="Courier New" w:hint="default"/>
      </w:rPr>
    </w:lvl>
    <w:lvl w:ilvl="8" w:tplc="04180005" w:tentative="1">
      <w:start w:val="1"/>
      <w:numFmt w:val="bullet"/>
      <w:lvlText w:val=""/>
      <w:lvlJc w:val="left"/>
      <w:pPr>
        <w:tabs>
          <w:tab w:val="num" w:pos="6675"/>
        </w:tabs>
        <w:ind w:left="6675" w:hanging="360"/>
      </w:pPr>
      <w:rPr>
        <w:rFonts w:ascii="Wingdings" w:hAnsi="Wingdings" w:hint="default"/>
      </w:rPr>
    </w:lvl>
  </w:abstractNum>
  <w:abstractNum w:abstractNumId="11" w15:restartNumberingAfterBreak="0">
    <w:nsid w:val="67753CC6"/>
    <w:multiLevelType w:val="hybridMultilevel"/>
    <w:tmpl w:val="4F1A21D8"/>
    <w:lvl w:ilvl="0" w:tplc="60C83594">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F296779"/>
    <w:multiLevelType w:val="multilevel"/>
    <w:tmpl w:val="08B5ECB1"/>
    <w:lvl w:ilvl="0">
      <w:numFmt w:val="bullet"/>
      <w:lvlText w:val="Ø"/>
      <w:lvlJc w:val="left"/>
      <w:pPr>
        <w:tabs>
          <w:tab w:val="num" w:pos="1080"/>
        </w:tabs>
        <w:ind w:left="1080" w:hanging="360"/>
      </w:pPr>
      <w:rPr>
        <w:rFonts w:ascii="Wingdings" w:hAnsi="Wingdings" w:cs="Wingdings"/>
        <w:sz w:val="24"/>
        <w:szCs w:val="24"/>
      </w:rPr>
    </w:lvl>
    <w:lvl w:ilvl="1">
      <w:numFmt w:val="bullet"/>
      <w:lvlText w:val="o"/>
      <w:lvlJc w:val="left"/>
      <w:pPr>
        <w:tabs>
          <w:tab w:val="num" w:pos="2160"/>
        </w:tabs>
        <w:ind w:left="2160" w:hanging="360"/>
      </w:pPr>
      <w:rPr>
        <w:rFonts w:ascii="Courier New" w:hAnsi="Courier New" w:cs="Courier New"/>
        <w:sz w:val="24"/>
        <w:szCs w:val="24"/>
      </w:rPr>
    </w:lvl>
    <w:lvl w:ilvl="2">
      <w:numFmt w:val="bullet"/>
      <w:lvlText w:val="§"/>
      <w:lvlJc w:val="left"/>
      <w:pPr>
        <w:tabs>
          <w:tab w:val="num" w:pos="2880"/>
        </w:tabs>
        <w:ind w:left="2880" w:hanging="360"/>
      </w:pPr>
      <w:rPr>
        <w:rFonts w:ascii="Wingdings" w:hAnsi="Wingdings" w:cs="Wingdings"/>
        <w:sz w:val="24"/>
        <w:szCs w:val="24"/>
      </w:rPr>
    </w:lvl>
    <w:lvl w:ilvl="3">
      <w:numFmt w:val="bullet"/>
      <w:lvlText w:val="·"/>
      <w:lvlJc w:val="left"/>
      <w:pPr>
        <w:tabs>
          <w:tab w:val="num" w:pos="3600"/>
        </w:tabs>
        <w:ind w:left="3600" w:hanging="360"/>
      </w:pPr>
      <w:rPr>
        <w:rFonts w:ascii="Symbol" w:hAnsi="Symbol" w:cs="Symbol"/>
        <w:sz w:val="24"/>
        <w:szCs w:val="24"/>
      </w:rPr>
    </w:lvl>
    <w:lvl w:ilvl="4">
      <w:numFmt w:val="bullet"/>
      <w:lvlText w:val="o"/>
      <w:lvlJc w:val="left"/>
      <w:pPr>
        <w:tabs>
          <w:tab w:val="num" w:pos="4320"/>
        </w:tabs>
        <w:ind w:left="4320" w:hanging="360"/>
      </w:pPr>
      <w:rPr>
        <w:rFonts w:ascii="Courier New" w:hAnsi="Courier New" w:cs="Courier New"/>
        <w:sz w:val="24"/>
        <w:szCs w:val="24"/>
      </w:rPr>
    </w:lvl>
    <w:lvl w:ilvl="5">
      <w:numFmt w:val="bullet"/>
      <w:lvlText w:val="§"/>
      <w:lvlJc w:val="left"/>
      <w:pPr>
        <w:tabs>
          <w:tab w:val="num" w:pos="5040"/>
        </w:tabs>
        <w:ind w:left="5040" w:hanging="360"/>
      </w:pPr>
      <w:rPr>
        <w:rFonts w:ascii="Wingdings" w:hAnsi="Wingdings" w:cs="Wingdings"/>
        <w:sz w:val="24"/>
        <w:szCs w:val="24"/>
      </w:rPr>
    </w:lvl>
    <w:lvl w:ilvl="6">
      <w:numFmt w:val="bullet"/>
      <w:lvlText w:val="·"/>
      <w:lvlJc w:val="left"/>
      <w:pPr>
        <w:tabs>
          <w:tab w:val="num" w:pos="5760"/>
        </w:tabs>
        <w:ind w:left="5760" w:hanging="360"/>
      </w:pPr>
      <w:rPr>
        <w:rFonts w:ascii="Symbol" w:hAnsi="Symbol" w:cs="Symbol"/>
        <w:sz w:val="24"/>
        <w:szCs w:val="24"/>
      </w:rPr>
    </w:lvl>
    <w:lvl w:ilvl="7">
      <w:numFmt w:val="bullet"/>
      <w:lvlText w:val="o"/>
      <w:lvlJc w:val="left"/>
      <w:pPr>
        <w:tabs>
          <w:tab w:val="num" w:pos="6480"/>
        </w:tabs>
        <w:ind w:left="6480" w:hanging="360"/>
      </w:pPr>
      <w:rPr>
        <w:rFonts w:ascii="Courier New" w:hAnsi="Courier New" w:cs="Courier New"/>
        <w:sz w:val="24"/>
        <w:szCs w:val="24"/>
      </w:rPr>
    </w:lvl>
    <w:lvl w:ilvl="8">
      <w:numFmt w:val="bullet"/>
      <w:lvlText w:val="§"/>
      <w:lvlJc w:val="left"/>
      <w:pPr>
        <w:tabs>
          <w:tab w:val="num" w:pos="7200"/>
        </w:tabs>
        <w:ind w:left="7200" w:hanging="360"/>
      </w:pPr>
      <w:rPr>
        <w:rFonts w:ascii="Wingdings" w:hAnsi="Wingdings" w:cs="Wingdings"/>
        <w:sz w:val="24"/>
        <w:szCs w:val="24"/>
      </w:rPr>
    </w:lvl>
  </w:abstractNum>
  <w:abstractNum w:abstractNumId="13" w15:restartNumberingAfterBreak="0">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4"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5" w15:restartNumberingAfterBreak="0">
    <w:nsid w:val="735254A5"/>
    <w:multiLevelType w:val="hybridMultilevel"/>
    <w:tmpl w:val="29C027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5E46CE8"/>
    <w:multiLevelType w:val="hybridMultilevel"/>
    <w:tmpl w:val="7C3C8B5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46387184">
    <w:abstractNumId w:val="5"/>
  </w:num>
  <w:num w:numId="2" w16cid:durableId="333648413">
    <w:abstractNumId w:val="13"/>
  </w:num>
  <w:num w:numId="3" w16cid:durableId="493649107">
    <w:abstractNumId w:val="14"/>
  </w:num>
  <w:num w:numId="4" w16cid:durableId="519392481">
    <w:abstractNumId w:val="1"/>
  </w:num>
  <w:num w:numId="5" w16cid:durableId="1484465272">
    <w:abstractNumId w:val="15"/>
  </w:num>
  <w:num w:numId="6" w16cid:durableId="500194827">
    <w:abstractNumId w:val="3"/>
  </w:num>
  <w:num w:numId="7" w16cid:durableId="425270643">
    <w:abstractNumId w:val="7"/>
  </w:num>
  <w:num w:numId="8" w16cid:durableId="304313631">
    <w:abstractNumId w:val="10"/>
  </w:num>
  <w:num w:numId="9" w16cid:durableId="1165972057">
    <w:abstractNumId w:val="8"/>
  </w:num>
  <w:num w:numId="10" w16cid:durableId="1313291900">
    <w:abstractNumId w:val="12"/>
  </w:num>
  <w:num w:numId="11" w16cid:durableId="249778087">
    <w:abstractNumId w:val="16"/>
  </w:num>
  <w:num w:numId="12" w16cid:durableId="1603495664">
    <w:abstractNumId w:val="9"/>
  </w:num>
  <w:num w:numId="13" w16cid:durableId="1135368140">
    <w:abstractNumId w:val="4"/>
  </w:num>
  <w:num w:numId="14" w16cid:durableId="2052685009">
    <w:abstractNumId w:val="2"/>
  </w:num>
  <w:num w:numId="15" w16cid:durableId="517502532">
    <w:abstractNumId w:val="6"/>
  </w:num>
  <w:num w:numId="16" w16cid:durableId="1648436590">
    <w:abstractNumId w:val="1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7616"/>
    <w:rsid w:val="000000B9"/>
    <w:rsid w:val="000001FF"/>
    <w:rsid w:val="000014C4"/>
    <w:rsid w:val="00001702"/>
    <w:rsid w:val="00003648"/>
    <w:rsid w:val="00004415"/>
    <w:rsid w:val="000053B7"/>
    <w:rsid w:val="000071FF"/>
    <w:rsid w:val="00007A3D"/>
    <w:rsid w:val="00011B51"/>
    <w:rsid w:val="00012CA3"/>
    <w:rsid w:val="00014774"/>
    <w:rsid w:val="00015E98"/>
    <w:rsid w:val="00016230"/>
    <w:rsid w:val="00017DE7"/>
    <w:rsid w:val="00020771"/>
    <w:rsid w:val="00023220"/>
    <w:rsid w:val="00023790"/>
    <w:rsid w:val="00023925"/>
    <w:rsid w:val="00023C74"/>
    <w:rsid w:val="00023D18"/>
    <w:rsid w:val="0002536F"/>
    <w:rsid w:val="00026963"/>
    <w:rsid w:val="00026A50"/>
    <w:rsid w:val="00026DA0"/>
    <w:rsid w:val="00026FE6"/>
    <w:rsid w:val="0003081E"/>
    <w:rsid w:val="00031686"/>
    <w:rsid w:val="000319F4"/>
    <w:rsid w:val="00033023"/>
    <w:rsid w:val="00033214"/>
    <w:rsid w:val="0003367A"/>
    <w:rsid w:val="00033772"/>
    <w:rsid w:val="000339B6"/>
    <w:rsid w:val="00033A31"/>
    <w:rsid w:val="00033C58"/>
    <w:rsid w:val="00033EB5"/>
    <w:rsid w:val="00034423"/>
    <w:rsid w:val="00034597"/>
    <w:rsid w:val="00034675"/>
    <w:rsid w:val="00034901"/>
    <w:rsid w:val="00034D06"/>
    <w:rsid w:val="00035C95"/>
    <w:rsid w:val="00035E2D"/>
    <w:rsid w:val="00036045"/>
    <w:rsid w:val="000365F3"/>
    <w:rsid w:val="00036A58"/>
    <w:rsid w:val="00036FAC"/>
    <w:rsid w:val="000371AB"/>
    <w:rsid w:val="000403A9"/>
    <w:rsid w:val="00041591"/>
    <w:rsid w:val="0004172F"/>
    <w:rsid w:val="00041E7D"/>
    <w:rsid w:val="0004222D"/>
    <w:rsid w:val="00042AF8"/>
    <w:rsid w:val="00043B52"/>
    <w:rsid w:val="00044587"/>
    <w:rsid w:val="00046597"/>
    <w:rsid w:val="00046D99"/>
    <w:rsid w:val="00046EC4"/>
    <w:rsid w:val="00047406"/>
    <w:rsid w:val="0004796F"/>
    <w:rsid w:val="00047BBF"/>
    <w:rsid w:val="00047C3C"/>
    <w:rsid w:val="00050BB0"/>
    <w:rsid w:val="0005247F"/>
    <w:rsid w:val="0005267E"/>
    <w:rsid w:val="0005394D"/>
    <w:rsid w:val="00054338"/>
    <w:rsid w:val="0005573F"/>
    <w:rsid w:val="00057095"/>
    <w:rsid w:val="000570D7"/>
    <w:rsid w:val="0006008B"/>
    <w:rsid w:val="00060FC3"/>
    <w:rsid w:val="000623D0"/>
    <w:rsid w:val="00062786"/>
    <w:rsid w:val="00063A7D"/>
    <w:rsid w:val="00063E3D"/>
    <w:rsid w:val="000640CF"/>
    <w:rsid w:val="0006414B"/>
    <w:rsid w:val="00064FA4"/>
    <w:rsid w:val="00065590"/>
    <w:rsid w:val="0006666B"/>
    <w:rsid w:val="0006730A"/>
    <w:rsid w:val="00067ACB"/>
    <w:rsid w:val="00067C7E"/>
    <w:rsid w:val="00067E78"/>
    <w:rsid w:val="00072FAF"/>
    <w:rsid w:val="00073144"/>
    <w:rsid w:val="00074468"/>
    <w:rsid w:val="00074A5F"/>
    <w:rsid w:val="000752C0"/>
    <w:rsid w:val="0007565A"/>
    <w:rsid w:val="00075892"/>
    <w:rsid w:val="000760BC"/>
    <w:rsid w:val="00077928"/>
    <w:rsid w:val="00077F0D"/>
    <w:rsid w:val="0008014F"/>
    <w:rsid w:val="00080FF8"/>
    <w:rsid w:val="00082336"/>
    <w:rsid w:val="000823A6"/>
    <w:rsid w:val="0008255B"/>
    <w:rsid w:val="00082F42"/>
    <w:rsid w:val="00083351"/>
    <w:rsid w:val="00083586"/>
    <w:rsid w:val="000839F8"/>
    <w:rsid w:val="00083A58"/>
    <w:rsid w:val="00083EF8"/>
    <w:rsid w:val="00086110"/>
    <w:rsid w:val="0008651C"/>
    <w:rsid w:val="00087616"/>
    <w:rsid w:val="0008798A"/>
    <w:rsid w:val="00087ADE"/>
    <w:rsid w:val="000907B4"/>
    <w:rsid w:val="000927D3"/>
    <w:rsid w:val="00092BE9"/>
    <w:rsid w:val="000956E6"/>
    <w:rsid w:val="000965E1"/>
    <w:rsid w:val="00096C81"/>
    <w:rsid w:val="00096E59"/>
    <w:rsid w:val="00097968"/>
    <w:rsid w:val="000A0F54"/>
    <w:rsid w:val="000A2230"/>
    <w:rsid w:val="000A2DAE"/>
    <w:rsid w:val="000A2EC4"/>
    <w:rsid w:val="000A32C5"/>
    <w:rsid w:val="000A38E7"/>
    <w:rsid w:val="000A459E"/>
    <w:rsid w:val="000A5E0B"/>
    <w:rsid w:val="000A7729"/>
    <w:rsid w:val="000B050E"/>
    <w:rsid w:val="000B0C28"/>
    <w:rsid w:val="000B0F4A"/>
    <w:rsid w:val="000B1556"/>
    <w:rsid w:val="000B16CB"/>
    <w:rsid w:val="000B20C3"/>
    <w:rsid w:val="000B2BEC"/>
    <w:rsid w:val="000B2D91"/>
    <w:rsid w:val="000B2E7B"/>
    <w:rsid w:val="000B3F9F"/>
    <w:rsid w:val="000B61B7"/>
    <w:rsid w:val="000C0A33"/>
    <w:rsid w:val="000C134D"/>
    <w:rsid w:val="000C1405"/>
    <w:rsid w:val="000C1E55"/>
    <w:rsid w:val="000C21F2"/>
    <w:rsid w:val="000C347F"/>
    <w:rsid w:val="000C3B2D"/>
    <w:rsid w:val="000C57E1"/>
    <w:rsid w:val="000C59F0"/>
    <w:rsid w:val="000C654F"/>
    <w:rsid w:val="000C70E9"/>
    <w:rsid w:val="000D2A38"/>
    <w:rsid w:val="000D443C"/>
    <w:rsid w:val="000D6096"/>
    <w:rsid w:val="000D626B"/>
    <w:rsid w:val="000D631F"/>
    <w:rsid w:val="000D6389"/>
    <w:rsid w:val="000D663F"/>
    <w:rsid w:val="000D664E"/>
    <w:rsid w:val="000D71D3"/>
    <w:rsid w:val="000D756A"/>
    <w:rsid w:val="000D76CA"/>
    <w:rsid w:val="000D76EF"/>
    <w:rsid w:val="000D7712"/>
    <w:rsid w:val="000E085E"/>
    <w:rsid w:val="000E09E9"/>
    <w:rsid w:val="000E194D"/>
    <w:rsid w:val="000E2B1E"/>
    <w:rsid w:val="000E34E3"/>
    <w:rsid w:val="000E353C"/>
    <w:rsid w:val="000E37CB"/>
    <w:rsid w:val="000E4840"/>
    <w:rsid w:val="000E48F2"/>
    <w:rsid w:val="000E516F"/>
    <w:rsid w:val="000E59C3"/>
    <w:rsid w:val="000E59F1"/>
    <w:rsid w:val="000E5B87"/>
    <w:rsid w:val="000E7283"/>
    <w:rsid w:val="000E763D"/>
    <w:rsid w:val="000E7811"/>
    <w:rsid w:val="000E7996"/>
    <w:rsid w:val="000F0CD7"/>
    <w:rsid w:val="000F1281"/>
    <w:rsid w:val="000F179F"/>
    <w:rsid w:val="000F45F2"/>
    <w:rsid w:val="000F4941"/>
    <w:rsid w:val="000F4C7D"/>
    <w:rsid w:val="000F7E87"/>
    <w:rsid w:val="0010151C"/>
    <w:rsid w:val="00101FC7"/>
    <w:rsid w:val="0010282F"/>
    <w:rsid w:val="00102AA7"/>
    <w:rsid w:val="00103DE0"/>
    <w:rsid w:val="0010431C"/>
    <w:rsid w:val="001053A4"/>
    <w:rsid w:val="00105F49"/>
    <w:rsid w:val="00106434"/>
    <w:rsid w:val="00106A43"/>
    <w:rsid w:val="001072AE"/>
    <w:rsid w:val="00107475"/>
    <w:rsid w:val="00110D87"/>
    <w:rsid w:val="001110B6"/>
    <w:rsid w:val="0011134E"/>
    <w:rsid w:val="0011142C"/>
    <w:rsid w:val="00112703"/>
    <w:rsid w:val="00113226"/>
    <w:rsid w:val="00113E07"/>
    <w:rsid w:val="00114028"/>
    <w:rsid w:val="00114239"/>
    <w:rsid w:val="001143F1"/>
    <w:rsid w:val="00116D38"/>
    <w:rsid w:val="001174AA"/>
    <w:rsid w:val="0012029B"/>
    <w:rsid w:val="001205A1"/>
    <w:rsid w:val="001205F0"/>
    <w:rsid w:val="00120829"/>
    <w:rsid w:val="001216AF"/>
    <w:rsid w:val="00122D8C"/>
    <w:rsid w:val="00122E8C"/>
    <w:rsid w:val="00122F21"/>
    <w:rsid w:val="00123143"/>
    <w:rsid w:val="001239D7"/>
    <w:rsid w:val="00124912"/>
    <w:rsid w:val="00124B35"/>
    <w:rsid w:val="00124BCB"/>
    <w:rsid w:val="001256CA"/>
    <w:rsid w:val="001259E9"/>
    <w:rsid w:val="001276CE"/>
    <w:rsid w:val="00127FCB"/>
    <w:rsid w:val="00132D96"/>
    <w:rsid w:val="001336CC"/>
    <w:rsid w:val="00133BFE"/>
    <w:rsid w:val="0013526D"/>
    <w:rsid w:val="00135762"/>
    <w:rsid w:val="00135DE1"/>
    <w:rsid w:val="00136011"/>
    <w:rsid w:val="0014026B"/>
    <w:rsid w:val="00140454"/>
    <w:rsid w:val="00140BE9"/>
    <w:rsid w:val="00140F52"/>
    <w:rsid w:val="00140F64"/>
    <w:rsid w:val="00141383"/>
    <w:rsid w:val="00141427"/>
    <w:rsid w:val="00141D80"/>
    <w:rsid w:val="00142214"/>
    <w:rsid w:val="0014345A"/>
    <w:rsid w:val="00144E28"/>
    <w:rsid w:val="001509DF"/>
    <w:rsid w:val="00151DE1"/>
    <w:rsid w:val="00152F7F"/>
    <w:rsid w:val="00153573"/>
    <w:rsid w:val="00155602"/>
    <w:rsid w:val="00155A01"/>
    <w:rsid w:val="00155AF5"/>
    <w:rsid w:val="001575BB"/>
    <w:rsid w:val="00157C2D"/>
    <w:rsid w:val="001603CB"/>
    <w:rsid w:val="00160590"/>
    <w:rsid w:val="001609F4"/>
    <w:rsid w:val="00160FB4"/>
    <w:rsid w:val="001614B0"/>
    <w:rsid w:val="00164703"/>
    <w:rsid w:val="00165184"/>
    <w:rsid w:val="001654FA"/>
    <w:rsid w:val="001668EE"/>
    <w:rsid w:val="00167526"/>
    <w:rsid w:val="00167701"/>
    <w:rsid w:val="00167F63"/>
    <w:rsid w:val="00170A95"/>
    <w:rsid w:val="0017102A"/>
    <w:rsid w:val="001710F9"/>
    <w:rsid w:val="00171770"/>
    <w:rsid w:val="00171CCC"/>
    <w:rsid w:val="00171EF6"/>
    <w:rsid w:val="00172E3C"/>
    <w:rsid w:val="001739B4"/>
    <w:rsid w:val="00174675"/>
    <w:rsid w:val="00174C97"/>
    <w:rsid w:val="00175197"/>
    <w:rsid w:val="001779BB"/>
    <w:rsid w:val="00177C1E"/>
    <w:rsid w:val="001802EC"/>
    <w:rsid w:val="00181265"/>
    <w:rsid w:val="00181C61"/>
    <w:rsid w:val="00181DD5"/>
    <w:rsid w:val="00182188"/>
    <w:rsid w:val="00182582"/>
    <w:rsid w:val="0018486E"/>
    <w:rsid w:val="00184DFA"/>
    <w:rsid w:val="00185467"/>
    <w:rsid w:val="0018580A"/>
    <w:rsid w:val="00185D67"/>
    <w:rsid w:val="00186318"/>
    <w:rsid w:val="00190454"/>
    <w:rsid w:val="00190AFB"/>
    <w:rsid w:val="001919C5"/>
    <w:rsid w:val="00192B4F"/>
    <w:rsid w:val="00193B2C"/>
    <w:rsid w:val="00195145"/>
    <w:rsid w:val="001954EE"/>
    <w:rsid w:val="00195523"/>
    <w:rsid w:val="00195B82"/>
    <w:rsid w:val="00196A10"/>
    <w:rsid w:val="001977C2"/>
    <w:rsid w:val="001A077E"/>
    <w:rsid w:val="001A17AD"/>
    <w:rsid w:val="001A1BE1"/>
    <w:rsid w:val="001A576F"/>
    <w:rsid w:val="001A62F5"/>
    <w:rsid w:val="001A6D92"/>
    <w:rsid w:val="001B0055"/>
    <w:rsid w:val="001B0905"/>
    <w:rsid w:val="001B09C3"/>
    <w:rsid w:val="001B437C"/>
    <w:rsid w:val="001B4A80"/>
    <w:rsid w:val="001B4E09"/>
    <w:rsid w:val="001B64D1"/>
    <w:rsid w:val="001B69D3"/>
    <w:rsid w:val="001C0237"/>
    <w:rsid w:val="001C07AE"/>
    <w:rsid w:val="001C1B9E"/>
    <w:rsid w:val="001C22CF"/>
    <w:rsid w:val="001C2612"/>
    <w:rsid w:val="001C2F23"/>
    <w:rsid w:val="001C3186"/>
    <w:rsid w:val="001C36CD"/>
    <w:rsid w:val="001C3B20"/>
    <w:rsid w:val="001C3DAB"/>
    <w:rsid w:val="001C450E"/>
    <w:rsid w:val="001C52A4"/>
    <w:rsid w:val="001C59DC"/>
    <w:rsid w:val="001C5B76"/>
    <w:rsid w:val="001C6F65"/>
    <w:rsid w:val="001C74B5"/>
    <w:rsid w:val="001C794F"/>
    <w:rsid w:val="001C7A6A"/>
    <w:rsid w:val="001C7C38"/>
    <w:rsid w:val="001D0260"/>
    <w:rsid w:val="001D1CE3"/>
    <w:rsid w:val="001D2228"/>
    <w:rsid w:val="001D2421"/>
    <w:rsid w:val="001D2F29"/>
    <w:rsid w:val="001D4199"/>
    <w:rsid w:val="001D49A1"/>
    <w:rsid w:val="001D4A07"/>
    <w:rsid w:val="001D52DC"/>
    <w:rsid w:val="001D5952"/>
    <w:rsid w:val="001D65A1"/>
    <w:rsid w:val="001D6DD5"/>
    <w:rsid w:val="001E1A20"/>
    <w:rsid w:val="001E1EED"/>
    <w:rsid w:val="001E4197"/>
    <w:rsid w:val="001E4214"/>
    <w:rsid w:val="001E51D2"/>
    <w:rsid w:val="001E67B7"/>
    <w:rsid w:val="001E7F73"/>
    <w:rsid w:val="001F09A5"/>
    <w:rsid w:val="001F1C28"/>
    <w:rsid w:val="001F1C94"/>
    <w:rsid w:val="001F1D55"/>
    <w:rsid w:val="001F2820"/>
    <w:rsid w:val="001F6372"/>
    <w:rsid w:val="001F6D3B"/>
    <w:rsid w:val="00200CA4"/>
    <w:rsid w:val="00200F20"/>
    <w:rsid w:val="00200FF5"/>
    <w:rsid w:val="00201FA7"/>
    <w:rsid w:val="0020263E"/>
    <w:rsid w:val="00204494"/>
    <w:rsid w:val="002047CE"/>
    <w:rsid w:val="0020582C"/>
    <w:rsid w:val="002077A9"/>
    <w:rsid w:val="00210BA9"/>
    <w:rsid w:val="002114CA"/>
    <w:rsid w:val="002115BB"/>
    <w:rsid w:val="0021212F"/>
    <w:rsid w:val="00212842"/>
    <w:rsid w:val="00212A52"/>
    <w:rsid w:val="00212DEB"/>
    <w:rsid w:val="0021311A"/>
    <w:rsid w:val="002131B9"/>
    <w:rsid w:val="002132BB"/>
    <w:rsid w:val="00214262"/>
    <w:rsid w:val="002152A9"/>
    <w:rsid w:val="00216379"/>
    <w:rsid w:val="00220211"/>
    <w:rsid w:val="00220722"/>
    <w:rsid w:val="00220765"/>
    <w:rsid w:val="00220F9A"/>
    <w:rsid w:val="00222C7E"/>
    <w:rsid w:val="00222EB1"/>
    <w:rsid w:val="002250AB"/>
    <w:rsid w:val="00225AB0"/>
    <w:rsid w:val="00225D66"/>
    <w:rsid w:val="0022623F"/>
    <w:rsid w:val="002264E7"/>
    <w:rsid w:val="00226736"/>
    <w:rsid w:val="00226930"/>
    <w:rsid w:val="002269D5"/>
    <w:rsid w:val="00226E85"/>
    <w:rsid w:val="00226EC8"/>
    <w:rsid w:val="00227DA8"/>
    <w:rsid w:val="00227E73"/>
    <w:rsid w:val="0023028C"/>
    <w:rsid w:val="00230313"/>
    <w:rsid w:val="0023093A"/>
    <w:rsid w:val="00230D2C"/>
    <w:rsid w:val="0023106B"/>
    <w:rsid w:val="002320D7"/>
    <w:rsid w:val="00232E82"/>
    <w:rsid w:val="002332A4"/>
    <w:rsid w:val="0023455E"/>
    <w:rsid w:val="00234F2E"/>
    <w:rsid w:val="002351ED"/>
    <w:rsid w:val="00235EA4"/>
    <w:rsid w:val="002363FF"/>
    <w:rsid w:val="0024100B"/>
    <w:rsid w:val="00243A07"/>
    <w:rsid w:val="0024476D"/>
    <w:rsid w:val="002453D7"/>
    <w:rsid w:val="00245AE9"/>
    <w:rsid w:val="00245ECC"/>
    <w:rsid w:val="00245F24"/>
    <w:rsid w:val="00246535"/>
    <w:rsid w:val="002510A0"/>
    <w:rsid w:val="00252E3C"/>
    <w:rsid w:val="00253A08"/>
    <w:rsid w:val="002562A4"/>
    <w:rsid w:val="002564AC"/>
    <w:rsid w:val="00260686"/>
    <w:rsid w:val="00260703"/>
    <w:rsid w:val="00262264"/>
    <w:rsid w:val="002622D0"/>
    <w:rsid w:val="00262EFE"/>
    <w:rsid w:val="00263142"/>
    <w:rsid w:val="002634B8"/>
    <w:rsid w:val="00264BDC"/>
    <w:rsid w:val="00264C2B"/>
    <w:rsid w:val="0026762D"/>
    <w:rsid w:val="00270182"/>
    <w:rsid w:val="0027179C"/>
    <w:rsid w:val="00272259"/>
    <w:rsid w:val="0027287C"/>
    <w:rsid w:val="0027425C"/>
    <w:rsid w:val="002747DC"/>
    <w:rsid w:val="0027646D"/>
    <w:rsid w:val="002765B4"/>
    <w:rsid w:val="00276962"/>
    <w:rsid w:val="00277A2A"/>
    <w:rsid w:val="002803F4"/>
    <w:rsid w:val="002819A4"/>
    <w:rsid w:val="00281F43"/>
    <w:rsid w:val="00282320"/>
    <w:rsid w:val="00282A2F"/>
    <w:rsid w:val="00283362"/>
    <w:rsid w:val="00283C53"/>
    <w:rsid w:val="0028488D"/>
    <w:rsid w:val="002848A6"/>
    <w:rsid w:val="00284DA7"/>
    <w:rsid w:val="0028697A"/>
    <w:rsid w:val="002875CE"/>
    <w:rsid w:val="00287D19"/>
    <w:rsid w:val="00290F70"/>
    <w:rsid w:val="00292174"/>
    <w:rsid w:val="0029278B"/>
    <w:rsid w:val="00292D17"/>
    <w:rsid w:val="002931E5"/>
    <w:rsid w:val="00294B77"/>
    <w:rsid w:val="00294D5B"/>
    <w:rsid w:val="00295136"/>
    <w:rsid w:val="00295684"/>
    <w:rsid w:val="00295ED7"/>
    <w:rsid w:val="00296555"/>
    <w:rsid w:val="00297075"/>
    <w:rsid w:val="002970B9"/>
    <w:rsid w:val="002978EE"/>
    <w:rsid w:val="00297B61"/>
    <w:rsid w:val="002A0395"/>
    <w:rsid w:val="002A083C"/>
    <w:rsid w:val="002A08F6"/>
    <w:rsid w:val="002A1B1C"/>
    <w:rsid w:val="002A2CC6"/>
    <w:rsid w:val="002A32C9"/>
    <w:rsid w:val="002A34F6"/>
    <w:rsid w:val="002A6350"/>
    <w:rsid w:val="002A6692"/>
    <w:rsid w:val="002A767A"/>
    <w:rsid w:val="002B030C"/>
    <w:rsid w:val="002B0BA5"/>
    <w:rsid w:val="002B2C43"/>
    <w:rsid w:val="002B2F93"/>
    <w:rsid w:val="002B3587"/>
    <w:rsid w:val="002B3EF7"/>
    <w:rsid w:val="002B423B"/>
    <w:rsid w:val="002B4978"/>
    <w:rsid w:val="002B5A2F"/>
    <w:rsid w:val="002B68BC"/>
    <w:rsid w:val="002B7252"/>
    <w:rsid w:val="002B7A54"/>
    <w:rsid w:val="002C01AA"/>
    <w:rsid w:val="002C0242"/>
    <w:rsid w:val="002C14B8"/>
    <w:rsid w:val="002C23B4"/>
    <w:rsid w:val="002C2640"/>
    <w:rsid w:val="002C27E7"/>
    <w:rsid w:val="002C43D0"/>
    <w:rsid w:val="002C47D7"/>
    <w:rsid w:val="002C4923"/>
    <w:rsid w:val="002C58F3"/>
    <w:rsid w:val="002C687F"/>
    <w:rsid w:val="002C6F63"/>
    <w:rsid w:val="002C720B"/>
    <w:rsid w:val="002C79BC"/>
    <w:rsid w:val="002C7A79"/>
    <w:rsid w:val="002D1744"/>
    <w:rsid w:val="002D1D8A"/>
    <w:rsid w:val="002D2185"/>
    <w:rsid w:val="002D2CF2"/>
    <w:rsid w:val="002D394B"/>
    <w:rsid w:val="002D4F24"/>
    <w:rsid w:val="002D59CF"/>
    <w:rsid w:val="002D628B"/>
    <w:rsid w:val="002D6C02"/>
    <w:rsid w:val="002D70AC"/>
    <w:rsid w:val="002D746E"/>
    <w:rsid w:val="002D770C"/>
    <w:rsid w:val="002D7A2C"/>
    <w:rsid w:val="002D7BDF"/>
    <w:rsid w:val="002E0E29"/>
    <w:rsid w:val="002E1CE0"/>
    <w:rsid w:val="002E29D8"/>
    <w:rsid w:val="002E3162"/>
    <w:rsid w:val="002E352C"/>
    <w:rsid w:val="002E52FD"/>
    <w:rsid w:val="002E5674"/>
    <w:rsid w:val="002E6E30"/>
    <w:rsid w:val="002F2905"/>
    <w:rsid w:val="002F39BB"/>
    <w:rsid w:val="002F4038"/>
    <w:rsid w:val="002F4B54"/>
    <w:rsid w:val="002F717B"/>
    <w:rsid w:val="002F7314"/>
    <w:rsid w:val="00300296"/>
    <w:rsid w:val="0030081D"/>
    <w:rsid w:val="00301AB2"/>
    <w:rsid w:val="00301BD0"/>
    <w:rsid w:val="00303183"/>
    <w:rsid w:val="00303695"/>
    <w:rsid w:val="0030399A"/>
    <w:rsid w:val="00303DB1"/>
    <w:rsid w:val="00304027"/>
    <w:rsid w:val="003058E6"/>
    <w:rsid w:val="00305F06"/>
    <w:rsid w:val="00306377"/>
    <w:rsid w:val="003066D8"/>
    <w:rsid w:val="00306752"/>
    <w:rsid w:val="0030694F"/>
    <w:rsid w:val="00306FE5"/>
    <w:rsid w:val="0030772A"/>
    <w:rsid w:val="003126A7"/>
    <w:rsid w:val="00312813"/>
    <w:rsid w:val="00312E1F"/>
    <w:rsid w:val="00312E61"/>
    <w:rsid w:val="00316676"/>
    <w:rsid w:val="00316845"/>
    <w:rsid w:val="00316CBB"/>
    <w:rsid w:val="00316CEB"/>
    <w:rsid w:val="00320569"/>
    <w:rsid w:val="00322AE7"/>
    <w:rsid w:val="00322D14"/>
    <w:rsid w:val="003263C4"/>
    <w:rsid w:val="00326728"/>
    <w:rsid w:val="00326B75"/>
    <w:rsid w:val="003272FC"/>
    <w:rsid w:val="0032744B"/>
    <w:rsid w:val="0033187A"/>
    <w:rsid w:val="00332BA7"/>
    <w:rsid w:val="00332BE4"/>
    <w:rsid w:val="0033340E"/>
    <w:rsid w:val="003335F4"/>
    <w:rsid w:val="0033366F"/>
    <w:rsid w:val="0033456F"/>
    <w:rsid w:val="00335BCE"/>
    <w:rsid w:val="00335F13"/>
    <w:rsid w:val="00337454"/>
    <w:rsid w:val="0034094E"/>
    <w:rsid w:val="00342124"/>
    <w:rsid w:val="00343272"/>
    <w:rsid w:val="00344363"/>
    <w:rsid w:val="00344DC0"/>
    <w:rsid w:val="00345A1C"/>
    <w:rsid w:val="00345AEB"/>
    <w:rsid w:val="00345FAD"/>
    <w:rsid w:val="00346550"/>
    <w:rsid w:val="003466C6"/>
    <w:rsid w:val="00346E5B"/>
    <w:rsid w:val="00346F02"/>
    <w:rsid w:val="003475DE"/>
    <w:rsid w:val="00350372"/>
    <w:rsid w:val="003509AC"/>
    <w:rsid w:val="00351765"/>
    <w:rsid w:val="00351C5F"/>
    <w:rsid w:val="003523A5"/>
    <w:rsid w:val="003530E3"/>
    <w:rsid w:val="003532B6"/>
    <w:rsid w:val="00355AA1"/>
    <w:rsid w:val="00355CD9"/>
    <w:rsid w:val="00355E5B"/>
    <w:rsid w:val="0035683F"/>
    <w:rsid w:val="003614F9"/>
    <w:rsid w:val="00361BB1"/>
    <w:rsid w:val="00361CC1"/>
    <w:rsid w:val="0036206F"/>
    <w:rsid w:val="00363250"/>
    <w:rsid w:val="0036390A"/>
    <w:rsid w:val="00363C3C"/>
    <w:rsid w:val="003646CF"/>
    <w:rsid w:val="00364C0F"/>
    <w:rsid w:val="0036589C"/>
    <w:rsid w:val="003704CB"/>
    <w:rsid w:val="00370B50"/>
    <w:rsid w:val="003721BD"/>
    <w:rsid w:val="003738AF"/>
    <w:rsid w:val="0037413A"/>
    <w:rsid w:val="00375635"/>
    <w:rsid w:val="00375FB5"/>
    <w:rsid w:val="0037698B"/>
    <w:rsid w:val="00376D4D"/>
    <w:rsid w:val="0037729B"/>
    <w:rsid w:val="003803FE"/>
    <w:rsid w:val="00380EB7"/>
    <w:rsid w:val="00381B20"/>
    <w:rsid w:val="0038203E"/>
    <w:rsid w:val="00383C7C"/>
    <w:rsid w:val="0038412E"/>
    <w:rsid w:val="00384BE9"/>
    <w:rsid w:val="00385C74"/>
    <w:rsid w:val="00385DD9"/>
    <w:rsid w:val="00385EE5"/>
    <w:rsid w:val="00386671"/>
    <w:rsid w:val="00386896"/>
    <w:rsid w:val="0038719C"/>
    <w:rsid w:val="00387C86"/>
    <w:rsid w:val="00391536"/>
    <w:rsid w:val="00392237"/>
    <w:rsid w:val="003935CB"/>
    <w:rsid w:val="00393766"/>
    <w:rsid w:val="00393AA6"/>
    <w:rsid w:val="003940E4"/>
    <w:rsid w:val="00394A0D"/>
    <w:rsid w:val="00394CE9"/>
    <w:rsid w:val="003954A2"/>
    <w:rsid w:val="0039647A"/>
    <w:rsid w:val="00396562"/>
    <w:rsid w:val="003974E0"/>
    <w:rsid w:val="00397762"/>
    <w:rsid w:val="00397764"/>
    <w:rsid w:val="00397944"/>
    <w:rsid w:val="00397F06"/>
    <w:rsid w:val="003A2C33"/>
    <w:rsid w:val="003A333C"/>
    <w:rsid w:val="003A3B17"/>
    <w:rsid w:val="003A4E03"/>
    <w:rsid w:val="003A4F5B"/>
    <w:rsid w:val="003A50BF"/>
    <w:rsid w:val="003A5615"/>
    <w:rsid w:val="003A733D"/>
    <w:rsid w:val="003A7530"/>
    <w:rsid w:val="003B0094"/>
    <w:rsid w:val="003B0418"/>
    <w:rsid w:val="003B0751"/>
    <w:rsid w:val="003B2110"/>
    <w:rsid w:val="003B2423"/>
    <w:rsid w:val="003B39E3"/>
    <w:rsid w:val="003B517D"/>
    <w:rsid w:val="003B680B"/>
    <w:rsid w:val="003B6D81"/>
    <w:rsid w:val="003B724A"/>
    <w:rsid w:val="003B72AF"/>
    <w:rsid w:val="003B7C04"/>
    <w:rsid w:val="003B7C8E"/>
    <w:rsid w:val="003C0220"/>
    <w:rsid w:val="003C14AD"/>
    <w:rsid w:val="003C1943"/>
    <w:rsid w:val="003C1B6C"/>
    <w:rsid w:val="003C3DC4"/>
    <w:rsid w:val="003C3E51"/>
    <w:rsid w:val="003C4061"/>
    <w:rsid w:val="003C606B"/>
    <w:rsid w:val="003C71CA"/>
    <w:rsid w:val="003C75C9"/>
    <w:rsid w:val="003C7637"/>
    <w:rsid w:val="003D0B56"/>
    <w:rsid w:val="003D19B5"/>
    <w:rsid w:val="003D21F9"/>
    <w:rsid w:val="003D4221"/>
    <w:rsid w:val="003D42F4"/>
    <w:rsid w:val="003D4A67"/>
    <w:rsid w:val="003E1CB7"/>
    <w:rsid w:val="003E28B3"/>
    <w:rsid w:val="003E3736"/>
    <w:rsid w:val="003E4026"/>
    <w:rsid w:val="003E42B8"/>
    <w:rsid w:val="003E473A"/>
    <w:rsid w:val="003F020F"/>
    <w:rsid w:val="003F0699"/>
    <w:rsid w:val="003F0908"/>
    <w:rsid w:val="003F0B6A"/>
    <w:rsid w:val="003F15AD"/>
    <w:rsid w:val="003F1D89"/>
    <w:rsid w:val="003F21D0"/>
    <w:rsid w:val="003F2574"/>
    <w:rsid w:val="003F2998"/>
    <w:rsid w:val="003F477A"/>
    <w:rsid w:val="003F4D42"/>
    <w:rsid w:val="003F53F5"/>
    <w:rsid w:val="003F547E"/>
    <w:rsid w:val="003F65C4"/>
    <w:rsid w:val="003F76B0"/>
    <w:rsid w:val="00400EC2"/>
    <w:rsid w:val="00401B94"/>
    <w:rsid w:val="00401D3B"/>
    <w:rsid w:val="00402521"/>
    <w:rsid w:val="00402B84"/>
    <w:rsid w:val="00402BF6"/>
    <w:rsid w:val="00402F61"/>
    <w:rsid w:val="00404081"/>
    <w:rsid w:val="0040445E"/>
    <w:rsid w:val="00405AC4"/>
    <w:rsid w:val="00406005"/>
    <w:rsid w:val="00406BAE"/>
    <w:rsid w:val="0040705B"/>
    <w:rsid w:val="004071B6"/>
    <w:rsid w:val="004075D5"/>
    <w:rsid w:val="0041079F"/>
    <w:rsid w:val="0041146C"/>
    <w:rsid w:val="00411546"/>
    <w:rsid w:val="00413843"/>
    <w:rsid w:val="004139AB"/>
    <w:rsid w:val="00414268"/>
    <w:rsid w:val="0041468D"/>
    <w:rsid w:val="00415250"/>
    <w:rsid w:val="00415B33"/>
    <w:rsid w:val="004172B5"/>
    <w:rsid w:val="00417715"/>
    <w:rsid w:val="00417F9D"/>
    <w:rsid w:val="004208E0"/>
    <w:rsid w:val="0042235B"/>
    <w:rsid w:val="004232E2"/>
    <w:rsid w:val="0042387E"/>
    <w:rsid w:val="00423FAF"/>
    <w:rsid w:val="004249AD"/>
    <w:rsid w:val="00424A17"/>
    <w:rsid w:val="00424C5D"/>
    <w:rsid w:val="00425A0F"/>
    <w:rsid w:val="00426CCD"/>
    <w:rsid w:val="00426F97"/>
    <w:rsid w:val="00430DDC"/>
    <w:rsid w:val="00431D48"/>
    <w:rsid w:val="00432AC7"/>
    <w:rsid w:val="00432ADF"/>
    <w:rsid w:val="0043353A"/>
    <w:rsid w:val="00433E0C"/>
    <w:rsid w:val="00434B8E"/>
    <w:rsid w:val="00434ED5"/>
    <w:rsid w:val="0043533A"/>
    <w:rsid w:val="004355E2"/>
    <w:rsid w:val="00435796"/>
    <w:rsid w:val="004370EA"/>
    <w:rsid w:val="004377BA"/>
    <w:rsid w:val="004407D1"/>
    <w:rsid w:val="0044192C"/>
    <w:rsid w:val="00441DC1"/>
    <w:rsid w:val="00441FF9"/>
    <w:rsid w:val="00442897"/>
    <w:rsid w:val="0044335B"/>
    <w:rsid w:val="004443E8"/>
    <w:rsid w:val="00445769"/>
    <w:rsid w:val="00450F9C"/>
    <w:rsid w:val="00451038"/>
    <w:rsid w:val="00451A4F"/>
    <w:rsid w:val="00451C24"/>
    <w:rsid w:val="004525D1"/>
    <w:rsid w:val="00452CC1"/>
    <w:rsid w:val="00453E70"/>
    <w:rsid w:val="0045406D"/>
    <w:rsid w:val="00454720"/>
    <w:rsid w:val="0045517A"/>
    <w:rsid w:val="0045539F"/>
    <w:rsid w:val="00456265"/>
    <w:rsid w:val="004569AB"/>
    <w:rsid w:val="00456E47"/>
    <w:rsid w:val="004571B1"/>
    <w:rsid w:val="00461DB6"/>
    <w:rsid w:val="00463A6E"/>
    <w:rsid w:val="00463C0B"/>
    <w:rsid w:val="00464682"/>
    <w:rsid w:val="004659AC"/>
    <w:rsid w:val="00465F25"/>
    <w:rsid w:val="00466FD2"/>
    <w:rsid w:val="00467FDF"/>
    <w:rsid w:val="00470E53"/>
    <w:rsid w:val="0047193A"/>
    <w:rsid w:val="00473444"/>
    <w:rsid w:val="0047429E"/>
    <w:rsid w:val="004751A7"/>
    <w:rsid w:val="0047589E"/>
    <w:rsid w:val="00475918"/>
    <w:rsid w:val="00476D7D"/>
    <w:rsid w:val="00477061"/>
    <w:rsid w:val="00480D26"/>
    <w:rsid w:val="0048131D"/>
    <w:rsid w:val="00482F61"/>
    <w:rsid w:val="00483916"/>
    <w:rsid w:val="00484B6B"/>
    <w:rsid w:val="00485AF3"/>
    <w:rsid w:val="00486D03"/>
    <w:rsid w:val="004871A6"/>
    <w:rsid w:val="004872F2"/>
    <w:rsid w:val="004901B1"/>
    <w:rsid w:val="004929CF"/>
    <w:rsid w:val="00493AC4"/>
    <w:rsid w:val="00494D3D"/>
    <w:rsid w:val="00494DFF"/>
    <w:rsid w:val="00496618"/>
    <w:rsid w:val="004966B5"/>
    <w:rsid w:val="0049773A"/>
    <w:rsid w:val="004A0659"/>
    <w:rsid w:val="004A0663"/>
    <w:rsid w:val="004A0ED1"/>
    <w:rsid w:val="004A1000"/>
    <w:rsid w:val="004A1364"/>
    <w:rsid w:val="004A2998"/>
    <w:rsid w:val="004A2F8F"/>
    <w:rsid w:val="004A33FD"/>
    <w:rsid w:val="004A3920"/>
    <w:rsid w:val="004A404F"/>
    <w:rsid w:val="004A4E09"/>
    <w:rsid w:val="004A5018"/>
    <w:rsid w:val="004A57E7"/>
    <w:rsid w:val="004A6238"/>
    <w:rsid w:val="004A6FB3"/>
    <w:rsid w:val="004A731C"/>
    <w:rsid w:val="004B054A"/>
    <w:rsid w:val="004B0C0F"/>
    <w:rsid w:val="004B26C1"/>
    <w:rsid w:val="004B29A9"/>
    <w:rsid w:val="004B4001"/>
    <w:rsid w:val="004B4175"/>
    <w:rsid w:val="004B4275"/>
    <w:rsid w:val="004B579D"/>
    <w:rsid w:val="004B71E5"/>
    <w:rsid w:val="004C041C"/>
    <w:rsid w:val="004C1934"/>
    <w:rsid w:val="004C1B65"/>
    <w:rsid w:val="004C28EC"/>
    <w:rsid w:val="004C3541"/>
    <w:rsid w:val="004C3882"/>
    <w:rsid w:val="004C3E08"/>
    <w:rsid w:val="004C4292"/>
    <w:rsid w:val="004C4B44"/>
    <w:rsid w:val="004C5023"/>
    <w:rsid w:val="004C5B74"/>
    <w:rsid w:val="004D0ADE"/>
    <w:rsid w:val="004D1797"/>
    <w:rsid w:val="004D27E6"/>
    <w:rsid w:val="004D2F1E"/>
    <w:rsid w:val="004D4F99"/>
    <w:rsid w:val="004D6C14"/>
    <w:rsid w:val="004D7191"/>
    <w:rsid w:val="004E0980"/>
    <w:rsid w:val="004E1C7D"/>
    <w:rsid w:val="004E2190"/>
    <w:rsid w:val="004E2223"/>
    <w:rsid w:val="004E2C83"/>
    <w:rsid w:val="004E47A3"/>
    <w:rsid w:val="004E6704"/>
    <w:rsid w:val="004E6E46"/>
    <w:rsid w:val="004E7E6F"/>
    <w:rsid w:val="004F0A13"/>
    <w:rsid w:val="004F1183"/>
    <w:rsid w:val="004F170E"/>
    <w:rsid w:val="004F6BD9"/>
    <w:rsid w:val="004F742D"/>
    <w:rsid w:val="004F74BD"/>
    <w:rsid w:val="004F760C"/>
    <w:rsid w:val="004F7812"/>
    <w:rsid w:val="004F7DA8"/>
    <w:rsid w:val="005001D3"/>
    <w:rsid w:val="00500A87"/>
    <w:rsid w:val="00500B43"/>
    <w:rsid w:val="0050119C"/>
    <w:rsid w:val="00501961"/>
    <w:rsid w:val="00502009"/>
    <w:rsid w:val="00502158"/>
    <w:rsid w:val="005027F8"/>
    <w:rsid w:val="005030DA"/>
    <w:rsid w:val="0050423F"/>
    <w:rsid w:val="005047FE"/>
    <w:rsid w:val="00504A11"/>
    <w:rsid w:val="00505B79"/>
    <w:rsid w:val="00505C27"/>
    <w:rsid w:val="00506C32"/>
    <w:rsid w:val="005101D5"/>
    <w:rsid w:val="005101F7"/>
    <w:rsid w:val="0051124A"/>
    <w:rsid w:val="00511981"/>
    <w:rsid w:val="00512193"/>
    <w:rsid w:val="005133B6"/>
    <w:rsid w:val="00514DD1"/>
    <w:rsid w:val="005151A6"/>
    <w:rsid w:val="00515811"/>
    <w:rsid w:val="0051596B"/>
    <w:rsid w:val="00515EEA"/>
    <w:rsid w:val="005160D4"/>
    <w:rsid w:val="00516ACB"/>
    <w:rsid w:val="00516D2A"/>
    <w:rsid w:val="00520EA4"/>
    <w:rsid w:val="005212F4"/>
    <w:rsid w:val="0052135C"/>
    <w:rsid w:val="00521702"/>
    <w:rsid w:val="005228C6"/>
    <w:rsid w:val="005229C4"/>
    <w:rsid w:val="00523EF1"/>
    <w:rsid w:val="00523F8A"/>
    <w:rsid w:val="0052431E"/>
    <w:rsid w:val="00524753"/>
    <w:rsid w:val="005248C7"/>
    <w:rsid w:val="005250A7"/>
    <w:rsid w:val="00525A1F"/>
    <w:rsid w:val="00525D67"/>
    <w:rsid w:val="00525D6E"/>
    <w:rsid w:val="00525F7B"/>
    <w:rsid w:val="00530451"/>
    <w:rsid w:val="00530669"/>
    <w:rsid w:val="00531654"/>
    <w:rsid w:val="005355C9"/>
    <w:rsid w:val="00536D78"/>
    <w:rsid w:val="00537494"/>
    <w:rsid w:val="00537BC7"/>
    <w:rsid w:val="00537D6A"/>
    <w:rsid w:val="00541425"/>
    <w:rsid w:val="00542709"/>
    <w:rsid w:val="0054356C"/>
    <w:rsid w:val="00544E79"/>
    <w:rsid w:val="00546CA4"/>
    <w:rsid w:val="005471BF"/>
    <w:rsid w:val="00547F42"/>
    <w:rsid w:val="00550CE2"/>
    <w:rsid w:val="005515F0"/>
    <w:rsid w:val="00552B8F"/>
    <w:rsid w:val="0055390F"/>
    <w:rsid w:val="00554674"/>
    <w:rsid w:val="0055511C"/>
    <w:rsid w:val="0056044C"/>
    <w:rsid w:val="005610C3"/>
    <w:rsid w:val="00562B22"/>
    <w:rsid w:val="005631E3"/>
    <w:rsid w:val="00563926"/>
    <w:rsid w:val="00564877"/>
    <w:rsid w:val="00566343"/>
    <w:rsid w:val="00570A53"/>
    <w:rsid w:val="005719A5"/>
    <w:rsid w:val="00571D96"/>
    <w:rsid w:val="005721A7"/>
    <w:rsid w:val="00572661"/>
    <w:rsid w:val="00572B7E"/>
    <w:rsid w:val="00573B64"/>
    <w:rsid w:val="005741BC"/>
    <w:rsid w:val="005743B3"/>
    <w:rsid w:val="0057692B"/>
    <w:rsid w:val="00577475"/>
    <w:rsid w:val="005774B1"/>
    <w:rsid w:val="00577630"/>
    <w:rsid w:val="00577DF6"/>
    <w:rsid w:val="00583010"/>
    <w:rsid w:val="0058344F"/>
    <w:rsid w:val="00583D8A"/>
    <w:rsid w:val="0058652F"/>
    <w:rsid w:val="00586E93"/>
    <w:rsid w:val="005873A4"/>
    <w:rsid w:val="00590670"/>
    <w:rsid w:val="005908BE"/>
    <w:rsid w:val="00590A79"/>
    <w:rsid w:val="005915A1"/>
    <w:rsid w:val="00591668"/>
    <w:rsid w:val="0059192C"/>
    <w:rsid w:val="00592900"/>
    <w:rsid w:val="005930D5"/>
    <w:rsid w:val="0059362F"/>
    <w:rsid w:val="0059372A"/>
    <w:rsid w:val="00593A96"/>
    <w:rsid w:val="00595652"/>
    <w:rsid w:val="005962AF"/>
    <w:rsid w:val="00597060"/>
    <w:rsid w:val="005A0878"/>
    <w:rsid w:val="005A1CF5"/>
    <w:rsid w:val="005A20A7"/>
    <w:rsid w:val="005A24C9"/>
    <w:rsid w:val="005A2A8F"/>
    <w:rsid w:val="005A322C"/>
    <w:rsid w:val="005A3DEF"/>
    <w:rsid w:val="005A457A"/>
    <w:rsid w:val="005A48B2"/>
    <w:rsid w:val="005A4FDF"/>
    <w:rsid w:val="005A5220"/>
    <w:rsid w:val="005A563A"/>
    <w:rsid w:val="005A5DEE"/>
    <w:rsid w:val="005A6EC8"/>
    <w:rsid w:val="005A77C1"/>
    <w:rsid w:val="005B1109"/>
    <w:rsid w:val="005B185E"/>
    <w:rsid w:val="005B1BE0"/>
    <w:rsid w:val="005B1CD7"/>
    <w:rsid w:val="005B378C"/>
    <w:rsid w:val="005B38D3"/>
    <w:rsid w:val="005B3A2E"/>
    <w:rsid w:val="005B3A64"/>
    <w:rsid w:val="005B3EF7"/>
    <w:rsid w:val="005B4743"/>
    <w:rsid w:val="005B5334"/>
    <w:rsid w:val="005B5EC0"/>
    <w:rsid w:val="005B7AE5"/>
    <w:rsid w:val="005B7D92"/>
    <w:rsid w:val="005B7DA4"/>
    <w:rsid w:val="005B7EAC"/>
    <w:rsid w:val="005C09F2"/>
    <w:rsid w:val="005C264A"/>
    <w:rsid w:val="005C3DD7"/>
    <w:rsid w:val="005C53FE"/>
    <w:rsid w:val="005C5DF8"/>
    <w:rsid w:val="005C659F"/>
    <w:rsid w:val="005C71FC"/>
    <w:rsid w:val="005D1017"/>
    <w:rsid w:val="005D2098"/>
    <w:rsid w:val="005D27ED"/>
    <w:rsid w:val="005D2873"/>
    <w:rsid w:val="005D32D4"/>
    <w:rsid w:val="005D3B37"/>
    <w:rsid w:val="005D4FE2"/>
    <w:rsid w:val="005D5ABD"/>
    <w:rsid w:val="005D5F94"/>
    <w:rsid w:val="005D6B0D"/>
    <w:rsid w:val="005D7CE5"/>
    <w:rsid w:val="005D7F69"/>
    <w:rsid w:val="005E041A"/>
    <w:rsid w:val="005E07B9"/>
    <w:rsid w:val="005E0DFB"/>
    <w:rsid w:val="005E2BEF"/>
    <w:rsid w:val="005E6BDD"/>
    <w:rsid w:val="005E7270"/>
    <w:rsid w:val="005E736A"/>
    <w:rsid w:val="005E7473"/>
    <w:rsid w:val="005E792E"/>
    <w:rsid w:val="005E7D36"/>
    <w:rsid w:val="005F0258"/>
    <w:rsid w:val="005F120D"/>
    <w:rsid w:val="005F178B"/>
    <w:rsid w:val="005F1BBC"/>
    <w:rsid w:val="005F3E23"/>
    <w:rsid w:val="005F5848"/>
    <w:rsid w:val="005F5AC8"/>
    <w:rsid w:val="005F7180"/>
    <w:rsid w:val="005F72D8"/>
    <w:rsid w:val="005F7904"/>
    <w:rsid w:val="005F7EEE"/>
    <w:rsid w:val="0060011B"/>
    <w:rsid w:val="006014BE"/>
    <w:rsid w:val="006017F3"/>
    <w:rsid w:val="00601987"/>
    <w:rsid w:val="00601B1C"/>
    <w:rsid w:val="00601CB6"/>
    <w:rsid w:val="00602D3C"/>
    <w:rsid w:val="00604C83"/>
    <w:rsid w:val="00604DA0"/>
    <w:rsid w:val="006050F0"/>
    <w:rsid w:val="00605931"/>
    <w:rsid w:val="006059D8"/>
    <w:rsid w:val="00606AA1"/>
    <w:rsid w:val="00606CD0"/>
    <w:rsid w:val="00606CEC"/>
    <w:rsid w:val="00606FF3"/>
    <w:rsid w:val="006076AA"/>
    <w:rsid w:val="00610D00"/>
    <w:rsid w:val="00611AFA"/>
    <w:rsid w:val="006120D8"/>
    <w:rsid w:val="0061530F"/>
    <w:rsid w:val="0061638F"/>
    <w:rsid w:val="00616877"/>
    <w:rsid w:val="00616986"/>
    <w:rsid w:val="00617F32"/>
    <w:rsid w:val="00617F94"/>
    <w:rsid w:val="00617FA4"/>
    <w:rsid w:val="00617FF2"/>
    <w:rsid w:val="0062101B"/>
    <w:rsid w:val="006213DC"/>
    <w:rsid w:val="00621B11"/>
    <w:rsid w:val="00622AEB"/>
    <w:rsid w:val="00622CBF"/>
    <w:rsid w:val="0062303B"/>
    <w:rsid w:val="0062321B"/>
    <w:rsid w:val="00623E41"/>
    <w:rsid w:val="00624B52"/>
    <w:rsid w:val="006250A5"/>
    <w:rsid w:val="006252D3"/>
    <w:rsid w:val="00626CCB"/>
    <w:rsid w:val="006273DE"/>
    <w:rsid w:val="00627F89"/>
    <w:rsid w:val="006301F0"/>
    <w:rsid w:val="00632103"/>
    <w:rsid w:val="00632120"/>
    <w:rsid w:val="00632753"/>
    <w:rsid w:val="00632A54"/>
    <w:rsid w:val="00632F03"/>
    <w:rsid w:val="00633A97"/>
    <w:rsid w:val="00633F5B"/>
    <w:rsid w:val="0063414F"/>
    <w:rsid w:val="006345F8"/>
    <w:rsid w:val="00634D90"/>
    <w:rsid w:val="006360AE"/>
    <w:rsid w:val="006366F4"/>
    <w:rsid w:val="00636795"/>
    <w:rsid w:val="006367CC"/>
    <w:rsid w:val="00637516"/>
    <w:rsid w:val="006375A0"/>
    <w:rsid w:val="00637631"/>
    <w:rsid w:val="00640540"/>
    <w:rsid w:val="00640778"/>
    <w:rsid w:val="00641B90"/>
    <w:rsid w:val="00642A45"/>
    <w:rsid w:val="00643073"/>
    <w:rsid w:val="006440A9"/>
    <w:rsid w:val="00644229"/>
    <w:rsid w:val="006442C3"/>
    <w:rsid w:val="00644451"/>
    <w:rsid w:val="006459BE"/>
    <w:rsid w:val="00645D4E"/>
    <w:rsid w:val="0064747B"/>
    <w:rsid w:val="006478ED"/>
    <w:rsid w:val="00647B72"/>
    <w:rsid w:val="0065095C"/>
    <w:rsid w:val="00650EAF"/>
    <w:rsid w:val="006510E8"/>
    <w:rsid w:val="0065165E"/>
    <w:rsid w:val="00651DEE"/>
    <w:rsid w:val="00651FF7"/>
    <w:rsid w:val="00653990"/>
    <w:rsid w:val="00653B3F"/>
    <w:rsid w:val="0065410A"/>
    <w:rsid w:val="006551A2"/>
    <w:rsid w:val="006564BF"/>
    <w:rsid w:val="0065661E"/>
    <w:rsid w:val="00656881"/>
    <w:rsid w:val="00660068"/>
    <w:rsid w:val="00660A5B"/>
    <w:rsid w:val="006615CA"/>
    <w:rsid w:val="00663344"/>
    <w:rsid w:val="00663B28"/>
    <w:rsid w:val="00664C1F"/>
    <w:rsid w:val="006652C4"/>
    <w:rsid w:val="006659D3"/>
    <w:rsid w:val="00665D94"/>
    <w:rsid w:val="00666609"/>
    <w:rsid w:val="00667A69"/>
    <w:rsid w:val="00667BE9"/>
    <w:rsid w:val="0067016F"/>
    <w:rsid w:val="00670F9F"/>
    <w:rsid w:val="00671D07"/>
    <w:rsid w:val="00671D87"/>
    <w:rsid w:val="00671FA3"/>
    <w:rsid w:val="0067263C"/>
    <w:rsid w:val="006753E3"/>
    <w:rsid w:val="006755DC"/>
    <w:rsid w:val="006757CE"/>
    <w:rsid w:val="006766D0"/>
    <w:rsid w:val="00677725"/>
    <w:rsid w:val="00677993"/>
    <w:rsid w:val="00680635"/>
    <w:rsid w:val="006817E6"/>
    <w:rsid w:val="0068193B"/>
    <w:rsid w:val="006820D4"/>
    <w:rsid w:val="006825DF"/>
    <w:rsid w:val="0068451E"/>
    <w:rsid w:val="00684E31"/>
    <w:rsid w:val="00690862"/>
    <w:rsid w:val="006916D3"/>
    <w:rsid w:val="006931E9"/>
    <w:rsid w:val="0069396C"/>
    <w:rsid w:val="00693A10"/>
    <w:rsid w:val="00694E68"/>
    <w:rsid w:val="006953FB"/>
    <w:rsid w:val="00695A87"/>
    <w:rsid w:val="00695D58"/>
    <w:rsid w:val="00695E77"/>
    <w:rsid w:val="006A0768"/>
    <w:rsid w:val="006A077D"/>
    <w:rsid w:val="006A1DB9"/>
    <w:rsid w:val="006A26FC"/>
    <w:rsid w:val="006A27BB"/>
    <w:rsid w:val="006A3E77"/>
    <w:rsid w:val="006A51C9"/>
    <w:rsid w:val="006A5375"/>
    <w:rsid w:val="006A57E0"/>
    <w:rsid w:val="006A5D1B"/>
    <w:rsid w:val="006A5E4C"/>
    <w:rsid w:val="006A61A3"/>
    <w:rsid w:val="006A7196"/>
    <w:rsid w:val="006A75A0"/>
    <w:rsid w:val="006A7BCE"/>
    <w:rsid w:val="006B04F8"/>
    <w:rsid w:val="006B0751"/>
    <w:rsid w:val="006B0C90"/>
    <w:rsid w:val="006B16CB"/>
    <w:rsid w:val="006B20BE"/>
    <w:rsid w:val="006B325F"/>
    <w:rsid w:val="006B387D"/>
    <w:rsid w:val="006B3F54"/>
    <w:rsid w:val="006B4681"/>
    <w:rsid w:val="006B476A"/>
    <w:rsid w:val="006B48E8"/>
    <w:rsid w:val="006B49D9"/>
    <w:rsid w:val="006B49F6"/>
    <w:rsid w:val="006B50E5"/>
    <w:rsid w:val="006B5378"/>
    <w:rsid w:val="006B61E5"/>
    <w:rsid w:val="006B72A7"/>
    <w:rsid w:val="006B7738"/>
    <w:rsid w:val="006B7D12"/>
    <w:rsid w:val="006C048F"/>
    <w:rsid w:val="006C07DA"/>
    <w:rsid w:val="006C08C9"/>
    <w:rsid w:val="006C0FBE"/>
    <w:rsid w:val="006C24CF"/>
    <w:rsid w:val="006C250E"/>
    <w:rsid w:val="006C2DCA"/>
    <w:rsid w:val="006C3011"/>
    <w:rsid w:val="006C3069"/>
    <w:rsid w:val="006C391C"/>
    <w:rsid w:val="006C3CE2"/>
    <w:rsid w:val="006C475A"/>
    <w:rsid w:val="006C51BD"/>
    <w:rsid w:val="006C63C2"/>
    <w:rsid w:val="006C63CD"/>
    <w:rsid w:val="006C67E2"/>
    <w:rsid w:val="006C6F4C"/>
    <w:rsid w:val="006D01CB"/>
    <w:rsid w:val="006D13FC"/>
    <w:rsid w:val="006D1738"/>
    <w:rsid w:val="006D3603"/>
    <w:rsid w:val="006D36C2"/>
    <w:rsid w:val="006D3D93"/>
    <w:rsid w:val="006D4136"/>
    <w:rsid w:val="006D4634"/>
    <w:rsid w:val="006D473D"/>
    <w:rsid w:val="006D5547"/>
    <w:rsid w:val="006D56E7"/>
    <w:rsid w:val="006D5A9A"/>
    <w:rsid w:val="006D5B19"/>
    <w:rsid w:val="006D6DDA"/>
    <w:rsid w:val="006D7957"/>
    <w:rsid w:val="006D7E8B"/>
    <w:rsid w:val="006E094B"/>
    <w:rsid w:val="006E17E3"/>
    <w:rsid w:val="006E3B51"/>
    <w:rsid w:val="006E4660"/>
    <w:rsid w:val="006E55EF"/>
    <w:rsid w:val="006E69C6"/>
    <w:rsid w:val="006E7098"/>
    <w:rsid w:val="006E757D"/>
    <w:rsid w:val="006F0659"/>
    <w:rsid w:val="006F0E60"/>
    <w:rsid w:val="006F115F"/>
    <w:rsid w:val="006F12BC"/>
    <w:rsid w:val="006F287D"/>
    <w:rsid w:val="006F2B04"/>
    <w:rsid w:val="006F5EDA"/>
    <w:rsid w:val="006F606E"/>
    <w:rsid w:val="006F6E63"/>
    <w:rsid w:val="00701B66"/>
    <w:rsid w:val="00701C11"/>
    <w:rsid w:val="007032A6"/>
    <w:rsid w:val="007037C8"/>
    <w:rsid w:val="00703A98"/>
    <w:rsid w:val="00704B22"/>
    <w:rsid w:val="00706214"/>
    <w:rsid w:val="00706BA1"/>
    <w:rsid w:val="00707454"/>
    <w:rsid w:val="00707F6C"/>
    <w:rsid w:val="00710295"/>
    <w:rsid w:val="007105D0"/>
    <w:rsid w:val="00710844"/>
    <w:rsid w:val="00712638"/>
    <w:rsid w:val="00712D71"/>
    <w:rsid w:val="0071308D"/>
    <w:rsid w:val="00714160"/>
    <w:rsid w:val="0071481D"/>
    <w:rsid w:val="00714C20"/>
    <w:rsid w:val="00714C29"/>
    <w:rsid w:val="00714C47"/>
    <w:rsid w:val="00714F24"/>
    <w:rsid w:val="00716642"/>
    <w:rsid w:val="00716A90"/>
    <w:rsid w:val="00722115"/>
    <w:rsid w:val="00724B3C"/>
    <w:rsid w:val="00724B4E"/>
    <w:rsid w:val="007253E7"/>
    <w:rsid w:val="007256CD"/>
    <w:rsid w:val="00725906"/>
    <w:rsid w:val="00726648"/>
    <w:rsid w:val="00726D85"/>
    <w:rsid w:val="007275C9"/>
    <w:rsid w:val="0072785E"/>
    <w:rsid w:val="007300F8"/>
    <w:rsid w:val="0073150C"/>
    <w:rsid w:val="00734215"/>
    <w:rsid w:val="0073489B"/>
    <w:rsid w:val="0073596E"/>
    <w:rsid w:val="0073612A"/>
    <w:rsid w:val="00736A7C"/>
    <w:rsid w:val="0073739A"/>
    <w:rsid w:val="00737A6D"/>
    <w:rsid w:val="00737BC7"/>
    <w:rsid w:val="00740BB1"/>
    <w:rsid w:val="00740EBE"/>
    <w:rsid w:val="00740EDF"/>
    <w:rsid w:val="00741731"/>
    <w:rsid w:val="00741E2B"/>
    <w:rsid w:val="0074352C"/>
    <w:rsid w:val="00743798"/>
    <w:rsid w:val="00743BF7"/>
    <w:rsid w:val="00744FC6"/>
    <w:rsid w:val="007451EF"/>
    <w:rsid w:val="00745217"/>
    <w:rsid w:val="00745B26"/>
    <w:rsid w:val="007473B0"/>
    <w:rsid w:val="007475F9"/>
    <w:rsid w:val="00747E99"/>
    <w:rsid w:val="007506E4"/>
    <w:rsid w:val="007511C6"/>
    <w:rsid w:val="00751ED6"/>
    <w:rsid w:val="00753C96"/>
    <w:rsid w:val="00754455"/>
    <w:rsid w:val="007571E9"/>
    <w:rsid w:val="007571FE"/>
    <w:rsid w:val="007572E6"/>
    <w:rsid w:val="0075789F"/>
    <w:rsid w:val="00757E0C"/>
    <w:rsid w:val="00760413"/>
    <w:rsid w:val="00760B8E"/>
    <w:rsid w:val="0076154A"/>
    <w:rsid w:val="00762092"/>
    <w:rsid w:val="0076281F"/>
    <w:rsid w:val="00763D77"/>
    <w:rsid w:val="00763DA4"/>
    <w:rsid w:val="00764DDC"/>
    <w:rsid w:val="00765472"/>
    <w:rsid w:val="00765832"/>
    <w:rsid w:val="00766EC3"/>
    <w:rsid w:val="00770EB4"/>
    <w:rsid w:val="00772A79"/>
    <w:rsid w:val="00774D33"/>
    <w:rsid w:val="00774DFF"/>
    <w:rsid w:val="007753C2"/>
    <w:rsid w:val="007754B3"/>
    <w:rsid w:val="00776177"/>
    <w:rsid w:val="00777225"/>
    <w:rsid w:val="007776B1"/>
    <w:rsid w:val="00780023"/>
    <w:rsid w:val="00780B35"/>
    <w:rsid w:val="00783602"/>
    <w:rsid w:val="00784072"/>
    <w:rsid w:val="00784689"/>
    <w:rsid w:val="00784B75"/>
    <w:rsid w:val="007855AD"/>
    <w:rsid w:val="00786035"/>
    <w:rsid w:val="00786D33"/>
    <w:rsid w:val="0078716B"/>
    <w:rsid w:val="007878BB"/>
    <w:rsid w:val="00787E92"/>
    <w:rsid w:val="00791449"/>
    <w:rsid w:val="00791B45"/>
    <w:rsid w:val="00791B9E"/>
    <w:rsid w:val="007928A8"/>
    <w:rsid w:val="0079354B"/>
    <w:rsid w:val="00793F2A"/>
    <w:rsid w:val="007945E9"/>
    <w:rsid w:val="00797E57"/>
    <w:rsid w:val="007A0F67"/>
    <w:rsid w:val="007A106E"/>
    <w:rsid w:val="007A2280"/>
    <w:rsid w:val="007A2509"/>
    <w:rsid w:val="007A262C"/>
    <w:rsid w:val="007A30FC"/>
    <w:rsid w:val="007A41CB"/>
    <w:rsid w:val="007A578E"/>
    <w:rsid w:val="007A5987"/>
    <w:rsid w:val="007A6F42"/>
    <w:rsid w:val="007B0EDC"/>
    <w:rsid w:val="007B332C"/>
    <w:rsid w:val="007B4EE5"/>
    <w:rsid w:val="007B5FBC"/>
    <w:rsid w:val="007B645E"/>
    <w:rsid w:val="007B6FD6"/>
    <w:rsid w:val="007B7902"/>
    <w:rsid w:val="007B7AEB"/>
    <w:rsid w:val="007B7E87"/>
    <w:rsid w:val="007C0C74"/>
    <w:rsid w:val="007C1355"/>
    <w:rsid w:val="007C198F"/>
    <w:rsid w:val="007C1C9B"/>
    <w:rsid w:val="007C3240"/>
    <w:rsid w:val="007C3B78"/>
    <w:rsid w:val="007C41C3"/>
    <w:rsid w:val="007C44CA"/>
    <w:rsid w:val="007C5B8B"/>
    <w:rsid w:val="007C5F9F"/>
    <w:rsid w:val="007C664A"/>
    <w:rsid w:val="007C6ECC"/>
    <w:rsid w:val="007C78D0"/>
    <w:rsid w:val="007C7F9C"/>
    <w:rsid w:val="007D0A73"/>
    <w:rsid w:val="007D0B21"/>
    <w:rsid w:val="007D1784"/>
    <w:rsid w:val="007D2053"/>
    <w:rsid w:val="007D36D8"/>
    <w:rsid w:val="007D606C"/>
    <w:rsid w:val="007E15CB"/>
    <w:rsid w:val="007E26C2"/>
    <w:rsid w:val="007E3030"/>
    <w:rsid w:val="007E34B6"/>
    <w:rsid w:val="007E34EE"/>
    <w:rsid w:val="007E3B35"/>
    <w:rsid w:val="007E40E5"/>
    <w:rsid w:val="007E4311"/>
    <w:rsid w:val="007E4D58"/>
    <w:rsid w:val="007E4DDD"/>
    <w:rsid w:val="007E506C"/>
    <w:rsid w:val="007E535A"/>
    <w:rsid w:val="007E5E8B"/>
    <w:rsid w:val="007E6486"/>
    <w:rsid w:val="007E67E4"/>
    <w:rsid w:val="007E683C"/>
    <w:rsid w:val="007E685B"/>
    <w:rsid w:val="007E7377"/>
    <w:rsid w:val="007F00B5"/>
    <w:rsid w:val="007F0F05"/>
    <w:rsid w:val="007F0F42"/>
    <w:rsid w:val="007F19C0"/>
    <w:rsid w:val="007F2EFC"/>
    <w:rsid w:val="007F33F4"/>
    <w:rsid w:val="007F4578"/>
    <w:rsid w:val="007F4C49"/>
    <w:rsid w:val="007F56EE"/>
    <w:rsid w:val="007F5C31"/>
    <w:rsid w:val="008007EB"/>
    <w:rsid w:val="00800EEA"/>
    <w:rsid w:val="00801872"/>
    <w:rsid w:val="00801D35"/>
    <w:rsid w:val="0080235E"/>
    <w:rsid w:val="00804426"/>
    <w:rsid w:val="0080523F"/>
    <w:rsid w:val="00806A54"/>
    <w:rsid w:val="00807243"/>
    <w:rsid w:val="008108F4"/>
    <w:rsid w:val="00811079"/>
    <w:rsid w:val="008124EC"/>
    <w:rsid w:val="0081263C"/>
    <w:rsid w:val="00812BE7"/>
    <w:rsid w:val="00812E82"/>
    <w:rsid w:val="00812EC8"/>
    <w:rsid w:val="008135F6"/>
    <w:rsid w:val="00813B40"/>
    <w:rsid w:val="00813EF4"/>
    <w:rsid w:val="00814CCF"/>
    <w:rsid w:val="00814D97"/>
    <w:rsid w:val="00814FB5"/>
    <w:rsid w:val="00815115"/>
    <w:rsid w:val="00815B0B"/>
    <w:rsid w:val="00816919"/>
    <w:rsid w:val="00817135"/>
    <w:rsid w:val="008171B4"/>
    <w:rsid w:val="0081729A"/>
    <w:rsid w:val="00817E04"/>
    <w:rsid w:val="0082010E"/>
    <w:rsid w:val="008202EA"/>
    <w:rsid w:val="008212E2"/>
    <w:rsid w:val="008213D0"/>
    <w:rsid w:val="0082287D"/>
    <w:rsid w:val="00823A50"/>
    <w:rsid w:val="00823EBD"/>
    <w:rsid w:val="00824200"/>
    <w:rsid w:val="00824B5F"/>
    <w:rsid w:val="00825249"/>
    <w:rsid w:val="0082718B"/>
    <w:rsid w:val="00830EF8"/>
    <w:rsid w:val="008310BE"/>
    <w:rsid w:val="008317ED"/>
    <w:rsid w:val="00834B8E"/>
    <w:rsid w:val="00834C92"/>
    <w:rsid w:val="0083779E"/>
    <w:rsid w:val="008400A6"/>
    <w:rsid w:val="00840814"/>
    <w:rsid w:val="0084180E"/>
    <w:rsid w:val="008432D1"/>
    <w:rsid w:val="008445FA"/>
    <w:rsid w:val="008447DD"/>
    <w:rsid w:val="008449F3"/>
    <w:rsid w:val="00844E17"/>
    <w:rsid w:val="00845AE5"/>
    <w:rsid w:val="00846367"/>
    <w:rsid w:val="00846EB1"/>
    <w:rsid w:val="00850026"/>
    <w:rsid w:val="0085068C"/>
    <w:rsid w:val="00850C1A"/>
    <w:rsid w:val="00850CC0"/>
    <w:rsid w:val="00851585"/>
    <w:rsid w:val="00851C76"/>
    <w:rsid w:val="00851DA8"/>
    <w:rsid w:val="00852546"/>
    <w:rsid w:val="008527CD"/>
    <w:rsid w:val="008528A4"/>
    <w:rsid w:val="008534FC"/>
    <w:rsid w:val="00853801"/>
    <w:rsid w:val="00853E50"/>
    <w:rsid w:val="0085494C"/>
    <w:rsid w:val="0086132A"/>
    <w:rsid w:val="008616A4"/>
    <w:rsid w:val="00861B8E"/>
    <w:rsid w:val="00861E91"/>
    <w:rsid w:val="00862191"/>
    <w:rsid w:val="00863886"/>
    <w:rsid w:val="00863C2A"/>
    <w:rsid w:val="0086511E"/>
    <w:rsid w:val="008652CF"/>
    <w:rsid w:val="008656DA"/>
    <w:rsid w:val="008671E6"/>
    <w:rsid w:val="008701C9"/>
    <w:rsid w:val="008705C4"/>
    <w:rsid w:val="00870F92"/>
    <w:rsid w:val="008726E5"/>
    <w:rsid w:val="00872B8D"/>
    <w:rsid w:val="00872DB5"/>
    <w:rsid w:val="00873C37"/>
    <w:rsid w:val="008746B3"/>
    <w:rsid w:val="00875A22"/>
    <w:rsid w:val="00880414"/>
    <w:rsid w:val="008807E6"/>
    <w:rsid w:val="00881275"/>
    <w:rsid w:val="0088219C"/>
    <w:rsid w:val="00882F67"/>
    <w:rsid w:val="00884ACD"/>
    <w:rsid w:val="008851C3"/>
    <w:rsid w:val="008863C9"/>
    <w:rsid w:val="00887023"/>
    <w:rsid w:val="008870AD"/>
    <w:rsid w:val="008900B4"/>
    <w:rsid w:val="008906B5"/>
    <w:rsid w:val="00890C06"/>
    <w:rsid w:val="008914E5"/>
    <w:rsid w:val="00891DEA"/>
    <w:rsid w:val="00892973"/>
    <w:rsid w:val="00892FBE"/>
    <w:rsid w:val="008930AD"/>
    <w:rsid w:val="00894DED"/>
    <w:rsid w:val="00895DBD"/>
    <w:rsid w:val="00896B3D"/>
    <w:rsid w:val="008A019F"/>
    <w:rsid w:val="008A0B86"/>
    <w:rsid w:val="008A116D"/>
    <w:rsid w:val="008A3400"/>
    <w:rsid w:val="008A3651"/>
    <w:rsid w:val="008A39DB"/>
    <w:rsid w:val="008A41B5"/>
    <w:rsid w:val="008A458B"/>
    <w:rsid w:val="008A5212"/>
    <w:rsid w:val="008A5CBF"/>
    <w:rsid w:val="008A7B7D"/>
    <w:rsid w:val="008B0A32"/>
    <w:rsid w:val="008B184C"/>
    <w:rsid w:val="008B1B63"/>
    <w:rsid w:val="008B737E"/>
    <w:rsid w:val="008B7E3F"/>
    <w:rsid w:val="008C0181"/>
    <w:rsid w:val="008C0473"/>
    <w:rsid w:val="008C0A85"/>
    <w:rsid w:val="008C1FF8"/>
    <w:rsid w:val="008C2C43"/>
    <w:rsid w:val="008C3777"/>
    <w:rsid w:val="008C3A4A"/>
    <w:rsid w:val="008C3B8D"/>
    <w:rsid w:val="008C3F3E"/>
    <w:rsid w:val="008C432A"/>
    <w:rsid w:val="008C44C6"/>
    <w:rsid w:val="008C53BC"/>
    <w:rsid w:val="008C62D8"/>
    <w:rsid w:val="008C6DD9"/>
    <w:rsid w:val="008D0F81"/>
    <w:rsid w:val="008D1FB5"/>
    <w:rsid w:val="008D359D"/>
    <w:rsid w:val="008D3E05"/>
    <w:rsid w:val="008D4565"/>
    <w:rsid w:val="008D45AF"/>
    <w:rsid w:val="008D52CB"/>
    <w:rsid w:val="008D5F92"/>
    <w:rsid w:val="008D6046"/>
    <w:rsid w:val="008D79CF"/>
    <w:rsid w:val="008E29CE"/>
    <w:rsid w:val="008E2AFA"/>
    <w:rsid w:val="008E2E85"/>
    <w:rsid w:val="008E3415"/>
    <w:rsid w:val="008E3725"/>
    <w:rsid w:val="008E4560"/>
    <w:rsid w:val="008E48B2"/>
    <w:rsid w:val="008E6FF3"/>
    <w:rsid w:val="008E7A2A"/>
    <w:rsid w:val="008E7DEB"/>
    <w:rsid w:val="008F069A"/>
    <w:rsid w:val="008F1423"/>
    <w:rsid w:val="008F153A"/>
    <w:rsid w:val="008F30F0"/>
    <w:rsid w:val="008F5C58"/>
    <w:rsid w:val="008F662F"/>
    <w:rsid w:val="008F69D1"/>
    <w:rsid w:val="008F6ED8"/>
    <w:rsid w:val="008F7A8A"/>
    <w:rsid w:val="00900842"/>
    <w:rsid w:val="00901423"/>
    <w:rsid w:val="00902055"/>
    <w:rsid w:val="0090293A"/>
    <w:rsid w:val="009029F1"/>
    <w:rsid w:val="00903013"/>
    <w:rsid w:val="0090327C"/>
    <w:rsid w:val="00904305"/>
    <w:rsid w:val="00904419"/>
    <w:rsid w:val="009049C7"/>
    <w:rsid w:val="00906C7E"/>
    <w:rsid w:val="009076E9"/>
    <w:rsid w:val="009079CE"/>
    <w:rsid w:val="00913DE4"/>
    <w:rsid w:val="00913E62"/>
    <w:rsid w:val="00914C2A"/>
    <w:rsid w:val="00914C99"/>
    <w:rsid w:val="00917CF3"/>
    <w:rsid w:val="00920421"/>
    <w:rsid w:val="0092077C"/>
    <w:rsid w:val="00920CD6"/>
    <w:rsid w:val="009210E2"/>
    <w:rsid w:val="009212F4"/>
    <w:rsid w:val="0092203F"/>
    <w:rsid w:val="0092258E"/>
    <w:rsid w:val="009237E6"/>
    <w:rsid w:val="00923E29"/>
    <w:rsid w:val="00924060"/>
    <w:rsid w:val="00924FC9"/>
    <w:rsid w:val="00926849"/>
    <w:rsid w:val="009272D9"/>
    <w:rsid w:val="0093091C"/>
    <w:rsid w:val="009311D4"/>
    <w:rsid w:val="009312ED"/>
    <w:rsid w:val="00931A2F"/>
    <w:rsid w:val="00932235"/>
    <w:rsid w:val="0093289F"/>
    <w:rsid w:val="0093499D"/>
    <w:rsid w:val="00934DA0"/>
    <w:rsid w:val="009375C1"/>
    <w:rsid w:val="00937B39"/>
    <w:rsid w:val="00937FBD"/>
    <w:rsid w:val="00941FF1"/>
    <w:rsid w:val="00942133"/>
    <w:rsid w:val="0094214F"/>
    <w:rsid w:val="00942648"/>
    <w:rsid w:val="00942C26"/>
    <w:rsid w:val="00943821"/>
    <w:rsid w:val="00944190"/>
    <w:rsid w:val="009445B8"/>
    <w:rsid w:val="00945BFF"/>
    <w:rsid w:val="00946776"/>
    <w:rsid w:val="00946BF2"/>
    <w:rsid w:val="009513F3"/>
    <w:rsid w:val="0095195F"/>
    <w:rsid w:val="0095246A"/>
    <w:rsid w:val="00952634"/>
    <w:rsid w:val="00953469"/>
    <w:rsid w:val="0095380F"/>
    <w:rsid w:val="009547D8"/>
    <w:rsid w:val="00956CF4"/>
    <w:rsid w:val="00956ECC"/>
    <w:rsid w:val="00957092"/>
    <w:rsid w:val="009571C2"/>
    <w:rsid w:val="00960801"/>
    <w:rsid w:val="00961552"/>
    <w:rsid w:val="00961E09"/>
    <w:rsid w:val="00964116"/>
    <w:rsid w:val="009658C4"/>
    <w:rsid w:val="00966187"/>
    <w:rsid w:val="00966336"/>
    <w:rsid w:val="009677D3"/>
    <w:rsid w:val="0096793A"/>
    <w:rsid w:val="00967E5B"/>
    <w:rsid w:val="0097002B"/>
    <w:rsid w:val="00970E1D"/>
    <w:rsid w:val="00971CC1"/>
    <w:rsid w:val="00972649"/>
    <w:rsid w:val="00972654"/>
    <w:rsid w:val="009729FB"/>
    <w:rsid w:val="009736C3"/>
    <w:rsid w:val="00973E99"/>
    <w:rsid w:val="00977274"/>
    <w:rsid w:val="009809D3"/>
    <w:rsid w:val="00980A62"/>
    <w:rsid w:val="00981039"/>
    <w:rsid w:val="009826AA"/>
    <w:rsid w:val="009827DA"/>
    <w:rsid w:val="00982F53"/>
    <w:rsid w:val="00984212"/>
    <w:rsid w:val="00985979"/>
    <w:rsid w:val="00986D6A"/>
    <w:rsid w:val="00990A18"/>
    <w:rsid w:val="00990CA4"/>
    <w:rsid w:val="00991075"/>
    <w:rsid w:val="009917C5"/>
    <w:rsid w:val="00991F9F"/>
    <w:rsid w:val="009928A7"/>
    <w:rsid w:val="009928BF"/>
    <w:rsid w:val="00992E0F"/>
    <w:rsid w:val="00994217"/>
    <w:rsid w:val="00994456"/>
    <w:rsid w:val="00994687"/>
    <w:rsid w:val="009953B5"/>
    <w:rsid w:val="00995757"/>
    <w:rsid w:val="009960B9"/>
    <w:rsid w:val="0099668C"/>
    <w:rsid w:val="00996EEB"/>
    <w:rsid w:val="00997EF4"/>
    <w:rsid w:val="009A08D5"/>
    <w:rsid w:val="009A1E22"/>
    <w:rsid w:val="009A274A"/>
    <w:rsid w:val="009A29F0"/>
    <w:rsid w:val="009A2BE2"/>
    <w:rsid w:val="009A3003"/>
    <w:rsid w:val="009A47B6"/>
    <w:rsid w:val="009A482F"/>
    <w:rsid w:val="009A5568"/>
    <w:rsid w:val="009A595D"/>
    <w:rsid w:val="009A7024"/>
    <w:rsid w:val="009A7783"/>
    <w:rsid w:val="009A7AC2"/>
    <w:rsid w:val="009B0B70"/>
    <w:rsid w:val="009B0CDF"/>
    <w:rsid w:val="009B461C"/>
    <w:rsid w:val="009B4C87"/>
    <w:rsid w:val="009B6AC2"/>
    <w:rsid w:val="009C0B22"/>
    <w:rsid w:val="009C246C"/>
    <w:rsid w:val="009C4331"/>
    <w:rsid w:val="009C494B"/>
    <w:rsid w:val="009C59A1"/>
    <w:rsid w:val="009C61CB"/>
    <w:rsid w:val="009C629F"/>
    <w:rsid w:val="009C6D5F"/>
    <w:rsid w:val="009D0070"/>
    <w:rsid w:val="009D0A1E"/>
    <w:rsid w:val="009D1021"/>
    <w:rsid w:val="009D10DB"/>
    <w:rsid w:val="009D11CF"/>
    <w:rsid w:val="009D1B57"/>
    <w:rsid w:val="009D2693"/>
    <w:rsid w:val="009D27AE"/>
    <w:rsid w:val="009D2D94"/>
    <w:rsid w:val="009D2FE4"/>
    <w:rsid w:val="009D379F"/>
    <w:rsid w:val="009D392D"/>
    <w:rsid w:val="009D3E1A"/>
    <w:rsid w:val="009D4562"/>
    <w:rsid w:val="009D5564"/>
    <w:rsid w:val="009D5BA7"/>
    <w:rsid w:val="009D68B3"/>
    <w:rsid w:val="009D769B"/>
    <w:rsid w:val="009D76F6"/>
    <w:rsid w:val="009D7B66"/>
    <w:rsid w:val="009E00CB"/>
    <w:rsid w:val="009E1F5C"/>
    <w:rsid w:val="009E3014"/>
    <w:rsid w:val="009E3CF5"/>
    <w:rsid w:val="009E4031"/>
    <w:rsid w:val="009E4383"/>
    <w:rsid w:val="009E4D32"/>
    <w:rsid w:val="009E528E"/>
    <w:rsid w:val="009F0DD0"/>
    <w:rsid w:val="009F2D32"/>
    <w:rsid w:val="009F3C35"/>
    <w:rsid w:val="009F4928"/>
    <w:rsid w:val="009F6311"/>
    <w:rsid w:val="009F6553"/>
    <w:rsid w:val="009F7F65"/>
    <w:rsid w:val="00A010E9"/>
    <w:rsid w:val="00A03536"/>
    <w:rsid w:val="00A03D09"/>
    <w:rsid w:val="00A04386"/>
    <w:rsid w:val="00A05062"/>
    <w:rsid w:val="00A05199"/>
    <w:rsid w:val="00A0535F"/>
    <w:rsid w:val="00A05A77"/>
    <w:rsid w:val="00A06EBE"/>
    <w:rsid w:val="00A06F90"/>
    <w:rsid w:val="00A109E2"/>
    <w:rsid w:val="00A10FA8"/>
    <w:rsid w:val="00A113FA"/>
    <w:rsid w:val="00A11794"/>
    <w:rsid w:val="00A11C4C"/>
    <w:rsid w:val="00A1233A"/>
    <w:rsid w:val="00A1251E"/>
    <w:rsid w:val="00A12BCB"/>
    <w:rsid w:val="00A13B08"/>
    <w:rsid w:val="00A13BC2"/>
    <w:rsid w:val="00A13E63"/>
    <w:rsid w:val="00A14051"/>
    <w:rsid w:val="00A14929"/>
    <w:rsid w:val="00A14ACC"/>
    <w:rsid w:val="00A14D82"/>
    <w:rsid w:val="00A1515B"/>
    <w:rsid w:val="00A165E3"/>
    <w:rsid w:val="00A166EB"/>
    <w:rsid w:val="00A16F63"/>
    <w:rsid w:val="00A215E4"/>
    <w:rsid w:val="00A2201A"/>
    <w:rsid w:val="00A23E3A"/>
    <w:rsid w:val="00A242EE"/>
    <w:rsid w:val="00A24BC8"/>
    <w:rsid w:val="00A2504E"/>
    <w:rsid w:val="00A25740"/>
    <w:rsid w:val="00A25FC8"/>
    <w:rsid w:val="00A25FFA"/>
    <w:rsid w:val="00A27001"/>
    <w:rsid w:val="00A270F3"/>
    <w:rsid w:val="00A30104"/>
    <w:rsid w:val="00A31423"/>
    <w:rsid w:val="00A327DE"/>
    <w:rsid w:val="00A33A61"/>
    <w:rsid w:val="00A349A7"/>
    <w:rsid w:val="00A349D5"/>
    <w:rsid w:val="00A34A54"/>
    <w:rsid w:val="00A352E5"/>
    <w:rsid w:val="00A361BE"/>
    <w:rsid w:val="00A362C4"/>
    <w:rsid w:val="00A37123"/>
    <w:rsid w:val="00A41335"/>
    <w:rsid w:val="00A41480"/>
    <w:rsid w:val="00A42095"/>
    <w:rsid w:val="00A4231C"/>
    <w:rsid w:val="00A42FC0"/>
    <w:rsid w:val="00A44392"/>
    <w:rsid w:val="00A465F1"/>
    <w:rsid w:val="00A46E19"/>
    <w:rsid w:val="00A475EF"/>
    <w:rsid w:val="00A4777D"/>
    <w:rsid w:val="00A50B92"/>
    <w:rsid w:val="00A5143D"/>
    <w:rsid w:val="00A52032"/>
    <w:rsid w:val="00A53271"/>
    <w:rsid w:val="00A53664"/>
    <w:rsid w:val="00A54E0C"/>
    <w:rsid w:val="00A54F89"/>
    <w:rsid w:val="00A55CAA"/>
    <w:rsid w:val="00A55CD2"/>
    <w:rsid w:val="00A606EB"/>
    <w:rsid w:val="00A61D5E"/>
    <w:rsid w:val="00A62C33"/>
    <w:rsid w:val="00A634DB"/>
    <w:rsid w:val="00A63C08"/>
    <w:rsid w:val="00A63FA9"/>
    <w:rsid w:val="00A652B5"/>
    <w:rsid w:val="00A65E5B"/>
    <w:rsid w:val="00A66702"/>
    <w:rsid w:val="00A668E8"/>
    <w:rsid w:val="00A67DD9"/>
    <w:rsid w:val="00A70551"/>
    <w:rsid w:val="00A712A1"/>
    <w:rsid w:val="00A7261C"/>
    <w:rsid w:val="00A72BAD"/>
    <w:rsid w:val="00A73E87"/>
    <w:rsid w:val="00A74918"/>
    <w:rsid w:val="00A74D98"/>
    <w:rsid w:val="00A75532"/>
    <w:rsid w:val="00A758D0"/>
    <w:rsid w:val="00A75B93"/>
    <w:rsid w:val="00A75BEF"/>
    <w:rsid w:val="00A766A8"/>
    <w:rsid w:val="00A77B97"/>
    <w:rsid w:val="00A821A4"/>
    <w:rsid w:val="00A839A2"/>
    <w:rsid w:val="00A840A2"/>
    <w:rsid w:val="00A84359"/>
    <w:rsid w:val="00A8587E"/>
    <w:rsid w:val="00A85A15"/>
    <w:rsid w:val="00A86160"/>
    <w:rsid w:val="00A86CB5"/>
    <w:rsid w:val="00A870C9"/>
    <w:rsid w:val="00A878D1"/>
    <w:rsid w:val="00A90820"/>
    <w:rsid w:val="00A90F01"/>
    <w:rsid w:val="00A914EF"/>
    <w:rsid w:val="00A93157"/>
    <w:rsid w:val="00A936D9"/>
    <w:rsid w:val="00A97F12"/>
    <w:rsid w:val="00A97F60"/>
    <w:rsid w:val="00AA1C5F"/>
    <w:rsid w:val="00AA2314"/>
    <w:rsid w:val="00AA26D1"/>
    <w:rsid w:val="00AA33E2"/>
    <w:rsid w:val="00AA4CD6"/>
    <w:rsid w:val="00AA53EF"/>
    <w:rsid w:val="00AA752A"/>
    <w:rsid w:val="00AA7FF9"/>
    <w:rsid w:val="00AB2002"/>
    <w:rsid w:val="00AB210B"/>
    <w:rsid w:val="00AB2569"/>
    <w:rsid w:val="00AB3924"/>
    <w:rsid w:val="00AB4F3B"/>
    <w:rsid w:val="00AB656A"/>
    <w:rsid w:val="00AB6F6C"/>
    <w:rsid w:val="00AB6FF2"/>
    <w:rsid w:val="00AB7441"/>
    <w:rsid w:val="00AB7B23"/>
    <w:rsid w:val="00AC0C81"/>
    <w:rsid w:val="00AC0FC0"/>
    <w:rsid w:val="00AC3036"/>
    <w:rsid w:val="00AC3DB0"/>
    <w:rsid w:val="00AC3F8F"/>
    <w:rsid w:val="00AC5656"/>
    <w:rsid w:val="00AC5673"/>
    <w:rsid w:val="00AC74EA"/>
    <w:rsid w:val="00AC7B5B"/>
    <w:rsid w:val="00AC7DB3"/>
    <w:rsid w:val="00AC7FEE"/>
    <w:rsid w:val="00AC7FF4"/>
    <w:rsid w:val="00AD02C4"/>
    <w:rsid w:val="00AD09BA"/>
    <w:rsid w:val="00AD1D18"/>
    <w:rsid w:val="00AD2D37"/>
    <w:rsid w:val="00AD4107"/>
    <w:rsid w:val="00AD458D"/>
    <w:rsid w:val="00AD68EA"/>
    <w:rsid w:val="00AD7658"/>
    <w:rsid w:val="00AD786C"/>
    <w:rsid w:val="00AE0B31"/>
    <w:rsid w:val="00AE1950"/>
    <w:rsid w:val="00AE2A39"/>
    <w:rsid w:val="00AE363B"/>
    <w:rsid w:val="00AE3F53"/>
    <w:rsid w:val="00AE6D42"/>
    <w:rsid w:val="00AE6D8B"/>
    <w:rsid w:val="00AE751C"/>
    <w:rsid w:val="00AE756B"/>
    <w:rsid w:val="00AF0BA5"/>
    <w:rsid w:val="00AF12FC"/>
    <w:rsid w:val="00AF1673"/>
    <w:rsid w:val="00AF1E9D"/>
    <w:rsid w:val="00AF1EE6"/>
    <w:rsid w:val="00AF3459"/>
    <w:rsid w:val="00AF3543"/>
    <w:rsid w:val="00AF35A8"/>
    <w:rsid w:val="00AF3946"/>
    <w:rsid w:val="00AF41F9"/>
    <w:rsid w:val="00AF4ACF"/>
    <w:rsid w:val="00AF509A"/>
    <w:rsid w:val="00AF53D6"/>
    <w:rsid w:val="00AF5566"/>
    <w:rsid w:val="00AF5DB5"/>
    <w:rsid w:val="00B00013"/>
    <w:rsid w:val="00B0012B"/>
    <w:rsid w:val="00B00EE2"/>
    <w:rsid w:val="00B01410"/>
    <w:rsid w:val="00B015B5"/>
    <w:rsid w:val="00B03998"/>
    <w:rsid w:val="00B044B3"/>
    <w:rsid w:val="00B05D75"/>
    <w:rsid w:val="00B0718A"/>
    <w:rsid w:val="00B07F35"/>
    <w:rsid w:val="00B112C4"/>
    <w:rsid w:val="00B1179B"/>
    <w:rsid w:val="00B12755"/>
    <w:rsid w:val="00B1296C"/>
    <w:rsid w:val="00B13AEE"/>
    <w:rsid w:val="00B13E2F"/>
    <w:rsid w:val="00B13F82"/>
    <w:rsid w:val="00B14699"/>
    <w:rsid w:val="00B1506A"/>
    <w:rsid w:val="00B16088"/>
    <w:rsid w:val="00B1639F"/>
    <w:rsid w:val="00B16C8C"/>
    <w:rsid w:val="00B16D42"/>
    <w:rsid w:val="00B16F65"/>
    <w:rsid w:val="00B2037D"/>
    <w:rsid w:val="00B20B24"/>
    <w:rsid w:val="00B219F0"/>
    <w:rsid w:val="00B2222C"/>
    <w:rsid w:val="00B22A48"/>
    <w:rsid w:val="00B22F26"/>
    <w:rsid w:val="00B235B8"/>
    <w:rsid w:val="00B23911"/>
    <w:rsid w:val="00B23A81"/>
    <w:rsid w:val="00B24975"/>
    <w:rsid w:val="00B26CDE"/>
    <w:rsid w:val="00B2722A"/>
    <w:rsid w:val="00B27AAE"/>
    <w:rsid w:val="00B30B39"/>
    <w:rsid w:val="00B30D1A"/>
    <w:rsid w:val="00B3166C"/>
    <w:rsid w:val="00B31AF0"/>
    <w:rsid w:val="00B32BE8"/>
    <w:rsid w:val="00B32CE4"/>
    <w:rsid w:val="00B32D19"/>
    <w:rsid w:val="00B332CB"/>
    <w:rsid w:val="00B3336A"/>
    <w:rsid w:val="00B35172"/>
    <w:rsid w:val="00B35A9B"/>
    <w:rsid w:val="00B35FED"/>
    <w:rsid w:val="00B3681D"/>
    <w:rsid w:val="00B36E52"/>
    <w:rsid w:val="00B36E55"/>
    <w:rsid w:val="00B37D7A"/>
    <w:rsid w:val="00B4145C"/>
    <w:rsid w:val="00B41F3C"/>
    <w:rsid w:val="00B42DC2"/>
    <w:rsid w:val="00B43B75"/>
    <w:rsid w:val="00B45125"/>
    <w:rsid w:val="00B454F7"/>
    <w:rsid w:val="00B45BBD"/>
    <w:rsid w:val="00B45D51"/>
    <w:rsid w:val="00B46EF1"/>
    <w:rsid w:val="00B479D5"/>
    <w:rsid w:val="00B479EB"/>
    <w:rsid w:val="00B54475"/>
    <w:rsid w:val="00B54586"/>
    <w:rsid w:val="00B55B42"/>
    <w:rsid w:val="00B574C4"/>
    <w:rsid w:val="00B61889"/>
    <w:rsid w:val="00B6214A"/>
    <w:rsid w:val="00B62757"/>
    <w:rsid w:val="00B62880"/>
    <w:rsid w:val="00B6627B"/>
    <w:rsid w:val="00B66E4E"/>
    <w:rsid w:val="00B70D35"/>
    <w:rsid w:val="00B718C6"/>
    <w:rsid w:val="00B727F5"/>
    <w:rsid w:val="00B75A6A"/>
    <w:rsid w:val="00B75F01"/>
    <w:rsid w:val="00B76F89"/>
    <w:rsid w:val="00B7736B"/>
    <w:rsid w:val="00B80070"/>
    <w:rsid w:val="00B80FF6"/>
    <w:rsid w:val="00B813E8"/>
    <w:rsid w:val="00B81F42"/>
    <w:rsid w:val="00B830E7"/>
    <w:rsid w:val="00B83461"/>
    <w:rsid w:val="00B83C78"/>
    <w:rsid w:val="00B8445A"/>
    <w:rsid w:val="00B856DF"/>
    <w:rsid w:val="00B85D05"/>
    <w:rsid w:val="00B85DBA"/>
    <w:rsid w:val="00B85F60"/>
    <w:rsid w:val="00B86CEB"/>
    <w:rsid w:val="00B86E94"/>
    <w:rsid w:val="00B87697"/>
    <w:rsid w:val="00B87D80"/>
    <w:rsid w:val="00B87E0B"/>
    <w:rsid w:val="00B9088E"/>
    <w:rsid w:val="00B90CAA"/>
    <w:rsid w:val="00B925DE"/>
    <w:rsid w:val="00B92670"/>
    <w:rsid w:val="00B92BB1"/>
    <w:rsid w:val="00B93D02"/>
    <w:rsid w:val="00B93E76"/>
    <w:rsid w:val="00B953A0"/>
    <w:rsid w:val="00B96D3D"/>
    <w:rsid w:val="00BA03B5"/>
    <w:rsid w:val="00BA1185"/>
    <w:rsid w:val="00BA1690"/>
    <w:rsid w:val="00BA3A8B"/>
    <w:rsid w:val="00BA3D25"/>
    <w:rsid w:val="00BA4617"/>
    <w:rsid w:val="00BA464D"/>
    <w:rsid w:val="00BA4A76"/>
    <w:rsid w:val="00BA5556"/>
    <w:rsid w:val="00BA7345"/>
    <w:rsid w:val="00BA7696"/>
    <w:rsid w:val="00BA7734"/>
    <w:rsid w:val="00BA7D8E"/>
    <w:rsid w:val="00BA7EE8"/>
    <w:rsid w:val="00BB0E9D"/>
    <w:rsid w:val="00BB108A"/>
    <w:rsid w:val="00BB1798"/>
    <w:rsid w:val="00BB25ED"/>
    <w:rsid w:val="00BB3665"/>
    <w:rsid w:val="00BB5841"/>
    <w:rsid w:val="00BB6A66"/>
    <w:rsid w:val="00BB7023"/>
    <w:rsid w:val="00BB74EA"/>
    <w:rsid w:val="00BC207B"/>
    <w:rsid w:val="00BC286D"/>
    <w:rsid w:val="00BC2C4D"/>
    <w:rsid w:val="00BC2D8E"/>
    <w:rsid w:val="00BC3142"/>
    <w:rsid w:val="00BC35A2"/>
    <w:rsid w:val="00BC4A4E"/>
    <w:rsid w:val="00BC4C81"/>
    <w:rsid w:val="00BC4F91"/>
    <w:rsid w:val="00BC6977"/>
    <w:rsid w:val="00BC6AF8"/>
    <w:rsid w:val="00BC6E41"/>
    <w:rsid w:val="00BD09E2"/>
    <w:rsid w:val="00BD0E49"/>
    <w:rsid w:val="00BD225E"/>
    <w:rsid w:val="00BD28FF"/>
    <w:rsid w:val="00BD2AD8"/>
    <w:rsid w:val="00BD2C2A"/>
    <w:rsid w:val="00BD2E24"/>
    <w:rsid w:val="00BD33C7"/>
    <w:rsid w:val="00BD476E"/>
    <w:rsid w:val="00BD6445"/>
    <w:rsid w:val="00BD6994"/>
    <w:rsid w:val="00BD7CF6"/>
    <w:rsid w:val="00BD7F24"/>
    <w:rsid w:val="00BE0263"/>
    <w:rsid w:val="00BE0A04"/>
    <w:rsid w:val="00BE28FB"/>
    <w:rsid w:val="00BE2E9A"/>
    <w:rsid w:val="00BE3AD0"/>
    <w:rsid w:val="00BE4746"/>
    <w:rsid w:val="00BE55AA"/>
    <w:rsid w:val="00BE6951"/>
    <w:rsid w:val="00BF0674"/>
    <w:rsid w:val="00BF073B"/>
    <w:rsid w:val="00BF1800"/>
    <w:rsid w:val="00BF385D"/>
    <w:rsid w:val="00BF4030"/>
    <w:rsid w:val="00BF5765"/>
    <w:rsid w:val="00BF5DB5"/>
    <w:rsid w:val="00BF5E3B"/>
    <w:rsid w:val="00BF5E9C"/>
    <w:rsid w:val="00BF5FF7"/>
    <w:rsid w:val="00BF7789"/>
    <w:rsid w:val="00BF7E32"/>
    <w:rsid w:val="00C00148"/>
    <w:rsid w:val="00C0048A"/>
    <w:rsid w:val="00C007EA"/>
    <w:rsid w:val="00C00F18"/>
    <w:rsid w:val="00C00FA0"/>
    <w:rsid w:val="00C01130"/>
    <w:rsid w:val="00C01ECD"/>
    <w:rsid w:val="00C02E54"/>
    <w:rsid w:val="00C0349C"/>
    <w:rsid w:val="00C03715"/>
    <w:rsid w:val="00C05B50"/>
    <w:rsid w:val="00C06289"/>
    <w:rsid w:val="00C067EC"/>
    <w:rsid w:val="00C07601"/>
    <w:rsid w:val="00C079EB"/>
    <w:rsid w:val="00C07D98"/>
    <w:rsid w:val="00C10323"/>
    <w:rsid w:val="00C1097B"/>
    <w:rsid w:val="00C12A8C"/>
    <w:rsid w:val="00C1403C"/>
    <w:rsid w:val="00C14ECE"/>
    <w:rsid w:val="00C15A5B"/>
    <w:rsid w:val="00C15E80"/>
    <w:rsid w:val="00C16CD7"/>
    <w:rsid w:val="00C17309"/>
    <w:rsid w:val="00C17FFE"/>
    <w:rsid w:val="00C200EC"/>
    <w:rsid w:val="00C21565"/>
    <w:rsid w:val="00C219BF"/>
    <w:rsid w:val="00C21E32"/>
    <w:rsid w:val="00C222BC"/>
    <w:rsid w:val="00C22732"/>
    <w:rsid w:val="00C22FA4"/>
    <w:rsid w:val="00C231AF"/>
    <w:rsid w:val="00C23C85"/>
    <w:rsid w:val="00C248DF"/>
    <w:rsid w:val="00C24B32"/>
    <w:rsid w:val="00C24C55"/>
    <w:rsid w:val="00C2579E"/>
    <w:rsid w:val="00C276A9"/>
    <w:rsid w:val="00C27826"/>
    <w:rsid w:val="00C27B54"/>
    <w:rsid w:val="00C304F1"/>
    <w:rsid w:val="00C309EC"/>
    <w:rsid w:val="00C30EAD"/>
    <w:rsid w:val="00C314D2"/>
    <w:rsid w:val="00C3236C"/>
    <w:rsid w:val="00C3237B"/>
    <w:rsid w:val="00C32614"/>
    <w:rsid w:val="00C345BE"/>
    <w:rsid w:val="00C34BD9"/>
    <w:rsid w:val="00C363E3"/>
    <w:rsid w:val="00C379FD"/>
    <w:rsid w:val="00C40D45"/>
    <w:rsid w:val="00C416A4"/>
    <w:rsid w:val="00C42053"/>
    <w:rsid w:val="00C431C2"/>
    <w:rsid w:val="00C43D1B"/>
    <w:rsid w:val="00C447D2"/>
    <w:rsid w:val="00C4496D"/>
    <w:rsid w:val="00C451DA"/>
    <w:rsid w:val="00C453BA"/>
    <w:rsid w:val="00C4585F"/>
    <w:rsid w:val="00C468EC"/>
    <w:rsid w:val="00C474D6"/>
    <w:rsid w:val="00C4795A"/>
    <w:rsid w:val="00C50280"/>
    <w:rsid w:val="00C51438"/>
    <w:rsid w:val="00C51EDB"/>
    <w:rsid w:val="00C51F76"/>
    <w:rsid w:val="00C52191"/>
    <w:rsid w:val="00C52193"/>
    <w:rsid w:val="00C523C4"/>
    <w:rsid w:val="00C53F52"/>
    <w:rsid w:val="00C54DA7"/>
    <w:rsid w:val="00C5513F"/>
    <w:rsid w:val="00C56127"/>
    <w:rsid w:val="00C57B72"/>
    <w:rsid w:val="00C61905"/>
    <w:rsid w:val="00C6198A"/>
    <w:rsid w:val="00C61E29"/>
    <w:rsid w:val="00C62901"/>
    <w:rsid w:val="00C63064"/>
    <w:rsid w:val="00C63E2F"/>
    <w:rsid w:val="00C63E9E"/>
    <w:rsid w:val="00C6401A"/>
    <w:rsid w:val="00C6475D"/>
    <w:rsid w:val="00C663F8"/>
    <w:rsid w:val="00C66AB4"/>
    <w:rsid w:val="00C674B9"/>
    <w:rsid w:val="00C70B3C"/>
    <w:rsid w:val="00C70C6C"/>
    <w:rsid w:val="00C71254"/>
    <w:rsid w:val="00C71504"/>
    <w:rsid w:val="00C72504"/>
    <w:rsid w:val="00C73268"/>
    <w:rsid w:val="00C7387B"/>
    <w:rsid w:val="00C74813"/>
    <w:rsid w:val="00C74888"/>
    <w:rsid w:val="00C74F0B"/>
    <w:rsid w:val="00C75281"/>
    <w:rsid w:val="00C759F2"/>
    <w:rsid w:val="00C760C5"/>
    <w:rsid w:val="00C76ED2"/>
    <w:rsid w:val="00C76F01"/>
    <w:rsid w:val="00C771E6"/>
    <w:rsid w:val="00C7720D"/>
    <w:rsid w:val="00C772AA"/>
    <w:rsid w:val="00C77554"/>
    <w:rsid w:val="00C7764A"/>
    <w:rsid w:val="00C77BB6"/>
    <w:rsid w:val="00C80A89"/>
    <w:rsid w:val="00C80DB7"/>
    <w:rsid w:val="00C80E9B"/>
    <w:rsid w:val="00C80EB1"/>
    <w:rsid w:val="00C80F76"/>
    <w:rsid w:val="00C825F6"/>
    <w:rsid w:val="00C83563"/>
    <w:rsid w:val="00C83981"/>
    <w:rsid w:val="00C84483"/>
    <w:rsid w:val="00C84FE3"/>
    <w:rsid w:val="00C85D51"/>
    <w:rsid w:val="00C861F0"/>
    <w:rsid w:val="00C86241"/>
    <w:rsid w:val="00C86353"/>
    <w:rsid w:val="00C873C4"/>
    <w:rsid w:val="00C903EA"/>
    <w:rsid w:val="00C904EF"/>
    <w:rsid w:val="00C9089B"/>
    <w:rsid w:val="00C90D2C"/>
    <w:rsid w:val="00C91246"/>
    <w:rsid w:val="00C916B3"/>
    <w:rsid w:val="00C91E5E"/>
    <w:rsid w:val="00C92287"/>
    <w:rsid w:val="00C9268B"/>
    <w:rsid w:val="00C92B8C"/>
    <w:rsid w:val="00C93374"/>
    <w:rsid w:val="00C93EC2"/>
    <w:rsid w:val="00C954CB"/>
    <w:rsid w:val="00C95A55"/>
    <w:rsid w:val="00C95A73"/>
    <w:rsid w:val="00C95C78"/>
    <w:rsid w:val="00C95E6F"/>
    <w:rsid w:val="00C96BC2"/>
    <w:rsid w:val="00C9742C"/>
    <w:rsid w:val="00C97729"/>
    <w:rsid w:val="00CA00BA"/>
    <w:rsid w:val="00CA0605"/>
    <w:rsid w:val="00CA147C"/>
    <w:rsid w:val="00CA19DC"/>
    <w:rsid w:val="00CA236A"/>
    <w:rsid w:val="00CA2AC0"/>
    <w:rsid w:val="00CA2BB6"/>
    <w:rsid w:val="00CA2E2B"/>
    <w:rsid w:val="00CA38B9"/>
    <w:rsid w:val="00CA3C2F"/>
    <w:rsid w:val="00CA401F"/>
    <w:rsid w:val="00CA40C2"/>
    <w:rsid w:val="00CA5F8D"/>
    <w:rsid w:val="00CA5FB5"/>
    <w:rsid w:val="00CA6B43"/>
    <w:rsid w:val="00CA6CB2"/>
    <w:rsid w:val="00CA735D"/>
    <w:rsid w:val="00CA773F"/>
    <w:rsid w:val="00CA798C"/>
    <w:rsid w:val="00CA7EA4"/>
    <w:rsid w:val="00CB0FFB"/>
    <w:rsid w:val="00CB1365"/>
    <w:rsid w:val="00CB16A8"/>
    <w:rsid w:val="00CB1D9A"/>
    <w:rsid w:val="00CB2BF3"/>
    <w:rsid w:val="00CB2C7A"/>
    <w:rsid w:val="00CB326F"/>
    <w:rsid w:val="00CB375A"/>
    <w:rsid w:val="00CB4BC0"/>
    <w:rsid w:val="00CB4F27"/>
    <w:rsid w:val="00CB6180"/>
    <w:rsid w:val="00CB781A"/>
    <w:rsid w:val="00CC1D94"/>
    <w:rsid w:val="00CC4698"/>
    <w:rsid w:val="00CC59EC"/>
    <w:rsid w:val="00CC5E0C"/>
    <w:rsid w:val="00CC6463"/>
    <w:rsid w:val="00CC64A4"/>
    <w:rsid w:val="00CD03C9"/>
    <w:rsid w:val="00CD07AA"/>
    <w:rsid w:val="00CD08EC"/>
    <w:rsid w:val="00CD12BD"/>
    <w:rsid w:val="00CD1F39"/>
    <w:rsid w:val="00CD1F79"/>
    <w:rsid w:val="00CD2073"/>
    <w:rsid w:val="00CD263A"/>
    <w:rsid w:val="00CD3DFB"/>
    <w:rsid w:val="00CD4381"/>
    <w:rsid w:val="00CD4BB5"/>
    <w:rsid w:val="00CD5B78"/>
    <w:rsid w:val="00CD5D78"/>
    <w:rsid w:val="00CD5E2A"/>
    <w:rsid w:val="00CD5EC7"/>
    <w:rsid w:val="00CD5F44"/>
    <w:rsid w:val="00CD6461"/>
    <w:rsid w:val="00CD6AB7"/>
    <w:rsid w:val="00CD7A1A"/>
    <w:rsid w:val="00CE2729"/>
    <w:rsid w:val="00CE27AF"/>
    <w:rsid w:val="00CE2969"/>
    <w:rsid w:val="00CE4DA1"/>
    <w:rsid w:val="00CE4DC6"/>
    <w:rsid w:val="00CE5D82"/>
    <w:rsid w:val="00CE699C"/>
    <w:rsid w:val="00CE6C8B"/>
    <w:rsid w:val="00CE7D27"/>
    <w:rsid w:val="00CF0D6B"/>
    <w:rsid w:val="00CF173B"/>
    <w:rsid w:val="00CF1AE5"/>
    <w:rsid w:val="00CF1F39"/>
    <w:rsid w:val="00CF25B7"/>
    <w:rsid w:val="00CF2636"/>
    <w:rsid w:val="00CF2749"/>
    <w:rsid w:val="00CF2903"/>
    <w:rsid w:val="00CF2B30"/>
    <w:rsid w:val="00CF2E96"/>
    <w:rsid w:val="00CF3909"/>
    <w:rsid w:val="00CF3967"/>
    <w:rsid w:val="00CF41F9"/>
    <w:rsid w:val="00CF486D"/>
    <w:rsid w:val="00CF52D6"/>
    <w:rsid w:val="00CF59DC"/>
    <w:rsid w:val="00CF74EC"/>
    <w:rsid w:val="00D0048B"/>
    <w:rsid w:val="00D009EB"/>
    <w:rsid w:val="00D01562"/>
    <w:rsid w:val="00D01C8F"/>
    <w:rsid w:val="00D02483"/>
    <w:rsid w:val="00D02C33"/>
    <w:rsid w:val="00D03DD1"/>
    <w:rsid w:val="00D03EBA"/>
    <w:rsid w:val="00D045E2"/>
    <w:rsid w:val="00D04F23"/>
    <w:rsid w:val="00D05985"/>
    <w:rsid w:val="00D05E24"/>
    <w:rsid w:val="00D064E7"/>
    <w:rsid w:val="00D06BF5"/>
    <w:rsid w:val="00D0754D"/>
    <w:rsid w:val="00D10CF2"/>
    <w:rsid w:val="00D1285C"/>
    <w:rsid w:val="00D14491"/>
    <w:rsid w:val="00D146D7"/>
    <w:rsid w:val="00D14B43"/>
    <w:rsid w:val="00D15875"/>
    <w:rsid w:val="00D20114"/>
    <w:rsid w:val="00D20885"/>
    <w:rsid w:val="00D21107"/>
    <w:rsid w:val="00D21FB7"/>
    <w:rsid w:val="00D22128"/>
    <w:rsid w:val="00D223E6"/>
    <w:rsid w:val="00D2254E"/>
    <w:rsid w:val="00D227DD"/>
    <w:rsid w:val="00D2316F"/>
    <w:rsid w:val="00D2338B"/>
    <w:rsid w:val="00D23499"/>
    <w:rsid w:val="00D23A40"/>
    <w:rsid w:val="00D23ACE"/>
    <w:rsid w:val="00D23C47"/>
    <w:rsid w:val="00D2751D"/>
    <w:rsid w:val="00D30671"/>
    <w:rsid w:val="00D30F6D"/>
    <w:rsid w:val="00D3123C"/>
    <w:rsid w:val="00D333AA"/>
    <w:rsid w:val="00D33D23"/>
    <w:rsid w:val="00D347B6"/>
    <w:rsid w:val="00D34B39"/>
    <w:rsid w:val="00D34C77"/>
    <w:rsid w:val="00D367EC"/>
    <w:rsid w:val="00D36D6F"/>
    <w:rsid w:val="00D37D49"/>
    <w:rsid w:val="00D404F8"/>
    <w:rsid w:val="00D409E8"/>
    <w:rsid w:val="00D40D2F"/>
    <w:rsid w:val="00D4114E"/>
    <w:rsid w:val="00D4264B"/>
    <w:rsid w:val="00D42660"/>
    <w:rsid w:val="00D4292F"/>
    <w:rsid w:val="00D430EF"/>
    <w:rsid w:val="00D44D2A"/>
    <w:rsid w:val="00D44F71"/>
    <w:rsid w:val="00D462A0"/>
    <w:rsid w:val="00D47433"/>
    <w:rsid w:val="00D478B3"/>
    <w:rsid w:val="00D51267"/>
    <w:rsid w:val="00D52134"/>
    <w:rsid w:val="00D5264D"/>
    <w:rsid w:val="00D52D5B"/>
    <w:rsid w:val="00D53202"/>
    <w:rsid w:val="00D54395"/>
    <w:rsid w:val="00D54E0D"/>
    <w:rsid w:val="00D55105"/>
    <w:rsid w:val="00D55230"/>
    <w:rsid w:val="00D55338"/>
    <w:rsid w:val="00D566FB"/>
    <w:rsid w:val="00D56AE4"/>
    <w:rsid w:val="00D60E5C"/>
    <w:rsid w:val="00D616C8"/>
    <w:rsid w:val="00D616FB"/>
    <w:rsid w:val="00D6180D"/>
    <w:rsid w:val="00D62D7D"/>
    <w:rsid w:val="00D631CE"/>
    <w:rsid w:val="00D63B4F"/>
    <w:rsid w:val="00D65017"/>
    <w:rsid w:val="00D656C6"/>
    <w:rsid w:val="00D673E7"/>
    <w:rsid w:val="00D67599"/>
    <w:rsid w:val="00D67ADA"/>
    <w:rsid w:val="00D72818"/>
    <w:rsid w:val="00D7298C"/>
    <w:rsid w:val="00D72EA3"/>
    <w:rsid w:val="00D739DF"/>
    <w:rsid w:val="00D73FC0"/>
    <w:rsid w:val="00D764E9"/>
    <w:rsid w:val="00D76C99"/>
    <w:rsid w:val="00D779F9"/>
    <w:rsid w:val="00D77CA5"/>
    <w:rsid w:val="00D82A4F"/>
    <w:rsid w:val="00D82CA6"/>
    <w:rsid w:val="00D82CD8"/>
    <w:rsid w:val="00D83075"/>
    <w:rsid w:val="00D834FF"/>
    <w:rsid w:val="00D835D5"/>
    <w:rsid w:val="00D83922"/>
    <w:rsid w:val="00D83A7C"/>
    <w:rsid w:val="00D8449E"/>
    <w:rsid w:val="00D8546D"/>
    <w:rsid w:val="00D861C8"/>
    <w:rsid w:val="00D86C03"/>
    <w:rsid w:val="00D90259"/>
    <w:rsid w:val="00D908CE"/>
    <w:rsid w:val="00D90C82"/>
    <w:rsid w:val="00D90DD9"/>
    <w:rsid w:val="00D91422"/>
    <w:rsid w:val="00D91B32"/>
    <w:rsid w:val="00D91D80"/>
    <w:rsid w:val="00D92D85"/>
    <w:rsid w:val="00D92F0D"/>
    <w:rsid w:val="00D942EA"/>
    <w:rsid w:val="00D953CF"/>
    <w:rsid w:val="00D97394"/>
    <w:rsid w:val="00D97E7A"/>
    <w:rsid w:val="00DA0EE9"/>
    <w:rsid w:val="00DA12C3"/>
    <w:rsid w:val="00DA12C5"/>
    <w:rsid w:val="00DA2577"/>
    <w:rsid w:val="00DA310B"/>
    <w:rsid w:val="00DA3C71"/>
    <w:rsid w:val="00DA4304"/>
    <w:rsid w:val="00DA474A"/>
    <w:rsid w:val="00DA594F"/>
    <w:rsid w:val="00DA66B8"/>
    <w:rsid w:val="00DA727D"/>
    <w:rsid w:val="00DA7E0D"/>
    <w:rsid w:val="00DB0472"/>
    <w:rsid w:val="00DB062E"/>
    <w:rsid w:val="00DB0AA9"/>
    <w:rsid w:val="00DB1519"/>
    <w:rsid w:val="00DB2C3B"/>
    <w:rsid w:val="00DB3910"/>
    <w:rsid w:val="00DB3B77"/>
    <w:rsid w:val="00DB41AF"/>
    <w:rsid w:val="00DB4F50"/>
    <w:rsid w:val="00DB5177"/>
    <w:rsid w:val="00DB5496"/>
    <w:rsid w:val="00DB59D4"/>
    <w:rsid w:val="00DB5C12"/>
    <w:rsid w:val="00DB60DE"/>
    <w:rsid w:val="00DB612C"/>
    <w:rsid w:val="00DB7007"/>
    <w:rsid w:val="00DC0167"/>
    <w:rsid w:val="00DC0758"/>
    <w:rsid w:val="00DC0861"/>
    <w:rsid w:val="00DC2942"/>
    <w:rsid w:val="00DC32E3"/>
    <w:rsid w:val="00DC4179"/>
    <w:rsid w:val="00DC44B5"/>
    <w:rsid w:val="00DC7B03"/>
    <w:rsid w:val="00DD05D8"/>
    <w:rsid w:val="00DD0919"/>
    <w:rsid w:val="00DD0EB3"/>
    <w:rsid w:val="00DD1077"/>
    <w:rsid w:val="00DD1656"/>
    <w:rsid w:val="00DD1C13"/>
    <w:rsid w:val="00DD1ECA"/>
    <w:rsid w:val="00DD38D7"/>
    <w:rsid w:val="00DD3EF3"/>
    <w:rsid w:val="00DD442C"/>
    <w:rsid w:val="00DD5A1E"/>
    <w:rsid w:val="00DD5D47"/>
    <w:rsid w:val="00DD6D3A"/>
    <w:rsid w:val="00DD720D"/>
    <w:rsid w:val="00DD7274"/>
    <w:rsid w:val="00DE108D"/>
    <w:rsid w:val="00DE2183"/>
    <w:rsid w:val="00DE2464"/>
    <w:rsid w:val="00DE27DB"/>
    <w:rsid w:val="00DE30B9"/>
    <w:rsid w:val="00DE5784"/>
    <w:rsid w:val="00DE58E2"/>
    <w:rsid w:val="00DE6414"/>
    <w:rsid w:val="00DE6C1B"/>
    <w:rsid w:val="00DE79AE"/>
    <w:rsid w:val="00DF00FD"/>
    <w:rsid w:val="00DF0256"/>
    <w:rsid w:val="00DF22CE"/>
    <w:rsid w:val="00DF248F"/>
    <w:rsid w:val="00DF25F3"/>
    <w:rsid w:val="00DF2D8B"/>
    <w:rsid w:val="00DF5DDA"/>
    <w:rsid w:val="00DF618A"/>
    <w:rsid w:val="00DF694B"/>
    <w:rsid w:val="00DF7AE7"/>
    <w:rsid w:val="00E005CC"/>
    <w:rsid w:val="00E00704"/>
    <w:rsid w:val="00E0117D"/>
    <w:rsid w:val="00E017FA"/>
    <w:rsid w:val="00E02CE5"/>
    <w:rsid w:val="00E03410"/>
    <w:rsid w:val="00E04170"/>
    <w:rsid w:val="00E0447A"/>
    <w:rsid w:val="00E045AD"/>
    <w:rsid w:val="00E04ABA"/>
    <w:rsid w:val="00E05965"/>
    <w:rsid w:val="00E05D83"/>
    <w:rsid w:val="00E05FA7"/>
    <w:rsid w:val="00E06BB5"/>
    <w:rsid w:val="00E06BF2"/>
    <w:rsid w:val="00E0765B"/>
    <w:rsid w:val="00E1034F"/>
    <w:rsid w:val="00E11F73"/>
    <w:rsid w:val="00E12420"/>
    <w:rsid w:val="00E12CF9"/>
    <w:rsid w:val="00E131D9"/>
    <w:rsid w:val="00E13CE7"/>
    <w:rsid w:val="00E144B6"/>
    <w:rsid w:val="00E14561"/>
    <w:rsid w:val="00E145A6"/>
    <w:rsid w:val="00E145DB"/>
    <w:rsid w:val="00E14C96"/>
    <w:rsid w:val="00E16BFB"/>
    <w:rsid w:val="00E17793"/>
    <w:rsid w:val="00E17FEF"/>
    <w:rsid w:val="00E20F1D"/>
    <w:rsid w:val="00E2109D"/>
    <w:rsid w:val="00E215AB"/>
    <w:rsid w:val="00E226EC"/>
    <w:rsid w:val="00E22973"/>
    <w:rsid w:val="00E23180"/>
    <w:rsid w:val="00E24198"/>
    <w:rsid w:val="00E241A6"/>
    <w:rsid w:val="00E25F09"/>
    <w:rsid w:val="00E26EB9"/>
    <w:rsid w:val="00E30F17"/>
    <w:rsid w:val="00E30FAE"/>
    <w:rsid w:val="00E327EB"/>
    <w:rsid w:val="00E33737"/>
    <w:rsid w:val="00E3536A"/>
    <w:rsid w:val="00E35672"/>
    <w:rsid w:val="00E35C89"/>
    <w:rsid w:val="00E36218"/>
    <w:rsid w:val="00E3666C"/>
    <w:rsid w:val="00E36943"/>
    <w:rsid w:val="00E37E64"/>
    <w:rsid w:val="00E401EB"/>
    <w:rsid w:val="00E4034B"/>
    <w:rsid w:val="00E407A6"/>
    <w:rsid w:val="00E41580"/>
    <w:rsid w:val="00E41826"/>
    <w:rsid w:val="00E41A7A"/>
    <w:rsid w:val="00E42162"/>
    <w:rsid w:val="00E4241D"/>
    <w:rsid w:val="00E43114"/>
    <w:rsid w:val="00E43641"/>
    <w:rsid w:val="00E44677"/>
    <w:rsid w:val="00E448F8"/>
    <w:rsid w:val="00E45A74"/>
    <w:rsid w:val="00E45CE0"/>
    <w:rsid w:val="00E45FF0"/>
    <w:rsid w:val="00E466DE"/>
    <w:rsid w:val="00E468B3"/>
    <w:rsid w:val="00E46AED"/>
    <w:rsid w:val="00E509FA"/>
    <w:rsid w:val="00E511D4"/>
    <w:rsid w:val="00E548ED"/>
    <w:rsid w:val="00E54B19"/>
    <w:rsid w:val="00E54DE2"/>
    <w:rsid w:val="00E55D42"/>
    <w:rsid w:val="00E566E3"/>
    <w:rsid w:val="00E56A51"/>
    <w:rsid w:val="00E56A5B"/>
    <w:rsid w:val="00E572A0"/>
    <w:rsid w:val="00E608DA"/>
    <w:rsid w:val="00E61078"/>
    <w:rsid w:val="00E61882"/>
    <w:rsid w:val="00E6202F"/>
    <w:rsid w:val="00E62BA6"/>
    <w:rsid w:val="00E646CE"/>
    <w:rsid w:val="00E65384"/>
    <w:rsid w:val="00E657A4"/>
    <w:rsid w:val="00E66273"/>
    <w:rsid w:val="00E66E3A"/>
    <w:rsid w:val="00E67C46"/>
    <w:rsid w:val="00E7016B"/>
    <w:rsid w:val="00E7065A"/>
    <w:rsid w:val="00E71215"/>
    <w:rsid w:val="00E71E34"/>
    <w:rsid w:val="00E72A03"/>
    <w:rsid w:val="00E72F40"/>
    <w:rsid w:val="00E73E28"/>
    <w:rsid w:val="00E7486B"/>
    <w:rsid w:val="00E75795"/>
    <w:rsid w:val="00E77761"/>
    <w:rsid w:val="00E77B53"/>
    <w:rsid w:val="00E77EED"/>
    <w:rsid w:val="00E82ACD"/>
    <w:rsid w:val="00E83CC7"/>
    <w:rsid w:val="00E8527B"/>
    <w:rsid w:val="00E85E0D"/>
    <w:rsid w:val="00E87212"/>
    <w:rsid w:val="00E873CA"/>
    <w:rsid w:val="00E90561"/>
    <w:rsid w:val="00E930F1"/>
    <w:rsid w:val="00E94DF7"/>
    <w:rsid w:val="00EA069F"/>
    <w:rsid w:val="00EA147F"/>
    <w:rsid w:val="00EA2104"/>
    <w:rsid w:val="00EA256A"/>
    <w:rsid w:val="00EA3261"/>
    <w:rsid w:val="00EA3926"/>
    <w:rsid w:val="00EA569D"/>
    <w:rsid w:val="00EA64BA"/>
    <w:rsid w:val="00EB0A4F"/>
    <w:rsid w:val="00EB0B8F"/>
    <w:rsid w:val="00EB326D"/>
    <w:rsid w:val="00EB3770"/>
    <w:rsid w:val="00EB4FAA"/>
    <w:rsid w:val="00EB5141"/>
    <w:rsid w:val="00EB5441"/>
    <w:rsid w:val="00EB5CFA"/>
    <w:rsid w:val="00EB6A19"/>
    <w:rsid w:val="00EB7B45"/>
    <w:rsid w:val="00EC040D"/>
    <w:rsid w:val="00EC0E17"/>
    <w:rsid w:val="00EC162A"/>
    <w:rsid w:val="00EC1DEC"/>
    <w:rsid w:val="00EC2492"/>
    <w:rsid w:val="00EC4E95"/>
    <w:rsid w:val="00EC5356"/>
    <w:rsid w:val="00EC5B65"/>
    <w:rsid w:val="00EC75F1"/>
    <w:rsid w:val="00EC7770"/>
    <w:rsid w:val="00ED4777"/>
    <w:rsid w:val="00ED48D4"/>
    <w:rsid w:val="00ED5A71"/>
    <w:rsid w:val="00ED62B5"/>
    <w:rsid w:val="00ED6307"/>
    <w:rsid w:val="00ED6B32"/>
    <w:rsid w:val="00EE01BF"/>
    <w:rsid w:val="00EE078F"/>
    <w:rsid w:val="00EE0BBC"/>
    <w:rsid w:val="00EE0F03"/>
    <w:rsid w:val="00EE1133"/>
    <w:rsid w:val="00EE1BEF"/>
    <w:rsid w:val="00EE30D7"/>
    <w:rsid w:val="00EE365C"/>
    <w:rsid w:val="00EE4F09"/>
    <w:rsid w:val="00EE5277"/>
    <w:rsid w:val="00EE541E"/>
    <w:rsid w:val="00EE7BCF"/>
    <w:rsid w:val="00EF2F50"/>
    <w:rsid w:val="00EF3331"/>
    <w:rsid w:val="00EF44BE"/>
    <w:rsid w:val="00EF44D0"/>
    <w:rsid w:val="00EF55F8"/>
    <w:rsid w:val="00EF5A75"/>
    <w:rsid w:val="00EF686B"/>
    <w:rsid w:val="00EF733C"/>
    <w:rsid w:val="00F000A2"/>
    <w:rsid w:val="00F00A97"/>
    <w:rsid w:val="00F00FC7"/>
    <w:rsid w:val="00F02531"/>
    <w:rsid w:val="00F03BC6"/>
    <w:rsid w:val="00F0441D"/>
    <w:rsid w:val="00F05FBD"/>
    <w:rsid w:val="00F066CF"/>
    <w:rsid w:val="00F06ED0"/>
    <w:rsid w:val="00F07157"/>
    <w:rsid w:val="00F10A32"/>
    <w:rsid w:val="00F10AE0"/>
    <w:rsid w:val="00F114B0"/>
    <w:rsid w:val="00F11660"/>
    <w:rsid w:val="00F1237F"/>
    <w:rsid w:val="00F12960"/>
    <w:rsid w:val="00F12EB1"/>
    <w:rsid w:val="00F140B6"/>
    <w:rsid w:val="00F14DD9"/>
    <w:rsid w:val="00F15761"/>
    <w:rsid w:val="00F158DA"/>
    <w:rsid w:val="00F164B0"/>
    <w:rsid w:val="00F16B17"/>
    <w:rsid w:val="00F2052A"/>
    <w:rsid w:val="00F20B07"/>
    <w:rsid w:val="00F20B23"/>
    <w:rsid w:val="00F20CCB"/>
    <w:rsid w:val="00F2138B"/>
    <w:rsid w:val="00F2201D"/>
    <w:rsid w:val="00F232F5"/>
    <w:rsid w:val="00F2411A"/>
    <w:rsid w:val="00F24840"/>
    <w:rsid w:val="00F24F75"/>
    <w:rsid w:val="00F25019"/>
    <w:rsid w:val="00F25172"/>
    <w:rsid w:val="00F26906"/>
    <w:rsid w:val="00F2699C"/>
    <w:rsid w:val="00F276B4"/>
    <w:rsid w:val="00F304F5"/>
    <w:rsid w:val="00F3059F"/>
    <w:rsid w:val="00F32A96"/>
    <w:rsid w:val="00F35118"/>
    <w:rsid w:val="00F352A1"/>
    <w:rsid w:val="00F35749"/>
    <w:rsid w:val="00F35921"/>
    <w:rsid w:val="00F374A4"/>
    <w:rsid w:val="00F402EA"/>
    <w:rsid w:val="00F415AF"/>
    <w:rsid w:val="00F42622"/>
    <w:rsid w:val="00F44651"/>
    <w:rsid w:val="00F44996"/>
    <w:rsid w:val="00F44F7D"/>
    <w:rsid w:val="00F4555C"/>
    <w:rsid w:val="00F458E4"/>
    <w:rsid w:val="00F45E92"/>
    <w:rsid w:val="00F45ED1"/>
    <w:rsid w:val="00F50DE0"/>
    <w:rsid w:val="00F52209"/>
    <w:rsid w:val="00F531EB"/>
    <w:rsid w:val="00F53E57"/>
    <w:rsid w:val="00F53FE9"/>
    <w:rsid w:val="00F54A9A"/>
    <w:rsid w:val="00F54E1B"/>
    <w:rsid w:val="00F56360"/>
    <w:rsid w:val="00F56B76"/>
    <w:rsid w:val="00F605BE"/>
    <w:rsid w:val="00F621B5"/>
    <w:rsid w:val="00F6372C"/>
    <w:rsid w:val="00F64678"/>
    <w:rsid w:val="00F64AA0"/>
    <w:rsid w:val="00F64D1D"/>
    <w:rsid w:val="00F64F04"/>
    <w:rsid w:val="00F66C26"/>
    <w:rsid w:val="00F66CC5"/>
    <w:rsid w:val="00F6744D"/>
    <w:rsid w:val="00F7001D"/>
    <w:rsid w:val="00F7138A"/>
    <w:rsid w:val="00F718A0"/>
    <w:rsid w:val="00F727A1"/>
    <w:rsid w:val="00F7420B"/>
    <w:rsid w:val="00F74524"/>
    <w:rsid w:val="00F74990"/>
    <w:rsid w:val="00F74DC5"/>
    <w:rsid w:val="00F7523D"/>
    <w:rsid w:val="00F757E3"/>
    <w:rsid w:val="00F75D73"/>
    <w:rsid w:val="00F76526"/>
    <w:rsid w:val="00F7680E"/>
    <w:rsid w:val="00F76996"/>
    <w:rsid w:val="00F77D69"/>
    <w:rsid w:val="00F80732"/>
    <w:rsid w:val="00F80862"/>
    <w:rsid w:val="00F80E9F"/>
    <w:rsid w:val="00F81A02"/>
    <w:rsid w:val="00F8463D"/>
    <w:rsid w:val="00F84C07"/>
    <w:rsid w:val="00F85A14"/>
    <w:rsid w:val="00F9019A"/>
    <w:rsid w:val="00F939CE"/>
    <w:rsid w:val="00F9407D"/>
    <w:rsid w:val="00F949AE"/>
    <w:rsid w:val="00F950B1"/>
    <w:rsid w:val="00F959A1"/>
    <w:rsid w:val="00F97769"/>
    <w:rsid w:val="00FA01ED"/>
    <w:rsid w:val="00FA0D8B"/>
    <w:rsid w:val="00FA23DE"/>
    <w:rsid w:val="00FA2ED9"/>
    <w:rsid w:val="00FA47E7"/>
    <w:rsid w:val="00FA5257"/>
    <w:rsid w:val="00FA5263"/>
    <w:rsid w:val="00FA5425"/>
    <w:rsid w:val="00FA5E0A"/>
    <w:rsid w:val="00FA62FE"/>
    <w:rsid w:val="00FA7924"/>
    <w:rsid w:val="00FB1156"/>
    <w:rsid w:val="00FB1B79"/>
    <w:rsid w:val="00FB1CB2"/>
    <w:rsid w:val="00FB1DA3"/>
    <w:rsid w:val="00FB1E24"/>
    <w:rsid w:val="00FB1FFD"/>
    <w:rsid w:val="00FB297B"/>
    <w:rsid w:val="00FB467A"/>
    <w:rsid w:val="00FB4BF3"/>
    <w:rsid w:val="00FB5E52"/>
    <w:rsid w:val="00FB73AB"/>
    <w:rsid w:val="00FC0433"/>
    <w:rsid w:val="00FC2399"/>
    <w:rsid w:val="00FC386D"/>
    <w:rsid w:val="00FC6A6E"/>
    <w:rsid w:val="00FC6A7D"/>
    <w:rsid w:val="00FC726B"/>
    <w:rsid w:val="00FC76C8"/>
    <w:rsid w:val="00FD04C4"/>
    <w:rsid w:val="00FD05ED"/>
    <w:rsid w:val="00FD0B45"/>
    <w:rsid w:val="00FD128D"/>
    <w:rsid w:val="00FD1A06"/>
    <w:rsid w:val="00FD2692"/>
    <w:rsid w:val="00FD2BA2"/>
    <w:rsid w:val="00FD3002"/>
    <w:rsid w:val="00FD37EE"/>
    <w:rsid w:val="00FD395B"/>
    <w:rsid w:val="00FD3CE0"/>
    <w:rsid w:val="00FD4101"/>
    <w:rsid w:val="00FD417D"/>
    <w:rsid w:val="00FD580F"/>
    <w:rsid w:val="00FD618D"/>
    <w:rsid w:val="00FD6418"/>
    <w:rsid w:val="00FD64F9"/>
    <w:rsid w:val="00FD685E"/>
    <w:rsid w:val="00FD6E99"/>
    <w:rsid w:val="00FD7076"/>
    <w:rsid w:val="00FD752C"/>
    <w:rsid w:val="00FD7A52"/>
    <w:rsid w:val="00FE041E"/>
    <w:rsid w:val="00FE0774"/>
    <w:rsid w:val="00FE0DB3"/>
    <w:rsid w:val="00FE0F5B"/>
    <w:rsid w:val="00FE0F75"/>
    <w:rsid w:val="00FE1669"/>
    <w:rsid w:val="00FE29FF"/>
    <w:rsid w:val="00FE3FDE"/>
    <w:rsid w:val="00FE6D0C"/>
    <w:rsid w:val="00FF0707"/>
    <w:rsid w:val="00FF0D97"/>
    <w:rsid w:val="00FF14AB"/>
    <w:rsid w:val="00FF1A46"/>
    <w:rsid w:val="00FF3140"/>
    <w:rsid w:val="00FF3969"/>
    <w:rsid w:val="00FF409A"/>
    <w:rsid w:val="00FF5E99"/>
    <w:rsid w:val="00FF6631"/>
    <w:rsid w:val="00FF7EC8"/>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0E0943"/>
  <w15:docId w15:val="{01B37497-445D-4790-9673-04C4DA44E0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7616"/>
    <w:rPr>
      <w:rFonts w:ascii="Calibri" w:eastAsia="Calibri" w:hAnsi="Calibri" w:cs="Times New Roman"/>
    </w:rPr>
  </w:style>
  <w:style w:type="paragraph" w:styleId="Heading1">
    <w:name w:val="heading 1"/>
    <w:basedOn w:val="Normal"/>
    <w:next w:val="Normal"/>
    <w:link w:val="Heading1Char"/>
    <w:uiPriority w:val="9"/>
    <w:qFormat/>
    <w:rsid w:val="00087616"/>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087616"/>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08761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7616"/>
    <w:rPr>
      <w:rFonts w:ascii="Verdana" w:eastAsia="Times New Roman" w:hAnsi="Verdana" w:cs="Times New Roman"/>
      <w:b/>
      <w:noProof/>
      <w:sz w:val="20"/>
    </w:rPr>
  </w:style>
  <w:style w:type="character" w:customStyle="1" w:styleId="Heading2Char">
    <w:name w:val="Heading 2 Char"/>
    <w:basedOn w:val="DefaultParagraphFont"/>
    <w:link w:val="Heading2"/>
    <w:rsid w:val="00087616"/>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087616"/>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087616"/>
    <w:pPr>
      <w:spacing w:after="0" w:line="240" w:lineRule="auto"/>
    </w:pPr>
    <w:rPr>
      <w:rFonts w:ascii="Times New Roman" w:eastAsia="Times New Roman" w:hAnsi="Times New Roman" w:cs="Times New Roman"/>
      <w:sz w:val="20"/>
      <w:szCs w:val="20"/>
      <w:lang w:val="en-US"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087616"/>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087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616"/>
    <w:rPr>
      <w:rFonts w:ascii="Tahoma" w:eastAsia="Calibri" w:hAnsi="Tahoma" w:cs="Tahoma"/>
      <w:sz w:val="16"/>
      <w:szCs w:val="16"/>
    </w:rPr>
  </w:style>
  <w:style w:type="paragraph" w:customStyle="1" w:styleId="Listparagraf">
    <w:name w:val="Listă paragraf"/>
    <w:basedOn w:val="Normal"/>
    <w:uiPriority w:val="34"/>
    <w:qFormat/>
    <w:rsid w:val="00087616"/>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087616"/>
    <w:rPr>
      <w:color w:val="0000FF"/>
      <w:u w:val="single"/>
    </w:rPr>
  </w:style>
  <w:style w:type="character" w:customStyle="1" w:styleId="labeldatatext">
    <w:name w:val="labeldatatext"/>
    <w:rsid w:val="00087616"/>
  </w:style>
  <w:style w:type="paragraph" w:styleId="HTMLPreformatted">
    <w:name w:val="HTML Preformatted"/>
    <w:basedOn w:val="Normal"/>
    <w:link w:val="HTMLPreformattedChar"/>
    <w:unhideWhenUsed/>
    <w:rsid w:val="0008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087616"/>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087616"/>
    <w:rPr>
      <w:sz w:val="20"/>
      <w:szCs w:val="20"/>
    </w:rPr>
  </w:style>
  <w:style w:type="character" w:customStyle="1" w:styleId="CommentTextChar">
    <w:name w:val="Comment Text Char"/>
    <w:basedOn w:val="DefaultParagraphFont"/>
    <w:link w:val="CommentText"/>
    <w:uiPriority w:val="99"/>
    <w:rsid w:val="00087616"/>
    <w:rPr>
      <w:rFonts w:ascii="Calibri" w:eastAsia="Calibri" w:hAnsi="Calibri" w:cs="Times New Roman"/>
      <w:sz w:val="20"/>
      <w:szCs w:val="20"/>
    </w:rPr>
  </w:style>
  <w:style w:type="character" w:customStyle="1" w:styleId="noticeheading2">
    <w:name w:val="noticeheading2"/>
    <w:rsid w:val="00087616"/>
  </w:style>
  <w:style w:type="paragraph" w:customStyle="1" w:styleId="Revizuire">
    <w:name w:val="Revizuire"/>
    <w:hidden/>
    <w:uiPriority w:val="99"/>
    <w:semiHidden/>
    <w:rsid w:val="00087616"/>
    <w:pPr>
      <w:spacing w:after="0" w:line="240" w:lineRule="auto"/>
    </w:pPr>
    <w:rPr>
      <w:rFonts w:ascii="Calibri" w:eastAsia="Calibri" w:hAnsi="Calibri" w:cs="Times New Roman"/>
    </w:rPr>
  </w:style>
  <w:style w:type="character" w:styleId="CommentReference">
    <w:name w:val="annotation reference"/>
    <w:uiPriority w:val="99"/>
    <w:semiHidden/>
    <w:unhideWhenUsed/>
    <w:rsid w:val="00087616"/>
    <w:rPr>
      <w:sz w:val="16"/>
      <w:szCs w:val="16"/>
    </w:rPr>
  </w:style>
  <w:style w:type="paragraph" w:styleId="CommentSubject">
    <w:name w:val="annotation subject"/>
    <w:basedOn w:val="CommentText"/>
    <w:next w:val="CommentText"/>
    <w:link w:val="CommentSubjectChar"/>
    <w:uiPriority w:val="99"/>
    <w:semiHidden/>
    <w:unhideWhenUsed/>
    <w:rsid w:val="00087616"/>
    <w:rPr>
      <w:b/>
      <w:bCs/>
    </w:rPr>
  </w:style>
  <w:style w:type="character" w:customStyle="1" w:styleId="CommentSubjectChar">
    <w:name w:val="Comment Subject Char"/>
    <w:basedOn w:val="CommentTextChar"/>
    <w:link w:val="CommentSubject"/>
    <w:uiPriority w:val="99"/>
    <w:semiHidden/>
    <w:rsid w:val="00087616"/>
    <w:rPr>
      <w:rFonts w:ascii="Calibri" w:eastAsia="Calibri" w:hAnsi="Calibri" w:cs="Times New Roman"/>
      <w:b/>
      <w:bCs/>
      <w:sz w:val="20"/>
      <w:szCs w:val="20"/>
    </w:rPr>
  </w:style>
  <w:style w:type="paragraph" w:styleId="ListParagraph">
    <w:name w:val="List Paragraph"/>
    <w:basedOn w:val="Normal"/>
    <w:link w:val="ListParagraphChar"/>
    <w:qFormat/>
    <w:rsid w:val="00087616"/>
    <w:pPr>
      <w:ind w:left="708"/>
    </w:pPr>
  </w:style>
  <w:style w:type="paragraph" w:customStyle="1" w:styleId="Default">
    <w:name w:val="Default"/>
    <w:rsid w:val="00087616"/>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087616"/>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087616"/>
    <w:rPr>
      <w:color w:val="800080"/>
      <w:u w:val="single"/>
    </w:rPr>
  </w:style>
  <w:style w:type="paragraph" w:styleId="Header">
    <w:name w:val="header"/>
    <w:basedOn w:val="Normal"/>
    <w:link w:val="HeaderChar"/>
    <w:rsid w:val="00087616"/>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087616"/>
    <w:rPr>
      <w:rFonts w:ascii="Verdana" w:eastAsia="Times New Roman" w:hAnsi="Verdana" w:cs="Times New Roman"/>
      <w:noProof/>
      <w:sz w:val="20"/>
      <w:szCs w:val="24"/>
    </w:rPr>
  </w:style>
  <w:style w:type="character" w:styleId="PageNumber">
    <w:name w:val="page number"/>
    <w:rsid w:val="00087616"/>
  </w:style>
  <w:style w:type="paragraph" w:customStyle="1" w:styleId="text">
    <w:name w:val="text"/>
    <w:semiHidden/>
    <w:rsid w:val="00087616"/>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087616"/>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087616"/>
    <w:rPr>
      <w:rFonts w:ascii="Times New Roman" w:eastAsia="Times New Roman" w:hAnsi="Times New Roman" w:cs="Times New Roman"/>
      <w:sz w:val="16"/>
      <w:szCs w:val="16"/>
      <w:lang w:val="en-US"/>
    </w:rPr>
  </w:style>
  <w:style w:type="paragraph" w:customStyle="1" w:styleId="WW-Default">
    <w:name w:val="WW-Default"/>
    <w:rsid w:val="00087616"/>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087616"/>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087616"/>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087616"/>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087616"/>
    <w:pPr>
      <w:tabs>
        <w:tab w:val="center" w:pos="4536"/>
        <w:tab w:val="right" w:pos="9072"/>
      </w:tabs>
    </w:pPr>
  </w:style>
  <w:style w:type="character" w:customStyle="1" w:styleId="FooterChar">
    <w:name w:val="Footer Char"/>
    <w:basedOn w:val="DefaultParagraphFont"/>
    <w:link w:val="Footer"/>
    <w:rsid w:val="00087616"/>
    <w:rPr>
      <w:rFonts w:ascii="Calibri" w:eastAsia="Calibri" w:hAnsi="Calibri" w:cs="Times New Roman"/>
    </w:rPr>
  </w:style>
  <w:style w:type="paragraph" w:styleId="TOC1">
    <w:name w:val="toc 1"/>
    <w:basedOn w:val="Normal"/>
    <w:next w:val="Normal"/>
    <w:rsid w:val="00087616"/>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087616"/>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087616"/>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087616"/>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087616"/>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1D4199"/>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1D4199"/>
    <w:rPr>
      <w:rFonts w:ascii="Times New Roman" w:eastAsia="Times New Roman" w:hAnsi="Times New Roman" w:cs="Times New Roman"/>
      <w:sz w:val="24"/>
      <w:szCs w:val="20"/>
      <w:lang w:val="en-GB"/>
    </w:rPr>
  </w:style>
  <w:style w:type="paragraph" w:customStyle="1" w:styleId="normaltableau">
    <w:name w:val="normal_tableau"/>
    <w:basedOn w:val="Normal"/>
    <w:rsid w:val="003A50BF"/>
    <w:pPr>
      <w:suppressAutoHyphens/>
      <w:spacing w:before="120" w:after="120"/>
      <w:jc w:val="both"/>
    </w:pPr>
    <w:rPr>
      <w:rFonts w:ascii="Optima" w:eastAsia="Times New Roman" w:hAnsi="Optima" w:cs="Optima"/>
      <w:szCs w:val="20"/>
      <w:lang w:val="en-GB" w:eastAsia="zh-CN"/>
    </w:rPr>
  </w:style>
  <w:style w:type="paragraph" w:customStyle="1" w:styleId="chtitle">
    <w:name w:val="ch_title"/>
    <w:basedOn w:val="Normal"/>
    <w:rsid w:val="008432D1"/>
    <w:pPr>
      <w:spacing w:before="100" w:beforeAutospacing="1" w:after="100" w:afterAutospacing="1" w:line="240" w:lineRule="auto"/>
    </w:pPr>
    <w:rPr>
      <w:rFonts w:ascii="Times New Roman" w:eastAsia="Times New Roman" w:hAnsi="Times New Roman"/>
      <w:sz w:val="24"/>
      <w:szCs w:val="24"/>
      <w:lang w:eastAsia="ro-RO"/>
    </w:rPr>
  </w:style>
  <w:style w:type="character" w:customStyle="1" w:styleId="Bodytext2">
    <w:name w:val="Body text (2)_"/>
    <w:link w:val="Bodytext20"/>
    <w:rsid w:val="00500B43"/>
    <w:rPr>
      <w:rFonts w:ascii="Arial Unicode MS" w:eastAsia="Arial Unicode MS" w:hAnsi="Arial Unicode MS" w:cs="Arial Unicode MS"/>
      <w:shd w:val="clear" w:color="auto" w:fill="FFFFFF"/>
    </w:rPr>
  </w:style>
  <w:style w:type="paragraph" w:customStyle="1" w:styleId="Bodytext20">
    <w:name w:val="Body text (2)"/>
    <w:basedOn w:val="Normal"/>
    <w:link w:val="Bodytext2"/>
    <w:rsid w:val="00500B43"/>
    <w:pPr>
      <w:widowControl w:val="0"/>
      <w:shd w:val="clear" w:color="auto" w:fill="FFFFFF"/>
      <w:spacing w:before="280" w:after="0" w:line="223" w:lineRule="exact"/>
    </w:pPr>
    <w:rPr>
      <w:rFonts w:ascii="Arial Unicode MS" w:eastAsia="Arial Unicode MS" w:hAnsi="Arial Unicode MS" w:cs="Arial Unicode MS"/>
    </w:rPr>
  </w:style>
  <w:style w:type="paragraph" w:styleId="BodyText21">
    <w:name w:val="Body Text 2"/>
    <w:basedOn w:val="Normal"/>
    <w:link w:val="BodyText2Char"/>
    <w:unhideWhenUsed/>
    <w:rsid w:val="003E473A"/>
    <w:pPr>
      <w:spacing w:after="120" w:line="480" w:lineRule="auto"/>
    </w:pPr>
  </w:style>
  <w:style w:type="character" w:customStyle="1" w:styleId="BodyText2Char">
    <w:name w:val="Body Text 2 Char"/>
    <w:basedOn w:val="DefaultParagraphFont"/>
    <w:link w:val="BodyText21"/>
    <w:rsid w:val="003E473A"/>
    <w:rPr>
      <w:rFonts w:ascii="Calibri" w:eastAsia="Calibri" w:hAnsi="Calibri" w:cs="Times New Roman"/>
    </w:rPr>
  </w:style>
  <w:style w:type="paragraph" w:styleId="NoSpacing">
    <w:name w:val="No Spacing"/>
    <w:uiPriority w:val="1"/>
    <w:qFormat/>
    <w:rsid w:val="00DC0167"/>
    <w:pPr>
      <w:spacing w:after="0" w:line="240" w:lineRule="auto"/>
    </w:pPr>
    <w:rPr>
      <w:rFonts w:ascii="Calibri" w:eastAsia="Calibri" w:hAnsi="Calibri" w:cs="Times New Roman"/>
    </w:rPr>
  </w:style>
  <w:style w:type="character" w:customStyle="1" w:styleId="ListParagraphChar">
    <w:name w:val="List Paragraph Char"/>
    <w:link w:val="ListParagraph"/>
    <w:rsid w:val="005A4FDF"/>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6436418">
      <w:bodyDiv w:val="1"/>
      <w:marLeft w:val="0"/>
      <w:marRight w:val="0"/>
      <w:marTop w:val="0"/>
      <w:marBottom w:val="0"/>
      <w:divBdr>
        <w:top w:val="none" w:sz="0" w:space="0" w:color="auto"/>
        <w:left w:val="none" w:sz="0" w:space="0" w:color="auto"/>
        <w:bottom w:val="none" w:sz="0" w:space="0" w:color="auto"/>
        <w:right w:val="none" w:sz="0" w:space="0" w:color="auto"/>
      </w:divBdr>
    </w:div>
    <w:div w:id="961031856">
      <w:bodyDiv w:val="1"/>
      <w:marLeft w:val="0"/>
      <w:marRight w:val="0"/>
      <w:marTop w:val="0"/>
      <w:marBottom w:val="0"/>
      <w:divBdr>
        <w:top w:val="none" w:sz="0" w:space="0" w:color="auto"/>
        <w:left w:val="none" w:sz="0" w:space="0" w:color="auto"/>
        <w:bottom w:val="none" w:sz="0" w:space="0" w:color="auto"/>
        <w:right w:val="none" w:sz="0" w:space="0" w:color="auto"/>
      </w:divBdr>
    </w:div>
    <w:div w:id="1114903714">
      <w:bodyDiv w:val="1"/>
      <w:marLeft w:val="0"/>
      <w:marRight w:val="0"/>
      <w:marTop w:val="0"/>
      <w:marBottom w:val="0"/>
      <w:divBdr>
        <w:top w:val="none" w:sz="0" w:space="0" w:color="auto"/>
        <w:left w:val="none" w:sz="0" w:space="0" w:color="auto"/>
        <w:bottom w:val="none" w:sz="0" w:space="0" w:color="auto"/>
        <w:right w:val="none" w:sz="0" w:space="0" w:color="auto"/>
      </w:divBdr>
    </w:div>
    <w:div w:id="1217009554">
      <w:bodyDiv w:val="1"/>
      <w:marLeft w:val="0"/>
      <w:marRight w:val="0"/>
      <w:marTop w:val="0"/>
      <w:marBottom w:val="0"/>
      <w:divBdr>
        <w:top w:val="none" w:sz="0" w:space="0" w:color="auto"/>
        <w:left w:val="none" w:sz="0" w:space="0" w:color="auto"/>
        <w:bottom w:val="none" w:sz="0" w:space="0" w:color="auto"/>
        <w:right w:val="none" w:sz="0" w:space="0" w:color="auto"/>
      </w:divBdr>
    </w:div>
    <w:div w:id="1560358640">
      <w:bodyDiv w:val="1"/>
      <w:marLeft w:val="0"/>
      <w:marRight w:val="0"/>
      <w:marTop w:val="0"/>
      <w:marBottom w:val="0"/>
      <w:divBdr>
        <w:top w:val="none" w:sz="0" w:space="0" w:color="auto"/>
        <w:left w:val="none" w:sz="0" w:space="0" w:color="auto"/>
        <w:bottom w:val="none" w:sz="0" w:space="0" w:color="auto"/>
        <w:right w:val="none" w:sz="0" w:space="0" w:color="auto"/>
      </w:divBdr>
    </w:div>
    <w:div w:id="1824814979">
      <w:bodyDiv w:val="1"/>
      <w:marLeft w:val="0"/>
      <w:marRight w:val="0"/>
      <w:marTop w:val="0"/>
      <w:marBottom w:val="0"/>
      <w:divBdr>
        <w:top w:val="none" w:sz="0" w:space="0" w:color="auto"/>
        <w:left w:val="none" w:sz="0" w:space="0" w:color="auto"/>
        <w:bottom w:val="none" w:sz="0" w:space="0" w:color="auto"/>
        <w:right w:val="none" w:sz="0" w:space="0" w:color="auto"/>
      </w:divBdr>
    </w:div>
    <w:div w:id="1889608636">
      <w:bodyDiv w:val="1"/>
      <w:marLeft w:val="0"/>
      <w:marRight w:val="0"/>
      <w:marTop w:val="0"/>
      <w:marBottom w:val="0"/>
      <w:divBdr>
        <w:top w:val="none" w:sz="0" w:space="0" w:color="auto"/>
        <w:left w:val="none" w:sz="0" w:space="0" w:color="auto"/>
        <w:bottom w:val="none" w:sz="0" w:space="0" w:color="auto"/>
        <w:right w:val="none" w:sz="0" w:space="0" w:color="auto"/>
      </w:divBdr>
    </w:div>
    <w:div w:id="2052071604">
      <w:bodyDiv w:val="1"/>
      <w:marLeft w:val="0"/>
      <w:marRight w:val="0"/>
      <w:marTop w:val="0"/>
      <w:marBottom w:val="0"/>
      <w:divBdr>
        <w:top w:val="none" w:sz="0" w:space="0" w:color="auto"/>
        <w:left w:val="none" w:sz="0" w:space="0" w:color="auto"/>
        <w:bottom w:val="none" w:sz="0" w:space="0" w:color="auto"/>
        <w:right w:val="none" w:sz="0" w:space="0" w:color="auto"/>
      </w:divBdr>
    </w:div>
    <w:div w:id="2137260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102</TotalTime>
  <Pages>18</Pages>
  <Words>7098</Words>
  <Characters>40465</Characters>
  <Application>Microsoft Office Word</Application>
  <DocSecurity>0</DocSecurity>
  <Lines>337</Lines>
  <Paragraphs>94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Irimia Mihai Aurelian</cp:lastModifiedBy>
  <cp:revision>17</cp:revision>
  <cp:lastPrinted>2022-05-19T05:25:00Z</cp:lastPrinted>
  <dcterms:created xsi:type="dcterms:W3CDTF">2023-04-04T07:21:00Z</dcterms:created>
  <dcterms:modified xsi:type="dcterms:W3CDTF">2025-03-28T11:41:00Z</dcterms:modified>
</cp:coreProperties>
</file>