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B8AD47" w14:textId="77777777" w:rsidR="006A18B0" w:rsidRPr="0018656E" w:rsidRDefault="006A18B0" w:rsidP="006A18B0">
      <w:pPr>
        <w:spacing w:before="120"/>
        <w:jc w:val="center"/>
        <w:outlineLvl w:val="0"/>
        <w:rPr>
          <w:rFonts w:ascii="Arial Narrow" w:hAnsi="Arial Narrow" w:cs="Arial"/>
          <w:b/>
          <w:lang w:val="ro-RO"/>
        </w:rPr>
      </w:pPr>
    </w:p>
    <w:p w14:paraId="66DC567B" w14:textId="77777777" w:rsidR="005A2F49" w:rsidRPr="008D607E" w:rsidRDefault="005A2F49" w:rsidP="005A2F49">
      <w:pPr>
        <w:jc w:val="center"/>
        <w:rPr>
          <w:rFonts w:ascii="Arial Narrow" w:hAnsi="Arial Narrow"/>
          <w:b/>
          <w:bCs/>
          <w:i/>
          <w:noProof/>
          <w:sz w:val="24"/>
          <w:szCs w:val="24"/>
          <w:lang w:val="ro-RO"/>
        </w:rPr>
      </w:pPr>
      <w:r w:rsidRPr="008D607E">
        <w:rPr>
          <w:rFonts w:ascii="Arial Narrow" w:hAnsi="Arial Narrow"/>
          <w:b/>
          <w:bCs/>
          <w:i/>
          <w:noProof/>
          <w:sz w:val="24"/>
          <w:szCs w:val="24"/>
          <w:lang w:val="ro-RO"/>
        </w:rPr>
        <w:t>FORMULARE</w:t>
      </w:r>
    </w:p>
    <w:p w14:paraId="2DEE96C9" w14:textId="77777777" w:rsidR="005A2F49" w:rsidRPr="008D607E" w:rsidRDefault="005A2F49" w:rsidP="005A2F49">
      <w:pPr>
        <w:jc w:val="center"/>
        <w:rPr>
          <w:rFonts w:ascii="Arial Narrow" w:hAnsi="Arial Narrow"/>
          <w:b/>
          <w:bCs/>
          <w:i/>
          <w:noProof/>
          <w:sz w:val="24"/>
          <w:szCs w:val="24"/>
          <w:lang w:val="ro-RO"/>
        </w:rPr>
      </w:pPr>
    </w:p>
    <w:p w14:paraId="351B584A" w14:textId="77777777" w:rsidR="005A2F49" w:rsidRPr="008D607E" w:rsidRDefault="005A2F49" w:rsidP="005A2F49">
      <w:pPr>
        <w:jc w:val="center"/>
        <w:rPr>
          <w:rFonts w:ascii="Arial Narrow" w:hAnsi="Arial Narrow"/>
          <w:b/>
          <w:bCs/>
          <w:i/>
          <w:noProof/>
          <w:sz w:val="24"/>
          <w:szCs w:val="24"/>
          <w:lang w:val="ro-RO"/>
        </w:rPr>
      </w:pPr>
    </w:p>
    <w:p w14:paraId="7516DC5B" w14:textId="77777777" w:rsidR="005A2F49" w:rsidRPr="008D607E" w:rsidRDefault="005A2F49" w:rsidP="005A2F49">
      <w:pPr>
        <w:jc w:val="center"/>
        <w:rPr>
          <w:rFonts w:ascii="Arial Narrow" w:hAnsi="Arial Narrow"/>
          <w:b/>
          <w:bCs/>
          <w:i/>
          <w:noProof/>
          <w:sz w:val="24"/>
          <w:szCs w:val="24"/>
          <w:lang w:val="ro-RO"/>
        </w:rPr>
      </w:pPr>
    </w:p>
    <w:p w14:paraId="09108839" w14:textId="77777777" w:rsidR="005A2F49" w:rsidRPr="008D607E" w:rsidRDefault="005A2F49" w:rsidP="005A2F49">
      <w:pPr>
        <w:rPr>
          <w:rFonts w:ascii="Arial Narrow" w:hAnsi="Arial Narrow"/>
          <w:b/>
          <w:bCs/>
          <w:i/>
          <w:noProof/>
          <w:sz w:val="24"/>
          <w:szCs w:val="24"/>
          <w:lang w:val="ro-RO"/>
        </w:rPr>
      </w:pPr>
    </w:p>
    <w:p w14:paraId="5A469B3E" w14:textId="77777777" w:rsidR="00AF3B22" w:rsidRPr="00615359" w:rsidRDefault="00D015C8" w:rsidP="00AF3B22">
      <w:pPr>
        <w:rPr>
          <w:rFonts w:ascii="Arial Narrow" w:eastAsiaTheme="minorHAnsi" w:hAnsi="Arial Narrow"/>
          <w:b/>
          <w:bCs/>
          <w:i/>
          <w:sz w:val="24"/>
          <w:szCs w:val="24"/>
          <w:lang w:val="ro-RO"/>
        </w:rPr>
      </w:pPr>
      <w:r w:rsidRPr="00615359">
        <w:rPr>
          <w:rFonts w:ascii="Arial Narrow" w:hAnsi="Arial Narrow"/>
          <w:b/>
          <w:i/>
          <w:noProof/>
          <w:sz w:val="24"/>
          <w:szCs w:val="24"/>
          <w:lang w:val="ro-RO"/>
        </w:rPr>
        <w:t xml:space="preserve">Formularul – 1 </w:t>
      </w:r>
      <w:r w:rsidR="00AF3B22" w:rsidRPr="00615359">
        <w:rPr>
          <w:rFonts w:ascii="Arial Narrow" w:hAnsi="Arial Narrow"/>
          <w:b/>
          <w:i/>
          <w:noProof/>
          <w:sz w:val="24"/>
          <w:szCs w:val="24"/>
          <w:lang w:val="ro-RO"/>
        </w:rPr>
        <w:t>Declarație privind neîncadrarea în situaţii potenţial generatoare de conflict de interese</w:t>
      </w:r>
    </w:p>
    <w:p w14:paraId="61BE7DA0" w14:textId="77777777" w:rsidR="005A2F49" w:rsidRPr="00615359" w:rsidRDefault="005A2F49" w:rsidP="005A2F49">
      <w:pPr>
        <w:ind w:left="1416" w:hanging="1416"/>
        <w:rPr>
          <w:rFonts w:ascii="Arial Narrow" w:hAnsi="Arial Narrow"/>
          <w:b/>
          <w:i/>
          <w:noProof/>
          <w:sz w:val="24"/>
          <w:szCs w:val="24"/>
          <w:lang w:val="ro-RO"/>
        </w:rPr>
      </w:pPr>
    </w:p>
    <w:p w14:paraId="63E656BD" w14:textId="77777777" w:rsidR="005C6311" w:rsidRPr="00615359" w:rsidRDefault="002345DD" w:rsidP="005C6311">
      <w:pPr>
        <w:rPr>
          <w:rFonts w:ascii="Arial Narrow" w:hAnsi="Arial Narrow"/>
          <w:b/>
          <w:i/>
          <w:noProof/>
          <w:sz w:val="24"/>
          <w:szCs w:val="24"/>
          <w:lang w:val="ro-RO"/>
        </w:rPr>
      </w:pPr>
      <w:r w:rsidRPr="00615359">
        <w:rPr>
          <w:rFonts w:ascii="Arial Narrow" w:hAnsi="Arial Narrow"/>
          <w:b/>
          <w:i/>
          <w:noProof/>
          <w:sz w:val="24"/>
          <w:szCs w:val="24"/>
          <w:lang w:val="ro-RO"/>
        </w:rPr>
        <w:t xml:space="preserve">Formularul  – </w:t>
      </w:r>
      <w:r w:rsidR="00496EBE" w:rsidRPr="00615359">
        <w:rPr>
          <w:rFonts w:ascii="Arial Narrow" w:hAnsi="Arial Narrow"/>
          <w:b/>
          <w:i/>
          <w:noProof/>
          <w:sz w:val="24"/>
          <w:szCs w:val="24"/>
          <w:lang w:val="ro-RO"/>
        </w:rPr>
        <w:t>2</w:t>
      </w:r>
      <w:r w:rsidRPr="00615359">
        <w:rPr>
          <w:rFonts w:ascii="Arial Narrow" w:hAnsi="Arial Narrow"/>
          <w:b/>
          <w:i/>
          <w:noProof/>
          <w:sz w:val="24"/>
          <w:szCs w:val="24"/>
          <w:lang w:val="ro-RO"/>
        </w:rPr>
        <w:tab/>
      </w:r>
      <w:r w:rsidR="00871C68" w:rsidRPr="00615359">
        <w:rPr>
          <w:rFonts w:ascii="Arial Narrow" w:hAnsi="Arial Narrow"/>
          <w:b/>
          <w:i/>
          <w:noProof/>
          <w:sz w:val="24"/>
          <w:szCs w:val="24"/>
          <w:lang w:val="ro-RO"/>
        </w:rPr>
        <w:t xml:space="preserve"> </w:t>
      </w:r>
      <w:r w:rsidRPr="00615359">
        <w:rPr>
          <w:rFonts w:ascii="Arial Narrow" w:hAnsi="Arial Narrow"/>
          <w:b/>
          <w:i/>
          <w:noProof/>
          <w:sz w:val="24"/>
          <w:szCs w:val="24"/>
          <w:lang w:val="ro-RO"/>
        </w:rPr>
        <w:t>Formular de ofert</w:t>
      </w:r>
      <w:r w:rsidR="009B67F9" w:rsidRPr="00615359">
        <w:rPr>
          <w:rFonts w:ascii="Arial Narrow" w:hAnsi="Arial Narrow"/>
          <w:b/>
          <w:i/>
          <w:noProof/>
          <w:sz w:val="24"/>
          <w:szCs w:val="24"/>
          <w:lang w:val="ro-RO"/>
        </w:rPr>
        <w:t>ă</w:t>
      </w:r>
      <w:r w:rsidRPr="00615359">
        <w:rPr>
          <w:rFonts w:ascii="Arial Narrow" w:hAnsi="Arial Narrow"/>
          <w:b/>
          <w:i/>
          <w:noProof/>
          <w:sz w:val="24"/>
          <w:szCs w:val="24"/>
          <w:lang w:val="ro-RO"/>
        </w:rPr>
        <w:t xml:space="preserve"> (propunere</w:t>
      </w:r>
      <w:r w:rsidR="009B67F9" w:rsidRPr="00615359">
        <w:rPr>
          <w:rFonts w:ascii="Arial Narrow" w:hAnsi="Arial Narrow"/>
          <w:b/>
          <w:i/>
          <w:noProof/>
          <w:sz w:val="24"/>
          <w:szCs w:val="24"/>
          <w:lang w:val="ro-RO"/>
        </w:rPr>
        <w:t>a</w:t>
      </w:r>
      <w:r w:rsidRPr="00615359">
        <w:rPr>
          <w:rFonts w:ascii="Arial Narrow" w:hAnsi="Arial Narrow"/>
          <w:b/>
          <w:i/>
          <w:noProof/>
          <w:sz w:val="24"/>
          <w:szCs w:val="24"/>
          <w:lang w:val="ro-RO"/>
        </w:rPr>
        <w:t xml:space="preserve"> financiar</w:t>
      </w:r>
      <w:r w:rsidR="009B67F9" w:rsidRPr="00615359">
        <w:rPr>
          <w:rFonts w:ascii="Arial Narrow" w:hAnsi="Arial Narrow"/>
          <w:b/>
          <w:i/>
          <w:noProof/>
          <w:sz w:val="24"/>
          <w:szCs w:val="24"/>
          <w:lang w:val="ro-RO"/>
        </w:rPr>
        <w:t>ă</w:t>
      </w:r>
      <w:r w:rsidRPr="00615359">
        <w:rPr>
          <w:rFonts w:ascii="Arial Narrow" w:hAnsi="Arial Narrow"/>
          <w:b/>
          <w:i/>
          <w:noProof/>
          <w:sz w:val="24"/>
          <w:szCs w:val="24"/>
          <w:lang w:val="ro-RO"/>
        </w:rPr>
        <w:t xml:space="preserve">) pentru atribuirea </w:t>
      </w:r>
      <w:r w:rsidR="005C6311" w:rsidRPr="00615359">
        <w:rPr>
          <w:rFonts w:ascii="Arial Narrow" w:hAnsi="Arial Narrow"/>
          <w:b/>
          <w:i/>
          <w:noProof/>
          <w:sz w:val="24"/>
          <w:szCs w:val="24"/>
          <w:lang w:val="ro-RO"/>
        </w:rPr>
        <w:t xml:space="preserve"> contractului</w:t>
      </w:r>
    </w:p>
    <w:p w14:paraId="169A74EB" w14:textId="77777777" w:rsidR="002345DD" w:rsidRPr="00615359" w:rsidRDefault="005C6311" w:rsidP="002345DD">
      <w:pPr>
        <w:rPr>
          <w:rFonts w:ascii="Arial Narrow" w:hAnsi="Arial Narrow"/>
          <w:b/>
          <w:i/>
          <w:noProof/>
          <w:sz w:val="24"/>
          <w:szCs w:val="24"/>
          <w:lang w:val="ro-RO"/>
        </w:rPr>
      </w:pPr>
      <w:r w:rsidRPr="00615359">
        <w:rPr>
          <w:rFonts w:ascii="Arial Narrow" w:hAnsi="Arial Narrow"/>
          <w:b/>
          <w:i/>
          <w:noProof/>
          <w:sz w:val="24"/>
          <w:szCs w:val="24"/>
          <w:lang w:val="ro-RO"/>
        </w:rPr>
        <w:t xml:space="preserve"> </w:t>
      </w:r>
    </w:p>
    <w:p w14:paraId="3E841032" w14:textId="77777777" w:rsidR="002345DD" w:rsidRPr="00615359" w:rsidRDefault="002345DD" w:rsidP="002345DD">
      <w:pPr>
        <w:rPr>
          <w:rFonts w:ascii="Arial Narrow" w:hAnsi="Arial Narrow"/>
          <w:b/>
          <w:i/>
          <w:noProof/>
          <w:sz w:val="24"/>
          <w:szCs w:val="24"/>
          <w:lang w:val="ro-RO"/>
        </w:rPr>
      </w:pPr>
      <w:r w:rsidRPr="00615359">
        <w:rPr>
          <w:rFonts w:ascii="Arial Narrow" w:hAnsi="Arial Narrow"/>
          <w:b/>
          <w:i/>
          <w:noProof/>
          <w:sz w:val="24"/>
          <w:szCs w:val="24"/>
          <w:lang w:val="ro-RO"/>
        </w:rPr>
        <w:t xml:space="preserve">Formularul  – </w:t>
      </w:r>
      <w:r w:rsidR="00496EBE" w:rsidRPr="00615359">
        <w:rPr>
          <w:rFonts w:ascii="Arial Narrow" w:hAnsi="Arial Narrow"/>
          <w:b/>
          <w:i/>
          <w:noProof/>
          <w:sz w:val="24"/>
          <w:szCs w:val="24"/>
          <w:lang w:val="ro-RO"/>
        </w:rPr>
        <w:t>3</w:t>
      </w:r>
      <w:r w:rsidRPr="00615359">
        <w:rPr>
          <w:rFonts w:ascii="Arial Narrow" w:hAnsi="Arial Narrow"/>
          <w:b/>
          <w:i/>
          <w:noProof/>
          <w:sz w:val="24"/>
          <w:szCs w:val="24"/>
          <w:lang w:val="ro-RO"/>
        </w:rPr>
        <w:tab/>
      </w:r>
      <w:r w:rsidR="00871C68" w:rsidRPr="00615359">
        <w:rPr>
          <w:rFonts w:ascii="Arial Narrow" w:hAnsi="Arial Narrow"/>
          <w:b/>
          <w:i/>
          <w:noProof/>
          <w:sz w:val="24"/>
          <w:szCs w:val="24"/>
          <w:lang w:val="ro-RO"/>
        </w:rPr>
        <w:t xml:space="preserve"> </w:t>
      </w:r>
      <w:r w:rsidRPr="00615359">
        <w:rPr>
          <w:rFonts w:ascii="Arial Narrow" w:hAnsi="Arial Narrow"/>
          <w:b/>
          <w:i/>
          <w:noProof/>
          <w:sz w:val="24"/>
          <w:szCs w:val="24"/>
          <w:lang w:val="ro-RO"/>
        </w:rPr>
        <w:t>Centralizator de preţuri</w:t>
      </w:r>
    </w:p>
    <w:p w14:paraId="6B6E2A2C" w14:textId="77777777" w:rsidR="00D015C8" w:rsidRPr="00615359" w:rsidRDefault="00D015C8" w:rsidP="002345DD">
      <w:pPr>
        <w:rPr>
          <w:rFonts w:ascii="Arial Narrow" w:hAnsi="Arial Narrow"/>
          <w:b/>
          <w:i/>
          <w:noProof/>
          <w:sz w:val="24"/>
          <w:szCs w:val="24"/>
          <w:lang w:val="ro-RO"/>
        </w:rPr>
      </w:pPr>
    </w:p>
    <w:p w14:paraId="7C54DC48" w14:textId="77777777" w:rsidR="00D015C8" w:rsidRPr="00615359" w:rsidRDefault="00D015C8" w:rsidP="00D015C8">
      <w:pPr>
        <w:ind w:left="1416" w:hanging="1416"/>
        <w:rPr>
          <w:rFonts w:ascii="Arial Narrow" w:hAnsi="Arial Narrow"/>
          <w:b/>
          <w:i/>
          <w:noProof/>
          <w:sz w:val="24"/>
          <w:szCs w:val="24"/>
          <w:lang w:val="ro-RO"/>
        </w:rPr>
      </w:pPr>
      <w:r w:rsidRPr="00615359">
        <w:rPr>
          <w:rFonts w:ascii="Arial Narrow" w:hAnsi="Arial Narrow"/>
          <w:b/>
          <w:i/>
          <w:noProof/>
          <w:sz w:val="24"/>
          <w:szCs w:val="24"/>
          <w:lang w:val="ro-RO"/>
        </w:rPr>
        <w:t>Formularul – 4</w:t>
      </w:r>
      <w:r w:rsidRPr="00615359">
        <w:rPr>
          <w:rFonts w:ascii="Arial Narrow" w:hAnsi="Arial Narrow"/>
          <w:b/>
          <w:i/>
          <w:noProof/>
          <w:sz w:val="24"/>
          <w:szCs w:val="24"/>
          <w:lang w:val="ro-RO"/>
        </w:rPr>
        <w:tab/>
        <w:t>Propunere tehnică pentru atribuirea contractului</w:t>
      </w:r>
    </w:p>
    <w:p w14:paraId="5E93B190" w14:textId="77777777" w:rsidR="00557393" w:rsidRPr="00615359" w:rsidRDefault="00557393" w:rsidP="00D015C8">
      <w:pPr>
        <w:ind w:left="1416" w:hanging="1416"/>
        <w:rPr>
          <w:rFonts w:ascii="Arial Narrow" w:hAnsi="Arial Narrow"/>
          <w:b/>
          <w:i/>
          <w:noProof/>
          <w:sz w:val="24"/>
          <w:szCs w:val="24"/>
          <w:lang w:val="ro-RO"/>
        </w:rPr>
      </w:pPr>
    </w:p>
    <w:p w14:paraId="630FC172" w14:textId="77777777" w:rsidR="00784B6C" w:rsidRPr="00615359" w:rsidRDefault="00784B6C" w:rsidP="00784B6C">
      <w:pPr>
        <w:rPr>
          <w:rFonts w:ascii="Arial Narrow" w:hAnsi="Arial Narrow"/>
          <w:b/>
          <w:i/>
          <w:noProof/>
          <w:sz w:val="24"/>
          <w:szCs w:val="24"/>
          <w:lang w:val="ro-RO"/>
        </w:rPr>
      </w:pPr>
      <w:r w:rsidRPr="00615359">
        <w:rPr>
          <w:rFonts w:ascii="Arial Narrow" w:hAnsi="Arial Narrow"/>
          <w:b/>
          <w:i/>
          <w:noProof/>
          <w:sz w:val="24"/>
          <w:szCs w:val="24"/>
          <w:lang w:val="ro-RO"/>
        </w:rPr>
        <w:t>Formularul – 5 Declarație privind sănătatea si securitatea în muncă</w:t>
      </w:r>
    </w:p>
    <w:p w14:paraId="6E7D0DF9" w14:textId="77777777" w:rsidR="00D015C8" w:rsidRPr="008D607E" w:rsidRDefault="00D015C8" w:rsidP="002345DD">
      <w:pPr>
        <w:rPr>
          <w:rFonts w:ascii="Arial Narrow" w:hAnsi="Arial Narrow"/>
          <w:b/>
          <w:i/>
          <w:noProof/>
          <w:sz w:val="24"/>
          <w:szCs w:val="24"/>
          <w:lang w:val="ro-RO"/>
        </w:rPr>
      </w:pPr>
    </w:p>
    <w:p w14:paraId="4E8E084F" w14:textId="77777777" w:rsidR="0065266D" w:rsidRPr="008D607E" w:rsidRDefault="0065266D" w:rsidP="002345DD">
      <w:pPr>
        <w:rPr>
          <w:rFonts w:ascii="Arial Narrow" w:hAnsi="Arial Narrow"/>
          <w:b/>
          <w:i/>
          <w:noProof/>
          <w:sz w:val="24"/>
          <w:szCs w:val="24"/>
          <w:lang w:val="ro-RO"/>
        </w:rPr>
      </w:pPr>
    </w:p>
    <w:p w14:paraId="39E1AC78" w14:textId="77777777" w:rsidR="005A2F49" w:rsidRPr="008D607E" w:rsidRDefault="005A2F49" w:rsidP="005A2F49">
      <w:pPr>
        <w:rPr>
          <w:rFonts w:ascii="Arial Narrow" w:hAnsi="Arial Narrow"/>
          <w:i/>
          <w:noProof/>
          <w:sz w:val="24"/>
          <w:szCs w:val="24"/>
          <w:lang w:val="ro-RO"/>
        </w:rPr>
      </w:pPr>
    </w:p>
    <w:p w14:paraId="21A25568" w14:textId="77777777" w:rsidR="002345DD" w:rsidRPr="008D607E" w:rsidRDefault="002345DD" w:rsidP="00E5056B">
      <w:pPr>
        <w:jc w:val="right"/>
        <w:rPr>
          <w:rFonts w:ascii="Arial Narrow" w:hAnsi="Arial Narrow"/>
          <w:i/>
          <w:noProof/>
          <w:sz w:val="24"/>
          <w:szCs w:val="24"/>
          <w:lang w:val="ro-RO"/>
        </w:rPr>
      </w:pPr>
    </w:p>
    <w:p w14:paraId="6BB33A24" w14:textId="77777777" w:rsidR="002345DD" w:rsidRPr="008D607E" w:rsidRDefault="002345DD" w:rsidP="00E5056B">
      <w:pPr>
        <w:jc w:val="right"/>
        <w:rPr>
          <w:rFonts w:ascii="Arial Narrow" w:hAnsi="Arial Narrow"/>
          <w:i/>
          <w:noProof/>
          <w:sz w:val="24"/>
          <w:szCs w:val="24"/>
          <w:lang w:val="ro-RO"/>
        </w:rPr>
      </w:pPr>
    </w:p>
    <w:p w14:paraId="55CA5C3B" w14:textId="77777777" w:rsidR="002345DD" w:rsidRPr="008D607E" w:rsidRDefault="002345DD" w:rsidP="00E5056B">
      <w:pPr>
        <w:jc w:val="right"/>
        <w:rPr>
          <w:rFonts w:ascii="Arial Narrow" w:hAnsi="Arial Narrow"/>
          <w:i/>
          <w:noProof/>
          <w:sz w:val="24"/>
          <w:szCs w:val="24"/>
          <w:lang w:val="ro-RO"/>
        </w:rPr>
      </w:pPr>
    </w:p>
    <w:p w14:paraId="4F4125AA" w14:textId="77777777" w:rsidR="002345DD" w:rsidRPr="008D607E" w:rsidRDefault="002345DD" w:rsidP="00E5056B">
      <w:pPr>
        <w:jc w:val="right"/>
        <w:rPr>
          <w:rFonts w:ascii="Arial Narrow" w:hAnsi="Arial Narrow"/>
          <w:i/>
          <w:noProof/>
          <w:sz w:val="24"/>
          <w:szCs w:val="24"/>
          <w:lang w:val="ro-RO"/>
        </w:rPr>
      </w:pPr>
    </w:p>
    <w:p w14:paraId="114EC99F" w14:textId="77777777" w:rsidR="002345DD" w:rsidRPr="008D607E" w:rsidRDefault="002345DD" w:rsidP="00E5056B">
      <w:pPr>
        <w:jc w:val="right"/>
        <w:rPr>
          <w:rFonts w:ascii="Arial Narrow" w:hAnsi="Arial Narrow"/>
          <w:i/>
          <w:noProof/>
          <w:sz w:val="24"/>
          <w:szCs w:val="24"/>
          <w:lang w:val="ro-RO"/>
        </w:rPr>
      </w:pPr>
    </w:p>
    <w:p w14:paraId="16998A98" w14:textId="77777777" w:rsidR="002345DD" w:rsidRPr="008D607E" w:rsidRDefault="002345DD" w:rsidP="00E5056B">
      <w:pPr>
        <w:jc w:val="right"/>
        <w:rPr>
          <w:rFonts w:ascii="Arial Narrow" w:hAnsi="Arial Narrow"/>
          <w:i/>
          <w:noProof/>
          <w:sz w:val="24"/>
          <w:szCs w:val="24"/>
          <w:lang w:val="ro-RO"/>
        </w:rPr>
      </w:pPr>
    </w:p>
    <w:p w14:paraId="1B6694AE" w14:textId="77777777" w:rsidR="002345DD" w:rsidRPr="008D607E" w:rsidRDefault="002345DD" w:rsidP="00E5056B">
      <w:pPr>
        <w:jc w:val="right"/>
        <w:rPr>
          <w:rFonts w:ascii="Arial Narrow" w:hAnsi="Arial Narrow"/>
          <w:i/>
          <w:noProof/>
          <w:sz w:val="24"/>
          <w:szCs w:val="24"/>
          <w:lang w:val="ro-RO"/>
        </w:rPr>
      </w:pPr>
    </w:p>
    <w:p w14:paraId="4962982C" w14:textId="77777777" w:rsidR="002345DD" w:rsidRPr="008D607E" w:rsidRDefault="002345DD" w:rsidP="00E5056B">
      <w:pPr>
        <w:jc w:val="right"/>
        <w:rPr>
          <w:rFonts w:ascii="Arial Narrow" w:hAnsi="Arial Narrow"/>
          <w:i/>
          <w:noProof/>
          <w:sz w:val="24"/>
          <w:szCs w:val="24"/>
          <w:lang w:val="ro-RO"/>
        </w:rPr>
      </w:pPr>
    </w:p>
    <w:p w14:paraId="6674BC54" w14:textId="77777777" w:rsidR="002345DD" w:rsidRPr="008D607E" w:rsidRDefault="002345DD" w:rsidP="00E5056B">
      <w:pPr>
        <w:jc w:val="right"/>
        <w:rPr>
          <w:rFonts w:ascii="Arial Narrow" w:hAnsi="Arial Narrow"/>
          <w:i/>
          <w:noProof/>
          <w:sz w:val="24"/>
          <w:szCs w:val="24"/>
          <w:lang w:val="ro-RO"/>
        </w:rPr>
      </w:pPr>
    </w:p>
    <w:p w14:paraId="2769D562" w14:textId="77777777" w:rsidR="002345DD" w:rsidRPr="008D607E" w:rsidRDefault="002345DD" w:rsidP="00E5056B">
      <w:pPr>
        <w:jc w:val="right"/>
        <w:rPr>
          <w:rFonts w:ascii="Arial Narrow" w:hAnsi="Arial Narrow"/>
          <w:i/>
          <w:noProof/>
          <w:sz w:val="24"/>
          <w:szCs w:val="24"/>
          <w:lang w:val="ro-RO"/>
        </w:rPr>
      </w:pPr>
    </w:p>
    <w:p w14:paraId="222BD58A" w14:textId="77777777" w:rsidR="002345DD" w:rsidRPr="008D607E" w:rsidRDefault="002345DD" w:rsidP="00E5056B">
      <w:pPr>
        <w:jc w:val="right"/>
        <w:rPr>
          <w:rFonts w:ascii="Arial Narrow" w:hAnsi="Arial Narrow"/>
          <w:i/>
          <w:noProof/>
          <w:sz w:val="24"/>
          <w:szCs w:val="24"/>
          <w:lang w:val="ro-RO"/>
        </w:rPr>
      </w:pPr>
    </w:p>
    <w:p w14:paraId="06ABC6CF" w14:textId="77777777" w:rsidR="002345DD" w:rsidRPr="008D607E" w:rsidRDefault="002345DD" w:rsidP="00E5056B">
      <w:pPr>
        <w:jc w:val="right"/>
        <w:rPr>
          <w:rFonts w:ascii="Arial Narrow" w:hAnsi="Arial Narrow"/>
          <w:i/>
          <w:noProof/>
          <w:sz w:val="24"/>
          <w:szCs w:val="24"/>
          <w:lang w:val="ro-RO"/>
        </w:rPr>
      </w:pPr>
    </w:p>
    <w:p w14:paraId="06F6A51B" w14:textId="77777777" w:rsidR="002345DD" w:rsidRPr="008D607E" w:rsidRDefault="002345DD" w:rsidP="00E5056B">
      <w:pPr>
        <w:jc w:val="right"/>
        <w:rPr>
          <w:rFonts w:ascii="Arial Narrow" w:hAnsi="Arial Narrow"/>
          <w:i/>
          <w:noProof/>
          <w:sz w:val="24"/>
          <w:szCs w:val="24"/>
          <w:lang w:val="ro-RO"/>
        </w:rPr>
      </w:pPr>
    </w:p>
    <w:p w14:paraId="3F28AF3C" w14:textId="77777777" w:rsidR="002345DD" w:rsidRPr="008D607E" w:rsidRDefault="002345DD" w:rsidP="00E5056B">
      <w:pPr>
        <w:jc w:val="right"/>
        <w:rPr>
          <w:rFonts w:ascii="Arial Narrow" w:hAnsi="Arial Narrow"/>
          <w:i/>
          <w:noProof/>
          <w:sz w:val="24"/>
          <w:szCs w:val="24"/>
          <w:lang w:val="ro-RO"/>
        </w:rPr>
      </w:pPr>
    </w:p>
    <w:p w14:paraId="16D77401" w14:textId="77777777" w:rsidR="002345DD" w:rsidRPr="008D607E" w:rsidRDefault="002345DD" w:rsidP="00E5056B">
      <w:pPr>
        <w:jc w:val="right"/>
        <w:rPr>
          <w:rFonts w:ascii="Arial Narrow" w:hAnsi="Arial Narrow"/>
          <w:i/>
          <w:noProof/>
          <w:sz w:val="24"/>
          <w:szCs w:val="24"/>
          <w:lang w:val="ro-RO"/>
        </w:rPr>
      </w:pPr>
    </w:p>
    <w:p w14:paraId="628A10B8" w14:textId="77777777" w:rsidR="002345DD" w:rsidRPr="008D607E" w:rsidRDefault="002345DD" w:rsidP="00E5056B">
      <w:pPr>
        <w:jc w:val="right"/>
        <w:rPr>
          <w:rFonts w:ascii="Arial Narrow" w:hAnsi="Arial Narrow"/>
          <w:i/>
          <w:noProof/>
          <w:sz w:val="24"/>
          <w:szCs w:val="24"/>
          <w:lang w:val="ro-RO"/>
        </w:rPr>
      </w:pPr>
    </w:p>
    <w:p w14:paraId="65B0522F" w14:textId="77777777" w:rsidR="002345DD" w:rsidRPr="008D607E" w:rsidRDefault="002345DD" w:rsidP="00E5056B">
      <w:pPr>
        <w:jc w:val="right"/>
        <w:rPr>
          <w:rFonts w:ascii="Arial Narrow" w:hAnsi="Arial Narrow"/>
          <w:i/>
          <w:noProof/>
          <w:sz w:val="24"/>
          <w:szCs w:val="24"/>
          <w:lang w:val="ro-RO"/>
        </w:rPr>
      </w:pPr>
    </w:p>
    <w:p w14:paraId="384DD221" w14:textId="77777777" w:rsidR="002345DD" w:rsidRPr="008D607E" w:rsidRDefault="002345DD" w:rsidP="00E5056B">
      <w:pPr>
        <w:jc w:val="right"/>
        <w:rPr>
          <w:rFonts w:ascii="Arial Narrow" w:hAnsi="Arial Narrow"/>
          <w:i/>
          <w:noProof/>
          <w:sz w:val="24"/>
          <w:szCs w:val="24"/>
          <w:lang w:val="ro-RO"/>
        </w:rPr>
      </w:pPr>
    </w:p>
    <w:p w14:paraId="1C831BE6" w14:textId="77777777" w:rsidR="002345DD" w:rsidRPr="008D607E" w:rsidRDefault="002345DD" w:rsidP="00E5056B">
      <w:pPr>
        <w:jc w:val="right"/>
        <w:rPr>
          <w:rFonts w:ascii="Arial Narrow" w:hAnsi="Arial Narrow"/>
          <w:i/>
          <w:noProof/>
          <w:sz w:val="24"/>
          <w:szCs w:val="24"/>
          <w:lang w:val="ro-RO"/>
        </w:rPr>
      </w:pPr>
    </w:p>
    <w:p w14:paraId="6CD20D36" w14:textId="77777777" w:rsidR="002345DD" w:rsidRPr="008D607E" w:rsidRDefault="002345DD" w:rsidP="00E5056B">
      <w:pPr>
        <w:jc w:val="right"/>
        <w:rPr>
          <w:rFonts w:ascii="Arial Narrow" w:hAnsi="Arial Narrow"/>
          <w:i/>
          <w:noProof/>
          <w:sz w:val="24"/>
          <w:szCs w:val="24"/>
          <w:lang w:val="ro-RO"/>
        </w:rPr>
      </w:pPr>
    </w:p>
    <w:p w14:paraId="5151B578" w14:textId="77777777" w:rsidR="002345DD" w:rsidRPr="008D607E" w:rsidRDefault="002345DD" w:rsidP="00E5056B">
      <w:pPr>
        <w:jc w:val="right"/>
        <w:rPr>
          <w:rFonts w:ascii="Arial Narrow" w:hAnsi="Arial Narrow"/>
          <w:i/>
          <w:noProof/>
          <w:sz w:val="24"/>
          <w:szCs w:val="24"/>
          <w:lang w:val="ro-RO"/>
        </w:rPr>
      </w:pPr>
    </w:p>
    <w:p w14:paraId="46ABA951" w14:textId="77777777" w:rsidR="002345DD" w:rsidRPr="008D607E" w:rsidRDefault="002345DD" w:rsidP="00E5056B">
      <w:pPr>
        <w:jc w:val="right"/>
        <w:rPr>
          <w:rFonts w:ascii="Arial Narrow" w:hAnsi="Arial Narrow"/>
          <w:i/>
          <w:noProof/>
          <w:sz w:val="24"/>
          <w:szCs w:val="24"/>
          <w:lang w:val="ro-RO"/>
        </w:rPr>
      </w:pPr>
    </w:p>
    <w:p w14:paraId="428B5168" w14:textId="77777777" w:rsidR="002345DD" w:rsidRPr="008D607E" w:rsidRDefault="002345DD" w:rsidP="00E5056B">
      <w:pPr>
        <w:jc w:val="right"/>
        <w:rPr>
          <w:rFonts w:ascii="Arial Narrow" w:hAnsi="Arial Narrow"/>
          <w:i/>
          <w:noProof/>
          <w:sz w:val="24"/>
          <w:szCs w:val="24"/>
          <w:lang w:val="ro-RO"/>
        </w:rPr>
      </w:pPr>
    </w:p>
    <w:p w14:paraId="75BED978" w14:textId="77777777" w:rsidR="002345DD" w:rsidRPr="008D607E" w:rsidRDefault="002345DD" w:rsidP="00E5056B">
      <w:pPr>
        <w:jc w:val="right"/>
        <w:rPr>
          <w:rFonts w:ascii="Arial Narrow" w:hAnsi="Arial Narrow"/>
          <w:i/>
          <w:noProof/>
          <w:sz w:val="24"/>
          <w:szCs w:val="24"/>
          <w:lang w:val="ro-RO"/>
        </w:rPr>
      </w:pPr>
    </w:p>
    <w:p w14:paraId="35A9D6DE" w14:textId="77777777" w:rsidR="002345DD" w:rsidRPr="008D607E" w:rsidRDefault="002345DD" w:rsidP="00E5056B">
      <w:pPr>
        <w:jc w:val="right"/>
        <w:rPr>
          <w:rFonts w:ascii="Arial Narrow" w:hAnsi="Arial Narrow"/>
          <w:i/>
          <w:noProof/>
          <w:sz w:val="24"/>
          <w:szCs w:val="24"/>
          <w:lang w:val="ro-RO"/>
        </w:rPr>
      </w:pPr>
    </w:p>
    <w:p w14:paraId="4FA4C94E" w14:textId="77777777" w:rsidR="002345DD" w:rsidRPr="008D607E" w:rsidRDefault="002345DD" w:rsidP="00E5056B">
      <w:pPr>
        <w:jc w:val="right"/>
        <w:rPr>
          <w:rFonts w:ascii="Arial Narrow" w:hAnsi="Arial Narrow"/>
          <w:i/>
          <w:noProof/>
          <w:sz w:val="24"/>
          <w:szCs w:val="24"/>
          <w:lang w:val="ro-RO"/>
        </w:rPr>
      </w:pPr>
    </w:p>
    <w:p w14:paraId="7FCB9A30" w14:textId="77777777" w:rsidR="002345DD" w:rsidRPr="008D607E" w:rsidRDefault="002345DD" w:rsidP="00E5056B">
      <w:pPr>
        <w:jc w:val="right"/>
        <w:rPr>
          <w:rFonts w:ascii="Arial Narrow" w:hAnsi="Arial Narrow"/>
          <w:i/>
          <w:noProof/>
          <w:sz w:val="24"/>
          <w:szCs w:val="24"/>
          <w:lang w:val="ro-RO"/>
        </w:rPr>
      </w:pPr>
    </w:p>
    <w:p w14:paraId="40E71002" w14:textId="77777777" w:rsidR="002345DD" w:rsidRPr="008D607E" w:rsidRDefault="002345DD" w:rsidP="00E5056B">
      <w:pPr>
        <w:jc w:val="right"/>
        <w:rPr>
          <w:rFonts w:ascii="Arial Narrow" w:hAnsi="Arial Narrow"/>
          <w:i/>
          <w:noProof/>
          <w:sz w:val="24"/>
          <w:szCs w:val="24"/>
          <w:lang w:val="ro-RO"/>
        </w:rPr>
      </w:pPr>
    </w:p>
    <w:p w14:paraId="7B5DFE34" w14:textId="77777777" w:rsidR="002345DD" w:rsidRPr="008D607E" w:rsidRDefault="002345DD" w:rsidP="00E5056B">
      <w:pPr>
        <w:jc w:val="right"/>
        <w:rPr>
          <w:rFonts w:ascii="Arial Narrow" w:hAnsi="Arial Narrow"/>
          <w:i/>
          <w:noProof/>
          <w:sz w:val="24"/>
          <w:szCs w:val="24"/>
          <w:lang w:val="ro-RO"/>
        </w:rPr>
      </w:pPr>
    </w:p>
    <w:p w14:paraId="5FEE1D28" w14:textId="77777777" w:rsidR="002345DD" w:rsidRPr="008D607E" w:rsidRDefault="002345DD" w:rsidP="00E5056B">
      <w:pPr>
        <w:jc w:val="right"/>
        <w:rPr>
          <w:rFonts w:ascii="Arial Narrow" w:hAnsi="Arial Narrow"/>
          <w:i/>
          <w:noProof/>
          <w:sz w:val="24"/>
          <w:szCs w:val="24"/>
          <w:lang w:val="ro-RO"/>
        </w:rPr>
      </w:pPr>
    </w:p>
    <w:p w14:paraId="4CE16292" w14:textId="77777777" w:rsidR="002345DD" w:rsidRPr="008D607E" w:rsidRDefault="002345DD" w:rsidP="00E5056B">
      <w:pPr>
        <w:jc w:val="right"/>
        <w:rPr>
          <w:rFonts w:ascii="Arial Narrow" w:hAnsi="Arial Narrow"/>
          <w:i/>
          <w:noProof/>
          <w:sz w:val="24"/>
          <w:szCs w:val="24"/>
          <w:lang w:val="ro-RO"/>
        </w:rPr>
      </w:pPr>
    </w:p>
    <w:p w14:paraId="7D8F491C" w14:textId="77777777" w:rsidR="002345DD" w:rsidRPr="008D607E" w:rsidRDefault="002345DD" w:rsidP="00E5056B">
      <w:pPr>
        <w:jc w:val="right"/>
        <w:rPr>
          <w:rFonts w:ascii="Arial Narrow" w:hAnsi="Arial Narrow"/>
          <w:i/>
          <w:noProof/>
          <w:sz w:val="24"/>
          <w:szCs w:val="24"/>
          <w:lang w:val="ro-RO"/>
        </w:rPr>
      </w:pPr>
    </w:p>
    <w:p w14:paraId="7CF4C1B6" w14:textId="77777777" w:rsidR="002345DD" w:rsidRPr="008D607E" w:rsidRDefault="002345DD" w:rsidP="00E5056B">
      <w:pPr>
        <w:jc w:val="right"/>
        <w:rPr>
          <w:rFonts w:ascii="Arial Narrow" w:hAnsi="Arial Narrow"/>
          <w:i/>
          <w:noProof/>
          <w:sz w:val="24"/>
          <w:szCs w:val="24"/>
          <w:lang w:val="ro-RO"/>
        </w:rPr>
      </w:pPr>
    </w:p>
    <w:p w14:paraId="54B85DC6" w14:textId="77777777" w:rsidR="002345DD" w:rsidRPr="008D607E" w:rsidRDefault="002345DD" w:rsidP="00E5056B">
      <w:pPr>
        <w:jc w:val="right"/>
        <w:rPr>
          <w:rFonts w:ascii="Arial Narrow" w:hAnsi="Arial Narrow"/>
          <w:i/>
          <w:noProof/>
          <w:sz w:val="24"/>
          <w:szCs w:val="24"/>
          <w:lang w:val="ro-RO"/>
        </w:rPr>
      </w:pPr>
    </w:p>
    <w:p w14:paraId="3FF25C1B" w14:textId="77777777" w:rsidR="002345DD" w:rsidRPr="008D607E" w:rsidRDefault="002345DD" w:rsidP="00E5056B">
      <w:pPr>
        <w:jc w:val="right"/>
        <w:rPr>
          <w:rFonts w:ascii="Arial Narrow" w:hAnsi="Arial Narrow"/>
          <w:i/>
          <w:noProof/>
          <w:sz w:val="24"/>
          <w:szCs w:val="24"/>
          <w:lang w:val="ro-RO"/>
        </w:rPr>
      </w:pPr>
    </w:p>
    <w:p w14:paraId="4FC45638" w14:textId="77777777" w:rsidR="002345DD" w:rsidRPr="008D607E" w:rsidRDefault="002345DD" w:rsidP="00E5056B">
      <w:pPr>
        <w:jc w:val="right"/>
        <w:rPr>
          <w:rFonts w:ascii="Arial Narrow" w:hAnsi="Arial Narrow"/>
          <w:i/>
          <w:noProof/>
          <w:sz w:val="24"/>
          <w:szCs w:val="24"/>
          <w:lang w:val="ro-RO"/>
        </w:rPr>
      </w:pPr>
    </w:p>
    <w:p w14:paraId="3A2C7717" w14:textId="77777777" w:rsidR="002345DD" w:rsidRPr="008D607E" w:rsidRDefault="002345DD" w:rsidP="00E5056B">
      <w:pPr>
        <w:jc w:val="right"/>
        <w:rPr>
          <w:rFonts w:ascii="Arial Narrow" w:hAnsi="Arial Narrow"/>
          <w:i/>
          <w:noProof/>
          <w:sz w:val="24"/>
          <w:szCs w:val="24"/>
          <w:lang w:val="ro-RO"/>
        </w:rPr>
      </w:pPr>
    </w:p>
    <w:p w14:paraId="474364FA" w14:textId="77777777" w:rsidR="00D015C8" w:rsidRPr="008D607E" w:rsidRDefault="00D015C8" w:rsidP="00D015C8">
      <w:pPr>
        <w:jc w:val="right"/>
        <w:rPr>
          <w:rFonts w:ascii="Arial Narrow" w:hAnsi="Arial Narrow"/>
          <w:b/>
          <w:i/>
          <w:noProof/>
          <w:sz w:val="22"/>
          <w:szCs w:val="22"/>
          <w:lang w:val="ro-RO"/>
        </w:rPr>
      </w:pPr>
      <w:r w:rsidRPr="008D607E">
        <w:rPr>
          <w:rFonts w:ascii="Arial Narrow" w:hAnsi="Arial Narrow"/>
          <w:b/>
          <w:i/>
          <w:noProof/>
          <w:sz w:val="22"/>
          <w:szCs w:val="22"/>
          <w:lang w:val="ro-RO"/>
        </w:rPr>
        <w:lastRenderedPageBreak/>
        <w:t>FORMULARUL nr.1</w:t>
      </w:r>
    </w:p>
    <w:p w14:paraId="7F85AAE0" w14:textId="77777777" w:rsidR="00D015C8" w:rsidRPr="008D607E" w:rsidRDefault="00D015C8" w:rsidP="00D015C8">
      <w:pPr>
        <w:rPr>
          <w:rFonts w:ascii="Arial Narrow" w:eastAsia="Calibri" w:hAnsi="Arial Narrow"/>
          <w:b/>
          <w:bCs/>
          <w:sz w:val="22"/>
          <w:szCs w:val="22"/>
          <w:lang w:val="ro-RO"/>
        </w:rPr>
      </w:pPr>
    </w:p>
    <w:p w14:paraId="45F94E55" w14:textId="77777777" w:rsidR="00AF3B22" w:rsidRPr="008D607E" w:rsidRDefault="00AF3B22" w:rsidP="00AF3B22">
      <w:pPr>
        <w:jc w:val="center"/>
        <w:rPr>
          <w:rFonts w:ascii="Arial Narrow" w:eastAsiaTheme="minorHAnsi" w:hAnsi="Arial Narrow"/>
          <w:b/>
          <w:bCs/>
          <w:sz w:val="22"/>
          <w:szCs w:val="22"/>
          <w:lang w:val="ro-RO"/>
        </w:rPr>
      </w:pPr>
      <w:r w:rsidRPr="008D607E">
        <w:rPr>
          <w:rFonts w:ascii="Arial Narrow" w:hAnsi="Arial Narrow"/>
          <w:b/>
          <w:noProof/>
          <w:sz w:val="22"/>
          <w:szCs w:val="22"/>
          <w:lang w:val="ro-RO"/>
        </w:rPr>
        <w:t>Declarație privind neîncadrarea în situaţii potenţial generatoare de conflict de interese</w:t>
      </w:r>
    </w:p>
    <w:p w14:paraId="083EEF92" w14:textId="77777777" w:rsidR="00AF3B22" w:rsidRPr="008D607E" w:rsidRDefault="00AF3B22" w:rsidP="00AF3B22">
      <w:pPr>
        <w:jc w:val="center"/>
        <w:rPr>
          <w:rFonts w:ascii="Arial Narrow" w:eastAsiaTheme="minorHAnsi" w:hAnsi="Arial Narrow"/>
          <w:b/>
          <w:bCs/>
          <w:sz w:val="22"/>
          <w:szCs w:val="22"/>
          <w:lang w:val="ro-RO"/>
        </w:rPr>
      </w:pPr>
    </w:p>
    <w:p w14:paraId="71795B99" w14:textId="77777777" w:rsidR="00AF3B22" w:rsidRPr="008D607E" w:rsidRDefault="00AF3B22" w:rsidP="00AF3B22">
      <w:pPr>
        <w:ind w:firstLine="708"/>
        <w:jc w:val="both"/>
        <w:rPr>
          <w:rFonts w:ascii="Arial Narrow" w:eastAsiaTheme="minorHAnsi" w:hAnsi="Arial Narrow"/>
          <w:sz w:val="22"/>
          <w:szCs w:val="22"/>
          <w:lang w:val="fr-FR"/>
        </w:rPr>
      </w:pPr>
      <w:r w:rsidRPr="008D607E">
        <w:rPr>
          <w:rFonts w:ascii="Arial Narrow" w:eastAsiaTheme="minorHAnsi" w:hAnsi="Arial Narrow"/>
          <w:sz w:val="22"/>
          <w:szCs w:val="22"/>
          <w:lang w:val="ro-RO"/>
        </w:rPr>
        <w:t xml:space="preserve">Subsemnatul(a)............................................................ (denumirea, numele operatorului economic), în calitate de ofertant / ofertant asociat / subcontractant /terţ susţinător la procedura de .................................................... </w:t>
      </w:r>
      <w:r w:rsidRPr="008D607E">
        <w:rPr>
          <w:rFonts w:ascii="Arial Narrow" w:eastAsiaTheme="minorHAnsi" w:hAnsi="Arial Narrow"/>
          <w:sz w:val="22"/>
          <w:szCs w:val="22"/>
          <w:lang w:val="fr-FR"/>
        </w:rPr>
        <w:t>(</w:t>
      </w:r>
      <w:proofErr w:type="gramStart"/>
      <w:r w:rsidRPr="008D607E">
        <w:rPr>
          <w:rFonts w:ascii="Arial Narrow" w:eastAsiaTheme="minorHAnsi" w:hAnsi="Arial Narrow"/>
          <w:i/>
          <w:iCs/>
          <w:sz w:val="22"/>
          <w:szCs w:val="22"/>
          <w:lang w:val="fr-FR"/>
        </w:rPr>
        <w:t>se</w:t>
      </w:r>
      <w:proofErr w:type="gramEnd"/>
      <w:r w:rsidRPr="008D607E">
        <w:rPr>
          <w:rFonts w:ascii="Arial Narrow" w:eastAsiaTheme="minorHAnsi" w:hAnsi="Arial Narrow"/>
          <w:i/>
          <w:iCs/>
          <w:sz w:val="22"/>
          <w:szCs w:val="22"/>
          <w:lang w:val="fr-FR"/>
        </w:rPr>
        <w:t xml:space="preserve"> </w:t>
      </w:r>
      <w:proofErr w:type="spellStart"/>
      <w:r w:rsidRPr="008D607E">
        <w:rPr>
          <w:rFonts w:ascii="Arial Narrow" w:eastAsiaTheme="minorHAnsi" w:hAnsi="Arial Narrow"/>
          <w:i/>
          <w:iCs/>
          <w:sz w:val="22"/>
          <w:szCs w:val="22"/>
          <w:lang w:val="fr-FR"/>
        </w:rPr>
        <w:t>menţionează</w:t>
      </w:r>
      <w:proofErr w:type="spellEnd"/>
      <w:r w:rsidRPr="008D607E">
        <w:rPr>
          <w:rFonts w:ascii="Arial Narrow" w:eastAsiaTheme="minorHAnsi" w:hAnsi="Arial Narrow"/>
          <w:i/>
          <w:iCs/>
          <w:sz w:val="22"/>
          <w:szCs w:val="22"/>
          <w:lang w:val="fr-FR"/>
        </w:rPr>
        <w:t xml:space="preserve"> </w:t>
      </w:r>
      <w:proofErr w:type="spellStart"/>
      <w:r w:rsidRPr="008D607E">
        <w:rPr>
          <w:rFonts w:ascii="Arial Narrow" w:eastAsiaTheme="minorHAnsi" w:hAnsi="Arial Narrow"/>
          <w:i/>
          <w:iCs/>
          <w:sz w:val="22"/>
          <w:szCs w:val="22"/>
          <w:lang w:val="fr-FR"/>
        </w:rPr>
        <w:t>procedura</w:t>
      </w:r>
      <w:proofErr w:type="spellEnd"/>
      <w:r w:rsidRPr="008D607E">
        <w:rPr>
          <w:rFonts w:ascii="Arial Narrow" w:eastAsiaTheme="minorHAnsi" w:hAnsi="Arial Narrow"/>
          <w:sz w:val="22"/>
          <w:szCs w:val="22"/>
          <w:lang w:val="fr-FR"/>
        </w:rPr>
        <w:t xml:space="preserve">) </w:t>
      </w:r>
      <w:proofErr w:type="spellStart"/>
      <w:r w:rsidRPr="008D607E">
        <w:rPr>
          <w:rFonts w:ascii="Arial Narrow" w:eastAsiaTheme="minorHAnsi" w:hAnsi="Arial Narrow"/>
          <w:sz w:val="22"/>
          <w:szCs w:val="22"/>
          <w:lang w:val="fr-FR"/>
        </w:rPr>
        <w:t>pentru</w:t>
      </w:r>
      <w:proofErr w:type="spellEnd"/>
      <w:r w:rsidRPr="008D607E">
        <w:rPr>
          <w:rFonts w:ascii="Arial Narrow" w:eastAsiaTheme="minorHAnsi" w:hAnsi="Arial Narrow"/>
          <w:sz w:val="22"/>
          <w:szCs w:val="22"/>
          <w:lang w:val="fr-FR"/>
        </w:rPr>
        <w:t xml:space="preserve"> </w:t>
      </w:r>
      <w:proofErr w:type="spellStart"/>
      <w:r w:rsidRPr="008D607E">
        <w:rPr>
          <w:rFonts w:ascii="Arial Narrow" w:eastAsiaTheme="minorHAnsi" w:hAnsi="Arial Narrow"/>
          <w:sz w:val="22"/>
          <w:szCs w:val="22"/>
          <w:lang w:val="fr-FR"/>
        </w:rPr>
        <w:t>atribuirea</w:t>
      </w:r>
      <w:proofErr w:type="spellEnd"/>
      <w:r w:rsidRPr="008D607E">
        <w:rPr>
          <w:rFonts w:ascii="Arial Narrow" w:eastAsiaTheme="minorHAnsi" w:hAnsi="Arial Narrow"/>
          <w:sz w:val="22"/>
          <w:szCs w:val="22"/>
          <w:lang w:val="fr-FR"/>
        </w:rPr>
        <w:t xml:space="preserve"> </w:t>
      </w:r>
      <w:proofErr w:type="spellStart"/>
      <w:r w:rsidRPr="008D607E">
        <w:rPr>
          <w:rFonts w:ascii="Arial Narrow" w:eastAsiaTheme="minorHAnsi" w:hAnsi="Arial Narrow"/>
          <w:sz w:val="22"/>
          <w:szCs w:val="22"/>
          <w:lang w:val="fr-FR"/>
        </w:rPr>
        <w:t>acordului</w:t>
      </w:r>
      <w:proofErr w:type="spellEnd"/>
      <w:r w:rsidRPr="008D607E">
        <w:rPr>
          <w:rFonts w:ascii="Arial Narrow" w:eastAsiaTheme="minorHAnsi" w:hAnsi="Arial Narrow"/>
          <w:sz w:val="22"/>
          <w:szCs w:val="22"/>
          <w:lang w:val="fr-FR"/>
        </w:rPr>
        <w:t xml:space="preserve"> </w:t>
      </w:r>
      <w:proofErr w:type="spellStart"/>
      <w:r w:rsidRPr="008D607E">
        <w:rPr>
          <w:rFonts w:ascii="Arial Narrow" w:eastAsiaTheme="minorHAnsi" w:hAnsi="Arial Narrow"/>
          <w:sz w:val="22"/>
          <w:szCs w:val="22"/>
          <w:lang w:val="fr-FR"/>
        </w:rPr>
        <w:t>cadru</w:t>
      </w:r>
      <w:proofErr w:type="spellEnd"/>
      <w:r w:rsidRPr="008D607E">
        <w:rPr>
          <w:rFonts w:ascii="Arial Narrow" w:eastAsiaTheme="minorHAnsi" w:hAnsi="Arial Narrow"/>
          <w:sz w:val="22"/>
          <w:szCs w:val="22"/>
          <w:lang w:val="fr-FR"/>
        </w:rPr>
        <w:t xml:space="preserve"> de </w:t>
      </w:r>
      <w:proofErr w:type="spellStart"/>
      <w:r w:rsidRPr="008D607E">
        <w:rPr>
          <w:rFonts w:ascii="Arial Narrow" w:eastAsiaTheme="minorHAnsi" w:hAnsi="Arial Narrow"/>
          <w:sz w:val="22"/>
          <w:szCs w:val="22"/>
          <w:lang w:val="fr-FR"/>
        </w:rPr>
        <w:t>achiziţie</w:t>
      </w:r>
      <w:proofErr w:type="spellEnd"/>
      <w:r w:rsidRPr="008D607E">
        <w:rPr>
          <w:rFonts w:ascii="Arial Narrow" w:eastAsiaTheme="minorHAnsi" w:hAnsi="Arial Narrow"/>
          <w:sz w:val="22"/>
          <w:szCs w:val="22"/>
          <w:lang w:val="fr-FR"/>
        </w:rPr>
        <w:t xml:space="preserve"> </w:t>
      </w:r>
      <w:proofErr w:type="spellStart"/>
      <w:r w:rsidRPr="008D607E">
        <w:rPr>
          <w:rFonts w:ascii="Arial Narrow" w:eastAsiaTheme="minorHAnsi" w:hAnsi="Arial Narrow"/>
          <w:sz w:val="22"/>
          <w:szCs w:val="22"/>
          <w:lang w:val="fr-FR"/>
        </w:rPr>
        <w:t>publică</w:t>
      </w:r>
      <w:proofErr w:type="spellEnd"/>
      <w:r w:rsidRPr="008D607E">
        <w:rPr>
          <w:rFonts w:ascii="Arial Narrow" w:eastAsiaTheme="minorHAnsi" w:hAnsi="Arial Narrow"/>
          <w:sz w:val="22"/>
          <w:szCs w:val="22"/>
          <w:lang w:val="fr-FR"/>
        </w:rPr>
        <w:t xml:space="preserve"> având ca</w:t>
      </w:r>
    </w:p>
    <w:p w14:paraId="57BBF930" w14:textId="77777777" w:rsidR="00AF3B22" w:rsidRPr="008D607E" w:rsidRDefault="00AF3B22" w:rsidP="00AF3B22">
      <w:pPr>
        <w:ind w:right="282"/>
        <w:jc w:val="both"/>
        <w:rPr>
          <w:rFonts w:ascii="Arial Narrow" w:eastAsia="Times New Roman" w:hAnsi="Arial Narrow"/>
          <w:sz w:val="22"/>
          <w:szCs w:val="22"/>
          <w:lang w:val="fr-FR" w:eastAsia="ar-SA"/>
        </w:rPr>
      </w:pPr>
      <w:proofErr w:type="spellStart"/>
      <w:proofErr w:type="gramStart"/>
      <w:r w:rsidRPr="008D607E">
        <w:rPr>
          <w:rFonts w:ascii="Arial Narrow" w:eastAsiaTheme="minorHAnsi" w:hAnsi="Arial Narrow"/>
          <w:sz w:val="22"/>
          <w:szCs w:val="22"/>
          <w:lang w:val="fr-FR"/>
        </w:rPr>
        <w:t>obiect</w:t>
      </w:r>
      <w:proofErr w:type="spellEnd"/>
      <w:proofErr w:type="gramEnd"/>
      <w:r w:rsidRPr="008D607E">
        <w:rPr>
          <w:rFonts w:ascii="Arial Narrow" w:eastAsiaTheme="minorHAnsi" w:hAnsi="Arial Narrow"/>
          <w:sz w:val="22"/>
          <w:szCs w:val="22"/>
          <w:lang w:val="fr-FR"/>
        </w:rPr>
        <w:t xml:space="preserve"> ............................................. (</w:t>
      </w:r>
      <w:proofErr w:type="spellStart"/>
      <w:r w:rsidRPr="008D607E">
        <w:rPr>
          <w:rFonts w:ascii="Arial Narrow" w:eastAsiaTheme="minorHAnsi" w:hAnsi="Arial Narrow"/>
          <w:i/>
          <w:iCs/>
          <w:sz w:val="22"/>
          <w:szCs w:val="22"/>
          <w:lang w:val="fr-FR"/>
        </w:rPr>
        <w:t>denumire</w:t>
      </w:r>
      <w:proofErr w:type="spellEnd"/>
      <w:r w:rsidRPr="008D607E">
        <w:rPr>
          <w:rFonts w:ascii="Arial Narrow" w:eastAsiaTheme="minorHAnsi" w:hAnsi="Arial Narrow"/>
          <w:i/>
          <w:iCs/>
          <w:sz w:val="22"/>
          <w:szCs w:val="22"/>
          <w:lang w:val="fr-FR"/>
        </w:rPr>
        <w:t xml:space="preserve"> </w:t>
      </w:r>
      <w:proofErr w:type="spellStart"/>
      <w:r w:rsidRPr="008D607E">
        <w:rPr>
          <w:rFonts w:ascii="Arial Narrow" w:eastAsiaTheme="minorHAnsi" w:hAnsi="Arial Narrow"/>
          <w:i/>
          <w:iCs/>
          <w:sz w:val="22"/>
          <w:szCs w:val="22"/>
          <w:lang w:val="fr-FR"/>
        </w:rPr>
        <w:t>serviciu</w:t>
      </w:r>
      <w:proofErr w:type="spellEnd"/>
      <w:r w:rsidRPr="008D607E">
        <w:rPr>
          <w:rFonts w:ascii="Arial Narrow" w:eastAsiaTheme="minorHAnsi" w:hAnsi="Arial Narrow"/>
          <w:i/>
          <w:iCs/>
          <w:sz w:val="22"/>
          <w:szCs w:val="22"/>
          <w:lang w:val="fr-FR"/>
        </w:rPr>
        <w:t xml:space="preserve"> </w:t>
      </w:r>
      <w:proofErr w:type="spellStart"/>
      <w:r w:rsidRPr="008D607E">
        <w:rPr>
          <w:rFonts w:ascii="Arial Narrow" w:eastAsiaTheme="minorHAnsi" w:hAnsi="Arial Narrow"/>
          <w:i/>
          <w:iCs/>
          <w:sz w:val="22"/>
          <w:szCs w:val="22"/>
          <w:lang w:val="fr-FR"/>
        </w:rPr>
        <w:t>şi</w:t>
      </w:r>
      <w:proofErr w:type="spellEnd"/>
      <w:r w:rsidRPr="008D607E">
        <w:rPr>
          <w:rFonts w:ascii="Arial Narrow" w:eastAsiaTheme="minorHAnsi" w:hAnsi="Arial Narrow"/>
          <w:i/>
          <w:iCs/>
          <w:sz w:val="22"/>
          <w:szCs w:val="22"/>
          <w:lang w:val="fr-FR"/>
        </w:rPr>
        <w:t xml:space="preserve"> </w:t>
      </w:r>
      <w:proofErr w:type="spellStart"/>
      <w:r w:rsidRPr="008D607E">
        <w:rPr>
          <w:rFonts w:ascii="Arial Narrow" w:eastAsiaTheme="minorHAnsi" w:hAnsi="Arial Narrow"/>
          <w:i/>
          <w:iCs/>
          <w:sz w:val="22"/>
          <w:szCs w:val="22"/>
          <w:lang w:val="fr-FR"/>
        </w:rPr>
        <w:t>codul</w:t>
      </w:r>
      <w:proofErr w:type="spellEnd"/>
      <w:r w:rsidRPr="008D607E">
        <w:rPr>
          <w:rFonts w:ascii="Arial Narrow" w:eastAsiaTheme="minorHAnsi" w:hAnsi="Arial Narrow"/>
          <w:i/>
          <w:iCs/>
          <w:sz w:val="22"/>
          <w:szCs w:val="22"/>
          <w:lang w:val="fr-FR"/>
        </w:rPr>
        <w:t xml:space="preserve"> CPV</w:t>
      </w:r>
      <w:r w:rsidRPr="008D607E">
        <w:rPr>
          <w:rFonts w:ascii="Arial Narrow" w:eastAsiaTheme="minorHAnsi" w:hAnsi="Arial Narrow"/>
          <w:sz w:val="22"/>
          <w:szCs w:val="22"/>
          <w:lang w:val="fr-FR"/>
        </w:rPr>
        <w:t>), la data de ................................... (</w:t>
      </w:r>
      <w:proofErr w:type="spellStart"/>
      <w:proofErr w:type="gramStart"/>
      <w:r w:rsidRPr="008D607E">
        <w:rPr>
          <w:rFonts w:ascii="Arial Narrow" w:eastAsiaTheme="minorHAnsi" w:hAnsi="Arial Narrow"/>
          <w:sz w:val="22"/>
          <w:szCs w:val="22"/>
          <w:lang w:val="fr-FR"/>
        </w:rPr>
        <w:t>zi</w:t>
      </w:r>
      <w:proofErr w:type="spellEnd"/>
      <w:proofErr w:type="gramEnd"/>
      <w:r w:rsidRPr="008D607E">
        <w:rPr>
          <w:rFonts w:ascii="Arial Narrow" w:eastAsiaTheme="minorHAnsi" w:hAnsi="Arial Narrow"/>
          <w:sz w:val="22"/>
          <w:szCs w:val="22"/>
          <w:lang w:val="fr-FR"/>
        </w:rPr>
        <w:t>/</w:t>
      </w:r>
      <w:proofErr w:type="spellStart"/>
      <w:r w:rsidRPr="008D607E">
        <w:rPr>
          <w:rFonts w:ascii="Arial Narrow" w:eastAsiaTheme="minorHAnsi" w:hAnsi="Arial Narrow"/>
          <w:sz w:val="22"/>
          <w:szCs w:val="22"/>
          <w:lang w:val="fr-FR"/>
        </w:rPr>
        <w:t>lună</w:t>
      </w:r>
      <w:proofErr w:type="spellEnd"/>
      <w:r w:rsidRPr="008D607E">
        <w:rPr>
          <w:rFonts w:ascii="Arial Narrow" w:eastAsiaTheme="minorHAnsi" w:hAnsi="Arial Narrow"/>
          <w:sz w:val="22"/>
          <w:szCs w:val="22"/>
          <w:lang w:val="fr-FR"/>
        </w:rPr>
        <w:t xml:space="preserve">/an), </w:t>
      </w:r>
      <w:proofErr w:type="spellStart"/>
      <w:r w:rsidRPr="008D607E">
        <w:rPr>
          <w:rFonts w:ascii="Arial Narrow" w:eastAsiaTheme="minorHAnsi" w:hAnsi="Arial Narrow"/>
          <w:sz w:val="22"/>
          <w:szCs w:val="22"/>
          <w:lang w:val="fr-FR"/>
        </w:rPr>
        <w:t>organizată</w:t>
      </w:r>
      <w:proofErr w:type="spellEnd"/>
      <w:r w:rsidRPr="008D607E">
        <w:rPr>
          <w:rFonts w:ascii="Arial Narrow" w:eastAsiaTheme="minorHAnsi" w:hAnsi="Arial Narrow"/>
          <w:sz w:val="22"/>
          <w:szCs w:val="22"/>
          <w:lang w:val="fr-FR"/>
        </w:rPr>
        <w:t xml:space="preserve"> de </w:t>
      </w:r>
      <w:proofErr w:type="spellStart"/>
      <w:r w:rsidRPr="008D607E">
        <w:rPr>
          <w:rFonts w:ascii="Arial Narrow" w:hAnsi="Arial Narrow"/>
          <w:sz w:val="22"/>
          <w:szCs w:val="22"/>
          <w:lang w:val="fr-FR"/>
        </w:rPr>
        <w:t>Universitatea</w:t>
      </w:r>
      <w:proofErr w:type="spellEnd"/>
      <w:r w:rsidRPr="008D607E">
        <w:rPr>
          <w:rFonts w:ascii="Arial Narrow" w:hAnsi="Arial Narrow"/>
          <w:sz w:val="22"/>
          <w:szCs w:val="22"/>
          <w:lang w:val="fr-FR"/>
        </w:rPr>
        <w:t xml:space="preserve"> </w:t>
      </w:r>
      <w:proofErr w:type="spellStart"/>
      <w:r w:rsidRPr="008D607E">
        <w:rPr>
          <w:rFonts w:ascii="Arial Narrow" w:hAnsi="Arial Narrow"/>
          <w:sz w:val="22"/>
          <w:szCs w:val="22"/>
          <w:lang w:val="fr-FR"/>
        </w:rPr>
        <w:t>Dunărea</w:t>
      </w:r>
      <w:proofErr w:type="spellEnd"/>
      <w:r w:rsidRPr="008D607E">
        <w:rPr>
          <w:rFonts w:ascii="Arial Narrow" w:hAnsi="Arial Narrow"/>
          <w:sz w:val="22"/>
          <w:szCs w:val="22"/>
          <w:lang w:val="fr-FR"/>
        </w:rPr>
        <w:t xml:space="preserve"> de Jos </w:t>
      </w:r>
      <w:proofErr w:type="spellStart"/>
      <w:r w:rsidRPr="008D607E">
        <w:rPr>
          <w:rFonts w:ascii="Arial Narrow" w:hAnsi="Arial Narrow"/>
          <w:sz w:val="22"/>
          <w:szCs w:val="22"/>
          <w:lang w:val="fr-FR"/>
        </w:rPr>
        <w:t>din</w:t>
      </w:r>
      <w:proofErr w:type="spellEnd"/>
      <w:r w:rsidRPr="008D607E">
        <w:rPr>
          <w:rFonts w:ascii="Arial Narrow" w:hAnsi="Arial Narrow"/>
          <w:sz w:val="22"/>
          <w:szCs w:val="22"/>
          <w:lang w:val="fr-FR"/>
        </w:rPr>
        <w:t xml:space="preserve"> </w:t>
      </w:r>
      <w:proofErr w:type="spellStart"/>
      <w:r w:rsidRPr="008D607E">
        <w:rPr>
          <w:rFonts w:ascii="Arial Narrow" w:hAnsi="Arial Narrow"/>
          <w:sz w:val="22"/>
          <w:szCs w:val="22"/>
          <w:lang w:val="fr-FR"/>
        </w:rPr>
        <w:t>Galați</w:t>
      </w:r>
      <w:proofErr w:type="spellEnd"/>
      <w:r w:rsidRPr="008D607E">
        <w:rPr>
          <w:rFonts w:ascii="Arial Narrow" w:eastAsiaTheme="minorHAnsi" w:hAnsi="Arial Narrow"/>
          <w:sz w:val="22"/>
          <w:szCs w:val="22"/>
          <w:lang w:val="fr-FR"/>
        </w:rPr>
        <w:t xml:space="preserve">, </w:t>
      </w:r>
      <w:proofErr w:type="spellStart"/>
      <w:r w:rsidRPr="008D607E">
        <w:rPr>
          <w:rFonts w:ascii="Arial Narrow" w:eastAsiaTheme="minorHAnsi" w:hAnsi="Arial Narrow"/>
          <w:sz w:val="22"/>
          <w:szCs w:val="22"/>
          <w:lang w:val="fr-FR"/>
        </w:rPr>
        <w:t>declarpe</w:t>
      </w:r>
      <w:proofErr w:type="spellEnd"/>
      <w:r w:rsidRPr="008D607E">
        <w:rPr>
          <w:rFonts w:ascii="Arial Narrow" w:eastAsiaTheme="minorHAnsi" w:hAnsi="Arial Narrow"/>
          <w:sz w:val="22"/>
          <w:szCs w:val="22"/>
          <w:lang w:val="fr-FR"/>
        </w:rPr>
        <w:t xml:space="preserve"> </w:t>
      </w:r>
      <w:proofErr w:type="spellStart"/>
      <w:r w:rsidRPr="008D607E">
        <w:rPr>
          <w:rFonts w:ascii="Arial Narrow" w:eastAsiaTheme="minorHAnsi" w:hAnsi="Arial Narrow"/>
          <w:sz w:val="22"/>
          <w:szCs w:val="22"/>
          <w:lang w:val="fr-FR"/>
        </w:rPr>
        <w:t>proprie</w:t>
      </w:r>
      <w:proofErr w:type="spellEnd"/>
      <w:r w:rsidRPr="008D607E">
        <w:rPr>
          <w:rFonts w:ascii="Arial Narrow" w:eastAsiaTheme="minorHAnsi" w:hAnsi="Arial Narrow"/>
          <w:sz w:val="22"/>
          <w:szCs w:val="22"/>
          <w:lang w:val="fr-FR"/>
        </w:rPr>
        <w:t xml:space="preserve"> </w:t>
      </w:r>
      <w:proofErr w:type="spellStart"/>
      <w:r w:rsidRPr="008D607E">
        <w:rPr>
          <w:rFonts w:ascii="Arial Narrow" w:eastAsiaTheme="minorHAnsi" w:hAnsi="Arial Narrow"/>
          <w:sz w:val="22"/>
          <w:szCs w:val="22"/>
          <w:lang w:val="fr-FR"/>
        </w:rPr>
        <w:t>răspundere</w:t>
      </w:r>
      <w:proofErr w:type="spellEnd"/>
      <w:r w:rsidRPr="008D607E">
        <w:rPr>
          <w:rFonts w:ascii="Arial Narrow" w:eastAsiaTheme="minorHAnsi" w:hAnsi="Arial Narrow"/>
          <w:sz w:val="22"/>
          <w:szCs w:val="22"/>
          <w:lang w:val="fr-FR"/>
        </w:rPr>
        <w:t xml:space="preserve"> </w:t>
      </w:r>
      <w:proofErr w:type="spellStart"/>
      <w:r w:rsidRPr="008D607E">
        <w:rPr>
          <w:rFonts w:ascii="Arial Narrow" w:eastAsiaTheme="minorHAnsi" w:hAnsi="Arial Narrow"/>
          <w:sz w:val="22"/>
          <w:szCs w:val="22"/>
          <w:lang w:val="fr-FR"/>
        </w:rPr>
        <w:t>că</w:t>
      </w:r>
      <w:proofErr w:type="spellEnd"/>
      <w:r w:rsidRPr="008D607E">
        <w:rPr>
          <w:rFonts w:ascii="Arial Narrow" w:eastAsiaTheme="minorHAnsi" w:hAnsi="Arial Narrow"/>
          <w:sz w:val="22"/>
          <w:szCs w:val="22"/>
          <w:lang w:val="fr-FR"/>
        </w:rPr>
        <w:t xml:space="preserve"> </w:t>
      </w:r>
      <w:r w:rsidRPr="008D607E">
        <w:rPr>
          <w:rFonts w:ascii="Arial Narrow" w:eastAsia="Times New Roman" w:hAnsi="Arial Narrow"/>
          <w:sz w:val="22"/>
          <w:szCs w:val="22"/>
          <w:lang w:val="fr-FR" w:eastAsia="ar-SA"/>
        </w:rPr>
        <w:t xml:space="preserve"> nu </w:t>
      </w:r>
      <w:proofErr w:type="spellStart"/>
      <w:r w:rsidRPr="008D607E">
        <w:rPr>
          <w:rFonts w:ascii="Arial Narrow" w:eastAsia="Times New Roman" w:hAnsi="Arial Narrow"/>
          <w:sz w:val="22"/>
          <w:szCs w:val="22"/>
          <w:lang w:val="fr-FR" w:eastAsia="ar-SA"/>
        </w:rPr>
        <w:t>mă</w:t>
      </w:r>
      <w:proofErr w:type="spellEnd"/>
      <w:r w:rsidRPr="008D607E">
        <w:rPr>
          <w:rFonts w:ascii="Arial Narrow" w:eastAsia="Times New Roman" w:hAnsi="Arial Narrow"/>
          <w:sz w:val="22"/>
          <w:szCs w:val="22"/>
          <w:lang w:val="fr-FR" w:eastAsia="ar-SA"/>
        </w:rPr>
        <w:t xml:space="preserve"> </w:t>
      </w:r>
      <w:proofErr w:type="spellStart"/>
      <w:r w:rsidRPr="008D607E">
        <w:rPr>
          <w:rFonts w:ascii="Arial Narrow" w:eastAsia="Times New Roman" w:hAnsi="Arial Narrow"/>
          <w:sz w:val="22"/>
          <w:szCs w:val="22"/>
          <w:lang w:val="fr-FR" w:eastAsia="ar-SA"/>
        </w:rPr>
        <w:t>aflu</w:t>
      </w:r>
      <w:proofErr w:type="spellEnd"/>
      <w:r w:rsidRPr="008D607E">
        <w:rPr>
          <w:rFonts w:ascii="Arial Narrow" w:eastAsia="Times New Roman" w:hAnsi="Arial Narrow"/>
          <w:sz w:val="22"/>
          <w:szCs w:val="22"/>
          <w:lang w:val="fr-FR" w:eastAsia="ar-SA"/>
        </w:rPr>
        <w:t xml:space="preserve"> </w:t>
      </w:r>
      <w:proofErr w:type="spellStart"/>
      <w:r w:rsidRPr="008D607E">
        <w:rPr>
          <w:rFonts w:ascii="Arial Narrow" w:eastAsia="Times New Roman" w:hAnsi="Arial Narrow"/>
          <w:sz w:val="22"/>
          <w:szCs w:val="22"/>
          <w:lang w:val="fr-FR" w:eastAsia="ar-SA"/>
        </w:rPr>
        <w:t>în</w:t>
      </w:r>
      <w:proofErr w:type="spellEnd"/>
      <w:r w:rsidRPr="008D607E">
        <w:rPr>
          <w:rFonts w:ascii="Arial Narrow" w:eastAsia="Times New Roman" w:hAnsi="Arial Narrow"/>
          <w:sz w:val="22"/>
          <w:szCs w:val="22"/>
          <w:lang w:val="fr-FR" w:eastAsia="ar-SA"/>
        </w:rPr>
        <w:t xml:space="preserve"> </w:t>
      </w:r>
      <w:proofErr w:type="spellStart"/>
      <w:r w:rsidRPr="008D607E">
        <w:rPr>
          <w:rFonts w:ascii="Arial Narrow" w:eastAsia="Times New Roman" w:hAnsi="Arial Narrow"/>
          <w:sz w:val="22"/>
          <w:szCs w:val="22"/>
          <w:lang w:val="fr-FR" w:eastAsia="ar-SA"/>
        </w:rPr>
        <w:t>următoarele</w:t>
      </w:r>
      <w:proofErr w:type="spellEnd"/>
      <w:r w:rsidRPr="008D607E">
        <w:rPr>
          <w:rFonts w:ascii="Arial Narrow" w:eastAsia="Times New Roman" w:hAnsi="Arial Narrow"/>
          <w:sz w:val="22"/>
          <w:szCs w:val="22"/>
          <w:lang w:val="fr-FR" w:eastAsia="ar-SA"/>
        </w:rPr>
        <w:t xml:space="preserve"> </w:t>
      </w:r>
      <w:proofErr w:type="spellStart"/>
      <w:r w:rsidRPr="008D607E">
        <w:rPr>
          <w:rFonts w:ascii="Arial Narrow" w:eastAsia="Times New Roman" w:hAnsi="Arial Narrow"/>
          <w:sz w:val="22"/>
          <w:szCs w:val="22"/>
          <w:lang w:val="fr-FR" w:eastAsia="ar-SA"/>
        </w:rPr>
        <w:t>situații</w:t>
      </w:r>
      <w:proofErr w:type="spellEnd"/>
      <w:r w:rsidRPr="008D607E">
        <w:rPr>
          <w:rFonts w:ascii="Arial Narrow" w:eastAsia="Times New Roman" w:hAnsi="Arial Narrow"/>
          <w:sz w:val="22"/>
          <w:szCs w:val="22"/>
          <w:lang w:val="fr-FR" w:eastAsia="ar-SA"/>
        </w:rPr>
        <w:t xml:space="preserve"> care </w:t>
      </w:r>
      <w:proofErr w:type="spellStart"/>
      <w:r w:rsidRPr="008D607E">
        <w:rPr>
          <w:rFonts w:ascii="Arial Narrow" w:eastAsia="Times New Roman" w:hAnsi="Arial Narrow"/>
          <w:sz w:val="22"/>
          <w:szCs w:val="22"/>
          <w:lang w:val="fr-FR" w:eastAsia="ar-SA"/>
        </w:rPr>
        <w:t>ar</w:t>
      </w:r>
      <w:proofErr w:type="spellEnd"/>
      <w:r w:rsidRPr="008D607E">
        <w:rPr>
          <w:rFonts w:ascii="Arial Narrow" w:eastAsia="Times New Roman" w:hAnsi="Arial Narrow"/>
          <w:sz w:val="22"/>
          <w:szCs w:val="22"/>
          <w:lang w:val="fr-FR" w:eastAsia="ar-SA"/>
        </w:rPr>
        <w:t xml:space="preserve"> </w:t>
      </w:r>
      <w:proofErr w:type="spellStart"/>
      <w:r w:rsidRPr="008D607E">
        <w:rPr>
          <w:rFonts w:ascii="Arial Narrow" w:eastAsia="Times New Roman" w:hAnsi="Arial Narrow"/>
          <w:sz w:val="22"/>
          <w:szCs w:val="22"/>
          <w:lang w:val="fr-FR" w:eastAsia="ar-SA"/>
        </w:rPr>
        <w:t>putea</w:t>
      </w:r>
      <w:proofErr w:type="spellEnd"/>
      <w:r w:rsidRPr="008D607E">
        <w:rPr>
          <w:rFonts w:ascii="Arial Narrow" w:eastAsia="Times New Roman" w:hAnsi="Arial Narrow"/>
          <w:sz w:val="22"/>
          <w:szCs w:val="22"/>
          <w:lang w:val="fr-FR" w:eastAsia="ar-SA"/>
        </w:rPr>
        <w:t xml:space="preserve"> duce la </w:t>
      </w:r>
      <w:proofErr w:type="spellStart"/>
      <w:r w:rsidRPr="008D607E">
        <w:rPr>
          <w:rFonts w:ascii="Arial Narrow" w:eastAsia="Times New Roman" w:hAnsi="Arial Narrow"/>
          <w:sz w:val="22"/>
          <w:szCs w:val="22"/>
          <w:lang w:val="fr-FR" w:eastAsia="ar-SA"/>
        </w:rPr>
        <w:t>apariţia</w:t>
      </w:r>
      <w:proofErr w:type="spellEnd"/>
      <w:r w:rsidRPr="008D607E">
        <w:rPr>
          <w:rFonts w:ascii="Arial Narrow" w:eastAsia="Times New Roman" w:hAnsi="Arial Narrow"/>
          <w:sz w:val="22"/>
          <w:szCs w:val="22"/>
          <w:lang w:val="fr-FR" w:eastAsia="ar-SA"/>
        </w:rPr>
        <w:t xml:space="preserve"> </w:t>
      </w:r>
      <w:proofErr w:type="spellStart"/>
      <w:r w:rsidRPr="008D607E">
        <w:rPr>
          <w:rFonts w:ascii="Arial Narrow" w:eastAsia="Times New Roman" w:hAnsi="Arial Narrow"/>
          <w:sz w:val="22"/>
          <w:szCs w:val="22"/>
          <w:lang w:val="fr-FR" w:eastAsia="ar-SA"/>
        </w:rPr>
        <w:t>unui</w:t>
      </w:r>
      <w:proofErr w:type="spellEnd"/>
      <w:r w:rsidRPr="008D607E">
        <w:rPr>
          <w:rFonts w:ascii="Arial Narrow" w:eastAsia="Times New Roman" w:hAnsi="Arial Narrow"/>
          <w:sz w:val="22"/>
          <w:szCs w:val="22"/>
          <w:lang w:val="fr-FR" w:eastAsia="ar-SA"/>
        </w:rPr>
        <w:t xml:space="preserve"> </w:t>
      </w:r>
      <w:proofErr w:type="spellStart"/>
      <w:r w:rsidRPr="008D607E">
        <w:rPr>
          <w:rFonts w:ascii="Arial Narrow" w:eastAsia="Times New Roman" w:hAnsi="Arial Narrow"/>
          <w:sz w:val="22"/>
          <w:szCs w:val="22"/>
          <w:lang w:val="fr-FR" w:eastAsia="ar-SA"/>
        </w:rPr>
        <w:t>conflict</w:t>
      </w:r>
      <w:proofErr w:type="spellEnd"/>
      <w:r w:rsidRPr="008D607E">
        <w:rPr>
          <w:rFonts w:ascii="Arial Narrow" w:eastAsia="Times New Roman" w:hAnsi="Arial Narrow"/>
          <w:sz w:val="22"/>
          <w:szCs w:val="22"/>
          <w:lang w:val="fr-FR" w:eastAsia="ar-SA"/>
        </w:rPr>
        <w:t xml:space="preserve"> de </w:t>
      </w:r>
      <w:proofErr w:type="spellStart"/>
      <w:r w:rsidRPr="008D607E">
        <w:rPr>
          <w:rFonts w:ascii="Arial Narrow" w:eastAsia="Times New Roman" w:hAnsi="Arial Narrow"/>
          <w:sz w:val="22"/>
          <w:szCs w:val="22"/>
          <w:lang w:val="fr-FR" w:eastAsia="ar-SA"/>
        </w:rPr>
        <w:t>interese</w:t>
      </w:r>
      <w:proofErr w:type="spellEnd"/>
      <w:r w:rsidRPr="008D607E">
        <w:rPr>
          <w:rFonts w:ascii="Arial Narrow" w:eastAsia="Times New Roman" w:hAnsi="Arial Narrow"/>
          <w:sz w:val="22"/>
          <w:szCs w:val="22"/>
          <w:lang w:val="fr-FR" w:eastAsia="ar-SA"/>
        </w:rPr>
        <w:t>:</w:t>
      </w:r>
    </w:p>
    <w:p w14:paraId="615382F9" w14:textId="77777777" w:rsidR="00AF3B22" w:rsidRPr="0073203B" w:rsidRDefault="00AF3B22" w:rsidP="00AF3B22">
      <w:pPr>
        <w:ind w:right="282"/>
        <w:jc w:val="both"/>
        <w:rPr>
          <w:rFonts w:ascii="Arial Narrow" w:eastAsia="Times New Roman" w:hAnsi="Arial Narrow"/>
          <w:sz w:val="22"/>
          <w:szCs w:val="22"/>
          <w:lang w:val="fr-FR" w:eastAsia="ro-RO"/>
        </w:rPr>
      </w:pPr>
      <w:r w:rsidRPr="0073203B">
        <w:rPr>
          <w:rFonts w:ascii="Arial Narrow" w:eastAsia="Times New Roman" w:hAnsi="Arial Narrow"/>
          <w:b/>
          <w:sz w:val="22"/>
          <w:szCs w:val="22"/>
          <w:lang w:val="fr-FR" w:eastAsia="ro-RO"/>
        </w:rPr>
        <w:t>a)</w:t>
      </w:r>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participarea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procesul</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verificare</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evaluare</w:t>
      </w:r>
      <w:proofErr w:type="spellEnd"/>
      <w:r w:rsidRPr="0073203B">
        <w:rPr>
          <w:rFonts w:ascii="Arial Narrow" w:eastAsia="Times New Roman" w:hAnsi="Arial Narrow"/>
          <w:sz w:val="22"/>
          <w:szCs w:val="22"/>
          <w:lang w:val="fr-FR" w:eastAsia="ro-RO"/>
        </w:rPr>
        <w:t xml:space="preserve"> a </w:t>
      </w:r>
      <w:proofErr w:type="spellStart"/>
      <w:r w:rsidRPr="0073203B">
        <w:rPr>
          <w:rFonts w:ascii="Arial Narrow" w:eastAsia="Times New Roman" w:hAnsi="Arial Narrow"/>
          <w:sz w:val="22"/>
          <w:szCs w:val="22"/>
          <w:lang w:val="fr-FR" w:eastAsia="ro-RO"/>
        </w:rPr>
        <w:t>solicitărilor</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participare</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ofertelor</w:t>
      </w:r>
      <w:proofErr w:type="spellEnd"/>
      <w:r w:rsidRPr="0073203B">
        <w:rPr>
          <w:rFonts w:ascii="Arial Narrow" w:eastAsia="Times New Roman" w:hAnsi="Arial Narrow"/>
          <w:sz w:val="22"/>
          <w:szCs w:val="22"/>
          <w:lang w:val="fr-FR" w:eastAsia="ro-RO"/>
        </w:rPr>
        <w:t xml:space="preserve"> a </w:t>
      </w:r>
      <w:proofErr w:type="spellStart"/>
      <w:r w:rsidRPr="0073203B">
        <w:rPr>
          <w:rFonts w:ascii="Arial Narrow" w:eastAsia="Times New Roman" w:hAnsi="Arial Narrow"/>
          <w:sz w:val="22"/>
          <w:szCs w:val="22"/>
          <w:lang w:val="fr-FR" w:eastAsia="ro-RO"/>
        </w:rPr>
        <w:t>persoanelor</w:t>
      </w:r>
      <w:proofErr w:type="spellEnd"/>
      <w:r w:rsidRPr="0073203B">
        <w:rPr>
          <w:rFonts w:ascii="Arial Narrow" w:eastAsia="Times New Roman" w:hAnsi="Arial Narrow"/>
          <w:sz w:val="22"/>
          <w:szCs w:val="22"/>
          <w:lang w:val="fr-FR" w:eastAsia="ro-RO"/>
        </w:rPr>
        <w:t xml:space="preserve"> care </w:t>
      </w:r>
      <w:proofErr w:type="spellStart"/>
      <w:r w:rsidRPr="0073203B">
        <w:rPr>
          <w:rFonts w:ascii="Arial Narrow" w:eastAsia="Times New Roman" w:hAnsi="Arial Narrow"/>
          <w:sz w:val="22"/>
          <w:szCs w:val="22"/>
          <w:lang w:val="fr-FR" w:eastAsia="ro-RO"/>
        </w:rPr>
        <w:t>deţin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părţi</w:t>
      </w:r>
      <w:proofErr w:type="spellEnd"/>
      <w:r w:rsidRPr="0073203B">
        <w:rPr>
          <w:rFonts w:ascii="Arial Narrow" w:eastAsia="Times New Roman" w:hAnsi="Arial Narrow"/>
          <w:sz w:val="22"/>
          <w:szCs w:val="22"/>
          <w:lang w:val="fr-FR" w:eastAsia="ro-RO"/>
        </w:rPr>
        <w:t xml:space="preserve"> sociale, </w:t>
      </w:r>
      <w:proofErr w:type="spellStart"/>
      <w:r w:rsidRPr="0073203B">
        <w:rPr>
          <w:rFonts w:ascii="Arial Narrow" w:eastAsia="Times New Roman" w:hAnsi="Arial Narrow"/>
          <w:sz w:val="22"/>
          <w:szCs w:val="22"/>
          <w:lang w:val="fr-FR" w:eastAsia="ro-RO"/>
        </w:rPr>
        <w:t>părţi</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interes</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acţiuni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din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capitalul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subscris</w:t>
      </w:r>
      <w:proofErr w:type="spellEnd"/>
      <w:r w:rsidRPr="0073203B">
        <w:rPr>
          <w:rFonts w:ascii="Arial Narrow" w:eastAsia="Times New Roman" w:hAnsi="Arial Narrow"/>
          <w:sz w:val="22"/>
          <w:szCs w:val="22"/>
          <w:lang w:val="fr-FR" w:eastAsia="ro-RO"/>
        </w:rPr>
        <w:t xml:space="preserve"> al </w:t>
      </w:r>
      <w:proofErr w:type="spellStart"/>
      <w:r w:rsidRPr="0073203B">
        <w:rPr>
          <w:rFonts w:ascii="Arial Narrow" w:eastAsia="Times New Roman" w:hAnsi="Arial Narrow"/>
          <w:sz w:val="22"/>
          <w:szCs w:val="22"/>
          <w:lang w:val="fr-FR" w:eastAsia="ro-RO"/>
        </w:rPr>
        <w:t>unuia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dintre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ofertanţi</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candidaţi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terţi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susţinători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subcontractanţi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propuşi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ori</w:t>
      </w:r>
      <w:proofErr w:type="spellEnd"/>
      <w:r w:rsidRPr="0073203B">
        <w:rPr>
          <w:rFonts w:ascii="Arial Narrow" w:eastAsia="Times New Roman" w:hAnsi="Arial Narrow"/>
          <w:sz w:val="22"/>
          <w:szCs w:val="22"/>
          <w:lang w:val="fr-FR" w:eastAsia="ro-RO"/>
        </w:rPr>
        <w:t xml:space="preserve"> a </w:t>
      </w:r>
      <w:proofErr w:type="spellStart"/>
      <w:r w:rsidRPr="0073203B">
        <w:rPr>
          <w:rFonts w:ascii="Arial Narrow" w:eastAsia="Times New Roman" w:hAnsi="Arial Narrow"/>
          <w:sz w:val="22"/>
          <w:szCs w:val="22"/>
          <w:lang w:val="fr-FR" w:eastAsia="ro-RO"/>
        </w:rPr>
        <w:t>persoanelor</w:t>
      </w:r>
      <w:proofErr w:type="spellEnd"/>
      <w:r w:rsidRPr="0073203B">
        <w:rPr>
          <w:rFonts w:ascii="Arial Narrow" w:eastAsia="Times New Roman" w:hAnsi="Arial Narrow"/>
          <w:sz w:val="22"/>
          <w:szCs w:val="22"/>
          <w:lang w:val="fr-FR" w:eastAsia="ro-RO"/>
        </w:rPr>
        <w:t xml:space="preserve"> care fac parte </w:t>
      </w:r>
      <w:proofErr w:type="spellStart"/>
      <w:r w:rsidRPr="0073203B">
        <w:rPr>
          <w:rFonts w:ascii="Arial Narrow" w:eastAsia="Times New Roman" w:hAnsi="Arial Narrow"/>
          <w:sz w:val="22"/>
          <w:szCs w:val="22"/>
          <w:lang w:val="fr-FR" w:eastAsia="ro-RO"/>
        </w:rPr>
        <w:t>din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consiliul</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administraţie</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organul</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conducere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supervizare</w:t>
      </w:r>
      <w:proofErr w:type="spellEnd"/>
      <w:r w:rsidRPr="0073203B">
        <w:rPr>
          <w:rFonts w:ascii="Arial Narrow" w:eastAsia="Times New Roman" w:hAnsi="Arial Narrow"/>
          <w:sz w:val="22"/>
          <w:szCs w:val="22"/>
          <w:lang w:val="fr-FR" w:eastAsia="ro-RO"/>
        </w:rPr>
        <w:t xml:space="preserve"> a </w:t>
      </w:r>
      <w:proofErr w:type="spellStart"/>
      <w:r w:rsidRPr="0073203B">
        <w:rPr>
          <w:rFonts w:ascii="Arial Narrow" w:eastAsia="Times New Roman" w:hAnsi="Arial Narrow"/>
          <w:sz w:val="22"/>
          <w:szCs w:val="22"/>
          <w:lang w:val="fr-FR" w:eastAsia="ro-RO"/>
        </w:rPr>
        <w:t>unuia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dintre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ofertanţi</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candidaţi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terţi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susţinători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ori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subcontractanţi</w:t>
      </w:r>
      <w:proofErr w:type="spellEnd"/>
      <w:r w:rsidRPr="0073203B">
        <w:rPr>
          <w:rFonts w:ascii="Arial Narrow" w:eastAsia="Times New Roman" w:hAnsi="Arial Narrow"/>
          <w:sz w:val="22"/>
          <w:szCs w:val="22"/>
          <w:lang w:val="fr-FR" w:eastAsia="ro-RO"/>
        </w:rPr>
        <w:t xml:space="preserve"> </w:t>
      </w:r>
      <w:proofErr w:type="spellStart"/>
      <w:proofErr w:type="gramStart"/>
      <w:r w:rsidRPr="0073203B">
        <w:rPr>
          <w:rFonts w:ascii="Arial Narrow" w:eastAsia="Times New Roman" w:hAnsi="Arial Narrow"/>
          <w:sz w:val="22"/>
          <w:szCs w:val="22"/>
          <w:lang w:val="fr-FR" w:eastAsia="ro-RO"/>
        </w:rPr>
        <w:t>propuşi</w:t>
      </w:r>
      <w:proofErr w:type="spellEnd"/>
      <w:r w:rsidRPr="0073203B">
        <w:rPr>
          <w:rFonts w:ascii="Arial Narrow" w:eastAsia="Times New Roman" w:hAnsi="Arial Narrow"/>
          <w:sz w:val="22"/>
          <w:szCs w:val="22"/>
          <w:lang w:val="fr-FR" w:eastAsia="ro-RO"/>
        </w:rPr>
        <w:t>;</w:t>
      </w:r>
      <w:proofErr w:type="gramEnd"/>
      <w:r w:rsidRPr="0073203B">
        <w:rPr>
          <w:rFonts w:ascii="Arial Narrow" w:eastAsia="Times New Roman" w:hAnsi="Arial Narrow"/>
          <w:sz w:val="22"/>
          <w:szCs w:val="22"/>
          <w:lang w:val="fr-FR" w:eastAsia="ro-RO"/>
        </w:rPr>
        <w:t xml:space="preserve"> </w:t>
      </w:r>
    </w:p>
    <w:p w14:paraId="5BD470CF" w14:textId="77777777" w:rsidR="00AF3B22" w:rsidRPr="0073203B" w:rsidRDefault="00AF3B22" w:rsidP="00AF3B22">
      <w:pPr>
        <w:ind w:right="282"/>
        <w:jc w:val="both"/>
        <w:rPr>
          <w:rFonts w:ascii="Arial Narrow" w:eastAsia="Times New Roman" w:hAnsi="Arial Narrow"/>
          <w:sz w:val="22"/>
          <w:szCs w:val="22"/>
          <w:lang w:val="fr-FR" w:eastAsia="ro-RO"/>
        </w:rPr>
      </w:pPr>
      <w:r w:rsidRPr="0073203B">
        <w:rPr>
          <w:rFonts w:ascii="Arial Narrow" w:eastAsia="Times New Roman" w:hAnsi="Arial Narrow"/>
          <w:b/>
          <w:sz w:val="22"/>
          <w:szCs w:val="22"/>
          <w:lang w:val="fr-FR" w:eastAsia="ro-RO"/>
        </w:rPr>
        <w:t>b)</w:t>
      </w:r>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participarea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procesul</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verificare</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evaluare</w:t>
      </w:r>
      <w:proofErr w:type="spellEnd"/>
      <w:r w:rsidRPr="0073203B">
        <w:rPr>
          <w:rFonts w:ascii="Arial Narrow" w:eastAsia="Times New Roman" w:hAnsi="Arial Narrow"/>
          <w:sz w:val="22"/>
          <w:szCs w:val="22"/>
          <w:lang w:val="fr-FR" w:eastAsia="ro-RO"/>
        </w:rPr>
        <w:t xml:space="preserve"> a </w:t>
      </w:r>
      <w:proofErr w:type="spellStart"/>
      <w:r w:rsidRPr="0073203B">
        <w:rPr>
          <w:rFonts w:ascii="Arial Narrow" w:eastAsia="Times New Roman" w:hAnsi="Arial Narrow"/>
          <w:sz w:val="22"/>
          <w:szCs w:val="22"/>
          <w:lang w:val="fr-FR" w:eastAsia="ro-RO"/>
        </w:rPr>
        <w:t>solicitărilor</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participare</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ofertelor</w:t>
      </w:r>
      <w:proofErr w:type="spellEnd"/>
      <w:r w:rsidRPr="0073203B">
        <w:rPr>
          <w:rFonts w:ascii="Arial Narrow" w:eastAsia="Times New Roman" w:hAnsi="Arial Narrow"/>
          <w:sz w:val="22"/>
          <w:szCs w:val="22"/>
          <w:lang w:val="fr-FR" w:eastAsia="ro-RO"/>
        </w:rPr>
        <w:t xml:space="preserve"> a </w:t>
      </w:r>
      <w:proofErr w:type="spellStart"/>
      <w:r w:rsidRPr="0073203B">
        <w:rPr>
          <w:rFonts w:ascii="Arial Narrow" w:eastAsia="Times New Roman" w:hAnsi="Arial Narrow"/>
          <w:sz w:val="22"/>
          <w:szCs w:val="22"/>
          <w:lang w:val="fr-FR" w:eastAsia="ro-RO"/>
        </w:rPr>
        <w:t>unei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persoane</w:t>
      </w:r>
      <w:proofErr w:type="spellEnd"/>
      <w:r w:rsidRPr="0073203B">
        <w:rPr>
          <w:rFonts w:ascii="Arial Narrow" w:eastAsia="Times New Roman" w:hAnsi="Arial Narrow"/>
          <w:sz w:val="22"/>
          <w:szCs w:val="22"/>
          <w:lang w:val="fr-FR" w:eastAsia="ro-RO"/>
        </w:rPr>
        <w:t xml:space="preserve"> care este </w:t>
      </w:r>
      <w:proofErr w:type="spellStart"/>
      <w:r w:rsidRPr="0073203B">
        <w:rPr>
          <w:rFonts w:ascii="Arial Narrow" w:eastAsia="Times New Roman" w:hAnsi="Arial Narrow"/>
          <w:sz w:val="22"/>
          <w:szCs w:val="22"/>
          <w:lang w:val="fr-FR" w:eastAsia="ro-RO"/>
        </w:rPr>
        <w:t>soţ</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soţie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rudă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afin, </w:t>
      </w:r>
      <w:proofErr w:type="spellStart"/>
      <w:r w:rsidRPr="0073203B">
        <w:rPr>
          <w:rFonts w:ascii="Arial Narrow" w:eastAsia="Times New Roman" w:hAnsi="Arial Narrow"/>
          <w:sz w:val="22"/>
          <w:szCs w:val="22"/>
          <w:lang w:val="fr-FR" w:eastAsia="ro-RO"/>
        </w:rPr>
        <w:t>până</w:t>
      </w:r>
      <w:proofErr w:type="spellEnd"/>
      <w:r w:rsidRPr="0073203B">
        <w:rPr>
          <w:rFonts w:ascii="Arial Narrow" w:eastAsia="Times New Roman" w:hAnsi="Arial Narrow"/>
          <w:sz w:val="22"/>
          <w:szCs w:val="22"/>
          <w:lang w:val="fr-FR" w:eastAsia="ro-RO"/>
        </w:rPr>
        <w:t xml:space="preserve"> la </w:t>
      </w:r>
      <w:proofErr w:type="spellStart"/>
      <w:r w:rsidRPr="0073203B">
        <w:rPr>
          <w:rFonts w:ascii="Arial Narrow" w:eastAsia="Times New Roman" w:hAnsi="Arial Narrow"/>
          <w:sz w:val="22"/>
          <w:szCs w:val="22"/>
          <w:lang w:val="fr-FR" w:eastAsia="ro-RO"/>
        </w:rPr>
        <w:t>gradul</w:t>
      </w:r>
      <w:proofErr w:type="spellEnd"/>
      <w:r w:rsidRPr="0073203B">
        <w:rPr>
          <w:rFonts w:ascii="Arial Narrow" w:eastAsia="Times New Roman" w:hAnsi="Arial Narrow"/>
          <w:sz w:val="22"/>
          <w:szCs w:val="22"/>
          <w:lang w:val="fr-FR" w:eastAsia="ro-RO"/>
        </w:rPr>
        <w:t xml:space="preserve"> al </w:t>
      </w:r>
      <w:proofErr w:type="spellStart"/>
      <w:r w:rsidRPr="0073203B">
        <w:rPr>
          <w:rFonts w:ascii="Arial Narrow" w:eastAsia="Times New Roman" w:hAnsi="Arial Narrow"/>
          <w:sz w:val="22"/>
          <w:szCs w:val="22"/>
          <w:lang w:val="fr-FR" w:eastAsia="ro-RO"/>
        </w:rPr>
        <w:t>doilea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inclusiv</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cu</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persoane</w:t>
      </w:r>
      <w:proofErr w:type="spellEnd"/>
      <w:r w:rsidRPr="0073203B">
        <w:rPr>
          <w:rFonts w:ascii="Arial Narrow" w:eastAsia="Times New Roman" w:hAnsi="Arial Narrow"/>
          <w:sz w:val="22"/>
          <w:szCs w:val="22"/>
          <w:lang w:val="fr-FR" w:eastAsia="ro-RO"/>
        </w:rPr>
        <w:t xml:space="preserve"> care fac parte </w:t>
      </w:r>
      <w:proofErr w:type="spellStart"/>
      <w:r w:rsidRPr="0073203B">
        <w:rPr>
          <w:rFonts w:ascii="Arial Narrow" w:eastAsia="Times New Roman" w:hAnsi="Arial Narrow"/>
          <w:sz w:val="22"/>
          <w:szCs w:val="22"/>
          <w:lang w:val="fr-FR" w:eastAsia="ro-RO"/>
        </w:rPr>
        <w:t>din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consiliul</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administraţie</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organul</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conducere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supervizare</w:t>
      </w:r>
      <w:proofErr w:type="spellEnd"/>
      <w:r w:rsidRPr="0073203B">
        <w:rPr>
          <w:rFonts w:ascii="Arial Narrow" w:eastAsia="Times New Roman" w:hAnsi="Arial Narrow"/>
          <w:sz w:val="22"/>
          <w:szCs w:val="22"/>
          <w:lang w:val="fr-FR" w:eastAsia="ro-RO"/>
        </w:rPr>
        <w:t xml:space="preserve"> a </w:t>
      </w:r>
      <w:proofErr w:type="spellStart"/>
      <w:r w:rsidRPr="0073203B">
        <w:rPr>
          <w:rFonts w:ascii="Arial Narrow" w:eastAsia="Times New Roman" w:hAnsi="Arial Narrow"/>
          <w:sz w:val="22"/>
          <w:szCs w:val="22"/>
          <w:lang w:val="fr-FR" w:eastAsia="ro-RO"/>
        </w:rPr>
        <w:t>unuia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dintre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ofertanţi</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candidaţi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terţi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susţinători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ori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subcontractanţi</w:t>
      </w:r>
      <w:proofErr w:type="spellEnd"/>
      <w:r w:rsidRPr="0073203B">
        <w:rPr>
          <w:rFonts w:ascii="Arial Narrow" w:eastAsia="Times New Roman" w:hAnsi="Arial Narrow"/>
          <w:sz w:val="22"/>
          <w:szCs w:val="22"/>
          <w:lang w:val="fr-FR" w:eastAsia="ro-RO"/>
        </w:rPr>
        <w:t xml:space="preserve"> </w:t>
      </w:r>
      <w:proofErr w:type="spellStart"/>
      <w:proofErr w:type="gramStart"/>
      <w:r w:rsidRPr="0073203B">
        <w:rPr>
          <w:rFonts w:ascii="Arial Narrow" w:eastAsia="Times New Roman" w:hAnsi="Arial Narrow"/>
          <w:sz w:val="22"/>
          <w:szCs w:val="22"/>
          <w:lang w:val="fr-FR" w:eastAsia="ro-RO"/>
        </w:rPr>
        <w:t>propuşi</w:t>
      </w:r>
      <w:proofErr w:type="spellEnd"/>
      <w:r w:rsidRPr="0073203B">
        <w:rPr>
          <w:rFonts w:ascii="Arial Narrow" w:eastAsia="Times New Roman" w:hAnsi="Arial Narrow"/>
          <w:sz w:val="22"/>
          <w:szCs w:val="22"/>
          <w:lang w:val="fr-FR" w:eastAsia="ro-RO"/>
        </w:rPr>
        <w:t>;</w:t>
      </w:r>
      <w:proofErr w:type="gramEnd"/>
      <w:r w:rsidRPr="0073203B">
        <w:rPr>
          <w:rFonts w:ascii="Arial Narrow" w:eastAsia="Times New Roman" w:hAnsi="Arial Narrow"/>
          <w:sz w:val="22"/>
          <w:szCs w:val="22"/>
          <w:lang w:val="fr-FR" w:eastAsia="ro-RO"/>
        </w:rPr>
        <w:t xml:space="preserve"> </w:t>
      </w:r>
    </w:p>
    <w:p w14:paraId="7FF893AE" w14:textId="77777777" w:rsidR="00AF3B22" w:rsidRPr="0073203B" w:rsidRDefault="00AF3B22" w:rsidP="00AF3B22">
      <w:pPr>
        <w:ind w:right="282"/>
        <w:jc w:val="both"/>
        <w:rPr>
          <w:rFonts w:ascii="Arial Narrow" w:eastAsia="Times New Roman" w:hAnsi="Arial Narrow"/>
          <w:sz w:val="22"/>
          <w:szCs w:val="22"/>
          <w:lang w:val="fr-FR" w:eastAsia="ro-RO"/>
        </w:rPr>
      </w:pPr>
      <w:r w:rsidRPr="0073203B">
        <w:rPr>
          <w:rFonts w:ascii="Arial Narrow" w:eastAsia="Times New Roman" w:hAnsi="Arial Narrow"/>
          <w:b/>
          <w:sz w:val="22"/>
          <w:szCs w:val="22"/>
          <w:lang w:val="fr-FR" w:eastAsia="ro-RO"/>
        </w:rPr>
        <w:t>c)</w:t>
      </w:r>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participarea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procesul</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verificare</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evaluare</w:t>
      </w:r>
      <w:proofErr w:type="spellEnd"/>
      <w:r w:rsidRPr="0073203B">
        <w:rPr>
          <w:rFonts w:ascii="Arial Narrow" w:eastAsia="Times New Roman" w:hAnsi="Arial Narrow"/>
          <w:sz w:val="22"/>
          <w:szCs w:val="22"/>
          <w:lang w:val="fr-FR" w:eastAsia="ro-RO"/>
        </w:rPr>
        <w:t xml:space="preserve"> a </w:t>
      </w:r>
      <w:proofErr w:type="spellStart"/>
      <w:r w:rsidRPr="0073203B">
        <w:rPr>
          <w:rFonts w:ascii="Arial Narrow" w:eastAsia="Times New Roman" w:hAnsi="Arial Narrow"/>
          <w:sz w:val="22"/>
          <w:szCs w:val="22"/>
          <w:lang w:val="fr-FR" w:eastAsia="ro-RO"/>
        </w:rPr>
        <w:t>solicitărilor</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participare</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ofertelor</w:t>
      </w:r>
      <w:proofErr w:type="spellEnd"/>
      <w:r w:rsidRPr="0073203B">
        <w:rPr>
          <w:rFonts w:ascii="Arial Narrow" w:eastAsia="Times New Roman" w:hAnsi="Arial Narrow"/>
          <w:sz w:val="22"/>
          <w:szCs w:val="22"/>
          <w:lang w:val="fr-FR" w:eastAsia="ro-RO"/>
        </w:rPr>
        <w:t xml:space="preserve"> a </w:t>
      </w:r>
      <w:proofErr w:type="spellStart"/>
      <w:r w:rsidRPr="0073203B">
        <w:rPr>
          <w:rFonts w:ascii="Arial Narrow" w:eastAsia="Times New Roman" w:hAnsi="Arial Narrow"/>
          <w:sz w:val="22"/>
          <w:szCs w:val="22"/>
          <w:lang w:val="fr-FR" w:eastAsia="ro-RO"/>
        </w:rPr>
        <w:t>unei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persoane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despre</w:t>
      </w:r>
      <w:proofErr w:type="spellEnd"/>
      <w:r w:rsidRPr="0073203B">
        <w:rPr>
          <w:rFonts w:ascii="Arial Narrow" w:eastAsia="Times New Roman" w:hAnsi="Arial Narrow"/>
          <w:sz w:val="22"/>
          <w:szCs w:val="22"/>
          <w:lang w:val="fr-FR" w:eastAsia="ro-RO"/>
        </w:rPr>
        <w:t xml:space="preserve"> care se </w:t>
      </w:r>
      <w:proofErr w:type="spellStart"/>
      <w:r w:rsidRPr="0073203B">
        <w:rPr>
          <w:rFonts w:ascii="Arial Narrow" w:eastAsia="Times New Roman" w:hAnsi="Arial Narrow"/>
          <w:sz w:val="22"/>
          <w:szCs w:val="22"/>
          <w:lang w:val="fr-FR" w:eastAsia="ro-RO"/>
        </w:rPr>
        <w:t>constată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cu</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privire</w:t>
      </w:r>
      <w:proofErr w:type="spellEnd"/>
      <w:r w:rsidRPr="0073203B">
        <w:rPr>
          <w:rFonts w:ascii="Arial Narrow" w:eastAsia="Times New Roman" w:hAnsi="Arial Narrow"/>
          <w:sz w:val="22"/>
          <w:szCs w:val="22"/>
          <w:lang w:val="fr-FR" w:eastAsia="ro-RO"/>
        </w:rPr>
        <w:t xml:space="preserve"> la care </w:t>
      </w:r>
      <w:proofErr w:type="spellStart"/>
      <w:r w:rsidRPr="0073203B">
        <w:rPr>
          <w:rFonts w:ascii="Arial Narrow" w:eastAsia="Times New Roman" w:hAnsi="Arial Narrow"/>
          <w:sz w:val="22"/>
          <w:szCs w:val="22"/>
          <w:lang w:val="fr-FR" w:eastAsia="ro-RO"/>
        </w:rPr>
        <w:t>există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indicii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rezonabile</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informaţii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concrete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poate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avea</w:t>
      </w:r>
      <w:proofErr w:type="spellEnd"/>
      <w:r w:rsidRPr="0073203B">
        <w:rPr>
          <w:rFonts w:ascii="Arial Narrow" w:eastAsia="Times New Roman" w:hAnsi="Arial Narrow"/>
          <w:sz w:val="22"/>
          <w:szCs w:val="22"/>
          <w:lang w:val="fr-FR" w:eastAsia="ro-RO"/>
        </w:rPr>
        <w:t xml:space="preserve">, direct </w:t>
      </w:r>
      <w:proofErr w:type="spellStart"/>
      <w:r w:rsidRPr="0073203B">
        <w:rPr>
          <w:rFonts w:ascii="Arial Narrow" w:eastAsia="Times New Roman" w:hAnsi="Arial Narrow"/>
          <w:sz w:val="22"/>
          <w:szCs w:val="22"/>
          <w:lang w:val="fr-FR" w:eastAsia="ro-RO"/>
        </w:rPr>
        <w:t>ori</w:t>
      </w:r>
      <w:proofErr w:type="spellEnd"/>
      <w:r w:rsidRPr="0073203B">
        <w:rPr>
          <w:rFonts w:ascii="Arial Narrow" w:eastAsia="Times New Roman" w:hAnsi="Arial Narrow"/>
          <w:sz w:val="22"/>
          <w:szCs w:val="22"/>
          <w:lang w:val="fr-FR" w:eastAsia="ro-RO"/>
        </w:rPr>
        <w:t xml:space="preserve"> indirect, un </w:t>
      </w:r>
      <w:proofErr w:type="spellStart"/>
      <w:r w:rsidRPr="0073203B">
        <w:rPr>
          <w:rFonts w:ascii="Arial Narrow" w:eastAsia="Times New Roman" w:hAnsi="Arial Narrow"/>
          <w:sz w:val="22"/>
          <w:szCs w:val="22"/>
          <w:lang w:val="fr-FR" w:eastAsia="ro-RO"/>
        </w:rPr>
        <w:t>interes</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personal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financiar</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economic</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altă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natură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ori</w:t>
      </w:r>
      <w:proofErr w:type="spellEnd"/>
      <w:r w:rsidRPr="0073203B">
        <w:rPr>
          <w:rFonts w:ascii="Arial Narrow" w:eastAsia="Times New Roman" w:hAnsi="Arial Narrow"/>
          <w:sz w:val="22"/>
          <w:szCs w:val="22"/>
          <w:lang w:val="fr-FR" w:eastAsia="ro-RO"/>
        </w:rPr>
        <w:t xml:space="preserve"> se </w:t>
      </w:r>
      <w:proofErr w:type="spellStart"/>
      <w:r w:rsidRPr="0073203B">
        <w:rPr>
          <w:rFonts w:ascii="Arial Narrow" w:eastAsia="Times New Roman" w:hAnsi="Arial Narrow"/>
          <w:sz w:val="22"/>
          <w:szCs w:val="22"/>
          <w:lang w:val="fr-FR" w:eastAsia="ro-RO"/>
        </w:rPr>
        <w:t>află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într</w:t>
      </w:r>
      <w:proofErr w:type="spellEnd"/>
      <w:r w:rsidRPr="0073203B">
        <w:rPr>
          <w:rFonts w:ascii="Arial Narrow" w:eastAsia="Times New Roman" w:hAnsi="Arial Narrow"/>
          <w:sz w:val="22"/>
          <w:szCs w:val="22"/>
          <w:lang w:val="fr-FR" w:eastAsia="ro-RO"/>
        </w:rPr>
        <w:t xml:space="preserve">-o </w:t>
      </w:r>
      <w:proofErr w:type="spellStart"/>
      <w:r w:rsidRPr="0073203B">
        <w:rPr>
          <w:rFonts w:ascii="Arial Narrow" w:eastAsia="Times New Roman" w:hAnsi="Arial Narrow"/>
          <w:sz w:val="22"/>
          <w:szCs w:val="22"/>
          <w:lang w:val="fr-FR" w:eastAsia="ro-RO"/>
        </w:rPr>
        <w:t>altă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situaţie</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natură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afecteze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independenţa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şi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imparţialitatea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parcursul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procesului</w:t>
      </w:r>
      <w:proofErr w:type="spellEnd"/>
      <w:r w:rsidRPr="0073203B">
        <w:rPr>
          <w:rFonts w:ascii="Arial Narrow" w:eastAsia="Times New Roman" w:hAnsi="Arial Narrow"/>
          <w:sz w:val="22"/>
          <w:szCs w:val="22"/>
          <w:lang w:val="fr-FR" w:eastAsia="ro-RO"/>
        </w:rPr>
        <w:t xml:space="preserve"> de </w:t>
      </w:r>
      <w:proofErr w:type="spellStart"/>
      <w:proofErr w:type="gramStart"/>
      <w:r w:rsidRPr="0073203B">
        <w:rPr>
          <w:rFonts w:ascii="Arial Narrow" w:eastAsia="Times New Roman" w:hAnsi="Arial Narrow"/>
          <w:sz w:val="22"/>
          <w:szCs w:val="22"/>
          <w:lang w:val="fr-FR" w:eastAsia="ro-RO"/>
        </w:rPr>
        <w:t>evaluare</w:t>
      </w:r>
      <w:proofErr w:type="spellEnd"/>
      <w:r w:rsidRPr="0073203B">
        <w:rPr>
          <w:rFonts w:ascii="Arial Narrow" w:eastAsia="Times New Roman" w:hAnsi="Arial Narrow"/>
          <w:sz w:val="22"/>
          <w:szCs w:val="22"/>
          <w:lang w:val="fr-FR" w:eastAsia="ro-RO"/>
        </w:rPr>
        <w:t>;</w:t>
      </w:r>
      <w:proofErr w:type="gramEnd"/>
      <w:r w:rsidRPr="0073203B">
        <w:rPr>
          <w:rFonts w:ascii="Arial Narrow" w:eastAsia="Times New Roman" w:hAnsi="Arial Narrow"/>
          <w:sz w:val="22"/>
          <w:szCs w:val="22"/>
          <w:lang w:val="fr-FR" w:eastAsia="ro-RO"/>
        </w:rPr>
        <w:t xml:space="preserve"> </w:t>
      </w:r>
    </w:p>
    <w:p w14:paraId="7E467C48" w14:textId="77777777" w:rsidR="00AF3B22" w:rsidRPr="0073203B" w:rsidRDefault="00AF3B22" w:rsidP="00AF3B22">
      <w:pPr>
        <w:ind w:right="282"/>
        <w:jc w:val="both"/>
        <w:rPr>
          <w:rFonts w:ascii="Arial Narrow" w:eastAsia="Times New Roman" w:hAnsi="Arial Narrow"/>
          <w:sz w:val="22"/>
          <w:szCs w:val="22"/>
          <w:lang w:val="fr-FR" w:eastAsia="ro-RO"/>
        </w:rPr>
      </w:pPr>
      <w:r w:rsidRPr="0073203B">
        <w:rPr>
          <w:rFonts w:ascii="Arial Narrow" w:eastAsia="Times New Roman" w:hAnsi="Arial Narrow"/>
          <w:b/>
          <w:sz w:val="22"/>
          <w:szCs w:val="22"/>
          <w:lang w:val="fr-FR" w:eastAsia="ro-RO"/>
        </w:rPr>
        <w:t>d)</w:t>
      </w:r>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situaţia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care </w:t>
      </w:r>
      <w:proofErr w:type="spellStart"/>
      <w:r w:rsidRPr="0073203B">
        <w:rPr>
          <w:rFonts w:ascii="Arial Narrow" w:eastAsia="Times New Roman" w:hAnsi="Arial Narrow"/>
          <w:sz w:val="22"/>
          <w:szCs w:val="22"/>
          <w:lang w:val="fr-FR" w:eastAsia="ro-RO"/>
        </w:rPr>
        <w:t>ofertantul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individual</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ofertantul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asociat</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candidatul</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subcontractantul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propus</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terţul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susţinător</w:t>
      </w:r>
      <w:proofErr w:type="spellEnd"/>
      <w:r w:rsidRPr="0073203B">
        <w:rPr>
          <w:rFonts w:ascii="Arial Narrow" w:eastAsia="Times New Roman" w:hAnsi="Arial Narrow"/>
          <w:sz w:val="22"/>
          <w:szCs w:val="22"/>
          <w:lang w:val="fr-FR" w:eastAsia="ro-RO"/>
        </w:rPr>
        <w:t xml:space="preserve"> are </w:t>
      </w:r>
      <w:proofErr w:type="spellStart"/>
      <w:r w:rsidRPr="0073203B">
        <w:rPr>
          <w:rFonts w:ascii="Arial Narrow" w:eastAsia="Times New Roman" w:hAnsi="Arial Narrow"/>
          <w:sz w:val="22"/>
          <w:szCs w:val="22"/>
          <w:lang w:val="fr-FR" w:eastAsia="ro-RO"/>
        </w:rPr>
        <w:t>drept</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membri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cadrul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consiliului</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administraţie</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organului</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conducere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supervizare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şi</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are </w:t>
      </w:r>
      <w:proofErr w:type="spellStart"/>
      <w:r w:rsidRPr="0073203B">
        <w:rPr>
          <w:rFonts w:ascii="Arial Narrow" w:eastAsia="Times New Roman" w:hAnsi="Arial Narrow"/>
          <w:sz w:val="22"/>
          <w:szCs w:val="22"/>
          <w:lang w:val="fr-FR" w:eastAsia="ro-RO"/>
        </w:rPr>
        <w:t>acţionari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ori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asociaţi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semnificativi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persoane</w:t>
      </w:r>
      <w:proofErr w:type="spellEnd"/>
      <w:r w:rsidRPr="0073203B">
        <w:rPr>
          <w:rFonts w:ascii="Arial Narrow" w:eastAsia="Times New Roman" w:hAnsi="Arial Narrow"/>
          <w:sz w:val="22"/>
          <w:szCs w:val="22"/>
          <w:lang w:val="fr-FR" w:eastAsia="ro-RO"/>
        </w:rPr>
        <w:t xml:space="preserve"> care </w:t>
      </w:r>
      <w:proofErr w:type="spellStart"/>
      <w:r w:rsidRPr="0073203B">
        <w:rPr>
          <w:rFonts w:ascii="Arial Narrow" w:eastAsia="Times New Roman" w:hAnsi="Arial Narrow"/>
          <w:sz w:val="22"/>
          <w:szCs w:val="22"/>
          <w:lang w:val="fr-FR" w:eastAsia="ro-RO"/>
        </w:rPr>
        <w:t>sunt</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soţ</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soţie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rudă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afin </w:t>
      </w:r>
      <w:proofErr w:type="spellStart"/>
      <w:r w:rsidRPr="0073203B">
        <w:rPr>
          <w:rFonts w:ascii="Arial Narrow" w:eastAsia="Times New Roman" w:hAnsi="Arial Narrow"/>
          <w:sz w:val="22"/>
          <w:szCs w:val="22"/>
          <w:lang w:val="fr-FR" w:eastAsia="ro-RO"/>
        </w:rPr>
        <w:t>până</w:t>
      </w:r>
      <w:proofErr w:type="spellEnd"/>
      <w:r w:rsidRPr="0073203B">
        <w:rPr>
          <w:rFonts w:ascii="Arial Narrow" w:eastAsia="Times New Roman" w:hAnsi="Arial Narrow"/>
          <w:sz w:val="22"/>
          <w:szCs w:val="22"/>
          <w:lang w:val="fr-FR" w:eastAsia="ro-RO"/>
        </w:rPr>
        <w:t xml:space="preserve"> la </w:t>
      </w:r>
      <w:proofErr w:type="spellStart"/>
      <w:r w:rsidRPr="0073203B">
        <w:rPr>
          <w:rFonts w:ascii="Arial Narrow" w:eastAsia="Times New Roman" w:hAnsi="Arial Narrow"/>
          <w:sz w:val="22"/>
          <w:szCs w:val="22"/>
          <w:lang w:val="fr-FR" w:eastAsia="ro-RO"/>
        </w:rPr>
        <w:t>gradul</w:t>
      </w:r>
      <w:proofErr w:type="spellEnd"/>
      <w:r w:rsidRPr="0073203B">
        <w:rPr>
          <w:rFonts w:ascii="Arial Narrow" w:eastAsia="Times New Roman" w:hAnsi="Arial Narrow"/>
          <w:sz w:val="22"/>
          <w:szCs w:val="22"/>
          <w:lang w:val="fr-FR" w:eastAsia="ro-RO"/>
        </w:rPr>
        <w:t xml:space="preserve"> al </w:t>
      </w:r>
      <w:proofErr w:type="spellStart"/>
      <w:r w:rsidRPr="0073203B">
        <w:rPr>
          <w:rFonts w:ascii="Arial Narrow" w:eastAsia="Times New Roman" w:hAnsi="Arial Narrow"/>
          <w:sz w:val="22"/>
          <w:szCs w:val="22"/>
          <w:lang w:val="fr-FR" w:eastAsia="ro-RO"/>
        </w:rPr>
        <w:t>doilea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inclusiv</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ori</w:t>
      </w:r>
      <w:proofErr w:type="spellEnd"/>
      <w:r w:rsidRPr="0073203B">
        <w:rPr>
          <w:rFonts w:ascii="Arial Narrow" w:eastAsia="Times New Roman" w:hAnsi="Arial Narrow"/>
          <w:sz w:val="22"/>
          <w:szCs w:val="22"/>
          <w:lang w:val="fr-FR" w:eastAsia="ro-RO"/>
        </w:rPr>
        <w:t xml:space="preserve"> care se </w:t>
      </w:r>
      <w:proofErr w:type="spellStart"/>
      <w:r w:rsidRPr="0073203B">
        <w:rPr>
          <w:rFonts w:ascii="Arial Narrow" w:eastAsia="Times New Roman" w:hAnsi="Arial Narrow"/>
          <w:sz w:val="22"/>
          <w:szCs w:val="22"/>
          <w:lang w:val="fr-FR" w:eastAsia="ro-RO"/>
        </w:rPr>
        <w:t>află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relaţii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comerciale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cu</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persoane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cu</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funcţii</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decizie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cadrul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autorităţii</w:t>
      </w:r>
      <w:proofErr w:type="spellEnd"/>
      <w:r w:rsidRPr="0073203B">
        <w:rPr>
          <w:rFonts w:ascii="Arial Narrow" w:eastAsia="Times New Roman" w:hAnsi="Arial Narrow"/>
          <w:sz w:val="22"/>
          <w:szCs w:val="22"/>
          <w:lang w:val="fr-FR" w:eastAsia="ro-RO"/>
        </w:rPr>
        <w:t xml:space="preserve"> contractante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al </w:t>
      </w:r>
      <w:proofErr w:type="spellStart"/>
      <w:r w:rsidRPr="0073203B">
        <w:rPr>
          <w:rFonts w:ascii="Arial Narrow" w:eastAsia="Times New Roman" w:hAnsi="Arial Narrow"/>
          <w:sz w:val="22"/>
          <w:szCs w:val="22"/>
          <w:lang w:val="fr-FR" w:eastAsia="ro-RO"/>
        </w:rPr>
        <w:t>furnizorului</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servicii</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achiziţie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implicat</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procedura</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atribuire</w:t>
      </w:r>
      <w:proofErr w:type="spellEnd"/>
      <w:r w:rsidRPr="0073203B">
        <w:rPr>
          <w:rFonts w:ascii="Arial Narrow" w:eastAsia="Times New Roman" w:hAnsi="Arial Narrow"/>
          <w:sz w:val="22"/>
          <w:szCs w:val="22"/>
          <w:lang w:val="fr-FR" w:eastAsia="ro-RO"/>
        </w:rPr>
        <w:t xml:space="preserve">; </w:t>
      </w:r>
    </w:p>
    <w:p w14:paraId="711AE2F2" w14:textId="77777777" w:rsidR="00AF3B22" w:rsidRPr="0073203B" w:rsidRDefault="00AF3B22" w:rsidP="00AF3B22">
      <w:pPr>
        <w:ind w:right="282"/>
        <w:jc w:val="both"/>
        <w:rPr>
          <w:rFonts w:ascii="Arial Narrow" w:eastAsia="Times New Roman" w:hAnsi="Arial Narrow"/>
          <w:sz w:val="22"/>
          <w:szCs w:val="22"/>
          <w:lang w:val="fr-FR" w:eastAsia="ro-RO"/>
        </w:rPr>
      </w:pPr>
      <w:r w:rsidRPr="0073203B">
        <w:rPr>
          <w:rFonts w:ascii="Arial Narrow" w:eastAsia="Times New Roman" w:hAnsi="Arial Narrow"/>
          <w:b/>
          <w:sz w:val="22"/>
          <w:szCs w:val="22"/>
          <w:lang w:val="fr-FR" w:eastAsia="ro-RO"/>
        </w:rPr>
        <w:t>e)</w:t>
      </w:r>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situaţia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care </w:t>
      </w:r>
      <w:proofErr w:type="spellStart"/>
      <w:r w:rsidRPr="0073203B">
        <w:rPr>
          <w:rFonts w:ascii="Arial Narrow" w:eastAsia="Times New Roman" w:hAnsi="Arial Narrow"/>
          <w:sz w:val="22"/>
          <w:szCs w:val="22"/>
          <w:lang w:val="fr-FR" w:eastAsia="ro-RO"/>
        </w:rPr>
        <w:t>ofertantul</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candidatul</w:t>
      </w:r>
      <w:proofErr w:type="spellEnd"/>
      <w:r w:rsidRPr="0073203B">
        <w:rPr>
          <w:rFonts w:ascii="Arial Narrow" w:eastAsia="Times New Roman" w:hAnsi="Arial Narrow"/>
          <w:sz w:val="22"/>
          <w:szCs w:val="22"/>
          <w:lang w:val="fr-FR" w:eastAsia="ro-RO"/>
        </w:rPr>
        <w:t xml:space="preserve"> a </w:t>
      </w:r>
      <w:proofErr w:type="spellStart"/>
      <w:r w:rsidRPr="0073203B">
        <w:rPr>
          <w:rFonts w:ascii="Arial Narrow" w:eastAsia="Times New Roman" w:hAnsi="Arial Narrow"/>
          <w:sz w:val="22"/>
          <w:szCs w:val="22"/>
          <w:lang w:val="fr-FR" w:eastAsia="ro-RO"/>
        </w:rPr>
        <w:t>nominalizat</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printre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principalele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persoane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desemnate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pentru</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executarea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contractului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persoane</w:t>
      </w:r>
      <w:proofErr w:type="spellEnd"/>
      <w:r w:rsidRPr="0073203B">
        <w:rPr>
          <w:rFonts w:ascii="Arial Narrow" w:eastAsia="Times New Roman" w:hAnsi="Arial Narrow"/>
          <w:sz w:val="22"/>
          <w:szCs w:val="22"/>
          <w:lang w:val="fr-FR" w:eastAsia="ro-RO"/>
        </w:rPr>
        <w:t xml:space="preserve"> care </w:t>
      </w:r>
      <w:proofErr w:type="spellStart"/>
      <w:r w:rsidRPr="0073203B">
        <w:rPr>
          <w:rFonts w:ascii="Arial Narrow" w:eastAsia="Times New Roman" w:hAnsi="Arial Narrow"/>
          <w:sz w:val="22"/>
          <w:szCs w:val="22"/>
          <w:lang w:val="fr-FR" w:eastAsia="ro-RO"/>
        </w:rPr>
        <w:t>sunt</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soţ</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soţie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rudă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afin </w:t>
      </w:r>
      <w:proofErr w:type="spellStart"/>
      <w:r w:rsidRPr="0073203B">
        <w:rPr>
          <w:rFonts w:ascii="Arial Narrow" w:eastAsia="Times New Roman" w:hAnsi="Arial Narrow"/>
          <w:sz w:val="22"/>
          <w:szCs w:val="22"/>
          <w:lang w:val="fr-FR" w:eastAsia="ro-RO"/>
        </w:rPr>
        <w:t>până</w:t>
      </w:r>
      <w:proofErr w:type="spellEnd"/>
      <w:r w:rsidRPr="0073203B">
        <w:rPr>
          <w:rFonts w:ascii="Arial Narrow" w:eastAsia="Times New Roman" w:hAnsi="Arial Narrow"/>
          <w:sz w:val="22"/>
          <w:szCs w:val="22"/>
          <w:lang w:val="fr-FR" w:eastAsia="ro-RO"/>
        </w:rPr>
        <w:t xml:space="preserve"> la </w:t>
      </w:r>
      <w:proofErr w:type="spellStart"/>
      <w:r w:rsidRPr="0073203B">
        <w:rPr>
          <w:rFonts w:ascii="Arial Narrow" w:eastAsia="Times New Roman" w:hAnsi="Arial Narrow"/>
          <w:sz w:val="22"/>
          <w:szCs w:val="22"/>
          <w:lang w:val="fr-FR" w:eastAsia="ro-RO"/>
        </w:rPr>
        <w:t>gradul</w:t>
      </w:r>
      <w:proofErr w:type="spellEnd"/>
      <w:r w:rsidRPr="0073203B">
        <w:rPr>
          <w:rFonts w:ascii="Arial Narrow" w:eastAsia="Times New Roman" w:hAnsi="Arial Narrow"/>
          <w:sz w:val="22"/>
          <w:szCs w:val="22"/>
          <w:lang w:val="fr-FR" w:eastAsia="ro-RO"/>
        </w:rPr>
        <w:t xml:space="preserve"> al </w:t>
      </w:r>
      <w:proofErr w:type="spellStart"/>
      <w:r w:rsidRPr="0073203B">
        <w:rPr>
          <w:rFonts w:ascii="Arial Narrow" w:eastAsia="Times New Roman" w:hAnsi="Arial Narrow"/>
          <w:sz w:val="22"/>
          <w:szCs w:val="22"/>
          <w:lang w:val="fr-FR" w:eastAsia="ro-RO"/>
        </w:rPr>
        <w:t>doilea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inclusiv</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ori</w:t>
      </w:r>
      <w:proofErr w:type="spellEnd"/>
      <w:r w:rsidRPr="0073203B">
        <w:rPr>
          <w:rFonts w:ascii="Arial Narrow" w:eastAsia="Times New Roman" w:hAnsi="Arial Narrow"/>
          <w:sz w:val="22"/>
          <w:szCs w:val="22"/>
          <w:lang w:val="fr-FR" w:eastAsia="ro-RO"/>
        </w:rPr>
        <w:t xml:space="preserve"> care se </w:t>
      </w:r>
      <w:proofErr w:type="spellStart"/>
      <w:r w:rsidRPr="0073203B">
        <w:rPr>
          <w:rFonts w:ascii="Arial Narrow" w:eastAsia="Times New Roman" w:hAnsi="Arial Narrow"/>
          <w:sz w:val="22"/>
          <w:szCs w:val="22"/>
          <w:lang w:val="fr-FR" w:eastAsia="ro-RO"/>
        </w:rPr>
        <w:t>află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relaţii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comerciale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cu</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persoane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cu</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funcţii</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decizie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cadrul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autorităţii</w:t>
      </w:r>
      <w:proofErr w:type="spellEnd"/>
      <w:r w:rsidRPr="0073203B">
        <w:rPr>
          <w:rFonts w:ascii="Arial Narrow" w:eastAsia="Times New Roman" w:hAnsi="Arial Narrow"/>
          <w:sz w:val="22"/>
          <w:szCs w:val="22"/>
          <w:lang w:val="fr-FR" w:eastAsia="ro-RO"/>
        </w:rPr>
        <w:t xml:space="preserve"> contractante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al </w:t>
      </w:r>
      <w:proofErr w:type="spellStart"/>
      <w:r w:rsidRPr="0073203B">
        <w:rPr>
          <w:rFonts w:ascii="Arial Narrow" w:eastAsia="Times New Roman" w:hAnsi="Arial Narrow"/>
          <w:sz w:val="22"/>
          <w:szCs w:val="22"/>
          <w:lang w:val="fr-FR" w:eastAsia="ro-RO"/>
        </w:rPr>
        <w:t>furnizorului</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servicii</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achiziţie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implicat</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procedura</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atribuire</w:t>
      </w:r>
      <w:proofErr w:type="spellEnd"/>
      <w:r w:rsidRPr="0073203B">
        <w:rPr>
          <w:rFonts w:ascii="Arial Narrow" w:eastAsia="Times New Roman" w:hAnsi="Arial Narrow"/>
          <w:sz w:val="22"/>
          <w:szCs w:val="22"/>
          <w:lang w:val="fr-FR" w:eastAsia="ro-RO"/>
        </w:rPr>
        <w:t>.</w:t>
      </w:r>
    </w:p>
    <w:p w14:paraId="2F814371" w14:textId="77777777" w:rsidR="00AF3B22" w:rsidRPr="0073203B" w:rsidRDefault="00AF3B22" w:rsidP="00AF3B22">
      <w:pPr>
        <w:ind w:right="282"/>
        <w:jc w:val="both"/>
        <w:rPr>
          <w:rFonts w:ascii="Arial Narrow" w:eastAsia="Times New Roman" w:hAnsi="Arial Narrow"/>
          <w:sz w:val="22"/>
          <w:szCs w:val="22"/>
          <w:lang w:val="fr-FR" w:eastAsia="ar-SA"/>
        </w:rPr>
      </w:pP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sensul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dispoziţiilor</w:t>
      </w:r>
      <w:proofErr w:type="spellEnd"/>
      <w:r w:rsidRPr="0073203B">
        <w:rPr>
          <w:rFonts w:ascii="Arial Narrow" w:eastAsia="Times New Roman" w:hAnsi="Arial Narrow"/>
          <w:sz w:val="22"/>
          <w:szCs w:val="22"/>
          <w:lang w:val="fr-FR" w:eastAsia="ro-RO"/>
        </w:rPr>
        <w:t xml:space="preserve"> </w:t>
      </w:r>
      <w:proofErr w:type="gramStart"/>
      <w:r w:rsidRPr="0073203B">
        <w:rPr>
          <w:rFonts w:ascii="Arial Narrow" w:eastAsia="Times New Roman" w:hAnsi="Arial Narrow"/>
          <w:sz w:val="22"/>
          <w:szCs w:val="22"/>
          <w:lang w:val="fr-FR" w:eastAsia="ro-RO"/>
        </w:rPr>
        <w:t>de la lit</w:t>
      </w:r>
      <w:proofErr w:type="gramEnd"/>
      <w:r w:rsidRPr="0073203B">
        <w:rPr>
          <w:rFonts w:ascii="Arial Narrow" w:eastAsia="Times New Roman" w:hAnsi="Arial Narrow"/>
          <w:sz w:val="22"/>
          <w:szCs w:val="22"/>
          <w:lang w:val="fr-FR" w:eastAsia="ro-RO"/>
        </w:rPr>
        <w:t xml:space="preserve">. d), </w:t>
      </w:r>
      <w:proofErr w:type="spellStart"/>
      <w:r w:rsidRPr="0073203B">
        <w:rPr>
          <w:rFonts w:ascii="Arial Narrow" w:eastAsia="Times New Roman" w:hAnsi="Arial Narrow"/>
          <w:sz w:val="22"/>
          <w:szCs w:val="22"/>
          <w:lang w:val="fr-FR" w:eastAsia="ro-RO"/>
        </w:rPr>
        <w:t>prin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acţionar</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asociat</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semnificativ</w:t>
      </w:r>
      <w:proofErr w:type="spellEnd"/>
      <w:r w:rsidRPr="0073203B">
        <w:rPr>
          <w:rFonts w:ascii="Arial Narrow" w:eastAsia="Times New Roman" w:hAnsi="Arial Narrow"/>
          <w:sz w:val="22"/>
          <w:szCs w:val="22"/>
          <w:lang w:val="fr-FR" w:eastAsia="ro-RO"/>
        </w:rPr>
        <w:t xml:space="preserve"> se </w:t>
      </w:r>
      <w:proofErr w:type="spellStart"/>
      <w:r w:rsidRPr="0073203B">
        <w:rPr>
          <w:rFonts w:ascii="Arial Narrow" w:eastAsia="Times New Roman" w:hAnsi="Arial Narrow"/>
          <w:sz w:val="22"/>
          <w:szCs w:val="22"/>
          <w:lang w:val="fr-FR" w:eastAsia="ro-RO"/>
        </w:rPr>
        <w:t>înţelege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persoana</w:t>
      </w:r>
      <w:proofErr w:type="spellEnd"/>
      <w:r w:rsidRPr="0073203B">
        <w:rPr>
          <w:rFonts w:ascii="Arial Narrow" w:eastAsia="Times New Roman" w:hAnsi="Arial Narrow"/>
          <w:sz w:val="22"/>
          <w:szCs w:val="22"/>
          <w:lang w:val="fr-FR" w:eastAsia="ro-RO"/>
        </w:rPr>
        <w:t xml:space="preserve"> care </w:t>
      </w:r>
      <w:proofErr w:type="spellStart"/>
      <w:r w:rsidRPr="0073203B">
        <w:rPr>
          <w:rFonts w:ascii="Arial Narrow" w:eastAsia="Times New Roman" w:hAnsi="Arial Narrow"/>
          <w:sz w:val="22"/>
          <w:szCs w:val="22"/>
          <w:lang w:val="fr-FR" w:eastAsia="ro-RO"/>
        </w:rPr>
        <w:t>exercită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drepturi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aferente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unor</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acţiuni</w:t>
      </w:r>
      <w:proofErr w:type="spellEnd"/>
      <w:r w:rsidRPr="0073203B">
        <w:rPr>
          <w:rFonts w:ascii="Arial Narrow" w:eastAsia="Times New Roman" w:hAnsi="Arial Narrow"/>
          <w:sz w:val="22"/>
          <w:szCs w:val="22"/>
          <w:lang w:val="fr-FR" w:eastAsia="ro-RO"/>
        </w:rPr>
        <w:t xml:space="preserve"> care, </w:t>
      </w:r>
      <w:proofErr w:type="spellStart"/>
      <w:r w:rsidRPr="0073203B">
        <w:rPr>
          <w:rFonts w:ascii="Arial Narrow" w:eastAsia="Times New Roman" w:hAnsi="Arial Narrow"/>
          <w:sz w:val="22"/>
          <w:szCs w:val="22"/>
          <w:lang w:val="fr-FR" w:eastAsia="ro-RO"/>
        </w:rPr>
        <w:t>cumulate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reprezintă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cel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puţin</w:t>
      </w:r>
      <w:proofErr w:type="spellEnd"/>
      <w:r w:rsidRPr="0073203B">
        <w:rPr>
          <w:rFonts w:ascii="Arial Narrow" w:eastAsia="Times New Roman" w:hAnsi="Arial Narrow"/>
          <w:sz w:val="22"/>
          <w:szCs w:val="22"/>
          <w:lang w:val="fr-FR" w:eastAsia="ro-RO"/>
        </w:rPr>
        <w:t xml:space="preserve"> 10% </w:t>
      </w:r>
      <w:proofErr w:type="spellStart"/>
      <w:r w:rsidRPr="0073203B">
        <w:rPr>
          <w:rFonts w:ascii="Arial Narrow" w:eastAsia="Times New Roman" w:hAnsi="Arial Narrow"/>
          <w:sz w:val="22"/>
          <w:szCs w:val="22"/>
          <w:lang w:val="fr-FR" w:eastAsia="ro-RO"/>
        </w:rPr>
        <w:t>din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capitalul</w:t>
      </w:r>
      <w:proofErr w:type="spellEnd"/>
      <w:r w:rsidRPr="0073203B">
        <w:rPr>
          <w:rFonts w:ascii="Arial Narrow" w:eastAsia="Times New Roman" w:hAnsi="Arial Narrow"/>
          <w:sz w:val="22"/>
          <w:szCs w:val="22"/>
          <w:lang w:val="fr-FR" w:eastAsia="ro-RO"/>
        </w:rPr>
        <w:t xml:space="preserve"> social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conferă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deţinătorului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cel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puţin</w:t>
      </w:r>
      <w:proofErr w:type="spellEnd"/>
      <w:r w:rsidRPr="0073203B">
        <w:rPr>
          <w:rFonts w:ascii="Arial Narrow" w:eastAsia="Times New Roman" w:hAnsi="Arial Narrow"/>
          <w:sz w:val="22"/>
          <w:szCs w:val="22"/>
          <w:lang w:val="fr-FR" w:eastAsia="ro-RO"/>
        </w:rPr>
        <w:t xml:space="preserve"> 10% </w:t>
      </w:r>
      <w:proofErr w:type="spellStart"/>
      <w:r w:rsidRPr="0073203B">
        <w:rPr>
          <w:rFonts w:ascii="Arial Narrow" w:eastAsia="Times New Roman" w:hAnsi="Arial Narrow"/>
          <w:sz w:val="22"/>
          <w:szCs w:val="22"/>
          <w:lang w:val="fr-FR" w:eastAsia="ro-RO"/>
        </w:rPr>
        <w:t>din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totalul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drepturilor</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vot</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adunarea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generală</w:t>
      </w:r>
      <w:proofErr w:type="spellEnd"/>
      <w:r w:rsidRPr="0073203B">
        <w:rPr>
          <w:rFonts w:ascii="Arial Narrow" w:eastAsia="Times New Roman" w:hAnsi="Arial Narrow"/>
          <w:sz w:val="22"/>
          <w:szCs w:val="22"/>
          <w:lang w:val="fr-FR" w:eastAsia="ro-RO"/>
        </w:rPr>
        <w:t>.</w:t>
      </w:r>
    </w:p>
    <w:p w14:paraId="0D0524B0" w14:textId="77777777" w:rsidR="00AF3B22" w:rsidRPr="0073203B" w:rsidRDefault="00AF3B22" w:rsidP="00AF3B22">
      <w:pPr>
        <w:jc w:val="both"/>
        <w:rPr>
          <w:rFonts w:ascii="Arial Narrow" w:eastAsiaTheme="minorHAnsi" w:hAnsi="Arial Narrow"/>
          <w:sz w:val="22"/>
          <w:szCs w:val="22"/>
          <w:lang w:val="fr-FR"/>
        </w:rPr>
      </w:pPr>
    </w:p>
    <w:p w14:paraId="195D373A" w14:textId="77777777" w:rsidR="00AF3B22" w:rsidRPr="0073203B" w:rsidRDefault="00AF3B22" w:rsidP="00AF3B22">
      <w:pPr>
        <w:ind w:firstLine="708"/>
        <w:jc w:val="both"/>
        <w:rPr>
          <w:rFonts w:ascii="Arial Narrow" w:eastAsiaTheme="minorHAnsi" w:hAnsi="Arial Narrow"/>
          <w:sz w:val="22"/>
          <w:szCs w:val="22"/>
          <w:lang w:val="fr-FR"/>
        </w:rPr>
      </w:pPr>
      <w:proofErr w:type="spellStart"/>
      <w:r w:rsidRPr="0073203B">
        <w:rPr>
          <w:rFonts w:ascii="Arial Narrow" w:eastAsiaTheme="minorHAnsi" w:hAnsi="Arial Narrow"/>
          <w:sz w:val="22"/>
          <w:szCs w:val="22"/>
          <w:lang w:val="fr-FR"/>
        </w:rPr>
        <w:t>Subsemnatul</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declar</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că</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informaţiile</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furnizate</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sunt</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complete</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şi</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corecte</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în</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fiecare</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detaliu</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şi</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înteleg</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că</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autoritatea</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contractantă</w:t>
      </w:r>
      <w:proofErr w:type="spellEnd"/>
      <w:r w:rsidRPr="0073203B">
        <w:rPr>
          <w:rFonts w:ascii="Arial Narrow" w:eastAsiaTheme="minorHAnsi" w:hAnsi="Arial Narrow"/>
          <w:sz w:val="22"/>
          <w:szCs w:val="22"/>
          <w:lang w:val="fr-FR"/>
        </w:rPr>
        <w:t xml:space="preserve"> are </w:t>
      </w:r>
      <w:proofErr w:type="spellStart"/>
      <w:r w:rsidRPr="0073203B">
        <w:rPr>
          <w:rFonts w:ascii="Arial Narrow" w:eastAsiaTheme="minorHAnsi" w:hAnsi="Arial Narrow"/>
          <w:sz w:val="22"/>
          <w:szCs w:val="22"/>
          <w:lang w:val="fr-FR"/>
        </w:rPr>
        <w:t>dreptul</w:t>
      </w:r>
      <w:proofErr w:type="spellEnd"/>
      <w:r w:rsidRPr="0073203B">
        <w:rPr>
          <w:rFonts w:ascii="Arial Narrow" w:eastAsiaTheme="minorHAnsi" w:hAnsi="Arial Narrow"/>
          <w:sz w:val="22"/>
          <w:szCs w:val="22"/>
          <w:lang w:val="fr-FR"/>
        </w:rPr>
        <w:t xml:space="preserve"> </w:t>
      </w:r>
      <w:proofErr w:type="gramStart"/>
      <w:r w:rsidRPr="0073203B">
        <w:rPr>
          <w:rFonts w:ascii="Arial Narrow" w:eastAsiaTheme="minorHAnsi" w:hAnsi="Arial Narrow"/>
          <w:sz w:val="22"/>
          <w:szCs w:val="22"/>
          <w:lang w:val="fr-FR"/>
        </w:rPr>
        <w:t>de a</w:t>
      </w:r>
      <w:proofErr w:type="gram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solicita</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în</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scopul</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verificării</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şi</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confirmării</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declaraţiilor</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orice</w:t>
      </w:r>
      <w:proofErr w:type="spellEnd"/>
      <w:r w:rsidRPr="0073203B">
        <w:rPr>
          <w:rFonts w:ascii="Arial Narrow" w:eastAsiaTheme="minorHAnsi" w:hAnsi="Arial Narrow"/>
          <w:sz w:val="22"/>
          <w:szCs w:val="22"/>
          <w:lang w:val="fr-FR"/>
        </w:rPr>
        <w:t xml:space="preserve"> documente </w:t>
      </w:r>
      <w:proofErr w:type="spellStart"/>
      <w:r w:rsidRPr="0073203B">
        <w:rPr>
          <w:rFonts w:ascii="Arial Narrow" w:eastAsiaTheme="minorHAnsi" w:hAnsi="Arial Narrow"/>
          <w:sz w:val="22"/>
          <w:szCs w:val="22"/>
          <w:lang w:val="fr-FR"/>
        </w:rPr>
        <w:t>doveditoare</w:t>
      </w:r>
      <w:proofErr w:type="spellEnd"/>
      <w:r w:rsidRPr="0073203B">
        <w:rPr>
          <w:rFonts w:ascii="Arial Narrow" w:eastAsiaTheme="minorHAnsi" w:hAnsi="Arial Narrow"/>
          <w:sz w:val="22"/>
          <w:szCs w:val="22"/>
          <w:lang w:val="fr-FR"/>
        </w:rPr>
        <w:t xml:space="preserve"> de care </w:t>
      </w:r>
      <w:proofErr w:type="spellStart"/>
      <w:r w:rsidRPr="0073203B">
        <w:rPr>
          <w:rFonts w:ascii="Arial Narrow" w:eastAsiaTheme="minorHAnsi" w:hAnsi="Arial Narrow"/>
          <w:sz w:val="22"/>
          <w:szCs w:val="22"/>
          <w:lang w:val="fr-FR"/>
        </w:rPr>
        <w:t>dispunem</w:t>
      </w:r>
      <w:proofErr w:type="spellEnd"/>
      <w:r w:rsidRPr="0073203B">
        <w:rPr>
          <w:rFonts w:ascii="Arial Narrow" w:eastAsiaTheme="minorHAnsi" w:hAnsi="Arial Narrow"/>
          <w:sz w:val="22"/>
          <w:szCs w:val="22"/>
          <w:lang w:val="fr-FR"/>
        </w:rPr>
        <w:t>.</w:t>
      </w:r>
    </w:p>
    <w:p w14:paraId="281C63E5" w14:textId="77777777" w:rsidR="00AF3B22" w:rsidRDefault="00AF3B22" w:rsidP="00AF3B22">
      <w:pPr>
        <w:ind w:firstLine="708"/>
        <w:jc w:val="both"/>
        <w:rPr>
          <w:rFonts w:ascii="Arial Narrow" w:hAnsi="Arial Narrow"/>
          <w:b/>
          <w:i/>
          <w:noProof/>
          <w:sz w:val="22"/>
          <w:szCs w:val="22"/>
          <w:lang w:val="fr-FR"/>
        </w:rPr>
      </w:pPr>
      <w:proofErr w:type="spellStart"/>
      <w:r w:rsidRPr="0073203B">
        <w:rPr>
          <w:rFonts w:ascii="Arial Narrow" w:eastAsiaTheme="minorHAnsi" w:hAnsi="Arial Narrow"/>
          <w:sz w:val="22"/>
          <w:szCs w:val="22"/>
          <w:lang w:val="fr-FR"/>
        </w:rPr>
        <w:t>Înţeleg</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că</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în</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cazul</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în</w:t>
      </w:r>
      <w:proofErr w:type="spellEnd"/>
      <w:r w:rsidRPr="0073203B">
        <w:rPr>
          <w:rFonts w:ascii="Arial Narrow" w:eastAsiaTheme="minorHAnsi" w:hAnsi="Arial Narrow"/>
          <w:sz w:val="22"/>
          <w:szCs w:val="22"/>
          <w:lang w:val="fr-FR"/>
        </w:rPr>
        <w:t xml:space="preserve"> care </w:t>
      </w:r>
      <w:proofErr w:type="spellStart"/>
      <w:r w:rsidRPr="0073203B">
        <w:rPr>
          <w:rFonts w:ascii="Arial Narrow" w:eastAsiaTheme="minorHAnsi" w:hAnsi="Arial Narrow"/>
          <w:sz w:val="22"/>
          <w:szCs w:val="22"/>
          <w:lang w:val="fr-FR"/>
        </w:rPr>
        <w:t>această</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declaraţie</w:t>
      </w:r>
      <w:proofErr w:type="spellEnd"/>
      <w:r w:rsidRPr="0073203B">
        <w:rPr>
          <w:rFonts w:ascii="Arial Narrow" w:eastAsiaTheme="minorHAnsi" w:hAnsi="Arial Narrow"/>
          <w:sz w:val="22"/>
          <w:szCs w:val="22"/>
          <w:lang w:val="fr-FR"/>
        </w:rPr>
        <w:t xml:space="preserve"> nu este </w:t>
      </w:r>
      <w:proofErr w:type="spellStart"/>
      <w:r w:rsidRPr="0073203B">
        <w:rPr>
          <w:rFonts w:ascii="Arial Narrow" w:eastAsiaTheme="minorHAnsi" w:hAnsi="Arial Narrow"/>
          <w:sz w:val="22"/>
          <w:szCs w:val="22"/>
          <w:lang w:val="fr-FR"/>
        </w:rPr>
        <w:t>conformă</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cu</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realitatea</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sunt</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pasibil</w:t>
      </w:r>
      <w:proofErr w:type="spellEnd"/>
      <w:r w:rsidRPr="0073203B">
        <w:rPr>
          <w:rFonts w:ascii="Arial Narrow" w:eastAsiaTheme="minorHAnsi" w:hAnsi="Arial Narrow"/>
          <w:sz w:val="22"/>
          <w:szCs w:val="22"/>
          <w:lang w:val="fr-FR"/>
        </w:rPr>
        <w:t xml:space="preserve"> de </w:t>
      </w:r>
      <w:proofErr w:type="spellStart"/>
      <w:r w:rsidRPr="0073203B">
        <w:rPr>
          <w:rFonts w:ascii="Arial Narrow" w:eastAsiaTheme="minorHAnsi" w:hAnsi="Arial Narrow"/>
          <w:sz w:val="22"/>
          <w:szCs w:val="22"/>
          <w:lang w:val="fr-FR"/>
        </w:rPr>
        <w:t>încalcarea</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prevederilor</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legislaţiei</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penale</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privind</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falsul</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în</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declaraţii</w:t>
      </w:r>
      <w:proofErr w:type="spellEnd"/>
      <w:r w:rsidRPr="0073203B">
        <w:rPr>
          <w:rFonts w:ascii="Arial Narrow" w:eastAsiaTheme="minorHAnsi" w:hAnsi="Arial Narrow"/>
          <w:sz w:val="22"/>
          <w:szCs w:val="22"/>
          <w:lang w:val="fr-FR"/>
        </w:rPr>
        <w:t>.</w:t>
      </w:r>
      <w:r w:rsidRPr="0073203B">
        <w:rPr>
          <w:rFonts w:ascii="Arial Narrow" w:hAnsi="Arial Narrow"/>
          <w:b/>
          <w:i/>
          <w:noProof/>
          <w:sz w:val="22"/>
          <w:szCs w:val="22"/>
          <w:lang w:val="fr-FR"/>
        </w:rPr>
        <w:t xml:space="preserve"> </w:t>
      </w:r>
    </w:p>
    <w:p w14:paraId="63FAAC39" w14:textId="47CC2F7B" w:rsidR="00A75145" w:rsidRDefault="00A75145" w:rsidP="00AF3B22">
      <w:pPr>
        <w:ind w:firstLine="708"/>
        <w:jc w:val="both"/>
        <w:rPr>
          <w:rFonts w:ascii="Arial Narrow" w:eastAsia="Calibri" w:hAnsi="Arial Narrow"/>
          <w:sz w:val="22"/>
          <w:szCs w:val="22"/>
          <w:lang w:val="ro-RO"/>
        </w:rPr>
      </w:pPr>
      <w:r w:rsidRPr="00A75145">
        <w:rPr>
          <w:rFonts w:ascii="Arial Narrow" w:eastAsia="Calibri" w:hAnsi="Arial Narrow"/>
          <w:sz w:val="22"/>
          <w:szCs w:val="22"/>
          <w:lang w:val="ro-RO"/>
        </w:rPr>
        <w:t>Anexat este lista acţionarilor/asociaţilor /membrilor consiliului de administraţie/organ de conducere sau de supervizare / persoane împuternicite din cadrul Universitatii “Dunarea de Jos” din Galati</w:t>
      </w:r>
    </w:p>
    <w:p w14:paraId="2F889158" w14:textId="77777777" w:rsidR="003962C7" w:rsidRPr="00A75145" w:rsidRDefault="003962C7" w:rsidP="00AF3B22">
      <w:pPr>
        <w:ind w:firstLine="708"/>
        <w:jc w:val="both"/>
        <w:rPr>
          <w:rFonts w:ascii="Arial Narrow" w:eastAsia="Calibri" w:hAnsi="Arial Narrow"/>
          <w:sz w:val="22"/>
          <w:szCs w:val="22"/>
          <w:lang w:val="ro-RO"/>
        </w:rPr>
      </w:pPr>
    </w:p>
    <w:tbl>
      <w:tblPr>
        <w:tblW w:w="10456" w:type="dxa"/>
        <w:tblInd w:w="-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4410"/>
        <w:gridCol w:w="5506"/>
      </w:tblGrid>
      <w:tr w:rsidR="00F61FDF" w:rsidRPr="003A4444" w14:paraId="430F8B77"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hideMark/>
          </w:tcPr>
          <w:p w14:paraId="58E20938" w14:textId="77777777" w:rsidR="00F61FDF" w:rsidRPr="003A4444" w:rsidRDefault="00F61FDF" w:rsidP="0089738B">
            <w:pPr>
              <w:jc w:val="both"/>
              <w:rPr>
                <w:rFonts w:ascii="Times New Roman" w:hAnsi="Times New Roman"/>
                <w:b/>
                <w:i/>
                <w:iCs/>
                <w:sz w:val="18"/>
                <w:szCs w:val="18"/>
              </w:rPr>
            </w:pPr>
            <w:r w:rsidRPr="003A4444">
              <w:rPr>
                <w:rFonts w:ascii="Times New Roman" w:hAnsi="Times New Roman"/>
                <w:b/>
                <w:i/>
                <w:iCs/>
                <w:sz w:val="18"/>
                <w:szCs w:val="18"/>
              </w:rPr>
              <w:t xml:space="preserve">Nr. </w:t>
            </w:r>
            <w:proofErr w:type="spellStart"/>
            <w:r w:rsidRPr="003A4444">
              <w:rPr>
                <w:rFonts w:ascii="Times New Roman" w:hAnsi="Times New Roman"/>
                <w:b/>
                <w:i/>
                <w:iCs/>
                <w:sz w:val="18"/>
                <w:szCs w:val="18"/>
              </w:rPr>
              <w:t>Crt</w:t>
            </w:r>
            <w:proofErr w:type="spellEnd"/>
            <w:r w:rsidRPr="003A4444">
              <w:rPr>
                <w:rFonts w:ascii="Times New Roman" w:hAnsi="Times New Roman"/>
                <w:b/>
                <w:i/>
                <w:iCs/>
                <w:sz w:val="18"/>
                <w:szCs w:val="18"/>
              </w:rPr>
              <w:t>.</w:t>
            </w:r>
          </w:p>
        </w:tc>
        <w:tc>
          <w:tcPr>
            <w:tcW w:w="4410" w:type="dxa"/>
            <w:tcBorders>
              <w:top w:val="single" w:sz="4" w:space="0" w:color="auto"/>
              <w:left w:val="single" w:sz="4" w:space="0" w:color="auto"/>
              <w:bottom w:val="single" w:sz="4" w:space="0" w:color="auto"/>
              <w:right w:val="single" w:sz="4" w:space="0" w:color="auto"/>
            </w:tcBorders>
            <w:hideMark/>
          </w:tcPr>
          <w:p w14:paraId="72888A4C" w14:textId="77777777" w:rsidR="00F61FDF" w:rsidRPr="003A4444" w:rsidRDefault="00F61FDF" w:rsidP="0089738B">
            <w:pPr>
              <w:jc w:val="both"/>
              <w:rPr>
                <w:rFonts w:ascii="Times New Roman" w:hAnsi="Times New Roman"/>
                <w:b/>
                <w:i/>
                <w:iCs/>
                <w:sz w:val="18"/>
                <w:szCs w:val="18"/>
              </w:rPr>
            </w:pPr>
            <w:proofErr w:type="spellStart"/>
            <w:r w:rsidRPr="003A4444">
              <w:rPr>
                <w:rFonts w:ascii="Times New Roman" w:hAnsi="Times New Roman"/>
                <w:b/>
                <w:i/>
                <w:iCs/>
                <w:sz w:val="18"/>
                <w:szCs w:val="18"/>
              </w:rPr>
              <w:t>Numele</w:t>
            </w:r>
            <w:proofErr w:type="spellEnd"/>
            <w:r w:rsidRPr="003A4444">
              <w:rPr>
                <w:rFonts w:ascii="Times New Roman" w:hAnsi="Times New Roman"/>
                <w:b/>
                <w:i/>
                <w:iCs/>
                <w:sz w:val="18"/>
                <w:szCs w:val="18"/>
              </w:rPr>
              <w:t xml:space="preserve"> </w:t>
            </w:r>
            <w:proofErr w:type="spellStart"/>
            <w:r w:rsidRPr="003A4444">
              <w:rPr>
                <w:rFonts w:ascii="Times New Roman" w:hAnsi="Times New Roman"/>
                <w:b/>
                <w:i/>
                <w:iCs/>
                <w:sz w:val="18"/>
                <w:szCs w:val="18"/>
              </w:rPr>
              <w:t>şi</w:t>
            </w:r>
            <w:proofErr w:type="spellEnd"/>
            <w:r w:rsidRPr="003A4444">
              <w:rPr>
                <w:rFonts w:ascii="Times New Roman" w:hAnsi="Times New Roman"/>
                <w:b/>
                <w:i/>
                <w:iCs/>
                <w:sz w:val="18"/>
                <w:szCs w:val="18"/>
              </w:rPr>
              <w:t xml:space="preserve"> </w:t>
            </w:r>
            <w:proofErr w:type="spellStart"/>
            <w:r w:rsidRPr="003A4444">
              <w:rPr>
                <w:rFonts w:ascii="Times New Roman" w:hAnsi="Times New Roman"/>
                <w:b/>
                <w:i/>
                <w:iCs/>
                <w:sz w:val="18"/>
                <w:szCs w:val="18"/>
              </w:rPr>
              <w:t>Prenumele</w:t>
            </w:r>
            <w:proofErr w:type="spellEnd"/>
          </w:p>
        </w:tc>
        <w:tc>
          <w:tcPr>
            <w:tcW w:w="5506" w:type="dxa"/>
            <w:tcBorders>
              <w:top w:val="single" w:sz="4" w:space="0" w:color="auto"/>
              <w:left w:val="single" w:sz="4" w:space="0" w:color="auto"/>
              <w:bottom w:val="single" w:sz="4" w:space="0" w:color="auto"/>
              <w:right w:val="single" w:sz="4" w:space="0" w:color="auto"/>
            </w:tcBorders>
            <w:hideMark/>
          </w:tcPr>
          <w:p w14:paraId="7B2E8775" w14:textId="77777777" w:rsidR="00F61FDF" w:rsidRPr="003A4444" w:rsidRDefault="00F61FDF" w:rsidP="0089738B">
            <w:pPr>
              <w:jc w:val="both"/>
              <w:rPr>
                <w:rFonts w:ascii="Times New Roman" w:hAnsi="Times New Roman"/>
                <w:b/>
                <w:i/>
                <w:iCs/>
                <w:sz w:val="18"/>
                <w:szCs w:val="18"/>
              </w:rPr>
            </w:pPr>
            <w:proofErr w:type="spellStart"/>
            <w:r w:rsidRPr="003A4444">
              <w:rPr>
                <w:rFonts w:ascii="Times New Roman" w:hAnsi="Times New Roman"/>
                <w:b/>
                <w:i/>
                <w:iCs/>
                <w:sz w:val="18"/>
                <w:szCs w:val="18"/>
              </w:rPr>
              <w:t>Funcţia</w:t>
            </w:r>
            <w:proofErr w:type="spellEnd"/>
            <w:r w:rsidRPr="003A4444">
              <w:rPr>
                <w:rFonts w:ascii="Times New Roman" w:hAnsi="Times New Roman"/>
                <w:b/>
                <w:i/>
                <w:iCs/>
                <w:sz w:val="18"/>
                <w:szCs w:val="18"/>
              </w:rPr>
              <w:t xml:space="preserve"> în </w:t>
            </w:r>
            <w:proofErr w:type="spellStart"/>
            <w:r w:rsidRPr="003A4444">
              <w:rPr>
                <w:rFonts w:ascii="Times New Roman" w:hAnsi="Times New Roman"/>
                <w:b/>
                <w:i/>
                <w:iCs/>
                <w:sz w:val="18"/>
                <w:szCs w:val="18"/>
              </w:rPr>
              <w:t>cadrul</w:t>
            </w:r>
            <w:proofErr w:type="spellEnd"/>
            <w:r w:rsidRPr="003A4444">
              <w:rPr>
                <w:rFonts w:ascii="Times New Roman" w:hAnsi="Times New Roman"/>
                <w:b/>
                <w:i/>
                <w:iCs/>
                <w:sz w:val="18"/>
                <w:szCs w:val="18"/>
              </w:rPr>
              <w:t xml:space="preserve"> </w:t>
            </w:r>
            <w:proofErr w:type="spellStart"/>
            <w:r w:rsidRPr="003A4444">
              <w:rPr>
                <w:rFonts w:ascii="Times New Roman" w:hAnsi="Times New Roman"/>
                <w:b/>
                <w:i/>
                <w:iCs/>
                <w:sz w:val="18"/>
                <w:szCs w:val="18"/>
              </w:rPr>
              <w:t>ofertantului</w:t>
            </w:r>
            <w:proofErr w:type="spellEnd"/>
          </w:p>
        </w:tc>
      </w:tr>
      <w:tr w:rsidR="00F61FDF" w:rsidRPr="003A4444" w14:paraId="17C97E15"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hideMark/>
          </w:tcPr>
          <w:p w14:paraId="466626BA" w14:textId="77777777" w:rsidR="00F61FDF" w:rsidRPr="003A4444" w:rsidRDefault="00F61FDF" w:rsidP="0089738B">
            <w:pPr>
              <w:jc w:val="both"/>
              <w:rPr>
                <w:rFonts w:ascii="Times New Roman" w:hAnsi="Times New Roman"/>
                <w:i/>
                <w:iCs/>
                <w:sz w:val="18"/>
                <w:szCs w:val="18"/>
              </w:rPr>
            </w:pPr>
            <w:r w:rsidRPr="003A4444">
              <w:rPr>
                <w:rFonts w:ascii="Times New Roman" w:hAnsi="Times New Roman"/>
                <w:i/>
                <w:iCs/>
                <w:sz w:val="18"/>
                <w:szCs w:val="18"/>
              </w:rPr>
              <w:t>1</w:t>
            </w:r>
          </w:p>
        </w:tc>
        <w:tc>
          <w:tcPr>
            <w:tcW w:w="4410" w:type="dxa"/>
            <w:tcBorders>
              <w:top w:val="single" w:sz="4" w:space="0" w:color="auto"/>
              <w:left w:val="single" w:sz="4" w:space="0" w:color="auto"/>
              <w:bottom w:val="single" w:sz="4" w:space="0" w:color="auto"/>
              <w:right w:val="single" w:sz="4" w:space="0" w:color="auto"/>
            </w:tcBorders>
            <w:vAlign w:val="center"/>
          </w:tcPr>
          <w:p w14:paraId="57E886E2" w14:textId="77777777" w:rsidR="00F61FDF" w:rsidRPr="009A38CD" w:rsidRDefault="00F61FDF" w:rsidP="0089738B">
            <w:pPr>
              <w:ind w:right="-65"/>
              <w:rPr>
                <w:rFonts w:ascii="Times New Roman" w:hAnsi="Times New Roman"/>
                <w:noProof/>
                <w:sz w:val="18"/>
                <w:szCs w:val="18"/>
              </w:rPr>
            </w:pPr>
            <w:r w:rsidRPr="009A38CD">
              <w:rPr>
                <w:rFonts w:ascii="Times New Roman" w:hAnsi="Times New Roman"/>
                <w:sz w:val="18"/>
                <w:szCs w:val="18"/>
              </w:rPr>
              <w:t xml:space="preserve">Prof. univ. dr. </w:t>
            </w:r>
            <w:proofErr w:type="spellStart"/>
            <w:r w:rsidRPr="009A38CD">
              <w:rPr>
                <w:rFonts w:ascii="Times New Roman" w:hAnsi="Times New Roman"/>
                <w:sz w:val="18"/>
                <w:szCs w:val="18"/>
              </w:rPr>
              <w:t>ing</w:t>
            </w:r>
            <w:proofErr w:type="spellEnd"/>
            <w:r w:rsidRPr="009A38CD">
              <w:rPr>
                <w:rFonts w:ascii="Times New Roman" w:hAnsi="Times New Roman"/>
                <w:sz w:val="18"/>
                <w:szCs w:val="18"/>
              </w:rPr>
              <w:t xml:space="preserve">. </w:t>
            </w:r>
            <w:proofErr w:type="spellStart"/>
            <w:r w:rsidRPr="009A38CD">
              <w:rPr>
                <w:rFonts w:ascii="Times New Roman" w:hAnsi="Times New Roman"/>
                <w:sz w:val="18"/>
                <w:szCs w:val="18"/>
              </w:rPr>
              <w:t>habil</w:t>
            </w:r>
            <w:proofErr w:type="spellEnd"/>
            <w:r w:rsidRPr="009A38CD">
              <w:rPr>
                <w:rFonts w:ascii="Times New Roman" w:hAnsi="Times New Roman"/>
                <w:sz w:val="18"/>
                <w:szCs w:val="18"/>
              </w:rPr>
              <w:t>. Marian BARBU</w:t>
            </w:r>
          </w:p>
        </w:tc>
        <w:tc>
          <w:tcPr>
            <w:tcW w:w="5506" w:type="dxa"/>
            <w:tcBorders>
              <w:top w:val="single" w:sz="4" w:space="0" w:color="auto"/>
              <w:left w:val="single" w:sz="4" w:space="0" w:color="auto"/>
              <w:bottom w:val="single" w:sz="4" w:space="0" w:color="auto"/>
              <w:right w:val="single" w:sz="4" w:space="0" w:color="auto"/>
            </w:tcBorders>
            <w:vAlign w:val="center"/>
          </w:tcPr>
          <w:p w14:paraId="0E8B79BA" w14:textId="77777777" w:rsidR="00F61FDF" w:rsidRPr="000B7B13" w:rsidRDefault="00F61FDF" w:rsidP="0089738B">
            <w:pPr>
              <w:ind w:right="-65"/>
              <w:rPr>
                <w:rFonts w:ascii="Times New Roman" w:hAnsi="Times New Roman"/>
                <w:i/>
                <w:iCs/>
                <w:noProof/>
                <w:sz w:val="18"/>
                <w:szCs w:val="18"/>
              </w:rPr>
            </w:pPr>
            <w:r w:rsidRPr="000B7B13">
              <w:rPr>
                <w:rFonts w:ascii="Times New Roman" w:hAnsi="Times New Roman"/>
                <w:bCs/>
                <w:i/>
                <w:iCs/>
                <w:sz w:val="18"/>
                <w:szCs w:val="18"/>
                <w:lang w:eastAsia="zh-CN"/>
              </w:rPr>
              <w:t xml:space="preserve">Rector </w:t>
            </w:r>
          </w:p>
        </w:tc>
      </w:tr>
      <w:tr w:rsidR="00F61FDF" w:rsidRPr="003A4444" w14:paraId="5789506B"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27F6B73C" w14:textId="77777777" w:rsidR="00F61FDF" w:rsidRPr="003A4444" w:rsidRDefault="00F61FDF" w:rsidP="0089738B">
            <w:pPr>
              <w:jc w:val="both"/>
              <w:rPr>
                <w:rFonts w:ascii="Times New Roman" w:hAnsi="Times New Roman"/>
                <w:i/>
                <w:iCs/>
                <w:sz w:val="18"/>
                <w:szCs w:val="18"/>
              </w:rPr>
            </w:pPr>
            <w:r w:rsidRPr="003A4444">
              <w:rPr>
                <w:rFonts w:ascii="Times New Roman" w:hAnsi="Times New Roman"/>
                <w:i/>
                <w:iCs/>
                <w:sz w:val="18"/>
                <w:szCs w:val="18"/>
              </w:rPr>
              <w:t>2</w:t>
            </w:r>
          </w:p>
        </w:tc>
        <w:tc>
          <w:tcPr>
            <w:tcW w:w="4410" w:type="dxa"/>
            <w:tcBorders>
              <w:top w:val="single" w:sz="4" w:space="0" w:color="auto"/>
              <w:left w:val="single" w:sz="4" w:space="0" w:color="auto"/>
              <w:bottom w:val="single" w:sz="4" w:space="0" w:color="auto"/>
              <w:right w:val="single" w:sz="4" w:space="0" w:color="auto"/>
            </w:tcBorders>
            <w:vAlign w:val="center"/>
          </w:tcPr>
          <w:p w14:paraId="3EE036D7" w14:textId="77777777" w:rsidR="00F61FDF" w:rsidRPr="009A38CD" w:rsidRDefault="00F61FDF" w:rsidP="0089738B">
            <w:pPr>
              <w:ind w:right="-65"/>
              <w:rPr>
                <w:rFonts w:ascii="Times New Roman" w:hAnsi="Times New Roman"/>
                <w:noProof/>
                <w:sz w:val="18"/>
                <w:szCs w:val="18"/>
              </w:rPr>
            </w:pPr>
            <w:r w:rsidRPr="009A38CD">
              <w:rPr>
                <w:rFonts w:ascii="Times New Roman" w:hAnsi="Times New Roman"/>
                <w:sz w:val="18"/>
                <w:szCs w:val="18"/>
                <w:lang w:eastAsia="ro-RO"/>
              </w:rPr>
              <w:t xml:space="preserve">Prof. univ. dr. </w:t>
            </w:r>
            <w:proofErr w:type="spellStart"/>
            <w:r w:rsidRPr="009A38CD">
              <w:rPr>
                <w:rFonts w:ascii="Times New Roman" w:hAnsi="Times New Roman"/>
                <w:sz w:val="18"/>
                <w:szCs w:val="18"/>
                <w:lang w:eastAsia="ro-RO"/>
              </w:rPr>
              <w:t>ing</w:t>
            </w:r>
            <w:proofErr w:type="spellEnd"/>
            <w:r w:rsidRPr="009A38CD">
              <w:rPr>
                <w:rFonts w:ascii="Times New Roman" w:hAnsi="Times New Roman"/>
                <w:sz w:val="18"/>
                <w:szCs w:val="18"/>
                <w:lang w:eastAsia="ro-RO"/>
              </w:rPr>
              <w:t>. Elena MEREUȚĂ</w:t>
            </w:r>
          </w:p>
        </w:tc>
        <w:tc>
          <w:tcPr>
            <w:tcW w:w="5506" w:type="dxa"/>
            <w:tcBorders>
              <w:top w:val="single" w:sz="4" w:space="0" w:color="auto"/>
              <w:left w:val="single" w:sz="4" w:space="0" w:color="auto"/>
              <w:bottom w:val="single" w:sz="4" w:space="0" w:color="auto"/>
              <w:right w:val="single" w:sz="4" w:space="0" w:color="auto"/>
            </w:tcBorders>
            <w:vAlign w:val="center"/>
          </w:tcPr>
          <w:p w14:paraId="3AA498DE" w14:textId="77777777" w:rsidR="00F61FDF" w:rsidRPr="000B7B13" w:rsidRDefault="00F61FDF" w:rsidP="0089738B">
            <w:pPr>
              <w:ind w:right="-65"/>
              <w:rPr>
                <w:rFonts w:ascii="Times New Roman" w:hAnsi="Times New Roman"/>
                <w:i/>
                <w:iCs/>
                <w:noProof/>
                <w:sz w:val="18"/>
                <w:szCs w:val="18"/>
                <w:lang w:val="fr-FR"/>
              </w:rPr>
            </w:pPr>
            <w:r w:rsidRPr="000B7B13">
              <w:rPr>
                <w:rFonts w:ascii="Times New Roman" w:hAnsi="Times New Roman"/>
                <w:bCs/>
                <w:i/>
                <w:iCs/>
                <w:sz w:val="18"/>
                <w:szCs w:val="18"/>
                <w:lang w:eastAsia="zh-CN"/>
              </w:rPr>
              <w:t xml:space="preserve">Prorector </w:t>
            </w:r>
            <w:proofErr w:type="spellStart"/>
            <w:r w:rsidRPr="000B7B13">
              <w:rPr>
                <w:rFonts w:ascii="Times New Roman" w:hAnsi="Times New Roman"/>
                <w:bCs/>
                <w:i/>
                <w:iCs/>
                <w:sz w:val="18"/>
                <w:szCs w:val="18"/>
                <w:lang w:eastAsia="zh-CN"/>
              </w:rPr>
              <w:t>responsabil</w:t>
            </w:r>
            <w:proofErr w:type="spellEnd"/>
            <w:r w:rsidRPr="000B7B13">
              <w:rPr>
                <w:rFonts w:ascii="Times New Roman" w:hAnsi="Times New Roman"/>
                <w:bCs/>
                <w:i/>
                <w:iCs/>
                <w:sz w:val="18"/>
                <w:szCs w:val="18"/>
                <w:lang w:eastAsia="zh-CN"/>
              </w:rPr>
              <w:t xml:space="preserve"> cu </w:t>
            </w:r>
            <w:proofErr w:type="spellStart"/>
            <w:r w:rsidRPr="000B7B13">
              <w:rPr>
                <w:rFonts w:ascii="Times New Roman" w:hAnsi="Times New Roman"/>
                <w:bCs/>
                <w:i/>
                <w:iCs/>
                <w:sz w:val="18"/>
                <w:szCs w:val="18"/>
                <w:lang w:eastAsia="zh-CN"/>
              </w:rPr>
              <w:t>activitatea</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didactică</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și</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asigurarea</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calității</w:t>
            </w:r>
            <w:proofErr w:type="spellEnd"/>
          </w:p>
        </w:tc>
      </w:tr>
      <w:tr w:rsidR="00F61FDF" w:rsidRPr="003A4444" w14:paraId="067C10DD"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49DEF58F" w14:textId="77777777" w:rsidR="00F61FDF" w:rsidRPr="003A4444" w:rsidRDefault="00F61FDF" w:rsidP="0089738B">
            <w:pPr>
              <w:jc w:val="both"/>
              <w:rPr>
                <w:rFonts w:ascii="Times New Roman" w:hAnsi="Times New Roman"/>
                <w:i/>
                <w:iCs/>
                <w:sz w:val="18"/>
                <w:szCs w:val="18"/>
              </w:rPr>
            </w:pPr>
            <w:r w:rsidRPr="003A4444">
              <w:rPr>
                <w:rFonts w:ascii="Times New Roman" w:hAnsi="Times New Roman"/>
                <w:i/>
                <w:iCs/>
                <w:sz w:val="18"/>
                <w:szCs w:val="18"/>
              </w:rPr>
              <w:t>3</w:t>
            </w:r>
          </w:p>
        </w:tc>
        <w:tc>
          <w:tcPr>
            <w:tcW w:w="4410" w:type="dxa"/>
            <w:tcBorders>
              <w:top w:val="single" w:sz="4" w:space="0" w:color="auto"/>
              <w:left w:val="single" w:sz="4" w:space="0" w:color="auto"/>
              <w:bottom w:val="single" w:sz="4" w:space="0" w:color="auto"/>
              <w:right w:val="single" w:sz="4" w:space="0" w:color="auto"/>
            </w:tcBorders>
            <w:vAlign w:val="center"/>
          </w:tcPr>
          <w:p w14:paraId="097F3CE1" w14:textId="77777777" w:rsidR="00F61FDF" w:rsidRPr="009A38CD" w:rsidRDefault="00F61FDF" w:rsidP="0089738B">
            <w:pPr>
              <w:ind w:right="-65"/>
              <w:rPr>
                <w:rFonts w:ascii="Times New Roman" w:hAnsi="Times New Roman"/>
                <w:noProof/>
                <w:sz w:val="18"/>
                <w:szCs w:val="18"/>
              </w:rPr>
            </w:pPr>
            <w:r w:rsidRPr="009A38CD">
              <w:rPr>
                <w:rFonts w:ascii="Times New Roman" w:hAnsi="Times New Roman"/>
                <w:sz w:val="18"/>
                <w:szCs w:val="18"/>
              </w:rPr>
              <w:t xml:space="preserve">Prof. univ. dr. </w:t>
            </w:r>
            <w:r w:rsidRPr="009A38CD">
              <w:rPr>
                <w:rFonts w:ascii="Times New Roman" w:hAnsi="Times New Roman"/>
                <w:sz w:val="18"/>
                <w:szCs w:val="18"/>
                <w:lang w:eastAsia="ro-RO"/>
              </w:rPr>
              <w:t>Adrian MICU</w:t>
            </w:r>
          </w:p>
        </w:tc>
        <w:tc>
          <w:tcPr>
            <w:tcW w:w="5506" w:type="dxa"/>
            <w:tcBorders>
              <w:top w:val="single" w:sz="4" w:space="0" w:color="auto"/>
              <w:left w:val="single" w:sz="4" w:space="0" w:color="auto"/>
              <w:bottom w:val="single" w:sz="4" w:space="0" w:color="auto"/>
              <w:right w:val="single" w:sz="4" w:space="0" w:color="auto"/>
            </w:tcBorders>
            <w:vAlign w:val="center"/>
          </w:tcPr>
          <w:p w14:paraId="714F339D" w14:textId="77777777" w:rsidR="00F61FDF" w:rsidRPr="000B7B13" w:rsidRDefault="00F61FDF" w:rsidP="0089738B">
            <w:pPr>
              <w:ind w:right="-65"/>
              <w:rPr>
                <w:rFonts w:ascii="Times New Roman" w:hAnsi="Times New Roman"/>
                <w:i/>
                <w:iCs/>
                <w:noProof/>
                <w:sz w:val="18"/>
                <w:szCs w:val="18"/>
              </w:rPr>
            </w:pPr>
            <w:r w:rsidRPr="000B7B13">
              <w:rPr>
                <w:rFonts w:ascii="Times New Roman" w:hAnsi="Times New Roman"/>
                <w:bCs/>
                <w:i/>
                <w:iCs/>
                <w:sz w:val="18"/>
                <w:szCs w:val="18"/>
                <w:lang w:eastAsia="zh-CN"/>
              </w:rPr>
              <w:t xml:space="preserve">Prorector </w:t>
            </w:r>
            <w:proofErr w:type="spellStart"/>
            <w:r w:rsidRPr="000B7B13">
              <w:rPr>
                <w:rFonts w:ascii="Times New Roman" w:hAnsi="Times New Roman"/>
                <w:bCs/>
                <w:i/>
                <w:iCs/>
                <w:sz w:val="18"/>
                <w:szCs w:val="18"/>
                <w:lang w:eastAsia="zh-CN"/>
              </w:rPr>
              <w:t>responsabil</w:t>
            </w:r>
            <w:proofErr w:type="spellEnd"/>
            <w:r w:rsidRPr="000B7B13">
              <w:rPr>
                <w:rFonts w:ascii="Times New Roman" w:hAnsi="Times New Roman"/>
                <w:bCs/>
                <w:i/>
                <w:iCs/>
                <w:sz w:val="18"/>
                <w:szCs w:val="18"/>
                <w:lang w:eastAsia="zh-CN"/>
              </w:rPr>
              <w:t xml:space="preserve"> cu </w:t>
            </w:r>
            <w:proofErr w:type="spellStart"/>
            <w:r w:rsidRPr="000B7B13">
              <w:rPr>
                <w:rFonts w:ascii="Times New Roman" w:hAnsi="Times New Roman"/>
                <w:bCs/>
                <w:i/>
                <w:iCs/>
                <w:sz w:val="18"/>
                <w:szCs w:val="18"/>
                <w:lang w:eastAsia="zh-CN"/>
              </w:rPr>
              <w:t>cercetarea</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dezvoltarea</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inovarea</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relațiile</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interuniversitare</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și</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mediul</w:t>
            </w:r>
            <w:proofErr w:type="spellEnd"/>
            <w:r w:rsidRPr="000B7B13">
              <w:rPr>
                <w:rFonts w:ascii="Times New Roman" w:hAnsi="Times New Roman"/>
                <w:bCs/>
                <w:i/>
                <w:iCs/>
                <w:sz w:val="18"/>
                <w:szCs w:val="18"/>
                <w:lang w:eastAsia="zh-CN"/>
              </w:rPr>
              <w:t xml:space="preserve"> de </w:t>
            </w:r>
            <w:proofErr w:type="spellStart"/>
            <w:r w:rsidRPr="000B7B13">
              <w:rPr>
                <w:rFonts w:ascii="Times New Roman" w:hAnsi="Times New Roman"/>
                <w:bCs/>
                <w:i/>
                <w:iCs/>
                <w:sz w:val="18"/>
                <w:szCs w:val="18"/>
                <w:lang w:eastAsia="zh-CN"/>
              </w:rPr>
              <w:t>afaceri</w:t>
            </w:r>
            <w:proofErr w:type="spellEnd"/>
          </w:p>
        </w:tc>
      </w:tr>
      <w:tr w:rsidR="00F61FDF" w:rsidRPr="003A4444" w14:paraId="620C8BD1"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609FA774" w14:textId="77777777" w:rsidR="00F61FDF" w:rsidRPr="003A4444" w:rsidRDefault="00F61FDF" w:rsidP="0089738B">
            <w:pPr>
              <w:jc w:val="both"/>
              <w:rPr>
                <w:rFonts w:ascii="Times New Roman" w:hAnsi="Times New Roman"/>
                <w:i/>
                <w:iCs/>
                <w:sz w:val="18"/>
                <w:szCs w:val="18"/>
              </w:rPr>
            </w:pPr>
            <w:r w:rsidRPr="003A4444">
              <w:rPr>
                <w:rFonts w:ascii="Times New Roman" w:hAnsi="Times New Roman"/>
                <w:i/>
                <w:iCs/>
                <w:sz w:val="18"/>
                <w:szCs w:val="18"/>
              </w:rPr>
              <w:t>4</w:t>
            </w:r>
          </w:p>
        </w:tc>
        <w:tc>
          <w:tcPr>
            <w:tcW w:w="4410" w:type="dxa"/>
            <w:tcBorders>
              <w:top w:val="single" w:sz="4" w:space="0" w:color="auto"/>
              <w:left w:val="single" w:sz="4" w:space="0" w:color="auto"/>
              <w:bottom w:val="single" w:sz="4" w:space="0" w:color="auto"/>
              <w:right w:val="single" w:sz="4" w:space="0" w:color="auto"/>
            </w:tcBorders>
            <w:vAlign w:val="center"/>
          </w:tcPr>
          <w:p w14:paraId="67E7FDAE" w14:textId="77777777" w:rsidR="00F61FDF" w:rsidRPr="009A38CD" w:rsidRDefault="00F61FDF" w:rsidP="0089738B">
            <w:pPr>
              <w:ind w:right="-65"/>
              <w:rPr>
                <w:rFonts w:ascii="Times New Roman" w:hAnsi="Times New Roman"/>
                <w:sz w:val="18"/>
                <w:szCs w:val="18"/>
                <w:lang w:eastAsia="zh-CN"/>
              </w:rPr>
            </w:pPr>
            <w:r w:rsidRPr="009A38CD">
              <w:rPr>
                <w:rFonts w:ascii="Times New Roman" w:hAnsi="Times New Roman"/>
                <w:sz w:val="18"/>
                <w:szCs w:val="18"/>
                <w:lang w:eastAsia="ro-RO"/>
              </w:rPr>
              <w:t xml:space="preserve">Conf. univ. dr. </w:t>
            </w:r>
            <w:proofErr w:type="spellStart"/>
            <w:r w:rsidRPr="009A38CD">
              <w:rPr>
                <w:rFonts w:ascii="Times New Roman" w:hAnsi="Times New Roman"/>
                <w:sz w:val="18"/>
                <w:szCs w:val="18"/>
                <w:lang w:eastAsia="ro-RO"/>
              </w:rPr>
              <w:t>ing</w:t>
            </w:r>
            <w:proofErr w:type="spellEnd"/>
            <w:r w:rsidRPr="009A38CD">
              <w:rPr>
                <w:rFonts w:ascii="Times New Roman" w:hAnsi="Times New Roman"/>
                <w:sz w:val="18"/>
                <w:szCs w:val="18"/>
                <w:lang w:eastAsia="ro-RO"/>
              </w:rPr>
              <w:t>. Ștefan BALTĂ</w:t>
            </w:r>
          </w:p>
        </w:tc>
        <w:tc>
          <w:tcPr>
            <w:tcW w:w="5506" w:type="dxa"/>
            <w:tcBorders>
              <w:top w:val="single" w:sz="4" w:space="0" w:color="auto"/>
              <w:left w:val="single" w:sz="4" w:space="0" w:color="auto"/>
              <w:bottom w:val="single" w:sz="4" w:space="0" w:color="auto"/>
              <w:right w:val="single" w:sz="4" w:space="0" w:color="auto"/>
            </w:tcBorders>
            <w:vAlign w:val="center"/>
          </w:tcPr>
          <w:p w14:paraId="49FBF5AB" w14:textId="77777777" w:rsidR="00F61FDF" w:rsidRPr="000B7B13" w:rsidRDefault="00F61FDF" w:rsidP="0089738B">
            <w:pPr>
              <w:ind w:right="-65"/>
              <w:rPr>
                <w:rFonts w:ascii="Times New Roman" w:hAnsi="Times New Roman"/>
                <w:i/>
                <w:iCs/>
                <w:sz w:val="18"/>
                <w:szCs w:val="18"/>
                <w:lang w:eastAsia="ro-RO"/>
              </w:rPr>
            </w:pPr>
            <w:r w:rsidRPr="000B7B13">
              <w:rPr>
                <w:rFonts w:ascii="Times New Roman" w:hAnsi="Times New Roman"/>
                <w:bCs/>
                <w:i/>
                <w:iCs/>
                <w:sz w:val="18"/>
                <w:szCs w:val="18"/>
                <w:lang w:eastAsia="zh-CN"/>
              </w:rPr>
              <w:t xml:space="preserve">Prorector </w:t>
            </w:r>
            <w:proofErr w:type="spellStart"/>
            <w:r w:rsidRPr="000B7B13">
              <w:rPr>
                <w:rFonts w:ascii="Times New Roman" w:hAnsi="Times New Roman"/>
                <w:bCs/>
                <w:i/>
                <w:iCs/>
                <w:sz w:val="18"/>
                <w:szCs w:val="18"/>
                <w:lang w:eastAsia="zh-CN"/>
              </w:rPr>
              <w:t>responsabil</w:t>
            </w:r>
            <w:proofErr w:type="spellEnd"/>
            <w:r w:rsidRPr="000B7B13">
              <w:rPr>
                <w:rFonts w:ascii="Times New Roman" w:hAnsi="Times New Roman"/>
                <w:bCs/>
                <w:i/>
                <w:iCs/>
                <w:sz w:val="18"/>
                <w:szCs w:val="18"/>
                <w:lang w:eastAsia="zh-CN"/>
              </w:rPr>
              <w:t xml:space="preserve"> cu </w:t>
            </w:r>
            <w:proofErr w:type="spellStart"/>
            <w:r w:rsidRPr="000B7B13">
              <w:rPr>
                <w:rFonts w:ascii="Times New Roman" w:hAnsi="Times New Roman"/>
                <w:bCs/>
                <w:i/>
                <w:iCs/>
                <w:sz w:val="18"/>
                <w:szCs w:val="18"/>
                <w:lang w:eastAsia="zh-CN"/>
              </w:rPr>
              <w:t>parteneriatul</w:t>
            </w:r>
            <w:proofErr w:type="spellEnd"/>
            <w:r w:rsidRPr="000B7B13">
              <w:rPr>
                <w:rFonts w:ascii="Times New Roman" w:hAnsi="Times New Roman"/>
                <w:bCs/>
                <w:i/>
                <w:iCs/>
                <w:sz w:val="18"/>
                <w:szCs w:val="18"/>
                <w:lang w:eastAsia="zh-CN"/>
              </w:rPr>
              <w:t xml:space="preserve"> cu </w:t>
            </w:r>
            <w:proofErr w:type="spellStart"/>
            <w:r w:rsidRPr="000B7B13">
              <w:rPr>
                <w:rFonts w:ascii="Times New Roman" w:hAnsi="Times New Roman"/>
                <w:bCs/>
                <w:i/>
                <w:iCs/>
                <w:sz w:val="18"/>
                <w:szCs w:val="18"/>
                <w:lang w:eastAsia="zh-CN"/>
              </w:rPr>
              <w:t>studenții</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și</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accesare</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fonduri</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europene</w:t>
            </w:r>
            <w:proofErr w:type="spellEnd"/>
          </w:p>
        </w:tc>
      </w:tr>
      <w:tr w:rsidR="00F61FDF" w:rsidRPr="003A4444" w14:paraId="6F1AF5A1"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165CC3F2" w14:textId="77777777" w:rsidR="00F61FDF" w:rsidRPr="003A4444" w:rsidRDefault="00F61FDF" w:rsidP="0089738B">
            <w:pPr>
              <w:jc w:val="both"/>
              <w:rPr>
                <w:rFonts w:ascii="Times New Roman" w:hAnsi="Times New Roman"/>
                <w:i/>
                <w:iCs/>
                <w:sz w:val="18"/>
                <w:szCs w:val="18"/>
              </w:rPr>
            </w:pPr>
            <w:r w:rsidRPr="003A4444">
              <w:rPr>
                <w:rFonts w:ascii="Times New Roman" w:hAnsi="Times New Roman"/>
                <w:i/>
                <w:iCs/>
                <w:sz w:val="18"/>
                <w:szCs w:val="18"/>
              </w:rPr>
              <w:t>5</w:t>
            </w:r>
          </w:p>
        </w:tc>
        <w:tc>
          <w:tcPr>
            <w:tcW w:w="4410" w:type="dxa"/>
            <w:tcBorders>
              <w:top w:val="single" w:sz="4" w:space="0" w:color="auto"/>
              <w:left w:val="single" w:sz="4" w:space="0" w:color="auto"/>
              <w:bottom w:val="single" w:sz="4" w:space="0" w:color="auto"/>
              <w:right w:val="single" w:sz="4" w:space="0" w:color="auto"/>
            </w:tcBorders>
            <w:vAlign w:val="center"/>
          </w:tcPr>
          <w:p w14:paraId="7FD5C76B" w14:textId="77777777" w:rsidR="00F61FDF" w:rsidRPr="009A38CD" w:rsidRDefault="00F61FDF" w:rsidP="0089738B">
            <w:pPr>
              <w:ind w:right="-65"/>
              <w:rPr>
                <w:rFonts w:ascii="Times New Roman" w:hAnsi="Times New Roman"/>
                <w:noProof/>
                <w:sz w:val="18"/>
                <w:szCs w:val="18"/>
              </w:rPr>
            </w:pPr>
            <w:r w:rsidRPr="009A38CD">
              <w:rPr>
                <w:rFonts w:ascii="Times New Roman" w:hAnsi="Times New Roman"/>
                <w:sz w:val="18"/>
                <w:szCs w:val="18"/>
                <w:lang w:eastAsia="ro-RO"/>
              </w:rPr>
              <w:t>Prof. univ. dr. George Cristian SCHIN</w:t>
            </w:r>
          </w:p>
        </w:tc>
        <w:tc>
          <w:tcPr>
            <w:tcW w:w="5506" w:type="dxa"/>
            <w:tcBorders>
              <w:top w:val="single" w:sz="4" w:space="0" w:color="auto"/>
              <w:left w:val="single" w:sz="4" w:space="0" w:color="auto"/>
              <w:bottom w:val="single" w:sz="4" w:space="0" w:color="auto"/>
              <w:right w:val="single" w:sz="4" w:space="0" w:color="auto"/>
            </w:tcBorders>
            <w:vAlign w:val="center"/>
          </w:tcPr>
          <w:p w14:paraId="47505007" w14:textId="77777777" w:rsidR="00F61FDF" w:rsidRPr="000B7B13" w:rsidRDefault="00F61FDF" w:rsidP="0089738B">
            <w:pPr>
              <w:ind w:right="-65"/>
              <w:rPr>
                <w:rFonts w:ascii="Times New Roman" w:hAnsi="Times New Roman"/>
                <w:i/>
                <w:iCs/>
                <w:noProof/>
                <w:sz w:val="18"/>
                <w:szCs w:val="18"/>
              </w:rPr>
            </w:pPr>
            <w:r w:rsidRPr="000B7B13">
              <w:rPr>
                <w:rFonts w:ascii="Times New Roman" w:hAnsi="Times New Roman"/>
                <w:bCs/>
                <w:i/>
                <w:iCs/>
                <w:sz w:val="18"/>
                <w:szCs w:val="18"/>
                <w:lang w:eastAsia="zh-CN"/>
              </w:rPr>
              <w:t xml:space="preserve">Prorector </w:t>
            </w:r>
            <w:proofErr w:type="spellStart"/>
            <w:r w:rsidRPr="000B7B13">
              <w:rPr>
                <w:rFonts w:ascii="Times New Roman" w:hAnsi="Times New Roman"/>
                <w:bCs/>
                <w:i/>
                <w:iCs/>
                <w:sz w:val="18"/>
                <w:szCs w:val="18"/>
                <w:lang w:eastAsia="zh-CN"/>
              </w:rPr>
              <w:t>responsabil</w:t>
            </w:r>
            <w:proofErr w:type="spellEnd"/>
            <w:r w:rsidRPr="000B7B13">
              <w:rPr>
                <w:rFonts w:ascii="Times New Roman" w:hAnsi="Times New Roman"/>
                <w:bCs/>
                <w:i/>
                <w:iCs/>
                <w:sz w:val="18"/>
                <w:szCs w:val="18"/>
                <w:lang w:eastAsia="zh-CN"/>
              </w:rPr>
              <w:t xml:space="preserve"> cu </w:t>
            </w:r>
            <w:proofErr w:type="spellStart"/>
            <w:r w:rsidRPr="000B7B13">
              <w:rPr>
                <w:rFonts w:ascii="Times New Roman" w:hAnsi="Times New Roman"/>
                <w:bCs/>
                <w:i/>
                <w:iCs/>
                <w:sz w:val="18"/>
                <w:szCs w:val="18"/>
                <w:lang w:eastAsia="zh-CN"/>
              </w:rPr>
              <w:t>legislația</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managementul</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resurselor</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umane</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și</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parteneriatele</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instituționale</w:t>
            </w:r>
            <w:proofErr w:type="spellEnd"/>
          </w:p>
        </w:tc>
      </w:tr>
      <w:tr w:rsidR="00F61FDF" w:rsidRPr="003A4444" w14:paraId="197358E4"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784E2090" w14:textId="77777777" w:rsidR="00F61FDF" w:rsidRPr="003A4444" w:rsidRDefault="00F61FDF" w:rsidP="0089738B">
            <w:pPr>
              <w:jc w:val="both"/>
              <w:rPr>
                <w:rFonts w:ascii="Times New Roman" w:hAnsi="Times New Roman"/>
                <w:i/>
                <w:iCs/>
                <w:sz w:val="18"/>
                <w:szCs w:val="18"/>
              </w:rPr>
            </w:pPr>
            <w:r w:rsidRPr="003A4444">
              <w:rPr>
                <w:rFonts w:ascii="Times New Roman" w:hAnsi="Times New Roman"/>
                <w:i/>
                <w:iCs/>
                <w:sz w:val="18"/>
                <w:szCs w:val="18"/>
              </w:rPr>
              <w:t>6</w:t>
            </w:r>
          </w:p>
        </w:tc>
        <w:tc>
          <w:tcPr>
            <w:tcW w:w="4410" w:type="dxa"/>
            <w:tcBorders>
              <w:top w:val="single" w:sz="4" w:space="0" w:color="auto"/>
              <w:left w:val="single" w:sz="4" w:space="0" w:color="auto"/>
              <w:bottom w:val="single" w:sz="4" w:space="0" w:color="auto"/>
              <w:right w:val="single" w:sz="4" w:space="0" w:color="auto"/>
            </w:tcBorders>
            <w:vAlign w:val="center"/>
          </w:tcPr>
          <w:p w14:paraId="684436E9" w14:textId="77777777" w:rsidR="00F61FDF" w:rsidRPr="009A38CD" w:rsidRDefault="00F61FDF" w:rsidP="0089738B">
            <w:pPr>
              <w:ind w:right="-65"/>
              <w:rPr>
                <w:rFonts w:ascii="Times New Roman" w:hAnsi="Times New Roman"/>
                <w:noProof/>
                <w:sz w:val="18"/>
                <w:szCs w:val="18"/>
              </w:rPr>
            </w:pPr>
            <w:r w:rsidRPr="009A38CD">
              <w:rPr>
                <w:rFonts w:ascii="Times New Roman" w:hAnsi="Times New Roman"/>
                <w:sz w:val="18"/>
                <w:szCs w:val="18"/>
              </w:rPr>
              <w:t>Prof. univ. dr. Arthur Viorel TULUȘ</w:t>
            </w:r>
          </w:p>
        </w:tc>
        <w:tc>
          <w:tcPr>
            <w:tcW w:w="5506" w:type="dxa"/>
            <w:tcBorders>
              <w:top w:val="single" w:sz="4" w:space="0" w:color="auto"/>
              <w:left w:val="single" w:sz="4" w:space="0" w:color="auto"/>
              <w:bottom w:val="single" w:sz="4" w:space="0" w:color="auto"/>
              <w:right w:val="single" w:sz="4" w:space="0" w:color="auto"/>
            </w:tcBorders>
            <w:vAlign w:val="center"/>
          </w:tcPr>
          <w:p w14:paraId="1BFB7990" w14:textId="77777777" w:rsidR="00F61FDF" w:rsidRPr="000B7B13" w:rsidRDefault="00F61FDF" w:rsidP="0089738B">
            <w:pPr>
              <w:ind w:right="-65"/>
              <w:rPr>
                <w:rFonts w:ascii="Times New Roman" w:hAnsi="Times New Roman"/>
                <w:i/>
                <w:iCs/>
                <w:noProof/>
                <w:sz w:val="18"/>
                <w:szCs w:val="18"/>
              </w:rPr>
            </w:pPr>
            <w:r w:rsidRPr="000B7B13">
              <w:rPr>
                <w:rFonts w:ascii="Times New Roman" w:hAnsi="Times New Roman"/>
                <w:i/>
                <w:iCs/>
                <w:sz w:val="18"/>
                <w:szCs w:val="18"/>
              </w:rPr>
              <w:t xml:space="preserve">Prorector </w:t>
            </w:r>
            <w:proofErr w:type="spellStart"/>
            <w:r w:rsidRPr="000B7B13">
              <w:rPr>
                <w:rFonts w:ascii="Times New Roman" w:hAnsi="Times New Roman"/>
                <w:bCs/>
                <w:i/>
                <w:iCs/>
                <w:sz w:val="18"/>
                <w:szCs w:val="18"/>
                <w:lang w:eastAsia="zh-CN"/>
              </w:rPr>
              <w:t>responsabil</w:t>
            </w:r>
            <w:proofErr w:type="spellEnd"/>
            <w:r w:rsidRPr="000B7B13">
              <w:rPr>
                <w:rFonts w:ascii="Times New Roman" w:hAnsi="Times New Roman"/>
                <w:bCs/>
                <w:i/>
                <w:iCs/>
                <w:sz w:val="18"/>
                <w:szCs w:val="18"/>
                <w:lang w:eastAsia="zh-CN"/>
              </w:rPr>
              <w:t xml:space="preserve"> cu</w:t>
            </w:r>
            <w:r w:rsidRPr="000B7B13">
              <w:rPr>
                <w:rFonts w:ascii="Times New Roman" w:hAnsi="Times New Roman"/>
                <w:i/>
                <w:iCs/>
                <w:sz w:val="18"/>
                <w:szCs w:val="18"/>
              </w:rPr>
              <w:t xml:space="preserve"> </w:t>
            </w:r>
            <w:proofErr w:type="spellStart"/>
            <w:r w:rsidRPr="000B7B13">
              <w:rPr>
                <w:rFonts w:ascii="Times New Roman" w:hAnsi="Times New Roman"/>
                <w:i/>
                <w:iCs/>
                <w:sz w:val="18"/>
                <w:szCs w:val="18"/>
              </w:rPr>
              <w:t>internaționalizarea</w:t>
            </w:r>
            <w:proofErr w:type="spellEnd"/>
            <w:r w:rsidRPr="000B7B13">
              <w:rPr>
                <w:rFonts w:ascii="Times New Roman" w:hAnsi="Times New Roman"/>
                <w:i/>
                <w:iCs/>
                <w:sz w:val="18"/>
                <w:szCs w:val="18"/>
              </w:rPr>
              <w:t xml:space="preserve">, </w:t>
            </w:r>
            <w:proofErr w:type="spellStart"/>
            <w:r w:rsidRPr="000B7B13">
              <w:rPr>
                <w:rFonts w:ascii="Times New Roman" w:hAnsi="Times New Roman"/>
                <w:i/>
                <w:iCs/>
                <w:sz w:val="18"/>
                <w:szCs w:val="18"/>
              </w:rPr>
              <w:t>relațiile</w:t>
            </w:r>
            <w:proofErr w:type="spellEnd"/>
            <w:r w:rsidRPr="000B7B13">
              <w:rPr>
                <w:rFonts w:ascii="Times New Roman" w:hAnsi="Times New Roman"/>
                <w:i/>
                <w:iCs/>
                <w:sz w:val="18"/>
                <w:szCs w:val="18"/>
              </w:rPr>
              <w:t xml:space="preserve"> </w:t>
            </w:r>
            <w:proofErr w:type="spellStart"/>
            <w:r w:rsidRPr="000B7B13">
              <w:rPr>
                <w:rFonts w:ascii="Times New Roman" w:hAnsi="Times New Roman"/>
                <w:i/>
                <w:iCs/>
                <w:sz w:val="18"/>
                <w:szCs w:val="18"/>
              </w:rPr>
              <w:t>publice</w:t>
            </w:r>
            <w:proofErr w:type="spellEnd"/>
            <w:r w:rsidRPr="000B7B13">
              <w:rPr>
                <w:rFonts w:ascii="Times New Roman" w:hAnsi="Times New Roman"/>
                <w:i/>
                <w:iCs/>
                <w:sz w:val="18"/>
                <w:szCs w:val="18"/>
              </w:rPr>
              <w:t xml:space="preserve"> </w:t>
            </w:r>
            <w:proofErr w:type="spellStart"/>
            <w:r w:rsidRPr="000B7B13">
              <w:rPr>
                <w:rFonts w:ascii="Times New Roman" w:hAnsi="Times New Roman"/>
                <w:i/>
                <w:iCs/>
                <w:sz w:val="18"/>
                <w:szCs w:val="18"/>
              </w:rPr>
              <w:t>și</w:t>
            </w:r>
            <w:proofErr w:type="spellEnd"/>
            <w:r w:rsidRPr="000B7B13">
              <w:rPr>
                <w:rFonts w:ascii="Times New Roman" w:hAnsi="Times New Roman"/>
                <w:i/>
                <w:iCs/>
                <w:sz w:val="18"/>
                <w:szCs w:val="18"/>
              </w:rPr>
              <w:t xml:space="preserve"> </w:t>
            </w:r>
            <w:proofErr w:type="spellStart"/>
            <w:r w:rsidRPr="000B7B13">
              <w:rPr>
                <w:rFonts w:ascii="Times New Roman" w:hAnsi="Times New Roman"/>
                <w:i/>
                <w:iCs/>
                <w:sz w:val="18"/>
                <w:szCs w:val="18"/>
              </w:rPr>
              <w:t>parteneriatul</w:t>
            </w:r>
            <w:proofErr w:type="spellEnd"/>
            <w:r w:rsidRPr="000B7B13">
              <w:rPr>
                <w:rFonts w:ascii="Times New Roman" w:hAnsi="Times New Roman"/>
                <w:i/>
                <w:iCs/>
                <w:sz w:val="18"/>
                <w:szCs w:val="18"/>
              </w:rPr>
              <w:t xml:space="preserve"> cu </w:t>
            </w:r>
            <w:proofErr w:type="spellStart"/>
            <w:r w:rsidRPr="000B7B13">
              <w:rPr>
                <w:rFonts w:ascii="Times New Roman" w:hAnsi="Times New Roman"/>
                <w:i/>
                <w:iCs/>
                <w:sz w:val="18"/>
                <w:szCs w:val="18"/>
              </w:rPr>
              <w:t>mediul</w:t>
            </w:r>
            <w:proofErr w:type="spellEnd"/>
            <w:r w:rsidRPr="000B7B13">
              <w:rPr>
                <w:rFonts w:ascii="Times New Roman" w:hAnsi="Times New Roman"/>
                <w:i/>
                <w:iCs/>
                <w:sz w:val="18"/>
                <w:szCs w:val="18"/>
              </w:rPr>
              <w:t xml:space="preserve"> socio-cultural</w:t>
            </w:r>
          </w:p>
        </w:tc>
      </w:tr>
      <w:tr w:rsidR="00F61FDF" w:rsidRPr="003A4444" w14:paraId="68B9B0FC"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7925D28E" w14:textId="77777777" w:rsidR="00F61FDF" w:rsidRPr="003A4444" w:rsidRDefault="00F61FDF" w:rsidP="0089738B">
            <w:pPr>
              <w:jc w:val="both"/>
              <w:rPr>
                <w:rFonts w:ascii="Times New Roman" w:hAnsi="Times New Roman"/>
                <w:i/>
                <w:iCs/>
                <w:sz w:val="18"/>
                <w:szCs w:val="18"/>
              </w:rPr>
            </w:pPr>
            <w:r w:rsidRPr="003A4444">
              <w:rPr>
                <w:rFonts w:ascii="Times New Roman" w:hAnsi="Times New Roman"/>
                <w:i/>
                <w:iCs/>
                <w:sz w:val="18"/>
                <w:szCs w:val="18"/>
              </w:rPr>
              <w:t>7</w:t>
            </w:r>
          </w:p>
        </w:tc>
        <w:tc>
          <w:tcPr>
            <w:tcW w:w="4410" w:type="dxa"/>
            <w:tcBorders>
              <w:top w:val="single" w:sz="4" w:space="0" w:color="auto"/>
              <w:left w:val="single" w:sz="4" w:space="0" w:color="auto"/>
              <w:bottom w:val="single" w:sz="4" w:space="0" w:color="auto"/>
              <w:right w:val="single" w:sz="4" w:space="0" w:color="auto"/>
            </w:tcBorders>
            <w:vAlign w:val="center"/>
          </w:tcPr>
          <w:p w14:paraId="3B0B867A" w14:textId="77777777" w:rsidR="00F61FDF" w:rsidRPr="009A38CD" w:rsidRDefault="00F61FDF" w:rsidP="0089738B">
            <w:pPr>
              <w:ind w:right="-65"/>
              <w:rPr>
                <w:rFonts w:ascii="Times New Roman" w:hAnsi="Times New Roman"/>
                <w:noProof/>
                <w:sz w:val="18"/>
                <w:szCs w:val="18"/>
              </w:rPr>
            </w:pPr>
            <w:r w:rsidRPr="009A38CD">
              <w:rPr>
                <w:rFonts w:ascii="Times New Roman" w:hAnsi="Times New Roman"/>
                <w:sz w:val="18"/>
                <w:szCs w:val="18"/>
                <w:lang w:eastAsia="zh-CN"/>
              </w:rPr>
              <w:t xml:space="preserve">Prof. dr. </w:t>
            </w:r>
            <w:proofErr w:type="spellStart"/>
            <w:r w:rsidRPr="009A38CD">
              <w:rPr>
                <w:rFonts w:ascii="Times New Roman" w:hAnsi="Times New Roman"/>
                <w:sz w:val="18"/>
                <w:szCs w:val="18"/>
                <w:lang w:eastAsia="zh-CN"/>
              </w:rPr>
              <w:t>ing</w:t>
            </w:r>
            <w:proofErr w:type="spellEnd"/>
            <w:r w:rsidRPr="009A38CD">
              <w:rPr>
                <w:rFonts w:ascii="Times New Roman" w:hAnsi="Times New Roman"/>
                <w:sz w:val="18"/>
                <w:szCs w:val="18"/>
                <w:lang w:eastAsia="zh-CN"/>
              </w:rPr>
              <w:t xml:space="preserve">. </w:t>
            </w:r>
            <w:proofErr w:type="spellStart"/>
            <w:r w:rsidRPr="009A38CD">
              <w:rPr>
                <w:rFonts w:ascii="Times New Roman" w:hAnsi="Times New Roman"/>
                <w:sz w:val="18"/>
                <w:szCs w:val="18"/>
                <w:lang w:eastAsia="zh-CN"/>
              </w:rPr>
              <w:t>habil</w:t>
            </w:r>
            <w:proofErr w:type="spellEnd"/>
            <w:r w:rsidRPr="009A38CD">
              <w:rPr>
                <w:rFonts w:ascii="Times New Roman" w:hAnsi="Times New Roman"/>
                <w:sz w:val="18"/>
                <w:szCs w:val="18"/>
                <w:lang w:eastAsia="zh-CN"/>
              </w:rPr>
              <w:t>. Daniela Laura BURUIANĂ</w:t>
            </w:r>
          </w:p>
        </w:tc>
        <w:tc>
          <w:tcPr>
            <w:tcW w:w="5506" w:type="dxa"/>
            <w:tcBorders>
              <w:top w:val="single" w:sz="4" w:space="0" w:color="auto"/>
              <w:left w:val="single" w:sz="4" w:space="0" w:color="auto"/>
              <w:bottom w:val="single" w:sz="4" w:space="0" w:color="auto"/>
              <w:right w:val="single" w:sz="4" w:space="0" w:color="auto"/>
            </w:tcBorders>
            <w:vAlign w:val="center"/>
          </w:tcPr>
          <w:p w14:paraId="4432B795" w14:textId="77777777" w:rsidR="00F61FDF" w:rsidRPr="000B7B13" w:rsidRDefault="00F61FDF" w:rsidP="0089738B">
            <w:pPr>
              <w:ind w:right="-65"/>
              <w:rPr>
                <w:rFonts w:ascii="Times New Roman" w:hAnsi="Times New Roman"/>
                <w:i/>
                <w:iCs/>
                <w:noProof/>
                <w:sz w:val="18"/>
                <w:szCs w:val="18"/>
              </w:rPr>
            </w:pPr>
            <w:r w:rsidRPr="000B7B13">
              <w:rPr>
                <w:rFonts w:ascii="Times New Roman" w:hAnsi="Times New Roman"/>
                <w:i/>
                <w:iCs/>
                <w:sz w:val="18"/>
                <w:szCs w:val="18"/>
                <w:lang w:eastAsia="ro-RO"/>
              </w:rPr>
              <w:t>Prorector</w:t>
            </w:r>
          </w:p>
        </w:tc>
      </w:tr>
      <w:tr w:rsidR="00F61FDF" w:rsidRPr="003A4444" w14:paraId="731D0DA5"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36C795EE" w14:textId="77777777" w:rsidR="00F61FDF" w:rsidRPr="003A4444" w:rsidRDefault="00F61FDF" w:rsidP="0089738B">
            <w:pPr>
              <w:jc w:val="both"/>
              <w:rPr>
                <w:rFonts w:ascii="Times New Roman" w:hAnsi="Times New Roman"/>
                <w:i/>
                <w:iCs/>
                <w:sz w:val="18"/>
                <w:szCs w:val="18"/>
              </w:rPr>
            </w:pPr>
            <w:r w:rsidRPr="003A4444">
              <w:rPr>
                <w:rFonts w:ascii="Times New Roman" w:hAnsi="Times New Roman"/>
                <w:i/>
                <w:iCs/>
                <w:sz w:val="18"/>
                <w:szCs w:val="18"/>
              </w:rPr>
              <w:t>8</w:t>
            </w:r>
          </w:p>
        </w:tc>
        <w:tc>
          <w:tcPr>
            <w:tcW w:w="4410" w:type="dxa"/>
            <w:tcBorders>
              <w:top w:val="single" w:sz="4" w:space="0" w:color="auto"/>
              <w:left w:val="single" w:sz="4" w:space="0" w:color="auto"/>
              <w:bottom w:val="single" w:sz="4" w:space="0" w:color="auto"/>
              <w:right w:val="single" w:sz="4" w:space="0" w:color="auto"/>
            </w:tcBorders>
            <w:vAlign w:val="center"/>
          </w:tcPr>
          <w:p w14:paraId="21CF91E5" w14:textId="77777777" w:rsidR="00F61FDF" w:rsidRPr="009A38CD" w:rsidRDefault="00F61FDF" w:rsidP="0089738B">
            <w:pPr>
              <w:ind w:right="-65"/>
              <w:rPr>
                <w:rFonts w:ascii="Times New Roman" w:hAnsi="Times New Roman"/>
                <w:noProof/>
                <w:sz w:val="18"/>
                <w:szCs w:val="18"/>
              </w:rPr>
            </w:pPr>
            <w:r w:rsidRPr="009A38CD">
              <w:rPr>
                <w:rFonts w:ascii="Times New Roman" w:hAnsi="Times New Roman"/>
                <w:sz w:val="18"/>
                <w:szCs w:val="18"/>
                <w:lang w:eastAsia="zh-CN"/>
              </w:rPr>
              <w:t xml:space="preserve">Prof. dr. </w:t>
            </w:r>
            <w:proofErr w:type="spellStart"/>
            <w:r w:rsidRPr="009A38CD">
              <w:rPr>
                <w:rFonts w:ascii="Times New Roman" w:hAnsi="Times New Roman"/>
                <w:sz w:val="18"/>
                <w:szCs w:val="18"/>
                <w:lang w:eastAsia="zh-CN"/>
              </w:rPr>
              <w:t>ing</w:t>
            </w:r>
            <w:proofErr w:type="spellEnd"/>
            <w:r w:rsidRPr="009A38CD">
              <w:rPr>
                <w:rFonts w:ascii="Times New Roman" w:hAnsi="Times New Roman"/>
                <w:sz w:val="18"/>
                <w:szCs w:val="18"/>
                <w:lang w:eastAsia="zh-CN"/>
              </w:rPr>
              <w:t>. Eugen-Victor-Cristian RUSU</w:t>
            </w:r>
          </w:p>
        </w:tc>
        <w:tc>
          <w:tcPr>
            <w:tcW w:w="5506" w:type="dxa"/>
            <w:tcBorders>
              <w:top w:val="single" w:sz="4" w:space="0" w:color="auto"/>
              <w:left w:val="single" w:sz="4" w:space="0" w:color="auto"/>
              <w:bottom w:val="single" w:sz="4" w:space="0" w:color="auto"/>
              <w:right w:val="single" w:sz="4" w:space="0" w:color="auto"/>
            </w:tcBorders>
            <w:vAlign w:val="center"/>
          </w:tcPr>
          <w:p w14:paraId="331CCE24" w14:textId="77777777" w:rsidR="00F61FDF" w:rsidRPr="000B7B13" w:rsidRDefault="00F61FDF" w:rsidP="0089738B">
            <w:pPr>
              <w:ind w:right="-65"/>
              <w:rPr>
                <w:rFonts w:ascii="Times New Roman" w:hAnsi="Times New Roman"/>
                <w:i/>
                <w:iCs/>
                <w:noProof/>
                <w:sz w:val="18"/>
                <w:szCs w:val="18"/>
              </w:rPr>
            </w:pPr>
            <w:r w:rsidRPr="000B7B13">
              <w:rPr>
                <w:rFonts w:ascii="Times New Roman" w:hAnsi="Times New Roman"/>
                <w:i/>
                <w:iCs/>
                <w:sz w:val="18"/>
                <w:szCs w:val="18"/>
                <w:lang w:eastAsia="ro-RO"/>
              </w:rPr>
              <w:t>Director C.S.U.D.</w:t>
            </w:r>
          </w:p>
        </w:tc>
      </w:tr>
      <w:tr w:rsidR="00F61FDF" w:rsidRPr="003A4444" w14:paraId="54B1BEA7"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3CA17997" w14:textId="77777777" w:rsidR="00F61FDF" w:rsidRPr="003A4444" w:rsidRDefault="00F61FDF" w:rsidP="0089738B">
            <w:pPr>
              <w:jc w:val="both"/>
              <w:rPr>
                <w:rFonts w:ascii="Times New Roman" w:hAnsi="Times New Roman"/>
                <w:i/>
                <w:iCs/>
                <w:sz w:val="18"/>
                <w:szCs w:val="18"/>
              </w:rPr>
            </w:pPr>
            <w:r w:rsidRPr="003A4444">
              <w:rPr>
                <w:rFonts w:ascii="Times New Roman" w:hAnsi="Times New Roman"/>
                <w:i/>
                <w:iCs/>
                <w:sz w:val="18"/>
                <w:szCs w:val="18"/>
              </w:rPr>
              <w:t>9</w:t>
            </w:r>
          </w:p>
        </w:tc>
        <w:tc>
          <w:tcPr>
            <w:tcW w:w="4410" w:type="dxa"/>
            <w:tcBorders>
              <w:top w:val="single" w:sz="4" w:space="0" w:color="auto"/>
              <w:left w:val="single" w:sz="4" w:space="0" w:color="auto"/>
              <w:bottom w:val="single" w:sz="4" w:space="0" w:color="auto"/>
              <w:right w:val="single" w:sz="4" w:space="0" w:color="auto"/>
            </w:tcBorders>
          </w:tcPr>
          <w:p w14:paraId="19C25912" w14:textId="77777777" w:rsidR="00F61FDF" w:rsidRPr="009A38CD" w:rsidRDefault="00F61FDF" w:rsidP="0089738B">
            <w:pPr>
              <w:ind w:right="-65"/>
              <w:rPr>
                <w:rFonts w:ascii="Times New Roman" w:hAnsi="Times New Roman"/>
                <w:sz w:val="18"/>
                <w:szCs w:val="18"/>
                <w:lang w:eastAsia="ro-RO"/>
              </w:rPr>
            </w:pPr>
            <w:r w:rsidRPr="00890B9A">
              <w:rPr>
                <w:rFonts w:ascii="Times New Roman" w:hAnsi="Times New Roman"/>
                <w:sz w:val="18"/>
                <w:szCs w:val="18"/>
                <w:lang w:eastAsia="zh-CN"/>
              </w:rPr>
              <w:t>Carmen-Gabriela SÎRBU</w:t>
            </w:r>
          </w:p>
        </w:tc>
        <w:tc>
          <w:tcPr>
            <w:tcW w:w="5506" w:type="dxa"/>
            <w:tcBorders>
              <w:top w:val="single" w:sz="4" w:space="0" w:color="auto"/>
              <w:left w:val="single" w:sz="4" w:space="0" w:color="auto"/>
              <w:bottom w:val="single" w:sz="4" w:space="0" w:color="auto"/>
              <w:right w:val="single" w:sz="4" w:space="0" w:color="auto"/>
            </w:tcBorders>
          </w:tcPr>
          <w:p w14:paraId="4FDFB864" w14:textId="77777777" w:rsidR="00F61FDF" w:rsidRPr="000B7B13" w:rsidRDefault="00F61FDF" w:rsidP="0089738B">
            <w:pPr>
              <w:ind w:right="-65"/>
              <w:rPr>
                <w:rFonts w:ascii="Times New Roman" w:hAnsi="Times New Roman"/>
                <w:i/>
                <w:iCs/>
                <w:sz w:val="18"/>
                <w:szCs w:val="18"/>
                <w:lang w:eastAsia="ro-RO"/>
              </w:rPr>
            </w:pPr>
            <w:r w:rsidRPr="00890B9A">
              <w:rPr>
                <w:rFonts w:ascii="Times New Roman" w:hAnsi="Times New Roman"/>
                <w:sz w:val="18"/>
                <w:szCs w:val="18"/>
                <w:lang w:eastAsia="zh-CN"/>
              </w:rPr>
              <w:t xml:space="preserve">Director </w:t>
            </w:r>
            <w:proofErr w:type="spellStart"/>
            <w:r w:rsidRPr="00890B9A">
              <w:rPr>
                <w:rFonts w:ascii="Times New Roman" w:hAnsi="Times New Roman"/>
                <w:sz w:val="18"/>
                <w:szCs w:val="18"/>
                <w:lang w:eastAsia="zh-CN"/>
              </w:rPr>
              <w:t>Interimar</w:t>
            </w:r>
            <w:proofErr w:type="spellEnd"/>
            <w:r w:rsidRPr="00890B9A">
              <w:rPr>
                <w:rFonts w:ascii="Times New Roman" w:hAnsi="Times New Roman"/>
                <w:sz w:val="18"/>
                <w:szCs w:val="18"/>
                <w:lang w:eastAsia="zh-CN"/>
              </w:rPr>
              <w:t xml:space="preserve"> General </w:t>
            </w:r>
            <w:proofErr w:type="spellStart"/>
            <w:r w:rsidRPr="00890B9A">
              <w:rPr>
                <w:rFonts w:ascii="Times New Roman" w:hAnsi="Times New Roman"/>
                <w:sz w:val="18"/>
                <w:szCs w:val="18"/>
                <w:lang w:eastAsia="zh-CN"/>
              </w:rPr>
              <w:t>Administrativ</w:t>
            </w:r>
            <w:proofErr w:type="spellEnd"/>
          </w:p>
        </w:tc>
      </w:tr>
      <w:tr w:rsidR="00F61FDF" w:rsidRPr="003A4444" w14:paraId="578FE1FB"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41EBDCD7" w14:textId="77777777" w:rsidR="00F61FDF" w:rsidRPr="003A4444" w:rsidRDefault="00F61FDF" w:rsidP="0089738B">
            <w:pPr>
              <w:jc w:val="both"/>
              <w:rPr>
                <w:rFonts w:ascii="Times New Roman" w:hAnsi="Times New Roman"/>
                <w:i/>
                <w:iCs/>
                <w:sz w:val="18"/>
                <w:szCs w:val="18"/>
              </w:rPr>
            </w:pPr>
            <w:r w:rsidRPr="003A4444">
              <w:rPr>
                <w:rFonts w:ascii="Times New Roman" w:hAnsi="Times New Roman"/>
                <w:i/>
                <w:iCs/>
                <w:sz w:val="18"/>
                <w:szCs w:val="18"/>
              </w:rPr>
              <w:t>10</w:t>
            </w:r>
          </w:p>
        </w:tc>
        <w:tc>
          <w:tcPr>
            <w:tcW w:w="4410" w:type="dxa"/>
            <w:tcBorders>
              <w:top w:val="single" w:sz="4" w:space="0" w:color="auto"/>
              <w:left w:val="single" w:sz="4" w:space="0" w:color="auto"/>
              <w:bottom w:val="single" w:sz="4" w:space="0" w:color="auto"/>
              <w:right w:val="single" w:sz="4" w:space="0" w:color="auto"/>
            </w:tcBorders>
            <w:vAlign w:val="center"/>
          </w:tcPr>
          <w:p w14:paraId="10840B96" w14:textId="77777777" w:rsidR="00F61FDF" w:rsidRPr="009A38CD" w:rsidRDefault="00F61FDF" w:rsidP="0089738B">
            <w:pPr>
              <w:ind w:right="-65"/>
              <w:rPr>
                <w:rFonts w:ascii="Times New Roman" w:hAnsi="Times New Roman"/>
                <w:sz w:val="18"/>
                <w:szCs w:val="18"/>
                <w:lang w:eastAsia="zh-CN"/>
              </w:rPr>
            </w:pPr>
            <w:r w:rsidRPr="00890B9A">
              <w:rPr>
                <w:rFonts w:ascii="Times New Roman" w:hAnsi="Times New Roman"/>
                <w:sz w:val="18"/>
                <w:szCs w:val="18"/>
                <w:lang w:eastAsia="zh-CN"/>
              </w:rPr>
              <w:t>Dănuț LEFTER</w:t>
            </w:r>
          </w:p>
        </w:tc>
        <w:tc>
          <w:tcPr>
            <w:tcW w:w="5506" w:type="dxa"/>
            <w:tcBorders>
              <w:top w:val="single" w:sz="4" w:space="0" w:color="auto"/>
              <w:left w:val="single" w:sz="4" w:space="0" w:color="auto"/>
              <w:bottom w:val="single" w:sz="4" w:space="0" w:color="auto"/>
              <w:right w:val="single" w:sz="4" w:space="0" w:color="auto"/>
            </w:tcBorders>
            <w:vAlign w:val="center"/>
          </w:tcPr>
          <w:p w14:paraId="34BD270D" w14:textId="77777777" w:rsidR="00F61FDF" w:rsidRPr="000B7B13" w:rsidRDefault="00F61FDF" w:rsidP="0089738B">
            <w:pPr>
              <w:ind w:right="-65"/>
              <w:rPr>
                <w:rFonts w:ascii="Times New Roman" w:hAnsi="Times New Roman"/>
                <w:i/>
                <w:iCs/>
                <w:sz w:val="18"/>
                <w:szCs w:val="18"/>
                <w:lang w:eastAsia="ro-RO"/>
              </w:rPr>
            </w:pPr>
            <w:r w:rsidRPr="00890B9A">
              <w:rPr>
                <w:rFonts w:ascii="Times New Roman" w:hAnsi="Times New Roman"/>
                <w:sz w:val="18"/>
                <w:szCs w:val="18"/>
                <w:lang w:eastAsia="zh-CN"/>
              </w:rPr>
              <w:t xml:space="preserve">Director </w:t>
            </w:r>
            <w:proofErr w:type="spellStart"/>
            <w:r w:rsidRPr="00890B9A">
              <w:rPr>
                <w:rFonts w:ascii="Times New Roman" w:hAnsi="Times New Roman"/>
                <w:sz w:val="18"/>
                <w:szCs w:val="18"/>
                <w:lang w:eastAsia="zh-CN"/>
              </w:rPr>
              <w:t>Interimar</w:t>
            </w:r>
            <w:proofErr w:type="spellEnd"/>
            <w:r w:rsidRPr="00890B9A">
              <w:rPr>
                <w:rFonts w:ascii="Times New Roman" w:hAnsi="Times New Roman"/>
                <w:sz w:val="18"/>
                <w:szCs w:val="18"/>
                <w:lang w:eastAsia="zh-CN"/>
              </w:rPr>
              <w:t xml:space="preserve"> General Adjunct </w:t>
            </w:r>
            <w:proofErr w:type="spellStart"/>
            <w:r w:rsidRPr="00890B9A">
              <w:rPr>
                <w:rFonts w:ascii="Times New Roman" w:hAnsi="Times New Roman"/>
                <w:sz w:val="18"/>
                <w:szCs w:val="18"/>
                <w:lang w:eastAsia="zh-CN"/>
              </w:rPr>
              <w:t>Administrativ</w:t>
            </w:r>
            <w:proofErr w:type="spellEnd"/>
          </w:p>
        </w:tc>
      </w:tr>
      <w:tr w:rsidR="00F61FDF" w:rsidRPr="003A4444" w14:paraId="4E8610FD"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45DD463B" w14:textId="77777777" w:rsidR="00F61FDF" w:rsidRPr="003A4444" w:rsidRDefault="00F61FDF" w:rsidP="0089738B">
            <w:pPr>
              <w:jc w:val="both"/>
              <w:rPr>
                <w:rFonts w:ascii="Times New Roman" w:hAnsi="Times New Roman"/>
                <w:i/>
                <w:iCs/>
                <w:sz w:val="18"/>
                <w:szCs w:val="18"/>
              </w:rPr>
            </w:pPr>
            <w:r w:rsidRPr="003A4444">
              <w:rPr>
                <w:rFonts w:ascii="Times New Roman" w:hAnsi="Times New Roman"/>
                <w:i/>
                <w:iCs/>
                <w:sz w:val="18"/>
                <w:szCs w:val="18"/>
              </w:rPr>
              <w:t>11</w:t>
            </w:r>
          </w:p>
        </w:tc>
        <w:tc>
          <w:tcPr>
            <w:tcW w:w="4410" w:type="dxa"/>
            <w:tcBorders>
              <w:top w:val="single" w:sz="4" w:space="0" w:color="auto"/>
              <w:left w:val="single" w:sz="4" w:space="0" w:color="auto"/>
              <w:bottom w:val="single" w:sz="4" w:space="0" w:color="auto"/>
              <w:right w:val="single" w:sz="4" w:space="0" w:color="auto"/>
            </w:tcBorders>
            <w:vAlign w:val="center"/>
          </w:tcPr>
          <w:p w14:paraId="54DC1C6D" w14:textId="77777777" w:rsidR="00F61FDF" w:rsidRPr="009A38CD" w:rsidRDefault="00F61FDF" w:rsidP="0089738B">
            <w:pPr>
              <w:ind w:right="-65"/>
              <w:rPr>
                <w:rFonts w:ascii="Times New Roman" w:hAnsi="Times New Roman"/>
                <w:noProof/>
                <w:sz w:val="18"/>
                <w:szCs w:val="18"/>
              </w:rPr>
            </w:pPr>
            <w:r w:rsidRPr="009A38CD">
              <w:rPr>
                <w:rFonts w:ascii="Times New Roman" w:hAnsi="Times New Roman"/>
                <w:sz w:val="18"/>
                <w:szCs w:val="18"/>
                <w:lang w:eastAsia="zh-CN"/>
              </w:rPr>
              <w:t>Costică COȘTOI</w:t>
            </w:r>
          </w:p>
        </w:tc>
        <w:tc>
          <w:tcPr>
            <w:tcW w:w="5506" w:type="dxa"/>
            <w:tcBorders>
              <w:top w:val="single" w:sz="4" w:space="0" w:color="auto"/>
              <w:left w:val="single" w:sz="4" w:space="0" w:color="auto"/>
              <w:bottom w:val="single" w:sz="4" w:space="0" w:color="auto"/>
              <w:right w:val="single" w:sz="4" w:space="0" w:color="auto"/>
            </w:tcBorders>
            <w:vAlign w:val="center"/>
          </w:tcPr>
          <w:p w14:paraId="1B3B5705" w14:textId="77777777" w:rsidR="00F61FDF" w:rsidRPr="000B7B13" w:rsidRDefault="00F61FDF" w:rsidP="0089738B">
            <w:pPr>
              <w:widowControl w:val="0"/>
              <w:jc w:val="both"/>
              <w:rPr>
                <w:rFonts w:ascii="Times New Roman" w:hAnsi="Times New Roman"/>
                <w:i/>
                <w:iCs/>
                <w:sz w:val="18"/>
                <w:szCs w:val="18"/>
                <w:lang w:eastAsia="ro-RO"/>
              </w:rPr>
            </w:pPr>
            <w:r w:rsidRPr="000B7B13">
              <w:rPr>
                <w:rFonts w:ascii="Times New Roman" w:hAnsi="Times New Roman"/>
                <w:i/>
                <w:iCs/>
                <w:sz w:val="18"/>
                <w:szCs w:val="18"/>
                <w:lang w:eastAsia="ro-RO"/>
              </w:rPr>
              <w:t xml:space="preserve">Director, </w:t>
            </w:r>
            <w:proofErr w:type="spellStart"/>
            <w:r w:rsidRPr="000B7B13">
              <w:rPr>
                <w:rFonts w:ascii="Times New Roman" w:hAnsi="Times New Roman"/>
                <w:i/>
                <w:iCs/>
                <w:sz w:val="18"/>
                <w:szCs w:val="18"/>
                <w:lang w:eastAsia="ro-RO"/>
              </w:rPr>
              <w:t>Direcția</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legislație</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resurse</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umane</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și</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salarizare</w:t>
            </w:r>
            <w:proofErr w:type="spellEnd"/>
          </w:p>
        </w:tc>
      </w:tr>
      <w:tr w:rsidR="00F61FDF" w:rsidRPr="003A4444" w14:paraId="11047037"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0846A044" w14:textId="77777777" w:rsidR="00F61FDF" w:rsidRPr="003A4444" w:rsidRDefault="00F61FDF" w:rsidP="0089738B">
            <w:pPr>
              <w:jc w:val="both"/>
              <w:rPr>
                <w:rFonts w:ascii="Times New Roman" w:hAnsi="Times New Roman"/>
                <w:i/>
                <w:iCs/>
                <w:sz w:val="18"/>
                <w:szCs w:val="18"/>
              </w:rPr>
            </w:pPr>
            <w:r w:rsidRPr="003A4444">
              <w:rPr>
                <w:rFonts w:ascii="Times New Roman" w:hAnsi="Times New Roman"/>
                <w:i/>
                <w:iCs/>
                <w:sz w:val="18"/>
                <w:szCs w:val="18"/>
              </w:rPr>
              <w:t>12</w:t>
            </w:r>
          </w:p>
        </w:tc>
        <w:tc>
          <w:tcPr>
            <w:tcW w:w="4410" w:type="dxa"/>
            <w:tcBorders>
              <w:top w:val="single" w:sz="4" w:space="0" w:color="auto"/>
              <w:left w:val="single" w:sz="4" w:space="0" w:color="auto"/>
              <w:bottom w:val="single" w:sz="4" w:space="0" w:color="auto"/>
              <w:right w:val="single" w:sz="4" w:space="0" w:color="auto"/>
            </w:tcBorders>
            <w:vAlign w:val="center"/>
          </w:tcPr>
          <w:p w14:paraId="187F08D4" w14:textId="77777777" w:rsidR="00F61FDF" w:rsidRPr="009A38CD" w:rsidRDefault="00F61FDF" w:rsidP="0089738B">
            <w:pPr>
              <w:ind w:right="-65"/>
              <w:rPr>
                <w:rFonts w:ascii="Times New Roman" w:hAnsi="Times New Roman"/>
                <w:noProof/>
                <w:sz w:val="18"/>
                <w:szCs w:val="18"/>
              </w:rPr>
            </w:pPr>
            <w:r w:rsidRPr="009A38CD">
              <w:rPr>
                <w:rFonts w:ascii="Times New Roman" w:hAnsi="Times New Roman"/>
                <w:sz w:val="18"/>
                <w:szCs w:val="18"/>
                <w:lang w:eastAsia="zh-CN"/>
              </w:rPr>
              <w:t>Aurelia-Daniela MODIGA</w:t>
            </w:r>
          </w:p>
        </w:tc>
        <w:tc>
          <w:tcPr>
            <w:tcW w:w="5506" w:type="dxa"/>
            <w:tcBorders>
              <w:top w:val="single" w:sz="4" w:space="0" w:color="auto"/>
              <w:left w:val="single" w:sz="4" w:space="0" w:color="auto"/>
              <w:bottom w:val="single" w:sz="4" w:space="0" w:color="auto"/>
              <w:right w:val="single" w:sz="4" w:space="0" w:color="auto"/>
            </w:tcBorders>
            <w:vAlign w:val="center"/>
          </w:tcPr>
          <w:p w14:paraId="5C82625D" w14:textId="77777777" w:rsidR="00F61FDF" w:rsidRPr="000B7B13" w:rsidRDefault="00F61FDF" w:rsidP="0089738B">
            <w:pPr>
              <w:ind w:right="-65"/>
              <w:rPr>
                <w:rFonts w:ascii="Times New Roman" w:hAnsi="Times New Roman"/>
                <w:i/>
                <w:iCs/>
                <w:noProof/>
                <w:sz w:val="18"/>
                <w:szCs w:val="18"/>
              </w:rPr>
            </w:pPr>
            <w:r w:rsidRPr="000B7B13">
              <w:rPr>
                <w:rFonts w:ascii="Times New Roman" w:hAnsi="Times New Roman"/>
                <w:i/>
                <w:iCs/>
                <w:sz w:val="18"/>
                <w:szCs w:val="18"/>
                <w:lang w:eastAsia="zh-CN"/>
              </w:rPr>
              <w:t xml:space="preserve">Director </w:t>
            </w:r>
            <w:proofErr w:type="spellStart"/>
            <w:r w:rsidRPr="000B7B13">
              <w:rPr>
                <w:rFonts w:ascii="Times New Roman" w:hAnsi="Times New Roman"/>
                <w:i/>
                <w:iCs/>
                <w:sz w:val="18"/>
                <w:szCs w:val="18"/>
                <w:lang w:eastAsia="zh-CN"/>
              </w:rPr>
              <w:t>Interimar</w:t>
            </w:r>
            <w:proofErr w:type="spellEnd"/>
            <w:r w:rsidRPr="000B7B13">
              <w:rPr>
                <w:rFonts w:ascii="Times New Roman" w:hAnsi="Times New Roman"/>
                <w:i/>
                <w:iCs/>
                <w:sz w:val="18"/>
                <w:szCs w:val="18"/>
                <w:lang w:eastAsia="zh-CN"/>
              </w:rPr>
              <w:t xml:space="preserve"> - </w:t>
            </w:r>
            <w:proofErr w:type="spellStart"/>
            <w:r w:rsidRPr="000B7B13">
              <w:rPr>
                <w:rFonts w:ascii="Times New Roman" w:hAnsi="Times New Roman"/>
                <w:i/>
                <w:iCs/>
                <w:sz w:val="18"/>
                <w:szCs w:val="18"/>
                <w:lang w:eastAsia="zh-CN"/>
              </w:rPr>
              <w:t>Direcția</w:t>
            </w:r>
            <w:proofErr w:type="spellEnd"/>
            <w:r w:rsidRPr="000B7B13">
              <w:rPr>
                <w:rFonts w:ascii="Times New Roman" w:hAnsi="Times New Roman"/>
                <w:i/>
                <w:iCs/>
                <w:sz w:val="18"/>
                <w:szCs w:val="18"/>
                <w:lang w:eastAsia="zh-CN"/>
              </w:rPr>
              <w:t xml:space="preserve"> </w:t>
            </w:r>
            <w:proofErr w:type="spellStart"/>
            <w:r w:rsidRPr="000B7B13">
              <w:rPr>
                <w:rFonts w:ascii="Times New Roman" w:hAnsi="Times New Roman"/>
                <w:i/>
                <w:iCs/>
                <w:sz w:val="18"/>
                <w:szCs w:val="18"/>
                <w:lang w:eastAsia="zh-CN"/>
              </w:rPr>
              <w:t>Economică</w:t>
            </w:r>
            <w:proofErr w:type="spellEnd"/>
          </w:p>
        </w:tc>
      </w:tr>
      <w:tr w:rsidR="00F61FDF" w:rsidRPr="003A4444" w14:paraId="668F3A2F"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7251AD11" w14:textId="77777777" w:rsidR="00F61FDF" w:rsidRPr="003A4444" w:rsidRDefault="00F61FDF" w:rsidP="0089738B">
            <w:pPr>
              <w:jc w:val="both"/>
              <w:rPr>
                <w:rFonts w:ascii="Times New Roman" w:hAnsi="Times New Roman"/>
                <w:i/>
                <w:iCs/>
                <w:sz w:val="18"/>
                <w:szCs w:val="18"/>
              </w:rPr>
            </w:pPr>
            <w:r w:rsidRPr="003A4444">
              <w:rPr>
                <w:rFonts w:ascii="Times New Roman" w:hAnsi="Times New Roman"/>
                <w:i/>
                <w:iCs/>
                <w:sz w:val="18"/>
                <w:szCs w:val="18"/>
              </w:rPr>
              <w:t>13</w:t>
            </w:r>
          </w:p>
        </w:tc>
        <w:tc>
          <w:tcPr>
            <w:tcW w:w="4410" w:type="dxa"/>
            <w:tcBorders>
              <w:top w:val="single" w:sz="4" w:space="0" w:color="auto"/>
              <w:left w:val="single" w:sz="4" w:space="0" w:color="auto"/>
              <w:bottom w:val="single" w:sz="4" w:space="0" w:color="auto"/>
              <w:right w:val="single" w:sz="4" w:space="0" w:color="auto"/>
            </w:tcBorders>
            <w:vAlign w:val="center"/>
          </w:tcPr>
          <w:p w14:paraId="42696321" w14:textId="77777777" w:rsidR="00F61FDF" w:rsidRPr="009A38CD" w:rsidRDefault="00F61FDF" w:rsidP="0089738B">
            <w:pPr>
              <w:ind w:right="-65"/>
              <w:rPr>
                <w:rFonts w:ascii="Times New Roman" w:hAnsi="Times New Roman"/>
                <w:noProof/>
                <w:sz w:val="18"/>
                <w:szCs w:val="18"/>
              </w:rPr>
            </w:pPr>
            <w:r w:rsidRPr="009A38CD">
              <w:rPr>
                <w:rFonts w:ascii="Times New Roman" w:hAnsi="Times New Roman"/>
                <w:sz w:val="18"/>
                <w:szCs w:val="18"/>
                <w:lang w:eastAsia="zh-CN"/>
              </w:rPr>
              <w:t>Marian DĂNĂILĂ</w:t>
            </w:r>
          </w:p>
        </w:tc>
        <w:tc>
          <w:tcPr>
            <w:tcW w:w="5506" w:type="dxa"/>
            <w:tcBorders>
              <w:top w:val="single" w:sz="4" w:space="0" w:color="auto"/>
              <w:left w:val="single" w:sz="4" w:space="0" w:color="auto"/>
              <w:bottom w:val="single" w:sz="4" w:space="0" w:color="auto"/>
              <w:right w:val="single" w:sz="4" w:space="0" w:color="auto"/>
            </w:tcBorders>
            <w:vAlign w:val="center"/>
          </w:tcPr>
          <w:p w14:paraId="600CCFDD" w14:textId="77777777" w:rsidR="00F61FDF" w:rsidRPr="000B7B13" w:rsidRDefault="00F61FDF" w:rsidP="0089738B">
            <w:pPr>
              <w:ind w:right="-65"/>
              <w:rPr>
                <w:rFonts w:ascii="Times New Roman" w:hAnsi="Times New Roman"/>
                <w:i/>
                <w:iCs/>
                <w:noProof/>
                <w:sz w:val="18"/>
                <w:szCs w:val="18"/>
              </w:rPr>
            </w:pPr>
            <w:r w:rsidRPr="000B7B13">
              <w:rPr>
                <w:rFonts w:ascii="Times New Roman" w:hAnsi="Times New Roman"/>
                <w:i/>
                <w:iCs/>
                <w:sz w:val="18"/>
                <w:szCs w:val="18"/>
                <w:lang w:eastAsia="ro-RO"/>
              </w:rPr>
              <w:t xml:space="preserve">Director </w:t>
            </w:r>
            <w:proofErr w:type="spellStart"/>
            <w:r w:rsidRPr="000B7B13">
              <w:rPr>
                <w:rFonts w:ascii="Times New Roman" w:hAnsi="Times New Roman"/>
                <w:i/>
                <w:iCs/>
                <w:sz w:val="18"/>
                <w:szCs w:val="18"/>
                <w:lang w:eastAsia="ro-RO"/>
              </w:rPr>
              <w:t>Interimar</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Direcția</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Achiziții</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Publice</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și</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Tehnic</w:t>
            </w:r>
            <w:proofErr w:type="spellEnd"/>
          </w:p>
        </w:tc>
      </w:tr>
      <w:tr w:rsidR="00F61FDF" w:rsidRPr="003A4444" w14:paraId="1DD97D11"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1FB8024E" w14:textId="77777777" w:rsidR="00F61FDF" w:rsidRPr="003A4444" w:rsidRDefault="00F61FDF" w:rsidP="0089738B">
            <w:pPr>
              <w:jc w:val="both"/>
              <w:rPr>
                <w:rFonts w:ascii="Times New Roman" w:hAnsi="Times New Roman"/>
                <w:i/>
                <w:iCs/>
                <w:sz w:val="18"/>
                <w:szCs w:val="18"/>
              </w:rPr>
            </w:pPr>
            <w:r w:rsidRPr="003A4444">
              <w:rPr>
                <w:rFonts w:ascii="Times New Roman" w:hAnsi="Times New Roman"/>
                <w:i/>
                <w:iCs/>
                <w:sz w:val="18"/>
                <w:szCs w:val="18"/>
              </w:rPr>
              <w:t>14</w:t>
            </w:r>
          </w:p>
        </w:tc>
        <w:tc>
          <w:tcPr>
            <w:tcW w:w="4410" w:type="dxa"/>
            <w:tcBorders>
              <w:top w:val="single" w:sz="4" w:space="0" w:color="auto"/>
              <w:left w:val="single" w:sz="4" w:space="0" w:color="auto"/>
              <w:bottom w:val="single" w:sz="4" w:space="0" w:color="auto"/>
              <w:right w:val="single" w:sz="4" w:space="0" w:color="auto"/>
            </w:tcBorders>
            <w:vAlign w:val="center"/>
          </w:tcPr>
          <w:p w14:paraId="713D2D05" w14:textId="77777777" w:rsidR="00F61FDF" w:rsidRPr="009A38CD" w:rsidRDefault="00F61FDF" w:rsidP="0089738B">
            <w:pPr>
              <w:ind w:right="-65"/>
              <w:rPr>
                <w:rFonts w:ascii="Times New Roman" w:hAnsi="Times New Roman"/>
                <w:noProof/>
                <w:sz w:val="18"/>
                <w:szCs w:val="18"/>
              </w:rPr>
            </w:pPr>
            <w:r w:rsidRPr="009A38CD">
              <w:rPr>
                <w:rFonts w:ascii="Times New Roman" w:hAnsi="Times New Roman"/>
                <w:sz w:val="18"/>
                <w:szCs w:val="18"/>
                <w:lang w:eastAsia="zh-CN"/>
              </w:rPr>
              <w:t>Mariana BĂLBĂRĂU</w:t>
            </w:r>
          </w:p>
        </w:tc>
        <w:tc>
          <w:tcPr>
            <w:tcW w:w="5506" w:type="dxa"/>
            <w:tcBorders>
              <w:top w:val="single" w:sz="4" w:space="0" w:color="auto"/>
              <w:left w:val="single" w:sz="4" w:space="0" w:color="auto"/>
              <w:bottom w:val="single" w:sz="4" w:space="0" w:color="auto"/>
              <w:right w:val="single" w:sz="4" w:space="0" w:color="auto"/>
            </w:tcBorders>
            <w:vAlign w:val="center"/>
          </w:tcPr>
          <w:p w14:paraId="52F50BFB" w14:textId="77777777" w:rsidR="00F61FDF" w:rsidRPr="000B7B13" w:rsidRDefault="00F61FDF" w:rsidP="0089738B">
            <w:pPr>
              <w:ind w:right="-65"/>
              <w:rPr>
                <w:rFonts w:ascii="Times New Roman" w:hAnsi="Times New Roman"/>
                <w:i/>
                <w:iCs/>
                <w:noProof/>
                <w:sz w:val="18"/>
                <w:szCs w:val="18"/>
              </w:rPr>
            </w:pPr>
            <w:proofErr w:type="spellStart"/>
            <w:r w:rsidRPr="000B7B13">
              <w:rPr>
                <w:rFonts w:ascii="Times New Roman" w:hAnsi="Times New Roman"/>
                <w:i/>
                <w:iCs/>
                <w:sz w:val="18"/>
                <w:szCs w:val="18"/>
                <w:lang w:eastAsia="ro-RO"/>
              </w:rPr>
              <w:t>Șef</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interimar</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Serviciul</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Financiar</w:t>
            </w:r>
            <w:proofErr w:type="spellEnd"/>
          </w:p>
        </w:tc>
      </w:tr>
      <w:tr w:rsidR="00F61FDF" w:rsidRPr="003A4444" w14:paraId="4029286F"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3B9FC9B2" w14:textId="77777777" w:rsidR="00F61FDF" w:rsidRPr="003A4444" w:rsidRDefault="00F61FDF" w:rsidP="0089738B">
            <w:pPr>
              <w:jc w:val="both"/>
              <w:rPr>
                <w:rFonts w:ascii="Times New Roman" w:hAnsi="Times New Roman"/>
                <w:i/>
                <w:iCs/>
                <w:sz w:val="18"/>
                <w:szCs w:val="18"/>
              </w:rPr>
            </w:pPr>
            <w:r w:rsidRPr="003A4444">
              <w:rPr>
                <w:rFonts w:ascii="Times New Roman" w:hAnsi="Times New Roman"/>
                <w:i/>
                <w:iCs/>
                <w:sz w:val="18"/>
                <w:szCs w:val="18"/>
              </w:rPr>
              <w:lastRenderedPageBreak/>
              <w:t>15</w:t>
            </w:r>
          </w:p>
        </w:tc>
        <w:tc>
          <w:tcPr>
            <w:tcW w:w="4410" w:type="dxa"/>
            <w:tcBorders>
              <w:top w:val="single" w:sz="4" w:space="0" w:color="auto"/>
              <w:left w:val="single" w:sz="4" w:space="0" w:color="auto"/>
              <w:bottom w:val="single" w:sz="4" w:space="0" w:color="auto"/>
              <w:right w:val="single" w:sz="4" w:space="0" w:color="auto"/>
            </w:tcBorders>
            <w:vAlign w:val="center"/>
          </w:tcPr>
          <w:p w14:paraId="7C09874E" w14:textId="77777777" w:rsidR="00F61FDF" w:rsidRPr="009A38CD" w:rsidRDefault="00F61FDF" w:rsidP="0089738B">
            <w:pPr>
              <w:ind w:right="-65"/>
              <w:rPr>
                <w:rFonts w:ascii="Times New Roman" w:hAnsi="Times New Roman"/>
                <w:noProof/>
                <w:sz w:val="18"/>
                <w:szCs w:val="18"/>
              </w:rPr>
            </w:pPr>
            <w:r w:rsidRPr="009A38CD">
              <w:rPr>
                <w:rFonts w:ascii="Times New Roman" w:hAnsi="Times New Roman"/>
                <w:sz w:val="18"/>
                <w:szCs w:val="18"/>
              </w:rPr>
              <w:t>Alina-Genoveva MAZURU</w:t>
            </w:r>
          </w:p>
        </w:tc>
        <w:tc>
          <w:tcPr>
            <w:tcW w:w="5506" w:type="dxa"/>
            <w:tcBorders>
              <w:top w:val="single" w:sz="4" w:space="0" w:color="auto"/>
              <w:left w:val="single" w:sz="4" w:space="0" w:color="auto"/>
              <w:bottom w:val="single" w:sz="4" w:space="0" w:color="auto"/>
              <w:right w:val="single" w:sz="4" w:space="0" w:color="auto"/>
            </w:tcBorders>
            <w:vAlign w:val="center"/>
          </w:tcPr>
          <w:p w14:paraId="1498ACC8" w14:textId="77777777" w:rsidR="00F61FDF" w:rsidRPr="000B7B13" w:rsidRDefault="00F61FDF" w:rsidP="0089738B">
            <w:pPr>
              <w:ind w:right="-65"/>
              <w:rPr>
                <w:rFonts w:ascii="Times New Roman" w:hAnsi="Times New Roman"/>
                <w:i/>
                <w:iCs/>
                <w:noProof/>
                <w:sz w:val="18"/>
                <w:szCs w:val="18"/>
              </w:rPr>
            </w:pPr>
            <w:proofErr w:type="spellStart"/>
            <w:r w:rsidRPr="000B7B13">
              <w:rPr>
                <w:rFonts w:ascii="Times New Roman" w:hAnsi="Times New Roman"/>
                <w:i/>
                <w:iCs/>
                <w:sz w:val="18"/>
                <w:szCs w:val="18"/>
                <w:lang w:eastAsia="ro-RO"/>
              </w:rPr>
              <w:t>Șef</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Interimar</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Serviciul</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Contabilitate</w:t>
            </w:r>
            <w:proofErr w:type="spellEnd"/>
          </w:p>
        </w:tc>
      </w:tr>
      <w:tr w:rsidR="00F61FDF" w:rsidRPr="003A4444" w14:paraId="70D71DEE"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0600F183" w14:textId="77777777" w:rsidR="00F61FDF" w:rsidRPr="003A4444" w:rsidRDefault="00F61FDF" w:rsidP="0089738B">
            <w:pPr>
              <w:jc w:val="both"/>
              <w:rPr>
                <w:rFonts w:ascii="Times New Roman" w:hAnsi="Times New Roman"/>
                <w:i/>
                <w:iCs/>
                <w:sz w:val="18"/>
                <w:szCs w:val="18"/>
              </w:rPr>
            </w:pPr>
            <w:r w:rsidRPr="003A4444">
              <w:rPr>
                <w:rFonts w:ascii="Times New Roman" w:hAnsi="Times New Roman"/>
                <w:i/>
                <w:iCs/>
                <w:sz w:val="18"/>
                <w:szCs w:val="18"/>
              </w:rPr>
              <w:t>16</w:t>
            </w:r>
          </w:p>
        </w:tc>
        <w:tc>
          <w:tcPr>
            <w:tcW w:w="4410" w:type="dxa"/>
            <w:tcBorders>
              <w:top w:val="single" w:sz="4" w:space="0" w:color="auto"/>
              <w:left w:val="single" w:sz="4" w:space="0" w:color="auto"/>
              <w:bottom w:val="single" w:sz="4" w:space="0" w:color="auto"/>
              <w:right w:val="single" w:sz="4" w:space="0" w:color="auto"/>
            </w:tcBorders>
            <w:vAlign w:val="center"/>
          </w:tcPr>
          <w:p w14:paraId="6D3DD121" w14:textId="77777777" w:rsidR="00F61FDF" w:rsidRPr="009A38CD" w:rsidRDefault="00F61FDF" w:rsidP="0089738B">
            <w:pPr>
              <w:ind w:right="-65"/>
              <w:rPr>
                <w:rFonts w:ascii="Times New Roman" w:hAnsi="Times New Roman"/>
                <w:noProof/>
                <w:sz w:val="18"/>
                <w:szCs w:val="18"/>
                <w:lang w:val="ro-RO"/>
              </w:rPr>
            </w:pPr>
            <w:r w:rsidRPr="009A38CD">
              <w:rPr>
                <w:rFonts w:ascii="Times New Roman" w:hAnsi="Times New Roman"/>
                <w:sz w:val="18"/>
                <w:szCs w:val="18"/>
                <w:lang w:eastAsia="ro-RO"/>
              </w:rPr>
              <w:t>Adrian DUMITRAȘCU</w:t>
            </w:r>
          </w:p>
        </w:tc>
        <w:tc>
          <w:tcPr>
            <w:tcW w:w="5506" w:type="dxa"/>
            <w:tcBorders>
              <w:top w:val="single" w:sz="4" w:space="0" w:color="auto"/>
              <w:left w:val="single" w:sz="4" w:space="0" w:color="auto"/>
              <w:bottom w:val="single" w:sz="4" w:space="0" w:color="auto"/>
              <w:right w:val="single" w:sz="4" w:space="0" w:color="auto"/>
            </w:tcBorders>
            <w:vAlign w:val="center"/>
          </w:tcPr>
          <w:p w14:paraId="778CD512" w14:textId="77777777" w:rsidR="00F61FDF" w:rsidRPr="000B7B13" w:rsidRDefault="00F61FDF" w:rsidP="0089738B">
            <w:pPr>
              <w:rPr>
                <w:rFonts w:ascii="Times New Roman" w:hAnsi="Times New Roman"/>
                <w:i/>
                <w:iCs/>
                <w:sz w:val="18"/>
                <w:szCs w:val="18"/>
                <w:lang w:eastAsia="ro-RO"/>
              </w:rPr>
            </w:pPr>
            <w:proofErr w:type="spellStart"/>
            <w:r w:rsidRPr="000B7B13">
              <w:rPr>
                <w:rFonts w:ascii="Times New Roman" w:hAnsi="Times New Roman"/>
                <w:i/>
                <w:iCs/>
                <w:sz w:val="18"/>
                <w:szCs w:val="18"/>
                <w:lang w:eastAsia="ro-RO"/>
              </w:rPr>
              <w:t>Consilier</w:t>
            </w:r>
            <w:proofErr w:type="spellEnd"/>
            <w:r w:rsidRPr="000B7B13">
              <w:rPr>
                <w:rFonts w:ascii="Times New Roman" w:hAnsi="Times New Roman"/>
                <w:i/>
                <w:iCs/>
                <w:sz w:val="18"/>
                <w:szCs w:val="18"/>
                <w:lang w:eastAsia="ro-RO"/>
              </w:rPr>
              <w:t xml:space="preserve"> juridic</w:t>
            </w:r>
          </w:p>
        </w:tc>
      </w:tr>
      <w:tr w:rsidR="00F61FDF" w:rsidRPr="003A4444" w14:paraId="66A20317"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07A42030" w14:textId="77777777" w:rsidR="00F61FDF" w:rsidRPr="003A4444" w:rsidRDefault="00F61FDF" w:rsidP="0089738B">
            <w:pPr>
              <w:jc w:val="both"/>
              <w:rPr>
                <w:rFonts w:ascii="Times New Roman" w:hAnsi="Times New Roman"/>
                <w:i/>
                <w:iCs/>
                <w:sz w:val="18"/>
                <w:szCs w:val="18"/>
              </w:rPr>
            </w:pPr>
            <w:r>
              <w:rPr>
                <w:rFonts w:ascii="Times New Roman" w:hAnsi="Times New Roman"/>
                <w:i/>
                <w:iCs/>
                <w:sz w:val="18"/>
                <w:szCs w:val="18"/>
              </w:rPr>
              <w:t>17</w:t>
            </w:r>
          </w:p>
        </w:tc>
        <w:tc>
          <w:tcPr>
            <w:tcW w:w="4410" w:type="dxa"/>
            <w:tcBorders>
              <w:top w:val="single" w:sz="4" w:space="0" w:color="auto"/>
              <w:left w:val="single" w:sz="4" w:space="0" w:color="auto"/>
              <w:bottom w:val="single" w:sz="4" w:space="0" w:color="auto"/>
              <w:right w:val="single" w:sz="4" w:space="0" w:color="auto"/>
            </w:tcBorders>
            <w:vAlign w:val="center"/>
          </w:tcPr>
          <w:p w14:paraId="3E737421" w14:textId="77777777" w:rsidR="00F61FDF" w:rsidRPr="009A38CD" w:rsidRDefault="00F61FDF" w:rsidP="0089738B">
            <w:pPr>
              <w:ind w:right="-65"/>
              <w:rPr>
                <w:rFonts w:ascii="Times New Roman" w:hAnsi="Times New Roman"/>
                <w:noProof/>
                <w:sz w:val="18"/>
                <w:szCs w:val="18"/>
              </w:rPr>
            </w:pPr>
            <w:r w:rsidRPr="009A38CD">
              <w:rPr>
                <w:rFonts w:ascii="Times New Roman" w:hAnsi="Times New Roman"/>
                <w:sz w:val="18"/>
                <w:szCs w:val="18"/>
                <w:lang w:eastAsia="zh-CN"/>
              </w:rPr>
              <w:t>Elena-Marinela OPREA</w:t>
            </w:r>
          </w:p>
        </w:tc>
        <w:tc>
          <w:tcPr>
            <w:tcW w:w="5506" w:type="dxa"/>
            <w:tcBorders>
              <w:top w:val="single" w:sz="4" w:space="0" w:color="auto"/>
              <w:left w:val="single" w:sz="4" w:space="0" w:color="auto"/>
              <w:bottom w:val="single" w:sz="4" w:space="0" w:color="auto"/>
              <w:right w:val="single" w:sz="4" w:space="0" w:color="auto"/>
            </w:tcBorders>
            <w:vAlign w:val="center"/>
          </w:tcPr>
          <w:p w14:paraId="6E3AF3A5" w14:textId="77777777" w:rsidR="00F61FDF" w:rsidRPr="000B7B13" w:rsidRDefault="00F61FDF" w:rsidP="0089738B">
            <w:pPr>
              <w:ind w:right="-65"/>
              <w:rPr>
                <w:rFonts w:ascii="Times New Roman" w:hAnsi="Times New Roman"/>
                <w:i/>
                <w:iCs/>
                <w:noProof/>
                <w:sz w:val="18"/>
                <w:szCs w:val="18"/>
              </w:rPr>
            </w:pPr>
            <w:proofErr w:type="spellStart"/>
            <w:r w:rsidRPr="000B7B13">
              <w:rPr>
                <w:rFonts w:ascii="Times New Roman" w:hAnsi="Times New Roman"/>
                <w:i/>
                <w:iCs/>
                <w:sz w:val="18"/>
                <w:szCs w:val="18"/>
                <w:lang w:eastAsia="ro-RO"/>
              </w:rPr>
              <w:t>Consilier</w:t>
            </w:r>
            <w:proofErr w:type="spellEnd"/>
            <w:r w:rsidRPr="000B7B13">
              <w:rPr>
                <w:rFonts w:ascii="Times New Roman" w:hAnsi="Times New Roman"/>
                <w:i/>
                <w:iCs/>
                <w:sz w:val="18"/>
                <w:szCs w:val="18"/>
                <w:lang w:eastAsia="ro-RO"/>
              </w:rPr>
              <w:t xml:space="preserve"> juridic</w:t>
            </w:r>
          </w:p>
        </w:tc>
      </w:tr>
      <w:tr w:rsidR="00F61FDF" w:rsidRPr="001B0DF6" w14:paraId="77CF50B3"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705D76D3" w14:textId="77777777" w:rsidR="00F61FDF" w:rsidRPr="003A4444" w:rsidRDefault="00F61FDF" w:rsidP="0089738B">
            <w:pPr>
              <w:jc w:val="both"/>
              <w:rPr>
                <w:rFonts w:ascii="Times New Roman" w:hAnsi="Times New Roman"/>
                <w:i/>
                <w:iCs/>
                <w:sz w:val="18"/>
                <w:szCs w:val="18"/>
              </w:rPr>
            </w:pPr>
            <w:r>
              <w:rPr>
                <w:rFonts w:ascii="Times New Roman" w:hAnsi="Times New Roman"/>
                <w:i/>
                <w:iCs/>
                <w:sz w:val="18"/>
                <w:szCs w:val="18"/>
              </w:rPr>
              <w:t>18</w:t>
            </w:r>
          </w:p>
        </w:tc>
        <w:tc>
          <w:tcPr>
            <w:tcW w:w="4410" w:type="dxa"/>
            <w:tcBorders>
              <w:top w:val="single" w:sz="4" w:space="0" w:color="auto"/>
              <w:left w:val="single" w:sz="4" w:space="0" w:color="auto"/>
              <w:bottom w:val="single" w:sz="4" w:space="0" w:color="auto"/>
              <w:right w:val="single" w:sz="4" w:space="0" w:color="auto"/>
            </w:tcBorders>
            <w:vAlign w:val="center"/>
          </w:tcPr>
          <w:p w14:paraId="4CA464F4" w14:textId="77777777" w:rsidR="00F61FDF" w:rsidRPr="009A38CD" w:rsidRDefault="00F61FDF" w:rsidP="0089738B">
            <w:pPr>
              <w:ind w:right="-65"/>
              <w:rPr>
                <w:rFonts w:ascii="Times New Roman" w:hAnsi="Times New Roman"/>
                <w:noProof/>
                <w:sz w:val="18"/>
                <w:szCs w:val="18"/>
                <w:lang w:val="nl-NL"/>
              </w:rPr>
            </w:pPr>
            <w:r w:rsidRPr="009A38CD">
              <w:rPr>
                <w:rFonts w:ascii="Times New Roman" w:hAnsi="Times New Roman"/>
                <w:sz w:val="18"/>
                <w:szCs w:val="18"/>
                <w:lang w:eastAsia="ro-RO"/>
              </w:rPr>
              <w:t>Andreea ALEXA</w:t>
            </w:r>
          </w:p>
        </w:tc>
        <w:tc>
          <w:tcPr>
            <w:tcW w:w="5506" w:type="dxa"/>
            <w:tcBorders>
              <w:top w:val="single" w:sz="4" w:space="0" w:color="auto"/>
              <w:left w:val="single" w:sz="4" w:space="0" w:color="auto"/>
              <w:bottom w:val="single" w:sz="4" w:space="0" w:color="auto"/>
              <w:right w:val="single" w:sz="4" w:space="0" w:color="auto"/>
            </w:tcBorders>
            <w:vAlign w:val="center"/>
          </w:tcPr>
          <w:p w14:paraId="59C1B87C" w14:textId="77777777" w:rsidR="00F61FDF" w:rsidRPr="000B7B13" w:rsidRDefault="00F61FDF" w:rsidP="0089738B">
            <w:pPr>
              <w:ind w:right="-65"/>
              <w:rPr>
                <w:rFonts w:ascii="Times New Roman" w:hAnsi="Times New Roman"/>
                <w:i/>
                <w:iCs/>
                <w:sz w:val="18"/>
                <w:szCs w:val="18"/>
                <w:lang w:eastAsia="ar-SA"/>
              </w:rPr>
            </w:pPr>
            <w:proofErr w:type="spellStart"/>
            <w:r w:rsidRPr="000B7B13">
              <w:rPr>
                <w:rFonts w:ascii="Times New Roman" w:hAnsi="Times New Roman"/>
                <w:i/>
                <w:iCs/>
                <w:sz w:val="18"/>
                <w:szCs w:val="18"/>
                <w:lang w:eastAsia="ro-RO"/>
              </w:rPr>
              <w:t>Consilier</w:t>
            </w:r>
            <w:proofErr w:type="spellEnd"/>
            <w:r w:rsidRPr="000B7B13">
              <w:rPr>
                <w:rFonts w:ascii="Times New Roman" w:hAnsi="Times New Roman"/>
                <w:i/>
                <w:iCs/>
                <w:sz w:val="18"/>
                <w:szCs w:val="18"/>
                <w:lang w:eastAsia="ro-RO"/>
              </w:rPr>
              <w:t xml:space="preserve"> juridic</w:t>
            </w:r>
          </w:p>
        </w:tc>
      </w:tr>
      <w:tr w:rsidR="00F61FDF" w:rsidRPr="003A4444" w14:paraId="3E872240"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6757D331" w14:textId="77777777" w:rsidR="00F61FDF" w:rsidRPr="003A4444" w:rsidRDefault="00F61FDF" w:rsidP="0089738B">
            <w:pPr>
              <w:jc w:val="both"/>
              <w:rPr>
                <w:rFonts w:ascii="Times New Roman" w:hAnsi="Times New Roman"/>
                <w:i/>
                <w:iCs/>
                <w:sz w:val="18"/>
                <w:szCs w:val="18"/>
              </w:rPr>
            </w:pPr>
            <w:r>
              <w:rPr>
                <w:rFonts w:ascii="Times New Roman" w:hAnsi="Times New Roman"/>
                <w:i/>
                <w:iCs/>
                <w:sz w:val="18"/>
                <w:szCs w:val="18"/>
              </w:rPr>
              <w:t>19</w:t>
            </w:r>
          </w:p>
        </w:tc>
        <w:tc>
          <w:tcPr>
            <w:tcW w:w="4410" w:type="dxa"/>
            <w:tcBorders>
              <w:top w:val="single" w:sz="4" w:space="0" w:color="auto"/>
              <w:left w:val="single" w:sz="4" w:space="0" w:color="auto"/>
              <w:bottom w:val="single" w:sz="4" w:space="0" w:color="auto"/>
              <w:right w:val="single" w:sz="4" w:space="0" w:color="auto"/>
            </w:tcBorders>
            <w:vAlign w:val="center"/>
          </w:tcPr>
          <w:p w14:paraId="2F4DFBDC" w14:textId="77777777" w:rsidR="00F61FDF" w:rsidRPr="009A38CD" w:rsidRDefault="00F61FDF" w:rsidP="0089738B">
            <w:pPr>
              <w:ind w:right="-65"/>
              <w:rPr>
                <w:rFonts w:ascii="Times New Roman" w:hAnsi="Times New Roman"/>
                <w:noProof/>
                <w:sz w:val="18"/>
                <w:szCs w:val="18"/>
              </w:rPr>
            </w:pPr>
            <w:r w:rsidRPr="009A38CD">
              <w:rPr>
                <w:rFonts w:ascii="Times New Roman" w:hAnsi="Times New Roman"/>
                <w:sz w:val="18"/>
                <w:szCs w:val="18"/>
                <w:lang w:eastAsia="ro-RO"/>
              </w:rPr>
              <w:t>Maria – Cristiana COROIU</w:t>
            </w:r>
          </w:p>
        </w:tc>
        <w:tc>
          <w:tcPr>
            <w:tcW w:w="5506" w:type="dxa"/>
            <w:tcBorders>
              <w:top w:val="single" w:sz="4" w:space="0" w:color="auto"/>
              <w:left w:val="single" w:sz="4" w:space="0" w:color="auto"/>
              <w:bottom w:val="single" w:sz="4" w:space="0" w:color="auto"/>
              <w:right w:val="single" w:sz="4" w:space="0" w:color="auto"/>
            </w:tcBorders>
            <w:vAlign w:val="center"/>
          </w:tcPr>
          <w:p w14:paraId="5DC3E077" w14:textId="77777777" w:rsidR="00F61FDF" w:rsidRPr="000B7B13" w:rsidRDefault="00F61FDF" w:rsidP="0089738B">
            <w:pPr>
              <w:ind w:right="-65"/>
              <w:rPr>
                <w:rFonts w:ascii="Times New Roman" w:hAnsi="Times New Roman"/>
                <w:i/>
                <w:iCs/>
                <w:sz w:val="18"/>
                <w:szCs w:val="18"/>
                <w:lang w:eastAsia="ar-SA"/>
              </w:rPr>
            </w:pPr>
            <w:proofErr w:type="spellStart"/>
            <w:r w:rsidRPr="000B7B13">
              <w:rPr>
                <w:rFonts w:ascii="Times New Roman" w:hAnsi="Times New Roman"/>
                <w:i/>
                <w:iCs/>
                <w:sz w:val="18"/>
                <w:szCs w:val="18"/>
                <w:lang w:eastAsia="ro-RO"/>
              </w:rPr>
              <w:t>Consilier</w:t>
            </w:r>
            <w:proofErr w:type="spellEnd"/>
            <w:r w:rsidRPr="000B7B13">
              <w:rPr>
                <w:rFonts w:ascii="Times New Roman" w:hAnsi="Times New Roman"/>
                <w:i/>
                <w:iCs/>
                <w:sz w:val="18"/>
                <w:szCs w:val="18"/>
                <w:lang w:eastAsia="ro-RO"/>
              </w:rPr>
              <w:t xml:space="preserve"> juridic</w:t>
            </w:r>
          </w:p>
        </w:tc>
      </w:tr>
      <w:tr w:rsidR="00F61FDF" w:rsidRPr="003A4444" w14:paraId="3FBF38DC"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6139D61A" w14:textId="77777777" w:rsidR="00F61FDF" w:rsidRPr="003A4444" w:rsidRDefault="00F61FDF" w:rsidP="0089738B">
            <w:pPr>
              <w:jc w:val="both"/>
              <w:rPr>
                <w:rFonts w:ascii="Times New Roman" w:hAnsi="Times New Roman"/>
                <w:i/>
                <w:iCs/>
                <w:sz w:val="18"/>
                <w:szCs w:val="18"/>
              </w:rPr>
            </w:pPr>
            <w:r>
              <w:rPr>
                <w:rFonts w:ascii="Times New Roman" w:hAnsi="Times New Roman"/>
                <w:i/>
                <w:iCs/>
                <w:sz w:val="18"/>
                <w:szCs w:val="18"/>
              </w:rPr>
              <w:t>20</w:t>
            </w:r>
          </w:p>
        </w:tc>
        <w:tc>
          <w:tcPr>
            <w:tcW w:w="4410" w:type="dxa"/>
            <w:tcBorders>
              <w:top w:val="single" w:sz="4" w:space="0" w:color="auto"/>
              <w:left w:val="single" w:sz="4" w:space="0" w:color="auto"/>
              <w:bottom w:val="single" w:sz="4" w:space="0" w:color="auto"/>
              <w:right w:val="single" w:sz="4" w:space="0" w:color="auto"/>
            </w:tcBorders>
            <w:vAlign w:val="center"/>
          </w:tcPr>
          <w:p w14:paraId="02D79005" w14:textId="77777777" w:rsidR="00F61FDF" w:rsidRPr="009A38CD" w:rsidRDefault="00F61FDF" w:rsidP="0089738B">
            <w:pPr>
              <w:ind w:right="-65"/>
              <w:rPr>
                <w:rFonts w:ascii="Times New Roman" w:hAnsi="Times New Roman"/>
                <w:noProof/>
                <w:sz w:val="18"/>
                <w:szCs w:val="18"/>
              </w:rPr>
            </w:pPr>
            <w:r w:rsidRPr="009A38CD">
              <w:rPr>
                <w:rFonts w:ascii="Times New Roman" w:hAnsi="Times New Roman"/>
                <w:sz w:val="18"/>
                <w:szCs w:val="18"/>
                <w:lang w:eastAsia="zh-CN"/>
              </w:rPr>
              <w:t>Margareta DĂNĂILĂ</w:t>
            </w:r>
          </w:p>
        </w:tc>
        <w:tc>
          <w:tcPr>
            <w:tcW w:w="5506" w:type="dxa"/>
            <w:tcBorders>
              <w:top w:val="single" w:sz="4" w:space="0" w:color="auto"/>
              <w:left w:val="single" w:sz="4" w:space="0" w:color="auto"/>
              <w:bottom w:val="single" w:sz="4" w:space="0" w:color="auto"/>
              <w:right w:val="single" w:sz="4" w:space="0" w:color="auto"/>
            </w:tcBorders>
            <w:vAlign w:val="center"/>
          </w:tcPr>
          <w:p w14:paraId="22BCCADD" w14:textId="77777777" w:rsidR="00F61FDF" w:rsidRPr="000B7B13" w:rsidRDefault="00F61FDF" w:rsidP="0089738B">
            <w:pPr>
              <w:ind w:right="-65"/>
              <w:rPr>
                <w:rFonts w:ascii="Times New Roman" w:hAnsi="Times New Roman"/>
                <w:i/>
                <w:iCs/>
                <w:sz w:val="18"/>
                <w:szCs w:val="18"/>
                <w:lang w:eastAsia="ar-SA"/>
              </w:rPr>
            </w:pPr>
            <w:r w:rsidRPr="000B7B13">
              <w:rPr>
                <w:rFonts w:ascii="Times New Roman" w:hAnsi="Times New Roman"/>
                <w:i/>
                <w:iCs/>
                <w:sz w:val="18"/>
                <w:szCs w:val="18"/>
                <w:lang w:eastAsia="ro-RO"/>
              </w:rPr>
              <w:t xml:space="preserve">Administrator </w:t>
            </w:r>
            <w:proofErr w:type="spellStart"/>
            <w:r w:rsidRPr="000B7B13">
              <w:rPr>
                <w:rFonts w:ascii="Times New Roman" w:hAnsi="Times New Roman"/>
                <w:i/>
                <w:iCs/>
                <w:sz w:val="18"/>
                <w:szCs w:val="18"/>
                <w:lang w:eastAsia="ro-RO"/>
              </w:rPr>
              <w:t>financiar</w:t>
            </w:r>
            <w:proofErr w:type="spellEnd"/>
          </w:p>
        </w:tc>
      </w:tr>
      <w:tr w:rsidR="00F61FDF" w:rsidRPr="003A4444" w14:paraId="725E693C"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25F51FB9" w14:textId="77777777" w:rsidR="00F61FDF" w:rsidRDefault="00F61FDF" w:rsidP="0089738B">
            <w:pPr>
              <w:jc w:val="both"/>
              <w:rPr>
                <w:rFonts w:ascii="Times New Roman" w:hAnsi="Times New Roman"/>
                <w:i/>
                <w:iCs/>
                <w:sz w:val="18"/>
                <w:szCs w:val="18"/>
              </w:rPr>
            </w:pPr>
            <w:r>
              <w:rPr>
                <w:rFonts w:ascii="Times New Roman" w:hAnsi="Times New Roman"/>
                <w:i/>
                <w:iCs/>
                <w:sz w:val="18"/>
                <w:szCs w:val="18"/>
              </w:rPr>
              <w:t>21</w:t>
            </w:r>
          </w:p>
        </w:tc>
        <w:tc>
          <w:tcPr>
            <w:tcW w:w="4410" w:type="dxa"/>
            <w:tcBorders>
              <w:top w:val="single" w:sz="4" w:space="0" w:color="auto"/>
              <w:left w:val="single" w:sz="4" w:space="0" w:color="auto"/>
              <w:bottom w:val="single" w:sz="4" w:space="0" w:color="auto"/>
              <w:right w:val="single" w:sz="4" w:space="0" w:color="auto"/>
            </w:tcBorders>
            <w:vAlign w:val="center"/>
          </w:tcPr>
          <w:p w14:paraId="47CEC0D7" w14:textId="77777777" w:rsidR="00F61FDF" w:rsidRPr="009A38CD" w:rsidRDefault="00F61FDF" w:rsidP="0089738B">
            <w:pPr>
              <w:ind w:right="-65"/>
              <w:rPr>
                <w:rFonts w:ascii="Times New Roman" w:hAnsi="Times New Roman"/>
                <w:noProof/>
                <w:sz w:val="18"/>
                <w:szCs w:val="18"/>
              </w:rPr>
            </w:pPr>
            <w:r w:rsidRPr="009A38CD">
              <w:rPr>
                <w:rFonts w:ascii="Times New Roman" w:hAnsi="Times New Roman"/>
                <w:sz w:val="18"/>
                <w:szCs w:val="18"/>
                <w:lang w:eastAsia="zh-CN"/>
              </w:rPr>
              <w:t>Neculai SAVA</w:t>
            </w:r>
          </w:p>
        </w:tc>
        <w:tc>
          <w:tcPr>
            <w:tcW w:w="5506" w:type="dxa"/>
            <w:tcBorders>
              <w:top w:val="single" w:sz="4" w:space="0" w:color="auto"/>
              <w:left w:val="single" w:sz="4" w:space="0" w:color="auto"/>
              <w:bottom w:val="single" w:sz="4" w:space="0" w:color="auto"/>
              <w:right w:val="single" w:sz="4" w:space="0" w:color="auto"/>
            </w:tcBorders>
            <w:vAlign w:val="center"/>
          </w:tcPr>
          <w:p w14:paraId="61C8E0A1" w14:textId="77777777" w:rsidR="00F61FDF" w:rsidRPr="000B7B13" w:rsidRDefault="00F61FDF" w:rsidP="0089738B">
            <w:pPr>
              <w:ind w:right="-65"/>
              <w:rPr>
                <w:rFonts w:ascii="Times New Roman" w:hAnsi="Times New Roman"/>
                <w:i/>
                <w:iCs/>
                <w:sz w:val="18"/>
                <w:szCs w:val="18"/>
                <w:lang w:eastAsia="ar-SA"/>
              </w:rPr>
            </w:pPr>
            <w:r w:rsidRPr="000B7B13">
              <w:rPr>
                <w:rFonts w:ascii="Times New Roman" w:hAnsi="Times New Roman"/>
                <w:i/>
                <w:iCs/>
                <w:sz w:val="18"/>
                <w:szCs w:val="18"/>
                <w:lang w:eastAsia="ro-RO"/>
              </w:rPr>
              <w:t xml:space="preserve">Administrator </w:t>
            </w:r>
            <w:proofErr w:type="spellStart"/>
            <w:r w:rsidRPr="000B7B13">
              <w:rPr>
                <w:rFonts w:ascii="Times New Roman" w:hAnsi="Times New Roman"/>
                <w:i/>
                <w:iCs/>
                <w:sz w:val="18"/>
                <w:szCs w:val="18"/>
                <w:lang w:eastAsia="ro-RO"/>
              </w:rPr>
              <w:t>financiar</w:t>
            </w:r>
            <w:proofErr w:type="spellEnd"/>
          </w:p>
        </w:tc>
      </w:tr>
      <w:tr w:rsidR="00F61FDF" w:rsidRPr="003A4444" w14:paraId="5F81AD98"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2AF82074" w14:textId="77777777" w:rsidR="00F61FDF" w:rsidRDefault="00F61FDF" w:rsidP="0089738B">
            <w:pPr>
              <w:jc w:val="both"/>
              <w:rPr>
                <w:rFonts w:ascii="Times New Roman" w:hAnsi="Times New Roman"/>
                <w:i/>
                <w:iCs/>
                <w:sz w:val="18"/>
                <w:szCs w:val="18"/>
              </w:rPr>
            </w:pPr>
            <w:r>
              <w:rPr>
                <w:rFonts w:ascii="Times New Roman" w:hAnsi="Times New Roman"/>
                <w:i/>
                <w:iCs/>
                <w:sz w:val="18"/>
                <w:szCs w:val="18"/>
              </w:rPr>
              <w:t>22</w:t>
            </w:r>
          </w:p>
        </w:tc>
        <w:tc>
          <w:tcPr>
            <w:tcW w:w="4410" w:type="dxa"/>
            <w:tcBorders>
              <w:top w:val="single" w:sz="4" w:space="0" w:color="auto"/>
              <w:left w:val="single" w:sz="4" w:space="0" w:color="auto"/>
              <w:bottom w:val="single" w:sz="4" w:space="0" w:color="auto"/>
              <w:right w:val="single" w:sz="4" w:space="0" w:color="auto"/>
            </w:tcBorders>
            <w:vAlign w:val="center"/>
          </w:tcPr>
          <w:p w14:paraId="0C01CD26" w14:textId="77777777" w:rsidR="00F61FDF" w:rsidRPr="009A38CD" w:rsidRDefault="00F61FDF" w:rsidP="0089738B">
            <w:pPr>
              <w:ind w:right="-65"/>
              <w:rPr>
                <w:rFonts w:ascii="Times New Roman" w:hAnsi="Times New Roman"/>
                <w:sz w:val="18"/>
                <w:szCs w:val="18"/>
              </w:rPr>
            </w:pPr>
            <w:r w:rsidRPr="009A38CD">
              <w:rPr>
                <w:rFonts w:ascii="Times New Roman" w:hAnsi="Times New Roman"/>
                <w:sz w:val="18"/>
                <w:szCs w:val="18"/>
                <w:lang w:eastAsia="zh-CN"/>
              </w:rPr>
              <w:t>Lorena Gina LUPAȘCU</w:t>
            </w:r>
          </w:p>
        </w:tc>
        <w:tc>
          <w:tcPr>
            <w:tcW w:w="5506" w:type="dxa"/>
            <w:tcBorders>
              <w:top w:val="single" w:sz="4" w:space="0" w:color="auto"/>
              <w:left w:val="single" w:sz="4" w:space="0" w:color="auto"/>
              <w:bottom w:val="single" w:sz="4" w:space="0" w:color="auto"/>
              <w:right w:val="single" w:sz="4" w:space="0" w:color="auto"/>
            </w:tcBorders>
            <w:vAlign w:val="center"/>
          </w:tcPr>
          <w:p w14:paraId="3C27D776" w14:textId="77777777" w:rsidR="00F61FDF" w:rsidRPr="000B7B13" w:rsidRDefault="00F61FDF" w:rsidP="0089738B">
            <w:pPr>
              <w:ind w:right="-65"/>
              <w:rPr>
                <w:rFonts w:ascii="Times New Roman" w:hAnsi="Times New Roman"/>
                <w:i/>
                <w:iCs/>
                <w:color w:val="000000"/>
                <w:sz w:val="18"/>
                <w:szCs w:val="18"/>
                <w:lang w:eastAsia="ro-RO"/>
              </w:rPr>
            </w:pPr>
            <w:r w:rsidRPr="000B7B13">
              <w:rPr>
                <w:rFonts w:ascii="Times New Roman" w:hAnsi="Times New Roman"/>
                <w:i/>
                <w:iCs/>
                <w:sz w:val="18"/>
                <w:szCs w:val="18"/>
                <w:lang w:eastAsia="zh-CN"/>
              </w:rPr>
              <w:t xml:space="preserve">Administrator </w:t>
            </w:r>
            <w:proofErr w:type="spellStart"/>
            <w:r w:rsidRPr="000B7B13">
              <w:rPr>
                <w:rFonts w:ascii="Times New Roman" w:hAnsi="Times New Roman"/>
                <w:i/>
                <w:iCs/>
                <w:sz w:val="18"/>
                <w:szCs w:val="18"/>
                <w:lang w:eastAsia="zh-CN"/>
              </w:rPr>
              <w:t>financiar</w:t>
            </w:r>
            <w:proofErr w:type="spellEnd"/>
          </w:p>
        </w:tc>
      </w:tr>
      <w:tr w:rsidR="00F61FDF" w:rsidRPr="003A4444" w14:paraId="7617D52C"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0CED975C" w14:textId="77777777" w:rsidR="00F61FDF" w:rsidRDefault="00F61FDF" w:rsidP="0089738B">
            <w:pPr>
              <w:jc w:val="both"/>
              <w:rPr>
                <w:rFonts w:ascii="Times New Roman" w:hAnsi="Times New Roman"/>
                <w:i/>
                <w:iCs/>
                <w:sz w:val="18"/>
                <w:szCs w:val="18"/>
              </w:rPr>
            </w:pPr>
            <w:r>
              <w:rPr>
                <w:rFonts w:ascii="Times New Roman" w:hAnsi="Times New Roman"/>
                <w:i/>
                <w:iCs/>
                <w:sz w:val="18"/>
                <w:szCs w:val="18"/>
              </w:rPr>
              <w:t>23</w:t>
            </w:r>
          </w:p>
        </w:tc>
        <w:tc>
          <w:tcPr>
            <w:tcW w:w="4410" w:type="dxa"/>
            <w:tcBorders>
              <w:top w:val="single" w:sz="4" w:space="0" w:color="auto"/>
              <w:left w:val="single" w:sz="4" w:space="0" w:color="auto"/>
              <w:bottom w:val="single" w:sz="4" w:space="0" w:color="auto"/>
              <w:right w:val="single" w:sz="4" w:space="0" w:color="auto"/>
            </w:tcBorders>
            <w:vAlign w:val="center"/>
          </w:tcPr>
          <w:p w14:paraId="11D4508F" w14:textId="77777777" w:rsidR="00F61FDF" w:rsidRPr="009A38CD" w:rsidRDefault="00F61FDF" w:rsidP="0089738B">
            <w:pPr>
              <w:ind w:right="-65"/>
              <w:rPr>
                <w:rFonts w:ascii="Times New Roman" w:hAnsi="Times New Roman"/>
                <w:noProof/>
                <w:sz w:val="18"/>
                <w:szCs w:val="18"/>
              </w:rPr>
            </w:pPr>
            <w:r w:rsidRPr="009A38CD">
              <w:rPr>
                <w:rFonts w:ascii="Times New Roman" w:hAnsi="Times New Roman"/>
                <w:sz w:val="18"/>
                <w:szCs w:val="18"/>
                <w:lang w:eastAsia="zh-CN"/>
              </w:rPr>
              <w:t>Camelia LUNGU</w:t>
            </w:r>
          </w:p>
        </w:tc>
        <w:tc>
          <w:tcPr>
            <w:tcW w:w="5506" w:type="dxa"/>
            <w:tcBorders>
              <w:top w:val="single" w:sz="4" w:space="0" w:color="auto"/>
              <w:left w:val="single" w:sz="4" w:space="0" w:color="auto"/>
              <w:bottom w:val="single" w:sz="4" w:space="0" w:color="auto"/>
              <w:right w:val="single" w:sz="4" w:space="0" w:color="auto"/>
            </w:tcBorders>
            <w:vAlign w:val="center"/>
          </w:tcPr>
          <w:p w14:paraId="192330E7" w14:textId="77777777" w:rsidR="00F61FDF" w:rsidRPr="000B7B13" w:rsidRDefault="00F61FDF" w:rsidP="0089738B">
            <w:pPr>
              <w:ind w:right="-65"/>
              <w:rPr>
                <w:rFonts w:ascii="Times New Roman" w:hAnsi="Times New Roman"/>
                <w:i/>
                <w:iCs/>
                <w:sz w:val="18"/>
                <w:szCs w:val="18"/>
                <w:lang w:eastAsia="ar-SA"/>
              </w:rPr>
            </w:pPr>
            <w:r w:rsidRPr="000B7B13">
              <w:rPr>
                <w:rFonts w:ascii="Times New Roman" w:hAnsi="Times New Roman"/>
                <w:i/>
                <w:iCs/>
                <w:sz w:val="18"/>
                <w:szCs w:val="18"/>
                <w:lang w:eastAsia="zh-CN"/>
              </w:rPr>
              <w:t xml:space="preserve">Administrator </w:t>
            </w:r>
            <w:proofErr w:type="spellStart"/>
            <w:r w:rsidRPr="000B7B13">
              <w:rPr>
                <w:rFonts w:ascii="Times New Roman" w:hAnsi="Times New Roman"/>
                <w:i/>
                <w:iCs/>
                <w:sz w:val="18"/>
                <w:szCs w:val="18"/>
                <w:lang w:eastAsia="zh-CN"/>
              </w:rPr>
              <w:t>financiar</w:t>
            </w:r>
            <w:proofErr w:type="spellEnd"/>
          </w:p>
        </w:tc>
      </w:tr>
      <w:tr w:rsidR="00F61FDF" w:rsidRPr="003A4444" w14:paraId="2213C25A"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0B59EF3A" w14:textId="77777777" w:rsidR="00F61FDF" w:rsidRDefault="00F61FDF" w:rsidP="0089738B">
            <w:pPr>
              <w:jc w:val="both"/>
              <w:rPr>
                <w:rFonts w:ascii="Times New Roman" w:hAnsi="Times New Roman"/>
                <w:i/>
                <w:iCs/>
                <w:sz w:val="18"/>
                <w:szCs w:val="18"/>
              </w:rPr>
            </w:pPr>
            <w:r>
              <w:rPr>
                <w:rFonts w:ascii="Times New Roman" w:hAnsi="Times New Roman"/>
                <w:i/>
                <w:iCs/>
                <w:sz w:val="18"/>
                <w:szCs w:val="18"/>
              </w:rPr>
              <w:t>24</w:t>
            </w:r>
          </w:p>
        </w:tc>
        <w:tc>
          <w:tcPr>
            <w:tcW w:w="4410" w:type="dxa"/>
            <w:tcBorders>
              <w:top w:val="single" w:sz="4" w:space="0" w:color="auto"/>
              <w:left w:val="single" w:sz="4" w:space="0" w:color="auto"/>
              <w:bottom w:val="single" w:sz="4" w:space="0" w:color="auto"/>
              <w:right w:val="single" w:sz="4" w:space="0" w:color="auto"/>
            </w:tcBorders>
          </w:tcPr>
          <w:p w14:paraId="143B2976" w14:textId="77777777" w:rsidR="00F61FDF" w:rsidRPr="009A38CD" w:rsidRDefault="00F61FDF" w:rsidP="0089738B">
            <w:pPr>
              <w:ind w:right="-65"/>
              <w:rPr>
                <w:rFonts w:ascii="Times New Roman" w:hAnsi="Times New Roman"/>
                <w:noProof/>
                <w:sz w:val="18"/>
                <w:szCs w:val="18"/>
              </w:rPr>
            </w:pPr>
            <w:r w:rsidRPr="009A38CD">
              <w:rPr>
                <w:rFonts w:ascii="Times New Roman" w:hAnsi="Times New Roman"/>
                <w:noProof/>
                <w:sz w:val="18"/>
                <w:szCs w:val="18"/>
              </w:rPr>
              <w:t>Ec. Mihai Aurelian IRIMIA</w:t>
            </w:r>
          </w:p>
        </w:tc>
        <w:tc>
          <w:tcPr>
            <w:tcW w:w="5506" w:type="dxa"/>
            <w:tcBorders>
              <w:top w:val="single" w:sz="4" w:space="0" w:color="auto"/>
              <w:left w:val="single" w:sz="4" w:space="0" w:color="auto"/>
              <w:bottom w:val="single" w:sz="4" w:space="0" w:color="auto"/>
              <w:right w:val="single" w:sz="4" w:space="0" w:color="auto"/>
            </w:tcBorders>
          </w:tcPr>
          <w:p w14:paraId="3CB25FD8" w14:textId="77777777" w:rsidR="00F61FDF" w:rsidRPr="003A4444" w:rsidRDefault="00F61FDF" w:rsidP="0089738B">
            <w:pPr>
              <w:ind w:right="-65"/>
              <w:rPr>
                <w:rFonts w:ascii="Times New Roman" w:hAnsi="Times New Roman"/>
                <w:i/>
                <w:iCs/>
                <w:sz w:val="18"/>
                <w:szCs w:val="18"/>
                <w:lang w:eastAsia="ar-SA"/>
              </w:rPr>
            </w:pPr>
            <w:r>
              <w:rPr>
                <w:rFonts w:ascii="Times New Roman" w:hAnsi="Times New Roman"/>
                <w:i/>
                <w:iCs/>
                <w:sz w:val="18"/>
                <w:szCs w:val="18"/>
                <w:lang w:eastAsia="ar-SA"/>
              </w:rPr>
              <w:t xml:space="preserve">Administrator </w:t>
            </w:r>
            <w:proofErr w:type="spellStart"/>
            <w:r>
              <w:rPr>
                <w:rFonts w:ascii="Times New Roman" w:hAnsi="Times New Roman"/>
                <w:i/>
                <w:iCs/>
                <w:sz w:val="18"/>
                <w:szCs w:val="18"/>
                <w:lang w:eastAsia="ar-SA"/>
              </w:rPr>
              <w:t>Financiar</w:t>
            </w:r>
            <w:proofErr w:type="spellEnd"/>
          </w:p>
        </w:tc>
      </w:tr>
      <w:tr w:rsidR="00F61FDF" w:rsidRPr="003A4444" w14:paraId="4B3EF7D3"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6B13CB36" w14:textId="77777777" w:rsidR="00F61FDF" w:rsidRDefault="00F61FDF" w:rsidP="0089738B">
            <w:pPr>
              <w:jc w:val="both"/>
              <w:rPr>
                <w:rFonts w:ascii="Times New Roman" w:hAnsi="Times New Roman"/>
                <w:i/>
                <w:iCs/>
                <w:sz w:val="18"/>
                <w:szCs w:val="18"/>
              </w:rPr>
            </w:pPr>
            <w:r>
              <w:rPr>
                <w:rFonts w:ascii="Times New Roman" w:hAnsi="Times New Roman"/>
                <w:i/>
                <w:iCs/>
                <w:sz w:val="18"/>
                <w:szCs w:val="18"/>
              </w:rPr>
              <w:t>25</w:t>
            </w:r>
          </w:p>
        </w:tc>
        <w:tc>
          <w:tcPr>
            <w:tcW w:w="4410" w:type="dxa"/>
            <w:tcBorders>
              <w:top w:val="single" w:sz="4" w:space="0" w:color="auto"/>
              <w:left w:val="single" w:sz="4" w:space="0" w:color="auto"/>
              <w:bottom w:val="single" w:sz="4" w:space="0" w:color="auto"/>
              <w:right w:val="single" w:sz="4" w:space="0" w:color="auto"/>
            </w:tcBorders>
          </w:tcPr>
          <w:p w14:paraId="7167D29F" w14:textId="041237FC" w:rsidR="00F61FDF" w:rsidRPr="00340CAF" w:rsidRDefault="00F61FDF" w:rsidP="0089738B">
            <w:pPr>
              <w:ind w:right="-65"/>
              <w:rPr>
                <w:rFonts w:ascii="Times New Roman" w:hAnsi="Times New Roman"/>
                <w:noProof/>
                <w:sz w:val="18"/>
                <w:szCs w:val="18"/>
                <w:lang w:val="ro-RO"/>
              </w:rPr>
            </w:pPr>
            <w:r>
              <w:rPr>
                <w:rFonts w:ascii="Times New Roman" w:hAnsi="Times New Roman"/>
                <w:noProof/>
                <w:sz w:val="18"/>
                <w:szCs w:val="18"/>
                <w:lang w:val="ro-RO"/>
              </w:rPr>
              <w:t>Elena BUJOR</w:t>
            </w:r>
          </w:p>
        </w:tc>
        <w:tc>
          <w:tcPr>
            <w:tcW w:w="5506" w:type="dxa"/>
            <w:tcBorders>
              <w:top w:val="single" w:sz="4" w:space="0" w:color="auto"/>
              <w:left w:val="single" w:sz="4" w:space="0" w:color="auto"/>
              <w:bottom w:val="single" w:sz="4" w:space="0" w:color="auto"/>
              <w:right w:val="single" w:sz="4" w:space="0" w:color="auto"/>
            </w:tcBorders>
          </w:tcPr>
          <w:p w14:paraId="37080F47" w14:textId="675A0784" w:rsidR="00F61FDF" w:rsidRPr="003A4444" w:rsidRDefault="00423B50" w:rsidP="0089738B">
            <w:pPr>
              <w:ind w:right="-65"/>
              <w:rPr>
                <w:rFonts w:ascii="Times New Roman" w:hAnsi="Times New Roman"/>
                <w:i/>
                <w:iCs/>
                <w:sz w:val="18"/>
                <w:szCs w:val="18"/>
                <w:lang w:eastAsia="ar-SA"/>
              </w:rPr>
            </w:pPr>
            <w:proofErr w:type="spellStart"/>
            <w:r w:rsidRPr="00423B50">
              <w:rPr>
                <w:rFonts w:ascii="Times New Roman" w:hAnsi="Times New Roman"/>
                <w:i/>
                <w:iCs/>
                <w:sz w:val="18"/>
                <w:szCs w:val="18"/>
                <w:lang w:eastAsia="ar-SA"/>
              </w:rPr>
              <w:t>Compartiment</w:t>
            </w:r>
            <w:proofErr w:type="spellEnd"/>
            <w:r w:rsidRPr="00423B50">
              <w:rPr>
                <w:rFonts w:ascii="Times New Roman" w:hAnsi="Times New Roman"/>
                <w:i/>
                <w:iCs/>
                <w:sz w:val="18"/>
                <w:szCs w:val="18"/>
                <w:lang w:eastAsia="ar-SA"/>
              </w:rPr>
              <w:t xml:space="preserve"> </w:t>
            </w:r>
            <w:proofErr w:type="spellStart"/>
            <w:r w:rsidRPr="00423B50">
              <w:rPr>
                <w:rFonts w:ascii="Times New Roman" w:hAnsi="Times New Roman"/>
                <w:i/>
                <w:iCs/>
                <w:sz w:val="18"/>
                <w:szCs w:val="18"/>
                <w:lang w:eastAsia="ar-SA"/>
              </w:rPr>
              <w:t>comunicare</w:t>
            </w:r>
            <w:proofErr w:type="spellEnd"/>
            <w:r w:rsidRPr="00423B50">
              <w:rPr>
                <w:rFonts w:ascii="Times New Roman" w:hAnsi="Times New Roman"/>
                <w:i/>
                <w:iCs/>
                <w:sz w:val="18"/>
                <w:szCs w:val="18"/>
                <w:lang w:eastAsia="ar-SA"/>
              </w:rPr>
              <w:t xml:space="preserve">, marketing </w:t>
            </w:r>
            <w:proofErr w:type="spellStart"/>
            <w:r w:rsidRPr="00423B50">
              <w:rPr>
                <w:rFonts w:ascii="Times New Roman" w:hAnsi="Times New Roman"/>
                <w:i/>
                <w:iCs/>
                <w:sz w:val="18"/>
                <w:szCs w:val="18"/>
                <w:lang w:eastAsia="ar-SA"/>
              </w:rPr>
              <w:t>instituțional</w:t>
            </w:r>
            <w:proofErr w:type="spellEnd"/>
            <w:r w:rsidRPr="00423B50">
              <w:rPr>
                <w:rFonts w:ascii="Times New Roman" w:hAnsi="Times New Roman"/>
                <w:i/>
                <w:iCs/>
                <w:sz w:val="18"/>
                <w:szCs w:val="18"/>
                <w:lang w:eastAsia="ar-SA"/>
              </w:rPr>
              <w:t xml:space="preserve"> </w:t>
            </w:r>
            <w:proofErr w:type="spellStart"/>
            <w:r w:rsidRPr="00423B50">
              <w:rPr>
                <w:rFonts w:ascii="Times New Roman" w:hAnsi="Times New Roman"/>
                <w:i/>
                <w:iCs/>
                <w:sz w:val="18"/>
                <w:szCs w:val="18"/>
                <w:lang w:eastAsia="ar-SA"/>
              </w:rPr>
              <w:t>și</w:t>
            </w:r>
            <w:proofErr w:type="spellEnd"/>
            <w:r w:rsidRPr="00423B50">
              <w:rPr>
                <w:rFonts w:ascii="Times New Roman" w:hAnsi="Times New Roman"/>
                <w:i/>
                <w:iCs/>
                <w:sz w:val="18"/>
                <w:szCs w:val="18"/>
                <w:lang w:eastAsia="ar-SA"/>
              </w:rPr>
              <w:t xml:space="preserve"> </w:t>
            </w:r>
            <w:proofErr w:type="spellStart"/>
            <w:r w:rsidRPr="00423B50">
              <w:rPr>
                <w:rFonts w:ascii="Times New Roman" w:hAnsi="Times New Roman"/>
                <w:i/>
                <w:iCs/>
                <w:sz w:val="18"/>
                <w:szCs w:val="18"/>
                <w:lang w:eastAsia="ar-SA"/>
              </w:rPr>
              <w:t>relații</w:t>
            </w:r>
            <w:proofErr w:type="spellEnd"/>
            <w:r w:rsidRPr="00423B50">
              <w:rPr>
                <w:rFonts w:ascii="Times New Roman" w:hAnsi="Times New Roman"/>
                <w:i/>
                <w:iCs/>
                <w:sz w:val="18"/>
                <w:szCs w:val="18"/>
                <w:lang w:eastAsia="ar-SA"/>
              </w:rPr>
              <w:t xml:space="preserve"> </w:t>
            </w:r>
            <w:proofErr w:type="spellStart"/>
            <w:r w:rsidRPr="00423B50">
              <w:rPr>
                <w:rFonts w:ascii="Times New Roman" w:hAnsi="Times New Roman"/>
                <w:i/>
                <w:iCs/>
                <w:sz w:val="18"/>
                <w:szCs w:val="18"/>
                <w:lang w:eastAsia="ar-SA"/>
              </w:rPr>
              <w:t>publice</w:t>
            </w:r>
            <w:proofErr w:type="spellEnd"/>
          </w:p>
        </w:tc>
      </w:tr>
      <w:tr w:rsidR="00F61FDF" w:rsidRPr="003A4444" w14:paraId="7318B460"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49B63C1C" w14:textId="77777777" w:rsidR="00F61FDF" w:rsidRDefault="00F61FDF" w:rsidP="0089738B">
            <w:pPr>
              <w:jc w:val="both"/>
              <w:rPr>
                <w:rFonts w:ascii="Times New Roman" w:hAnsi="Times New Roman"/>
                <w:i/>
                <w:iCs/>
                <w:sz w:val="18"/>
                <w:szCs w:val="18"/>
              </w:rPr>
            </w:pPr>
            <w:r>
              <w:rPr>
                <w:rFonts w:ascii="Times New Roman" w:hAnsi="Times New Roman"/>
                <w:i/>
                <w:iCs/>
                <w:sz w:val="18"/>
                <w:szCs w:val="18"/>
              </w:rPr>
              <w:t>26</w:t>
            </w:r>
          </w:p>
        </w:tc>
        <w:tc>
          <w:tcPr>
            <w:tcW w:w="4410" w:type="dxa"/>
            <w:tcBorders>
              <w:top w:val="single" w:sz="4" w:space="0" w:color="auto"/>
              <w:left w:val="single" w:sz="4" w:space="0" w:color="auto"/>
              <w:bottom w:val="single" w:sz="4" w:space="0" w:color="auto"/>
              <w:right w:val="single" w:sz="4" w:space="0" w:color="auto"/>
            </w:tcBorders>
          </w:tcPr>
          <w:p w14:paraId="6F2CCB92" w14:textId="75C29064" w:rsidR="00F61FDF" w:rsidRPr="009A38CD" w:rsidRDefault="00F61FDF" w:rsidP="0089738B">
            <w:pPr>
              <w:ind w:right="-65"/>
              <w:rPr>
                <w:rFonts w:ascii="Times New Roman" w:hAnsi="Times New Roman"/>
                <w:noProof/>
                <w:sz w:val="18"/>
                <w:szCs w:val="18"/>
              </w:rPr>
            </w:pPr>
            <w:r>
              <w:rPr>
                <w:rFonts w:ascii="Times New Roman" w:hAnsi="Times New Roman"/>
                <w:noProof/>
                <w:sz w:val="18"/>
                <w:szCs w:val="18"/>
              </w:rPr>
              <w:t>Georgiana CODIȚĂ</w:t>
            </w:r>
          </w:p>
        </w:tc>
        <w:tc>
          <w:tcPr>
            <w:tcW w:w="5506" w:type="dxa"/>
            <w:tcBorders>
              <w:top w:val="single" w:sz="4" w:space="0" w:color="auto"/>
              <w:left w:val="single" w:sz="4" w:space="0" w:color="auto"/>
              <w:bottom w:val="single" w:sz="4" w:space="0" w:color="auto"/>
              <w:right w:val="single" w:sz="4" w:space="0" w:color="auto"/>
            </w:tcBorders>
          </w:tcPr>
          <w:p w14:paraId="248A923B" w14:textId="026E9515" w:rsidR="00F61FDF" w:rsidRPr="003A4444" w:rsidRDefault="00423B50" w:rsidP="0089738B">
            <w:pPr>
              <w:ind w:right="-65"/>
              <w:rPr>
                <w:rFonts w:ascii="Times New Roman" w:hAnsi="Times New Roman"/>
                <w:i/>
                <w:iCs/>
                <w:sz w:val="18"/>
                <w:szCs w:val="18"/>
                <w:lang w:eastAsia="ar-SA"/>
              </w:rPr>
            </w:pPr>
            <w:proofErr w:type="spellStart"/>
            <w:r w:rsidRPr="00423B50">
              <w:rPr>
                <w:rFonts w:ascii="Times New Roman" w:hAnsi="Times New Roman"/>
                <w:i/>
                <w:iCs/>
                <w:sz w:val="18"/>
                <w:szCs w:val="18"/>
                <w:lang w:eastAsia="ar-SA"/>
              </w:rPr>
              <w:t>Compartiment</w:t>
            </w:r>
            <w:proofErr w:type="spellEnd"/>
            <w:r w:rsidRPr="00423B50">
              <w:rPr>
                <w:rFonts w:ascii="Times New Roman" w:hAnsi="Times New Roman"/>
                <w:i/>
                <w:iCs/>
                <w:sz w:val="18"/>
                <w:szCs w:val="18"/>
                <w:lang w:eastAsia="ar-SA"/>
              </w:rPr>
              <w:t xml:space="preserve"> </w:t>
            </w:r>
            <w:proofErr w:type="spellStart"/>
            <w:r w:rsidRPr="00423B50">
              <w:rPr>
                <w:rFonts w:ascii="Times New Roman" w:hAnsi="Times New Roman"/>
                <w:i/>
                <w:iCs/>
                <w:sz w:val="18"/>
                <w:szCs w:val="18"/>
                <w:lang w:eastAsia="ar-SA"/>
              </w:rPr>
              <w:t>comunicare</w:t>
            </w:r>
            <w:proofErr w:type="spellEnd"/>
            <w:r w:rsidRPr="00423B50">
              <w:rPr>
                <w:rFonts w:ascii="Times New Roman" w:hAnsi="Times New Roman"/>
                <w:i/>
                <w:iCs/>
                <w:sz w:val="18"/>
                <w:szCs w:val="18"/>
                <w:lang w:eastAsia="ar-SA"/>
              </w:rPr>
              <w:t xml:space="preserve">, marketing </w:t>
            </w:r>
            <w:proofErr w:type="spellStart"/>
            <w:r w:rsidRPr="00423B50">
              <w:rPr>
                <w:rFonts w:ascii="Times New Roman" w:hAnsi="Times New Roman"/>
                <w:i/>
                <w:iCs/>
                <w:sz w:val="18"/>
                <w:szCs w:val="18"/>
                <w:lang w:eastAsia="ar-SA"/>
              </w:rPr>
              <w:t>instituțional</w:t>
            </w:r>
            <w:proofErr w:type="spellEnd"/>
            <w:r w:rsidRPr="00423B50">
              <w:rPr>
                <w:rFonts w:ascii="Times New Roman" w:hAnsi="Times New Roman"/>
                <w:i/>
                <w:iCs/>
                <w:sz w:val="18"/>
                <w:szCs w:val="18"/>
                <w:lang w:eastAsia="ar-SA"/>
              </w:rPr>
              <w:t xml:space="preserve"> </w:t>
            </w:r>
            <w:proofErr w:type="spellStart"/>
            <w:r w:rsidRPr="00423B50">
              <w:rPr>
                <w:rFonts w:ascii="Times New Roman" w:hAnsi="Times New Roman"/>
                <w:i/>
                <w:iCs/>
                <w:sz w:val="18"/>
                <w:szCs w:val="18"/>
                <w:lang w:eastAsia="ar-SA"/>
              </w:rPr>
              <w:t>și</w:t>
            </w:r>
            <w:proofErr w:type="spellEnd"/>
            <w:r w:rsidRPr="00423B50">
              <w:rPr>
                <w:rFonts w:ascii="Times New Roman" w:hAnsi="Times New Roman"/>
                <w:i/>
                <w:iCs/>
                <w:sz w:val="18"/>
                <w:szCs w:val="18"/>
                <w:lang w:eastAsia="ar-SA"/>
              </w:rPr>
              <w:t xml:space="preserve"> </w:t>
            </w:r>
            <w:proofErr w:type="spellStart"/>
            <w:r w:rsidRPr="00423B50">
              <w:rPr>
                <w:rFonts w:ascii="Times New Roman" w:hAnsi="Times New Roman"/>
                <w:i/>
                <w:iCs/>
                <w:sz w:val="18"/>
                <w:szCs w:val="18"/>
                <w:lang w:eastAsia="ar-SA"/>
              </w:rPr>
              <w:t>relații</w:t>
            </w:r>
            <w:proofErr w:type="spellEnd"/>
            <w:r w:rsidRPr="00423B50">
              <w:rPr>
                <w:rFonts w:ascii="Times New Roman" w:hAnsi="Times New Roman"/>
                <w:i/>
                <w:iCs/>
                <w:sz w:val="18"/>
                <w:szCs w:val="18"/>
                <w:lang w:eastAsia="ar-SA"/>
              </w:rPr>
              <w:t xml:space="preserve"> </w:t>
            </w:r>
            <w:proofErr w:type="spellStart"/>
            <w:r w:rsidRPr="00423B50">
              <w:rPr>
                <w:rFonts w:ascii="Times New Roman" w:hAnsi="Times New Roman"/>
                <w:i/>
                <w:iCs/>
                <w:sz w:val="18"/>
                <w:szCs w:val="18"/>
                <w:lang w:eastAsia="ar-SA"/>
              </w:rPr>
              <w:t>publice</w:t>
            </w:r>
            <w:proofErr w:type="spellEnd"/>
          </w:p>
        </w:tc>
      </w:tr>
      <w:tr w:rsidR="00F61FDF" w:rsidRPr="003A4444" w14:paraId="215DCAD5"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15CCCA01" w14:textId="77777777" w:rsidR="00F61FDF" w:rsidRDefault="00F61FDF" w:rsidP="0089738B">
            <w:pPr>
              <w:jc w:val="both"/>
              <w:rPr>
                <w:rFonts w:ascii="Times New Roman" w:hAnsi="Times New Roman"/>
                <w:i/>
                <w:iCs/>
                <w:sz w:val="18"/>
                <w:szCs w:val="18"/>
              </w:rPr>
            </w:pPr>
            <w:r>
              <w:rPr>
                <w:rFonts w:ascii="Times New Roman" w:hAnsi="Times New Roman"/>
                <w:i/>
                <w:iCs/>
                <w:sz w:val="18"/>
                <w:szCs w:val="18"/>
              </w:rPr>
              <w:t>27</w:t>
            </w:r>
          </w:p>
        </w:tc>
        <w:tc>
          <w:tcPr>
            <w:tcW w:w="4410" w:type="dxa"/>
            <w:tcBorders>
              <w:top w:val="single" w:sz="4" w:space="0" w:color="auto"/>
              <w:left w:val="single" w:sz="4" w:space="0" w:color="auto"/>
              <w:bottom w:val="single" w:sz="4" w:space="0" w:color="auto"/>
              <w:right w:val="single" w:sz="4" w:space="0" w:color="auto"/>
            </w:tcBorders>
          </w:tcPr>
          <w:p w14:paraId="6C6E370B" w14:textId="0BF54550" w:rsidR="00F61FDF" w:rsidRPr="009A38CD" w:rsidRDefault="00F61FDF" w:rsidP="0089738B">
            <w:pPr>
              <w:ind w:right="-65"/>
              <w:jc w:val="both"/>
              <w:rPr>
                <w:rFonts w:ascii="Times New Roman" w:hAnsi="Times New Roman"/>
                <w:noProof/>
                <w:sz w:val="18"/>
                <w:szCs w:val="18"/>
              </w:rPr>
            </w:pPr>
            <w:r>
              <w:rPr>
                <w:rFonts w:ascii="Times New Roman" w:hAnsi="Times New Roman"/>
                <w:noProof/>
                <w:sz w:val="18"/>
                <w:szCs w:val="18"/>
              </w:rPr>
              <w:t>Marius MITREA</w:t>
            </w:r>
          </w:p>
        </w:tc>
        <w:tc>
          <w:tcPr>
            <w:tcW w:w="5506" w:type="dxa"/>
            <w:tcBorders>
              <w:top w:val="single" w:sz="4" w:space="0" w:color="auto"/>
              <w:left w:val="single" w:sz="4" w:space="0" w:color="auto"/>
              <w:bottom w:val="single" w:sz="4" w:space="0" w:color="auto"/>
              <w:right w:val="single" w:sz="4" w:space="0" w:color="auto"/>
            </w:tcBorders>
          </w:tcPr>
          <w:p w14:paraId="5B42810E" w14:textId="35F7E73B" w:rsidR="00F61FDF" w:rsidRPr="003A4444" w:rsidRDefault="00423B50" w:rsidP="0089738B">
            <w:pPr>
              <w:ind w:right="-65"/>
              <w:rPr>
                <w:rFonts w:ascii="Times New Roman" w:hAnsi="Times New Roman"/>
                <w:i/>
                <w:iCs/>
                <w:sz w:val="18"/>
                <w:szCs w:val="18"/>
                <w:lang w:eastAsia="ar-SA"/>
              </w:rPr>
            </w:pPr>
            <w:proofErr w:type="spellStart"/>
            <w:r w:rsidRPr="00423B50">
              <w:rPr>
                <w:rFonts w:ascii="Times New Roman" w:hAnsi="Times New Roman"/>
                <w:i/>
                <w:iCs/>
                <w:sz w:val="18"/>
                <w:szCs w:val="18"/>
                <w:lang w:eastAsia="ar-SA"/>
              </w:rPr>
              <w:t>Compartiment</w:t>
            </w:r>
            <w:proofErr w:type="spellEnd"/>
            <w:r w:rsidRPr="00423B50">
              <w:rPr>
                <w:rFonts w:ascii="Times New Roman" w:hAnsi="Times New Roman"/>
                <w:i/>
                <w:iCs/>
                <w:sz w:val="18"/>
                <w:szCs w:val="18"/>
                <w:lang w:eastAsia="ar-SA"/>
              </w:rPr>
              <w:t xml:space="preserve"> </w:t>
            </w:r>
            <w:proofErr w:type="spellStart"/>
            <w:r w:rsidRPr="00423B50">
              <w:rPr>
                <w:rFonts w:ascii="Times New Roman" w:hAnsi="Times New Roman"/>
                <w:i/>
                <w:iCs/>
                <w:sz w:val="18"/>
                <w:szCs w:val="18"/>
                <w:lang w:eastAsia="ar-SA"/>
              </w:rPr>
              <w:t>comunicare</w:t>
            </w:r>
            <w:proofErr w:type="spellEnd"/>
            <w:r w:rsidRPr="00423B50">
              <w:rPr>
                <w:rFonts w:ascii="Times New Roman" w:hAnsi="Times New Roman"/>
                <w:i/>
                <w:iCs/>
                <w:sz w:val="18"/>
                <w:szCs w:val="18"/>
                <w:lang w:eastAsia="ar-SA"/>
              </w:rPr>
              <w:t xml:space="preserve">, marketing </w:t>
            </w:r>
            <w:proofErr w:type="spellStart"/>
            <w:r w:rsidRPr="00423B50">
              <w:rPr>
                <w:rFonts w:ascii="Times New Roman" w:hAnsi="Times New Roman"/>
                <w:i/>
                <w:iCs/>
                <w:sz w:val="18"/>
                <w:szCs w:val="18"/>
                <w:lang w:eastAsia="ar-SA"/>
              </w:rPr>
              <w:t>instituțional</w:t>
            </w:r>
            <w:proofErr w:type="spellEnd"/>
            <w:r w:rsidRPr="00423B50">
              <w:rPr>
                <w:rFonts w:ascii="Times New Roman" w:hAnsi="Times New Roman"/>
                <w:i/>
                <w:iCs/>
                <w:sz w:val="18"/>
                <w:szCs w:val="18"/>
                <w:lang w:eastAsia="ar-SA"/>
              </w:rPr>
              <w:t xml:space="preserve"> </w:t>
            </w:r>
            <w:proofErr w:type="spellStart"/>
            <w:r w:rsidRPr="00423B50">
              <w:rPr>
                <w:rFonts w:ascii="Times New Roman" w:hAnsi="Times New Roman"/>
                <w:i/>
                <w:iCs/>
                <w:sz w:val="18"/>
                <w:szCs w:val="18"/>
                <w:lang w:eastAsia="ar-SA"/>
              </w:rPr>
              <w:t>și</w:t>
            </w:r>
            <w:proofErr w:type="spellEnd"/>
            <w:r w:rsidRPr="00423B50">
              <w:rPr>
                <w:rFonts w:ascii="Times New Roman" w:hAnsi="Times New Roman"/>
                <w:i/>
                <w:iCs/>
                <w:sz w:val="18"/>
                <w:szCs w:val="18"/>
                <w:lang w:eastAsia="ar-SA"/>
              </w:rPr>
              <w:t xml:space="preserve"> </w:t>
            </w:r>
            <w:proofErr w:type="spellStart"/>
            <w:r w:rsidRPr="00423B50">
              <w:rPr>
                <w:rFonts w:ascii="Times New Roman" w:hAnsi="Times New Roman"/>
                <w:i/>
                <w:iCs/>
                <w:sz w:val="18"/>
                <w:szCs w:val="18"/>
                <w:lang w:eastAsia="ar-SA"/>
              </w:rPr>
              <w:t>relații</w:t>
            </w:r>
            <w:proofErr w:type="spellEnd"/>
            <w:r w:rsidRPr="00423B50">
              <w:rPr>
                <w:rFonts w:ascii="Times New Roman" w:hAnsi="Times New Roman"/>
                <w:i/>
                <w:iCs/>
                <w:sz w:val="18"/>
                <w:szCs w:val="18"/>
                <w:lang w:eastAsia="ar-SA"/>
              </w:rPr>
              <w:t xml:space="preserve"> </w:t>
            </w:r>
            <w:proofErr w:type="spellStart"/>
            <w:r w:rsidRPr="00423B50">
              <w:rPr>
                <w:rFonts w:ascii="Times New Roman" w:hAnsi="Times New Roman"/>
                <w:i/>
                <w:iCs/>
                <w:sz w:val="18"/>
                <w:szCs w:val="18"/>
                <w:lang w:eastAsia="ar-SA"/>
              </w:rPr>
              <w:t>publice</w:t>
            </w:r>
            <w:proofErr w:type="spellEnd"/>
          </w:p>
        </w:tc>
      </w:tr>
      <w:tr w:rsidR="00F61FDF" w:rsidRPr="003A4444" w14:paraId="05FA3519"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263B1191" w14:textId="77777777" w:rsidR="00F61FDF" w:rsidRDefault="00F61FDF" w:rsidP="0089738B">
            <w:pPr>
              <w:jc w:val="both"/>
              <w:rPr>
                <w:rFonts w:ascii="Times New Roman" w:hAnsi="Times New Roman"/>
                <w:i/>
                <w:iCs/>
                <w:sz w:val="18"/>
                <w:szCs w:val="18"/>
              </w:rPr>
            </w:pPr>
            <w:r>
              <w:rPr>
                <w:rFonts w:ascii="Times New Roman" w:hAnsi="Times New Roman"/>
                <w:i/>
                <w:iCs/>
                <w:sz w:val="18"/>
                <w:szCs w:val="18"/>
              </w:rPr>
              <w:t>28</w:t>
            </w:r>
          </w:p>
        </w:tc>
        <w:tc>
          <w:tcPr>
            <w:tcW w:w="4410" w:type="dxa"/>
            <w:tcBorders>
              <w:top w:val="single" w:sz="4" w:space="0" w:color="auto"/>
              <w:left w:val="single" w:sz="4" w:space="0" w:color="auto"/>
              <w:bottom w:val="single" w:sz="4" w:space="0" w:color="auto"/>
              <w:right w:val="single" w:sz="4" w:space="0" w:color="auto"/>
            </w:tcBorders>
          </w:tcPr>
          <w:p w14:paraId="431DA664" w14:textId="3921263F" w:rsidR="00F61FDF" w:rsidRPr="009A38CD" w:rsidRDefault="00F61FDF" w:rsidP="0089738B">
            <w:pPr>
              <w:ind w:right="-65"/>
              <w:rPr>
                <w:rFonts w:ascii="Times New Roman" w:hAnsi="Times New Roman"/>
                <w:noProof/>
                <w:sz w:val="18"/>
                <w:szCs w:val="18"/>
              </w:rPr>
            </w:pPr>
            <w:r>
              <w:rPr>
                <w:rFonts w:ascii="Times New Roman" w:hAnsi="Times New Roman"/>
                <w:noProof/>
                <w:sz w:val="18"/>
                <w:szCs w:val="18"/>
              </w:rPr>
              <w:t>Bogdan NISTOR</w:t>
            </w:r>
          </w:p>
        </w:tc>
        <w:tc>
          <w:tcPr>
            <w:tcW w:w="5506" w:type="dxa"/>
            <w:tcBorders>
              <w:top w:val="single" w:sz="4" w:space="0" w:color="auto"/>
              <w:left w:val="single" w:sz="4" w:space="0" w:color="auto"/>
              <w:bottom w:val="single" w:sz="4" w:space="0" w:color="auto"/>
              <w:right w:val="single" w:sz="4" w:space="0" w:color="auto"/>
            </w:tcBorders>
          </w:tcPr>
          <w:p w14:paraId="63852570" w14:textId="0F40824D" w:rsidR="00F61FDF" w:rsidRPr="003A4444" w:rsidRDefault="00423B50" w:rsidP="0089738B">
            <w:pPr>
              <w:ind w:right="-65"/>
              <w:rPr>
                <w:rFonts w:ascii="Times New Roman" w:hAnsi="Times New Roman"/>
                <w:i/>
                <w:iCs/>
                <w:sz w:val="18"/>
                <w:szCs w:val="18"/>
                <w:lang w:eastAsia="ar-SA"/>
              </w:rPr>
            </w:pPr>
            <w:proofErr w:type="spellStart"/>
            <w:r w:rsidRPr="00423B50">
              <w:rPr>
                <w:rFonts w:ascii="Times New Roman" w:hAnsi="Times New Roman"/>
                <w:i/>
                <w:iCs/>
                <w:sz w:val="18"/>
                <w:szCs w:val="18"/>
                <w:lang w:eastAsia="ar-SA"/>
              </w:rPr>
              <w:t>Compartiment</w:t>
            </w:r>
            <w:proofErr w:type="spellEnd"/>
            <w:r w:rsidRPr="00423B50">
              <w:rPr>
                <w:rFonts w:ascii="Times New Roman" w:hAnsi="Times New Roman"/>
                <w:i/>
                <w:iCs/>
                <w:sz w:val="18"/>
                <w:szCs w:val="18"/>
                <w:lang w:eastAsia="ar-SA"/>
              </w:rPr>
              <w:t xml:space="preserve"> </w:t>
            </w:r>
            <w:proofErr w:type="spellStart"/>
            <w:r w:rsidRPr="00423B50">
              <w:rPr>
                <w:rFonts w:ascii="Times New Roman" w:hAnsi="Times New Roman"/>
                <w:i/>
                <w:iCs/>
                <w:sz w:val="18"/>
                <w:szCs w:val="18"/>
                <w:lang w:eastAsia="ar-SA"/>
              </w:rPr>
              <w:t>comunicare</w:t>
            </w:r>
            <w:proofErr w:type="spellEnd"/>
            <w:r w:rsidRPr="00423B50">
              <w:rPr>
                <w:rFonts w:ascii="Times New Roman" w:hAnsi="Times New Roman"/>
                <w:i/>
                <w:iCs/>
                <w:sz w:val="18"/>
                <w:szCs w:val="18"/>
                <w:lang w:eastAsia="ar-SA"/>
              </w:rPr>
              <w:t xml:space="preserve">, marketing </w:t>
            </w:r>
            <w:proofErr w:type="spellStart"/>
            <w:r w:rsidRPr="00423B50">
              <w:rPr>
                <w:rFonts w:ascii="Times New Roman" w:hAnsi="Times New Roman"/>
                <w:i/>
                <w:iCs/>
                <w:sz w:val="18"/>
                <w:szCs w:val="18"/>
                <w:lang w:eastAsia="ar-SA"/>
              </w:rPr>
              <w:t>instituțional</w:t>
            </w:r>
            <w:proofErr w:type="spellEnd"/>
            <w:r w:rsidRPr="00423B50">
              <w:rPr>
                <w:rFonts w:ascii="Times New Roman" w:hAnsi="Times New Roman"/>
                <w:i/>
                <w:iCs/>
                <w:sz w:val="18"/>
                <w:szCs w:val="18"/>
                <w:lang w:eastAsia="ar-SA"/>
              </w:rPr>
              <w:t xml:space="preserve"> </w:t>
            </w:r>
            <w:proofErr w:type="spellStart"/>
            <w:r w:rsidRPr="00423B50">
              <w:rPr>
                <w:rFonts w:ascii="Times New Roman" w:hAnsi="Times New Roman"/>
                <w:i/>
                <w:iCs/>
                <w:sz w:val="18"/>
                <w:szCs w:val="18"/>
                <w:lang w:eastAsia="ar-SA"/>
              </w:rPr>
              <w:t>și</w:t>
            </w:r>
            <w:proofErr w:type="spellEnd"/>
            <w:r w:rsidRPr="00423B50">
              <w:rPr>
                <w:rFonts w:ascii="Times New Roman" w:hAnsi="Times New Roman"/>
                <w:i/>
                <w:iCs/>
                <w:sz w:val="18"/>
                <w:szCs w:val="18"/>
                <w:lang w:eastAsia="ar-SA"/>
              </w:rPr>
              <w:t xml:space="preserve"> </w:t>
            </w:r>
            <w:proofErr w:type="spellStart"/>
            <w:r w:rsidRPr="00423B50">
              <w:rPr>
                <w:rFonts w:ascii="Times New Roman" w:hAnsi="Times New Roman"/>
                <w:i/>
                <w:iCs/>
                <w:sz w:val="18"/>
                <w:szCs w:val="18"/>
                <w:lang w:eastAsia="ar-SA"/>
              </w:rPr>
              <w:t>relații</w:t>
            </w:r>
            <w:proofErr w:type="spellEnd"/>
            <w:r w:rsidRPr="00423B50">
              <w:rPr>
                <w:rFonts w:ascii="Times New Roman" w:hAnsi="Times New Roman"/>
                <w:i/>
                <w:iCs/>
                <w:sz w:val="18"/>
                <w:szCs w:val="18"/>
                <w:lang w:eastAsia="ar-SA"/>
              </w:rPr>
              <w:t xml:space="preserve"> </w:t>
            </w:r>
            <w:proofErr w:type="spellStart"/>
            <w:r w:rsidRPr="00423B50">
              <w:rPr>
                <w:rFonts w:ascii="Times New Roman" w:hAnsi="Times New Roman"/>
                <w:i/>
                <w:iCs/>
                <w:sz w:val="18"/>
                <w:szCs w:val="18"/>
                <w:lang w:eastAsia="ar-SA"/>
              </w:rPr>
              <w:t>publice</w:t>
            </w:r>
            <w:proofErr w:type="spellEnd"/>
          </w:p>
        </w:tc>
      </w:tr>
      <w:tr w:rsidR="00F61FDF" w:rsidRPr="003A4444" w14:paraId="15355619" w14:textId="77777777" w:rsidTr="0089738B">
        <w:trPr>
          <w:trHeight w:val="228"/>
        </w:trPr>
        <w:tc>
          <w:tcPr>
            <w:tcW w:w="540" w:type="dxa"/>
            <w:tcBorders>
              <w:top w:val="single" w:sz="4" w:space="0" w:color="auto"/>
              <w:left w:val="single" w:sz="4" w:space="0" w:color="auto"/>
              <w:bottom w:val="single" w:sz="4" w:space="0" w:color="auto"/>
              <w:right w:val="single" w:sz="4" w:space="0" w:color="auto"/>
            </w:tcBorders>
          </w:tcPr>
          <w:p w14:paraId="6AD3B9C6" w14:textId="77777777" w:rsidR="00F61FDF" w:rsidRDefault="00F61FDF" w:rsidP="0089738B">
            <w:pPr>
              <w:jc w:val="both"/>
              <w:rPr>
                <w:rFonts w:ascii="Times New Roman" w:hAnsi="Times New Roman"/>
                <w:i/>
                <w:iCs/>
                <w:sz w:val="18"/>
                <w:szCs w:val="18"/>
              </w:rPr>
            </w:pPr>
            <w:r>
              <w:rPr>
                <w:rFonts w:ascii="Times New Roman" w:hAnsi="Times New Roman"/>
                <w:i/>
                <w:iCs/>
                <w:sz w:val="18"/>
                <w:szCs w:val="18"/>
              </w:rPr>
              <w:t>29</w:t>
            </w:r>
          </w:p>
        </w:tc>
        <w:tc>
          <w:tcPr>
            <w:tcW w:w="4410" w:type="dxa"/>
            <w:tcBorders>
              <w:top w:val="single" w:sz="4" w:space="0" w:color="auto"/>
              <w:left w:val="single" w:sz="4" w:space="0" w:color="auto"/>
              <w:bottom w:val="single" w:sz="4" w:space="0" w:color="auto"/>
              <w:right w:val="single" w:sz="4" w:space="0" w:color="auto"/>
            </w:tcBorders>
          </w:tcPr>
          <w:p w14:paraId="578ADBE3" w14:textId="77777777" w:rsidR="00F61FDF" w:rsidRPr="009A38CD" w:rsidRDefault="00F61FDF" w:rsidP="0089738B">
            <w:pPr>
              <w:ind w:right="-65"/>
              <w:rPr>
                <w:rFonts w:ascii="Times New Roman" w:hAnsi="Times New Roman"/>
                <w:noProof/>
                <w:sz w:val="18"/>
                <w:szCs w:val="18"/>
              </w:rPr>
            </w:pPr>
            <w:r w:rsidRPr="009A38CD">
              <w:rPr>
                <w:rFonts w:ascii="Times New Roman" w:hAnsi="Times New Roman"/>
                <w:noProof/>
                <w:sz w:val="18"/>
                <w:szCs w:val="18"/>
              </w:rPr>
              <w:t>Ec. Cristinel Oană</w:t>
            </w:r>
          </w:p>
        </w:tc>
        <w:tc>
          <w:tcPr>
            <w:tcW w:w="5506" w:type="dxa"/>
            <w:tcBorders>
              <w:top w:val="single" w:sz="4" w:space="0" w:color="auto"/>
              <w:left w:val="single" w:sz="4" w:space="0" w:color="auto"/>
              <w:bottom w:val="single" w:sz="4" w:space="0" w:color="auto"/>
              <w:right w:val="single" w:sz="4" w:space="0" w:color="auto"/>
            </w:tcBorders>
          </w:tcPr>
          <w:p w14:paraId="05227028" w14:textId="77777777" w:rsidR="00F61FDF" w:rsidRPr="003A4444" w:rsidRDefault="00F61FDF" w:rsidP="0089738B">
            <w:pPr>
              <w:ind w:right="-65"/>
              <w:rPr>
                <w:rFonts w:ascii="Times New Roman" w:hAnsi="Times New Roman"/>
                <w:i/>
                <w:iCs/>
                <w:sz w:val="18"/>
                <w:szCs w:val="18"/>
                <w:lang w:eastAsia="ar-SA"/>
              </w:rPr>
            </w:pPr>
            <w:r>
              <w:rPr>
                <w:rFonts w:ascii="Times New Roman" w:hAnsi="Times New Roman"/>
                <w:i/>
                <w:iCs/>
                <w:sz w:val="18"/>
                <w:szCs w:val="18"/>
                <w:lang w:eastAsia="ar-SA"/>
              </w:rPr>
              <w:t xml:space="preserve">Administrator de </w:t>
            </w:r>
            <w:proofErr w:type="spellStart"/>
            <w:r>
              <w:rPr>
                <w:rFonts w:ascii="Times New Roman" w:hAnsi="Times New Roman"/>
                <w:i/>
                <w:iCs/>
                <w:sz w:val="18"/>
                <w:szCs w:val="18"/>
                <w:lang w:eastAsia="ar-SA"/>
              </w:rPr>
              <w:t>patrimoniu</w:t>
            </w:r>
            <w:proofErr w:type="spellEnd"/>
          </w:p>
        </w:tc>
      </w:tr>
    </w:tbl>
    <w:p w14:paraId="64310807" w14:textId="77777777" w:rsidR="00D015C8" w:rsidRPr="0073203B" w:rsidRDefault="00D015C8" w:rsidP="00D015C8">
      <w:pPr>
        <w:spacing w:after="120"/>
        <w:rPr>
          <w:rFonts w:ascii="Arial Narrow" w:hAnsi="Arial Narrow"/>
          <w:i/>
          <w:sz w:val="22"/>
          <w:szCs w:val="22"/>
          <w:lang w:val="fr-FR"/>
        </w:rPr>
      </w:pPr>
    </w:p>
    <w:p w14:paraId="480DEB74" w14:textId="72FCFBC0" w:rsidR="00D015C8" w:rsidRPr="008D607E" w:rsidRDefault="00D015C8" w:rsidP="00AF3B22">
      <w:pPr>
        <w:spacing w:after="120"/>
        <w:rPr>
          <w:rFonts w:ascii="Arial Narrow" w:hAnsi="Arial Narrow"/>
          <w:i/>
          <w:sz w:val="22"/>
          <w:szCs w:val="22"/>
          <w:lang w:val="fr-FR"/>
        </w:rPr>
      </w:pPr>
      <w:proofErr w:type="spellStart"/>
      <w:r w:rsidRPr="008D607E">
        <w:rPr>
          <w:rFonts w:ascii="Arial Narrow" w:hAnsi="Arial Narrow"/>
          <w:i/>
          <w:sz w:val="22"/>
          <w:szCs w:val="22"/>
          <w:lang w:val="fr-FR"/>
        </w:rPr>
        <w:t>Semnătura</w:t>
      </w:r>
      <w:proofErr w:type="spellEnd"/>
      <w:r w:rsidRPr="008D607E">
        <w:rPr>
          <w:rFonts w:ascii="Arial Narrow" w:hAnsi="Arial Narrow"/>
          <w:i/>
          <w:sz w:val="22"/>
          <w:szCs w:val="22"/>
          <w:lang w:val="fr-FR"/>
        </w:rPr>
        <w:t xml:space="preserve"> </w:t>
      </w:r>
      <w:proofErr w:type="spellStart"/>
      <w:r w:rsidRPr="008D607E">
        <w:rPr>
          <w:rFonts w:ascii="Arial Narrow" w:hAnsi="Arial Narrow"/>
          <w:i/>
          <w:sz w:val="22"/>
          <w:szCs w:val="22"/>
          <w:lang w:val="fr-FR"/>
        </w:rPr>
        <w:t>ofertantului</w:t>
      </w:r>
      <w:proofErr w:type="spellEnd"/>
      <w:r w:rsidRPr="008D607E">
        <w:rPr>
          <w:rFonts w:ascii="Arial Narrow" w:hAnsi="Arial Narrow"/>
          <w:i/>
          <w:sz w:val="22"/>
          <w:szCs w:val="22"/>
          <w:lang w:val="fr-FR"/>
        </w:rPr>
        <w:t xml:space="preserve"> </w:t>
      </w:r>
      <w:proofErr w:type="spellStart"/>
      <w:r w:rsidRPr="008D607E">
        <w:rPr>
          <w:rFonts w:ascii="Arial Narrow" w:hAnsi="Arial Narrow"/>
          <w:i/>
          <w:sz w:val="22"/>
          <w:szCs w:val="22"/>
          <w:lang w:val="fr-FR"/>
        </w:rPr>
        <w:t>sau</w:t>
      </w:r>
      <w:proofErr w:type="spellEnd"/>
      <w:r w:rsidRPr="008D607E">
        <w:rPr>
          <w:rFonts w:ascii="Arial Narrow" w:hAnsi="Arial Narrow"/>
          <w:i/>
          <w:sz w:val="22"/>
          <w:szCs w:val="22"/>
          <w:lang w:val="fr-FR"/>
        </w:rPr>
        <w:t xml:space="preserve"> a </w:t>
      </w:r>
      <w:proofErr w:type="spellStart"/>
      <w:r w:rsidRPr="008D607E">
        <w:rPr>
          <w:rFonts w:ascii="Arial Narrow" w:hAnsi="Arial Narrow"/>
          <w:i/>
          <w:sz w:val="22"/>
          <w:szCs w:val="22"/>
          <w:lang w:val="fr-FR"/>
        </w:rPr>
        <w:t>reprezentantului</w:t>
      </w:r>
      <w:proofErr w:type="spellEnd"/>
      <w:r w:rsidRPr="008D607E">
        <w:rPr>
          <w:rFonts w:ascii="Arial Narrow" w:hAnsi="Arial Narrow"/>
          <w:i/>
          <w:sz w:val="22"/>
          <w:szCs w:val="22"/>
          <w:lang w:val="fr-FR"/>
        </w:rPr>
        <w:t xml:space="preserve"> </w:t>
      </w:r>
      <w:proofErr w:type="spellStart"/>
      <w:r w:rsidRPr="008D607E">
        <w:rPr>
          <w:rFonts w:ascii="Arial Narrow" w:hAnsi="Arial Narrow"/>
          <w:i/>
          <w:sz w:val="22"/>
          <w:szCs w:val="22"/>
          <w:lang w:val="fr-FR"/>
        </w:rPr>
        <w:t>ofertantului</w:t>
      </w:r>
      <w:proofErr w:type="spellEnd"/>
      <w:r w:rsidRPr="008D607E">
        <w:rPr>
          <w:rFonts w:ascii="Arial Narrow" w:hAnsi="Arial Narrow"/>
          <w:i/>
          <w:sz w:val="22"/>
          <w:szCs w:val="22"/>
          <w:lang w:val="fr-FR"/>
        </w:rPr>
        <w:t xml:space="preserve">               .....................................................</w:t>
      </w:r>
    </w:p>
    <w:p w14:paraId="590EA518" w14:textId="4E604CFD" w:rsidR="00D015C8" w:rsidRPr="008D607E" w:rsidRDefault="00D015C8" w:rsidP="00AF3B22">
      <w:pPr>
        <w:spacing w:after="120"/>
        <w:jc w:val="both"/>
        <w:rPr>
          <w:rFonts w:ascii="Arial Narrow" w:hAnsi="Arial Narrow"/>
          <w:i/>
          <w:sz w:val="22"/>
          <w:szCs w:val="22"/>
          <w:lang w:val="fr-FR"/>
        </w:rPr>
      </w:pPr>
      <w:proofErr w:type="spellStart"/>
      <w:proofErr w:type="gramStart"/>
      <w:r w:rsidRPr="008D607E">
        <w:rPr>
          <w:rFonts w:ascii="Arial Narrow" w:hAnsi="Arial Narrow"/>
          <w:i/>
          <w:sz w:val="22"/>
          <w:szCs w:val="22"/>
          <w:lang w:val="fr-FR"/>
        </w:rPr>
        <w:t>Numele</w:t>
      </w:r>
      <w:proofErr w:type="spellEnd"/>
      <w:r w:rsidRPr="008D607E">
        <w:rPr>
          <w:rFonts w:ascii="Arial Narrow" w:hAnsi="Arial Narrow"/>
          <w:i/>
          <w:sz w:val="22"/>
          <w:szCs w:val="22"/>
          <w:lang w:val="fr-FR"/>
        </w:rPr>
        <w:t xml:space="preserve">  </w:t>
      </w:r>
      <w:proofErr w:type="spellStart"/>
      <w:r w:rsidRPr="008D607E">
        <w:rPr>
          <w:rFonts w:ascii="Arial Narrow" w:hAnsi="Arial Narrow"/>
          <w:i/>
          <w:sz w:val="22"/>
          <w:szCs w:val="22"/>
          <w:lang w:val="fr-FR"/>
        </w:rPr>
        <w:t>şi</w:t>
      </w:r>
      <w:proofErr w:type="spellEnd"/>
      <w:proofErr w:type="gramEnd"/>
      <w:r w:rsidRPr="008D607E">
        <w:rPr>
          <w:rFonts w:ascii="Arial Narrow" w:hAnsi="Arial Narrow"/>
          <w:i/>
          <w:sz w:val="22"/>
          <w:szCs w:val="22"/>
          <w:lang w:val="fr-FR"/>
        </w:rPr>
        <w:t xml:space="preserve"> </w:t>
      </w:r>
      <w:proofErr w:type="spellStart"/>
      <w:r w:rsidRPr="008D607E">
        <w:rPr>
          <w:rFonts w:ascii="Arial Narrow" w:hAnsi="Arial Narrow"/>
          <w:i/>
          <w:sz w:val="22"/>
          <w:szCs w:val="22"/>
          <w:lang w:val="fr-FR"/>
        </w:rPr>
        <w:t>prenumele</w:t>
      </w:r>
      <w:proofErr w:type="spellEnd"/>
      <w:r w:rsidRPr="008D607E">
        <w:rPr>
          <w:rFonts w:ascii="Arial Narrow" w:hAnsi="Arial Narrow"/>
          <w:i/>
          <w:sz w:val="22"/>
          <w:szCs w:val="22"/>
          <w:lang w:val="fr-FR"/>
        </w:rPr>
        <w:t xml:space="preserve"> </w:t>
      </w:r>
      <w:proofErr w:type="spellStart"/>
      <w:r w:rsidRPr="008D607E">
        <w:rPr>
          <w:rFonts w:ascii="Arial Narrow" w:hAnsi="Arial Narrow"/>
          <w:i/>
          <w:sz w:val="22"/>
          <w:szCs w:val="22"/>
          <w:lang w:val="fr-FR"/>
        </w:rPr>
        <w:t>semnatarului</w:t>
      </w:r>
      <w:proofErr w:type="spellEnd"/>
      <w:r w:rsidRPr="008D607E">
        <w:rPr>
          <w:rFonts w:ascii="Arial Narrow" w:hAnsi="Arial Narrow"/>
          <w:i/>
          <w:sz w:val="22"/>
          <w:szCs w:val="22"/>
          <w:lang w:val="fr-FR"/>
        </w:rPr>
        <w:tab/>
      </w:r>
      <w:r w:rsidRPr="008D607E">
        <w:rPr>
          <w:rFonts w:ascii="Arial Narrow" w:hAnsi="Arial Narrow"/>
          <w:i/>
          <w:sz w:val="22"/>
          <w:szCs w:val="22"/>
          <w:lang w:val="fr-FR"/>
        </w:rPr>
        <w:tab/>
      </w:r>
      <w:r w:rsidR="00EF7498">
        <w:rPr>
          <w:rFonts w:ascii="Arial Narrow" w:hAnsi="Arial Narrow"/>
          <w:i/>
          <w:sz w:val="22"/>
          <w:szCs w:val="22"/>
          <w:lang w:val="fr-FR"/>
        </w:rPr>
        <w:t xml:space="preserve">                      </w:t>
      </w:r>
      <w:r w:rsidRPr="008D607E">
        <w:rPr>
          <w:rFonts w:ascii="Arial Narrow" w:hAnsi="Arial Narrow"/>
          <w:i/>
          <w:sz w:val="22"/>
          <w:szCs w:val="22"/>
          <w:lang w:val="fr-FR"/>
        </w:rPr>
        <w:t>....................................................</w:t>
      </w:r>
    </w:p>
    <w:p w14:paraId="21E06F66" w14:textId="77777777" w:rsidR="00D015C8" w:rsidRPr="008D607E" w:rsidRDefault="00D015C8" w:rsidP="00AF3B22">
      <w:pPr>
        <w:spacing w:after="120"/>
        <w:jc w:val="both"/>
        <w:rPr>
          <w:rFonts w:ascii="Arial Narrow" w:hAnsi="Arial Narrow"/>
          <w:i/>
          <w:sz w:val="22"/>
          <w:szCs w:val="22"/>
          <w:lang w:val="fr-FR"/>
        </w:rPr>
      </w:pPr>
      <w:proofErr w:type="spellStart"/>
      <w:r w:rsidRPr="008D607E">
        <w:rPr>
          <w:rFonts w:ascii="Arial Narrow" w:hAnsi="Arial Narrow"/>
          <w:i/>
          <w:sz w:val="22"/>
          <w:szCs w:val="22"/>
          <w:lang w:val="fr-FR"/>
        </w:rPr>
        <w:t>Capacitate</w:t>
      </w:r>
      <w:proofErr w:type="spellEnd"/>
      <w:r w:rsidRPr="008D607E">
        <w:rPr>
          <w:rFonts w:ascii="Arial Narrow" w:hAnsi="Arial Narrow"/>
          <w:i/>
          <w:sz w:val="22"/>
          <w:szCs w:val="22"/>
          <w:lang w:val="fr-FR"/>
        </w:rPr>
        <w:t xml:space="preserve"> de </w:t>
      </w:r>
      <w:proofErr w:type="spellStart"/>
      <w:r w:rsidRPr="008D607E">
        <w:rPr>
          <w:rFonts w:ascii="Arial Narrow" w:hAnsi="Arial Narrow"/>
          <w:i/>
          <w:sz w:val="22"/>
          <w:szCs w:val="22"/>
          <w:lang w:val="fr-FR"/>
        </w:rPr>
        <w:t>semnătura</w:t>
      </w:r>
      <w:proofErr w:type="spellEnd"/>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t xml:space="preserve">        .....................................................</w:t>
      </w:r>
    </w:p>
    <w:p w14:paraId="3A1E6230" w14:textId="77777777" w:rsidR="00D015C8" w:rsidRPr="008D607E" w:rsidRDefault="00D015C8" w:rsidP="00AF3B22">
      <w:pPr>
        <w:spacing w:after="120"/>
        <w:jc w:val="both"/>
        <w:rPr>
          <w:rFonts w:ascii="Arial Narrow" w:hAnsi="Arial Narrow"/>
          <w:b/>
          <w:i/>
          <w:sz w:val="22"/>
          <w:szCs w:val="22"/>
          <w:lang w:val="fr-FR"/>
        </w:rPr>
      </w:pPr>
      <w:proofErr w:type="spellStart"/>
      <w:r w:rsidRPr="008D607E">
        <w:rPr>
          <w:rFonts w:ascii="Arial Narrow" w:hAnsi="Arial Narrow"/>
          <w:b/>
          <w:i/>
          <w:sz w:val="22"/>
          <w:szCs w:val="22"/>
          <w:lang w:val="fr-FR"/>
        </w:rPr>
        <w:t>Detalii</w:t>
      </w:r>
      <w:proofErr w:type="spellEnd"/>
      <w:r w:rsidRPr="008D607E">
        <w:rPr>
          <w:rFonts w:ascii="Arial Narrow" w:hAnsi="Arial Narrow"/>
          <w:b/>
          <w:i/>
          <w:sz w:val="22"/>
          <w:szCs w:val="22"/>
          <w:lang w:val="fr-FR"/>
        </w:rPr>
        <w:t xml:space="preserve"> </w:t>
      </w:r>
      <w:proofErr w:type="spellStart"/>
      <w:r w:rsidRPr="008D607E">
        <w:rPr>
          <w:rFonts w:ascii="Arial Narrow" w:hAnsi="Arial Narrow"/>
          <w:b/>
          <w:i/>
          <w:sz w:val="22"/>
          <w:szCs w:val="22"/>
          <w:lang w:val="fr-FR"/>
        </w:rPr>
        <w:t>despre</w:t>
      </w:r>
      <w:proofErr w:type="spellEnd"/>
      <w:r w:rsidRPr="008D607E">
        <w:rPr>
          <w:rFonts w:ascii="Arial Narrow" w:hAnsi="Arial Narrow"/>
          <w:b/>
          <w:i/>
          <w:sz w:val="22"/>
          <w:szCs w:val="22"/>
          <w:lang w:val="fr-FR"/>
        </w:rPr>
        <w:t xml:space="preserve"> </w:t>
      </w:r>
      <w:proofErr w:type="spellStart"/>
      <w:r w:rsidRPr="008D607E">
        <w:rPr>
          <w:rFonts w:ascii="Arial Narrow" w:hAnsi="Arial Narrow"/>
          <w:b/>
          <w:i/>
          <w:sz w:val="22"/>
          <w:szCs w:val="22"/>
          <w:lang w:val="fr-FR"/>
        </w:rPr>
        <w:t>ofertant</w:t>
      </w:r>
      <w:proofErr w:type="spellEnd"/>
      <w:r w:rsidRPr="008D607E">
        <w:rPr>
          <w:rFonts w:ascii="Arial Narrow" w:hAnsi="Arial Narrow"/>
          <w:b/>
          <w:i/>
          <w:sz w:val="22"/>
          <w:szCs w:val="22"/>
          <w:lang w:val="fr-FR"/>
        </w:rPr>
        <w:t xml:space="preserve"> </w:t>
      </w:r>
    </w:p>
    <w:p w14:paraId="3AA9A5E0" w14:textId="520A2B9E" w:rsidR="00D015C8" w:rsidRPr="008D607E" w:rsidRDefault="00D015C8" w:rsidP="00AF3B22">
      <w:pPr>
        <w:spacing w:after="120"/>
        <w:jc w:val="both"/>
        <w:rPr>
          <w:rFonts w:ascii="Arial Narrow" w:hAnsi="Arial Narrow"/>
          <w:i/>
          <w:sz w:val="22"/>
          <w:szCs w:val="22"/>
          <w:lang w:val="fr-FR"/>
        </w:rPr>
      </w:pPr>
      <w:proofErr w:type="spellStart"/>
      <w:r w:rsidRPr="008D607E">
        <w:rPr>
          <w:rFonts w:ascii="Arial Narrow" w:hAnsi="Arial Narrow"/>
          <w:i/>
          <w:sz w:val="22"/>
          <w:szCs w:val="22"/>
          <w:lang w:val="fr-FR"/>
        </w:rPr>
        <w:t>Numele</w:t>
      </w:r>
      <w:proofErr w:type="spellEnd"/>
      <w:r w:rsidRPr="008D607E">
        <w:rPr>
          <w:rFonts w:ascii="Arial Narrow" w:hAnsi="Arial Narrow"/>
          <w:i/>
          <w:sz w:val="22"/>
          <w:szCs w:val="22"/>
          <w:lang w:val="fr-FR"/>
        </w:rPr>
        <w:t xml:space="preserve"> </w:t>
      </w:r>
      <w:proofErr w:type="spellStart"/>
      <w:proofErr w:type="gramStart"/>
      <w:r w:rsidRPr="008D607E">
        <w:rPr>
          <w:rFonts w:ascii="Arial Narrow" w:hAnsi="Arial Narrow"/>
          <w:i/>
          <w:sz w:val="22"/>
          <w:szCs w:val="22"/>
          <w:lang w:val="fr-FR"/>
        </w:rPr>
        <w:t>ofertantului</w:t>
      </w:r>
      <w:proofErr w:type="spellEnd"/>
      <w:r w:rsidRPr="008D607E">
        <w:rPr>
          <w:rFonts w:ascii="Arial Narrow" w:hAnsi="Arial Narrow"/>
          <w:i/>
          <w:sz w:val="22"/>
          <w:szCs w:val="22"/>
          <w:lang w:val="fr-FR"/>
        </w:rPr>
        <w:t xml:space="preserve">  </w:t>
      </w:r>
      <w:r w:rsidRPr="008D607E">
        <w:rPr>
          <w:rFonts w:ascii="Arial Narrow" w:hAnsi="Arial Narrow"/>
          <w:i/>
          <w:sz w:val="22"/>
          <w:szCs w:val="22"/>
          <w:lang w:val="fr-FR"/>
        </w:rPr>
        <w:tab/>
      </w:r>
      <w:proofErr w:type="gramEnd"/>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00EF7498">
        <w:rPr>
          <w:rFonts w:ascii="Arial Narrow" w:hAnsi="Arial Narrow"/>
          <w:i/>
          <w:sz w:val="22"/>
          <w:szCs w:val="22"/>
          <w:lang w:val="fr-FR"/>
        </w:rPr>
        <w:t xml:space="preserve">                   </w:t>
      </w:r>
      <w:r w:rsidRPr="008D607E">
        <w:rPr>
          <w:rFonts w:ascii="Arial Narrow" w:hAnsi="Arial Narrow"/>
          <w:i/>
          <w:sz w:val="22"/>
          <w:szCs w:val="22"/>
          <w:lang w:val="fr-FR"/>
        </w:rPr>
        <w:t xml:space="preserve"> .....................................................</w:t>
      </w:r>
    </w:p>
    <w:p w14:paraId="194D656F" w14:textId="1E558634" w:rsidR="00D015C8" w:rsidRPr="008D607E" w:rsidRDefault="00D015C8" w:rsidP="00AF3B22">
      <w:pPr>
        <w:spacing w:after="120"/>
        <w:jc w:val="both"/>
        <w:rPr>
          <w:rFonts w:ascii="Arial Narrow" w:hAnsi="Arial Narrow"/>
          <w:i/>
          <w:sz w:val="22"/>
          <w:szCs w:val="22"/>
          <w:lang w:val="fr-FR"/>
        </w:rPr>
      </w:pPr>
      <w:proofErr w:type="spellStart"/>
      <w:r w:rsidRPr="008D607E">
        <w:rPr>
          <w:rFonts w:ascii="Arial Narrow" w:hAnsi="Arial Narrow"/>
          <w:i/>
          <w:sz w:val="22"/>
          <w:szCs w:val="22"/>
          <w:lang w:val="fr-FR"/>
        </w:rPr>
        <w:t>Ţara</w:t>
      </w:r>
      <w:proofErr w:type="spellEnd"/>
      <w:r w:rsidRPr="008D607E">
        <w:rPr>
          <w:rFonts w:ascii="Arial Narrow" w:hAnsi="Arial Narrow"/>
          <w:i/>
          <w:sz w:val="22"/>
          <w:szCs w:val="22"/>
          <w:lang w:val="fr-FR"/>
        </w:rPr>
        <w:t xml:space="preserve"> de </w:t>
      </w:r>
      <w:proofErr w:type="spellStart"/>
      <w:r w:rsidRPr="008D607E">
        <w:rPr>
          <w:rFonts w:ascii="Arial Narrow" w:hAnsi="Arial Narrow"/>
          <w:i/>
          <w:sz w:val="22"/>
          <w:szCs w:val="22"/>
          <w:lang w:val="fr-FR"/>
        </w:rPr>
        <w:t>reşedinţă</w:t>
      </w:r>
      <w:proofErr w:type="spellEnd"/>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t xml:space="preserve">                    .....................................................</w:t>
      </w:r>
    </w:p>
    <w:p w14:paraId="49390BBF" w14:textId="4B6C8C77" w:rsidR="00D015C8" w:rsidRPr="008D607E" w:rsidRDefault="00D015C8" w:rsidP="00AF3B22">
      <w:pPr>
        <w:spacing w:after="120"/>
        <w:jc w:val="both"/>
        <w:rPr>
          <w:rFonts w:ascii="Arial Narrow" w:hAnsi="Arial Narrow"/>
          <w:i/>
          <w:sz w:val="22"/>
          <w:szCs w:val="22"/>
          <w:lang w:val="fr-FR"/>
        </w:rPr>
      </w:pPr>
      <w:proofErr w:type="spellStart"/>
      <w:r w:rsidRPr="008D607E">
        <w:rPr>
          <w:rFonts w:ascii="Arial Narrow" w:hAnsi="Arial Narrow"/>
          <w:i/>
          <w:sz w:val="22"/>
          <w:szCs w:val="22"/>
          <w:lang w:val="fr-FR"/>
        </w:rPr>
        <w:t>Adresa</w:t>
      </w:r>
      <w:proofErr w:type="spellEnd"/>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00EF7498">
        <w:rPr>
          <w:rFonts w:ascii="Arial Narrow" w:hAnsi="Arial Narrow"/>
          <w:i/>
          <w:sz w:val="22"/>
          <w:szCs w:val="22"/>
          <w:lang w:val="fr-FR"/>
        </w:rPr>
        <w:t xml:space="preserve">                    </w:t>
      </w:r>
      <w:r w:rsidRPr="008D607E">
        <w:rPr>
          <w:rFonts w:ascii="Arial Narrow" w:hAnsi="Arial Narrow"/>
          <w:i/>
          <w:sz w:val="22"/>
          <w:szCs w:val="22"/>
          <w:lang w:val="fr-FR"/>
        </w:rPr>
        <w:t>.....................................................</w:t>
      </w:r>
    </w:p>
    <w:p w14:paraId="2C846F9C" w14:textId="63F4A5C5" w:rsidR="00D015C8" w:rsidRPr="008D607E" w:rsidRDefault="00D015C8" w:rsidP="00AF3B22">
      <w:pPr>
        <w:spacing w:after="120"/>
        <w:jc w:val="both"/>
        <w:rPr>
          <w:rFonts w:ascii="Arial Narrow" w:hAnsi="Arial Narrow"/>
          <w:i/>
          <w:sz w:val="22"/>
          <w:szCs w:val="22"/>
          <w:lang w:val="fr-FR"/>
        </w:rPr>
      </w:pPr>
      <w:proofErr w:type="spellStart"/>
      <w:r w:rsidRPr="008D607E">
        <w:rPr>
          <w:rFonts w:ascii="Arial Narrow" w:hAnsi="Arial Narrow"/>
          <w:i/>
          <w:sz w:val="22"/>
          <w:szCs w:val="22"/>
          <w:lang w:val="fr-FR"/>
        </w:rPr>
        <w:t>Adresa</w:t>
      </w:r>
      <w:proofErr w:type="spellEnd"/>
      <w:r w:rsidRPr="008D607E">
        <w:rPr>
          <w:rFonts w:ascii="Arial Narrow" w:hAnsi="Arial Narrow"/>
          <w:i/>
          <w:sz w:val="22"/>
          <w:szCs w:val="22"/>
          <w:lang w:val="fr-FR"/>
        </w:rPr>
        <w:t xml:space="preserve"> de </w:t>
      </w:r>
      <w:proofErr w:type="spellStart"/>
      <w:r w:rsidRPr="008D607E">
        <w:rPr>
          <w:rFonts w:ascii="Arial Narrow" w:hAnsi="Arial Narrow"/>
          <w:i/>
          <w:sz w:val="22"/>
          <w:szCs w:val="22"/>
          <w:lang w:val="fr-FR"/>
        </w:rPr>
        <w:t>corespondenţă</w:t>
      </w:r>
      <w:proofErr w:type="spellEnd"/>
      <w:r w:rsidRPr="008D607E">
        <w:rPr>
          <w:rFonts w:ascii="Arial Narrow" w:hAnsi="Arial Narrow"/>
          <w:i/>
          <w:sz w:val="22"/>
          <w:szCs w:val="22"/>
          <w:lang w:val="fr-FR"/>
        </w:rPr>
        <w:t xml:space="preserve"> (</w:t>
      </w:r>
      <w:proofErr w:type="spellStart"/>
      <w:r w:rsidRPr="008D607E">
        <w:rPr>
          <w:rFonts w:ascii="Arial Narrow" w:hAnsi="Arial Narrow"/>
          <w:i/>
          <w:sz w:val="22"/>
          <w:szCs w:val="22"/>
          <w:lang w:val="fr-FR"/>
        </w:rPr>
        <w:t>dacă</w:t>
      </w:r>
      <w:proofErr w:type="spellEnd"/>
      <w:r w:rsidRPr="008D607E">
        <w:rPr>
          <w:rFonts w:ascii="Arial Narrow" w:hAnsi="Arial Narrow"/>
          <w:i/>
          <w:sz w:val="22"/>
          <w:szCs w:val="22"/>
          <w:lang w:val="fr-FR"/>
        </w:rPr>
        <w:t xml:space="preserve"> este </w:t>
      </w:r>
      <w:proofErr w:type="spellStart"/>
      <w:r w:rsidRPr="008D607E">
        <w:rPr>
          <w:rFonts w:ascii="Arial Narrow" w:hAnsi="Arial Narrow"/>
          <w:i/>
          <w:sz w:val="22"/>
          <w:szCs w:val="22"/>
          <w:lang w:val="fr-FR"/>
        </w:rPr>
        <w:t>diferită</w:t>
      </w:r>
      <w:proofErr w:type="spellEnd"/>
      <w:r w:rsidRPr="008D607E">
        <w:rPr>
          <w:rFonts w:ascii="Arial Narrow" w:hAnsi="Arial Narrow"/>
          <w:i/>
          <w:sz w:val="22"/>
          <w:szCs w:val="22"/>
          <w:lang w:val="fr-FR"/>
        </w:rPr>
        <w:t>)</w:t>
      </w:r>
      <w:r w:rsidRPr="008D607E">
        <w:rPr>
          <w:rFonts w:ascii="Arial Narrow" w:hAnsi="Arial Narrow"/>
          <w:i/>
          <w:sz w:val="22"/>
          <w:szCs w:val="22"/>
          <w:lang w:val="fr-FR"/>
        </w:rPr>
        <w:tab/>
        <w:t xml:space="preserve">                    .....................................................</w:t>
      </w:r>
    </w:p>
    <w:p w14:paraId="6FBA899D" w14:textId="6987DCDA" w:rsidR="00D015C8" w:rsidRPr="008D607E" w:rsidRDefault="00D015C8" w:rsidP="00AF3B22">
      <w:pPr>
        <w:spacing w:after="120"/>
        <w:jc w:val="both"/>
        <w:rPr>
          <w:rFonts w:ascii="Arial Narrow" w:hAnsi="Arial Narrow"/>
          <w:i/>
          <w:sz w:val="22"/>
          <w:szCs w:val="22"/>
          <w:lang w:val="fr-FR"/>
        </w:rPr>
      </w:pPr>
      <w:proofErr w:type="spellStart"/>
      <w:r w:rsidRPr="008D607E">
        <w:rPr>
          <w:rFonts w:ascii="Arial Narrow" w:hAnsi="Arial Narrow"/>
          <w:i/>
          <w:sz w:val="22"/>
          <w:szCs w:val="22"/>
          <w:lang w:val="fr-FR"/>
        </w:rPr>
        <w:t>Adresa</w:t>
      </w:r>
      <w:proofErr w:type="spellEnd"/>
      <w:r w:rsidRPr="008D607E">
        <w:rPr>
          <w:rFonts w:ascii="Arial Narrow" w:hAnsi="Arial Narrow"/>
          <w:i/>
          <w:sz w:val="22"/>
          <w:szCs w:val="22"/>
          <w:lang w:val="fr-FR"/>
        </w:rPr>
        <w:t xml:space="preserve"> </w:t>
      </w:r>
      <w:proofErr w:type="gramStart"/>
      <w:r w:rsidRPr="008D607E">
        <w:rPr>
          <w:rFonts w:ascii="Arial Narrow" w:hAnsi="Arial Narrow"/>
          <w:i/>
          <w:sz w:val="22"/>
          <w:szCs w:val="22"/>
          <w:lang w:val="fr-FR"/>
        </w:rPr>
        <w:t>de e-mail</w:t>
      </w:r>
      <w:proofErr w:type="gramEnd"/>
      <w:r w:rsidRPr="008D607E">
        <w:rPr>
          <w:rFonts w:ascii="Arial Narrow" w:hAnsi="Arial Narrow"/>
          <w:i/>
          <w:sz w:val="22"/>
          <w:szCs w:val="22"/>
          <w:lang w:val="fr-FR"/>
        </w:rPr>
        <w:t xml:space="preserve">                                                                             .....................................................</w:t>
      </w:r>
    </w:p>
    <w:p w14:paraId="623E32FC" w14:textId="06EFD28C" w:rsidR="00D015C8" w:rsidRPr="008D607E" w:rsidRDefault="00D015C8" w:rsidP="00AF3B22">
      <w:pPr>
        <w:spacing w:after="120"/>
        <w:jc w:val="both"/>
        <w:rPr>
          <w:rFonts w:ascii="Arial Narrow" w:hAnsi="Arial Narrow"/>
          <w:i/>
          <w:sz w:val="22"/>
          <w:szCs w:val="22"/>
          <w:lang w:val="fr-FR"/>
        </w:rPr>
      </w:pPr>
      <w:r w:rsidRPr="008D607E">
        <w:rPr>
          <w:rFonts w:ascii="Arial Narrow" w:hAnsi="Arial Narrow"/>
          <w:i/>
          <w:sz w:val="22"/>
          <w:szCs w:val="22"/>
          <w:lang w:val="fr-FR"/>
        </w:rPr>
        <w:t>Telefon / Fax</w:t>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00EF7498">
        <w:rPr>
          <w:rFonts w:ascii="Arial Narrow" w:hAnsi="Arial Narrow"/>
          <w:i/>
          <w:sz w:val="22"/>
          <w:szCs w:val="22"/>
          <w:lang w:val="fr-FR"/>
        </w:rPr>
        <w:t xml:space="preserve">                   </w:t>
      </w:r>
      <w:r w:rsidRPr="008D607E">
        <w:rPr>
          <w:rFonts w:ascii="Arial Narrow" w:hAnsi="Arial Narrow"/>
          <w:i/>
          <w:sz w:val="22"/>
          <w:szCs w:val="22"/>
          <w:lang w:val="fr-FR"/>
        </w:rPr>
        <w:t xml:space="preserve"> .....................................................</w:t>
      </w:r>
    </w:p>
    <w:p w14:paraId="27E32D50" w14:textId="07EFDC96" w:rsidR="00F13707" w:rsidRDefault="00D015C8" w:rsidP="008D607E">
      <w:pPr>
        <w:rPr>
          <w:rFonts w:ascii="Arial Narrow" w:hAnsi="Arial Narrow"/>
          <w:i/>
          <w:sz w:val="22"/>
          <w:szCs w:val="22"/>
          <w:lang w:val="fr-FR"/>
        </w:rPr>
      </w:pPr>
      <w:r w:rsidRPr="00CA07FC">
        <w:rPr>
          <w:rFonts w:ascii="Arial Narrow" w:hAnsi="Arial Narrow"/>
          <w:i/>
          <w:sz w:val="22"/>
          <w:szCs w:val="22"/>
          <w:lang w:val="fr-FR"/>
        </w:rPr>
        <w:t xml:space="preserve">Data </w:t>
      </w:r>
      <w:r w:rsidRPr="00CA07FC">
        <w:rPr>
          <w:rFonts w:ascii="Arial Narrow" w:hAnsi="Arial Narrow"/>
          <w:i/>
          <w:sz w:val="22"/>
          <w:szCs w:val="22"/>
          <w:lang w:val="fr-FR"/>
        </w:rPr>
        <w:tab/>
      </w:r>
      <w:r w:rsidRPr="00CA07FC">
        <w:rPr>
          <w:rFonts w:ascii="Arial Narrow" w:hAnsi="Arial Narrow"/>
          <w:i/>
          <w:sz w:val="22"/>
          <w:szCs w:val="22"/>
          <w:lang w:val="fr-FR"/>
        </w:rPr>
        <w:tab/>
      </w:r>
      <w:r w:rsidRPr="00CA07FC">
        <w:rPr>
          <w:rFonts w:ascii="Arial Narrow" w:hAnsi="Arial Narrow"/>
          <w:i/>
          <w:sz w:val="22"/>
          <w:szCs w:val="22"/>
          <w:lang w:val="fr-FR"/>
        </w:rPr>
        <w:tab/>
      </w:r>
      <w:r w:rsidRPr="00CA07FC">
        <w:rPr>
          <w:rFonts w:ascii="Arial Narrow" w:hAnsi="Arial Narrow"/>
          <w:i/>
          <w:sz w:val="22"/>
          <w:szCs w:val="22"/>
          <w:lang w:val="fr-FR"/>
        </w:rPr>
        <w:tab/>
      </w:r>
      <w:r w:rsidRPr="00CA07FC">
        <w:rPr>
          <w:rFonts w:ascii="Arial Narrow" w:hAnsi="Arial Narrow"/>
          <w:i/>
          <w:sz w:val="22"/>
          <w:szCs w:val="22"/>
          <w:lang w:val="fr-FR"/>
        </w:rPr>
        <w:tab/>
      </w:r>
      <w:r w:rsidRPr="00CA07FC">
        <w:rPr>
          <w:rFonts w:ascii="Arial Narrow" w:hAnsi="Arial Narrow"/>
          <w:i/>
          <w:sz w:val="22"/>
          <w:szCs w:val="22"/>
          <w:lang w:val="fr-FR"/>
        </w:rPr>
        <w:tab/>
      </w:r>
      <w:r w:rsidRPr="00CA07FC">
        <w:rPr>
          <w:rFonts w:ascii="Arial Narrow" w:hAnsi="Arial Narrow"/>
          <w:i/>
          <w:sz w:val="22"/>
          <w:szCs w:val="22"/>
          <w:lang w:val="fr-FR"/>
        </w:rPr>
        <w:tab/>
        <w:t xml:space="preserve">      ....................................................</w:t>
      </w:r>
    </w:p>
    <w:p w14:paraId="38434161" w14:textId="77777777" w:rsidR="002C20D3" w:rsidRDefault="002C20D3" w:rsidP="008D607E">
      <w:pPr>
        <w:rPr>
          <w:rFonts w:ascii="Arial Narrow" w:hAnsi="Arial Narrow"/>
          <w:i/>
          <w:sz w:val="22"/>
          <w:szCs w:val="22"/>
          <w:lang w:val="fr-FR"/>
        </w:rPr>
      </w:pPr>
    </w:p>
    <w:p w14:paraId="58FE1FBC" w14:textId="77777777" w:rsidR="002C20D3" w:rsidRDefault="002C20D3" w:rsidP="008D607E">
      <w:pPr>
        <w:rPr>
          <w:rFonts w:ascii="Arial Narrow" w:hAnsi="Arial Narrow"/>
          <w:i/>
          <w:sz w:val="22"/>
          <w:szCs w:val="22"/>
          <w:lang w:val="fr-FR"/>
        </w:rPr>
      </w:pPr>
    </w:p>
    <w:p w14:paraId="314E86F6" w14:textId="77777777" w:rsidR="002C20D3" w:rsidRDefault="002C20D3" w:rsidP="008D607E">
      <w:pPr>
        <w:rPr>
          <w:rFonts w:ascii="Arial Narrow" w:hAnsi="Arial Narrow"/>
          <w:i/>
          <w:sz w:val="22"/>
          <w:szCs w:val="22"/>
          <w:lang w:val="fr-FR"/>
        </w:rPr>
      </w:pPr>
    </w:p>
    <w:p w14:paraId="03937A15" w14:textId="77777777" w:rsidR="002C20D3" w:rsidRDefault="002C20D3" w:rsidP="008D607E">
      <w:pPr>
        <w:rPr>
          <w:rFonts w:ascii="Arial Narrow" w:hAnsi="Arial Narrow"/>
          <w:i/>
          <w:sz w:val="22"/>
          <w:szCs w:val="22"/>
          <w:lang w:val="fr-FR"/>
        </w:rPr>
      </w:pPr>
    </w:p>
    <w:p w14:paraId="7E0B31D1" w14:textId="77777777" w:rsidR="002C20D3" w:rsidRDefault="002C20D3" w:rsidP="008D607E">
      <w:pPr>
        <w:rPr>
          <w:rFonts w:ascii="Arial Narrow" w:hAnsi="Arial Narrow"/>
          <w:i/>
          <w:sz w:val="22"/>
          <w:szCs w:val="22"/>
          <w:lang w:val="fr-FR"/>
        </w:rPr>
      </w:pPr>
    </w:p>
    <w:p w14:paraId="55A779AC" w14:textId="77777777" w:rsidR="002C20D3" w:rsidRDefault="002C20D3" w:rsidP="008D607E">
      <w:pPr>
        <w:rPr>
          <w:rFonts w:ascii="Arial Narrow" w:hAnsi="Arial Narrow"/>
          <w:i/>
          <w:sz w:val="22"/>
          <w:szCs w:val="22"/>
          <w:lang w:val="fr-FR"/>
        </w:rPr>
      </w:pPr>
    </w:p>
    <w:p w14:paraId="5E6F9170" w14:textId="77777777" w:rsidR="002C20D3" w:rsidRDefault="002C20D3" w:rsidP="008D607E">
      <w:pPr>
        <w:rPr>
          <w:rFonts w:ascii="Arial Narrow" w:hAnsi="Arial Narrow"/>
          <w:i/>
          <w:sz w:val="22"/>
          <w:szCs w:val="22"/>
          <w:lang w:val="fr-FR"/>
        </w:rPr>
      </w:pPr>
    </w:p>
    <w:p w14:paraId="0E519750" w14:textId="77777777" w:rsidR="002C20D3" w:rsidRDefault="002C20D3" w:rsidP="008D607E">
      <w:pPr>
        <w:rPr>
          <w:rFonts w:ascii="Arial Narrow" w:hAnsi="Arial Narrow"/>
          <w:i/>
          <w:sz w:val="22"/>
          <w:szCs w:val="22"/>
          <w:lang w:val="fr-FR"/>
        </w:rPr>
      </w:pPr>
    </w:p>
    <w:p w14:paraId="40CF7E4A" w14:textId="77777777" w:rsidR="002C20D3" w:rsidRDefault="002C20D3" w:rsidP="008D607E">
      <w:pPr>
        <w:rPr>
          <w:rFonts w:ascii="Arial Narrow" w:hAnsi="Arial Narrow"/>
          <w:i/>
          <w:sz w:val="22"/>
          <w:szCs w:val="22"/>
          <w:lang w:val="fr-FR"/>
        </w:rPr>
      </w:pPr>
    </w:p>
    <w:p w14:paraId="12E6C5DA" w14:textId="77777777" w:rsidR="002C20D3" w:rsidRDefault="002C20D3" w:rsidP="008D607E">
      <w:pPr>
        <w:rPr>
          <w:rFonts w:ascii="Arial Narrow" w:hAnsi="Arial Narrow"/>
          <w:i/>
          <w:sz w:val="22"/>
          <w:szCs w:val="22"/>
          <w:lang w:val="fr-FR"/>
        </w:rPr>
      </w:pPr>
    </w:p>
    <w:p w14:paraId="6887E788" w14:textId="77777777" w:rsidR="002C20D3" w:rsidRDefault="002C20D3" w:rsidP="008D607E">
      <w:pPr>
        <w:rPr>
          <w:rFonts w:ascii="Arial Narrow" w:hAnsi="Arial Narrow"/>
          <w:i/>
          <w:sz w:val="22"/>
          <w:szCs w:val="22"/>
          <w:lang w:val="fr-FR"/>
        </w:rPr>
      </w:pPr>
    </w:p>
    <w:p w14:paraId="2BCD0FA3" w14:textId="77777777" w:rsidR="002C20D3" w:rsidRDefault="002C20D3" w:rsidP="008D607E">
      <w:pPr>
        <w:rPr>
          <w:rFonts w:ascii="Arial Narrow" w:hAnsi="Arial Narrow"/>
          <w:i/>
          <w:sz w:val="22"/>
          <w:szCs w:val="22"/>
          <w:lang w:val="fr-FR"/>
        </w:rPr>
      </w:pPr>
    </w:p>
    <w:p w14:paraId="7993789E" w14:textId="77777777" w:rsidR="002C20D3" w:rsidRDefault="002C20D3" w:rsidP="008D607E">
      <w:pPr>
        <w:rPr>
          <w:rFonts w:ascii="Arial Narrow" w:hAnsi="Arial Narrow"/>
          <w:i/>
          <w:sz w:val="22"/>
          <w:szCs w:val="22"/>
          <w:lang w:val="fr-FR"/>
        </w:rPr>
      </w:pPr>
    </w:p>
    <w:p w14:paraId="42F6942E" w14:textId="77777777" w:rsidR="002C20D3" w:rsidRDefault="002C20D3" w:rsidP="008D607E">
      <w:pPr>
        <w:rPr>
          <w:rFonts w:ascii="Arial Narrow" w:hAnsi="Arial Narrow"/>
          <w:i/>
          <w:sz w:val="22"/>
          <w:szCs w:val="22"/>
          <w:lang w:val="fr-FR"/>
        </w:rPr>
      </w:pPr>
    </w:p>
    <w:p w14:paraId="686EE344" w14:textId="77777777" w:rsidR="002C20D3" w:rsidRDefault="002C20D3" w:rsidP="008D607E">
      <w:pPr>
        <w:rPr>
          <w:rFonts w:ascii="Arial Narrow" w:hAnsi="Arial Narrow"/>
          <w:i/>
          <w:sz w:val="22"/>
          <w:szCs w:val="22"/>
          <w:lang w:val="fr-FR"/>
        </w:rPr>
      </w:pPr>
    </w:p>
    <w:p w14:paraId="1AEDBD47" w14:textId="77777777" w:rsidR="002C20D3" w:rsidRDefault="002C20D3" w:rsidP="008D607E">
      <w:pPr>
        <w:rPr>
          <w:rFonts w:ascii="Arial Narrow" w:hAnsi="Arial Narrow"/>
          <w:i/>
          <w:sz w:val="22"/>
          <w:szCs w:val="22"/>
          <w:lang w:val="fr-FR"/>
        </w:rPr>
      </w:pPr>
    </w:p>
    <w:p w14:paraId="18A2323B" w14:textId="77777777" w:rsidR="002C20D3" w:rsidRDefault="002C20D3" w:rsidP="008D607E">
      <w:pPr>
        <w:rPr>
          <w:rFonts w:ascii="Arial Narrow" w:hAnsi="Arial Narrow"/>
          <w:i/>
          <w:sz w:val="22"/>
          <w:szCs w:val="22"/>
          <w:lang w:val="fr-FR"/>
        </w:rPr>
      </w:pPr>
    </w:p>
    <w:p w14:paraId="0970087F" w14:textId="77777777" w:rsidR="002C20D3" w:rsidRDefault="002C20D3" w:rsidP="008D607E">
      <w:pPr>
        <w:rPr>
          <w:rFonts w:ascii="Arial Narrow" w:hAnsi="Arial Narrow"/>
          <w:i/>
          <w:sz w:val="22"/>
          <w:szCs w:val="22"/>
          <w:lang w:val="fr-FR"/>
        </w:rPr>
      </w:pPr>
    </w:p>
    <w:p w14:paraId="423BC06B" w14:textId="77777777" w:rsidR="002C20D3" w:rsidRDefault="002C20D3" w:rsidP="008D607E">
      <w:pPr>
        <w:rPr>
          <w:rFonts w:ascii="Arial Narrow" w:hAnsi="Arial Narrow"/>
          <w:i/>
          <w:sz w:val="22"/>
          <w:szCs w:val="22"/>
          <w:lang w:val="fr-FR"/>
        </w:rPr>
      </w:pPr>
    </w:p>
    <w:p w14:paraId="1C505C84" w14:textId="77777777" w:rsidR="002C20D3" w:rsidRDefault="002C20D3" w:rsidP="008D607E">
      <w:pPr>
        <w:rPr>
          <w:rFonts w:ascii="Arial Narrow" w:hAnsi="Arial Narrow"/>
          <w:i/>
          <w:sz w:val="22"/>
          <w:szCs w:val="22"/>
          <w:lang w:val="fr-FR"/>
        </w:rPr>
      </w:pPr>
    </w:p>
    <w:p w14:paraId="7E55146B" w14:textId="77777777" w:rsidR="002C20D3" w:rsidRDefault="002C20D3" w:rsidP="008D607E">
      <w:pPr>
        <w:rPr>
          <w:rFonts w:ascii="Arial Narrow" w:hAnsi="Arial Narrow"/>
          <w:i/>
          <w:sz w:val="22"/>
          <w:szCs w:val="22"/>
          <w:lang w:val="fr-FR"/>
        </w:rPr>
      </w:pPr>
    </w:p>
    <w:p w14:paraId="2FFE6999" w14:textId="77777777" w:rsidR="002C20D3" w:rsidRDefault="002C20D3" w:rsidP="008D607E">
      <w:pPr>
        <w:rPr>
          <w:rFonts w:ascii="Arial Narrow" w:hAnsi="Arial Narrow"/>
          <w:i/>
          <w:sz w:val="22"/>
          <w:szCs w:val="22"/>
          <w:lang w:val="fr-FR"/>
        </w:rPr>
      </w:pPr>
    </w:p>
    <w:p w14:paraId="208F9589" w14:textId="77777777" w:rsidR="002C20D3" w:rsidRDefault="002C20D3" w:rsidP="008D607E">
      <w:pPr>
        <w:rPr>
          <w:rFonts w:ascii="Arial Narrow" w:hAnsi="Arial Narrow"/>
          <w:i/>
          <w:sz w:val="22"/>
          <w:szCs w:val="22"/>
          <w:lang w:val="fr-FR"/>
        </w:rPr>
      </w:pPr>
    </w:p>
    <w:p w14:paraId="26A11545" w14:textId="77777777" w:rsidR="002C20D3" w:rsidRDefault="002C20D3" w:rsidP="008D607E">
      <w:pPr>
        <w:rPr>
          <w:rFonts w:ascii="Arial Narrow" w:hAnsi="Arial Narrow"/>
          <w:i/>
          <w:sz w:val="22"/>
          <w:szCs w:val="22"/>
          <w:lang w:val="fr-FR"/>
        </w:rPr>
      </w:pPr>
    </w:p>
    <w:p w14:paraId="4C440AA8" w14:textId="77777777" w:rsidR="002C20D3" w:rsidRDefault="002C20D3" w:rsidP="008D607E">
      <w:pPr>
        <w:rPr>
          <w:rFonts w:ascii="Arial Narrow" w:hAnsi="Arial Narrow"/>
          <w:i/>
          <w:sz w:val="22"/>
          <w:szCs w:val="22"/>
          <w:lang w:val="fr-FR"/>
        </w:rPr>
      </w:pPr>
    </w:p>
    <w:p w14:paraId="2F7F66E2" w14:textId="77777777" w:rsidR="002C20D3" w:rsidRDefault="002C20D3" w:rsidP="008D607E">
      <w:pPr>
        <w:rPr>
          <w:rFonts w:ascii="Arial Narrow" w:hAnsi="Arial Narrow"/>
          <w:i/>
          <w:sz w:val="22"/>
          <w:szCs w:val="22"/>
          <w:lang w:val="fr-FR"/>
        </w:rPr>
      </w:pPr>
    </w:p>
    <w:p w14:paraId="5C976C82" w14:textId="77777777" w:rsidR="002C20D3" w:rsidRDefault="002C20D3" w:rsidP="008D607E">
      <w:pPr>
        <w:rPr>
          <w:rFonts w:ascii="Arial Narrow" w:hAnsi="Arial Narrow"/>
          <w:i/>
          <w:sz w:val="22"/>
          <w:szCs w:val="22"/>
          <w:lang w:val="fr-FR"/>
        </w:rPr>
      </w:pPr>
    </w:p>
    <w:p w14:paraId="55289E0B" w14:textId="77777777" w:rsidR="002C20D3" w:rsidRDefault="002C20D3" w:rsidP="008D607E">
      <w:pPr>
        <w:rPr>
          <w:rFonts w:ascii="Arial Narrow" w:hAnsi="Arial Narrow"/>
          <w:i/>
          <w:sz w:val="22"/>
          <w:szCs w:val="22"/>
          <w:lang w:val="fr-FR"/>
        </w:rPr>
      </w:pPr>
    </w:p>
    <w:p w14:paraId="5130C6AE" w14:textId="77777777" w:rsidR="001540B6" w:rsidRDefault="001540B6" w:rsidP="008D607E">
      <w:pPr>
        <w:rPr>
          <w:rFonts w:ascii="Arial Narrow" w:hAnsi="Arial Narrow"/>
          <w:i/>
          <w:sz w:val="22"/>
          <w:szCs w:val="22"/>
          <w:lang w:val="fr-FR"/>
        </w:rPr>
      </w:pPr>
    </w:p>
    <w:p w14:paraId="5FBAEA14" w14:textId="77777777" w:rsidR="00E5056B" w:rsidRPr="0073203B" w:rsidRDefault="00E5056B" w:rsidP="00285ADF">
      <w:pPr>
        <w:jc w:val="right"/>
        <w:rPr>
          <w:rFonts w:ascii="Arial Narrow" w:hAnsi="Arial Narrow"/>
          <w:i/>
          <w:noProof/>
          <w:sz w:val="24"/>
          <w:szCs w:val="24"/>
          <w:lang w:val="pt-BR"/>
        </w:rPr>
      </w:pPr>
      <w:r w:rsidRPr="0073203B">
        <w:rPr>
          <w:rStyle w:val="PageNumber"/>
          <w:rFonts w:ascii="Arial Narrow" w:hAnsi="Arial Narrow"/>
          <w:b/>
          <w:i/>
          <w:sz w:val="24"/>
          <w:szCs w:val="24"/>
          <w:lang w:val="pt-BR"/>
        </w:rPr>
        <w:lastRenderedPageBreak/>
        <w:t xml:space="preserve">FORMULARUL </w:t>
      </w:r>
      <w:r w:rsidR="00AE6FC1" w:rsidRPr="0073203B">
        <w:rPr>
          <w:rStyle w:val="PageNumber"/>
          <w:rFonts w:ascii="Arial Narrow" w:hAnsi="Arial Narrow"/>
          <w:b/>
          <w:i/>
          <w:sz w:val="24"/>
          <w:szCs w:val="24"/>
          <w:lang w:val="pt-BR"/>
        </w:rPr>
        <w:t>nr.</w:t>
      </w:r>
      <w:r w:rsidR="00285ADF" w:rsidRPr="0073203B">
        <w:rPr>
          <w:rStyle w:val="PageNumber"/>
          <w:rFonts w:ascii="Arial Narrow" w:hAnsi="Arial Narrow"/>
          <w:b/>
          <w:i/>
          <w:sz w:val="24"/>
          <w:szCs w:val="24"/>
          <w:lang w:val="pt-BR"/>
        </w:rPr>
        <w:t xml:space="preserve"> </w:t>
      </w:r>
      <w:r w:rsidR="00CD3BF8" w:rsidRPr="0073203B">
        <w:rPr>
          <w:rStyle w:val="PageNumber"/>
          <w:rFonts w:ascii="Arial Narrow" w:hAnsi="Arial Narrow"/>
          <w:b/>
          <w:i/>
          <w:sz w:val="24"/>
          <w:szCs w:val="24"/>
          <w:lang w:val="pt-BR"/>
        </w:rPr>
        <w:t>2</w:t>
      </w:r>
    </w:p>
    <w:p w14:paraId="20B2F82E" w14:textId="77777777" w:rsidR="00E5056B" w:rsidRPr="0073203B" w:rsidRDefault="00E5056B" w:rsidP="00E5056B">
      <w:pPr>
        <w:jc w:val="both"/>
        <w:outlineLvl w:val="0"/>
        <w:rPr>
          <w:rFonts w:ascii="Arial Narrow" w:hAnsi="Arial Narrow"/>
          <w:i/>
          <w:noProof/>
          <w:sz w:val="24"/>
          <w:szCs w:val="24"/>
          <w:lang w:val="pt-BR"/>
        </w:rPr>
      </w:pPr>
    </w:p>
    <w:p w14:paraId="0CE7BA4E" w14:textId="77777777"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14:paraId="30E301A7" w14:textId="77777777"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14:paraId="0FC329CE" w14:textId="77777777"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14:paraId="4D2777E9" w14:textId="77777777" w:rsidR="00054DB3" w:rsidRPr="00295786" w:rsidRDefault="00054DB3" w:rsidP="00054DB3">
      <w:pPr>
        <w:jc w:val="center"/>
        <w:rPr>
          <w:rFonts w:ascii="Arial Narrow" w:hAnsi="Arial Narrow" w:cs="Arial"/>
          <w:b/>
          <w:sz w:val="24"/>
          <w:szCs w:val="24"/>
          <w:lang w:val="ro-RO"/>
        </w:rPr>
      </w:pPr>
    </w:p>
    <w:p w14:paraId="7E3008B2" w14:textId="77777777" w:rsidR="00054DB3" w:rsidRPr="00295786" w:rsidRDefault="00054DB3" w:rsidP="00054DB3">
      <w:pPr>
        <w:jc w:val="center"/>
        <w:rPr>
          <w:rFonts w:ascii="Arial Narrow" w:hAnsi="Arial Narrow" w:cs="Arial"/>
          <w:b/>
          <w:sz w:val="24"/>
          <w:szCs w:val="24"/>
          <w:lang w:val="ro-RO"/>
        </w:rPr>
      </w:pPr>
    </w:p>
    <w:p w14:paraId="13CA99D1" w14:textId="77777777"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14:paraId="5E7B91DC" w14:textId="77777777"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14:paraId="459781D5" w14:textId="77777777"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14:paraId="605CAB35" w14:textId="77777777" w:rsidR="00054DB3" w:rsidRPr="00295786" w:rsidRDefault="00054DB3" w:rsidP="00054DB3">
      <w:pPr>
        <w:jc w:val="both"/>
        <w:rPr>
          <w:rFonts w:ascii="Arial Narrow" w:hAnsi="Arial Narrow" w:cs="Arial"/>
          <w:sz w:val="24"/>
          <w:szCs w:val="24"/>
          <w:lang w:val="ro-RO"/>
        </w:rPr>
      </w:pPr>
    </w:p>
    <w:p w14:paraId="5E21007F" w14:textId="77777777"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14:paraId="331CE5B9" w14:textId="77777777"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FD0BCD">
        <w:rPr>
          <w:rFonts w:ascii="Arial Narrow" w:hAnsi="Arial Narrow"/>
          <w:sz w:val="24"/>
          <w:szCs w:val="24"/>
        </w:rPr>
        <w:t>……</w:t>
      </w:r>
      <w:r w:rsidR="00893148" w:rsidRPr="003427D0">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14:paraId="76A5BF06" w14:textId="77777777"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295786">
        <w:rPr>
          <w:rFonts w:ascii="Arial Narrow" w:hAnsi="Arial Narrow" w:cs="Arial"/>
          <w:i/>
          <w:sz w:val="24"/>
          <w:szCs w:val="24"/>
          <w:lang w:val="it-IT"/>
        </w:rPr>
        <w:t>(perioada în litere si în cifre)</w:t>
      </w:r>
      <w:r w:rsidRPr="00295786">
        <w:rPr>
          <w:rFonts w:ascii="Arial Narrow" w:hAnsi="Arial Narrow" w:cs="Arial"/>
          <w:sz w:val="24"/>
          <w:szCs w:val="24"/>
          <w:lang w:val="it-IT"/>
        </w:rPr>
        <w:t xml:space="preserve">.                  </w:t>
      </w:r>
    </w:p>
    <w:p w14:paraId="4F9E3AB2" w14:textId="77777777"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14:paraId="043E9FB3" w14:textId="77777777"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14:paraId="7181521E" w14:textId="77777777"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14:paraId="09383CAB" w14:textId="77777777" w:rsidR="00054DB3" w:rsidRPr="00295786" w:rsidRDefault="00054DB3" w:rsidP="00285ADF">
      <w:pPr>
        <w:spacing w:line="276" w:lineRule="auto"/>
        <w:ind w:firstLine="720"/>
        <w:jc w:val="both"/>
        <w:rPr>
          <w:rFonts w:ascii="Arial Narrow" w:hAnsi="Arial Narrow" w:cs="Arial"/>
          <w:sz w:val="24"/>
          <w:szCs w:val="24"/>
          <w:lang w:val="it-IT"/>
        </w:rPr>
      </w:pPr>
    </w:p>
    <w:p w14:paraId="4D7C11A9" w14:textId="77777777" w:rsidR="00E90516" w:rsidRPr="00295786" w:rsidRDefault="00E90516" w:rsidP="00054DB3">
      <w:pPr>
        <w:ind w:firstLine="720"/>
        <w:jc w:val="both"/>
        <w:rPr>
          <w:rFonts w:ascii="Arial Narrow" w:hAnsi="Arial Narrow" w:cs="Arial"/>
          <w:sz w:val="24"/>
          <w:szCs w:val="24"/>
          <w:lang w:val="it-IT"/>
        </w:rPr>
      </w:pPr>
    </w:p>
    <w:p w14:paraId="2BBE5A4F" w14:textId="77777777"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14:paraId="409B6157" w14:textId="77777777" w:rsidR="00E90516" w:rsidRPr="00295786" w:rsidRDefault="00E90516" w:rsidP="00054DB3">
      <w:pPr>
        <w:ind w:firstLine="720"/>
        <w:jc w:val="both"/>
        <w:rPr>
          <w:rFonts w:ascii="Arial Narrow" w:hAnsi="Arial Narrow" w:cs="Arial"/>
          <w:sz w:val="24"/>
          <w:szCs w:val="24"/>
          <w:lang w:val="ro-RO"/>
        </w:rPr>
      </w:pPr>
    </w:p>
    <w:p w14:paraId="23F21BE0" w14:textId="77777777"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14:paraId="1A242EFA" w14:textId="77777777"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14:paraId="792AF50C" w14:textId="77777777"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14:paraId="0007D176" w14:textId="77777777"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14:paraId="46FB5856" w14:textId="77777777" w:rsidR="00E5056B" w:rsidRPr="0073203B" w:rsidRDefault="008522D3" w:rsidP="00054DB3">
      <w:pPr>
        <w:jc w:val="right"/>
        <w:rPr>
          <w:rFonts w:ascii="Arial Narrow" w:hAnsi="Arial Narrow"/>
          <w:i/>
          <w:noProof/>
          <w:sz w:val="24"/>
          <w:szCs w:val="24"/>
          <w:lang w:val="it-IT"/>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14:anchorId="397C6014" wp14:editId="737EAACA">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73203B">
        <w:rPr>
          <w:rStyle w:val="PageNumber"/>
          <w:rFonts w:ascii="Arial Narrow" w:hAnsi="Arial Narrow"/>
          <w:b/>
          <w:i/>
          <w:sz w:val="24"/>
          <w:szCs w:val="24"/>
          <w:lang w:val="it-IT"/>
        </w:rPr>
        <w:lastRenderedPageBreak/>
        <w:t>FORMULARUL nr.</w:t>
      </w:r>
      <w:r w:rsidR="00496EBE" w:rsidRPr="0073203B">
        <w:rPr>
          <w:rStyle w:val="PageNumber"/>
          <w:rFonts w:ascii="Arial Narrow" w:hAnsi="Arial Narrow"/>
          <w:b/>
          <w:i/>
          <w:sz w:val="24"/>
          <w:szCs w:val="24"/>
          <w:lang w:val="it-IT"/>
        </w:rPr>
        <w:t>3</w:t>
      </w:r>
    </w:p>
    <w:p w14:paraId="3378A520" w14:textId="77777777" w:rsidR="00E5056B" w:rsidRPr="0073203B" w:rsidRDefault="00E5056B" w:rsidP="00E5056B">
      <w:pPr>
        <w:jc w:val="both"/>
        <w:rPr>
          <w:rFonts w:ascii="Arial Narrow" w:hAnsi="Arial Narrow"/>
          <w:i/>
          <w:noProof/>
          <w:sz w:val="24"/>
          <w:szCs w:val="24"/>
          <w:lang w:val="it-IT"/>
        </w:rPr>
      </w:pPr>
      <w:r w:rsidRPr="0073203B">
        <w:rPr>
          <w:rFonts w:ascii="Arial Narrow" w:hAnsi="Arial Narrow"/>
          <w:i/>
          <w:noProof/>
          <w:sz w:val="24"/>
          <w:szCs w:val="24"/>
          <w:lang w:val="it-IT"/>
        </w:rPr>
        <w:t>Operator Economic</w:t>
      </w:r>
    </w:p>
    <w:p w14:paraId="3663817C" w14:textId="77777777"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14:paraId="226B491E" w14:textId="77777777"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14:paraId="08E0B9ED" w14:textId="77777777" w:rsidR="00E5056B" w:rsidRPr="00295786" w:rsidRDefault="00E5056B" w:rsidP="00E5056B">
      <w:pPr>
        <w:ind w:right="1440"/>
        <w:jc w:val="center"/>
        <w:rPr>
          <w:rFonts w:ascii="Arial Narrow" w:hAnsi="Arial Narrow"/>
          <w:b/>
          <w:bCs/>
          <w:i/>
          <w:sz w:val="24"/>
          <w:szCs w:val="24"/>
        </w:rPr>
      </w:pPr>
    </w:p>
    <w:p w14:paraId="30496B27" w14:textId="77777777" w:rsidR="00E5056B" w:rsidRPr="00295786" w:rsidRDefault="00E5056B" w:rsidP="000B776E">
      <w:pPr>
        <w:pStyle w:val="Heading2"/>
        <w:numPr>
          <w:ilvl w:val="0"/>
          <w:numId w:val="0"/>
        </w:numPr>
        <w:jc w:val="center"/>
        <w:rPr>
          <w:rFonts w:ascii="Arial Narrow" w:hAnsi="Arial Narrow"/>
          <w:b w:val="0"/>
          <w:bCs/>
          <w:i/>
          <w:sz w:val="24"/>
          <w:szCs w:val="24"/>
        </w:rPr>
      </w:pPr>
    </w:p>
    <w:p w14:paraId="0BA07789" w14:textId="77777777"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14:paraId="2616775F" w14:textId="77777777" w:rsidR="00965924" w:rsidRPr="00295786" w:rsidRDefault="00965924" w:rsidP="00E5056B">
      <w:pPr>
        <w:ind w:left="720" w:right="1440" w:firstLine="720"/>
        <w:jc w:val="center"/>
        <w:outlineLvl w:val="0"/>
        <w:rPr>
          <w:rFonts w:ascii="Arial Narrow" w:hAnsi="Arial Narrow"/>
          <w:b/>
          <w:bCs/>
          <w:i/>
          <w:sz w:val="24"/>
          <w:szCs w:val="24"/>
        </w:rPr>
      </w:pPr>
    </w:p>
    <w:tbl>
      <w:tblPr>
        <w:tblW w:w="10434"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95"/>
        <w:gridCol w:w="4253"/>
        <w:gridCol w:w="708"/>
        <w:gridCol w:w="1276"/>
        <w:gridCol w:w="1134"/>
        <w:gridCol w:w="1134"/>
        <w:gridCol w:w="1134"/>
      </w:tblGrid>
      <w:tr w:rsidR="00965924" w:rsidRPr="00CA07FC" w14:paraId="1EB64DFB" w14:textId="77777777" w:rsidTr="00FD0BCD">
        <w:tc>
          <w:tcPr>
            <w:tcW w:w="795" w:type="dxa"/>
            <w:vAlign w:val="center"/>
          </w:tcPr>
          <w:p w14:paraId="46EE3E9E" w14:textId="77777777" w:rsidR="00B27ACD" w:rsidRPr="00FD0BCD" w:rsidRDefault="001205AD" w:rsidP="00894CCE">
            <w:pPr>
              <w:jc w:val="right"/>
              <w:rPr>
                <w:rFonts w:ascii="Times New Roman" w:hAnsi="Times New Roman"/>
                <w:b/>
                <w:i/>
                <w:iCs/>
                <w:sz w:val="24"/>
                <w:szCs w:val="24"/>
              </w:rPr>
            </w:pPr>
            <w:r w:rsidRPr="00FD0BCD">
              <w:rPr>
                <w:rFonts w:ascii="Times New Roman" w:hAnsi="Times New Roman"/>
                <w:b/>
                <w:i/>
                <w:iCs/>
                <w:sz w:val="24"/>
                <w:szCs w:val="24"/>
              </w:rPr>
              <w:t>NR</w:t>
            </w:r>
            <w:r w:rsidR="00B27ACD" w:rsidRPr="00FD0BCD">
              <w:rPr>
                <w:rFonts w:ascii="Times New Roman" w:hAnsi="Times New Roman"/>
                <w:b/>
                <w:i/>
                <w:iCs/>
                <w:sz w:val="24"/>
                <w:szCs w:val="24"/>
              </w:rPr>
              <w:t>.</w:t>
            </w:r>
          </w:p>
          <w:p w14:paraId="3CE51BB3" w14:textId="52C6754D" w:rsidR="00965924" w:rsidRPr="00FD0BCD" w:rsidRDefault="0003071C" w:rsidP="00894CCE">
            <w:pPr>
              <w:jc w:val="right"/>
              <w:rPr>
                <w:rFonts w:ascii="Times New Roman" w:hAnsi="Times New Roman"/>
                <w:b/>
                <w:i/>
                <w:iCs/>
                <w:sz w:val="24"/>
                <w:szCs w:val="24"/>
              </w:rPr>
            </w:pPr>
            <w:r>
              <w:rPr>
                <w:rFonts w:ascii="Times New Roman" w:hAnsi="Times New Roman"/>
                <w:b/>
                <w:i/>
                <w:iCs/>
                <w:sz w:val="24"/>
                <w:szCs w:val="24"/>
              </w:rPr>
              <w:t>CRT</w:t>
            </w:r>
            <w:r w:rsidR="00965924" w:rsidRPr="00FD0BCD">
              <w:rPr>
                <w:rFonts w:ascii="Times New Roman" w:hAnsi="Times New Roman"/>
                <w:b/>
                <w:i/>
                <w:iCs/>
                <w:sz w:val="24"/>
                <w:szCs w:val="24"/>
              </w:rPr>
              <w:t>.</w:t>
            </w:r>
          </w:p>
        </w:tc>
        <w:tc>
          <w:tcPr>
            <w:tcW w:w="4253" w:type="dxa"/>
            <w:vAlign w:val="center"/>
          </w:tcPr>
          <w:p w14:paraId="3C6475DF" w14:textId="77777777" w:rsidR="00965924" w:rsidRPr="00FD0BCD" w:rsidRDefault="00965924" w:rsidP="003427D0">
            <w:pPr>
              <w:jc w:val="center"/>
              <w:rPr>
                <w:rFonts w:ascii="Times New Roman" w:hAnsi="Times New Roman"/>
                <w:b/>
                <w:i/>
                <w:iCs/>
                <w:sz w:val="24"/>
                <w:szCs w:val="24"/>
              </w:rPr>
            </w:pPr>
            <w:proofErr w:type="spellStart"/>
            <w:r w:rsidRPr="00FD0BCD">
              <w:rPr>
                <w:rFonts w:ascii="Times New Roman" w:hAnsi="Times New Roman"/>
                <w:b/>
                <w:i/>
                <w:iCs/>
                <w:sz w:val="24"/>
                <w:szCs w:val="24"/>
              </w:rPr>
              <w:t>Denumirea</w:t>
            </w:r>
            <w:proofErr w:type="spellEnd"/>
            <w:r w:rsidR="00F40357" w:rsidRPr="00FD0BCD">
              <w:rPr>
                <w:rFonts w:ascii="Times New Roman" w:hAnsi="Times New Roman"/>
                <w:b/>
                <w:i/>
                <w:iCs/>
                <w:sz w:val="24"/>
                <w:szCs w:val="24"/>
              </w:rPr>
              <w:t xml:space="preserve"> </w:t>
            </w:r>
            <w:proofErr w:type="spellStart"/>
            <w:r w:rsidR="003427D0" w:rsidRPr="00FD0BCD">
              <w:rPr>
                <w:rFonts w:ascii="Times New Roman" w:hAnsi="Times New Roman"/>
                <w:b/>
                <w:i/>
                <w:iCs/>
                <w:sz w:val="24"/>
                <w:szCs w:val="24"/>
              </w:rPr>
              <w:t>serviciului</w:t>
            </w:r>
            <w:proofErr w:type="spellEnd"/>
          </w:p>
        </w:tc>
        <w:tc>
          <w:tcPr>
            <w:tcW w:w="708" w:type="dxa"/>
            <w:vAlign w:val="center"/>
          </w:tcPr>
          <w:p w14:paraId="750ACFAA" w14:textId="77777777" w:rsidR="00965924" w:rsidRPr="00FD0BCD" w:rsidRDefault="00965924" w:rsidP="00894CCE">
            <w:pPr>
              <w:jc w:val="center"/>
              <w:rPr>
                <w:rFonts w:ascii="Times New Roman" w:hAnsi="Times New Roman"/>
                <w:b/>
                <w:i/>
                <w:iCs/>
                <w:sz w:val="24"/>
                <w:szCs w:val="24"/>
              </w:rPr>
            </w:pPr>
            <w:r w:rsidRPr="00FD0BCD">
              <w:rPr>
                <w:rFonts w:ascii="Times New Roman" w:hAnsi="Times New Roman"/>
                <w:b/>
                <w:i/>
                <w:iCs/>
                <w:sz w:val="24"/>
                <w:szCs w:val="24"/>
              </w:rPr>
              <w:t>UM</w:t>
            </w:r>
          </w:p>
        </w:tc>
        <w:tc>
          <w:tcPr>
            <w:tcW w:w="1276" w:type="dxa"/>
            <w:vAlign w:val="center"/>
          </w:tcPr>
          <w:p w14:paraId="3ACD9CED" w14:textId="77777777" w:rsidR="00965924" w:rsidRPr="00FD0BCD" w:rsidRDefault="00965924" w:rsidP="00894CCE">
            <w:pPr>
              <w:jc w:val="center"/>
              <w:rPr>
                <w:rFonts w:ascii="Times New Roman" w:hAnsi="Times New Roman"/>
                <w:b/>
                <w:i/>
                <w:iCs/>
                <w:sz w:val="24"/>
                <w:szCs w:val="24"/>
              </w:rPr>
            </w:pPr>
            <w:proofErr w:type="spellStart"/>
            <w:r w:rsidRPr="00FD0BCD">
              <w:rPr>
                <w:rFonts w:ascii="Times New Roman" w:hAnsi="Times New Roman"/>
                <w:b/>
                <w:i/>
                <w:iCs/>
                <w:sz w:val="24"/>
                <w:szCs w:val="24"/>
              </w:rPr>
              <w:t>Cantitatea</w:t>
            </w:r>
            <w:proofErr w:type="spellEnd"/>
            <w:r w:rsidRPr="00FD0BCD">
              <w:rPr>
                <w:rFonts w:ascii="Times New Roman" w:hAnsi="Times New Roman"/>
                <w:b/>
                <w:i/>
                <w:iCs/>
                <w:sz w:val="24"/>
                <w:szCs w:val="24"/>
              </w:rPr>
              <w:t xml:space="preserve"> </w:t>
            </w:r>
            <w:proofErr w:type="spellStart"/>
            <w:r w:rsidRPr="00FD0BCD">
              <w:rPr>
                <w:rFonts w:ascii="Times New Roman" w:hAnsi="Times New Roman"/>
                <w:b/>
                <w:i/>
                <w:iCs/>
                <w:sz w:val="24"/>
                <w:szCs w:val="24"/>
              </w:rPr>
              <w:t>solicitata</w:t>
            </w:r>
            <w:proofErr w:type="spellEnd"/>
          </w:p>
          <w:p w14:paraId="7D0A06C9" w14:textId="77777777" w:rsidR="00965924" w:rsidRPr="00FD0BCD" w:rsidRDefault="00965924" w:rsidP="00894CCE">
            <w:pPr>
              <w:jc w:val="center"/>
              <w:rPr>
                <w:rFonts w:ascii="Times New Roman" w:hAnsi="Times New Roman"/>
                <w:b/>
                <w:i/>
                <w:iCs/>
                <w:sz w:val="24"/>
                <w:szCs w:val="24"/>
              </w:rPr>
            </w:pPr>
            <w:r w:rsidRPr="00FD0BCD">
              <w:rPr>
                <w:rFonts w:ascii="Times New Roman" w:hAnsi="Times New Roman"/>
                <w:b/>
                <w:i/>
                <w:iCs/>
                <w:sz w:val="24"/>
                <w:szCs w:val="24"/>
              </w:rPr>
              <w:t>U.M</w:t>
            </w:r>
          </w:p>
        </w:tc>
        <w:tc>
          <w:tcPr>
            <w:tcW w:w="1134" w:type="dxa"/>
          </w:tcPr>
          <w:p w14:paraId="04B3534C" w14:textId="77777777" w:rsidR="00965924" w:rsidRPr="00FD0BCD" w:rsidRDefault="00965924" w:rsidP="00894CCE">
            <w:pPr>
              <w:jc w:val="center"/>
              <w:rPr>
                <w:rFonts w:ascii="Times New Roman" w:hAnsi="Times New Roman"/>
                <w:b/>
                <w:i/>
                <w:iCs/>
                <w:sz w:val="24"/>
                <w:szCs w:val="24"/>
              </w:rPr>
            </w:pPr>
            <w:r w:rsidRPr="00FD0BCD">
              <w:rPr>
                <w:rFonts w:ascii="Times New Roman" w:hAnsi="Times New Roman"/>
                <w:b/>
                <w:i/>
                <w:iCs/>
                <w:sz w:val="24"/>
                <w:szCs w:val="24"/>
              </w:rPr>
              <w:t xml:space="preserve">Pret </w:t>
            </w:r>
            <w:proofErr w:type="spellStart"/>
            <w:r w:rsidRPr="00FD0BCD">
              <w:rPr>
                <w:rFonts w:ascii="Times New Roman" w:hAnsi="Times New Roman"/>
                <w:b/>
                <w:i/>
                <w:iCs/>
                <w:sz w:val="24"/>
                <w:szCs w:val="24"/>
              </w:rPr>
              <w:t>unitar</w:t>
            </w:r>
            <w:proofErr w:type="spellEnd"/>
            <w:r w:rsidRPr="00FD0BCD">
              <w:rPr>
                <w:rFonts w:ascii="Times New Roman" w:hAnsi="Times New Roman"/>
                <w:b/>
                <w:i/>
                <w:iCs/>
                <w:sz w:val="24"/>
                <w:szCs w:val="24"/>
              </w:rPr>
              <w:t xml:space="preserve"> RON </w:t>
            </w:r>
          </w:p>
          <w:p w14:paraId="6E8F2AE7" w14:textId="77777777" w:rsidR="00965924" w:rsidRPr="00FD0BCD" w:rsidRDefault="00965924" w:rsidP="00894CCE">
            <w:pPr>
              <w:jc w:val="center"/>
              <w:rPr>
                <w:rFonts w:ascii="Times New Roman" w:hAnsi="Times New Roman"/>
                <w:b/>
                <w:i/>
                <w:iCs/>
                <w:sz w:val="24"/>
                <w:szCs w:val="24"/>
              </w:rPr>
            </w:pPr>
            <w:proofErr w:type="spellStart"/>
            <w:r w:rsidRPr="00FD0BCD">
              <w:rPr>
                <w:rFonts w:ascii="Times New Roman" w:hAnsi="Times New Roman"/>
                <w:b/>
                <w:i/>
                <w:iCs/>
                <w:sz w:val="24"/>
                <w:szCs w:val="24"/>
              </w:rPr>
              <w:t>fara</w:t>
            </w:r>
            <w:proofErr w:type="spellEnd"/>
            <w:r w:rsidRPr="00FD0BCD">
              <w:rPr>
                <w:rFonts w:ascii="Times New Roman" w:hAnsi="Times New Roman"/>
                <w:b/>
                <w:i/>
                <w:iCs/>
                <w:sz w:val="24"/>
                <w:szCs w:val="24"/>
              </w:rPr>
              <w:t xml:space="preserve"> TVA</w:t>
            </w:r>
          </w:p>
        </w:tc>
        <w:tc>
          <w:tcPr>
            <w:tcW w:w="1134" w:type="dxa"/>
          </w:tcPr>
          <w:p w14:paraId="056DC4C6" w14:textId="77777777" w:rsidR="00965924" w:rsidRPr="00FD0BCD" w:rsidRDefault="00965924" w:rsidP="00894CCE">
            <w:pPr>
              <w:jc w:val="center"/>
              <w:rPr>
                <w:rFonts w:ascii="Times New Roman" w:hAnsi="Times New Roman"/>
                <w:b/>
                <w:i/>
                <w:iCs/>
                <w:sz w:val="24"/>
                <w:szCs w:val="24"/>
              </w:rPr>
            </w:pPr>
            <w:r w:rsidRPr="00FD0BCD">
              <w:rPr>
                <w:rFonts w:ascii="Times New Roman" w:hAnsi="Times New Roman"/>
                <w:b/>
                <w:i/>
                <w:iCs/>
                <w:sz w:val="24"/>
                <w:szCs w:val="24"/>
              </w:rPr>
              <w:t xml:space="preserve">Pret total RON </w:t>
            </w:r>
          </w:p>
          <w:p w14:paraId="5F22A649" w14:textId="77777777" w:rsidR="00965924" w:rsidRPr="00FD0BCD" w:rsidRDefault="00965924" w:rsidP="00894CCE">
            <w:pPr>
              <w:jc w:val="center"/>
              <w:rPr>
                <w:rFonts w:ascii="Times New Roman" w:hAnsi="Times New Roman"/>
                <w:b/>
                <w:i/>
                <w:iCs/>
                <w:sz w:val="24"/>
                <w:szCs w:val="24"/>
              </w:rPr>
            </w:pPr>
            <w:proofErr w:type="spellStart"/>
            <w:r w:rsidRPr="00FD0BCD">
              <w:rPr>
                <w:rFonts w:ascii="Times New Roman" w:hAnsi="Times New Roman"/>
                <w:b/>
                <w:i/>
                <w:iCs/>
                <w:sz w:val="24"/>
                <w:szCs w:val="24"/>
              </w:rPr>
              <w:t>fara</w:t>
            </w:r>
            <w:proofErr w:type="spellEnd"/>
            <w:r w:rsidRPr="00FD0BCD">
              <w:rPr>
                <w:rFonts w:ascii="Times New Roman" w:hAnsi="Times New Roman"/>
                <w:b/>
                <w:i/>
                <w:iCs/>
                <w:sz w:val="24"/>
                <w:szCs w:val="24"/>
              </w:rPr>
              <w:t xml:space="preserve"> TVA </w:t>
            </w:r>
          </w:p>
        </w:tc>
        <w:tc>
          <w:tcPr>
            <w:tcW w:w="1134" w:type="dxa"/>
          </w:tcPr>
          <w:p w14:paraId="4F522DDD" w14:textId="77777777" w:rsidR="00965924" w:rsidRPr="0073203B" w:rsidRDefault="00965924" w:rsidP="00894CCE">
            <w:pPr>
              <w:jc w:val="center"/>
              <w:rPr>
                <w:rFonts w:ascii="Times New Roman" w:hAnsi="Times New Roman"/>
                <w:b/>
                <w:i/>
                <w:iCs/>
                <w:sz w:val="24"/>
                <w:szCs w:val="24"/>
                <w:lang w:val="pt-BR"/>
              </w:rPr>
            </w:pPr>
            <w:r w:rsidRPr="0073203B">
              <w:rPr>
                <w:rFonts w:ascii="Times New Roman" w:hAnsi="Times New Roman"/>
                <w:b/>
                <w:i/>
                <w:iCs/>
                <w:sz w:val="24"/>
                <w:szCs w:val="24"/>
                <w:lang w:val="pt-BR"/>
              </w:rPr>
              <w:t>Taxa pe valoare adaugata RON</w:t>
            </w:r>
          </w:p>
        </w:tc>
      </w:tr>
      <w:tr w:rsidR="00965924" w:rsidRPr="00FD0BCD" w14:paraId="2809160B" w14:textId="77777777" w:rsidTr="00FD0BCD">
        <w:tc>
          <w:tcPr>
            <w:tcW w:w="795" w:type="dxa"/>
          </w:tcPr>
          <w:p w14:paraId="52DA4FBA" w14:textId="77777777" w:rsidR="00965924" w:rsidRPr="00FD0BCD" w:rsidRDefault="00965924" w:rsidP="00894CCE">
            <w:pPr>
              <w:jc w:val="center"/>
              <w:rPr>
                <w:rFonts w:ascii="Times New Roman" w:hAnsi="Times New Roman"/>
                <w:iCs/>
                <w:sz w:val="24"/>
                <w:szCs w:val="24"/>
              </w:rPr>
            </w:pPr>
            <w:r w:rsidRPr="00FD0BCD">
              <w:rPr>
                <w:rFonts w:ascii="Times New Roman" w:hAnsi="Times New Roman"/>
                <w:iCs/>
                <w:sz w:val="24"/>
                <w:szCs w:val="24"/>
              </w:rPr>
              <w:t>0</w:t>
            </w:r>
          </w:p>
        </w:tc>
        <w:tc>
          <w:tcPr>
            <w:tcW w:w="4253" w:type="dxa"/>
          </w:tcPr>
          <w:p w14:paraId="1C317F98" w14:textId="77777777" w:rsidR="00965924" w:rsidRPr="00FD0BCD" w:rsidRDefault="00965924" w:rsidP="00894CCE">
            <w:pPr>
              <w:jc w:val="center"/>
              <w:rPr>
                <w:rFonts w:ascii="Times New Roman" w:hAnsi="Times New Roman"/>
                <w:b/>
                <w:i/>
                <w:iCs/>
                <w:sz w:val="24"/>
                <w:szCs w:val="24"/>
              </w:rPr>
            </w:pPr>
            <w:r w:rsidRPr="00FD0BCD">
              <w:rPr>
                <w:rFonts w:ascii="Times New Roman" w:hAnsi="Times New Roman"/>
                <w:b/>
                <w:i/>
                <w:iCs/>
                <w:sz w:val="24"/>
                <w:szCs w:val="24"/>
              </w:rPr>
              <w:t>1</w:t>
            </w:r>
          </w:p>
        </w:tc>
        <w:tc>
          <w:tcPr>
            <w:tcW w:w="708" w:type="dxa"/>
          </w:tcPr>
          <w:p w14:paraId="31F8A8B6" w14:textId="77777777" w:rsidR="00965924" w:rsidRPr="00FD0BCD" w:rsidRDefault="00965924" w:rsidP="00894CCE">
            <w:pPr>
              <w:jc w:val="center"/>
              <w:rPr>
                <w:rFonts w:ascii="Times New Roman" w:hAnsi="Times New Roman"/>
                <w:b/>
                <w:i/>
                <w:iCs/>
                <w:sz w:val="24"/>
                <w:szCs w:val="24"/>
              </w:rPr>
            </w:pPr>
            <w:r w:rsidRPr="00FD0BCD">
              <w:rPr>
                <w:rFonts w:ascii="Times New Roman" w:hAnsi="Times New Roman"/>
                <w:b/>
                <w:i/>
                <w:iCs/>
                <w:sz w:val="24"/>
                <w:szCs w:val="24"/>
              </w:rPr>
              <w:t>2</w:t>
            </w:r>
          </w:p>
        </w:tc>
        <w:tc>
          <w:tcPr>
            <w:tcW w:w="1276" w:type="dxa"/>
            <w:vAlign w:val="center"/>
          </w:tcPr>
          <w:p w14:paraId="2B6D1454" w14:textId="77777777" w:rsidR="00965924" w:rsidRPr="00FD0BCD" w:rsidRDefault="00965924" w:rsidP="00894CCE">
            <w:pPr>
              <w:jc w:val="center"/>
              <w:rPr>
                <w:rFonts w:ascii="Times New Roman" w:hAnsi="Times New Roman"/>
                <w:b/>
                <w:i/>
                <w:iCs/>
                <w:sz w:val="24"/>
                <w:szCs w:val="24"/>
              </w:rPr>
            </w:pPr>
            <w:r w:rsidRPr="00FD0BCD">
              <w:rPr>
                <w:rFonts w:ascii="Times New Roman" w:hAnsi="Times New Roman"/>
                <w:b/>
                <w:i/>
                <w:iCs/>
                <w:sz w:val="24"/>
                <w:szCs w:val="24"/>
              </w:rPr>
              <w:t>3</w:t>
            </w:r>
          </w:p>
        </w:tc>
        <w:tc>
          <w:tcPr>
            <w:tcW w:w="1134" w:type="dxa"/>
          </w:tcPr>
          <w:p w14:paraId="12B19590" w14:textId="77777777" w:rsidR="00965924" w:rsidRPr="00FD0BCD" w:rsidRDefault="00965924" w:rsidP="00894CCE">
            <w:pPr>
              <w:jc w:val="center"/>
              <w:rPr>
                <w:rFonts w:ascii="Times New Roman" w:hAnsi="Times New Roman"/>
                <w:b/>
                <w:i/>
                <w:iCs/>
                <w:sz w:val="24"/>
                <w:szCs w:val="24"/>
              </w:rPr>
            </w:pPr>
            <w:r w:rsidRPr="00FD0BCD">
              <w:rPr>
                <w:rFonts w:ascii="Times New Roman" w:hAnsi="Times New Roman"/>
                <w:b/>
                <w:i/>
                <w:iCs/>
                <w:sz w:val="24"/>
                <w:szCs w:val="24"/>
              </w:rPr>
              <w:t>4</w:t>
            </w:r>
          </w:p>
        </w:tc>
        <w:tc>
          <w:tcPr>
            <w:tcW w:w="1134" w:type="dxa"/>
          </w:tcPr>
          <w:p w14:paraId="41C36DE2" w14:textId="77777777" w:rsidR="00965924" w:rsidRPr="00FD0BCD" w:rsidRDefault="00965924" w:rsidP="00894CCE">
            <w:pPr>
              <w:jc w:val="center"/>
              <w:rPr>
                <w:rFonts w:ascii="Times New Roman" w:hAnsi="Times New Roman"/>
                <w:b/>
                <w:i/>
                <w:iCs/>
                <w:sz w:val="24"/>
                <w:szCs w:val="24"/>
              </w:rPr>
            </w:pPr>
            <w:r w:rsidRPr="00FD0BCD">
              <w:rPr>
                <w:rFonts w:ascii="Times New Roman" w:hAnsi="Times New Roman"/>
                <w:b/>
                <w:i/>
                <w:iCs/>
                <w:sz w:val="24"/>
                <w:szCs w:val="24"/>
              </w:rPr>
              <w:t>5=3*4</w:t>
            </w:r>
          </w:p>
        </w:tc>
        <w:tc>
          <w:tcPr>
            <w:tcW w:w="1134" w:type="dxa"/>
          </w:tcPr>
          <w:p w14:paraId="015B5644" w14:textId="77777777" w:rsidR="00965924" w:rsidRPr="00FD0BCD" w:rsidRDefault="00965924" w:rsidP="00AF3B22">
            <w:pPr>
              <w:jc w:val="center"/>
              <w:rPr>
                <w:rFonts w:ascii="Times New Roman" w:hAnsi="Times New Roman"/>
                <w:b/>
                <w:i/>
                <w:iCs/>
                <w:sz w:val="24"/>
                <w:szCs w:val="24"/>
              </w:rPr>
            </w:pPr>
            <w:r w:rsidRPr="00137E32">
              <w:rPr>
                <w:rFonts w:ascii="Times New Roman" w:hAnsi="Times New Roman"/>
                <w:b/>
                <w:i/>
                <w:iCs/>
                <w:sz w:val="24"/>
                <w:szCs w:val="24"/>
              </w:rPr>
              <w:t>6=5*</w:t>
            </w:r>
            <w:r w:rsidR="00AF3B22" w:rsidRPr="00137E32">
              <w:rPr>
                <w:rFonts w:ascii="Times New Roman" w:hAnsi="Times New Roman"/>
                <w:b/>
                <w:i/>
                <w:iCs/>
                <w:sz w:val="24"/>
                <w:szCs w:val="24"/>
              </w:rPr>
              <w:t>19</w:t>
            </w:r>
            <w:r w:rsidRPr="00137E32">
              <w:rPr>
                <w:rFonts w:ascii="Times New Roman" w:hAnsi="Times New Roman"/>
                <w:b/>
                <w:i/>
                <w:iCs/>
                <w:sz w:val="24"/>
                <w:szCs w:val="24"/>
              </w:rPr>
              <w:t>%</w:t>
            </w:r>
          </w:p>
        </w:tc>
      </w:tr>
      <w:tr w:rsidR="00E130C1" w:rsidRPr="00FD0BCD" w14:paraId="2C9DCCAE" w14:textId="77777777" w:rsidTr="00A95F70">
        <w:trPr>
          <w:trHeight w:val="249"/>
        </w:trPr>
        <w:tc>
          <w:tcPr>
            <w:tcW w:w="795" w:type="dxa"/>
            <w:vAlign w:val="center"/>
          </w:tcPr>
          <w:p w14:paraId="7F9F6555" w14:textId="77777777" w:rsidR="00E130C1" w:rsidRPr="00FD0BCD" w:rsidRDefault="00E130C1" w:rsidP="00E130C1">
            <w:pPr>
              <w:jc w:val="center"/>
              <w:rPr>
                <w:rFonts w:ascii="Times New Roman" w:hAnsi="Times New Roman"/>
                <w:b/>
                <w:iCs/>
                <w:sz w:val="24"/>
                <w:szCs w:val="24"/>
              </w:rPr>
            </w:pPr>
            <w:r w:rsidRPr="00FD0BCD">
              <w:rPr>
                <w:rFonts w:ascii="Times New Roman" w:hAnsi="Times New Roman"/>
                <w:b/>
                <w:iCs/>
                <w:sz w:val="24"/>
                <w:szCs w:val="24"/>
              </w:rPr>
              <w:t>1</w:t>
            </w:r>
          </w:p>
        </w:tc>
        <w:tc>
          <w:tcPr>
            <w:tcW w:w="4253" w:type="dxa"/>
            <w:vAlign w:val="center"/>
          </w:tcPr>
          <w:p w14:paraId="20FF6235" w14:textId="41D05FCA" w:rsidR="00E130C1" w:rsidRPr="00B5694A" w:rsidRDefault="0075211D" w:rsidP="00E130C1">
            <w:pPr>
              <w:tabs>
                <w:tab w:val="left" w:pos="8931"/>
              </w:tabs>
              <w:jc w:val="both"/>
              <w:rPr>
                <w:rFonts w:ascii="Times New Roman" w:hAnsi="Times New Roman"/>
                <w:sz w:val="24"/>
                <w:szCs w:val="24"/>
                <w:lang w:val="ro-RO"/>
              </w:rPr>
            </w:pPr>
            <w:r w:rsidRPr="0075211D">
              <w:rPr>
                <w:rFonts w:ascii="Times New Roman" w:hAnsi="Times New Roman"/>
                <w:sz w:val="24"/>
                <w:szCs w:val="24"/>
                <w:lang w:val="ro-RO"/>
              </w:rPr>
              <w:t>Lanyard personalizat</w:t>
            </w:r>
          </w:p>
        </w:tc>
        <w:tc>
          <w:tcPr>
            <w:tcW w:w="708" w:type="dxa"/>
          </w:tcPr>
          <w:p w14:paraId="006751EA" w14:textId="34EF52ED" w:rsidR="00E130C1" w:rsidRPr="00E130C1" w:rsidRDefault="00E130C1" w:rsidP="00E130C1">
            <w:pPr>
              <w:spacing w:line="240" w:lineRule="exact"/>
              <w:jc w:val="center"/>
              <w:rPr>
                <w:rFonts w:ascii="Times New Roman" w:hAnsi="Times New Roman"/>
                <w:bCs/>
                <w:sz w:val="24"/>
                <w:szCs w:val="24"/>
              </w:rPr>
            </w:pPr>
            <w:r w:rsidRPr="00E130C1">
              <w:rPr>
                <w:rFonts w:ascii="Times New Roman" w:hAnsi="Times New Roman"/>
                <w:bCs/>
                <w:sz w:val="24"/>
                <w:szCs w:val="24"/>
              </w:rPr>
              <w:t>Buc</w:t>
            </w:r>
          </w:p>
        </w:tc>
        <w:tc>
          <w:tcPr>
            <w:tcW w:w="1276" w:type="dxa"/>
            <w:vAlign w:val="center"/>
          </w:tcPr>
          <w:p w14:paraId="16BE3C80" w14:textId="7A5DF51A" w:rsidR="00E130C1" w:rsidRPr="006907FA" w:rsidRDefault="0089405B" w:rsidP="00E130C1">
            <w:pPr>
              <w:spacing w:line="240" w:lineRule="exact"/>
              <w:jc w:val="center"/>
              <w:rPr>
                <w:rFonts w:ascii="Times New Roman" w:hAnsi="Times New Roman"/>
                <w:bCs/>
                <w:sz w:val="24"/>
                <w:szCs w:val="24"/>
              </w:rPr>
            </w:pPr>
            <w:r>
              <w:rPr>
                <w:rFonts w:ascii="Times New Roman" w:hAnsi="Times New Roman"/>
                <w:bCs/>
                <w:sz w:val="24"/>
                <w:szCs w:val="24"/>
              </w:rPr>
              <w:t>50</w:t>
            </w:r>
          </w:p>
        </w:tc>
        <w:tc>
          <w:tcPr>
            <w:tcW w:w="1134" w:type="dxa"/>
            <w:vAlign w:val="center"/>
          </w:tcPr>
          <w:p w14:paraId="1B23C0B6" w14:textId="77777777" w:rsidR="00E130C1" w:rsidRPr="00FD0BCD" w:rsidRDefault="00E130C1" w:rsidP="00E130C1">
            <w:pPr>
              <w:jc w:val="center"/>
              <w:rPr>
                <w:rFonts w:ascii="Times New Roman" w:hAnsi="Times New Roman"/>
                <w:i/>
                <w:sz w:val="24"/>
                <w:szCs w:val="24"/>
              </w:rPr>
            </w:pPr>
          </w:p>
        </w:tc>
        <w:tc>
          <w:tcPr>
            <w:tcW w:w="1134" w:type="dxa"/>
            <w:vAlign w:val="center"/>
          </w:tcPr>
          <w:p w14:paraId="45A4CF87" w14:textId="77777777" w:rsidR="00E130C1" w:rsidRPr="00FD0BCD" w:rsidRDefault="00E130C1" w:rsidP="00E130C1">
            <w:pPr>
              <w:jc w:val="center"/>
              <w:rPr>
                <w:rFonts w:ascii="Times New Roman" w:hAnsi="Times New Roman"/>
                <w:b/>
                <w:i/>
                <w:iCs/>
                <w:sz w:val="24"/>
                <w:szCs w:val="24"/>
              </w:rPr>
            </w:pPr>
          </w:p>
        </w:tc>
        <w:tc>
          <w:tcPr>
            <w:tcW w:w="1134" w:type="dxa"/>
            <w:vAlign w:val="center"/>
          </w:tcPr>
          <w:p w14:paraId="5EBA500C" w14:textId="77777777" w:rsidR="00E130C1" w:rsidRPr="00FD0BCD" w:rsidRDefault="00E130C1" w:rsidP="00E130C1">
            <w:pPr>
              <w:jc w:val="center"/>
              <w:rPr>
                <w:rFonts w:ascii="Times New Roman" w:hAnsi="Times New Roman"/>
                <w:b/>
                <w:i/>
                <w:iCs/>
                <w:sz w:val="24"/>
                <w:szCs w:val="24"/>
              </w:rPr>
            </w:pPr>
          </w:p>
        </w:tc>
      </w:tr>
      <w:tr w:rsidR="0075211D" w:rsidRPr="00FD0BCD" w14:paraId="61ABE1C9" w14:textId="77777777" w:rsidTr="00A95F70">
        <w:trPr>
          <w:trHeight w:val="231"/>
        </w:trPr>
        <w:tc>
          <w:tcPr>
            <w:tcW w:w="795" w:type="dxa"/>
            <w:vAlign w:val="center"/>
          </w:tcPr>
          <w:p w14:paraId="4C69490F" w14:textId="5E2526DF" w:rsidR="0075211D" w:rsidRPr="00FD0BCD" w:rsidRDefault="0075211D" w:rsidP="0075211D">
            <w:pPr>
              <w:jc w:val="center"/>
              <w:rPr>
                <w:rFonts w:ascii="Times New Roman" w:hAnsi="Times New Roman"/>
                <w:b/>
                <w:iCs/>
                <w:sz w:val="24"/>
                <w:szCs w:val="24"/>
              </w:rPr>
            </w:pPr>
            <w:r>
              <w:rPr>
                <w:rFonts w:ascii="Times New Roman" w:hAnsi="Times New Roman"/>
                <w:b/>
                <w:iCs/>
                <w:sz w:val="24"/>
                <w:szCs w:val="24"/>
              </w:rPr>
              <w:t>2</w:t>
            </w:r>
          </w:p>
        </w:tc>
        <w:tc>
          <w:tcPr>
            <w:tcW w:w="4253" w:type="dxa"/>
            <w:vAlign w:val="center"/>
          </w:tcPr>
          <w:p w14:paraId="7E24B417" w14:textId="416F2787" w:rsidR="0075211D" w:rsidRPr="0075211D" w:rsidRDefault="0075211D" w:rsidP="0075211D">
            <w:pPr>
              <w:tabs>
                <w:tab w:val="left" w:pos="8931"/>
              </w:tabs>
              <w:jc w:val="both"/>
              <w:rPr>
                <w:rFonts w:ascii="Times New Roman" w:hAnsi="Times New Roman"/>
                <w:sz w:val="24"/>
                <w:szCs w:val="24"/>
                <w:lang w:val="ro-RO"/>
              </w:rPr>
            </w:pPr>
            <w:proofErr w:type="spellStart"/>
            <w:r w:rsidRPr="0075211D">
              <w:rPr>
                <w:rFonts w:ascii="Times New Roman" w:hAnsi="Times New Roman"/>
                <w:sz w:val="24"/>
                <w:szCs w:val="24"/>
              </w:rPr>
              <w:t>Tricouri</w:t>
            </w:r>
            <w:proofErr w:type="spellEnd"/>
            <w:r w:rsidRPr="0075211D">
              <w:rPr>
                <w:rFonts w:ascii="Times New Roman" w:hAnsi="Times New Roman"/>
                <w:sz w:val="24"/>
                <w:szCs w:val="24"/>
              </w:rPr>
              <w:t xml:space="preserve"> </w:t>
            </w:r>
            <w:proofErr w:type="spellStart"/>
            <w:r w:rsidRPr="0075211D">
              <w:rPr>
                <w:rFonts w:ascii="Times New Roman" w:hAnsi="Times New Roman"/>
                <w:sz w:val="24"/>
                <w:szCs w:val="24"/>
              </w:rPr>
              <w:t>personalizate</w:t>
            </w:r>
            <w:proofErr w:type="spellEnd"/>
            <w:r w:rsidRPr="0075211D">
              <w:rPr>
                <w:rFonts w:ascii="Times New Roman" w:hAnsi="Times New Roman"/>
                <w:sz w:val="24"/>
                <w:szCs w:val="24"/>
              </w:rPr>
              <w:t xml:space="preserve"> 150g/</w:t>
            </w:r>
            <w:proofErr w:type="spellStart"/>
            <w:r w:rsidRPr="0075211D">
              <w:rPr>
                <w:rFonts w:ascii="Times New Roman" w:hAnsi="Times New Roman"/>
                <w:sz w:val="24"/>
                <w:szCs w:val="24"/>
              </w:rPr>
              <w:t>mp</w:t>
            </w:r>
            <w:proofErr w:type="spellEnd"/>
            <w:r w:rsidRPr="0075211D">
              <w:rPr>
                <w:rFonts w:ascii="Times New Roman" w:hAnsi="Times New Roman"/>
                <w:sz w:val="24"/>
                <w:szCs w:val="24"/>
              </w:rPr>
              <w:t xml:space="preserve"> (30-S, 50-M, 15-L, 5-XL)</w:t>
            </w:r>
          </w:p>
        </w:tc>
        <w:tc>
          <w:tcPr>
            <w:tcW w:w="708" w:type="dxa"/>
          </w:tcPr>
          <w:p w14:paraId="611DC8EB" w14:textId="5C4D10EF" w:rsidR="0075211D" w:rsidRPr="00E130C1" w:rsidRDefault="0075211D" w:rsidP="0075211D">
            <w:pPr>
              <w:spacing w:line="240" w:lineRule="exact"/>
              <w:jc w:val="center"/>
              <w:rPr>
                <w:rFonts w:ascii="Times New Roman" w:hAnsi="Times New Roman"/>
                <w:bCs/>
                <w:sz w:val="24"/>
                <w:szCs w:val="24"/>
              </w:rPr>
            </w:pPr>
            <w:r w:rsidRPr="00E130C1">
              <w:rPr>
                <w:rFonts w:ascii="Times New Roman" w:hAnsi="Times New Roman"/>
                <w:bCs/>
                <w:sz w:val="24"/>
                <w:szCs w:val="24"/>
              </w:rPr>
              <w:t>Buc</w:t>
            </w:r>
          </w:p>
        </w:tc>
        <w:tc>
          <w:tcPr>
            <w:tcW w:w="1276" w:type="dxa"/>
            <w:vAlign w:val="center"/>
          </w:tcPr>
          <w:p w14:paraId="4EB1D53C" w14:textId="357AFD70" w:rsidR="0075211D" w:rsidRPr="006907FA" w:rsidRDefault="0089405B" w:rsidP="0075211D">
            <w:pPr>
              <w:spacing w:line="240" w:lineRule="exact"/>
              <w:jc w:val="center"/>
              <w:rPr>
                <w:rFonts w:ascii="Times New Roman" w:hAnsi="Times New Roman"/>
                <w:bCs/>
                <w:sz w:val="24"/>
                <w:szCs w:val="24"/>
              </w:rPr>
            </w:pPr>
            <w:r>
              <w:rPr>
                <w:rFonts w:ascii="Times New Roman" w:hAnsi="Times New Roman"/>
                <w:bCs/>
                <w:sz w:val="24"/>
                <w:szCs w:val="24"/>
              </w:rPr>
              <w:t>100</w:t>
            </w:r>
          </w:p>
        </w:tc>
        <w:tc>
          <w:tcPr>
            <w:tcW w:w="1134" w:type="dxa"/>
            <w:vAlign w:val="center"/>
          </w:tcPr>
          <w:p w14:paraId="174E2DED" w14:textId="77777777" w:rsidR="0075211D" w:rsidRPr="00FD0BCD" w:rsidRDefault="0075211D" w:rsidP="0075211D">
            <w:pPr>
              <w:jc w:val="center"/>
              <w:rPr>
                <w:rFonts w:ascii="Times New Roman" w:hAnsi="Times New Roman"/>
                <w:i/>
                <w:sz w:val="24"/>
                <w:szCs w:val="24"/>
              </w:rPr>
            </w:pPr>
          </w:p>
        </w:tc>
        <w:tc>
          <w:tcPr>
            <w:tcW w:w="1134" w:type="dxa"/>
            <w:vAlign w:val="center"/>
          </w:tcPr>
          <w:p w14:paraId="2D448962" w14:textId="77777777" w:rsidR="0075211D" w:rsidRPr="00FD0BCD" w:rsidRDefault="0075211D" w:rsidP="0075211D">
            <w:pPr>
              <w:jc w:val="center"/>
              <w:rPr>
                <w:rFonts w:ascii="Times New Roman" w:hAnsi="Times New Roman"/>
                <w:b/>
                <w:i/>
                <w:iCs/>
                <w:sz w:val="24"/>
                <w:szCs w:val="24"/>
              </w:rPr>
            </w:pPr>
          </w:p>
        </w:tc>
        <w:tc>
          <w:tcPr>
            <w:tcW w:w="1134" w:type="dxa"/>
            <w:vAlign w:val="center"/>
          </w:tcPr>
          <w:p w14:paraId="3957357D" w14:textId="77777777" w:rsidR="0075211D" w:rsidRPr="00FD0BCD" w:rsidRDefault="0075211D" w:rsidP="0075211D">
            <w:pPr>
              <w:jc w:val="center"/>
              <w:rPr>
                <w:rFonts w:ascii="Times New Roman" w:hAnsi="Times New Roman"/>
                <w:b/>
                <w:i/>
                <w:iCs/>
                <w:sz w:val="24"/>
                <w:szCs w:val="24"/>
              </w:rPr>
            </w:pPr>
          </w:p>
        </w:tc>
      </w:tr>
      <w:tr w:rsidR="0075211D" w:rsidRPr="00FD0BCD" w14:paraId="672FF28E" w14:textId="77777777" w:rsidTr="00A95F70">
        <w:trPr>
          <w:trHeight w:val="312"/>
        </w:trPr>
        <w:tc>
          <w:tcPr>
            <w:tcW w:w="795" w:type="dxa"/>
            <w:vAlign w:val="center"/>
          </w:tcPr>
          <w:p w14:paraId="3C04BF8A" w14:textId="525116BF" w:rsidR="0075211D" w:rsidRPr="00FD0BCD" w:rsidRDefault="0075211D" w:rsidP="0075211D">
            <w:pPr>
              <w:jc w:val="center"/>
              <w:rPr>
                <w:rFonts w:ascii="Times New Roman" w:hAnsi="Times New Roman"/>
                <w:b/>
                <w:iCs/>
                <w:sz w:val="24"/>
                <w:szCs w:val="24"/>
              </w:rPr>
            </w:pPr>
            <w:r>
              <w:rPr>
                <w:rFonts w:ascii="Times New Roman" w:hAnsi="Times New Roman"/>
                <w:b/>
                <w:iCs/>
                <w:sz w:val="24"/>
                <w:szCs w:val="24"/>
              </w:rPr>
              <w:t>3</w:t>
            </w:r>
          </w:p>
        </w:tc>
        <w:tc>
          <w:tcPr>
            <w:tcW w:w="4253" w:type="dxa"/>
            <w:vAlign w:val="center"/>
          </w:tcPr>
          <w:p w14:paraId="1D34F337" w14:textId="604C38B0" w:rsidR="0075211D" w:rsidRPr="0075211D" w:rsidRDefault="0075211D" w:rsidP="0075211D">
            <w:pPr>
              <w:tabs>
                <w:tab w:val="left" w:pos="8931"/>
              </w:tabs>
              <w:jc w:val="both"/>
              <w:rPr>
                <w:rFonts w:ascii="Times New Roman" w:hAnsi="Times New Roman"/>
                <w:sz w:val="24"/>
                <w:szCs w:val="24"/>
                <w:lang w:val="ro-RO"/>
              </w:rPr>
            </w:pPr>
            <w:proofErr w:type="spellStart"/>
            <w:r w:rsidRPr="0075211D">
              <w:rPr>
                <w:rFonts w:ascii="Times New Roman" w:hAnsi="Times New Roman"/>
                <w:sz w:val="24"/>
                <w:szCs w:val="24"/>
              </w:rPr>
              <w:t>Sistem</w:t>
            </w:r>
            <w:proofErr w:type="spellEnd"/>
            <w:r w:rsidRPr="0075211D">
              <w:rPr>
                <w:rFonts w:ascii="Times New Roman" w:hAnsi="Times New Roman"/>
                <w:sz w:val="24"/>
                <w:szCs w:val="24"/>
              </w:rPr>
              <w:t xml:space="preserve"> roll-up 100x200cm</w:t>
            </w:r>
          </w:p>
        </w:tc>
        <w:tc>
          <w:tcPr>
            <w:tcW w:w="708" w:type="dxa"/>
          </w:tcPr>
          <w:p w14:paraId="136355E8" w14:textId="138F7B91" w:rsidR="0075211D" w:rsidRPr="00E130C1" w:rsidRDefault="0075211D" w:rsidP="0075211D">
            <w:pPr>
              <w:spacing w:line="240" w:lineRule="exact"/>
              <w:jc w:val="center"/>
              <w:rPr>
                <w:rFonts w:ascii="Times New Roman" w:hAnsi="Times New Roman"/>
                <w:bCs/>
                <w:sz w:val="24"/>
                <w:szCs w:val="24"/>
              </w:rPr>
            </w:pPr>
            <w:r w:rsidRPr="00E130C1">
              <w:rPr>
                <w:rFonts w:ascii="Times New Roman" w:hAnsi="Times New Roman"/>
                <w:bCs/>
                <w:sz w:val="24"/>
                <w:szCs w:val="24"/>
              </w:rPr>
              <w:t>Buc</w:t>
            </w:r>
          </w:p>
        </w:tc>
        <w:tc>
          <w:tcPr>
            <w:tcW w:w="1276" w:type="dxa"/>
            <w:vAlign w:val="center"/>
          </w:tcPr>
          <w:p w14:paraId="64E35F59" w14:textId="4A5973D0" w:rsidR="0075211D" w:rsidRPr="006907FA" w:rsidRDefault="0089405B" w:rsidP="0075211D">
            <w:pPr>
              <w:spacing w:line="240" w:lineRule="exact"/>
              <w:jc w:val="center"/>
              <w:rPr>
                <w:rFonts w:ascii="Times New Roman" w:hAnsi="Times New Roman"/>
                <w:bCs/>
                <w:sz w:val="24"/>
                <w:szCs w:val="24"/>
              </w:rPr>
            </w:pPr>
            <w:r>
              <w:rPr>
                <w:rFonts w:ascii="Times New Roman" w:hAnsi="Times New Roman"/>
                <w:bCs/>
                <w:sz w:val="24"/>
                <w:szCs w:val="24"/>
              </w:rPr>
              <w:t>1</w:t>
            </w:r>
          </w:p>
        </w:tc>
        <w:tc>
          <w:tcPr>
            <w:tcW w:w="1134" w:type="dxa"/>
            <w:vAlign w:val="center"/>
          </w:tcPr>
          <w:p w14:paraId="01CDD0C6" w14:textId="77777777" w:rsidR="0075211D" w:rsidRPr="00FD0BCD" w:rsidRDefault="0075211D" w:rsidP="0075211D">
            <w:pPr>
              <w:jc w:val="center"/>
              <w:rPr>
                <w:rFonts w:ascii="Times New Roman" w:hAnsi="Times New Roman"/>
                <w:i/>
                <w:sz w:val="24"/>
                <w:szCs w:val="24"/>
              </w:rPr>
            </w:pPr>
          </w:p>
        </w:tc>
        <w:tc>
          <w:tcPr>
            <w:tcW w:w="1134" w:type="dxa"/>
            <w:vAlign w:val="center"/>
          </w:tcPr>
          <w:p w14:paraId="4FCEDD92" w14:textId="77777777" w:rsidR="0075211D" w:rsidRPr="00FD0BCD" w:rsidRDefault="0075211D" w:rsidP="0075211D">
            <w:pPr>
              <w:jc w:val="center"/>
              <w:rPr>
                <w:rFonts w:ascii="Times New Roman" w:hAnsi="Times New Roman"/>
                <w:b/>
                <w:i/>
                <w:iCs/>
                <w:sz w:val="24"/>
                <w:szCs w:val="24"/>
              </w:rPr>
            </w:pPr>
          </w:p>
        </w:tc>
        <w:tc>
          <w:tcPr>
            <w:tcW w:w="1134" w:type="dxa"/>
            <w:vAlign w:val="center"/>
          </w:tcPr>
          <w:p w14:paraId="4E17193C" w14:textId="77777777" w:rsidR="0075211D" w:rsidRPr="00FD0BCD" w:rsidRDefault="0075211D" w:rsidP="0075211D">
            <w:pPr>
              <w:jc w:val="center"/>
              <w:rPr>
                <w:rFonts w:ascii="Times New Roman" w:hAnsi="Times New Roman"/>
                <w:b/>
                <w:i/>
                <w:iCs/>
                <w:sz w:val="24"/>
                <w:szCs w:val="24"/>
              </w:rPr>
            </w:pPr>
          </w:p>
        </w:tc>
      </w:tr>
      <w:tr w:rsidR="0075211D" w:rsidRPr="00FD0BCD" w14:paraId="17D57D2E" w14:textId="77777777" w:rsidTr="00A95F70">
        <w:trPr>
          <w:trHeight w:val="339"/>
        </w:trPr>
        <w:tc>
          <w:tcPr>
            <w:tcW w:w="795" w:type="dxa"/>
            <w:vAlign w:val="center"/>
          </w:tcPr>
          <w:p w14:paraId="72196370" w14:textId="0BE28025" w:rsidR="0075211D" w:rsidRPr="00FD0BCD" w:rsidRDefault="0075211D" w:rsidP="0075211D">
            <w:pPr>
              <w:jc w:val="center"/>
              <w:rPr>
                <w:rFonts w:ascii="Times New Roman" w:hAnsi="Times New Roman"/>
                <w:b/>
                <w:iCs/>
                <w:sz w:val="24"/>
                <w:szCs w:val="24"/>
              </w:rPr>
            </w:pPr>
            <w:r>
              <w:rPr>
                <w:rFonts w:ascii="Times New Roman" w:hAnsi="Times New Roman"/>
                <w:b/>
                <w:iCs/>
                <w:sz w:val="24"/>
                <w:szCs w:val="24"/>
              </w:rPr>
              <w:t>4</w:t>
            </w:r>
          </w:p>
        </w:tc>
        <w:tc>
          <w:tcPr>
            <w:tcW w:w="4253" w:type="dxa"/>
            <w:vAlign w:val="center"/>
          </w:tcPr>
          <w:p w14:paraId="5308A61D" w14:textId="767D7A01" w:rsidR="0075211D" w:rsidRPr="0075211D" w:rsidRDefault="0075211D" w:rsidP="0075211D">
            <w:pPr>
              <w:tabs>
                <w:tab w:val="left" w:pos="8931"/>
              </w:tabs>
              <w:jc w:val="both"/>
              <w:rPr>
                <w:rFonts w:ascii="Times New Roman" w:hAnsi="Times New Roman"/>
                <w:sz w:val="24"/>
                <w:szCs w:val="24"/>
                <w:lang w:val="ro-RO"/>
              </w:rPr>
            </w:pPr>
            <w:r w:rsidRPr="0075211D">
              <w:rPr>
                <w:rFonts w:ascii="Times New Roman" w:hAnsi="Times New Roman"/>
                <w:sz w:val="24"/>
                <w:szCs w:val="24"/>
              </w:rPr>
              <w:t>Map</w:t>
            </w:r>
            <w:r w:rsidR="0089405B">
              <w:rPr>
                <w:rFonts w:ascii="Times New Roman" w:hAnsi="Times New Roman"/>
                <w:sz w:val="24"/>
                <w:szCs w:val="24"/>
              </w:rPr>
              <w:t>e</w:t>
            </w:r>
            <w:r w:rsidRPr="0075211D">
              <w:rPr>
                <w:rFonts w:ascii="Times New Roman" w:hAnsi="Times New Roman"/>
                <w:sz w:val="24"/>
                <w:szCs w:val="24"/>
              </w:rPr>
              <w:t xml:space="preserve"> </w:t>
            </w:r>
            <w:proofErr w:type="spellStart"/>
            <w:r w:rsidRPr="0075211D">
              <w:rPr>
                <w:rFonts w:ascii="Times New Roman" w:hAnsi="Times New Roman"/>
                <w:sz w:val="24"/>
                <w:szCs w:val="24"/>
              </w:rPr>
              <w:t>personalizate</w:t>
            </w:r>
            <w:proofErr w:type="spellEnd"/>
            <w:r w:rsidRPr="0075211D">
              <w:rPr>
                <w:rFonts w:ascii="Times New Roman" w:hAnsi="Times New Roman"/>
                <w:sz w:val="24"/>
                <w:szCs w:val="24"/>
              </w:rPr>
              <w:t xml:space="preserve"> A4 (trifold, print full color, carton mat)</w:t>
            </w:r>
          </w:p>
        </w:tc>
        <w:tc>
          <w:tcPr>
            <w:tcW w:w="708" w:type="dxa"/>
          </w:tcPr>
          <w:p w14:paraId="0DD98C11" w14:textId="02841BE2" w:rsidR="0075211D" w:rsidRPr="00E130C1" w:rsidRDefault="0075211D" w:rsidP="0075211D">
            <w:pPr>
              <w:spacing w:line="240" w:lineRule="exact"/>
              <w:jc w:val="center"/>
              <w:rPr>
                <w:rFonts w:ascii="Times New Roman" w:hAnsi="Times New Roman"/>
                <w:bCs/>
                <w:sz w:val="24"/>
                <w:szCs w:val="24"/>
              </w:rPr>
            </w:pPr>
            <w:r w:rsidRPr="00E130C1">
              <w:rPr>
                <w:rFonts w:ascii="Times New Roman" w:hAnsi="Times New Roman"/>
                <w:bCs/>
                <w:sz w:val="24"/>
                <w:szCs w:val="24"/>
              </w:rPr>
              <w:t>Buc</w:t>
            </w:r>
          </w:p>
        </w:tc>
        <w:tc>
          <w:tcPr>
            <w:tcW w:w="1276" w:type="dxa"/>
            <w:vAlign w:val="center"/>
          </w:tcPr>
          <w:p w14:paraId="6DDF205F" w14:textId="3A20C8DE" w:rsidR="0075211D" w:rsidRPr="006907FA" w:rsidRDefault="0089405B" w:rsidP="0075211D">
            <w:pPr>
              <w:spacing w:line="240" w:lineRule="exact"/>
              <w:jc w:val="center"/>
              <w:rPr>
                <w:rFonts w:ascii="Times New Roman" w:hAnsi="Times New Roman"/>
                <w:bCs/>
                <w:sz w:val="24"/>
                <w:szCs w:val="24"/>
              </w:rPr>
            </w:pPr>
            <w:r>
              <w:rPr>
                <w:rFonts w:ascii="Times New Roman" w:hAnsi="Times New Roman"/>
                <w:bCs/>
                <w:sz w:val="24"/>
                <w:szCs w:val="24"/>
              </w:rPr>
              <w:t>100</w:t>
            </w:r>
          </w:p>
        </w:tc>
        <w:tc>
          <w:tcPr>
            <w:tcW w:w="1134" w:type="dxa"/>
            <w:vAlign w:val="center"/>
          </w:tcPr>
          <w:p w14:paraId="23E9BF32" w14:textId="77777777" w:rsidR="0075211D" w:rsidRPr="00FD0BCD" w:rsidRDefault="0075211D" w:rsidP="0075211D">
            <w:pPr>
              <w:jc w:val="center"/>
              <w:rPr>
                <w:rFonts w:ascii="Times New Roman" w:hAnsi="Times New Roman"/>
                <w:i/>
                <w:sz w:val="24"/>
                <w:szCs w:val="24"/>
              </w:rPr>
            </w:pPr>
          </w:p>
        </w:tc>
        <w:tc>
          <w:tcPr>
            <w:tcW w:w="1134" w:type="dxa"/>
            <w:vAlign w:val="center"/>
          </w:tcPr>
          <w:p w14:paraId="59589D2E" w14:textId="77777777" w:rsidR="0075211D" w:rsidRPr="00FD0BCD" w:rsidRDefault="0075211D" w:rsidP="0075211D">
            <w:pPr>
              <w:jc w:val="center"/>
              <w:rPr>
                <w:rFonts w:ascii="Times New Roman" w:hAnsi="Times New Roman"/>
                <w:b/>
                <w:i/>
                <w:iCs/>
                <w:sz w:val="24"/>
                <w:szCs w:val="24"/>
              </w:rPr>
            </w:pPr>
          </w:p>
        </w:tc>
        <w:tc>
          <w:tcPr>
            <w:tcW w:w="1134" w:type="dxa"/>
            <w:vAlign w:val="center"/>
          </w:tcPr>
          <w:p w14:paraId="3792DA82" w14:textId="77777777" w:rsidR="0075211D" w:rsidRPr="00FD0BCD" w:rsidRDefault="0075211D" w:rsidP="0075211D">
            <w:pPr>
              <w:jc w:val="center"/>
              <w:rPr>
                <w:rFonts w:ascii="Times New Roman" w:hAnsi="Times New Roman"/>
                <w:b/>
                <w:i/>
                <w:iCs/>
                <w:sz w:val="24"/>
                <w:szCs w:val="24"/>
              </w:rPr>
            </w:pPr>
          </w:p>
        </w:tc>
      </w:tr>
      <w:tr w:rsidR="0075211D" w:rsidRPr="00FD0BCD" w14:paraId="58578AF2" w14:textId="77777777" w:rsidTr="00A95F70">
        <w:trPr>
          <w:trHeight w:val="267"/>
        </w:trPr>
        <w:tc>
          <w:tcPr>
            <w:tcW w:w="795" w:type="dxa"/>
            <w:vAlign w:val="center"/>
          </w:tcPr>
          <w:p w14:paraId="742FF9EA" w14:textId="0B5ACE5B" w:rsidR="0075211D" w:rsidRPr="00FD0BCD" w:rsidRDefault="0075211D" w:rsidP="0075211D">
            <w:pPr>
              <w:jc w:val="center"/>
              <w:rPr>
                <w:rFonts w:ascii="Times New Roman" w:hAnsi="Times New Roman"/>
                <w:b/>
                <w:iCs/>
                <w:sz w:val="24"/>
                <w:szCs w:val="24"/>
              </w:rPr>
            </w:pPr>
            <w:r>
              <w:rPr>
                <w:rFonts w:ascii="Times New Roman" w:hAnsi="Times New Roman"/>
                <w:b/>
                <w:iCs/>
                <w:sz w:val="24"/>
                <w:szCs w:val="24"/>
              </w:rPr>
              <w:t>5</w:t>
            </w:r>
          </w:p>
        </w:tc>
        <w:tc>
          <w:tcPr>
            <w:tcW w:w="4253" w:type="dxa"/>
            <w:vAlign w:val="center"/>
          </w:tcPr>
          <w:p w14:paraId="6F938CA7" w14:textId="7612D9D0" w:rsidR="0075211D" w:rsidRPr="0075211D" w:rsidRDefault="0075211D" w:rsidP="0075211D">
            <w:pPr>
              <w:widowControl w:val="0"/>
              <w:tabs>
                <w:tab w:val="left" w:pos="2725"/>
              </w:tabs>
              <w:jc w:val="both"/>
              <w:rPr>
                <w:rFonts w:ascii="Times New Roman" w:hAnsi="Times New Roman"/>
                <w:sz w:val="24"/>
                <w:szCs w:val="24"/>
                <w:u w:val="single"/>
              </w:rPr>
            </w:pPr>
            <w:r w:rsidRPr="0075211D">
              <w:rPr>
                <w:rFonts w:ascii="Times New Roman" w:hAnsi="Times New Roman"/>
                <w:sz w:val="24"/>
                <w:szCs w:val="24"/>
              </w:rPr>
              <w:t xml:space="preserve">Pix </w:t>
            </w:r>
            <w:proofErr w:type="spellStart"/>
            <w:r w:rsidRPr="0075211D">
              <w:rPr>
                <w:rFonts w:ascii="Times New Roman" w:hAnsi="Times New Roman"/>
                <w:sz w:val="24"/>
                <w:szCs w:val="24"/>
              </w:rPr>
              <w:t>albastru</w:t>
            </w:r>
            <w:proofErr w:type="spellEnd"/>
            <w:r w:rsidRPr="0075211D">
              <w:rPr>
                <w:rFonts w:ascii="Times New Roman" w:hAnsi="Times New Roman"/>
                <w:sz w:val="24"/>
                <w:szCs w:val="24"/>
              </w:rPr>
              <w:t xml:space="preserve"> clip </w:t>
            </w:r>
            <w:proofErr w:type="spellStart"/>
            <w:r w:rsidRPr="0075211D">
              <w:rPr>
                <w:rFonts w:ascii="Times New Roman" w:hAnsi="Times New Roman"/>
                <w:sz w:val="24"/>
                <w:szCs w:val="24"/>
              </w:rPr>
              <w:t>prindere</w:t>
            </w:r>
            <w:proofErr w:type="spellEnd"/>
            <w:r w:rsidRPr="0075211D">
              <w:rPr>
                <w:rFonts w:ascii="Times New Roman" w:hAnsi="Times New Roman"/>
                <w:sz w:val="24"/>
                <w:szCs w:val="24"/>
              </w:rPr>
              <w:t xml:space="preserve">, </w:t>
            </w:r>
            <w:proofErr w:type="spellStart"/>
            <w:r w:rsidRPr="0075211D">
              <w:rPr>
                <w:rFonts w:ascii="Times New Roman" w:hAnsi="Times New Roman"/>
                <w:sz w:val="24"/>
                <w:szCs w:val="24"/>
              </w:rPr>
              <w:t>personalizat</w:t>
            </w:r>
            <w:proofErr w:type="spellEnd"/>
            <w:r w:rsidRPr="0075211D">
              <w:rPr>
                <w:rFonts w:ascii="Times New Roman" w:hAnsi="Times New Roman"/>
                <w:sz w:val="24"/>
                <w:szCs w:val="24"/>
              </w:rPr>
              <w:t>, din plastic</w:t>
            </w:r>
          </w:p>
        </w:tc>
        <w:tc>
          <w:tcPr>
            <w:tcW w:w="708" w:type="dxa"/>
          </w:tcPr>
          <w:p w14:paraId="0A87CC3F" w14:textId="212E550A" w:rsidR="0075211D" w:rsidRPr="00E130C1" w:rsidRDefault="0075211D" w:rsidP="0075211D">
            <w:pPr>
              <w:spacing w:line="240" w:lineRule="exact"/>
              <w:jc w:val="center"/>
              <w:rPr>
                <w:rFonts w:ascii="Times New Roman" w:hAnsi="Times New Roman"/>
                <w:bCs/>
                <w:sz w:val="24"/>
                <w:szCs w:val="24"/>
              </w:rPr>
            </w:pPr>
            <w:r w:rsidRPr="00E130C1">
              <w:rPr>
                <w:rFonts w:ascii="Times New Roman" w:hAnsi="Times New Roman"/>
                <w:bCs/>
                <w:sz w:val="24"/>
                <w:szCs w:val="24"/>
              </w:rPr>
              <w:t>Buc</w:t>
            </w:r>
          </w:p>
        </w:tc>
        <w:tc>
          <w:tcPr>
            <w:tcW w:w="1276" w:type="dxa"/>
            <w:vAlign w:val="center"/>
          </w:tcPr>
          <w:p w14:paraId="16B33DD1" w14:textId="574D9B65" w:rsidR="0075211D" w:rsidRPr="006907FA" w:rsidRDefault="0089405B" w:rsidP="0075211D">
            <w:pPr>
              <w:spacing w:line="240" w:lineRule="exact"/>
              <w:jc w:val="center"/>
              <w:rPr>
                <w:rFonts w:ascii="Times New Roman" w:hAnsi="Times New Roman"/>
                <w:bCs/>
                <w:sz w:val="24"/>
                <w:szCs w:val="24"/>
              </w:rPr>
            </w:pPr>
            <w:r>
              <w:rPr>
                <w:rFonts w:ascii="Times New Roman" w:hAnsi="Times New Roman"/>
                <w:bCs/>
                <w:sz w:val="24"/>
                <w:szCs w:val="24"/>
              </w:rPr>
              <w:t>100</w:t>
            </w:r>
          </w:p>
        </w:tc>
        <w:tc>
          <w:tcPr>
            <w:tcW w:w="1134" w:type="dxa"/>
            <w:vAlign w:val="center"/>
          </w:tcPr>
          <w:p w14:paraId="755745DA" w14:textId="77777777" w:rsidR="0075211D" w:rsidRPr="00FD0BCD" w:rsidRDefault="0075211D" w:rsidP="0075211D">
            <w:pPr>
              <w:jc w:val="center"/>
              <w:rPr>
                <w:rFonts w:ascii="Times New Roman" w:hAnsi="Times New Roman"/>
                <w:i/>
                <w:sz w:val="24"/>
                <w:szCs w:val="24"/>
              </w:rPr>
            </w:pPr>
          </w:p>
        </w:tc>
        <w:tc>
          <w:tcPr>
            <w:tcW w:w="1134" w:type="dxa"/>
            <w:vAlign w:val="center"/>
          </w:tcPr>
          <w:p w14:paraId="301FAE9D" w14:textId="77777777" w:rsidR="0075211D" w:rsidRPr="00FD0BCD" w:rsidRDefault="0075211D" w:rsidP="0075211D">
            <w:pPr>
              <w:jc w:val="center"/>
              <w:rPr>
                <w:rFonts w:ascii="Times New Roman" w:hAnsi="Times New Roman"/>
                <w:b/>
                <w:i/>
                <w:iCs/>
                <w:sz w:val="24"/>
                <w:szCs w:val="24"/>
              </w:rPr>
            </w:pPr>
          </w:p>
        </w:tc>
        <w:tc>
          <w:tcPr>
            <w:tcW w:w="1134" w:type="dxa"/>
            <w:vAlign w:val="center"/>
          </w:tcPr>
          <w:p w14:paraId="4A7A7E99" w14:textId="77777777" w:rsidR="0075211D" w:rsidRPr="00FD0BCD" w:rsidRDefault="0075211D" w:rsidP="0075211D">
            <w:pPr>
              <w:jc w:val="center"/>
              <w:rPr>
                <w:rFonts w:ascii="Times New Roman" w:hAnsi="Times New Roman"/>
                <w:b/>
                <w:i/>
                <w:iCs/>
                <w:sz w:val="24"/>
                <w:szCs w:val="24"/>
              </w:rPr>
            </w:pPr>
          </w:p>
        </w:tc>
      </w:tr>
      <w:tr w:rsidR="0075211D" w:rsidRPr="00FD0BCD" w14:paraId="7D1A81A0" w14:textId="77777777" w:rsidTr="00FD0BCD">
        <w:tc>
          <w:tcPr>
            <w:tcW w:w="795" w:type="dxa"/>
          </w:tcPr>
          <w:p w14:paraId="3CC1ED67" w14:textId="77777777" w:rsidR="0075211D" w:rsidRPr="00E6321F" w:rsidRDefault="0075211D" w:rsidP="0075211D">
            <w:pPr>
              <w:rPr>
                <w:rFonts w:ascii="Times New Roman" w:hAnsi="Times New Roman"/>
                <w:b/>
                <w:i/>
                <w:iCs/>
                <w:sz w:val="24"/>
                <w:szCs w:val="24"/>
              </w:rPr>
            </w:pPr>
          </w:p>
        </w:tc>
        <w:tc>
          <w:tcPr>
            <w:tcW w:w="4253" w:type="dxa"/>
          </w:tcPr>
          <w:p w14:paraId="76BD591D" w14:textId="77777777" w:rsidR="0075211D" w:rsidRPr="00EB3907" w:rsidRDefault="0075211D" w:rsidP="0075211D">
            <w:pPr>
              <w:rPr>
                <w:rFonts w:ascii="Times New Roman" w:hAnsi="Times New Roman"/>
                <w:b/>
                <w:bCs/>
                <w:sz w:val="24"/>
                <w:szCs w:val="24"/>
              </w:rPr>
            </w:pPr>
            <w:r w:rsidRPr="00EB3907">
              <w:rPr>
                <w:rFonts w:ascii="Times New Roman" w:hAnsi="Times New Roman"/>
                <w:b/>
                <w:sz w:val="24"/>
                <w:szCs w:val="24"/>
              </w:rPr>
              <w:t xml:space="preserve">TOTAL </w:t>
            </w:r>
          </w:p>
        </w:tc>
        <w:tc>
          <w:tcPr>
            <w:tcW w:w="708" w:type="dxa"/>
          </w:tcPr>
          <w:p w14:paraId="59109F6D" w14:textId="77777777" w:rsidR="0075211D" w:rsidRPr="00FD0BCD" w:rsidRDefault="0075211D" w:rsidP="0075211D">
            <w:pPr>
              <w:rPr>
                <w:rFonts w:ascii="Times New Roman" w:hAnsi="Times New Roman"/>
                <w:b/>
                <w:i/>
                <w:iCs/>
                <w:sz w:val="24"/>
                <w:szCs w:val="24"/>
              </w:rPr>
            </w:pPr>
          </w:p>
        </w:tc>
        <w:tc>
          <w:tcPr>
            <w:tcW w:w="1276" w:type="dxa"/>
            <w:vAlign w:val="center"/>
          </w:tcPr>
          <w:p w14:paraId="6DC0F608" w14:textId="77777777" w:rsidR="0075211D" w:rsidRPr="00FD0BCD" w:rsidRDefault="0075211D" w:rsidP="0075211D">
            <w:pPr>
              <w:jc w:val="center"/>
              <w:rPr>
                <w:rFonts w:ascii="Times New Roman" w:hAnsi="Times New Roman"/>
                <w:b/>
                <w:i/>
                <w:iCs/>
                <w:sz w:val="24"/>
                <w:szCs w:val="24"/>
              </w:rPr>
            </w:pPr>
          </w:p>
        </w:tc>
        <w:tc>
          <w:tcPr>
            <w:tcW w:w="1134" w:type="dxa"/>
          </w:tcPr>
          <w:p w14:paraId="1EAB7E27" w14:textId="77777777" w:rsidR="0075211D" w:rsidRPr="00FD0BCD" w:rsidRDefault="0075211D" w:rsidP="0075211D">
            <w:pPr>
              <w:rPr>
                <w:rFonts w:ascii="Times New Roman" w:hAnsi="Times New Roman"/>
                <w:b/>
                <w:i/>
                <w:iCs/>
                <w:sz w:val="24"/>
                <w:szCs w:val="24"/>
              </w:rPr>
            </w:pPr>
          </w:p>
        </w:tc>
        <w:tc>
          <w:tcPr>
            <w:tcW w:w="1134" w:type="dxa"/>
          </w:tcPr>
          <w:p w14:paraId="341371B7" w14:textId="77777777" w:rsidR="0075211D" w:rsidRPr="00FD0BCD" w:rsidRDefault="0075211D" w:rsidP="0075211D">
            <w:pPr>
              <w:rPr>
                <w:rFonts w:ascii="Times New Roman" w:hAnsi="Times New Roman"/>
                <w:b/>
                <w:i/>
                <w:iCs/>
                <w:sz w:val="24"/>
                <w:szCs w:val="24"/>
              </w:rPr>
            </w:pPr>
          </w:p>
        </w:tc>
        <w:tc>
          <w:tcPr>
            <w:tcW w:w="1134" w:type="dxa"/>
          </w:tcPr>
          <w:p w14:paraId="68FE4142" w14:textId="77777777" w:rsidR="0075211D" w:rsidRPr="00FD0BCD" w:rsidRDefault="0075211D" w:rsidP="0075211D">
            <w:pPr>
              <w:rPr>
                <w:rFonts w:ascii="Times New Roman" w:hAnsi="Times New Roman"/>
                <w:b/>
                <w:i/>
                <w:iCs/>
                <w:sz w:val="24"/>
                <w:szCs w:val="24"/>
              </w:rPr>
            </w:pPr>
          </w:p>
        </w:tc>
      </w:tr>
    </w:tbl>
    <w:p w14:paraId="7CEBD29A" w14:textId="77777777" w:rsidR="00965924" w:rsidRPr="00295786" w:rsidRDefault="00965924" w:rsidP="00214918">
      <w:pPr>
        <w:ind w:right="1440"/>
        <w:outlineLvl w:val="0"/>
        <w:rPr>
          <w:rFonts w:ascii="Arial Narrow" w:hAnsi="Arial Narrow"/>
          <w:b/>
          <w:bCs/>
          <w:i/>
          <w:sz w:val="24"/>
          <w:szCs w:val="24"/>
        </w:rPr>
      </w:pPr>
    </w:p>
    <w:p w14:paraId="7DFB6B55" w14:textId="77777777" w:rsidR="00965924" w:rsidRPr="008D607E" w:rsidRDefault="00592057" w:rsidP="00592057">
      <w:pPr>
        <w:ind w:right="1440" w:firstLine="90"/>
        <w:outlineLvl w:val="0"/>
        <w:rPr>
          <w:rFonts w:ascii="Arial Narrow" w:hAnsi="Arial Narrow"/>
          <w:b/>
          <w:bCs/>
          <w:i/>
          <w:sz w:val="24"/>
          <w:szCs w:val="24"/>
          <w:lang w:val="fr-FR"/>
        </w:rPr>
      </w:pPr>
      <w:proofErr w:type="spellStart"/>
      <w:r w:rsidRPr="008D607E">
        <w:rPr>
          <w:rFonts w:ascii="Arial Narrow" w:hAnsi="Arial Narrow"/>
          <w:b/>
          <w:bCs/>
          <w:i/>
          <w:sz w:val="24"/>
          <w:szCs w:val="24"/>
          <w:lang w:val="fr-FR"/>
        </w:rPr>
        <w:t>Ofertanții</w:t>
      </w:r>
      <w:proofErr w:type="spellEnd"/>
      <w:r w:rsidRPr="008D607E">
        <w:rPr>
          <w:rFonts w:ascii="Arial Narrow" w:hAnsi="Arial Narrow"/>
          <w:b/>
          <w:bCs/>
          <w:i/>
          <w:sz w:val="24"/>
          <w:szCs w:val="24"/>
          <w:lang w:val="fr-FR"/>
        </w:rPr>
        <w:t xml:space="preserve"> pot </w:t>
      </w:r>
      <w:proofErr w:type="spellStart"/>
      <w:r w:rsidRPr="008D607E">
        <w:rPr>
          <w:rFonts w:ascii="Arial Narrow" w:hAnsi="Arial Narrow"/>
          <w:b/>
          <w:bCs/>
          <w:i/>
          <w:sz w:val="24"/>
          <w:szCs w:val="24"/>
          <w:lang w:val="fr-FR"/>
        </w:rPr>
        <w:t>depune</w:t>
      </w:r>
      <w:proofErr w:type="spellEnd"/>
      <w:r w:rsidRPr="008D607E">
        <w:rPr>
          <w:rFonts w:ascii="Arial Narrow" w:hAnsi="Arial Narrow"/>
          <w:b/>
          <w:bCs/>
          <w:i/>
          <w:sz w:val="24"/>
          <w:szCs w:val="24"/>
          <w:lang w:val="fr-FR"/>
        </w:rPr>
        <w:t xml:space="preserve"> </w:t>
      </w:r>
      <w:proofErr w:type="spellStart"/>
      <w:r w:rsidRPr="008D607E">
        <w:rPr>
          <w:rFonts w:ascii="Arial Narrow" w:hAnsi="Arial Narrow"/>
          <w:b/>
          <w:bCs/>
          <w:i/>
          <w:sz w:val="24"/>
          <w:szCs w:val="24"/>
          <w:lang w:val="fr-FR"/>
        </w:rPr>
        <w:t>ofertă</w:t>
      </w:r>
      <w:proofErr w:type="spellEnd"/>
      <w:r w:rsidRPr="008D607E">
        <w:rPr>
          <w:rFonts w:ascii="Arial Narrow" w:hAnsi="Arial Narrow"/>
          <w:b/>
          <w:bCs/>
          <w:i/>
          <w:sz w:val="24"/>
          <w:szCs w:val="24"/>
          <w:lang w:val="fr-FR"/>
        </w:rPr>
        <w:t xml:space="preserve"> </w:t>
      </w:r>
      <w:proofErr w:type="spellStart"/>
      <w:r w:rsidRPr="008D607E">
        <w:rPr>
          <w:rFonts w:ascii="Arial Narrow" w:hAnsi="Arial Narrow"/>
          <w:b/>
          <w:bCs/>
          <w:i/>
          <w:sz w:val="24"/>
          <w:szCs w:val="24"/>
          <w:lang w:val="fr-FR"/>
        </w:rPr>
        <w:t>pentru</w:t>
      </w:r>
      <w:proofErr w:type="spellEnd"/>
      <w:r w:rsidRPr="008D607E">
        <w:rPr>
          <w:rFonts w:ascii="Arial Narrow" w:hAnsi="Arial Narrow"/>
          <w:b/>
          <w:bCs/>
          <w:i/>
          <w:sz w:val="24"/>
          <w:szCs w:val="24"/>
          <w:lang w:val="fr-FR"/>
        </w:rPr>
        <w:t xml:space="preserve"> </w:t>
      </w:r>
      <w:proofErr w:type="spellStart"/>
      <w:r w:rsidRPr="008D607E">
        <w:rPr>
          <w:rFonts w:ascii="Arial Narrow" w:hAnsi="Arial Narrow"/>
          <w:b/>
          <w:bCs/>
          <w:i/>
          <w:sz w:val="24"/>
          <w:szCs w:val="24"/>
          <w:lang w:val="fr-FR"/>
        </w:rPr>
        <w:t>unul</w:t>
      </w:r>
      <w:proofErr w:type="spellEnd"/>
      <w:r w:rsidRPr="008D607E">
        <w:rPr>
          <w:rFonts w:ascii="Arial Narrow" w:hAnsi="Arial Narrow"/>
          <w:b/>
          <w:bCs/>
          <w:i/>
          <w:sz w:val="24"/>
          <w:szCs w:val="24"/>
          <w:lang w:val="fr-FR"/>
        </w:rPr>
        <w:t xml:space="preserve"> </w:t>
      </w:r>
      <w:proofErr w:type="spellStart"/>
      <w:r w:rsidRPr="008D607E">
        <w:rPr>
          <w:rFonts w:ascii="Arial Narrow" w:hAnsi="Arial Narrow"/>
          <w:b/>
          <w:bCs/>
          <w:i/>
          <w:sz w:val="24"/>
          <w:szCs w:val="24"/>
          <w:lang w:val="fr-FR"/>
        </w:rPr>
        <w:t>sau</w:t>
      </w:r>
      <w:proofErr w:type="spellEnd"/>
      <w:r w:rsidRPr="008D607E">
        <w:rPr>
          <w:rFonts w:ascii="Arial Narrow" w:hAnsi="Arial Narrow"/>
          <w:b/>
          <w:bCs/>
          <w:i/>
          <w:sz w:val="24"/>
          <w:szCs w:val="24"/>
          <w:lang w:val="fr-FR"/>
        </w:rPr>
        <w:t xml:space="preserve"> mai </w:t>
      </w:r>
      <w:proofErr w:type="spellStart"/>
      <w:r w:rsidRPr="008D607E">
        <w:rPr>
          <w:rFonts w:ascii="Arial Narrow" w:hAnsi="Arial Narrow"/>
          <w:b/>
          <w:bCs/>
          <w:i/>
          <w:sz w:val="24"/>
          <w:szCs w:val="24"/>
          <w:lang w:val="fr-FR"/>
        </w:rPr>
        <w:t>multe</w:t>
      </w:r>
      <w:proofErr w:type="spellEnd"/>
      <w:r w:rsidRPr="008D607E">
        <w:rPr>
          <w:rFonts w:ascii="Arial Narrow" w:hAnsi="Arial Narrow"/>
          <w:b/>
          <w:bCs/>
          <w:i/>
          <w:sz w:val="24"/>
          <w:szCs w:val="24"/>
          <w:lang w:val="fr-FR"/>
        </w:rPr>
        <w:t xml:space="preserve"> </w:t>
      </w:r>
      <w:proofErr w:type="spellStart"/>
      <w:r w:rsidRPr="008D607E">
        <w:rPr>
          <w:rFonts w:ascii="Arial Narrow" w:hAnsi="Arial Narrow"/>
          <w:b/>
          <w:bCs/>
          <w:i/>
          <w:sz w:val="24"/>
          <w:szCs w:val="24"/>
          <w:lang w:val="fr-FR"/>
        </w:rPr>
        <w:t>loturi</w:t>
      </w:r>
      <w:proofErr w:type="spellEnd"/>
      <w:r w:rsidRPr="008D607E">
        <w:rPr>
          <w:rFonts w:ascii="Arial Narrow" w:hAnsi="Arial Narrow"/>
          <w:b/>
          <w:bCs/>
          <w:i/>
          <w:sz w:val="24"/>
          <w:szCs w:val="24"/>
          <w:lang w:val="fr-FR"/>
        </w:rPr>
        <w:t>.</w:t>
      </w:r>
    </w:p>
    <w:p w14:paraId="315192CB" w14:textId="77777777" w:rsidR="00E5056B" w:rsidRPr="008D607E" w:rsidRDefault="00E5056B" w:rsidP="00E5056B">
      <w:pPr>
        <w:ind w:right="1440"/>
        <w:outlineLvl w:val="0"/>
        <w:rPr>
          <w:rFonts w:ascii="Arial Narrow" w:hAnsi="Arial Narrow"/>
          <w:i/>
          <w:sz w:val="24"/>
          <w:szCs w:val="24"/>
          <w:lang w:val="fr-FR"/>
        </w:rPr>
      </w:pPr>
    </w:p>
    <w:p w14:paraId="2179336A" w14:textId="77777777" w:rsidR="00B27ACD" w:rsidRPr="008D607E" w:rsidRDefault="00B27ACD" w:rsidP="00B27ACD">
      <w:pPr>
        <w:spacing w:after="120"/>
        <w:rPr>
          <w:rFonts w:ascii="Arial Narrow" w:hAnsi="Arial Narrow"/>
          <w:i/>
          <w:sz w:val="24"/>
          <w:szCs w:val="24"/>
          <w:lang w:val="fr-FR"/>
        </w:rPr>
      </w:pPr>
      <w:proofErr w:type="spellStart"/>
      <w:r w:rsidRPr="008D607E">
        <w:rPr>
          <w:rFonts w:ascii="Arial Narrow" w:hAnsi="Arial Narrow"/>
          <w:i/>
          <w:sz w:val="24"/>
          <w:szCs w:val="24"/>
          <w:lang w:val="fr-FR"/>
        </w:rPr>
        <w:t>Semnătura</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ofertantului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sau</w:t>
      </w:r>
      <w:proofErr w:type="spellEnd"/>
      <w:r w:rsidRPr="008D607E">
        <w:rPr>
          <w:rFonts w:ascii="Arial Narrow" w:hAnsi="Arial Narrow"/>
          <w:i/>
          <w:sz w:val="24"/>
          <w:szCs w:val="24"/>
          <w:lang w:val="fr-FR"/>
        </w:rPr>
        <w:t xml:space="preserve"> a </w:t>
      </w:r>
      <w:proofErr w:type="spellStart"/>
      <w:r w:rsidRPr="008D607E">
        <w:rPr>
          <w:rFonts w:ascii="Arial Narrow" w:hAnsi="Arial Narrow"/>
          <w:i/>
          <w:sz w:val="24"/>
          <w:szCs w:val="24"/>
          <w:lang w:val="fr-FR"/>
        </w:rPr>
        <w:t>reprezentantului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ofertantului</w:t>
      </w:r>
      <w:proofErr w:type="spellEnd"/>
      <w:r w:rsidRPr="008D607E">
        <w:rPr>
          <w:rFonts w:ascii="Arial Narrow" w:hAnsi="Arial Narrow"/>
          <w:i/>
          <w:sz w:val="24"/>
          <w:szCs w:val="24"/>
          <w:lang w:val="fr-FR"/>
        </w:rPr>
        <w:t xml:space="preserve">                    .....................................................</w:t>
      </w:r>
    </w:p>
    <w:p w14:paraId="41B62FCA" w14:textId="77777777" w:rsidR="00B27ACD" w:rsidRPr="008D607E" w:rsidRDefault="00B27ACD" w:rsidP="00B27ACD">
      <w:pPr>
        <w:spacing w:after="120"/>
        <w:jc w:val="both"/>
        <w:rPr>
          <w:rFonts w:ascii="Arial Narrow" w:hAnsi="Arial Narrow"/>
          <w:i/>
          <w:sz w:val="24"/>
          <w:szCs w:val="24"/>
          <w:lang w:val="fr-FR"/>
        </w:rPr>
      </w:pPr>
      <w:proofErr w:type="spellStart"/>
      <w:proofErr w:type="gramStart"/>
      <w:r w:rsidRPr="008D607E">
        <w:rPr>
          <w:rFonts w:ascii="Arial Narrow" w:hAnsi="Arial Narrow"/>
          <w:i/>
          <w:sz w:val="24"/>
          <w:szCs w:val="24"/>
          <w:lang w:val="fr-FR"/>
        </w:rPr>
        <w:t>Numele</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şi</w:t>
      </w:r>
      <w:proofErr w:type="spellEnd"/>
      <w:proofErr w:type="gram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prenumele</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semnatarului</w:t>
      </w:r>
      <w:proofErr w:type="spellEnd"/>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055440C3" w14:textId="77777777" w:rsidR="00B27ACD" w:rsidRPr="008D607E" w:rsidRDefault="00B27ACD" w:rsidP="00B27ACD">
      <w:pPr>
        <w:spacing w:after="120"/>
        <w:jc w:val="both"/>
        <w:rPr>
          <w:rFonts w:ascii="Arial Narrow" w:hAnsi="Arial Narrow"/>
          <w:i/>
          <w:sz w:val="24"/>
          <w:szCs w:val="24"/>
          <w:lang w:val="fr-FR"/>
        </w:rPr>
      </w:pPr>
      <w:proofErr w:type="spellStart"/>
      <w:r w:rsidRPr="008D607E">
        <w:rPr>
          <w:rFonts w:ascii="Arial Narrow" w:hAnsi="Arial Narrow"/>
          <w:i/>
          <w:sz w:val="24"/>
          <w:szCs w:val="24"/>
          <w:lang w:val="fr-FR"/>
        </w:rPr>
        <w:t>Capacitate</w:t>
      </w:r>
      <w:proofErr w:type="spellEnd"/>
      <w:r w:rsidRPr="008D607E">
        <w:rPr>
          <w:rFonts w:ascii="Arial Narrow" w:hAnsi="Arial Narrow"/>
          <w:i/>
          <w:sz w:val="24"/>
          <w:szCs w:val="24"/>
          <w:lang w:val="fr-FR"/>
        </w:rPr>
        <w:t xml:space="preserve"> de </w:t>
      </w:r>
      <w:proofErr w:type="spellStart"/>
      <w:r w:rsidRPr="008D607E">
        <w:rPr>
          <w:rFonts w:ascii="Arial Narrow" w:hAnsi="Arial Narrow"/>
          <w:i/>
          <w:sz w:val="24"/>
          <w:szCs w:val="24"/>
          <w:lang w:val="fr-FR"/>
        </w:rPr>
        <w:t>semnătura</w:t>
      </w:r>
      <w:proofErr w:type="spellEnd"/>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0C452D4B" w14:textId="77777777" w:rsidR="00B27ACD" w:rsidRPr="008D607E" w:rsidRDefault="00B27ACD" w:rsidP="00B27ACD">
      <w:pPr>
        <w:spacing w:after="120"/>
        <w:jc w:val="both"/>
        <w:rPr>
          <w:rFonts w:ascii="Arial Narrow" w:hAnsi="Arial Narrow"/>
          <w:b/>
          <w:i/>
          <w:sz w:val="24"/>
          <w:szCs w:val="24"/>
          <w:lang w:val="fr-FR"/>
        </w:rPr>
      </w:pPr>
      <w:proofErr w:type="spellStart"/>
      <w:r w:rsidRPr="008D607E">
        <w:rPr>
          <w:rFonts w:ascii="Arial Narrow" w:hAnsi="Arial Narrow"/>
          <w:b/>
          <w:i/>
          <w:sz w:val="24"/>
          <w:szCs w:val="24"/>
          <w:lang w:val="fr-FR"/>
        </w:rPr>
        <w:t>Detalii</w:t>
      </w:r>
      <w:proofErr w:type="spellEnd"/>
      <w:r w:rsidRPr="008D607E">
        <w:rPr>
          <w:rFonts w:ascii="Arial Narrow" w:hAnsi="Arial Narrow"/>
          <w:b/>
          <w:i/>
          <w:sz w:val="24"/>
          <w:szCs w:val="24"/>
          <w:lang w:val="fr-FR"/>
        </w:rPr>
        <w:t xml:space="preserve"> </w:t>
      </w:r>
      <w:proofErr w:type="spellStart"/>
      <w:r w:rsidRPr="008D607E">
        <w:rPr>
          <w:rFonts w:ascii="Arial Narrow" w:hAnsi="Arial Narrow"/>
          <w:b/>
          <w:i/>
          <w:sz w:val="24"/>
          <w:szCs w:val="24"/>
          <w:lang w:val="fr-FR"/>
        </w:rPr>
        <w:t>despre</w:t>
      </w:r>
      <w:proofErr w:type="spellEnd"/>
      <w:r w:rsidRPr="008D607E">
        <w:rPr>
          <w:rFonts w:ascii="Arial Narrow" w:hAnsi="Arial Narrow"/>
          <w:b/>
          <w:i/>
          <w:sz w:val="24"/>
          <w:szCs w:val="24"/>
          <w:lang w:val="fr-FR"/>
        </w:rPr>
        <w:t xml:space="preserve"> </w:t>
      </w:r>
      <w:proofErr w:type="spellStart"/>
      <w:r w:rsidRPr="008D607E">
        <w:rPr>
          <w:rFonts w:ascii="Arial Narrow" w:hAnsi="Arial Narrow"/>
          <w:b/>
          <w:i/>
          <w:sz w:val="24"/>
          <w:szCs w:val="24"/>
          <w:lang w:val="fr-FR"/>
        </w:rPr>
        <w:t>ofertant</w:t>
      </w:r>
      <w:proofErr w:type="spellEnd"/>
      <w:r w:rsidRPr="008D607E">
        <w:rPr>
          <w:rFonts w:ascii="Arial Narrow" w:hAnsi="Arial Narrow"/>
          <w:b/>
          <w:i/>
          <w:sz w:val="24"/>
          <w:szCs w:val="24"/>
          <w:lang w:val="fr-FR"/>
        </w:rPr>
        <w:t xml:space="preserve"> </w:t>
      </w:r>
    </w:p>
    <w:p w14:paraId="54E74F6A" w14:textId="77777777" w:rsidR="00B27ACD" w:rsidRPr="008D607E" w:rsidRDefault="00B27ACD" w:rsidP="00B27ACD">
      <w:pPr>
        <w:spacing w:after="120"/>
        <w:jc w:val="both"/>
        <w:rPr>
          <w:rFonts w:ascii="Arial Narrow" w:hAnsi="Arial Narrow"/>
          <w:i/>
          <w:sz w:val="24"/>
          <w:szCs w:val="24"/>
          <w:lang w:val="fr-FR"/>
        </w:rPr>
      </w:pPr>
      <w:proofErr w:type="spellStart"/>
      <w:r w:rsidRPr="008D607E">
        <w:rPr>
          <w:rFonts w:ascii="Arial Narrow" w:hAnsi="Arial Narrow"/>
          <w:i/>
          <w:sz w:val="24"/>
          <w:szCs w:val="24"/>
          <w:lang w:val="fr-FR"/>
        </w:rPr>
        <w:t>Numele</w:t>
      </w:r>
      <w:proofErr w:type="spellEnd"/>
      <w:r w:rsidRPr="008D607E">
        <w:rPr>
          <w:rFonts w:ascii="Arial Narrow" w:hAnsi="Arial Narrow"/>
          <w:i/>
          <w:sz w:val="24"/>
          <w:szCs w:val="24"/>
          <w:lang w:val="fr-FR"/>
        </w:rPr>
        <w:t xml:space="preserve"> </w:t>
      </w:r>
      <w:proofErr w:type="spellStart"/>
      <w:proofErr w:type="gramStart"/>
      <w:r w:rsidRPr="008D607E">
        <w:rPr>
          <w:rFonts w:ascii="Arial Narrow" w:hAnsi="Arial Narrow"/>
          <w:i/>
          <w:sz w:val="24"/>
          <w:szCs w:val="24"/>
          <w:lang w:val="fr-FR"/>
        </w:rPr>
        <w:t>ofertantului</w:t>
      </w:r>
      <w:proofErr w:type="spellEnd"/>
      <w:r w:rsidRPr="008D607E">
        <w:rPr>
          <w:rFonts w:ascii="Arial Narrow" w:hAnsi="Arial Narrow"/>
          <w:i/>
          <w:sz w:val="24"/>
          <w:szCs w:val="24"/>
          <w:lang w:val="fr-FR"/>
        </w:rPr>
        <w:t xml:space="preserve">  </w:t>
      </w:r>
      <w:r w:rsidRPr="008D607E">
        <w:rPr>
          <w:rFonts w:ascii="Arial Narrow" w:hAnsi="Arial Narrow"/>
          <w:i/>
          <w:sz w:val="24"/>
          <w:szCs w:val="24"/>
          <w:lang w:val="fr-FR"/>
        </w:rPr>
        <w:tab/>
      </w:r>
      <w:proofErr w:type="gramEnd"/>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48DE860D" w14:textId="77777777" w:rsidR="00B27ACD" w:rsidRPr="008D607E" w:rsidRDefault="00B27ACD" w:rsidP="00B27ACD">
      <w:pPr>
        <w:spacing w:after="120"/>
        <w:jc w:val="both"/>
        <w:rPr>
          <w:rFonts w:ascii="Arial Narrow" w:hAnsi="Arial Narrow"/>
          <w:i/>
          <w:sz w:val="24"/>
          <w:szCs w:val="24"/>
          <w:lang w:val="fr-FR"/>
        </w:rPr>
      </w:pPr>
      <w:proofErr w:type="spellStart"/>
      <w:r w:rsidRPr="008D607E">
        <w:rPr>
          <w:rFonts w:ascii="Arial Narrow" w:hAnsi="Arial Narrow"/>
          <w:i/>
          <w:sz w:val="24"/>
          <w:szCs w:val="24"/>
          <w:lang w:val="fr-FR"/>
        </w:rPr>
        <w:t>Ţara</w:t>
      </w:r>
      <w:proofErr w:type="spellEnd"/>
      <w:r w:rsidRPr="008D607E">
        <w:rPr>
          <w:rFonts w:ascii="Arial Narrow" w:hAnsi="Arial Narrow"/>
          <w:i/>
          <w:sz w:val="24"/>
          <w:szCs w:val="24"/>
          <w:lang w:val="fr-FR"/>
        </w:rPr>
        <w:t xml:space="preserve"> de </w:t>
      </w:r>
      <w:proofErr w:type="spellStart"/>
      <w:r w:rsidRPr="008D607E">
        <w:rPr>
          <w:rFonts w:ascii="Arial Narrow" w:hAnsi="Arial Narrow"/>
          <w:i/>
          <w:sz w:val="24"/>
          <w:szCs w:val="24"/>
          <w:lang w:val="fr-FR"/>
        </w:rPr>
        <w:t>reşedinţă</w:t>
      </w:r>
      <w:proofErr w:type="spellEnd"/>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1BC973D2" w14:textId="77777777" w:rsidR="00B27ACD" w:rsidRPr="008D607E" w:rsidRDefault="00B27ACD" w:rsidP="00B27ACD">
      <w:pPr>
        <w:spacing w:after="120"/>
        <w:jc w:val="both"/>
        <w:rPr>
          <w:rFonts w:ascii="Arial Narrow" w:hAnsi="Arial Narrow"/>
          <w:i/>
          <w:sz w:val="24"/>
          <w:szCs w:val="24"/>
          <w:lang w:val="fr-FR"/>
        </w:rPr>
      </w:pPr>
      <w:proofErr w:type="spellStart"/>
      <w:r w:rsidRPr="008D607E">
        <w:rPr>
          <w:rFonts w:ascii="Arial Narrow" w:hAnsi="Arial Narrow"/>
          <w:i/>
          <w:sz w:val="24"/>
          <w:szCs w:val="24"/>
          <w:lang w:val="fr-FR"/>
        </w:rPr>
        <w:t>Adresa</w:t>
      </w:r>
      <w:proofErr w:type="spellEnd"/>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1A6D03A0" w14:textId="77777777" w:rsidR="00B27ACD" w:rsidRPr="008D607E" w:rsidRDefault="00B27ACD" w:rsidP="00B27ACD">
      <w:pPr>
        <w:spacing w:after="120"/>
        <w:jc w:val="both"/>
        <w:rPr>
          <w:rFonts w:ascii="Arial Narrow" w:hAnsi="Arial Narrow"/>
          <w:i/>
          <w:sz w:val="24"/>
          <w:szCs w:val="24"/>
          <w:lang w:val="fr-FR"/>
        </w:rPr>
      </w:pPr>
      <w:proofErr w:type="spellStart"/>
      <w:r w:rsidRPr="008D607E">
        <w:rPr>
          <w:rFonts w:ascii="Arial Narrow" w:hAnsi="Arial Narrow"/>
          <w:i/>
          <w:sz w:val="24"/>
          <w:szCs w:val="24"/>
          <w:lang w:val="fr-FR"/>
        </w:rPr>
        <w:t>Adresa</w:t>
      </w:r>
      <w:proofErr w:type="spellEnd"/>
      <w:r w:rsidRPr="008D607E">
        <w:rPr>
          <w:rFonts w:ascii="Arial Narrow" w:hAnsi="Arial Narrow"/>
          <w:i/>
          <w:sz w:val="24"/>
          <w:szCs w:val="24"/>
          <w:lang w:val="fr-FR"/>
        </w:rPr>
        <w:t xml:space="preserve"> de </w:t>
      </w:r>
      <w:proofErr w:type="spellStart"/>
      <w:r w:rsidRPr="008D607E">
        <w:rPr>
          <w:rFonts w:ascii="Arial Narrow" w:hAnsi="Arial Narrow"/>
          <w:i/>
          <w:sz w:val="24"/>
          <w:szCs w:val="24"/>
          <w:lang w:val="fr-FR"/>
        </w:rPr>
        <w:t>corespondenţă</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dacă</w:t>
      </w:r>
      <w:proofErr w:type="spellEnd"/>
      <w:r w:rsidRPr="008D607E">
        <w:rPr>
          <w:rFonts w:ascii="Arial Narrow" w:hAnsi="Arial Narrow"/>
          <w:i/>
          <w:sz w:val="24"/>
          <w:szCs w:val="24"/>
          <w:lang w:val="fr-FR"/>
        </w:rPr>
        <w:t xml:space="preserve"> este </w:t>
      </w:r>
      <w:proofErr w:type="spellStart"/>
      <w:r w:rsidRPr="008D607E">
        <w:rPr>
          <w:rFonts w:ascii="Arial Narrow" w:hAnsi="Arial Narrow"/>
          <w:i/>
          <w:sz w:val="24"/>
          <w:szCs w:val="24"/>
          <w:lang w:val="fr-FR"/>
        </w:rPr>
        <w:t>diferită</w:t>
      </w:r>
      <w:proofErr w:type="spellEnd"/>
      <w:r w:rsidRPr="008D607E">
        <w:rPr>
          <w:rFonts w:ascii="Arial Narrow" w:hAnsi="Arial Narrow"/>
          <w:i/>
          <w:sz w:val="24"/>
          <w:szCs w:val="24"/>
          <w:lang w:val="fr-FR"/>
        </w:rPr>
        <w:t>)</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6330DDC6" w14:textId="77777777" w:rsidR="00B27ACD" w:rsidRPr="008D607E" w:rsidRDefault="00B27ACD" w:rsidP="00B27ACD">
      <w:pPr>
        <w:spacing w:after="120"/>
        <w:jc w:val="both"/>
        <w:rPr>
          <w:rFonts w:ascii="Arial Narrow" w:hAnsi="Arial Narrow"/>
          <w:i/>
          <w:sz w:val="24"/>
          <w:szCs w:val="24"/>
          <w:lang w:val="fr-FR"/>
        </w:rPr>
      </w:pPr>
      <w:proofErr w:type="spellStart"/>
      <w:r w:rsidRPr="008D607E">
        <w:rPr>
          <w:rFonts w:ascii="Arial Narrow" w:hAnsi="Arial Narrow"/>
          <w:i/>
          <w:sz w:val="24"/>
          <w:szCs w:val="24"/>
          <w:lang w:val="fr-FR"/>
        </w:rPr>
        <w:t>Adresa</w:t>
      </w:r>
      <w:proofErr w:type="spellEnd"/>
      <w:r w:rsidRPr="008D607E">
        <w:rPr>
          <w:rFonts w:ascii="Arial Narrow" w:hAnsi="Arial Narrow"/>
          <w:i/>
          <w:sz w:val="24"/>
          <w:szCs w:val="24"/>
          <w:lang w:val="fr-FR"/>
        </w:rPr>
        <w:t xml:space="preserve"> </w:t>
      </w:r>
      <w:proofErr w:type="gramStart"/>
      <w:r w:rsidRPr="008D607E">
        <w:rPr>
          <w:rFonts w:ascii="Arial Narrow" w:hAnsi="Arial Narrow"/>
          <w:i/>
          <w:sz w:val="24"/>
          <w:szCs w:val="24"/>
          <w:lang w:val="fr-FR"/>
        </w:rPr>
        <w:t>de e-mail</w:t>
      </w:r>
      <w:proofErr w:type="gramEnd"/>
      <w:r w:rsidRPr="008D607E">
        <w:rPr>
          <w:rFonts w:ascii="Arial Narrow" w:hAnsi="Arial Narrow"/>
          <w:i/>
          <w:sz w:val="24"/>
          <w:szCs w:val="24"/>
          <w:lang w:val="fr-FR"/>
        </w:rPr>
        <w:t xml:space="preserve">                                                                                    .....................................................</w:t>
      </w:r>
    </w:p>
    <w:p w14:paraId="64B8EE29" w14:textId="77777777" w:rsidR="00B27ACD" w:rsidRPr="008D607E" w:rsidRDefault="00B27ACD" w:rsidP="00B27ACD">
      <w:pPr>
        <w:spacing w:after="120"/>
        <w:jc w:val="both"/>
        <w:rPr>
          <w:rFonts w:ascii="Arial Narrow" w:hAnsi="Arial Narrow"/>
          <w:i/>
          <w:sz w:val="24"/>
          <w:szCs w:val="24"/>
          <w:lang w:val="fr-FR"/>
        </w:rPr>
      </w:pPr>
      <w:r w:rsidRPr="008D607E">
        <w:rPr>
          <w:rFonts w:ascii="Arial Narrow" w:hAnsi="Arial Narrow"/>
          <w:i/>
          <w:sz w:val="24"/>
          <w:szCs w:val="24"/>
          <w:lang w:val="fr-FR"/>
        </w:rPr>
        <w:t>Telefon / Fax</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2595970D" w14:textId="77777777" w:rsidR="00681F2A" w:rsidRPr="0073203B" w:rsidRDefault="00B27ACD" w:rsidP="00681F2A">
      <w:pPr>
        <w:spacing w:after="120"/>
        <w:jc w:val="both"/>
        <w:rPr>
          <w:rFonts w:ascii="Arial Narrow" w:hAnsi="Arial Narrow"/>
          <w:i/>
          <w:sz w:val="24"/>
          <w:szCs w:val="24"/>
          <w:lang w:val="pt-BR"/>
        </w:rPr>
      </w:pPr>
      <w:r w:rsidRPr="0073203B">
        <w:rPr>
          <w:rFonts w:ascii="Arial Narrow" w:hAnsi="Arial Narrow"/>
          <w:i/>
          <w:sz w:val="24"/>
          <w:szCs w:val="24"/>
          <w:lang w:val="pt-BR"/>
        </w:rPr>
        <w:t xml:space="preserve">Data </w:t>
      </w:r>
      <w:r w:rsidRPr="0073203B">
        <w:rPr>
          <w:rFonts w:ascii="Arial Narrow" w:hAnsi="Arial Narrow"/>
          <w:i/>
          <w:sz w:val="24"/>
          <w:szCs w:val="24"/>
          <w:lang w:val="pt-BR"/>
        </w:rPr>
        <w:tab/>
      </w:r>
      <w:r w:rsidRPr="0073203B">
        <w:rPr>
          <w:rFonts w:ascii="Arial Narrow" w:hAnsi="Arial Narrow"/>
          <w:i/>
          <w:sz w:val="24"/>
          <w:szCs w:val="24"/>
          <w:lang w:val="pt-BR"/>
        </w:rPr>
        <w:tab/>
      </w:r>
      <w:r w:rsidRPr="0073203B">
        <w:rPr>
          <w:rFonts w:ascii="Arial Narrow" w:hAnsi="Arial Narrow"/>
          <w:i/>
          <w:sz w:val="24"/>
          <w:szCs w:val="24"/>
          <w:lang w:val="pt-BR"/>
        </w:rPr>
        <w:tab/>
      </w:r>
      <w:r w:rsidRPr="0073203B">
        <w:rPr>
          <w:rFonts w:ascii="Arial Narrow" w:hAnsi="Arial Narrow"/>
          <w:i/>
          <w:sz w:val="24"/>
          <w:szCs w:val="24"/>
          <w:lang w:val="pt-BR"/>
        </w:rPr>
        <w:tab/>
      </w:r>
      <w:r w:rsidRPr="0073203B">
        <w:rPr>
          <w:rFonts w:ascii="Arial Narrow" w:hAnsi="Arial Narrow"/>
          <w:i/>
          <w:sz w:val="24"/>
          <w:szCs w:val="24"/>
          <w:lang w:val="pt-BR"/>
        </w:rPr>
        <w:tab/>
      </w:r>
      <w:r w:rsidRPr="0073203B">
        <w:rPr>
          <w:rFonts w:ascii="Arial Narrow" w:hAnsi="Arial Narrow"/>
          <w:i/>
          <w:sz w:val="24"/>
          <w:szCs w:val="24"/>
          <w:lang w:val="pt-BR"/>
        </w:rPr>
        <w:tab/>
      </w:r>
      <w:r w:rsidR="00681F2A" w:rsidRPr="0073203B">
        <w:rPr>
          <w:rFonts w:ascii="Arial Narrow" w:hAnsi="Arial Narrow"/>
          <w:i/>
          <w:sz w:val="24"/>
          <w:szCs w:val="24"/>
          <w:lang w:val="pt-BR"/>
        </w:rPr>
        <w:t xml:space="preserve">                                 .....................................................</w:t>
      </w:r>
    </w:p>
    <w:p w14:paraId="76D0A6BC" w14:textId="77777777" w:rsidR="0065266D" w:rsidRPr="0073203B" w:rsidRDefault="0065266D" w:rsidP="00B27ACD">
      <w:pPr>
        <w:spacing w:after="120"/>
        <w:jc w:val="both"/>
        <w:rPr>
          <w:rFonts w:ascii="Arial Narrow" w:hAnsi="Arial Narrow"/>
          <w:i/>
          <w:sz w:val="24"/>
          <w:szCs w:val="24"/>
          <w:lang w:val="pt-BR"/>
        </w:rPr>
      </w:pPr>
    </w:p>
    <w:p w14:paraId="3D997268" w14:textId="77777777" w:rsidR="00BB0FEE" w:rsidRPr="0073203B" w:rsidRDefault="00BB0FEE" w:rsidP="00B27ACD">
      <w:pPr>
        <w:spacing w:after="120"/>
        <w:jc w:val="both"/>
        <w:rPr>
          <w:rFonts w:ascii="Arial Narrow" w:hAnsi="Arial Narrow"/>
          <w:i/>
          <w:sz w:val="24"/>
          <w:szCs w:val="24"/>
          <w:lang w:val="pt-BR"/>
        </w:rPr>
      </w:pPr>
    </w:p>
    <w:p w14:paraId="42C6E037" w14:textId="77777777" w:rsidR="00BB0FEE" w:rsidRPr="0073203B" w:rsidRDefault="00BB0FEE" w:rsidP="00B27ACD">
      <w:pPr>
        <w:spacing w:after="120"/>
        <w:jc w:val="both"/>
        <w:rPr>
          <w:rFonts w:ascii="Arial Narrow" w:hAnsi="Arial Narrow"/>
          <w:i/>
          <w:sz w:val="24"/>
          <w:szCs w:val="24"/>
          <w:lang w:val="pt-BR"/>
        </w:rPr>
      </w:pPr>
    </w:p>
    <w:p w14:paraId="62946F0D" w14:textId="77777777" w:rsidR="00BB0FEE" w:rsidRPr="0073203B" w:rsidRDefault="00BB0FEE" w:rsidP="00B27ACD">
      <w:pPr>
        <w:spacing w:after="120"/>
        <w:jc w:val="both"/>
        <w:rPr>
          <w:rFonts w:ascii="Arial Narrow" w:hAnsi="Arial Narrow"/>
          <w:i/>
          <w:sz w:val="24"/>
          <w:szCs w:val="24"/>
          <w:lang w:val="pt-BR"/>
        </w:rPr>
      </w:pPr>
    </w:p>
    <w:p w14:paraId="73753417" w14:textId="77777777" w:rsidR="00BB0FEE" w:rsidRDefault="00BB0FEE" w:rsidP="00B27ACD">
      <w:pPr>
        <w:spacing w:after="120"/>
        <w:jc w:val="both"/>
        <w:rPr>
          <w:rFonts w:ascii="Arial Narrow" w:hAnsi="Arial Narrow"/>
          <w:i/>
          <w:sz w:val="24"/>
          <w:szCs w:val="24"/>
          <w:lang w:val="pt-BR"/>
        </w:rPr>
      </w:pPr>
    </w:p>
    <w:p w14:paraId="43B88F3E" w14:textId="77777777" w:rsidR="002C20D3" w:rsidRDefault="002C20D3" w:rsidP="00B27ACD">
      <w:pPr>
        <w:spacing w:after="120"/>
        <w:jc w:val="both"/>
        <w:rPr>
          <w:rFonts w:ascii="Arial Narrow" w:hAnsi="Arial Narrow"/>
          <w:i/>
          <w:sz w:val="24"/>
          <w:szCs w:val="24"/>
          <w:lang w:val="pt-BR"/>
        </w:rPr>
      </w:pPr>
    </w:p>
    <w:p w14:paraId="5547BB48" w14:textId="77777777" w:rsidR="0089026B" w:rsidRDefault="0089026B" w:rsidP="00B27ACD">
      <w:pPr>
        <w:spacing w:after="120"/>
        <w:jc w:val="both"/>
        <w:rPr>
          <w:rFonts w:ascii="Arial Narrow" w:hAnsi="Arial Narrow"/>
          <w:i/>
          <w:sz w:val="24"/>
          <w:szCs w:val="24"/>
          <w:lang w:val="pt-BR"/>
        </w:rPr>
      </w:pPr>
    </w:p>
    <w:p w14:paraId="686CA37E" w14:textId="77777777" w:rsidR="0089026B" w:rsidRDefault="0089026B" w:rsidP="00B27ACD">
      <w:pPr>
        <w:spacing w:after="120"/>
        <w:jc w:val="both"/>
        <w:rPr>
          <w:rFonts w:ascii="Arial Narrow" w:hAnsi="Arial Narrow"/>
          <w:i/>
          <w:sz w:val="24"/>
          <w:szCs w:val="24"/>
          <w:lang w:val="pt-BR"/>
        </w:rPr>
      </w:pPr>
    </w:p>
    <w:p w14:paraId="7AA5BBFB" w14:textId="77777777" w:rsidR="0089026B" w:rsidRDefault="0089026B" w:rsidP="00B27ACD">
      <w:pPr>
        <w:spacing w:after="120"/>
        <w:jc w:val="both"/>
        <w:rPr>
          <w:rFonts w:ascii="Arial Narrow" w:hAnsi="Arial Narrow"/>
          <w:i/>
          <w:sz w:val="24"/>
          <w:szCs w:val="24"/>
          <w:lang w:val="pt-BR"/>
        </w:rPr>
      </w:pPr>
    </w:p>
    <w:p w14:paraId="54CF663C" w14:textId="03F04AEB" w:rsidR="00CD3BF8" w:rsidRPr="0073203B" w:rsidRDefault="00CD3BF8" w:rsidP="006835F5">
      <w:pPr>
        <w:jc w:val="right"/>
        <w:rPr>
          <w:rFonts w:ascii="Arial Narrow" w:hAnsi="Arial Narrow"/>
          <w:b/>
          <w:i/>
          <w:noProof/>
          <w:sz w:val="24"/>
          <w:szCs w:val="24"/>
          <w:lang w:val="pt-BR"/>
        </w:rPr>
      </w:pPr>
      <w:r w:rsidRPr="0073203B">
        <w:rPr>
          <w:rFonts w:ascii="Arial Narrow" w:hAnsi="Arial Narrow"/>
          <w:b/>
          <w:i/>
          <w:noProof/>
          <w:sz w:val="24"/>
          <w:szCs w:val="24"/>
          <w:lang w:val="pt-BR"/>
        </w:rPr>
        <w:lastRenderedPageBreak/>
        <w:t>FORMULARUL nr.4</w:t>
      </w:r>
    </w:p>
    <w:p w14:paraId="3391F393" w14:textId="77777777" w:rsidR="00CD3BF8" w:rsidRPr="0073203B" w:rsidRDefault="00CD3BF8" w:rsidP="006835F5">
      <w:pPr>
        <w:jc w:val="center"/>
        <w:rPr>
          <w:rFonts w:ascii="Arial Narrow" w:hAnsi="Arial Narrow"/>
          <w:b/>
          <w:sz w:val="24"/>
          <w:szCs w:val="24"/>
          <w:lang w:val="pt-BR"/>
        </w:rPr>
      </w:pPr>
    </w:p>
    <w:p w14:paraId="2CB12085" w14:textId="77777777" w:rsidR="00CD3BF8" w:rsidRPr="00295786" w:rsidRDefault="00CD3BF8" w:rsidP="006835F5">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14:paraId="22395580" w14:textId="77777777" w:rsidR="00CD3BF8" w:rsidRPr="00295786" w:rsidRDefault="00CD3BF8" w:rsidP="006835F5">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14:paraId="0C91E3E9" w14:textId="77777777" w:rsidR="00CD3BF8" w:rsidRPr="00295786" w:rsidRDefault="00CD3BF8" w:rsidP="006835F5">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w:t>
      </w:r>
      <w:proofErr w:type="spellStart"/>
      <w:r w:rsidRPr="00295786">
        <w:rPr>
          <w:rFonts w:ascii="Arial Narrow" w:hAnsi="Arial Narrow" w:cs="Arial"/>
          <w:i/>
          <w:color w:val="000000"/>
          <w:sz w:val="24"/>
          <w:szCs w:val="24"/>
        </w:rPr>
        <w:t>denumirea</w:t>
      </w:r>
      <w:proofErr w:type="spellEnd"/>
      <w:r w:rsidRPr="00295786">
        <w:rPr>
          <w:rFonts w:ascii="Arial Narrow" w:hAnsi="Arial Narrow" w:cs="Arial"/>
          <w:i/>
          <w:color w:val="000000"/>
          <w:sz w:val="24"/>
          <w:szCs w:val="24"/>
        </w:rPr>
        <w:t>/</w:t>
      </w:r>
      <w:proofErr w:type="spellStart"/>
      <w:r w:rsidRPr="00295786">
        <w:rPr>
          <w:rFonts w:ascii="Arial Narrow" w:hAnsi="Arial Narrow" w:cs="Arial"/>
          <w:i/>
          <w:color w:val="000000"/>
          <w:sz w:val="24"/>
          <w:szCs w:val="24"/>
        </w:rPr>
        <w:t>numele</w:t>
      </w:r>
      <w:proofErr w:type="spellEnd"/>
      <w:r w:rsidRPr="00295786">
        <w:rPr>
          <w:rFonts w:ascii="Arial Narrow" w:hAnsi="Arial Narrow" w:cs="Arial"/>
          <w:i/>
          <w:color w:val="000000"/>
          <w:sz w:val="24"/>
          <w:szCs w:val="24"/>
        </w:rPr>
        <w:t>)</w:t>
      </w:r>
    </w:p>
    <w:p w14:paraId="7DA2001B" w14:textId="77777777" w:rsidR="00CD3BF8" w:rsidRPr="00295786" w:rsidRDefault="00CD3BF8" w:rsidP="006835F5">
      <w:pPr>
        <w:tabs>
          <w:tab w:val="right" w:pos="0"/>
        </w:tabs>
        <w:rPr>
          <w:rFonts w:ascii="Arial Narrow" w:hAnsi="Arial Narrow" w:cs="Arial"/>
          <w:color w:val="000000"/>
          <w:sz w:val="24"/>
          <w:szCs w:val="24"/>
        </w:rPr>
      </w:pPr>
    </w:p>
    <w:p w14:paraId="362A418F" w14:textId="77777777" w:rsidR="00CD3BF8" w:rsidRPr="00D45AD7" w:rsidRDefault="00CD3BF8" w:rsidP="006835F5">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tbl>
      <w:tblPr>
        <w:tblW w:w="97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1"/>
        <w:gridCol w:w="6104"/>
        <w:gridCol w:w="2972"/>
      </w:tblGrid>
      <w:tr w:rsidR="00CD3BF8" w:rsidRPr="00A721F0" w14:paraId="03483659" w14:textId="77777777" w:rsidTr="009F608B">
        <w:trPr>
          <w:jc w:val="center"/>
        </w:trPr>
        <w:tc>
          <w:tcPr>
            <w:tcW w:w="641" w:type="dxa"/>
            <w:tcMar>
              <w:left w:w="57" w:type="dxa"/>
              <w:right w:w="57" w:type="dxa"/>
            </w:tcMar>
            <w:vAlign w:val="center"/>
          </w:tcPr>
          <w:p w14:paraId="44AF126D" w14:textId="77777777" w:rsidR="00CD3BF8" w:rsidRPr="00A721F0" w:rsidRDefault="00CD3BF8" w:rsidP="006835F5">
            <w:pPr>
              <w:jc w:val="center"/>
              <w:rPr>
                <w:rFonts w:ascii="Times New Roman" w:hAnsi="Times New Roman"/>
                <w:b/>
                <w:i/>
                <w:sz w:val="24"/>
                <w:szCs w:val="24"/>
              </w:rPr>
            </w:pPr>
            <w:r w:rsidRPr="00A721F0">
              <w:rPr>
                <w:rFonts w:ascii="Times New Roman" w:hAnsi="Times New Roman"/>
                <w:b/>
                <w:i/>
                <w:sz w:val="24"/>
                <w:szCs w:val="24"/>
              </w:rPr>
              <w:t>NR.</w:t>
            </w:r>
          </w:p>
          <w:p w14:paraId="0B62BDB6" w14:textId="572E72D3" w:rsidR="00CD3BF8" w:rsidRPr="00A721F0" w:rsidRDefault="0003071C" w:rsidP="006835F5">
            <w:pPr>
              <w:jc w:val="center"/>
              <w:rPr>
                <w:rFonts w:ascii="Times New Roman" w:hAnsi="Times New Roman"/>
                <w:sz w:val="24"/>
                <w:szCs w:val="24"/>
              </w:rPr>
            </w:pPr>
            <w:r>
              <w:rPr>
                <w:rFonts w:ascii="Times New Roman" w:hAnsi="Times New Roman"/>
                <w:b/>
                <w:i/>
                <w:sz w:val="24"/>
                <w:szCs w:val="24"/>
              </w:rPr>
              <w:t>CRT</w:t>
            </w:r>
            <w:r w:rsidR="00CD3BF8" w:rsidRPr="00A721F0">
              <w:rPr>
                <w:rFonts w:ascii="Times New Roman" w:hAnsi="Times New Roman"/>
                <w:b/>
                <w:i/>
                <w:sz w:val="24"/>
                <w:szCs w:val="24"/>
              </w:rPr>
              <w:t>.</w:t>
            </w:r>
          </w:p>
        </w:tc>
        <w:tc>
          <w:tcPr>
            <w:tcW w:w="6104" w:type="dxa"/>
            <w:tcMar>
              <w:left w:w="57" w:type="dxa"/>
              <w:right w:w="57" w:type="dxa"/>
            </w:tcMar>
            <w:vAlign w:val="center"/>
          </w:tcPr>
          <w:p w14:paraId="6614A7FC" w14:textId="77777777" w:rsidR="00CD3BF8" w:rsidRPr="00A721F0" w:rsidRDefault="00CD3BF8" w:rsidP="006835F5">
            <w:pPr>
              <w:pStyle w:val="Heading2"/>
              <w:numPr>
                <w:ilvl w:val="0"/>
                <w:numId w:val="0"/>
              </w:numPr>
              <w:jc w:val="center"/>
              <w:rPr>
                <w:rFonts w:ascii="Times New Roman" w:hAnsi="Times New Roman"/>
                <w:i/>
                <w:iCs/>
                <w:caps/>
                <w:sz w:val="24"/>
                <w:szCs w:val="24"/>
              </w:rPr>
            </w:pPr>
            <w:r w:rsidRPr="00A721F0">
              <w:rPr>
                <w:rFonts w:ascii="Times New Roman" w:hAnsi="Times New Roman"/>
                <w:i/>
                <w:iCs/>
                <w:caps/>
                <w:sz w:val="24"/>
                <w:szCs w:val="24"/>
              </w:rPr>
              <w:t>Cerinţe autoritate contractantă</w:t>
            </w:r>
          </w:p>
        </w:tc>
        <w:tc>
          <w:tcPr>
            <w:tcW w:w="2972" w:type="dxa"/>
            <w:tcMar>
              <w:left w:w="57" w:type="dxa"/>
              <w:right w:w="57" w:type="dxa"/>
            </w:tcMar>
            <w:vAlign w:val="center"/>
          </w:tcPr>
          <w:p w14:paraId="417D6994" w14:textId="77777777" w:rsidR="00CD3BF8" w:rsidRPr="00A721F0" w:rsidRDefault="00CD3BF8" w:rsidP="006835F5">
            <w:pPr>
              <w:pStyle w:val="Heading2"/>
              <w:numPr>
                <w:ilvl w:val="0"/>
                <w:numId w:val="0"/>
              </w:numPr>
              <w:jc w:val="center"/>
              <w:rPr>
                <w:rFonts w:ascii="Times New Roman" w:hAnsi="Times New Roman"/>
                <w:i/>
                <w:iCs/>
                <w:caps/>
                <w:sz w:val="24"/>
                <w:szCs w:val="24"/>
              </w:rPr>
            </w:pPr>
            <w:r w:rsidRPr="00A721F0">
              <w:rPr>
                <w:rFonts w:ascii="Times New Roman" w:hAnsi="Times New Roman"/>
                <w:i/>
                <w:iCs/>
                <w:caps/>
                <w:sz w:val="24"/>
                <w:szCs w:val="24"/>
              </w:rPr>
              <w:t>Ofertă CONTRACTANT</w:t>
            </w:r>
          </w:p>
        </w:tc>
      </w:tr>
      <w:tr w:rsidR="00E130C1" w:rsidRPr="001540B6" w14:paraId="00825DBA" w14:textId="77777777" w:rsidTr="00603821">
        <w:trPr>
          <w:trHeight w:val="492"/>
          <w:jc w:val="center"/>
        </w:trPr>
        <w:tc>
          <w:tcPr>
            <w:tcW w:w="641" w:type="dxa"/>
            <w:tcMar>
              <w:left w:w="57" w:type="dxa"/>
              <w:right w:w="57" w:type="dxa"/>
            </w:tcMar>
            <w:vAlign w:val="center"/>
          </w:tcPr>
          <w:p w14:paraId="0459B72C" w14:textId="63B25FBE" w:rsidR="00E130C1" w:rsidRPr="001540B6" w:rsidRDefault="00D1021B" w:rsidP="006835F5">
            <w:pPr>
              <w:jc w:val="center"/>
              <w:rPr>
                <w:rFonts w:ascii="Times New Roman" w:hAnsi="Times New Roman"/>
                <w:sz w:val="22"/>
                <w:szCs w:val="22"/>
              </w:rPr>
            </w:pPr>
            <w:r w:rsidRPr="001540B6">
              <w:rPr>
                <w:rFonts w:ascii="Times New Roman" w:hAnsi="Times New Roman"/>
                <w:sz w:val="22"/>
                <w:szCs w:val="22"/>
              </w:rPr>
              <w:t>1</w:t>
            </w:r>
          </w:p>
        </w:tc>
        <w:tc>
          <w:tcPr>
            <w:tcW w:w="6104" w:type="dxa"/>
            <w:tcMar>
              <w:left w:w="57" w:type="dxa"/>
              <w:right w:w="57" w:type="dxa"/>
            </w:tcMar>
            <w:vAlign w:val="center"/>
          </w:tcPr>
          <w:p w14:paraId="15820C47" w14:textId="77777777" w:rsidR="00E130C1" w:rsidRPr="001540B6" w:rsidRDefault="00D1021B" w:rsidP="006835F5">
            <w:pPr>
              <w:ind w:right="282"/>
              <w:jc w:val="both"/>
              <w:rPr>
                <w:rFonts w:ascii="Times New Roman" w:hAnsi="Times New Roman"/>
                <w:b/>
                <w:bCs/>
                <w:kern w:val="36"/>
                <w:sz w:val="22"/>
                <w:szCs w:val="22"/>
                <w:lang w:eastAsia="ro-RO"/>
              </w:rPr>
            </w:pPr>
            <w:r w:rsidRPr="001540B6">
              <w:rPr>
                <w:rFonts w:ascii="Times New Roman" w:hAnsi="Times New Roman"/>
                <w:b/>
                <w:bCs/>
                <w:kern w:val="36"/>
                <w:sz w:val="22"/>
                <w:szCs w:val="22"/>
                <w:lang w:eastAsia="ro-RO"/>
              </w:rPr>
              <w:t xml:space="preserve">Lanyard </w:t>
            </w:r>
            <w:proofErr w:type="spellStart"/>
            <w:r w:rsidRPr="001540B6">
              <w:rPr>
                <w:rFonts w:ascii="Times New Roman" w:hAnsi="Times New Roman"/>
                <w:b/>
                <w:bCs/>
                <w:kern w:val="36"/>
                <w:sz w:val="22"/>
                <w:szCs w:val="22"/>
                <w:lang w:eastAsia="ro-RO"/>
              </w:rPr>
              <w:t>personalizat</w:t>
            </w:r>
            <w:proofErr w:type="spellEnd"/>
          </w:p>
          <w:p w14:paraId="197FA696" w14:textId="77777777" w:rsidR="00D1021B" w:rsidRPr="001540B6" w:rsidRDefault="00D1021B" w:rsidP="006835F5">
            <w:pPr>
              <w:ind w:right="282"/>
              <w:jc w:val="both"/>
              <w:rPr>
                <w:rFonts w:ascii="Times New Roman" w:hAnsi="Times New Roman"/>
                <w:b/>
                <w:bCs/>
                <w:kern w:val="36"/>
                <w:sz w:val="22"/>
                <w:szCs w:val="22"/>
                <w:lang w:eastAsia="ro-RO"/>
              </w:rPr>
            </w:pPr>
          </w:p>
          <w:p w14:paraId="391DBF8F" w14:textId="77777777" w:rsidR="00D1021B" w:rsidRPr="001540B6" w:rsidRDefault="00D1021B" w:rsidP="006835F5">
            <w:pPr>
              <w:shd w:val="clear" w:color="auto" w:fill="FFFFFF"/>
              <w:rPr>
                <w:rFonts w:ascii="Times New Roman" w:hAnsi="Times New Roman"/>
                <w:kern w:val="36"/>
                <w:sz w:val="22"/>
                <w:szCs w:val="22"/>
                <w:lang w:eastAsia="ro-RO"/>
              </w:rPr>
            </w:pPr>
            <w:proofErr w:type="spellStart"/>
            <w:r w:rsidRPr="001540B6">
              <w:rPr>
                <w:rFonts w:ascii="Times New Roman" w:hAnsi="Times New Roman"/>
                <w:kern w:val="36"/>
                <w:sz w:val="22"/>
                <w:szCs w:val="22"/>
                <w:lang w:eastAsia="ro-RO"/>
              </w:rPr>
              <w:t>Snur</w:t>
            </w:r>
            <w:proofErr w:type="spellEnd"/>
            <w:r w:rsidRPr="001540B6">
              <w:rPr>
                <w:rFonts w:ascii="Times New Roman" w:hAnsi="Times New Roman"/>
                <w:kern w:val="36"/>
                <w:sz w:val="22"/>
                <w:szCs w:val="22"/>
                <w:lang w:eastAsia="ro-RO"/>
              </w:rPr>
              <w:t xml:space="preserve"> </w:t>
            </w:r>
            <w:proofErr w:type="spellStart"/>
            <w:r w:rsidRPr="001540B6">
              <w:rPr>
                <w:rFonts w:ascii="Times New Roman" w:hAnsi="Times New Roman"/>
                <w:kern w:val="36"/>
                <w:sz w:val="22"/>
                <w:szCs w:val="22"/>
                <w:lang w:eastAsia="ro-RO"/>
              </w:rPr>
              <w:t>textil</w:t>
            </w:r>
            <w:proofErr w:type="spellEnd"/>
            <w:r w:rsidRPr="001540B6">
              <w:rPr>
                <w:rFonts w:ascii="Times New Roman" w:hAnsi="Times New Roman"/>
                <w:kern w:val="36"/>
                <w:sz w:val="22"/>
                <w:szCs w:val="22"/>
                <w:lang w:eastAsia="ro-RO"/>
              </w:rPr>
              <w:t xml:space="preserve"> </w:t>
            </w:r>
            <w:proofErr w:type="spellStart"/>
            <w:r w:rsidRPr="001540B6">
              <w:rPr>
                <w:rFonts w:ascii="Times New Roman" w:hAnsi="Times New Roman"/>
                <w:kern w:val="36"/>
                <w:sz w:val="22"/>
                <w:szCs w:val="22"/>
                <w:lang w:eastAsia="ro-RO"/>
              </w:rPr>
              <w:t>satinat</w:t>
            </w:r>
            <w:proofErr w:type="spellEnd"/>
            <w:r w:rsidRPr="001540B6">
              <w:rPr>
                <w:rFonts w:ascii="Times New Roman" w:hAnsi="Times New Roman"/>
                <w:kern w:val="36"/>
                <w:sz w:val="22"/>
                <w:szCs w:val="22"/>
                <w:lang w:eastAsia="ro-RO"/>
              </w:rPr>
              <w:t xml:space="preserve"> plat </w:t>
            </w:r>
            <w:proofErr w:type="spellStart"/>
            <w:r w:rsidRPr="001540B6">
              <w:rPr>
                <w:rFonts w:ascii="Times New Roman" w:hAnsi="Times New Roman"/>
                <w:kern w:val="36"/>
                <w:sz w:val="22"/>
                <w:szCs w:val="22"/>
                <w:lang w:eastAsia="ro-RO"/>
              </w:rPr>
              <w:t>personalizat</w:t>
            </w:r>
            <w:proofErr w:type="spellEnd"/>
            <w:r w:rsidRPr="001540B6">
              <w:rPr>
                <w:rFonts w:ascii="Times New Roman" w:hAnsi="Times New Roman"/>
                <w:kern w:val="36"/>
                <w:sz w:val="22"/>
                <w:szCs w:val="22"/>
                <w:lang w:eastAsia="ro-RO"/>
              </w:rPr>
              <w:t xml:space="preserve"> 20 mm</w:t>
            </w:r>
          </w:p>
          <w:p w14:paraId="454A9A87" w14:textId="77777777" w:rsidR="00D1021B" w:rsidRPr="001540B6" w:rsidRDefault="00D1021B" w:rsidP="006835F5">
            <w:pPr>
              <w:shd w:val="clear" w:color="auto" w:fill="FFFFFF"/>
              <w:rPr>
                <w:rFonts w:ascii="Times New Roman" w:hAnsi="Times New Roman"/>
                <w:kern w:val="36"/>
                <w:sz w:val="22"/>
                <w:szCs w:val="22"/>
                <w:lang w:eastAsia="ro-RO"/>
              </w:rPr>
            </w:pPr>
            <w:r w:rsidRPr="001540B6">
              <w:rPr>
                <w:rFonts w:ascii="Times New Roman" w:hAnsi="Times New Roman"/>
                <w:kern w:val="36"/>
                <w:sz w:val="22"/>
                <w:szCs w:val="22"/>
                <w:lang w:eastAsia="ro-RO"/>
              </w:rPr>
              <w:t xml:space="preserve">– </w:t>
            </w:r>
            <w:proofErr w:type="spellStart"/>
            <w:r w:rsidRPr="001540B6">
              <w:rPr>
                <w:rFonts w:ascii="Times New Roman" w:hAnsi="Times New Roman"/>
                <w:kern w:val="36"/>
                <w:sz w:val="22"/>
                <w:szCs w:val="22"/>
                <w:lang w:eastAsia="ro-RO"/>
              </w:rPr>
              <w:t>latime</w:t>
            </w:r>
            <w:proofErr w:type="spellEnd"/>
            <w:r w:rsidRPr="001540B6">
              <w:rPr>
                <w:rFonts w:ascii="Times New Roman" w:hAnsi="Times New Roman"/>
                <w:kern w:val="36"/>
                <w:sz w:val="22"/>
                <w:szCs w:val="22"/>
                <w:lang w:eastAsia="ro-RO"/>
              </w:rPr>
              <w:t xml:space="preserve">: 15 </w:t>
            </w:r>
            <w:proofErr w:type="spellStart"/>
            <w:r w:rsidRPr="001540B6">
              <w:rPr>
                <w:rFonts w:ascii="Times New Roman" w:hAnsi="Times New Roman"/>
                <w:kern w:val="36"/>
                <w:sz w:val="22"/>
                <w:szCs w:val="22"/>
                <w:lang w:eastAsia="ro-RO"/>
              </w:rPr>
              <w:t>sau</w:t>
            </w:r>
            <w:proofErr w:type="spellEnd"/>
            <w:r w:rsidRPr="001540B6">
              <w:rPr>
                <w:rFonts w:ascii="Times New Roman" w:hAnsi="Times New Roman"/>
                <w:kern w:val="36"/>
                <w:sz w:val="22"/>
                <w:szCs w:val="22"/>
                <w:lang w:eastAsia="ro-RO"/>
              </w:rPr>
              <w:t xml:space="preserve"> 20 mm</w:t>
            </w:r>
          </w:p>
          <w:p w14:paraId="5A17151E" w14:textId="77777777" w:rsidR="00D1021B" w:rsidRPr="001540B6" w:rsidRDefault="00D1021B" w:rsidP="006835F5">
            <w:pPr>
              <w:shd w:val="clear" w:color="auto" w:fill="FFFFFF"/>
              <w:rPr>
                <w:rFonts w:ascii="Times New Roman" w:hAnsi="Times New Roman"/>
                <w:kern w:val="36"/>
                <w:sz w:val="22"/>
                <w:szCs w:val="22"/>
                <w:lang w:eastAsia="ro-RO"/>
              </w:rPr>
            </w:pPr>
            <w:r w:rsidRPr="001540B6">
              <w:rPr>
                <w:rFonts w:ascii="Times New Roman" w:hAnsi="Times New Roman"/>
                <w:kern w:val="36"/>
                <w:sz w:val="22"/>
                <w:szCs w:val="22"/>
                <w:lang w:eastAsia="ro-RO"/>
              </w:rPr>
              <w:t xml:space="preserve">– polyester </w:t>
            </w:r>
            <w:proofErr w:type="spellStart"/>
            <w:r w:rsidRPr="001540B6">
              <w:rPr>
                <w:rFonts w:ascii="Times New Roman" w:hAnsi="Times New Roman"/>
                <w:kern w:val="36"/>
                <w:sz w:val="22"/>
                <w:szCs w:val="22"/>
                <w:lang w:eastAsia="ro-RO"/>
              </w:rPr>
              <w:t>satinat</w:t>
            </w:r>
            <w:proofErr w:type="spellEnd"/>
          </w:p>
          <w:p w14:paraId="42920534" w14:textId="77777777" w:rsidR="00D1021B" w:rsidRPr="001540B6" w:rsidRDefault="00D1021B" w:rsidP="006835F5">
            <w:pPr>
              <w:shd w:val="clear" w:color="auto" w:fill="FFFFFF"/>
              <w:rPr>
                <w:rFonts w:ascii="Times New Roman" w:hAnsi="Times New Roman"/>
                <w:kern w:val="36"/>
                <w:sz w:val="22"/>
                <w:szCs w:val="22"/>
                <w:lang w:eastAsia="ro-RO"/>
              </w:rPr>
            </w:pPr>
            <w:r w:rsidRPr="001540B6">
              <w:rPr>
                <w:rFonts w:ascii="Times New Roman" w:hAnsi="Times New Roman"/>
                <w:kern w:val="36"/>
                <w:sz w:val="22"/>
                <w:szCs w:val="22"/>
                <w:lang w:eastAsia="ro-RO"/>
              </w:rPr>
              <w:t xml:space="preserve">– </w:t>
            </w:r>
            <w:proofErr w:type="spellStart"/>
            <w:r w:rsidRPr="001540B6">
              <w:rPr>
                <w:rFonts w:ascii="Times New Roman" w:hAnsi="Times New Roman"/>
                <w:kern w:val="36"/>
                <w:sz w:val="22"/>
                <w:szCs w:val="22"/>
                <w:lang w:eastAsia="ro-RO"/>
              </w:rPr>
              <w:t>sistem</w:t>
            </w:r>
            <w:proofErr w:type="spellEnd"/>
            <w:r w:rsidRPr="001540B6">
              <w:rPr>
                <w:rFonts w:ascii="Times New Roman" w:hAnsi="Times New Roman"/>
                <w:kern w:val="36"/>
                <w:sz w:val="22"/>
                <w:szCs w:val="22"/>
                <w:lang w:eastAsia="ro-RO"/>
              </w:rPr>
              <w:t xml:space="preserve"> de </w:t>
            </w:r>
            <w:proofErr w:type="spellStart"/>
            <w:r w:rsidRPr="001540B6">
              <w:rPr>
                <w:rFonts w:ascii="Times New Roman" w:hAnsi="Times New Roman"/>
                <w:kern w:val="36"/>
                <w:sz w:val="22"/>
                <w:szCs w:val="22"/>
                <w:lang w:eastAsia="ro-RO"/>
              </w:rPr>
              <w:t>prindere</w:t>
            </w:r>
            <w:proofErr w:type="spellEnd"/>
            <w:r w:rsidRPr="001540B6">
              <w:rPr>
                <w:rFonts w:ascii="Times New Roman" w:hAnsi="Times New Roman"/>
                <w:kern w:val="36"/>
                <w:sz w:val="22"/>
                <w:szCs w:val="22"/>
                <w:lang w:eastAsia="ro-RO"/>
              </w:rPr>
              <w:t xml:space="preserve">: </w:t>
            </w:r>
            <w:proofErr w:type="spellStart"/>
            <w:r w:rsidRPr="001540B6">
              <w:rPr>
                <w:rFonts w:ascii="Times New Roman" w:hAnsi="Times New Roman"/>
                <w:kern w:val="36"/>
                <w:sz w:val="22"/>
                <w:szCs w:val="22"/>
                <w:lang w:eastAsia="ro-RO"/>
              </w:rPr>
              <w:t>carabina</w:t>
            </w:r>
            <w:proofErr w:type="spellEnd"/>
            <w:r w:rsidRPr="001540B6">
              <w:rPr>
                <w:rFonts w:ascii="Times New Roman" w:hAnsi="Times New Roman"/>
                <w:kern w:val="36"/>
                <w:sz w:val="22"/>
                <w:szCs w:val="22"/>
                <w:lang w:eastAsia="ro-RO"/>
              </w:rPr>
              <w:t xml:space="preserve"> </w:t>
            </w:r>
            <w:proofErr w:type="spellStart"/>
            <w:r w:rsidRPr="001540B6">
              <w:rPr>
                <w:rFonts w:ascii="Times New Roman" w:hAnsi="Times New Roman"/>
                <w:kern w:val="36"/>
                <w:sz w:val="22"/>
                <w:szCs w:val="22"/>
                <w:lang w:eastAsia="ro-RO"/>
              </w:rPr>
              <w:t>metalica</w:t>
            </w:r>
            <w:proofErr w:type="spellEnd"/>
            <w:r w:rsidRPr="001540B6">
              <w:rPr>
                <w:rFonts w:ascii="Times New Roman" w:hAnsi="Times New Roman"/>
                <w:kern w:val="36"/>
                <w:sz w:val="22"/>
                <w:szCs w:val="22"/>
                <w:lang w:eastAsia="ro-RO"/>
              </w:rPr>
              <w:t xml:space="preserve">, clips, </w:t>
            </w:r>
            <w:proofErr w:type="spellStart"/>
            <w:r w:rsidRPr="001540B6">
              <w:rPr>
                <w:rFonts w:ascii="Times New Roman" w:hAnsi="Times New Roman"/>
                <w:kern w:val="36"/>
                <w:sz w:val="22"/>
                <w:szCs w:val="22"/>
                <w:lang w:eastAsia="ro-RO"/>
              </w:rPr>
              <w:t>accesoriu</w:t>
            </w:r>
            <w:proofErr w:type="spellEnd"/>
            <w:r w:rsidRPr="001540B6">
              <w:rPr>
                <w:rFonts w:ascii="Times New Roman" w:hAnsi="Times New Roman"/>
                <w:kern w:val="36"/>
                <w:sz w:val="22"/>
                <w:szCs w:val="22"/>
                <w:lang w:eastAsia="ro-RO"/>
              </w:rPr>
              <w:t xml:space="preserve"> </w:t>
            </w:r>
            <w:proofErr w:type="spellStart"/>
            <w:r w:rsidRPr="001540B6">
              <w:rPr>
                <w:rFonts w:ascii="Times New Roman" w:hAnsi="Times New Roman"/>
                <w:kern w:val="36"/>
                <w:sz w:val="22"/>
                <w:szCs w:val="22"/>
                <w:lang w:eastAsia="ro-RO"/>
              </w:rPr>
              <w:t>telefon</w:t>
            </w:r>
            <w:proofErr w:type="spellEnd"/>
            <w:r w:rsidRPr="001540B6">
              <w:rPr>
                <w:rFonts w:ascii="Times New Roman" w:hAnsi="Times New Roman"/>
                <w:kern w:val="36"/>
                <w:sz w:val="22"/>
                <w:szCs w:val="22"/>
                <w:lang w:eastAsia="ro-RO"/>
              </w:rPr>
              <w:t xml:space="preserve"> </w:t>
            </w:r>
            <w:proofErr w:type="spellStart"/>
            <w:r w:rsidRPr="001540B6">
              <w:rPr>
                <w:rFonts w:ascii="Times New Roman" w:hAnsi="Times New Roman"/>
                <w:kern w:val="36"/>
                <w:sz w:val="22"/>
                <w:szCs w:val="22"/>
                <w:lang w:eastAsia="ro-RO"/>
              </w:rPr>
              <w:t>mobil</w:t>
            </w:r>
            <w:proofErr w:type="spellEnd"/>
            <w:r w:rsidRPr="001540B6">
              <w:rPr>
                <w:rFonts w:ascii="Times New Roman" w:hAnsi="Times New Roman"/>
                <w:kern w:val="36"/>
                <w:sz w:val="22"/>
                <w:szCs w:val="22"/>
                <w:lang w:eastAsia="ro-RO"/>
              </w:rPr>
              <w:t xml:space="preserve">, </w:t>
            </w:r>
            <w:proofErr w:type="spellStart"/>
            <w:r w:rsidRPr="001540B6">
              <w:rPr>
                <w:rFonts w:ascii="Times New Roman" w:hAnsi="Times New Roman"/>
                <w:kern w:val="36"/>
                <w:sz w:val="22"/>
                <w:szCs w:val="22"/>
                <w:lang w:eastAsia="ro-RO"/>
              </w:rPr>
              <w:t>inel</w:t>
            </w:r>
            <w:proofErr w:type="spellEnd"/>
            <w:r w:rsidRPr="001540B6">
              <w:rPr>
                <w:rFonts w:ascii="Times New Roman" w:hAnsi="Times New Roman"/>
                <w:kern w:val="36"/>
                <w:sz w:val="22"/>
                <w:szCs w:val="22"/>
                <w:lang w:eastAsia="ro-RO"/>
              </w:rPr>
              <w:t xml:space="preserve">, clips </w:t>
            </w:r>
            <w:proofErr w:type="spellStart"/>
            <w:r w:rsidRPr="001540B6">
              <w:rPr>
                <w:rFonts w:ascii="Times New Roman" w:hAnsi="Times New Roman"/>
                <w:kern w:val="36"/>
                <w:sz w:val="22"/>
                <w:szCs w:val="22"/>
                <w:lang w:eastAsia="ro-RO"/>
              </w:rPr>
              <w:t>retractabil</w:t>
            </w:r>
            <w:proofErr w:type="spellEnd"/>
          </w:p>
          <w:p w14:paraId="76DE658B" w14:textId="77777777" w:rsidR="00D1021B" w:rsidRPr="001540B6" w:rsidRDefault="00D1021B" w:rsidP="006835F5">
            <w:pPr>
              <w:shd w:val="clear" w:color="auto" w:fill="FFFFFF"/>
              <w:rPr>
                <w:rFonts w:ascii="Times New Roman" w:hAnsi="Times New Roman"/>
                <w:kern w:val="36"/>
                <w:sz w:val="22"/>
                <w:szCs w:val="22"/>
                <w:lang w:eastAsia="ro-RO"/>
              </w:rPr>
            </w:pPr>
            <w:r w:rsidRPr="001540B6">
              <w:rPr>
                <w:rFonts w:ascii="Times New Roman" w:hAnsi="Times New Roman"/>
                <w:kern w:val="36"/>
                <w:sz w:val="22"/>
                <w:szCs w:val="22"/>
                <w:lang w:eastAsia="ro-RO"/>
              </w:rPr>
              <w:t xml:space="preserve">– </w:t>
            </w:r>
            <w:proofErr w:type="spellStart"/>
            <w:r w:rsidRPr="001540B6">
              <w:rPr>
                <w:rFonts w:ascii="Times New Roman" w:hAnsi="Times New Roman"/>
                <w:kern w:val="36"/>
                <w:sz w:val="22"/>
                <w:szCs w:val="22"/>
                <w:lang w:eastAsia="ro-RO"/>
              </w:rPr>
              <w:t>alte</w:t>
            </w:r>
            <w:proofErr w:type="spellEnd"/>
            <w:r w:rsidRPr="001540B6">
              <w:rPr>
                <w:rFonts w:ascii="Times New Roman" w:hAnsi="Times New Roman"/>
                <w:kern w:val="36"/>
                <w:sz w:val="22"/>
                <w:szCs w:val="22"/>
                <w:lang w:eastAsia="ro-RO"/>
              </w:rPr>
              <w:t xml:space="preserve"> </w:t>
            </w:r>
            <w:proofErr w:type="spellStart"/>
            <w:r w:rsidRPr="001540B6">
              <w:rPr>
                <w:rFonts w:ascii="Times New Roman" w:hAnsi="Times New Roman"/>
                <w:kern w:val="36"/>
                <w:sz w:val="22"/>
                <w:szCs w:val="22"/>
                <w:lang w:eastAsia="ro-RO"/>
              </w:rPr>
              <w:t>accesorii</w:t>
            </w:r>
            <w:proofErr w:type="spellEnd"/>
            <w:r w:rsidRPr="001540B6">
              <w:rPr>
                <w:rFonts w:ascii="Times New Roman" w:hAnsi="Times New Roman"/>
                <w:kern w:val="36"/>
                <w:sz w:val="22"/>
                <w:szCs w:val="22"/>
                <w:lang w:eastAsia="ro-RO"/>
              </w:rPr>
              <w:t xml:space="preserve">: trident </w:t>
            </w:r>
            <w:proofErr w:type="spellStart"/>
            <w:r w:rsidRPr="001540B6">
              <w:rPr>
                <w:rFonts w:ascii="Times New Roman" w:hAnsi="Times New Roman"/>
                <w:kern w:val="36"/>
                <w:sz w:val="22"/>
                <w:szCs w:val="22"/>
                <w:lang w:eastAsia="ro-RO"/>
              </w:rPr>
              <w:t>detasabil</w:t>
            </w:r>
            <w:proofErr w:type="spellEnd"/>
            <w:r w:rsidRPr="001540B6">
              <w:rPr>
                <w:rFonts w:ascii="Times New Roman" w:hAnsi="Times New Roman"/>
                <w:kern w:val="36"/>
                <w:sz w:val="22"/>
                <w:szCs w:val="22"/>
                <w:lang w:eastAsia="ro-RO"/>
              </w:rPr>
              <w:t xml:space="preserve">, </w:t>
            </w:r>
            <w:proofErr w:type="spellStart"/>
            <w:r w:rsidRPr="001540B6">
              <w:rPr>
                <w:rFonts w:ascii="Times New Roman" w:hAnsi="Times New Roman"/>
                <w:kern w:val="36"/>
                <w:sz w:val="22"/>
                <w:szCs w:val="22"/>
                <w:lang w:eastAsia="ro-RO"/>
              </w:rPr>
              <w:t>sistem</w:t>
            </w:r>
            <w:proofErr w:type="spellEnd"/>
            <w:r w:rsidRPr="001540B6">
              <w:rPr>
                <w:rFonts w:ascii="Times New Roman" w:hAnsi="Times New Roman"/>
                <w:kern w:val="36"/>
                <w:sz w:val="22"/>
                <w:szCs w:val="22"/>
                <w:lang w:eastAsia="ro-RO"/>
              </w:rPr>
              <w:t xml:space="preserve"> </w:t>
            </w:r>
            <w:proofErr w:type="spellStart"/>
            <w:r w:rsidRPr="001540B6">
              <w:rPr>
                <w:rFonts w:ascii="Times New Roman" w:hAnsi="Times New Roman"/>
                <w:kern w:val="36"/>
                <w:sz w:val="22"/>
                <w:szCs w:val="22"/>
                <w:lang w:eastAsia="ro-RO"/>
              </w:rPr>
              <w:t>antistrangulare</w:t>
            </w:r>
            <w:proofErr w:type="spellEnd"/>
          </w:p>
          <w:p w14:paraId="6E96718A" w14:textId="4CEA748A" w:rsidR="00D1021B" w:rsidRPr="001540B6" w:rsidRDefault="00D1021B" w:rsidP="006835F5">
            <w:pPr>
              <w:ind w:right="282"/>
              <w:jc w:val="both"/>
              <w:rPr>
                <w:rFonts w:ascii="Times New Roman" w:hAnsi="Times New Roman"/>
                <w:kern w:val="1"/>
                <w:sz w:val="22"/>
                <w:szCs w:val="22"/>
                <w:lang w:val="ro-RO"/>
              </w:rPr>
            </w:pPr>
            <w:r w:rsidRPr="001540B6">
              <w:rPr>
                <w:rFonts w:ascii="Times New Roman" w:hAnsi="Times New Roman"/>
                <w:kern w:val="36"/>
                <w:sz w:val="22"/>
                <w:szCs w:val="22"/>
                <w:lang w:eastAsia="ro-RO"/>
              </w:rPr>
              <w:t xml:space="preserve">– </w:t>
            </w:r>
            <w:proofErr w:type="spellStart"/>
            <w:r w:rsidRPr="001540B6">
              <w:rPr>
                <w:rFonts w:ascii="Times New Roman" w:hAnsi="Times New Roman"/>
                <w:kern w:val="36"/>
                <w:sz w:val="22"/>
                <w:szCs w:val="22"/>
                <w:lang w:eastAsia="ro-RO"/>
              </w:rPr>
              <w:t>personalizare</w:t>
            </w:r>
            <w:proofErr w:type="spellEnd"/>
            <w:r w:rsidRPr="001540B6">
              <w:rPr>
                <w:rFonts w:ascii="Times New Roman" w:hAnsi="Times New Roman"/>
                <w:kern w:val="36"/>
                <w:sz w:val="22"/>
                <w:szCs w:val="22"/>
                <w:lang w:eastAsia="ro-RO"/>
              </w:rPr>
              <w:t xml:space="preserve"> </w:t>
            </w:r>
            <w:proofErr w:type="spellStart"/>
            <w:r w:rsidRPr="001540B6">
              <w:rPr>
                <w:rFonts w:ascii="Times New Roman" w:hAnsi="Times New Roman"/>
                <w:kern w:val="36"/>
                <w:sz w:val="22"/>
                <w:szCs w:val="22"/>
                <w:lang w:eastAsia="ro-RO"/>
              </w:rPr>
              <w:t>prin</w:t>
            </w:r>
            <w:proofErr w:type="spellEnd"/>
            <w:r w:rsidRPr="001540B6">
              <w:rPr>
                <w:rFonts w:ascii="Times New Roman" w:hAnsi="Times New Roman"/>
                <w:kern w:val="36"/>
                <w:sz w:val="22"/>
                <w:szCs w:val="22"/>
                <w:lang w:eastAsia="ro-RO"/>
              </w:rPr>
              <w:t xml:space="preserve"> </w:t>
            </w:r>
            <w:proofErr w:type="spellStart"/>
            <w:r w:rsidRPr="001540B6">
              <w:rPr>
                <w:rFonts w:ascii="Times New Roman" w:hAnsi="Times New Roman"/>
                <w:kern w:val="36"/>
                <w:sz w:val="22"/>
                <w:szCs w:val="22"/>
                <w:lang w:eastAsia="ro-RO"/>
              </w:rPr>
              <w:t>sublimare</w:t>
            </w:r>
            <w:proofErr w:type="spellEnd"/>
            <w:r w:rsidRPr="001540B6">
              <w:rPr>
                <w:rFonts w:ascii="Times New Roman" w:hAnsi="Times New Roman"/>
                <w:kern w:val="36"/>
                <w:sz w:val="22"/>
                <w:szCs w:val="22"/>
                <w:lang w:eastAsia="ro-RO"/>
              </w:rPr>
              <w:t xml:space="preserve"> (transfer </w:t>
            </w:r>
            <w:proofErr w:type="spellStart"/>
            <w:r w:rsidRPr="001540B6">
              <w:rPr>
                <w:rFonts w:ascii="Times New Roman" w:hAnsi="Times New Roman"/>
                <w:kern w:val="36"/>
                <w:sz w:val="22"/>
                <w:szCs w:val="22"/>
                <w:lang w:eastAsia="ro-RO"/>
              </w:rPr>
              <w:t>termic</w:t>
            </w:r>
            <w:proofErr w:type="spellEnd"/>
            <w:r w:rsidRPr="001540B6">
              <w:rPr>
                <w:rFonts w:ascii="Times New Roman" w:hAnsi="Times New Roman"/>
                <w:kern w:val="36"/>
                <w:sz w:val="22"/>
                <w:szCs w:val="22"/>
                <w:lang w:eastAsia="ro-RO"/>
              </w:rPr>
              <w:t>)</w:t>
            </w:r>
          </w:p>
        </w:tc>
        <w:tc>
          <w:tcPr>
            <w:tcW w:w="2972" w:type="dxa"/>
            <w:tcMar>
              <w:left w:w="57" w:type="dxa"/>
              <w:right w:w="57" w:type="dxa"/>
            </w:tcMar>
          </w:tcPr>
          <w:p w14:paraId="47115F50" w14:textId="77777777" w:rsidR="00E130C1" w:rsidRPr="001540B6" w:rsidRDefault="00E130C1" w:rsidP="006835F5">
            <w:pPr>
              <w:spacing w:before="120" w:after="120"/>
              <w:jc w:val="both"/>
              <w:rPr>
                <w:rFonts w:ascii="Times New Roman" w:hAnsi="Times New Roman"/>
                <w:sz w:val="22"/>
                <w:szCs w:val="22"/>
                <w:lang w:val="fr-FR"/>
              </w:rPr>
            </w:pPr>
          </w:p>
        </w:tc>
      </w:tr>
      <w:tr w:rsidR="00E130C1" w:rsidRPr="001540B6" w14:paraId="3813284B" w14:textId="77777777" w:rsidTr="00603821">
        <w:trPr>
          <w:trHeight w:val="566"/>
          <w:jc w:val="center"/>
        </w:trPr>
        <w:tc>
          <w:tcPr>
            <w:tcW w:w="641" w:type="dxa"/>
            <w:tcMar>
              <w:left w:w="57" w:type="dxa"/>
              <w:right w:w="57" w:type="dxa"/>
            </w:tcMar>
            <w:vAlign w:val="center"/>
          </w:tcPr>
          <w:p w14:paraId="2630148D" w14:textId="4D0FDE67" w:rsidR="00E130C1" w:rsidRPr="001540B6" w:rsidRDefault="00D1021B" w:rsidP="006835F5">
            <w:pPr>
              <w:jc w:val="center"/>
              <w:rPr>
                <w:rFonts w:ascii="Times New Roman" w:hAnsi="Times New Roman"/>
                <w:sz w:val="22"/>
                <w:szCs w:val="22"/>
              </w:rPr>
            </w:pPr>
            <w:r w:rsidRPr="001540B6">
              <w:rPr>
                <w:rFonts w:ascii="Times New Roman" w:hAnsi="Times New Roman"/>
                <w:sz w:val="22"/>
                <w:szCs w:val="22"/>
              </w:rPr>
              <w:t>2</w:t>
            </w:r>
          </w:p>
        </w:tc>
        <w:tc>
          <w:tcPr>
            <w:tcW w:w="6104" w:type="dxa"/>
            <w:tcMar>
              <w:left w:w="57" w:type="dxa"/>
              <w:right w:w="57" w:type="dxa"/>
            </w:tcMar>
            <w:vAlign w:val="center"/>
          </w:tcPr>
          <w:p w14:paraId="26E27F5A" w14:textId="77777777" w:rsidR="00D1021B" w:rsidRPr="001540B6" w:rsidRDefault="00D1021B" w:rsidP="006835F5">
            <w:pPr>
              <w:jc w:val="both"/>
              <w:rPr>
                <w:rFonts w:ascii="Times New Roman" w:eastAsia="Calibri" w:hAnsi="Times New Roman"/>
                <w:b/>
                <w:bCs/>
                <w:kern w:val="36"/>
                <w:sz w:val="22"/>
                <w:szCs w:val="22"/>
                <w:shd w:val="clear" w:color="auto" w:fill="FFFFFF"/>
              </w:rPr>
            </w:pPr>
            <w:proofErr w:type="spellStart"/>
            <w:r w:rsidRPr="001540B6">
              <w:rPr>
                <w:rFonts w:ascii="Times New Roman" w:eastAsia="Calibri" w:hAnsi="Times New Roman"/>
                <w:b/>
                <w:bCs/>
                <w:kern w:val="36"/>
                <w:sz w:val="22"/>
                <w:szCs w:val="22"/>
                <w:shd w:val="clear" w:color="auto" w:fill="FFFFFF"/>
              </w:rPr>
              <w:t>Tricou</w:t>
            </w:r>
            <w:proofErr w:type="spellEnd"/>
            <w:r w:rsidRPr="001540B6">
              <w:rPr>
                <w:rFonts w:ascii="Times New Roman" w:eastAsia="Calibri" w:hAnsi="Times New Roman"/>
                <w:b/>
                <w:bCs/>
                <w:kern w:val="36"/>
                <w:sz w:val="22"/>
                <w:szCs w:val="22"/>
                <w:shd w:val="clear" w:color="auto" w:fill="FFFFFF"/>
              </w:rPr>
              <w:t xml:space="preserve"> </w:t>
            </w:r>
            <w:proofErr w:type="spellStart"/>
            <w:r w:rsidRPr="001540B6">
              <w:rPr>
                <w:rFonts w:ascii="Times New Roman" w:eastAsia="Calibri" w:hAnsi="Times New Roman"/>
                <w:b/>
                <w:bCs/>
                <w:kern w:val="36"/>
                <w:sz w:val="22"/>
                <w:szCs w:val="22"/>
                <w:shd w:val="clear" w:color="auto" w:fill="FFFFFF"/>
              </w:rPr>
              <w:t>personalizat</w:t>
            </w:r>
            <w:proofErr w:type="spellEnd"/>
          </w:p>
          <w:p w14:paraId="51F350A0" w14:textId="77777777" w:rsidR="00D1021B" w:rsidRPr="001540B6" w:rsidRDefault="00D1021B" w:rsidP="006835F5">
            <w:pPr>
              <w:jc w:val="both"/>
              <w:rPr>
                <w:rFonts w:ascii="Times New Roman" w:eastAsia="Calibri" w:hAnsi="Times New Roman"/>
                <w:b/>
                <w:bCs/>
                <w:kern w:val="36"/>
                <w:sz w:val="22"/>
                <w:szCs w:val="22"/>
                <w:shd w:val="clear" w:color="auto" w:fill="FFFFFF"/>
              </w:rPr>
            </w:pPr>
          </w:p>
          <w:p w14:paraId="7555EE84" w14:textId="77777777" w:rsidR="00D1021B" w:rsidRPr="001540B6" w:rsidRDefault="00D1021B" w:rsidP="006835F5">
            <w:pPr>
              <w:jc w:val="both"/>
              <w:rPr>
                <w:rFonts w:ascii="Times New Roman" w:eastAsia="Calibri" w:hAnsi="Times New Roman"/>
                <w:kern w:val="36"/>
                <w:sz w:val="22"/>
                <w:szCs w:val="22"/>
                <w:shd w:val="clear" w:color="auto" w:fill="FFFFFF"/>
              </w:rPr>
            </w:pPr>
            <w:proofErr w:type="spellStart"/>
            <w:r w:rsidRPr="001540B6">
              <w:rPr>
                <w:rFonts w:ascii="Times New Roman" w:eastAsia="Calibri" w:hAnsi="Times New Roman"/>
                <w:kern w:val="36"/>
                <w:sz w:val="22"/>
                <w:szCs w:val="22"/>
                <w:shd w:val="clear" w:color="auto" w:fill="FFFFFF"/>
              </w:rPr>
              <w:t>Tricouri</w:t>
            </w:r>
            <w:proofErr w:type="spellEnd"/>
            <w:r w:rsidRPr="001540B6">
              <w:rPr>
                <w:rFonts w:ascii="Times New Roman" w:eastAsia="Calibri" w:hAnsi="Times New Roman"/>
                <w:kern w:val="36"/>
                <w:sz w:val="22"/>
                <w:szCs w:val="22"/>
                <w:shd w:val="clear" w:color="auto" w:fill="FFFFFF"/>
              </w:rPr>
              <w:t>, 150 gr/</w:t>
            </w:r>
            <w:proofErr w:type="spellStart"/>
            <w:r w:rsidRPr="001540B6">
              <w:rPr>
                <w:rFonts w:ascii="Times New Roman" w:eastAsia="Calibri" w:hAnsi="Times New Roman"/>
                <w:kern w:val="36"/>
                <w:sz w:val="22"/>
                <w:szCs w:val="22"/>
                <w:shd w:val="clear" w:color="auto" w:fill="FFFFFF"/>
              </w:rPr>
              <w:t>mp</w:t>
            </w:r>
            <w:proofErr w:type="spellEnd"/>
            <w:r w:rsidRPr="001540B6">
              <w:rPr>
                <w:rFonts w:ascii="Times New Roman" w:eastAsia="Calibri" w:hAnsi="Times New Roman"/>
                <w:kern w:val="36"/>
                <w:sz w:val="22"/>
                <w:szCs w:val="22"/>
                <w:shd w:val="clear" w:color="auto" w:fill="FFFFFF"/>
              </w:rPr>
              <w:t xml:space="preserve">, Single Jersey. </w:t>
            </w:r>
            <w:proofErr w:type="spellStart"/>
            <w:r w:rsidRPr="001540B6">
              <w:rPr>
                <w:rFonts w:ascii="Times New Roman" w:eastAsia="Calibri" w:hAnsi="Times New Roman"/>
                <w:kern w:val="36"/>
                <w:sz w:val="22"/>
                <w:szCs w:val="22"/>
                <w:shd w:val="clear" w:color="auto" w:fill="FFFFFF"/>
              </w:rPr>
              <w:t>Personalizate</w:t>
            </w:r>
            <w:proofErr w:type="spellEnd"/>
            <w:r w:rsidRPr="001540B6">
              <w:rPr>
                <w:rFonts w:ascii="Times New Roman" w:eastAsia="Calibri" w:hAnsi="Times New Roman"/>
                <w:kern w:val="36"/>
                <w:sz w:val="22"/>
                <w:szCs w:val="22"/>
                <w:shd w:val="clear" w:color="auto" w:fill="FFFFFF"/>
              </w:rPr>
              <w:t xml:space="preserve"> </w:t>
            </w:r>
            <w:proofErr w:type="spellStart"/>
            <w:r w:rsidRPr="001540B6">
              <w:rPr>
                <w:rFonts w:ascii="Times New Roman" w:eastAsia="Calibri" w:hAnsi="Times New Roman"/>
                <w:kern w:val="36"/>
                <w:sz w:val="22"/>
                <w:szCs w:val="22"/>
                <w:shd w:val="clear" w:color="auto" w:fill="FFFFFF"/>
                <w:lang w:val="fr-029"/>
              </w:rPr>
              <w:t>cu</w:t>
            </w:r>
            <w:proofErr w:type="spellEnd"/>
            <w:r w:rsidRPr="001540B6">
              <w:rPr>
                <w:rFonts w:ascii="Times New Roman" w:eastAsia="Calibri" w:hAnsi="Times New Roman"/>
                <w:kern w:val="36"/>
                <w:sz w:val="22"/>
                <w:szCs w:val="22"/>
                <w:shd w:val="clear" w:color="auto" w:fill="FFFFFF"/>
                <w:lang w:val="fr-029"/>
              </w:rPr>
              <w:t xml:space="preserve"> logo </w:t>
            </w:r>
            <w:proofErr w:type="spellStart"/>
            <w:r w:rsidRPr="001540B6">
              <w:rPr>
                <w:rFonts w:ascii="Times New Roman" w:eastAsia="Calibri" w:hAnsi="Times New Roman"/>
                <w:kern w:val="36"/>
                <w:sz w:val="22"/>
                <w:szCs w:val="22"/>
                <w:shd w:val="clear" w:color="auto" w:fill="FFFFFF"/>
                <w:lang w:val="fr-029"/>
              </w:rPr>
              <w:t>și</w:t>
            </w:r>
            <w:proofErr w:type="spellEnd"/>
            <w:r w:rsidRPr="001540B6">
              <w:rPr>
                <w:rFonts w:ascii="Times New Roman" w:eastAsia="Calibri" w:hAnsi="Times New Roman"/>
                <w:kern w:val="36"/>
                <w:sz w:val="22"/>
                <w:szCs w:val="22"/>
                <w:shd w:val="clear" w:color="auto" w:fill="FFFFFF"/>
                <w:lang w:val="fr-029"/>
              </w:rPr>
              <w:t xml:space="preserve"> </w:t>
            </w:r>
            <w:proofErr w:type="spellStart"/>
            <w:r w:rsidRPr="001540B6">
              <w:rPr>
                <w:rFonts w:ascii="Times New Roman" w:eastAsia="Calibri" w:hAnsi="Times New Roman"/>
                <w:kern w:val="36"/>
                <w:sz w:val="22"/>
                <w:szCs w:val="22"/>
                <w:shd w:val="clear" w:color="auto" w:fill="FFFFFF"/>
                <w:lang w:val="fr-029"/>
              </w:rPr>
              <w:t>numele</w:t>
            </w:r>
            <w:proofErr w:type="spellEnd"/>
            <w:r w:rsidRPr="001540B6">
              <w:rPr>
                <w:rFonts w:ascii="Times New Roman" w:eastAsia="Calibri" w:hAnsi="Times New Roman"/>
                <w:kern w:val="36"/>
                <w:sz w:val="22"/>
                <w:szCs w:val="22"/>
                <w:shd w:val="clear" w:color="auto" w:fill="FFFFFF"/>
                <w:lang w:val="fr-029"/>
              </w:rPr>
              <w:t xml:space="preserve"> </w:t>
            </w:r>
            <w:proofErr w:type="spellStart"/>
            <w:r w:rsidRPr="001540B6">
              <w:rPr>
                <w:rFonts w:ascii="Times New Roman" w:eastAsia="Calibri" w:hAnsi="Times New Roman"/>
                <w:kern w:val="36"/>
                <w:sz w:val="22"/>
                <w:szCs w:val="22"/>
                <w:shd w:val="clear" w:color="auto" w:fill="FFFFFF"/>
                <w:lang w:val="fr-029"/>
              </w:rPr>
              <w:t>Universității</w:t>
            </w:r>
            <w:proofErr w:type="spellEnd"/>
            <w:r w:rsidRPr="001540B6">
              <w:rPr>
                <w:rFonts w:ascii="Times New Roman" w:eastAsia="Calibri" w:hAnsi="Times New Roman"/>
                <w:kern w:val="36"/>
                <w:sz w:val="22"/>
                <w:szCs w:val="22"/>
                <w:shd w:val="clear" w:color="auto" w:fill="FFFFFF"/>
                <w:lang w:val="fr-029"/>
              </w:rPr>
              <w:t xml:space="preserve"> si logo si </w:t>
            </w:r>
            <w:proofErr w:type="spellStart"/>
            <w:r w:rsidRPr="001540B6">
              <w:rPr>
                <w:rFonts w:ascii="Times New Roman" w:eastAsia="Calibri" w:hAnsi="Times New Roman"/>
                <w:kern w:val="36"/>
                <w:sz w:val="22"/>
                <w:szCs w:val="22"/>
                <w:shd w:val="clear" w:color="auto" w:fill="FFFFFF"/>
                <w:lang w:val="fr-029"/>
              </w:rPr>
              <w:t>numele</w:t>
            </w:r>
            <w:proofErr w:type="spellEnd"/>
            <w:r w:rsidRPr="001540B6">
              <w:rPr>
                <w:rFonts w:ascii="Times New Roman" w:eastAsia="Calibri" w:hAnsi="Times New Roman"/>
                <w:kern w:val="36"/>
                <w:sz w:val="22"/>
                <w:szCs w:val="22"/>
                <w:shd w:val="clear" w:color="auto" w:fill="FFFFFF"/>
                <w:lang w:val="fr-029"/>
              </w:rPr>
              <w:t xml:space="preserve"> LSG</w:t>
            </w:r>
          </w:p>
          <w:p w14:paraId="7CAC22F4" w14:textId="77777777" w:rsidR="00D1021B" w:rsidRPr="001540B6" w:rsidRDefault="00D1021B" w:rsidP="006835F5">
            <w:pPr>
              <w:jc w:val="both"/>
              <w:rPr>
                <w:rFonts w:ascii="Times New Roman" w:eastAsia="Calibri" w:hAnsi="Times New Roman"/>
                <w:kern w:val="36"/>
                <w:sz w:val="22"/>
                <w:szCs w:val="22"/>
                <w:shd w:val="clear" w:color="auto" w:fill="FFFFFF"/>
              </w:rPr>
            </w:pPr>
            <w:proofErr w:type="spellStart"/>
            <w:r w:rsidRPr="001540B6">
              <w:rPr>
                <w:rFonts w:ascii="Times New Roman" w:eastAsia="Calibri" w:hAnsi="Times New Roman"/>
                <w:kern w:val="36"/>
                <w:sz w:val="22"/>
                <w:szCs w:val="22"/>
                <w:shd w:val="clear" w:color="auto" w:fill="FFFFFF"/>
              </w:rPr>
              <w:t>Croială</w:t>
            </w:r>
            <w:proofErr w:type="spellEnd"/>
            <w:r w:rsidRPr="001540B6">
              <w:rPr>
                <w:rFonts w:ascii="Times New Roman" w:eastAsia="Calibri" w:hAnsi="Times New Roman"/>
                <w:kern w:val="36"/>
                <w:sz w:val="22"/>
                <w:szCs w:val="22"/>
                <w:shd w:val="clear" w:color="auto" w:fill="FFFFFF"/>
              </w:rPr>
              <w:t xml:space="preserve"> </w:t>
            </w:r>
            <w:proofErr w:type="spellStart"/>
            <w:r w:rsidRPr="001540B6">
              <w:rPr>
                <w:rFonts w:ascii="Times New Roman" w:eastAsia="Calibri" w:hAnsi="Times New Roman"/>
                <w:kern w:val="36"/>
                <w:sz w:val="22"/>
                <w:szCs w:val="22"/>
                <w:shd w:val="clear" w:color="auto" w:fill="FFFFFF"/>
              </w:rPr>
              <w:t>tubulară</w:t>
            </w:r>
            <w:proofErr w:type="spellEnd"/>
            <w:r w:rsidRPr="001540B6">
              <w:rPr>
                <w:rFonts w:ascii="Times New Roman" w:eastAsia="Calibri" w:hAnsi="Times New Roman"/>
                <w:kern w:val="36"/>
                <w:sz w:val="22"/>
                <w:szCs w:val="22"/>
                <w:shd w:val="clear" w:color="auto" w:fill="FFFFFF"/>
              </w:rPr>
              <w:t xml:space="preserve">. </w:t>
            </w:r>
            <w:proofErr w:type="spellStart"/>
            <w:r w:rsidRPr="001540B6">
              <w:rPr>
                <w:rFonts w:ascii="Times New Roman" w:eastAsia="Calibri" w:hAnsi="Times New Roman"/>
                <w:kern w:val="36"/>
                <w:sz w:val="22"/>
                <w:szCs w:val="22"/>
                <w:shd w:val="clear" w:color="auto" w:fill="FFFFFF"/>
              </w:rPr>
              <w:t>Etichetă</w:t>
            </w:r>
            <w:proofErr w:type="spellEnd"/>
            <w:r w:rsidRPr="001540B6">
              <w:rPr>
                <w:rFonts w:ascii="Times New Roman" w:eastAsia="Calibri" w:hAnsi="Times New Roman"/>
                <w:kern w:val="36"/>
                <w:sz w:val="22"/>
                <w:szCs w:val="22"/>
                <w:shd w:val="clear" w:color="auto" w:fill="FFFFFF"/>
              </w:rPr>
              <w:t xml:space="preserve"> </w:t>
            </w:r>
            <w:proofErr w:type="spellStart"/>
            <w:r w:rsidRPr="001540B6">
              <w:rPr>
                <w:rFonts w:ascii="Times New Roman" w:eastAsia="Calibri" w:hAnsi="Times New Roman"/>
                <w:kern w:val="36"/>
                <w:sz w:val="22"/>
                <w:szCs w:val="22"/>
                <w:shd w:val="clear" w:color="auto" w:fill="FFFFFF"/>
              </w:rPr>
              <w:t>detaşabilă</w:t>
            </w:r>
            <w:proofErr w:type="spellEnd"/>
            <w:r w:rsidRPr="001540B6">
              <w:rPr>
                <w:rFonts w:ascii="Times New Roman" w:eastAsia="Calibri" w:hAnsi="Times New Roman"/>
                <w:kern w:val="36"/>
                <w:sz w:val="22"/>
                <w:szCs w:val="22"/>
                <w:shd w:val="clear" w:color="auto" w:fill="FFFFFF"/>
              </w:rPr>
              <w:t xml:space="preserve">. </w:t>
            </w:r>
          </w:p>
          <w:p w14:paraId="72C5E525" w14:textId="77777777" w:rsidR="00D1021B" w:rsidRPr="001540B6" w:rsidRDefault="00D1021B" w:rsidP="006835F5">
            <w:pPr>
              <w:jc w:val="both"/>
              <w:rPr>
                <w:rFonts w:ascii="Times New Roman" w:eastAsia="Calibri" w:hAnsi="Times New Roman"/>
                <w:kern w:val="36"/>
                <w:sz w:val="22"/>
                <w:szCs w:val="22"/>
                <w:shd w:val="clear" w:color="auto" w:fill="FFFFFF"/>
              </w:rPr>
            </w:pPr>
            <w:proofErr w:type="spellStart"/>
            <w:r w:rsidRPr="001540B6">
              <w:rPr>
                <w:rFonts w:ascii="Times New Roman" w:eastAsia="Calibri" w:hAnsi="Times New Roman"/>
                <w:kern w:val="36"/>
                <w:sz w:val="22"/>
                <w:szCs w:val="22"/>
                <w:shd w:val="clear" w:color="auto" w:fill="FFFFFF"/>
              </w:rPr>
              <w:t>Personalizarea</w:t>
            </w:r>
            <w:proofErr w:type="spellEnd"/>
            <w:r w:rsidRPr="001540B6">
              <w:rPr>
                <w:rFonts w:ascii="Times New Roman" w:eastAsia="Calibri" w:hAnsi="Times New Roman"/>
                <w:kern w:val="36"/>
                <w:sz w:val="22"/>
                <w:szCs w:val="22"/>
                <w:shd w:val="clear" w:color="auto" w:fill="FFFFFF"/>
              </w:rPr>
              <w:t xml:space="preserve"> se </w:t>
            </w:r>
            <w:proofErr w:type="spellStart"/>
            <w:r w:rsidRPr="001540B6">
              <w:rPr>
                <w:rFonts w:ascii="Times New Roman" w:eastAsia="Calibri" w:hAnsi="Times New Roman"/>
                <w:kern w:val="36"/>
                <w:sz w:val="22"/>
                <w:szCs w:val="22"/>
                <w:shd w:val="clear" w:color="auto" w:fill="FFFFFF"/>
              </w:rPr>
              <w:t>realizeaza</w:t>
            </w:r>
            <w:proofErr w:type="spellEnd"/>
            <w:r w:rsidRPr="001540B6">
              <w:rPr>
                <w:rFonts w:ascii="Times New Roman" w:eastAsia="Calibri" w:hAnsi="Times New Roman"/>
                <w:kern w:val="36"/>
                <w:sz w:val="22"/>
                <w:szCs w:val="22"/>
                <w:shd w:val="clear" w:color="auto" w:fill="FFFFFF"/>
              </w:rPr>
              <w:t xml:space="preserve"> </w:t>
            </w:r>
            <w:proofErr w:type="spellStart"/>
            <w:r w:rsidRPr="001540B6">
              <w:rPr>
                <w:rFonts w:ascii="Times New Roman" w:eastAsia="Calibri" w:hAnsi="Times New Roman"/>
                <w:kern w:val="36"/>
                <w:sz w:val="22"/>
                <w:szCs w:val="22"/>
                <w:shd w:val="clear" w:color="auto" w:fill="FFFFFF"/>
              </w:rPr>
              <w:t>prin</w:t>
            </w:r>
            <w:proofErr w:type="spellEnd"/>
            <w:r w:rsidRPr="001540B6">
              <w:rPr>
                <w:rFonts w:ascii="Times New Roman" w:eastAsia="Calibri" w:hAnsi="Times New Roman"/>
                <w:kern w:val="36"/>
                <w:sz w:val="22"/>
                <w:szCs w:val="22"/>
                <w:shd w:val="clear" w:color="auto" w:fill="FFFFFF"/>
              </w:rPr>
              <w:t xml:space="preserve"> </w:t>
            </w:r>
            <w:proofErr w:type="spellStart"/>
            <w:r w:rsidRPr="001540B6">
              <w:rPr>
                <w:rFonts w:ascii="Times New Roman" w:eastAsia="Calibri" w:hAnsi="Times New Roman"/>
                <w:kern w:val="36"/>
                <w:sz w:val="22"/>
                <w:szCs w:val="22"/>
                <w:shd w:val="clear" w:color="auto" w:fill="FFFFFF"/>
              </w:rPr>
              <w:t>serigrafie</w:t>
            </w:r>
            <w:proofErr w:type="spellEnd"/>
            <w:r w:rsidRPr="001540B6">
              <w:rPr>
                <w:rFonts w:ascii="Times New Roman" w:eastAsia="Calibri" w:hAnsi="Times New Roman"/>
                <w:kern w:val="36"/>
                <w:sz w:val="22"/>
                <w:szCs w:val="22"/>
                <w:shd w:val="clear" w:color="auto" w:fill="FFFFFF"/>
              </w:rPr>
              <w:t xml:space="preserve"> </w:t>
            </w:r>
            <w:proofErr w:type="spellStart"/>
            <w:r w:rsidRPr="001540B6">
              <w:rPr>
                <w:rFonts w:ascii="Times New Roman" w:eastAsia="Calibri" w:hAnsi="Times New Roman"/>
                <w:kern w:val="36"/>
                <w:sz w:val="22"/>
                <w:szCs w:val="22"/>
                <w:shd w:val="clear" w:color="auto" w:fill="FFFFFF"/>
              </w:rPr>
              <w:t>sau</w:t>
            </w:r>
            <w:proofErr w:type="spellEnd"/>
            <w:r w:rsidRPr="001540B6">
              <w:rPr>
                <w:rFonts w:ascii="Times New Roman" w:eastAsia="Calibri" w:hAnsi="Times New Roman"/>
                <w:kern w:val="36"/>
                <w:sz w:val="22"/>
                <w:szCs w:val="22"/>
                <w:shd w:val="clear" w:color="auto" w:fill="FFFFFF"/>
              </w:rPr>
              <w:t xml:space="preserve"> transfer </w:t>
            </w:r>
            <w:proofErr w:type="spellStart"/>
            <w:r w:rsidRPr="001540B6">
              <w:rPr>
                <w:rFonts w:ascii="Times New Roman" w:eastAsia="Calibri" w:hAnsi="Times New Roman"/>
                <w:kern w:val="36"/>
                <w:sz w:val="22"/>
                <w:szCs w:val="22"/>
                <w:shd w:val="clear" w:color="auto" w:fill="FFFFFF"/>
              </w:rPr>
              <w:t>termic</w:t>
            </w:r>
            <w:proofErr w:type="spellEnd"/>
            <w:r w:rsidRPr="001540B6">
              <w:rPr>
                <w:rFonts w:ascii="Times New Roman" w:eastAsia="Calibri" w:hAnsi="Times New Roman"/>
                <w:kern w:val="36"/>
                <w:sz w:val="22"/>
                <w:szCs w:val="22"/>
                <w:shd w:val="clear" w:color="auto" w:fill="FFFFFF"/>
              </w:rPr>
              <w:t xml:space="preserve">. 1 </w:t>
            </w:r>
            <w:proofErr w:type="spellStart"/>
            <w:r w:rsidRPr="001540B6">
              <w:rPr>
                <w:rFonts w:ascii="Times New Roman" w:eastAsia="Calibri" w:hAnsi="Times New Roman"/>
                <w:kern w:val="36"/>
                <w:sz w:val="22"/>
                <w:szCs w:val="22"/>
                <w:shd w:val="clear" w:color="auto" w:fill="FFFFFF"/>
              </w:rPr>
              <w:t>culoare</w:t>
            </w:r>
            <w:proofErr w:type="spellEnd"/>
            <w:r w:rsidRPr="001540B6">
              <w:rPr>
                <w:rFonts w:ascii="Times New Roman" w:eastAsia="Calibri" w:hAnsi="Times New Roman"/>
                <w:kern w:val="36"/>
                <w:sz w:val="22"/>
                <w:szCs w:val="22"/>
                <w:shd w:val="clear" w:color="auto" w:fill="FFFFFF"/>
              </w:rPr>
              <w:t xml:space="preserve"> pe spate </w:t>
            </w:r>
            <w:proofErr w:type="spellStart"/>
            <w:r w:rsidRPr="001540B6">
              <w:rPr>
                <w:rFonts w:ascii="Times New Roman" w:eastAsia="Calibri" w:hAnsi="Times New Roman"/>
                <w:kern w:val="36"/>
                <w:sz w:val="22"/>
                <w:szCs w:val="22"/>
                <w:shd w:val="clear" w:color="auto" w:fill="FFFFFF"/>
              </w:rPr>
              <w:t>şi</w:t>
            </w:r>
            <w:proofErr w:type="spellEnd"/>
            <w:r w:rsidRPr="001540B6">
              <w:rPr>
                <w:rFonts w:ascii="Times New Roman" w:eastAsia="Calibri" w:hAnsi="Times New Roman"/>
                <w:kern w:val="36"/>
                <w:sz w:val="22"/>
                <w:szCs w:val="22"/>
                <w:shd w:val="clear" w:color="auto" w:fill="FFFFFF"/>
              </w:rPr>
              <w:t xml:space="preserve"> 2 </w:t>
            </w:r>
            <w:proofErr w:type="spellStart"/>
            <w:r w:rsidRPr="001540B6">
              <w:rPr>
                <w:rFonts w:ascii="Times New Roman" w:eastAsia="Calibri" w:hAnsi="Times New Roman"/>
                <w:kern w:val="36"/>
                <w:sz w:val="22"/>
                <w:szCs w:val="22"/>
                <w:shd w:val="clear" w:color="auto" w:fill="FFFFFF"/>
              </w:rPr>
              <w:t>culori</w:t>
            </w:r>
            <w:proofErr w:type="spellEnd"/>
            <w:r w:rsidRPr="001540B6">
              <w:rPr>
                <w:rFonts w:ascii="Times New Roman" w:eastAsia="Calibri" w:hAnsi="Times New Roman"/>
                <w:kern w:val="36"/>
                <w:sz w:val="22"/>
                <w:szCs w:val="22"/>
                <w:shd w:val="clear" w:color="auto" w:fill="FFFFFF"/>
              </w:rPr>
              <w:t xml:space="preserve"> pe </w:t>
            </w:r>
            <w:proofErr w:type="spellStart"/>
            <w:r w:rsidRPr="001540B6">
              <w:rPr>
                <w:rFonts w:ascii="Times New Roman" w:eastAsia="Calibri" w:hAnsi="Times New Roman"/>
                <w:kern w:val="36"/>
                <w:sz w:val="22"/>
                <w:szCs w:val="22"/>
                <w:shd w:val="clear" w:color="auto" w:fill="FFFFFF"/>
              </w:rPr>
              <w:t>faţă</w:t>
            </w:r>
            <w:proofErr w:type="spellEnd"/>
            <w:r w:rsidRPr="001540B6">
              <w:rPr>
                <w:rFonts w:ascii="Times New Roman" w:eastAsia="Calibri" w:hAnsi="Times New Roman"/>
                <w:kern w:val="36"/>
                <w:sz w:val="22"/>
                <w:szCs w:val="22"/>
                <w:shd w:val="clear" w:color="auto" w:fill="FFFFFF"/>
              </w:rPr>
              <w:t>.</w:t>
            </w:r>
          </w:p>
          <w:p w14:paraId="1D911F12" w14:textId="3FE8DD9A" w:rsidR="00E130C1" w:rsidRPr="006835F5" w:rsidRDefault="00D1021B" w:rsidP="006835F5">
            <w:pPr>
              <w:jc w:val="both"/>
              <w:rPr>
                <w:rFonts w:ascii="Times New Roman" w:eastAsia="Calibri" w:hAnsi="Times New Roman"/>
                <w:kern w:val="36"/>
                <w:sz w:val="22"/>
                <w:szCs w:val="22"/>
                <w:shd w:val="clear" w:color="auto" w:fill="FFFFFF"/>
              </w:rPr>
            </w:pPr>
            <w:r w:rsidRPr="001540B6">
              <w:rPr>
                <w:rFonts w:ascii="Times New Roman" w:eastAsia="Calibri" w:hAnsi="Times New Roman"/>
                <w:kern w:val="36"/>
                <w:sz w:val="22"/>
                <w:szCs w:val="22"/>
                <w:shd w:val="clear" w:color="auto" w:fill="FFFFFF"/>
              </w:rPr>
              <w:t>(30 - S, 50-M, 15 - L, 5 - XL)</w:t>
            </w:r>
          </w:p>
        </w:tc>
        <w:tc>
          <w:tcPr>
            <w:tcW w:w="2972" w:type="dxa"/>
            <w:tcMar>
              <w:left w:w="57" w:type="dxa"/>
              <w:right w:w="57" w:type="dxa"/>
            </w:tcMar>
          </w:tcPr>
          <w:p w14:paraId="6361C017" w14:textId="77777777" w:rsidR="00E130C1" w:rsidRPr="001540B6" w:rsidRDefault="00E130C1" w:rsidP="006835F5">
            <w:pPr>
              <w:spacing w:before="120" w:after="120"/>
              <w:jc w:val="both"/>
              <w:rPr>
                <w:rFonts w:ascii="Times New Roman" w:hAnsi="Times New Roman"/>
                <w:sz w:val="22"/>
                <w:szCs w:val="22"/>
                <w:lang w:val="ro-RO"/>
              </w:rPr>
            </w:pPr>
          </w:p>
        </w:tc>
      </w:tr>
      <w:tr w:rsidR="00E130C1" w:rsidRPr="001540B6" w14:paraId="72BD8302" w14:textId="77777777" w:rsidTr="00603821">
        <w:trPr>
          <w:trHeight w:val="566"/>
          <w:jc w:val="center"/>
        </w:trPr>
        <w:tc>
          <w:tcPr>
            <w:tcW w:w="641" w:type="dxa"/>
            <w:tcMar>
              <w:left w:w="57" w:type="dxa"/>
              <w:right w:w="57" w:type="dxa"/>
            </w:tcMar>
            <w:vAlign w:val="center"/>
          </w:tcPr>
          <w:p w14:paraId="5BDA349D" w14:textId="74D40236" w:rsidR="00E130C1" w:rsidRPr="001540B6" w:rsidRDefault="00D1021B" w:rsidP="006835F5">
            <w:pPr>
              <w:jc w:val="center"/>
              <w:rPr>
                <w:rFonts w:ascii="Times New Roman" w:hAnsi="Times New Roman"/>
                <w:sz w:val="22"/>
                <w:szCs w:val="22"/>
              </w:rPr>
            </w:pPr>
            <w:r w:rsidRPr="001540B6">
              <w:rPr>
                <w:rFonts w:ascii="Times New Roman" w:hAnsi="Times New Roman"/>
                <w:sz w:val="22"/>
                <w:szCs w:val="22"/>
              </w:rPr>
              <w:t>3</w:t>
            </w:r>
          </w:p>
        </w:tc>
        <w:tc>
          <w:tcPr>
            <w:tcW w:w="6104" w:type="dxa"/>
            <w:tcMar>
              <w:left w:w="57" w:type="dxa"/>
              <w:right w:w="57" w:type="dxa"/>
            </w:tcMar>
            <w:vAlign w:val="center"/>
          </w:tcPr>
          <w:p w14:paraId="55AEE223" w14:textId="77777777" w:rsidR="00D1021B" w:rsidRPr="001540B6" w:rsidRDefault="00D1021B" w:rsidP="006835F5">
            <w:pPr>
              <w:rPr>
                <w:rFonts w:ascii="Times New Roman" w:hAnsi="Times New Roman"/>
                <w:b/>
                <w:bCs/>
                <w:sz w:val="22"/>
                <w:szCs w:val="22"/>
              </w:rPr>
            </w:pPr>
            <w:proofErr w:type="spellStart"/>
            <w:r w:rsidRPr="001540B6">
              <w:rPr>
                <w:rFonts w:ascii="Times New Roman" w:hAnsi="Times New Roman"/>
                <w:b/>
                <w:bCs/>
                <w:sz w:val="22"/>
                <w:szCs w:val="22"/>
              </w:rPr>
              <w:t>Sistem</w:t>
            </w:r>
            <w:proofErr w:type="spellEnd"/>
            <w:r w:rsidRPr="001540B6">
              <w:rPr>
                <w:rFonts w:ascii="Times New Roman" w:hAnsi="Times New Roman"/>
                <w:b/>
                <w:bCs/>
                <w:sz w:val="22"/>
                <w:szCs w:val="22"/>
              </w:rPr>
              <w:t xml:space="preserve"> roll-up 100x200cm</w:t>
            </w:r>
          </w:p>
          <w:p w14:paraId="36460A1F" w14:textId="77777777" w:rsidR="00D1021B" w:rsidRPr="001540B6" w:rsidRDefault="00D1021B" w:rsidP="006835F5">
            <w:pPr>
              <w:rPr>
                <w:rFonts w:ascii="Times New Roman" w:hAnsi="Times New Roman"/>
                <w:b/>
                <w:bCs/>
                <w:sz w:val="22"/>
                <w:szCs w:val="22"/>
              </w:rPr>
            </w:pPr>
          </w:p>
          <w:p w14:paraId="7455B34C" w14:textId="77777777" w:rsidR="00D1021B" w:rsidRPr="001540B6" w:rsidRDefault="00D1021B" w:rsidP="006835F5">
            <w:pPr>
              <w:widowControl w:val="0"/>
              <w:ind w:right="282"/>
              <w:jc w:val="both"/>
              <w:rPr>
                <w:rFonts w:ascii="Times New Roman" w:hAnsi="Times New Roman"/>
                <w:sz w:val="22"/>
                <w:szCs w:val="22"/>
              </w:rPr>
            </w:pPr>
            <w:proofErr w:type="spellStart"/>
            <w:r w:rsidRPr="001540B6">
              <w:rPr>
                <w:rFonts w:ascii="Times New Roman" w:hAnsi="Times New Roman"/>
                <w:sz w:val="22"/>
                <w:szCs w:val="22"/>
              </w:rPr>
              <w:t>Dimensiuni</w:t>
            </w:r>
            <w:proofErr w:type="spellEnd"/>
            <w:r w:rsidRPr="001540B6">
              <w:rPr>
                <w:rFonts w:ascii="Times New Roman" w:hAnsi="Times New Roman"/>
                <w:sz w:val="22"/>
                <w:szCs w:val="22"/>
              </w:rPr>
              <w:t>: 100 x 200 cm</w:t>
            </w:r>
          </w:p>
          <w:p w14:paraId="16CC6199" w14:textId="77777777" w:rsidR="00D1021B" w:rsidRPr="001540B6" w:rsidRDefault="00D1021B" w:rsidP="006835F5">
            <w:pPr>
              <w:widowControl w:val="0"/>
              <w:ind w:right="282"/>
              <w:jc w:val="both"/>
              <w:rPr>
                <w:rFonts w:ascii="Times New Roman" w:hAnsi="Times New Roman"/>
                <w:sz w:val="22"/>
                <w:szCs w:val="22"/>
              </w:rPr>
            </w:pPr>
            <w:proofErr w:type="spellStart"/>
            <w:proofErr w:type="gramStart"/>
            <w:r w:rsidRPr="001540B6">
              <w:rPr>
                <w:rFonts w:ascii="Times New Roman" w:hAnsi="Times New Roman"/>
                <w:sz w:val="22"/>
                <w:szCs w:val="22"/>
              </w:rPr>
              <w:t>Hârtie:Polipropilenă</w:t>
            </w:r>
            <w:proofErr w:type="spellEnd"/>
            <w:proofErr w:type="gramEnd"/>
            <w:r w:rsidRPr="001540B6">
              <w:rPr>
                <w:rFonts w:ascii="Times New Roman" w:hAnsi="Times New Roman"/>
                <w:sz w:val="22"/>
                <w:szCs w:val="22"/>
              </w:rPr>
              <w:t xml:space="preserve"> </w:t>
            </w:r>
            <w:proofErr w:type="spellStart"/>
            <w:r w:rsidRPr="001540B6">
              <w:rPr>
                <w:rFonts w:ascii="Times New Roman" w:hAnsi="Times New Roman"/>
                <w:sz w:val="22"/>
                <w:szCs w:val="22"/>
              </w:rPr>
              <w:t>mată</w:t>
            </w:r>
            <w:proofErr w:type="spellEnd"/>
          </w:p>
          <w:p w14:paraId="39C8EF24" w14:textId="77777777" w:rsidR="00D1021B" w:rsidRPr="001540B6" w:rsidRDefault="00D1021B" w:rsidP="006835F5">
            <w:pPr>
              <w:widowControl w:val="0"/>
              <w:ind w:right="282"/>
              <w:jc w:val="both"/>
              <w:rPr>
                <w:rFonts w:ascii="Times New Roman" w:hAnsi="Times New Roman"/>
                <w:sz w:val="22"/>
                <w:szCs w:val="22"/>
              </w:rPr>
            </w:pPr>
            <w:proofErr w:type="spellStart"/>
            <w:proofErr w:type="gramStart"/>
            <w:r w:rsidRPr="001540B6">
              <w:rPr>
                <w:rFonts w:ascii="Times New Roman" w:hAnsi="Times New Roman"/>
                <w:sz w:val="22"/>
                <w:szCs w:val="22"/>
              </w:rPr>
              <w:t>Print:Calitate</w:t>
            </w:r>
            <w:proofErr w:type="spellEnd"/>
            <w:proofErr w:type="gramEnd"/>
            <w:r w:rsidRPr="001540B6">
              <w:rPr>
                <w:rFonts w:ascii="Times New Roman" w:hAnsi="Times New Roman"/>
                <w:sz w:val="22"/>
                <w:szCs w:val="22"/>
              </w:rPr>
              <w:t xml:space="preserve"> </w:t>
            </w:r>
            <w:proofErr w:type="spellStart"/>
            <w:r w:rsidRPr="001540B6">
              <w:rPr>
                <w:rFonts w:ascii="Times New Roman" w:hAnsi="Times New Roman"/>
                <w:sz w:val="22"/>
                <w:szCs w:val="22"/>
              </w:rPr>
              <w:t>foto</w:t>
            </w:r>
            <w:proofErr w:type="spellEnd"/>
          </w:p>
          <w:p w14:paraId="6C8B19A2" w14:textId="77777777" w:rsidR="00D1021B" w:rsidRPr="001540B6" w:rsidRDefault="00D1021B" w:rsidP="006835F5">
            <w:pPr>
              <w:widowControl w:val="0"/>
              <w:ind w:right="282"/>
              <w:jc w:val="both"/>
              <w:rPr>
                <w:rFonts w:ascii="Times New Roman" w:hAnsi="Times New Roman"/>
                <w:sz w:val="22"/>
                <w:szCs w:val="22"/>
              </w:rPr>
            </w:pPr>
            <w:proofErr w:type="spellStart"/>
            <w:proofErr w:type="gramStart"/>
            <w:r w:rsidRPr="001540B6">
              <w:rPr>
                <w:rFonts w:ascii="Times New Roman" w:hAnsi="Times New Roman"/>
                <w:sz w:val="22"/>
                <w:szCs w:val="22"/>
              </w:rPr>
              <w:t>Accesorii:Sistem</w:t>
            </w:r>
            <w:proofErr w:type="spellEnd"/>
            <w:proofErr w:type="gramEnd"/>
            <w:r w:rsidRPr="001540B6">
              <w:rPr>
                <w:rFonts w:ascii="Times New Roman" w:hAnsi="Times New Roman"/>
                <w:sz w:val="22"/>
                <w:szCs w:val="22"/>
              </w:rPr>
              <w:t xml:space="preserve"> </w:t>
            </w:r>
            <w:proofErr w:type="spellStart"/>
            <w:r w:rsidRPr="001540B6">
              <w:rPr>
                <w:rFonts w:ascii="Times New Roman" w:hAnsi="Times New Roman"/>
                <w:sz w:val="22"/>
                <w:szCs w:val="22"/>
              </w:rPr>
              <w:t>extensibil</w:t>
            </w:r>
            <w:proofErr w:type="spellEnd"/>
            <w:r w:rsidRPr="001540B6">
              <w:rPr>
                <w:rFonts w:ascii="Times New Roman" w:hAnsi="Times New Roman"/>
                <w:sz w:val="22"/>
                <w:szCs w:val="22"/>
              </w:rPr>
              <w:t xml:space="preserve"> de </w:t>
            </w:r>
            <w:proofErr w:type="spellStart"/>
            <w:r w:rsidRPr="001540B6">
              <w:rPr>
                <w:rFonts w:ascii="Times New Roman" w:hAnsi="Times New Roman"/>
                <w:sz w:val="22"/>
                <w:szCs w:val="22"/>
              </w:rPr>
              <w:t>aluminiu</w:t>
            </w:r>
            <w:proofErr w:type="spellEnd"/>
          </w:p>
          <w:p w14:paraId="5D215941" w14:textId="2F6348B9" w:rsidR="00E130C1" w:rsidRPr="001540B6" w:rsidRDefault="00D1021B" w:rsidP="006835F5">
            <w:pPr>
              <w:widowControl w:val="0"/>
              <w:ind w:right="282"/>
              <w:jc w:val="both"/>
              <w:rPr>
                <w:rFonts w:ascii="Times New Roman" w:hAnsi="Times New Roman"/>
                <w:sz w:val="22"/>
                <w:szCs w:val="22"/>
              </w:rPr>
            </w:pPr>
            <w:proofErr w:type="spellStart"/>
            <w:r w:rsidRPr="001540B6">
              <w:rPr>
                <w:rFonts w:ascii="Times New Roman" w:hAnsi="Times New Roman"/>
                <w:sz w:val="22"/>
                <w:szCs w:val="22"/>
              </w:rPr>
              <w:t>Husă</w:t>
            </w:r>
            <w:proofErr w:type="spellEnd"/>
            <w:r w:rsidRPr="001540B6">
              <w:rPr>
                <w:rFonts w:ascii="Times New Roman" w:hAnsi="Times New Roman"/>
                <w:sz w:val="22"/>
                <w:szCs w:val="22"/>
              </w:rPr>
              <w:t xml:space="preserve"> de transport</w:t>
            </w:r>
          </w:p>
        </w:tc>
        <w:tc>
          <w:tcPr>
            <w:tcW w:w="2972" w:type="dxa"/>
            <w:tcMar>
              <w:left w:w="57" w:type="dxa"/>
              <w:right w:w="57" w:type="dxa"/>
            </w:tcMar>
          </w:tcPr>
          <w:p w14:paraId="6369F3DE" w14:textId="77777777" w:rsidR="00E130C1" w:rsidRPr="001540B6" w:rsidRDefault="00E130C1" w:rsidP="006835F5">
            <w:pPr>
              <w:spacing w:before="120" w:after="120"/>
              <w:jc w:val="both"/>
              <w:rPr>
                <w:rFonts w:ascii="Times New Roman" w:hAnsi="Times New Roman"/>
                <w:sz w:val="22"/>
                <w:szCs w:val="22"/>
                <w:lang w:val="ro-RO"/>
              </w:rPr>
            </w:pPr>
          </w:p>
        </w:tc>
      </w:tr>
      <w:tr w:rsidR="00E130C1" w:rsidRPr="001540B6" w14:paraId="060C0EBC" w14:textId="77777777" w:rsidTr="00603821">
        <w:trPr>
          <w:trHeight w:val="566"/>
          <w:jc w:val="center"/>
        </w:trPr>
        <w:tc>
          <w:tcPr>
            <w:tcW w:w="641" w:type="dxa"/>
            <w:tcMar>
              <w:left w:w="57" w:type="dxa"/>
              <w:right w:w="57" w:type="dxa"/>
            </w:tcMar>
            <w:vAlign w:val="center"/>
          </w:tcPr>
          <w:p w14:paraId="5A77CC01" w14:textId="0465C7EF" w:rsidR="00E130C1" w:rsidRPr="001540B6" w:rsidRDefault="00D1021B" w:rsidP="006835F5">
            <w:pPr>
              <w:jc w:val="center"/>
              <w:rPr>
                <w:rFonts w:ascii="Times New Roman" w:hAnsi="Times New Roman"/>
                <w:sz w:val="22"/>
                <w:szCs w:val="22"/>
              </w:rPr>
            </w:pPr>
            <w:r w:rsidRPr="001540B6">
              <w:rPr>
                <w:rFonts w:ascii="Times New Roman" w:hAnsi="Times New Roman"/>
                <w:sz w:val="22"/>
                <w:szCs w:val="22"/>
              </w:rPr>
              <w:t>4</w:t>
            </w:r>
          </w:p>
        </w:tc>
        <w:tc>
          <w:tcPr>
            <w:tcW w:w="6104" w:type="dxa"/>
            <w:tcMar>
              <w:left w:w="57" w:type="dxa"/>
              <w:right w:w="57" w:type="dxa"/>
            </w:tcMar>
            <w:vAlign w:val="center"/>
          </w:tcPr>
          <w:p w14:paraId="608A9726" w14:textId="77777777" w:rsidR="00E130C1" w:rsidRPr="001540B6" w:rsidRDefault="00D1021B" w:rsidP="006835F5">
            <w:pPr>
              <w:widowControl w:val="0"/>
              <w:ind w:right="282"/>
              <w:jc w:val="both"/>
              <w:rPr>
                <w:rFonts w:ascii="Times New Roman" w:hAnsi="Times New Roman"/>
                <w:b/>
                <w:bCs/>
                <w:kern w:val="36"/>
                <w:sz w:val="22"/>
                <w:szCs w:val="22"/>
                <w:lang w:eastAsia="ro-RO"/>
              </w:rPr>
            </w:pPr>
            <w:proofErr w:type="spellStart"/>
            <w:r w:rsidRPr="001540B6">
              <w:rPr>
                <w:rFonts w:ascii="Times New Roman" w:hAnsi="Times New Roman"/>
                <w:b/>
                <w:bCs/>
                <w:kern w:val="36"/>
                <w:sz w:val="22"/>
                <w:szCs w:val="22"/>
                <w:lang w:eastAsia="ro-RO"/>
              </w:rPr>
              <w:t>Mapă</w:t>
            </w:r>
            <w:proofErr w:type="spellEnd"/>
            <w:r w:rsidRPr="001540B6">
              <w:rPr>
                <w:rFonts w:ascii="Times New Roman" w:hAnsi="Times New Roman"/>
                <w:b/>
                <w:bCs/>
                <w:kern w:val="36"/>
                <w:sz w:val="22"/>
                <w:szCs w:val="22"/>
                <w:lang w:eastAsia="ro-RO"/>
              </w:rPr>
              <w:t xml:space="preserve"> A4 final (445x 310 mm, </w:t>
            </w:r>
            <w:proofErr w:type="spellStart"/>
            <w:r w:rsidRPr="001540B6">
              <w:rPr>
                <w:rFonts w:ascii="Times New Roman" w:hAnsi="Times New Roman"/>
                <w:b/>
                <w:bCs/>
                <w:kern w:val="36"/>
                <w:sz w:val="22"/>
                <w:szCs w:val="22"/>
                <w:lang w:eastAsia="ro-RO"/>
              </w:rPr>
              <w:t>personalizată</w:t>
            </w:r>
            <w:proofErr w:type="spellEnd"/>
            <w:r w:rsidRPr="001540B6">
              <w:rPr>
                <w:rFonts w:ascii="Times New Roman" w:hAnsi="Times New Roman"/>
                <w:b/>
                <w:bCs/>
                <w:kern w:val="36"/>
                <w:sz w:val="22"/>
                <w:szCs w:val="22"/>
                <w:lang w:eastAsia="ro-RO"/>
              </w:rPr>
              <w:t>)</w:t>
            </w:r>
          </w:p>
          <w:p w14:paraId="76F2F6F7" w14:textId="77777777" w:rsidR="00D1021B" w:rsidRPr="001540B6" w:rsidRDefault="00D1021B" w:rsidP="006835F5">
            <w:pPr>
              <w:widowControl w:val="0"/>
              <w:ind w:right="282"/>
              <w:jc w:val="both"/>
              <w:rPr>
                <w:rFonts w:ascii="Times New Roman" w:hAnsi="Times New Roman"/>
                <w:b/>
                <w:bCs/>
                <w:kern w:val="36"/>
                <w:sz w:val="22"/>
                <w:szCs w:val="22"/>
                <w:lang w:eastAsia="ro-RO"/>
              </w:rPr>
            </w:pPr>
          </w:p>
          <w:p w14:paraId="3FD584EA" w14:textId="77777777" w:rsidR="00D1021B" w:rsidRPr="001540B6" w:rsidRDefault="00D1021B" w:rsidP="006835F5">
            <w:pPr>
              <w:rPr>
                <w:rFonts w:ascii="Times New Roman" w:hAnsi="Times New Roman"/>
                <w:sz w:val="22"/>
                <w:szCs w:val="22"/>
                <w:lang w:eastAsia="ro-RO"/>
              </w:rPr>
            </w:pPr>
            <w:proofErr w:type="spellStart"/>
            <w:r w:rsidRPr="001540B6">
              <w:rPr>
                <w:rFonts w:ascii="Times New Roman" w:hAnsi="Times New Roman"/>
                <w:kern w:val="36"/>
                <w:sz w:val="22"/>
                <w:szCs w:val="22"/>
                <w:lang w:eastAsia="ro-RO"/>
              </w:rPr>
              <w:t>Mapă</w:t>
            </w:r>
            <w:proofErr w:type="spellEnd"/>
            <w:r w:rsidRPr="001540B6">
              <w:rPr>
                <w:rFonts w:ascii="Times New Roman" w:hAnsi="Times New Roman"/>
                <w:kern w:val="36"/>
                <w:sz w:val="22"/>
                <w:szCs w:val="22"/>
                <w:lang w:eastAsia="ro-RO"/>
              </w:rPr>
              <w:t xml:space="preserve"> 445x310 mm, </w:t>
            </w:r>
            <w:proofErr w:type="spellStart"/>
            <w:r w:rsidRPr="001540B6">
              <w:rPr>
                <w:rFonts w:ascii="Times New Roman" w:hAnsi="Times New Roman"/>
                <w:kern w:val="36"/>
                <w:sz w:val="22"/>
                <w:szCs w:val="22"/>
                <w:lang w:eastAsia="ro-RO"/>
              </w:rPr>
              <w:t>personalizată</w:t>
            </w:r>
            <w:proofErr w:type="spellEnd"/>
          </w:p>
          <w:p w14:paraId="7D58E55D" w14:textId="77777777" w:rsidR="00D1021B" w:rsidRPr="001540B6" w:rsidRDefault="00D1021B" w:rsidP="006835F5">
            <w:pPr>
              <w:rPr>
                <w:rFonts w:ascii="Times New Roman" w:hAnsi="Times New Roman"/>
                <w:sz w:val="22"/>
                <w:szCs w:val="22"/>
                <w:lang w:eastAsia="ro-RO"/>
              </w:rPr>
            </w:pPr>
            <w:proofErr w:type="spellStart"/>
            <w:r w:rsidRPr="001540B6">
              <w:rPr>
                <w:rFonts w:ascii="Times New Roman" w:hAnsi="Times New Roman"/>
                <w:sz w:val="22"/>
                <w:szCs w:val="22"/>
                <w:lang w:eastAsia="ro-RO"/>
              </w:rPr>
              <w:t>Tipărire</w:t>
            </w:r>
            <w:proofErr w:type="spellEnd"/>
            <w:r w:rsidRPr="001540B6">
              <w:rPr>
                <w:rFonts w:ascii="Times New Roman" w:hAnsi="Times New Roman"/>
                <w:sz w:val="22"/>
                <w:szCs w:val="22"/>
                <w:lang w:eastAsia="ro-RO"/>
              </w:rPr>
              <w:t xml:space="preserve"> </w:t>
            </w:r>
            <w:proofErr w:type="spellStart"/>
            <w:r w:rsidRPr="001540B6">
              <w:rPr>
                <w:rFonts w:ascii="Times New Roman" w:hAnsi="Times New Roman"/>
                <w:sz w:val="22"/>
                <w:szCs w:val="22"/>
                <w:lang w:eastAsia="ro-RO"/>
              </w:rPr>
              <w:t>în</w:t>
            </w:r>
            <w:proofErr w:type="spellEnd"/>
            <w:r w:rsidRPr="001540B6">
              <w:rPr>
                <w:rFonts w:ascii="Times New Roman" w:hAnsi="Times New Roman"/>
                <w:sz w:val="22"/>
                <w:szCs w:val="22"/>
                <w:lang w:eastAsia="ro-RO"/>
              </w:rPr>
              <w:t xml:space="preserve"> </w:t>
            </w:r>
            <w:proofErr w:type="spellStart"/>
            <w:r w:rsidRPr="001540B6">
              <w:rPr>
                <w:rFonts w:ascii="Times New Roman" w:hAnsi="Times New Roman"/>
                <w:sz w:val="22"/>
                <w:szCs w:val="22"/>
                <w:lang w:eastAsia="ro-RO"/>
              </w:rPr>
              <w:t>în</w:t>
            </w:r>
            <w:proofErr w:type="spellEnd"/>
            <w:r w:rsidRPr="001540B6">
              <w:rPr>
                <w:rFonts w:ascii="Times New Roman" w:hAnsi="Times New Roman"/>
                <w:sz w:val="22"/>
                <w:szCs w:val="22"/>
                <w:lang w:eastAsia="ro-RO"/>
              </w:rPr>
              <w:t xml:space="preserve"> </w:t>
            </w:r>
            <w:proofErr w:type="spellStart"/>
            <w:r w:rsidRPr="001540B6">
              <w:rPr>
                <w:rFonts w:ascii="Times New Roman" w:hAnsi="Times New Roman"/>
                <w:sz w:val="22"/>
                <w:szCs w:val="22"/>
                <w:lang w:eastAsia="ro-RO"/>
              </w:rPr>
              <w:t>policromie</w:t>
            </w:r>
            <w:proofErr w:type="spellEnd"/>
            <w:r w:rsidRPr="001540B6">
              <w:rPr>
                <w:rFonts w:ascii="Times New Roman" w:hAnsi="Times New Roman"/>
                <w:sz w:val="22"/>
                <w:szCs w:val="22"/>
                <w:lang w:eastAsia="ro-RO"/>
              </w:rPr>
              <w:t xml:space="preserve"> </w:t>
            </w:r>
            <w:proofErr w:type="spellStart"/>
            <w:r w:rsidRPr="001540B6">
              <w:rPr>
                <w:rFonts w:ascii="Times New Roman" w:hAnsi="Times New Roman"/>
                <w:sz w:val="22"/>
                <w:szCs w:val="22"/>
                <w:lang w:eastAsia="ro-RO"/>
              </w:rPr>
              <w:t>faţă</w:t>
            </w:r>
            <w:proofErr w:type="spellEnd"/>
            <w:r w:rsidRPr="001540B6">
              <w:rPr>
                <w:rFonts w:ascii="Times New Roman" w:hAnsi="Times New Roman"/>
                <w:sz w:val="22"/>
                <w:szCs w:val="22"/>
                <w:lang w:eastAsia="ro-RO"/>
              </w:rPr>
              <w:t>/</w:t>
            </w:r>
            <w:proofErr w:type="gramStart"/>
            <w:r w:rsidRPr="001540B6">
              <w:rPr>
                <w:rFonts w:ascii="Times New Roman" w:hAnsi="Times New Roman"/>
                <w:sz w:val="22"/>
                <w:szCs w:val="22"/>
                <w:lang w:eastAsia="ro-RO"/>
              </w:rPr>
              <w:t>verso;</w:t>
            </w:r>
            <w:proofErr w:type="gramEnd"/>
          </w:p>
          <w:p w14:paraId="56641140" w14:textId="77777777" w:rsidR="00D1021B" w:rsidRPr="001540B6" w:rsidRDefault="00D1021B" w:rsidP="006835F5">
            <w:pPr>
              <w:rPr>
                <w:rFonts w:ascii="Times New Roman" w:hAnsi="Times New Roman"/>
                <w:sz w:val="22"/>
                <w:szCs w:val="22"/>
                <w:lang w:eastAsia="ro-RO"/>
              </w:rPr>
            </w:pPr>
            <w:r w:rsidRPr="001540B6">
              <w:rPr>
                <w:rFonts w:ascii="Times New Roman" w:hAnsi="Times New Roman"/>
                <w:sz w:val="22"/>
                <w:szCs w:val="22"/>
                <w:lang w:eastAsia="ro-RO"/>
              </w:rPr>
              <w:t>DCM 350 g/</w:t>
            </w:r>
            <w:proofErr w:type="gramStart"/>
            <w:r w:rsidRPr="001540B6">
              <w:rPr>
                <w:rFonts w:ascii="Times New Roman" w:hAnsi="Times New Roman"/>
                <w:sz w:val="22"/>
                <w:szCs w:val="22"/>
                <w:lang w:eastAsia="ro-RO"/>
              </w:rPr>
              <w:t>m2;</w:t>
            </w:r>
            <w:proofErr w:type="gramEnd"/>
          </w:p>
          <w:p w14:paraId="57F6B6D0" w14:textId="77777777" w:rsidR="00D1021B" w:rsidRPr="001540B6" w:rsidRDefault="00D1021B" w:rsidP="006835F5">
            <w:pPr>
              <w:rPr>
                <w:rFonts w:ascii="Times New Roman" w:hAnsi="Times New Roman"/>
                <w:sz w:val="22"/>
                <w:szCs w:val="22"/>
                <w:lang w:eastAsia="ro-RO"/>
              </w:rPr>
            </w:pPr>
            <w:proofErr w:type="spellStart"/>
            <w:r w:rsidRPr="001540B6">
              <w:rPr>
                <w:rFonts w:ascii="Times New Roman" w:hAnsi="Times New Roman"/>
                <w:sz w:val="22"/>
                <w:szCs w:val="22"/>
                <w:lang w:eastAsia="ro-RO"/>
              </w:rPr>
              <w:t>Plastifiată</w:t>
            </w:r>
            <w:proofErr w:type="spellEnd"/>
            <w:r w:rsidRPr="001540B6">
              <w:rPr>
                <w:rFonts w:ascii="Times New Roman" w:hAnsi="Times New Roman"/>
                <w:sz w:val="22"/>
                <w:szCs w:val="22"/>
                <w:lang w:eastAsia="ro-RO"/>
              </w:rPr>
              <w:t xml:space="preserve"> mat o </w:t>
            </w:r>
            <w:proofErr w:type="spellStart"/>
            <w:r w:rsidRPr="001540B6">
              <w:rPr>
                <w:rFonts w:ascii="Times New Roman" w:hAnsi="Times New Roman"/>
                <w:sz w:val="22"/>
                <w:szCs w:val="22"/>
                <w:lang w:eastAsia="ro-RO"/>
              </w:rPr>
              <w:t>faţă</w:t>
            </w:r>
            <w:proofErr w:type="spellEnd"/>
            <w:r w:rsidRPr="001540B6">
              <w:rPr>
                <w:rFonts w:ascii="Times New Roman" w:hAnsi="Times New Roman"/>
                <w:sz w:val="22"/>
                <w:szCs w:val="22"/>
                <w:lang w:eastAsia="ro-RO"/>
              </w:rPr>
              <w:t xml:space="preserve"> (la exterior</w:t>
            </w:r>
            <w:proofErr w:type="gramStart"/>
            <w:r w:rsidRPr="001540B6">
              <w:rPr>
                <w:rFonts w:ascii="Times New Roman" w:hAnsi="Times New Roman"/>
                <w:sz w:val="22"/>
                <w:szCs w:val="22"/>
                <w:lang w:eastAsia="ro-RO"/>
              </w:rPr>
              <w:t>);</w:t>
            </w:r>
            <w:proofErr w:type="gramEnd"/>
          </w:p>
          <w:p w14:paraId="2ED03F5A" w14:textId="77777777" w:rsidR="00D1021B" w:rsidRPr="001540B6" w:rsidRDefault="00D1021B" w:rsidP="006835F5">
            <w:pPr>
              <w:rPr>
                <w:rFonts w:ascii="Times New Roman" w:hAnsi="Times New Roman"/>
                <w:sz w:val="22"/>
                <w:szCs w:val="22"/>
                <w:lang w:eastAsia="ro-RO"/>
              </w:rPr>
            </w:pPr>
            <w:proofErr w:type="spellStart"/>
            <w:r w:rsidRPr="001540B6">
              <w:rPr>
                <w:rFonts w:ascii="Times New Roman" w:hAnsi="Times New Roman"/>
                <w:sz w:val="22"/>
                <w:szCs w:val="22"/>
                <w:lang w:eastAsia="ro-RO"/>
              </w:rPr>
              <w:t>Buzunar</w:t>
            </w:r>
            <w:proofErr w:type="spellEnd"/>
            <w:r w:rsidRPr="001540B6">
              <w:rPr>
                <w:rFonts w:ascii="Times New Roman" w:hAnsi="Times New Roman"/>
                <w:sz w:val="22"/>
                <w:szCs w:val="22"/>
                <w:lang w:eastAsia="ro-RO"/>
              </w:rPr>
              <w:t xml:space="preserve"> interior </w:t>
            </w:r>
            <w:proofErr w:type="spellStart"/>
            <w:r w:rsidRPr="001540B6">
              <w:rPr>
                <w:rFonts w:ascii="Times New Roman" w:hAnsi="Times New Roman"/>
                <w:sz w:val="22"/>
                <w:szCs w:val="22"/>
                <w:lang w:eastAsia="ro-RO"/>
              </w:rPr>
              <w:t>pentru</w:t>
            </w:r>
            <w:proofErr w:type="spellEnd"/>
            <w:r w:rsidRPr="001540B6">
              <w:rPr>
                <w:rFonts w:ascii="Times New Roman" w:hAnsi="Times New Roman"/>
                <w:sz w:val="22"/>
                <w:szCs w:val="22"/>
                <w:lang w:eastAsia="ro-RO"/>
              </w:rPr>
              <w:t xml:space="preserve"> </w:t>
            </w:r>
            <w:proofErr w:type="spellStart"/>
            <w:r w:rsidRPr="001540B6">
              <w:rPr>
                <w:rFonts w:ascii="Times New Roman" w:hAnsi="Times New Roman"/>
                <w:sz w:val="22"/>
                <w:szCs w:val="22"/>
                <w:lang w:eastAsia="ro-RO"/>
              </w:rPr>
              <w:t>documente</w:t>
            </w:r>
            <w:proofErr w:type="spellEnd"/>
            <w:r w:rsidRPr="001540B6">
              <w:rPr>
                <w:rFonts w:ascii="Times New Roman" w:hAnsi="Times New Roman"/>
                <w:sz w:val="22"/>
                <w:szCs w:val="22"/>
                <w:lang w:eastAsia="ro-RO"/>
              </w:rPr>
              <w:t xml:space="preserve"> A4 </w:t>
            </w:r>
            <w:proofErr w:type="spellStart"/>
            <w:proofErr w:type="gramStart"/>
            <w:r w:rsidRPr="001540B6">
              <w:rPr>
                <w:rFonts w:ascii="Times New Roman" w:hAnsi="Times New Roman"/>
                <w:sz w:val="22"/>
                <w:szCs w:val="22"/>
                <w:lang w:eastAsia="ro-RO"/>
              </w:rPr>
              <w:t>ataşat</w:t>
            </w:r>
            <w:proofErr w:type="spellEnd"/>
            <w:r w:rsidRPr="001540B6">
              <w:rPr>
                <w:rFonts w:ascii="Times New Roman" w:hAnsi="Times New Roman"/>
                <w:sz w:val="22"/>
                <w:szCs w:val="22"/>
                <w:lang w:eastAsia="ro-RO"/>
              </w:rPr>
              <w:t>;</w:t>
            </w:r>
            <w:proofErr w:type="gramEnd"/>
          </w:p>
          <w:p w14:paraId="40DA18C2" w14:textId="1CD1E209" w:rsidR="00D1021B" w:rsidRPr="001540B6" w:rsidRDefault="00D1021B" w:rsidP="006835F5">
            <w:pPr>
              <w:rPr>
                <w:rFonts w:ascii="Times New Roman" w:hAnsi="Times New Roman"/>
                <w:sz w:val="22"/>
                <w:szCs w:val="22"/>
                <w:lang w:eastAsia="ro-RO"/>
              </w:rPr>
            </w:pPr>
            <w:proofErr w:type="spellStart"/>
            <w:r w:rsidRPr="001540B6">
              <w:rPr>
                <w:rFonts w:ascii="Times New Roman" w:hAnsi="Times New Roman"/>
                <w:sz w:val="22"/>
                <w:szCs w:val="22"/>
                <w:lang w:eastAsia="ro-RO"/>
              </w:rPr>
              <w:t>Conţine</w:t>
            </w:r>
            <w:proofErr w:type="spellEnd"/>
            <w:r w:rsidRPr="001540B6">
              <w:rPr>
                <w:rFonts w:ascii="Times New Roman" w:hAnsi="Times New Roman"/>
                <w:sz w:val="22"/>
                <w:szCs w:val="22"/>
                <w:lang w:eastAsia="ro-RO"/>
              </w:rPr>
              <w:t xml:space="preserve"> big </w:t>
            </w:r>
            <w:proofErr w:type="spellStart"/>
            <w:r w:rsidRPr="001540B6">
              <w:rPr>
                <w:rFonts w:ascii="Times New Roman" w:hAnsi="Times New Roman"/>
                <w:sz w:val="22"/>
                <w:szCs w:val="22"/>
                <w:lang w:eastAsia="ro-RO"/>
              </w:rPr>
              <w:t>dublu</w:t>
            </w:r>
            <w:proofErr w:type="spellEnd"/>
            <w:r w:rsidRPr="001540B6">
              <w:rPr>
                <w:rFonts w:ascii="Times New Roman" w:hAnsi="Times New Roman"/>
                <w:sz w:val="22"/>
                <w:szCs w:val="22"/>
                <w:lang w:eastAsia="ro-RO"/>
              </w:rPr>
              <w:t>;</w:t>
            </w:r>
          </w:p>
        </w:tc>
        <w:tc>
          <w:tcPr>
            <w:tcW w:w="2972" w:type="dxa"/>
            <w:tcMar>
              <w:left w:w="57" w:type="dxa"/>
              <w:right w:w="57" w:type="dxa"/>
            </w:tcMar>
          </w:tcPr>
          <w:p w14:paraId="09F48E84" w14:textId="77777777" w:rsidR="00E130C1" w:rsidRPr="001540B6" w:rsidRDefault="00E130C1" w:rsidP="006835F5">
            <w:pPr>
              <w:spacing w:before="120" w:after="120"/>
              <w:jc w:val="both"/>
              <w:rPr>
                <w:rFonts w:ascii="Times New Roman" w:hAnsi="Times New Roman"/>
                <w:sz w:val="22"/>
                <w:szCs w:val="22"/>
                <w:lang w:val="ro-RO"/>
              </w:rPr>
            </w:pPr>
          </w:p>
        </w:tc>
      </w:tr>
      <w:tr w:rsidR="00E130C1" w:rsidRPr="001540B6" w14:paraId="4760A63D" w14:textId="77777777" w:rsidTr="00603821">
        <w:trPr>
          <w:trHeight w:val="566"/>
          <w:jc w:val="center"/>
        </w:trPr>
        <w:tc>
          <w:tcPr>
            <w:tcW w:w="641" w:type="dxa"/>
            <w:tcMar>
              <w:left w:w="57" w:type="dxa"/>
              <w:right w:w="57" w:type="dxa"/>
            </w:tcMar>
            <w:vAlign w:val="center"/>
          </w:tcPr>
          <w:p w14:paraId="31538238" w14:textId="4FB3C81B" w:rsidR="00E130C1" w:rsidRPr="001540B6" w:rsidRDefault="00D1021B" w:rsidP="006835F5">
            <w:pPr>
              <w:jc w:val="center"/>
              <w:rPr>
                <w:rFonts w:ascii="Times New Roman" w:hAnsi="Times New Roman"/>
                <w:sz w:val="22"/>
                <w:szCs w:val="22"/>
              </w:rPr>
            </w:pPr>
            <w:r w:rsidRPr="001540B6">
              <w:rPr>
                <w:rFonts w:ascii="Times New Roman" w:hAnsi="Times New Roman"/>
                <w:sz w:val="22"/>
                <w:szCs w:val="22"/>
              </w:rPr>
              <w:t>5</w:t>
            </w:r>
          </w:p>
        </w:tc>
        <w:tc>
          <w:tcPr>
            <w:tcW w:w="6104" w:type="dxa"/>
            <w:tcMar>
              <w:left w:w="57" w:type="dxa"/>
              <w:right w:w="57" w:type="dxa"/>
            </w:tcMar>
            <w:vAlign w:val="center"/>
          </w:tcPr>
          <w:p w14:paraId="4CBFDC0B" w14:textId="77777777" w:rsidR="00E130C1" w:rsidRPr="001540B6" w:rsidRDefault="00D1021B" w:rsidP="006835F5">
            <w:pPr>
              <w:widowControl w:val="0"/>
              <w:ind w:right="282"/>
              <w:jc w:val="both"/>
              <w:rPr>
                <w:rFonts w:ascii="Times New Roman" w:eastAsia="Calibri" w:hAnsi="Times New Roman"/>
                <w:b/>
                <w:bCs/>
                <w:kern w:val="36"/>
                <w:sz w:val="22"/>
                <w:szCs w:val="22"/>
                <w:shd w:val="clear" w:color="auto" w:fill="FFFFFF"/>
                <w:lang w:val="fr-029"/>
              </w:rPr>
            </w:pPr>
            <w:proofErr w:type="spellStart"/>
            <w:r w:rsidRPr="001540B6">
              <w:rPr>
                <w:rFonts w:ascii="Times New Roman" w:eastAsia="Calibri" w:hAnsi="Times New Roman"/>
                <w:b/>
                <w:bCs/>
                <w:kern w:val="36"/>
                <w:sz w:val="22"/>
                <w:szCs w:val="22"/>
                <w:shd w:val="clear" w:color="auto" w:fill="FFFFFF"/>
                <w:lang w:val="fr-029"/>
              </w:rPr>
              <w:t>Pix</w:t>
            </w:r>
            <w:proofErr w:type="spellEnd"/>
            <w:r w:rsidRPr="001540B6">
              <w:rPr>
                <w:rFonts w:ascii="Times New Roman" w:eastAsia="Calibri" w:hAnsi="Times New Roman"/>
                <w:b/>
                <w:bCs/>
                <w:kern w:val="36"/>
                <w:sz w:val="22"/>
                <w:szCs w:val="22"/>
                <w:shd w:val="clear" w:color="auto" w:fill="FFFFFF"/>
                <w:lang w:val="fr-029"/>
              </w:rPr>
              <w:t xml:space="preserve"> </w:t>
            </w:r>
            <w:proofErr w:type="spellStart"/>
            <w:r w:rsidRPr="001540B6">
              <w:rPr>
                <w:rFonts w:ascii="Times New Roman" w:eastAsia="Calibri" w:hAnsi="Times New Roman"/>
                <w:b/>
                <w:bCs/>
                <w:kern w:val="36"/>
                <w:sz w:val="22"/>
                <w:szCs w:val="22"/>
                <w:shd w:val="clear" w:color="auto" w:fill="FFFFFF"/>
                <w:lang w:val="fr-029"/>
              </w:rPr>
              <w:t>personalizat</w:t>
            </w:r>
            <w:proofErr w:type="spellEnd"/>
          </w:p>
          <w:p w14:paraId="2C652986" w14:textId="77777777" w:rsidR="00D1021B" w:rsidRPr="001540B6" w:rsidRDefault="00D1021B" w:rsidP="006835F5">
            <w:pPr>
              <w:widowControl w:val="0"/>
              <w:ind w:right="282"/>
              <w:jc w:val="both"/>
              <w:rPr>
                <w:rFonts w:ascii="Times New Roman" w:eastAsia="Calibri" w:hAnsi="Times New Roman"/>
                <w:b/>
                <w:bCs/>
                <w:kern w:val="36"/>
                <w:sz w:val="22"/>
                <w:szCs w:val="22"/>
                <w:shd w:val="clear" w:color="auto" w:fill="FFFFFF"/>
                <w:lang w:val="fr-029"/>
              </w:rPr>
            </w:pPr>
          </w:p>
          <w:p w14:paraId="6D7A0F90" w14:textId="77777777" w:rsidR="00D1021B" w:rsidRPr="001540B6" w:rsidRDefault="00D1021B" w:rsidP="006835F5">
            <w:pPr>
              <w:rPr>
                <w:rFonts w:ascii="Times New Roman" w:eastAsia="Calibri" w:hAnsi="Times New Roman"/>
                <w:kern w:val="36"/>
                <w:sz w:val="22"/>
                <w:szCs w:val="22"/>
                <w:shd w:val="clear" w:color="auto" w:fill="FFFFFF"/>
              </w:rPr>
            </w:pPr>
            <w:r w:rsidRPr="001540B6">
              <w:rPr>
                <w:rFonts w:ascii="Times New Roman" w:eastAsia="Calibri" w:hAnsi="Times New Roman"/>
                <w:kern w:val="36"/>
                <w:sz w:val="22"/>
                <w:szCs w:val="22"/>
                <w:shd w:val="clear" w:color="auto" w:fill="FFFFFF"/>
              </w:rPr>
              <w:t xml:space="preserve">Pix din plastic </w:t>
            </w:r>
            <w:proofErr w:type="spellStart"/>
            <w:r w:rsidRPr="001540B6">
              <w:rPr>
                <w:rFonts w:ascii="Times New Roman" w:eastAsia="Calibri" w:hAnsi="Times New Roman"/>
                <w:kern w:val="36"/>
                <w:sz w:val="22"/>
                <w:szCs w:val="22"/>
                <w:shd w:val="clear" w:color="auto" w:fill="FFFFFF"/>
              </w:rPr>
              <w:t>personalizat</w:t>
            </w:r>
            <w:proofErr w:type="spellEnd"/>
          </w:p>
          <w:p w14:paraId="7EB408EF" w14:textId="77777777" w:rsidR="00D1021B" w:rsidRPr="001540B6" w:rsidRDefault="00D1021B" w:rsidP="006835F5">
            <w:pPr>
              <w:rPr>
                <w:rFonts w:ascii="Times New Roman" w:eastAsia="Calibri" w:hAnsi="Times New Roman"/>
                <w:kern w:val="36"/>
                <w:sz w:val="22"/>
                <w:szCs w:val="22"/>
                <w:shd w:val="clear" w:color="auto" w:fill="FFFFFF"/>
              </w:rPr>
            </w:pPr>
            <w:proofErr w:type="spellStart"/>
            <w:r w:rsidRPr="001540B6">
              <w:rPr>
                <w:rFonts w:ascii="Times New Roman" w:eastAsia="Calibri" w:hAnsi="Times New Roman"/>
                <w:kern w:val="36"/>
                <w:sz w:val="22"/>
                <w:szCs w:val="22"/>
                <w:shd w:val="clear" w:color="auto" w:fill="FFFFFF"/>
              </w:rPr>
              <w:t>Fabricat</w:t>
            </w:r>
            <w:proofErr w:type="spellEnd"/>
            <w:r w:rsidRPr="001540B6">
              <w:rPr>
                <w:rFonts w:ascii="Times New Roman" w:eastAsia="Calibri" w:hAnsi="Times New Roman"/>
                <w:kern w:val="36"/>
                <w:sz w:val="22"/>
                <w:szCs w:val="22"/>
                <w:shd w:val="clear" w:color="auto" w:fill="FFFFFF"/>
              </w:rPr>
              <w:t xml:space="preserve"> din plastic ABS </w:t>
            </w:r>
            <w:proofErr w:type="spellStart"/>
            <w:r w:rsidRPr="001540B6">
              <w:rPr>
                <w:rFonts w:ascii="Times New Roman" w:eastAsia="Calibri" w:hAnsi="Times New Roman"/>
                <w:kern w:val="36"/>
                <w:sz w:val="22"/>
                <w:szCs w:val="22"/>
                <w:shd w:val="clear" w:color="auto" w:fill="FFFFFF"/>
              </w:rPr>
              <w:t>rezistent</w:t>
            </w:r>
            <w:proofErr w:type="spellEnd"/>
            <w:r w:rsidRPr="001540B6">
              <w:rPr>
                <w:rFonts w:ascii="Times New Roman" w:eastAsia="Calibri" w:hAnsi="Times New Roman"/>
                <w:kern w:val="36"/>
                <w:sz w:val="22"/>
                <w:szCs w:val="22"/>
                <w:shd w:val="clear" w:color="auto" w:fill="FFFFFF"/>
              </w:rPr>
              <w:t xml:space="preserve">, cu mina </w:t>
            </w:r>
            <w:proofErr w:type="spellStart"/>
            <w:r w:rsidRPr="001540B6">
              <w:rPr>
                <w:rFonts w:ascii="Times New Roman" w:eastAsia="Calibri" w:hAnsi="Times New Roman"/>
                <w:kern w:val="36"/>
                <w:sz w:val="22"/>
                <w:szCs w:val="22"/>
                <w:shd w:val="clear" w:color="auto" w:fill="FFFFFF"/>
              </w:rPr>
              <w:t>albastră</w:t>
            </w:r>
            <w:proofErr w:type="spellEnd"/>
            <w:r w:rsidRPr="001540B6">
              <w:rPr>
                <w:rFonts w:ascii="Times New Roman" w:eastAsia="Calibri" w:hAnsi="Times New Roman"/>
                <w:kern w:val="36"/>
                <w:sz w:val="22"/>
                <w:szCs w:val="22"/>
                <w:shd w:val="clear" w:color="auto" w:fill="FFFFFF"/>
              </w:rPr>
              <w:t xml:space="preserve">, </w:t>
            </w:r>
            <w:proofErr w:type="spellStart"/>
            <w:r w:rsidRPr="001540B6">
              <w:rPr>
                <w:rFonts w:ascii="Times New Roman" w:eastAsia="Calibri" w:hAnsi="Times New Roman"/>
                <w:kern w:val="36"/>
                <w:sz w:val="22"/>
                <w:szCs w:val="22"/>
                <w:shd w:val="clear" w:color="auto" w:fill="FFFFFF"/>
              </w:rPr>
              <w:t>personalizat</w:t>
            </w:r>
            <w:proofErr w:type="spellEnd"/>
            <w:r w:rsidRPr="001540B6">
              <w:rPr>
                <w:rFonts w:ascii="Times New Roman" w:eastAsia="Calibri" w:hAnsi="Times New Roman"/>
                <w:kern w:val="36"/>
                <w:sz w:val="22"/>
                <w:szCs w:val="22"/>
                <w:shd w:val="clear" w:color="auto" w:fill="FFFFFF"/>
              </w:rPr>
              <w:t xml:space="preserve"> cu logo </w:t>
            </w:r>
            <w:proofErr w:type="spellStart"/>
            <w:r w:rsidRPr="001540B6">
              <w:rPr>
                <w:rFonts w:ascii="Times New Roman" w:eastAsia="Calibri" w:hAnsi="Times New Roman"/>
                <w:kern w:val="36"/>
                <w:sz w:val="22"/>
                <w:szCs w:val="22"/>
                <w:shd w:val="clear" w:color="auto" w:fill="FFFFFF"/>
              </w:rPr>
              <w:t>și</w:t>
            </w:r>
            <w:proofErr w:type="spellEnd"/>
            <w:r w:rsidRPr="001540B6">
              <w:rPr>
                <w:rFonts w:ascii="Times New Roman" w:eastAsia="Calibri" w:hAnsi="Times New Roman"/>
                <w:kern w:val="36"/>
                <w:sz w:val="22"/>
                <w:szCs w:val="22"/>
                <w:shd w:val="clear" w:color="auto" w:fill="FFFFFF"/>
              </w:rPr>
              <w:t xml:space="preserve"> </w:t>
            </w:r>
            <w:proofErr w:type="spellStart"/>
            <w:r w:rsidRPr="001540B6">
              <w:rPr>
                <w:rFonts w:ascii="Times New Roman" w:eastAsia="Calibri" w:hAnsi="Times New Roman"/>
                <w:kern w:val="36"/>
                <w:sz w:val="22"/>
                <w:szCs w:val="22"/>
                <w:shd w:val="clear" w:color="auto" w:fill="FFFFFF"/>
              </w:rPr>
              <w:t>numele</w:t>
            </w:r>
            <w:proofErr w:type="spellEnd"/>
            <w:r w:rsidRPr="001540B6">
              <w:rPr>
                <w:rFonts w:ascii="Times New Roman" w:eastAsia="Calibri" w:hAnsi="Times New Roman"/>
                <w:kern w:val="36"/>
                <w:sz w:val="22"/>
                <w:szCs w:val="22"/>
                <w:shd w:val="clear" w:color="auto" w:fill="FFFFFF"/>
              </w:rPr>
              <w:t xml:space="preserve"> LSG</w:t>
            </w:r>
          </w:p>
          <w:p w14:paraId="6BB77748" w14:textId="5BC7C251" w:rsidR="00D1021B" w:rsidRPr="001540B6" w:rsidRDefault="00D1021B" w:rsidP="006835F5">
            <w:pPr>
              <w:widowControl w:val="0"/>
              <w:ind w:right="282"/>
              <w:jc w:val="both"/>
              <w:rPr>
                <w:rFonts w:ascii="Times New Roman" w:hAnsi="Times New Roman"/>
                <w:sz w:val="22"/>
                <w:szCs w:val="22"/>
              </w:rPr>
            </w:pPr>
            <w:proofErr w:type="spellStart"/>
            <w:r w:rsidRPr="001540B6">
              <w:rPr>
                <w:rFonts w:ascii="Times New Roman" w:eastAsia="Calibri" w:hAnsi="Times New Roman"/>
                <w:kern w:val="36"/>
                <w:sz w:val="22"/>
                <w:szCs w:val="22"/>
                <w:shd w:val="clear" w:color="auto" w:fill="FFFFFF"/>
                <w:lang w:val="fr-029"/>
              </w:rPr>
              <w:t>Detalii</w:t>
            </w:r>
            <w:proofErr w:type="spellEnd"/>
            <w:r w:rsidRPr="001540B6">
              <w:rPr>
                <w:rFonts w:ascii="Times New Roman" w:eastAsia="Calibri" w:hAnsi="Times New Roman"/>
                <w:kern w:val="36"/>
                <w:sz w:val="22"/>
                <w:szCs w:val="22"/>
                <w:shd w:val="clear" w:color="auto" w:fill="FFFFFF"/>
                <w:lang w:val="fr-029"/>
              </w:rPr>
              <w:t xml:space="preserve"> </w:t>
            </w:r>
            <w:proofErr w:type="spellStart"/>
            <w:r w:rsidRPr="001540B6">
              <w:rPr>
                <w:rFonts w:ascii="Times New Roman" w:eastAsia="Calibri" w:hAnsi="Times New Roman"/>
                <w:kern w:val="36"/>
                <w:sz w:val="22"/>
                <w:szCs w:val="22"/>
                <w:shd w:val="clear" w:color="auto" w:fill="FFFFFF"/>
                <w:lang w:val="fr-029"/>
              </w:rPr>
              <w:t>personalizare</w:t>
            </w:r>
            <w:proofErr w:type="spellEnd"/>
            <w:r w:rsidRPr="001540B6">
              <w:rPr>
                <w:rFonts w:ascii="Times New Roman" w:eastAsia="Calibri" w:hAnsi="Times New Roman"/>
                <w:kern w:val="36"/>
                <w:sz w:val="22"/>
                <w:szCs w:val="22"/>
                <w:shd w:val="clear" w:color="auto" w:fill="FFFFFF"/>
                <w:lang w:val="fr-029"/>
              </w:rPr>
              <w:t xml:space="preserve"> se va </w:t>
            </w:r>
            <w:proofErr w:type="spellStart"/>
            <w:r w:rsidRPr="001540B6">
              <w:rPr>
                <w:rFonts w:ascii="Times New Roman" w:eastAsia="Calibri" w:hAnsi="Times New Roman"/>
                <w:kern w:val="36"/>
                <w:sz w:val="22"/>
                <w:szCs w:val="22"/>
                <w:shd w:val="clear" w:color="auto" w:fill="FFFFFF"/>
                <w:lang w:val="fr-029"/>
              </w:rPr>
              <w:t>transmite</w:t>
            </w:r>
            <w:proofErr w:type="spellEnd"/>
            <w:r w:rsidRPr="001540B6">
              <w:rPr>
                <w:rFonts w:ascii="Times New Roman" w:eastAsia="Calibri" w:hAnsi="Times New Roman"/>
                <w:kern w:val="36"/>
                <w:sz w:val="22"/>
                <w:szCs w:val="22"/>
                <w:shd w:val="clear" w:color="auto" w:fill="FFFFFF"/>
                <w:lang w:val="fr-029"/>
              </w:rPr>
              <w:t xml:space="preserve"> </w:t>
            </w:r>
            <w:proofErr w:type="spellStart"/>
            <w:r w:rsidRPr="001540B6">
              <w:rPr>
                <w:rFonts w:ascii="Times New Roman" w:eastAsia="Calibri" w:hAnsi="Times New Roman"/>
                <w:kern w:val="36"/>
                <w:sz w:val="22"/>
                <w:szCs w:val="22"/>
                <w:shd w:val="clear" w:color="auto" w:fill="FFFFFF"/>
                <w:lang w:val="fr-029"/>
              </w:rPr>
              <w:t>grafica</w:t>
            </w:r>
            <w:proofErr w:type="spellEnd"/>
            <w:r w:rsidRPr="001540B6">
              <w:rPr>
                <w:rFonts w:ascii="Times New Roman" w:eastAsia="Calibri" w:hAnsi="Times New Roman"/>
                <w:kern w:val="36"/>
                <w:sz w:val="22"/>
                <w:szCs w:val="22"/>
                <w:shd w:val="clear" w:color="auto" w:fill="FFFFFF"/>
                <w:lang w:val="fr-029"/>
              </w:rPr>
              <w:t xml:space="preserve"> </w:t>
            </w:r>
            <w:proofErr w:type="spellStart"/>
            <w:r w:rsidRPr="001540B6">
              <w:rPr>
                <w:rFonts w:ascii="Times New Roman" w:eastAsia="Calibri" w:hAnsi="Times New Roman"/>
                <w:kern w:val="36"/>
                <w:sz w:val="22"/>
                <w:szCs w:val="22"/>
                <w:shd w:val="clear" w:color="auto" w:fill="FFFFFF"/>
                <w:lang w:val="fr-029"/>
              </w:rPr>
              <w:t>pe</w:t>
            </w:r>
            <w:proofErr w:type="spellEnd"/>
            <w:r w:rsidRPr="001540B6">
              <w:rPr>
                <w:rFonts w:ascii="Times New Roman" w:eastAsia="Calibri" w:hAnsi="Times New Roman"/>
                <w:kern w:val="36"/>
                <w:sz w:val="22"/>
                <w:szCs w:val="22"/>
                <w:shd w:val="clear" w:color="auto" w:fill="FFFFFF"/>
                <w:lang w:val="fr-029"/>
              </w:rPr>
              <w:t xml:space="preserve"> </w:t>
            </w:r>
            <w:proofErr w:type="gramStart"/>
            <w:r w:rsidRPr="001540B6">
              <w:rPr>
                <w:rFonts w:ascii="Times New Roman" w:eastAsia="Calibri" w:hAnsi="Times New Roman"/>
                <w:kern w:val="36"/>
                <w:sz w:val="22"/>
                <w:szCs w:val="22"/>
                <w:shd w:val="clear" w:color="auto" w:fill="FFFFFF"/>
                <w:lang w:val="fr-029"/>
              </w:rPr>
              <w:t>email</w:t>
            </w:r>
            <w:proofErr w:type="gramEnd"/>
            <w:r w:rsidRPr="001540B6">
              <w:rPr>
                <w:rFonts w:ascii="Times New Roman" w:eastAsia="Calibri" w:hAnsi="Times New Roman"/>
                <w:kern w:val="36"/>
                <w:sz w:val="22"/>
                <w:szCs w:val="22"/>
                <w:shd w:val="clear" w:color="auto" w:fill="FFFFFF"/>
                <w:lang w:val="fr-029"/>
              </w:rPr>
              <w:t xml:space="preserve"> </w:t>
            </w:r>
            <w:proofErr w:type="spellStart"/>
            <w:r w:rsidRPr="001540B6">
              <w:rPr>
                <w:rFonts w:ascii="Times New Roman" w:eastAsia="Calibri" w:hAnsi="Times New Roman"/>
                <w:kern w:val="36"/>
                <w:sz w:val="22"/>
                <w:szCs w:val="22"/>
                <w:shd w:val="clear" w:color="auto" w:fill="FFFFFF"/>
                <w:lang w:val="fr-029"/>
              </w:rPr>
              <w:t>conform</w:t>
            </w:r>
            <w:proofErr w:type="spellEnd"/>
            <w:r w:rsidRPr="001540B6">
              <w:rPr>
                <w:rFonts w:ascii="Times New Roman" w:eastAsia="Calibri" w:hAnsi="Times New Roman"/>
                <w:kern w:val="36"/>
                <w:sz w:val="22"/>
                <w:szCs w:val="22"/>
                <w:shd w:val="clear" w:color="auto" w:fill="FFFFFF"/>
                <w:lang w:val="fr-029"/>
              </w:rPr>
              <w:t xml:space="preserve"> </w:t>
            </w:r>
            <w:proofErr w:type="spellStart"/>
            <w:r w:rsidRPr="001540B6">
              <w:rPr>
                <w:rFonts w:ascii="Times New Roman" w:eastAsia="Calibri" w:hAnsi="Times New Roman"/>
                <w:kern w:val="36"/>
                <w:sz w:val="22"/>
                <w:szCs w:val="22"/>
                <w:shd w:val="clear" w:color="auto" w:fill="FFFFFF"/>
                <w:lang w:val="fr-029"/>
              </w:rPr>
              <w:t>bunului</w:t>
            </w:r>
            <w:proofErr w:type="spellEnd"/>
            <w:r w:rsidRPr="001540B6">
              <w:rPr>
                <w:rFonts w:ascii="Times New Roman" w:eastAsia="Calibri" w:hAnsi="Times New Roman"/>
                <w:kern w:val="36"/>
                <w:sz w:val="22"/>
                <w:szCs w:val="22"/>
                <w:shd w:val="clear" w:color="auto" w:fill="FFFFFF"/>
                <w:lang w:val="fr-029"/>
              </w:rPr>
              <w:t xml:space="preserve"> de </w:t>
            </w:r>
            <w:proofErr w:type="spellStart"/>
            <w:r w:rsidRPr="001540B6">
              <w:rPr>
                <w:rFonts w:ascii="Times New Roman" w:eastAsia="Calibri" w:hAnsi="Times New Roman"/>
                <w:kern w:val="36"/>
                <w:sz w:val="22"/>
                <w:szCs w:val="22"/>
                <w:shd w:val="clear" w:color="auto" w:fill="FFFFFF"/>
                <w:lang w:val="fr-029"/>
              </w:rPr>
              <w:t>tipar</w:t>
            </w:r>
            <w:proofErr w:type="spellEnd"/>
            <w:r w:rsidRPr="001540B6">
              <w:rPr>
                <w:rFonts w:ascii="Times New Roman" w:eastAsia="Calibri" w:hAnsi="Times New Roman"/>
                <w:kern w:val="36"/>
                <w:sz w:val="22"/>
                <w:szCs w:val="22"/>
                <w:shd w:val="clear" w:color="auto" w:fill="FFFFFF"/>
                <w:lang w:val="fr-029"/>
              </w:rPr>
              <w:t>.</w:t>
            </w:r>
          </w:p>
        </w:tc>
        <w:tc>
          <w:tcPr>
            <w:tcW w:w="2972" w:type="dxa"/>
            <w:tcMar>
              <w:left w:w="57" w:type="dxa"/>
              <w:right w:w="57" w:type="dxa"/>
            </w:tcMar>
          </w:tcPr>
          <w:p w14:paraId="7867F64B" w14:textId="77777777" w:rsidR="00E130C1" w:rsidRPr="001540B6" w:rsidRDefault="00E130C1" w:rsidP="006835F5">
            <w:pPr>
              <w:spacing w:before="120" w:after="120"/>
              <w:jc w:val="both"/>
              <w:rPr>
                <w:rFonts w:ascii="Times New Roman" w:hAnsi="Times New Roman"/>
                <w:sz w:val="22"/>
                <w:szCs w:val="22"/>
                <w:lang w:val="ro-RO"/>
              </w:rPr>
            </w:pPr>
          </w:p>
        </w:tc>
      </w:tr>
    </w:tbl>
    <w:p w14:paraId="24525DFF" w14:textId="435D32F5" w:rsidR="00CD3BF8" w:rsidRPr="00615359" w:rsidRDefault="00CD3BF8" w:rsidP="006835F5">
      <w:pPr>
        <w:spacing w:after="120"/>
        <w:rPr>
          <w:rFonts w:ascii="Arial Narrow" w:hAnsi="Arial Narrow"/>
          <w:i/>
          <w:sz w:val="22"/>
          <w:szCs w:val="22"/>
          <w:lang w:val="fr-FR"/>
        </w:rPr>
      </w:pPr>
      <w:proofErr w:type="spellStart"/>
      <w:r w:rsidRPr="00615359">
        <w:rPr>
          <w:rFonts w:ascii="Arial Narrow" w:hAnsi="Arial Narrow"/>
          <w:i/>
          <w:sz w:val="22"/>
          <w:szCs w:val="22"/>
          <w:lang w:val="fr-FR"/>
        </w:rPr>
        <w:t>Semnătura</w:t>
      </w:r>
      <w:proofErr w:type="spellEnd"/>
      <w:r w:rsidRPr="00615359">
        <w:rPr>
          <w:rFonts w:ascii="Arial Narrow" w:hAnsi="Arial Narrow"/>
          <w:i/>
          <w:sz w:val="22"/>
          <w:szCs w:val="22"/>
          <w:lang w:val="fr-FR"/>
        </w:rPr>
        <w:t xml:space="preserve"> </w:t>
      </w:r>
      <w:proofErr w:type="spellStart"/>
      <w:r w:rsidRPr="00615359">
        <w:rPr>
          <w:rFonts w:ascii="Arial Narrow" w:hAnsi="Arial Narrow"/>
          <w:i/>
          <w:sz w:val="22"/>
          <w:szCs w:val="22"/>
          <w:lang w:val="fr-FR"/>
        </w:rPr>
        <w:t>ofertantului</w:t>
      </w:r>
      <w:proofErr w:type="spellEnd"/>
      <w:r w:rsidRPr="00615359">
        <w:rPr>
          <w:rFonts w:ascii="Arial Narrow" w:hAnsi="Arial Narrow"/>
          <w:i/>
          <w:sz w:val="22"/>
          <w:szCs w:val="22"/>
          <w:lang w:val="fr-FR"/>
        </w:rPr>
        <w:t xml:space="preserve"> </w:t>
      </w:r>
      <w:proofErr w:type="spellStart"/>
      <w:r w:rsidRPr="00615359">
        <w:rPr>
          <w:rFonts w:ascii="Arial Narrow" w:hAnsi="Arial Narrow"/>
          <w:i/>
          <w:sz w:val="22"/>
          <w:szCs w:val="22"/>
          <w:lang w:val="fr-FR"/>
        </w:rPr>
        <w:t>sau</w:t>
      </w:r>
      <w:proofErr w:type="spellEnd"/>
      <w:r w:rsidRPr="00615359">
        <w:rPr>
          <w:rFonts w:ascii="Arial Narrow" w:hAnsi="Arial Narrow"/>
          <w:i/>
          <w:sz w:val="22"/>
          <w:szCs w:val="22"/>
          <w:lang w:val="fr-FR"/>
        </w:rPr>
        <w:t xml:space="preserve"> a </w:t>
      </w:r>
      <w:proofErr w:type="spellStart"/>
      <w:r w:rsidRPr="00615359">
        <w:rPr>
          <w:rFonts w:ascii="Arial Narrow" w:hAnsi="Arial Narrow"/>
          <w:i/>
          <w:sz w:val="22"/>
          <w:szCs w:val="22"/>
          <w:lang w:val="fr-FR"/>
        </w:rPr>
        <w:t>reprezentantului</w:t>
      </w:r>
      <w:proofErr w:type="spellEnd"/>
      <w:r w:rsidRPr="00615359">
        <w:rPr>
          <w:rFonts w:ascii="Arial Narrow" w:hAnsi="Arial Narrow"/>
          <w:i/>
          <w:sz w:val="22"/>
          <w:szCs w:val="22"/>
          <w:lang w:val="fr-FR"/>
        </w:rPr>
        <w:t xml:space="preserve"> </w:t>
      </w:r>
      <w:proofErr w:type="spellStart"/>
      <w:r w:rsidRPr="00615359">
        <w:rPr>
          <w:rFonts w:ascii="Arial Narrow" w:hAnsi="Arial Narrow"/>
          <w:i/>
          <w:sz w:val="22"/>
          <w:szCs w:val="22"/>
          <w:lang w:val="fr-FR"/>
        </w:rPr>
        <w:t>ofertantului</w:t>
      </w:r>
      <w:proofErr w:type="spellEnd"/>
      <w:r w:rsidRPr="00615359">
        <w:rPr>
          <w:rFonts w:ascii="Arial Narrow" w:hAnsi="Arial Narrow"/>
          <w:i/>
          <w:sz w:val="22"/>
          <w:szCs w:val="22"/>
          <w:lang w:val="fr-FR"/>
        </w:rPr>
        <w:t xml:space="preserve">                   </w:t>
      </w:r>
      <w:r w:rsidR="00271100">
        <w:rPr>
          <w:rFonts w:ascii="Arial Narrow" w:hAnsi="Arial Narrow"/>
          <w:i/>
          <w:sz w:val="22"/>
          <w:szCs w:val="22"/>
          <w:lang w:val="fr-FR"/>
        </w:rPr>
        <w:t xml:space="preserve">         </w:t>
      </w:r>
      <w:r w:rsidRPr="00615359">
        <w:rPr>
          <w:rFonts w:ascii="Arial Narrow" w:hAnsi="Arial Narrow"/>
          <w:i/>
          <w:sz w:val="22"/>
          <w:szCs w:val="22"/>
          <w:lang w:val="fr-FR"/>
        </w:rPr>
        <w:t xml:space="preserve"> .....................................................</w:t>
      </w:r>
    </w:p>
    <w:p w14:paraId="06ECC6AC" w14:textId="77777777" w:rsidR="00CD3BF8" w:rsidRPr="00615359" w:rsidRDefault="00CD3BF8" w:rsidP="006835F5">
      <w:pPr>
        <w:spacing w:after="120"/>
        <w:jc w:val="both"/>
        <w:rPr>
          <w:rFonts w:ascii="Arial Narrow" w:hAnsi="Arial Narrow"/>
          <w:i/>
          <w:sz w:val="22"/>
          <w:szCs w:val="22"/>
          <w:lang w:val="fr-FR"/>
        </w:rPr>
      </w:pPr>
      <w:proofErr w:type="spellStart"/>
      <w:proofErr w:type="gramStart"/>
      <w:r w:rsidRPr="00615359">
        <w:rPr>
          <w:rFonts w:ascii="Arial Narrow" w:hAnsi="Arial Narrow"/>
          <w:i/>
          <w:sz w:val="22"/>
          <w:szCs w:val="22"/>
          <w:lang w:val="fr-FR"/>
        </w:rPr>
        <w:t>Numele</w:t>
      </w:r>
      <w:proofErr w:type="spellEnd"/>
      <w:r w:rsidRPr="00615359">
        <w:rPr>
          <w:rFonts w:ascii="Arial Narrow" w:hAnsi="Arial Narrow"/>
          <w:i/>
          <w:sz w:val="22"/>
          <w:szCs w:val="22"/>
          <w:lang w:val="fr-FR"/>
        </w:rPr>
        <w:t xml:space="preserve">  </w:t>
      </w:r>
      <w:proofErr w:type="spellStart"/>
      <w:r w:rsidRPr="00615359">
        <w:rPr>
          <w:rFonts w:ascii="Arial Narrow" w:hAnsi="Arial Narrow"/>
          <w:i/>
          <w:sz w:val="22"/>
          <w:szCs w:val="22"/>
          <w:lang w:val="fr-FR"/>
        </w:rPr>
        <w:t>şi</w:t>
      </w:r>
      <w:proofErr w:type="spellEnd"/>
      <w:proofErr w:type="gramEnd"/>
      <w:r w:rsidRPr="00615359">
        <w:rPr>
          <w:rFonts w:ascii="Arial Narrow" w:hAnsi="Arial Narrow"/>
          <w:i/>
          <w:sz w:val="22"/>
          <w:szCs w:val="22"/>
          <w:lang w:val="fr-FR"/>
        </w:rPr>
        <w:t xml:space="preserve"> </w:t>
      </w:r>
      <w:proofErr w:type="spellStart"/>
      <w:r w:rsidRPr="00615359">
        <w:rPr>
          <w:rFonts w:ascii="Arial Narrow" w:hAnsi="Arial Narrow"/>
          <w:i/>
          <w:sz w:val="22"/>
          <w:szCs w:val="22"/>
          <w:lang w:val="fr-FR"/>
        </w:rPr>
        <w:t>prenumele</w:t>
      </w:r>
      <w:proofErr w:type="spellEnd"/>
      <w:r w:rsidRPr="00615359">
        <w:rPr>
          <w:rFonts w:ascii="Arial Narrow" w:hAnsi="Arial Narrow"/>
          <w:i/>
          <w:sz w:val="22"/>
          <w:szCs w:val="22"/>
          <w:lang w:val="fr-FR"/>
        </w:rPr>
        <w:t xml:space="preserve"> </w:t>
      </w:r>
      <w:proofErr w:type="spellStart"/>
      <w:r w:rsidRPr="00615359">
        <w:rPr>
          <w:rFonts w:ascii="Arial Narrow" w:hAnsi="Arial Narrow"/>
          <w:i/>
          <w:sz w:val="22"/>
          <w:szCs w:val="22"/>
          <w:lang w:val="fr-FR"/>
        </w:rPr>
        <w:t>semnatarului</w:t>
      </w:r>
      <w:proofErr w:type="spellEnd"/>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p>
    <w:p w14:paraId="448E7AF4" w14:textId="3425F52F" w:rsidR="00CD3BF8" w:rsidRPr="00615359" w:rsidRDefault="00CD3BF8" w:rsidP="006835F5">
      <w:pPr>
        <w:spacing w:after="120"/>
        <w:jc w:val="both"/>
        <w:rPr>
          <w:rFonts w:ascii="Arial Narrow" w:hAnsi="Arial Narrow"/>
          <w:i/>
          <w:sz w:val="22"/>
          <w:szCs w:val="22"/>
          <w:lang w:val="fr-FR"/>
        </w:rPr>
      </w:pPr>
      <w:proofErr w:type="spellStart"/>
      <w:r w:rsidRPr="00615359">
        <w:rPr>
          <w:rFonts w:ascii="Arial Narrow" w:hAnsi="Arial Narrow"/>
          <w:i/>
          <w:sz w:val="22"/>
          <w:szCs w:val="22"/>
          <w:lang w:val="fr-FR"/>
        </w:rPr>
        <w:t>Capacitate</w:t>
      </w:r>
      <w:proofErr w:type="spellEnd"/>
      <w:r w:rsidRPr="00615359">
        <w:rPr>
          <w:rFonts w:ascii="Arial Narrow" w:hAnsi="Arial Narrow"/>
          <w:i/>
          <w:sz w:val="22"/>
          <w:szCs w:val="22"/>
          <w:lang w:val="fr-FR"/>
        </w:rPr>
        <w:t xml:space="preserve"> de </w:t>
      </w:r>
      <w:proofErr w:type="spellStart"/>
      <w:r w:rsidRPr="00615359">
        <w:rPr>
          <w:rFonts w:ascii="Arial Narrow" w:hAnsi="Arial Narrow"/>
          <w:i/>
          <w:sz w:val="22"/>
          <w:szCs w:val="22"/>
          <w:lang w:val="fr-FR"/>
        </w:rPr>
        <w:t>semnătura</w:t>
      </w:r>
      <w:proofErr w:type="spellEnd"/>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r w:rsidR="00271100">
        <w:rPr>
          <w:rFonts w:ascii="Arial Narrow" w:hAnsi="Arial Narrow"/>
          <w:i/>
          <w:sz w:val="22"/>
          <w:szCs w:val="22"/>
          <w:lang w:val="fr-FR"/>
        </w:rPr>
        <w:t xml:space="preserve">                </w:t>
      </w:r>
      <w:r w:rsidRPr="00615359">
        <w:rPr>
          <w:rFonts w:ascii="Arial Narrow" w:hAnsi="Arial Narrow"/>
          <w:i/>
          <w:sz w:val="22"/>
          <w:szCs w:val="22"/>
          <w:lang w:val="fr-FR"/>
        </w:rPr>
        <w:t xml:space="preserve">   .....................................................</w:t>
      </w:r>
    </w:p>
    <w:p w14:paraId="290FC942" w14:textId="77777777" w:rsidR="00CD3BF8" w:rsidRPr="00615359" w:rsidRDefault="00CD3BF8" w:rsidP="006835F5">
      <w:pPr>
        <w:spacing w:after="120"/>
        <w:jc w:val="both"/>
        <w:rPr>
          <w:rFonts w:ascii="Arial Narrow" w:hAnsi="Arial Narrow"/>
          <w:b/>
          <w:i/>
          <w:sz w:val="22"/>
          <w:szCs w:val="22"/>
          <w:lang w:val="fr-FR"/>
        </w:rPr>
      </w:pPr>
      <w:proofErr w:type="spellStart"/>
      <w:r w:rsidRPr="00615359">
        <w:rPr>
          <w:rFonts w:ascii="Arial Narrow" w:hAnsi="Arial Narrow"/>
          <w:b/>
          <w:i/>
          <w:sz w:val="22"/>
          <w:szCs w:val="22"/>
          <w:lang w:val="fr-FR"/>
        </w:rPr>
        <w:t>Detalii</w:t>
      </w:r>
      <w:proofErr w:type="spellEnd"/>
      <w:r w:rsidRPr="00615359">
        <w:rPr>
          <w:rFonts w:ascii="Arial Narrow" w:hAnsi="Arial Narrow"/>
          <w:b/>
          <w:i/>
          <w:sz w:val="22"/>
          <w:szCs w:val="22"/>
          <w:lang w:val="fr-FR"/>
        </w:rPr>
        <w:t xml:space="preserve"> </w:t>
      </w:r>
      <w:proofErr w:type="spellStart"/>
      <w:r w:rsidRPr="00615359">
        <w:rPr>
          <w:rFonts w:ascii="Arial Narrow" w:hAnsi="Arial Narrow"/>
          <w:b/>
          <w:i/>
          <w:sz w:val="22"/>
          <w:szCs w:val="22"/>
          <w:lang w:val="fr-FR"/>
        </w:rPr>
        <w:t>despre</w:t>
      </w:r>
      <w:proofErr w:type="spellEnd"/>
      <w:r w:rsidRPr="00615359">
        <w:rPr>
          <w:rFonts w:ascii="Arial Narrow" w:hAnsi="Arial Narrow"/>
          <w:b/>
          <w:i/>
          <w:sz w:val="22"/>
          <w:szCs w:val="22"/>
          <w:lang w:val="fr-FR"/>
        </w:rPr>
        <w:t xml:space="preserve"> </w:t>
      </w:r>
      <w:proofErr w:type="spellStart"/>
      <w:r w:rsidRPr="00615359">
        <w:rPr>
          <w:rFonts w:ascii="Arial Narrow" w:hAnsi="Arial Narrow"/>
          <w:b/>
          <w:i/>
          <w:sz w:val="22"/>
          <w:szCs w:val="22"/>
          <w:lang w:val="fr-FR"/>
        </w:rPr>
        <w:t>ofertant</w:t>
      </w:r>
      <w:proofErr w:type="spellEnd"/>
      <w:r w:rsidRPr="00615359">
        <w:rPr>
          <w:rFonts w:ascii="Arial Narrow" w:hAnsi="Arial Narrow"/>
          <w:b/>
          <w:i/>
          <w:sz w:val="22"/>
          <w:szCs w:val="22"/>
          <w:lang w:val="fr-FR"/>
        </w:rPr>
        <w:t xml:space="preserve"> </w:t>
      </w:r>
    </w:p>
    <w:p w14:paraId="5DA8A644" w14:textId="3B5C4B27" w:rsidR="00CD3BF8" w:rsidRPr="00615359" w:rsidRDefault="00CD3BF8" w:rsidP="006835F5">
      <w:pPr>
        <w:spacing w:after="120"/>
        <w:jc w:val="both"/>
        <w:rPr>
          <w:rFonts w:ascii="Arial Narrow" w:hAnsi="Arial Narrow"/>
          <w:i/>
          <w:sz w:val="22"/>
          <w:szCs w:val="22"/>
          <w:lang w:val="fr-FR"/>
        </w:rPr>
      </w:pPr>
      <w:proofErr w:type="spellStart"/>
      <w:r w:rsidRPr="00615359">
        <w:rPr>
          <w:rFonts w:ascii="Arial Narrow" w:hAnsi="Arial Narrow"/>
          <w:i/>
          <w:sz w:val="22"/>
          <w:szCs w:val="22"/>
          <w:lang w:val="fr-FR"/>
        </w:rPr>
        <w:t>Numele</w:t>
      </w:r>
      <w:proofErr w:type="spellEnd"/>
      <w:r w:rsidRPr="00615359">
        <w:rPr>
          <w:rFonts w:ascii="Arial Narrow" w:hAnsi="Arial Narrow"/>
          <w:i/>
          <w:sz w:val="22"/>
          <w:szCs w:val="22"/>
          <w:lang w:val="fr-FR"/>
        </w:rPr>
        <w:t xml:space="preserve"> </w:t>
      </w:r>
      <w:proofErr w:type="spellStart"/>
      <w:proofErr w:type="gramStart"/>
      <w:r w:rsidRPr="00615359">
        <w:rPr>
          <w:rFonts w:ascii="Arial Narrow" w:hAnsi="Arial Narrow"/>
          <w:i/>
          <w:sz w:val="22"/>
          <w:szCs w:val="22"/>
          <w:lang w:val="fr-FR"/>
        </w:rPr>
        <w:t>ofertantului</w:t>
      </w:r>
      <w:proofErr w:type="spellEnd"/>
      <w:r w:rsidRPr="00615359">
        <w:rPr>
          <w:rFonts w:ascii="Arial Narrow" w:hAnsi="Arial Narrow"/>
          <w:i/>
          <w:sz w:val="22"/>
          <w:szCs w:val="22"/>
          <w:lang w:val="fr-FR"/>
        </w:rPr>
        <w:t xml:space="preserve">  </w:t>
      </w:r>
      <w:r w:rsidRPr="00615359">
        <w:rPr>
          <w:rFonts w:ascii="Arial Narrow" w:hAnsi="Arial Narrow"/>
          <w:i/>
          <w:sz w:val="22"/>
          <w:szCs w:val="22"/>
          <w:lang w:val="fr-FR"/>
        </w:rPr>
        <w:tab/>
      </w:r>
      <w:proofErr w:type="gramEnd"/>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r w:rsidR="00271100">
        <w:rPr>
          <w:rFonts w:ascii="Arial Narrow" w:hAnsi="Arial Narrow"/>
          <w:i/>
          <w:sz w:val="22"/>
          <w:szCs w:val="22"/>
          <w:lang w:val="fr-FR"/>
        </w:rPr>
        <w:t xml:space="preserve">  </w:t>
      </w:r>
      <w:r w:rsidRPr="00615359">
        <w:rPr>
          <w:rFonts w:ascii="Arial Narrow" w:hAnsi="Arial Narrow"/>
          <w:i/>
          <w:sz w:val="22"/>
          <w:szCs w:val="22"/>
          <w:lang w:val="fr-FR"/>
        </w:rPr>
        <w:t xml:space="preserve">  .....................................................</w:t>
      </w:r>
    </w:p>
    <w:p w14:paraId="29FF6EDF" w14:textId="2CEB7EC1" w:rsidR="00CD3BF8" w:rsidRPr="00615359" w:rsidRDefault="00CD3BF8" w:rsidP="006835F5">
      <w:pPr>
        <w:spacing w:after="120"/>
        <w:jc w:val="both"/>
        <w:rPr>
          <w:rFonts w:ascii="Arial Narrow" w:hAnsi="Arial Narrow"/>
          <w:i/>
          <w:sz w:val="22"/>
          <w:szCs w:val="22"/>
          <w:lang w:val="fr-FR"/>
        </w:rPr>
      </w:pPr>
      <w:proofErr w:type="spellStart"/>
      <w:r w:rsidRPr="00615359">
        <w:rPr>
          <w:rFonts w:ascii="Arial Narrow" w:hAnsi="Arial Narrow"/>
          <w:i/>
          <w:sz w:val="22"/>
          <w:szCs w:val="22"/>
          <w:lang w:val="fr-FR"/>
        </w:rPr>
        <w:t>Ţara</w:t>
      </w:r>
      <w:proofErr w:type="spellEnd"/>
      <w:r w:rsidRPr="00615359">
        <w:rPr>
          <w:rFonts w:ascii="Arial Narrow" w:hAnsi="Arial Narrow"/>
          <w:i/>
          <w:sz w:val="22"/>
          <w:szCs w:val="22"/>
          <w:lang w:val="fr-FR"/>
        </w:rPr>
        <w:t xml:space="preserve"> de </w:t>
      </w:r>
      <w:proofErr w:type="spellStart"/>
      <w:r w:rsidRPr="00615359">
        <w:rPr>
          <w:rFonts w:ascii="Arial Narrow" w:hAnsi="Arial Narrow"/>
          <w:i/>
          <w:sz w:val="22"/>
          <w:szCs w:val="22"/>
          <w:lang w:val="fr-FR"/>
        </w:rPr>
        <w:t>reşedinţă</w:t>
      </w:r>
      <w:proofErr w:type="spellEnd"/>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r w:rsidR="00271100">
        <w:rPr>
          <w:rFonts w:ascii="Arial Narrow" w:hAnsi="Arial Narrow"/>
          <w:i/>
          <w:sz w:val="22"/>
          <w:szCs w:val="22"/>
          <w:lang w:val="fr-FR"/>
        </w:rPr>
        <w:t xml:space="preserve">                   </w:t>
      </w:r>
      <w:r w:rsidRPr="00615359">
        <w:rPr>
          <w:rFonts w:ascii="Arial Narrow" w:hAnsi="Arial Narrow"/>
          <w:i/>
          <w:sz w:val="22"/>
          <w:szCs w:val="22"/>
          <w:lang w:val="fr-FR"/>
        </w:rPr>
        <w:t xml:space="preserve"> .....................................................</w:t>
      </w:r>
    </w:p>
    <w:p w14:paraId="474D37A1" w14:textId="7702A9D9" w:rsidR="00CD3BF8" w:rsidRPr="00615359" w:rsidRDefault="00CD3BF8" w:rsidP="006835F5">
      <w:pPr>
        <w:spacing w:after="120"/>
        <w:jc w:val="both"/>
        <w:rPr>
          <w:rFonts w:ascii="Arial Narrow" w:hAnsi="Arial Narrow"/>
          <w:i/>
          <w:sz w:val="22"/>
          <w:szCs w:val="22"/>
          <w:lang w:val="fr-FR"/>
        </w:rPr>
      </w:pPr>
      <w:proofErr w:type="spellStart"/>
      <w:r w:rsidRPr="00615359">
        <w:rPr>
          <w:rFonts w:ascii="Arial Narrow" w:hAnsi="Arial Narrow"/>
          <w:i/>
          <w:sz w:val="22"/>
          <w:szCs w:val="22"/>
          <w:lang w:val="fr-FR"/>
        </w:rPr>
        <w:t>Adresa</w:t>
      </w:r>
      <w:proofErr w:type="spellEnd"/>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r w:rsidR="00271100">
        <w:rPr>
          <w:rFonts w:ascii="Arial Narrow" w:hAnsi="Arial Narrow"/>
          <w:i/>
          <w:sz w:val="22"/>
          <w:szCs w:val="22"/>
          <w:lang w:val="fr-FR"/>
        </w:rPr>
        <w:t xml:space="preserve">   </w:t>
      </w:r>
      <w:r w:rsidRPr="00615359">
        <w:rPr>
          <w:rFonts w:ascii="Arial Narrow" w:hAnsi="Arial Narrow"/>
          <w:i/>
          <w:sz w:val="22"/>
          <w:szCs w:val="22"/>
          <w:lang w:val="fr-FR"/>
        </w:rPr>
        <w:t xml:space="preserve"> .....................................................</w:t>
      </w:r>
    </w:p>
    <w:p w14:paraId="785BF46D" w14:textId="0D665CC8" w:rsidR="00CD3BF8" w:rsidRPr="00615359" w:rsidRDefault="00CD3BF8" w:rsidP="006835F5">
      <w:pPr>
        <w:spacing w:after="120"/>
        <w:jc w:val="both"/>
        <w:rPr>
          <w:rFonts w:ascii="Arial Narrow" w:hAnsi="Arial Narrow"/>
          <w:i/>
          <w:sz w:val="22"/>
          <w:szCs w:val="22"/>
          <w:lang w:val="fr-FR"/>
        </w:rPr>
      </w:pPr>
      <w:proofErr w:type="spellStart"/>
      <w:r w:rsidRPr="00615359">
        <w:rPr>
          <w:rFonts w:ascii="Arial Narrow" w:hAnsi="Arial Narrow"/>
          <w:i/>
          <w:sz w:val="22"/>
          <w:szCs w:val="22"/>
          <w:lang w:val="fr-FR"/>
        </w:rPr>
        <w:t>Adresa</w:t>
      </w:r>
      <w:proofErr w:type="spellEnd"/>
      <w:r w:rsidRPr="00615359">
        <w:rPr>
          <w:rFonts w:ascii="Arial Narrow" w:hAnsi="Arial Narrow"/>
          <w:i/>
          <w:sz w:val="22"/>
          <w:szCs w:val="22"/>
          <w:lang w:val="fr-FR"/>
        </w:rPr>
        <w:t xml:space="preserve"> de </w:t>
      </w:r>
      <w:proofErr w:type="spellStart"/>
      <w:r w:rsidRPr="00615359">
        <w:rPr>
          <w:rFonts w:ascii="Arial Narrow" w:hAnsi="Arial Narrow"/>
          <w:i/>
          <w:sz w:val="22"/>
          <w:szCs w:val="22"/>
          <w:lang w:val="fr-FR"/>
        </w:rPr>
        <w:t>corespondenţă</w:t>
      </w:r>
      <w:proofErr w:type="spellEnd"/>
      <w:r w:rsidRPr="00615359">
        <w:rPr>
          <w:rFonts w:ascii="Arial Narrow" w:hAnsi="Arial Narrow"/>
          <w:i/>
          <w:sz w:val="22"/>
          <w:szCs w:val="22"/>
          <w:lang w:val="fr-FR"/>
        </w:rPr>
        <w:t xml:space="preserve"> (</w:t>
      </w:r>
      <w:proofErr w:type="spellStart"/>
      <w:r w:rsidRPr="00615359">
        <w:rPr>
          <w:rFonts w:ascii="Arial Narrow" w:hAnsi="Arial Narrow"/>
          <w:i/>
          <w:sz w:val="22"/>
          <w:szCs w:val="22"/>
          <w:lang w:val="fr-FR"/>
        </w:rPr>
        <w:t>dacă</w:t>
      </w:r>
      <w:proofErr w:type="spellEnd"/>
      <w:r w:rsidRPr="00615359">
        <w:rPr>
          <w:rFonts w:ascii="Arial Narrow" w:hAnsi="Arial Narrow"/>
          <w:i/>
          <w:sz w:val="22"/>
          <w:szCs w:val="22"/>
          <w:lang w:val="fr-FR"/>
        </w:rPr>
        <w:t xml:space="preserve"> este </w:t>
      </w:r>
      <w:proofErr w:type="spellStart"/>
      <w:r w:rsidRPr="00615359">
        <w:rPr>
          <w:rFonts w:ascii="Arial Narrow" w:hAnsi="Arial Narrow"/>
          <w:i/>
          <w:sz w:val="22"/>
          <w:szCs w:val="22"/>
          <w:lang w:val="fr-FR"/>
        </w:rPr>
        <w:t>diferită</w:t>
      </w:r>
      <w:proofErr w:type="spellEnd"/>
      <w:r w:rsidRPr="00615359">
        <w:rPr>
          <w:rFonts w:ascii="Arial Narrow" w:hAnsi="Arial Narrow"/>
          <w:i/>
          <w:sz w:val="22"/>
          <w:szCs w:val="22"/>
          <w:lang w:val="fr-FR"/>
        </w:rPr>
        <w:t>)</w:t>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r w:rsidR="00271100">
        <w:rPr>
          <w:rFonts w:ascii="Arial Narrow" w:hAnsi="Arial Narrow"/>
          <w:i/>
          <w:sz w:val="22"/>
          <w:szCs w:val="22"/>
          <w:lang w:val="fr-FR"/>
        </w:rPr>
        <w:t xml:space="preserve">  </w:t>
      </w:r>
      <w:r w:rsidRPr="00615359">
        <w:rPr>
          <w:rFonts w:ascii="Arial Narrow" w:hAnsi="Arial Narrow"/>
          <w:i/>
          <w:sz w:val="22"/>
          <w:szCs w:val="22"/>
          <w:lang w:val="fr-FR"/>
        </w:rPr>
        <w:t xml:space="preserve">  .....................................................</w:t>
      </w:r>
    </w:p>
    <w:p w14:paraId="7ABCEABC" w14:textId="5F89A879" w:rsidR="00CD3BF8" w:rsidRPr="00615359" w:rsidRDefault="00CD3BF8" w:rsidP="006835F5">
      <w:pPr>
        <w:spacing w:after="120"/>
        <w:jc w:val="both"/>
        <w:rPr>
          <w:rFonts w:ascii="Arial Narrow" w:hAnsi="Arial Narrow"/>
          <w:i/>
          <w:sz w:val="22"/>
          <w:szCs w:val="22"/>
          <w:lang w:val="fr-FR"/>
        </w:rPr>
      </w:pPr>
      <w:proofErr w:type="spellStart"/>
      <w:r w:rsidRPr="00615359">
        <w:rPr>
          <w:rFonts w:ascii="Arial Narrow" w:hAnsi="Arial Narrow"/>
          <w:i/>
          <w:sz w:val="22"/>
          <w:szCs w:val="22"/>
          <w:lang w:val="fr-FR"/>
        </w:rPr>
        <w:lastRenderedPageBreak/>
        <w:t>Adresa</w:t>
      </w:r>
      <w:proofErr w:type="spellEnd"/>
      <w:r w:rsidRPr="00615359">
        <w:rPr>
          <w:rFonts w:ascii="Arial Narrow" w:hAnsi="Arial Narrow"/>
          <w:i/>
          <w:sz w:val="22"/>
          <w:szCs w:val="22"/>
          <w:lang w:val="fr-FR"/>
        </w:rPr>
        <w:t xml:space="preserve"> </w:t>
      </w:r>
      <w:proofErr w:type="gramStart"/>
      <w:r w:rsidRPr="00615359">
        <w:rPr>
          <w:rFonts w:ascii="Arial Narrow" w:hAnsi="Arial Narrow"/>
          <w:i/>
          <w:sz w:val="22"/>
          <w:szCs w:val="22"/>
          <w:lang w:val="fr-FR"/>
        </w:rPr>
        <w:t>de e-mail</w:t>
      </w:r>
      <w:proofErr w:type="gramEnd"/>
      <w:r w:rsidRPr="00615359">
        <w:rPr>
          <w:rFonts w:ascii="Arial Narrow" w:hAnsi="Arial Narrow"/>
          <w:i/>
          <w:sz w:val="22"/>
          <w:szCs w:val="22"/>
          <w:lang w:val="fr-FR"/>
        </w:rPr>
        <w:t xml:space="preserve">                                                                                   </w:t>
      </w:r>
      <w:r w:rsidR="00271100">
        <w:rPr>
          <w:rFonts w:ascii="Arial Narrow" w:hAnsi="Arial Narrow"/>
          <w:i/>
          <w:sz w:val="22"/>
          <w:szCs w:val="22"/>
          <w:lang w:val="fr-FR"/>
        </w:rPr>
        <w:t xml:space="preserve">             </w:t>
      </w:r>
      <w:r w:rsidRPr="00615359">
        <w:rPr>
          <w:rFonts w:ascii="Arial Narrow" w:hAnsi="Arial Narrow"/>
          <w:i/>
          <w:sz w:val="22"/>
          <w:szCs w:val="22"/>
          <w:lang w:val="fr-FR"/>
        </w:rPr>
        <w:t xml:space="preserve"> .....................................................</w:t>
      </w:r>
    </w:p>
    <w:p w14:paraId="3C86394A" w14:textId="4A92C94D" w:rsidR="00CD3BF8" w:rsidRPr="00615359" w:rsidRDefault="00CD3BF8" w:rsidP="006835F5">
      <w:pPr>
        <w:spacing w:after="120"/>
        <w:jc w:val="both"/>
        <w:rPr>
          <w:rFonts w:ascii="Arial Narrow" w:hAnsi="Arial Narrow"/>
          <w:i/>
          <w:sz w:val="22"/>
          <w:szCs w:val="22"/>
          <w:lang w:val="fr-FR"/>
        </w:rPr>
      </w:pPr>
      <w:r w:rsidRPr="00615359">
        <w:rPr>
          <w:rFonts w:ascii="Arial Narrow" w:hAnsi="Arial Narrow"/>
          <w:i/>
          <w:sz w:val="22"/>
          <w:szCs w:val="22"/>
          <w:lang w:val="fr-FR"/>
        </w:rPr>
        <w:t>Telefon / Fax</w:t>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r w:rsidR="00271100">
        <w:rPr>
          <w:rFonts w:ascii="Arial Narrow" w:hAnsi="Arial Narrow"/>
          <w:i/>
          <w:sz w:val="22"/>
          <w:szCs w:val="22"/>
          <w:lang w:val="fr-FR"/>
        </w:rPr>
        <w:t xml:space="preserve">   </w:t>
      </w:r>
      <w:r w:rsidRPr="00615359">
        <w:rPr>
          <w:rFonts w:ascii="Arial Narrow" w:hAnsi="Arial Narrow"/>
          <w:i/>
          <w:sz w:val="22"/>
          <w:szCs w:val="22"/>
          <w:lang w:val="fr-FR"/>
        </w:rPr>
        <w:t xml:space="preserve">  .....................................................</w:t>
      </w:r>
    </w:p>
    <w:p w14:paraId="0450A3A1" w14:textId="083C3DFD" w:rsidR="00CD3BF8" w:rsidRPr="00615359" w:rsidRDefault="00CD3BF8" w:rsidP="006835F5">
      <w:pPr>
        <w:jc w:val="both"/>
        <w:rPr>
          <w:rStyle w:val="PageNumber"/>
          <w:rFonts w:ascii="Arial Narrow" w:hAnsi="Arial Narrow" w:cs="Arial"/>
          <w:sz w:val="22"/>
          <w:szCs w:val="22"/>
          <w:lang w:val="fr-FR"/>
        </w:rPr>
      </w:pPr>
      <w:r w:rsidRPr="00615359">
        <w:rPr>
          <w:rFonts w:ascii="Arial Narrow" w:hAnsi="Arial Narrow"/>
          <w:i/>
          <w:sz w:val="22"/>
          <w:szCs w:val="22"/>
          <w:lang w:val="fr-FR"/>
        </w:rPr>
        <w:t xml:space="preserve">Data </w:t>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r w:rsidR="00271100">
        <w:rPr>
          <w:rFonts w:ascii="Arial Narrow" w:hAnsi="Arial Narrow"/>
          <w:i/>
          <w:sz w:val="22"/>
          <w:szCs w:val="22"/>
          <w:lang w:val="fr-FR"/>
        </w:rPr>
        <w:t xml:space="preserve">   </w:t>
      </w:r>
      <w:r w:rsidRPr="00615359">
        <w:rPr>
          <w:rFonts w:ascii="Arial Narrow" w:hAnsi="Arial Narrow"/>
          <w:i/>
          <w:sz w:val="22"/>
          <w:szCs w:val="22"/>
          <w:lang w:val="fr-FR"/>
        </w:rPr>
        <w:t xml:space="preserve">    .....................................................</w:t>
      </w:r>
    </w:p>
    <w:p w14:paraId="4A570360" w14:textId="600B9042" w:rsidR="00A721F0" w:rsidRDefault="00A721F0" w:rsidP="00557393">
      <w:pPr>
        <w:jc w:val="right"/>
        <w:rPr>
          <w:rFonts w:ascii="Arial Narrow" w:hAnsi="Arial Narrow"/>
          <w:b/>
          <w:i/>
          <w:noProof/>
          <w:sz w:val="24"/>
          <w:szCs w:val="24"/>
          <w:lang w:val="fr-FR"/>
        </w:rPr>
      </w:pPr>
    </w:p>
    <w:p w14:paraId="36AA30E2" w14:textId="3A222013" w:rsidR="00CD0F08" w:rsidRDefault="00CD0F08" w:rsidP="00557393">
      <w:pPr>
        <w:jc w:val="right"/>
        <w:rPr>
          <w:rFonts w:ascii="Arial Narrow" w:hAnsi="Arial Narrow"/>
          <w:b/>
          <w:i/>
          <w:noProof/>
          <w:sz w:val="24"/>
          <w:szCs w:val="24"/>
          <w:lang w:val="fr-FR"/>
        </w:rPr>
      </w:pPr>
    </w:p>
    <w:p w14:paraId="000FB74D" w14:textId="77777777" w:rsidR="00D2435F" w:rsidRDefault="00D2435F" w:rsidP="00557393">
      <w:pPr>
        <w:jc w:val="right"/>
        <w:rPr>
          <w:rFonts w:ascii="Arial Narrow" w:hAnsi="Arial Narrow"/>
          <w:b/>
          <w:i/>
          <w:noProof/>
          <w:sz w:val="24"/>
          <w:szCs w:val="24"/>
          <w:lang w:val="fr-FR"/>
        </w:rPr>
      </w:pPr>
    </w:p>
    <w:p w14:paraId="38BCE45C" w14:textId="77777777" w:rsidR="00D2435F" w:rsidRDefault="00D2435F" w:rsidP="00557393">
      <w:pPr>
        <w:jc w:val="right"/>
        <w:rPr>
          <w:rFonts w:ascii="Arial Narrow" w:hAnsi="Arial Narrow"/>
          <w:b/>
          <w:i/>
          <w:noProof/>
          <w:sz w:val="24"/>
          <w:szCs w:val="24"/>
          <w:lang w:val="fr-FR"/>
        </w:rPr>
      </w:pPr>
    </w:p>
    <w:p w14:paraId="04B5D5B9" w14:textId="77777777" w:rsidR="00D2435F" w:rsidRDefault="00D2435F" w:rsidP="00557393">
      <w:pPr>
        <w:jc w:val="right"/>
        <w:rPr>
          <w:rFonts w:ascii="Arial Narrow" w:hAnsi="Arial Narrow"/>
          <w:b/>
          <w:i/>
          <w:noProof/>
          <w:sz w:val="24"/>
          <w:szCs w:val="24"/>
          <w:lang w:val="fr-FR"/>
        </w:rPr>
      </w:pPr>
    </w:p>
    <w:p w14:paraId="546509EF" w14:textId="77777777" w:rsidR="00D2435F" w:rsidRDefault="00D2435F" w:rsidP="00557393">
      <w:pPr>
        <w:jc w:val="right"/>
        <w:rPr>
          <w:rFonts w:ascii="Arial Narrow" w:hAnsi="Arial Narrow"/>
          <w:b/>
          <w:i/>
          <w:noProof/>
          <w:sz w:val="24"/>
          <w:szCs w:val="24"/>
          <w:lang w:val="fr-FR"/>
        </w:rPr>
      </w:pPr>
    </w:p>
    <w:p w14:paraId="4B252F19" w14:textId="77777777" w:rsidR="00D2435F" w:rsidRDefault="00D2435F" w:rsidP="00557393">
      <w:pPr>
        <w:jc w:val="right"/>
        <w:rPr>
          <w:rFonts w:ascii="Arial Narrow" w:hAnsi="Arial Narrow"/>
          <w:b/>
          <w:i/>
          <w:noProof/>
          <w:sz w:val="24"/>
          <w:szCs w:val="24"/>
          <w:lang w:val="fr-FR"/>
        </w:rPr>
      </w:pPr>
    </w:p>
    <w:p w14:paraId="69C96421" w14:textId="77777777" w:rsidR="00D2435F" w:rsidRDefault="00D2435F" w:rsidP="00557393">
      <w:pPr>
        <w:jc w:val="right"/>
        <w:rPr>
          <w:rFonts w:ascii="Arial Narrow" w:hAnsi="Arial Narrow"/>
          <w:b/>
          <w:i/>
          <w:noProof/>
          <w:sz w:val="24"/>
          <w:szCs w:val="24"/>
          <w:lang w:val="fr-FR"/>
        </w:rPr>
      </w:pPr>
    </w:p>
    <w:p w14:paraId="74B214E2" w14:textId="77777777" w:rsidR="00D2435F" w:rsidRDefault="00D2435F" w:rsidP="00557393">
      <w:pPr>
        <w:jc w:val="right"/>
        <w:rPr>
          <w:rFonts w:ascii="Arial Narrow" w:hAnsi="Arial Narrow"/>
          <w:b/>
          <w:i/>
          <w:noProof/>
          <w:sz w:val="24"/>
          <w:szCs w:val="24"/>
          <w:lang w:val="fr-FR"/>
        </w:rPr>
      </w:pPr>
    </w:p>
    <w:p w14:paraId="73C2E66D" w14:textId="77777777" w:rsidR="00D2435F" w:rsidRDefault="00D2435F" w:rsidP="00557393">
      <w:pPr>
        <w:jc w:val="right"/>
        <w:rPr>
          <w:rFonts w:ascii="Arial Narrow" w:hAnsi="Arial Narrow"/>
          <w:b/>
          <w:i/>
          <w:noProof/>
          <w:sz w:val="24"/>
          <w:szCs w:val="24"/>
          <w:lang w:val="fr-FR"/>
        </w:rPr>
      </w:pPr>
    </w:p>
    <w:p w14:paraId="2FED10BD" w14:textId="77777777" w:rsidR="00D2435F" w:rsidRDefault="00D2435F" w:rsidP="00557393">
      <w:pPr>
        <w:jc w:val="right"/>
        <w:rPr>
          <w:rFonts w:ascii="Arial Narrow" w:hAnsi="Arial Narrow"/>
          <w:b/>
          <w:i/>
          <w:noProof/>
          <w:sz w:val="24"/>
          <w:szCs w:val="24"/>
          <w:lang w:val="fr-FR"/>
        </w:rPr>
      </w:pPr>
    </w:p>
    <w:p w14:paraId="5836F8B2" w14:textId="77777777" w:rsidR="00EC2F83" w:rsidRDefault="00EC2F83" w:rsidP="00557393">
      <w:pPr>
        <w:jc w:val="right"/>
        <w:rPr>
          <w:rFonts w:ascii="Arial Narrow" w:hAnsi="Arial Narrow"/>
          <w:b/>
          <w:i/>
          <w:noProof/>
          <w:sz w:val="24"/>
          <w:szCs w:val="24"/>
          <w:lang w:val="fr-FR"/>
        </w:rPr>
      </w:pPr>
    </w:p>
    <w:p w14:paraId="3A43E2A2" w14:textId="77777777" w:rsidR="00EC2F83" w:rsidRDefault="00EC2F83" w:rsidP="00557393">
      <w:pPr>
        <w:jc w:val="right"/>
        <w:rPr>
          <w:rFonts w:ascii="Arial Narrow" w:hAnsi="Arial Narrow"/>
          <w:b/>
          <w:i/>
          <w:noProof/>
          <w:sz w:val="24"/>
          <w:szCs w:val="24"/>
          <w:lang w:val="fr-FR"/>
        </w:rPr>
      </w:pPr>
    </w:p>
    <w:p w14:paraId="76989DD0" w14:textId="77777777" w:rsidR="00EC2F83" w:rsidRDefault="00EC2F83" w:rsidP="00557393">
      <w:pPr>
        <w:jc w:val="right"/>
        <w:rPr>
          <w:rFonts w:ascii="Arial Narrow" w:hAnsi="Arial Narrow"/>
          <w:b/>
          <w:i/>
          <w:noProof/>
          <w:sz w:val="24"/>
          <w:szCs w:val="24"/>
          <w:lang w:val="fr-FR"/>
        </w:rPr>
      </w:pPr>
    </w:p>
    <w:p w14:paraId="70D3D859" w14:textId="77777777" w:rsidR="00FF4C3F" w:rsidRDefault="00FF4C3F" w:rsidP="00557393">
      <w:pPr>
        <w:jc w:val="right"/>
        <w:rPr>
          <w:rFonts w:ascii="Arial Narrow" w:hAnsi="Arial Narrow"/>
          <w:b/>
          <w:i/>
          <w:noProof/>
          <w:sz w:val="24"/>
          <w:szCs w:val="24"/>
          <w:lang w:val="fr-FR"/>
        </w:rPr>
      </w:pPr>
    </w:p>
    <w:p w14:paraId="7DE4D650" w14:textId="77777777" w:rsidR="00FF4C3F" w:rsidRDefault="00FF4C3F" w:rsidP="00557393">
      <w:pPr>
        <w:jc w:val="right"/>
        <w:rPr>
          <w:rFonts w:ascii="Arial Narrow" w:hAnsi="Arial Narrow"/>
          <w:b/>
          <w:i/>
          <w:noProof/>
          <w:sz w:val="24"/>
          <w:szCs w:val="24"/>
          <w:lang w:val="fr-FR"/>
        </w:rPr>
      </w:pPr>
    </w:p>
    <w:p w14:paraId="19EAB97D" w14:textId="77777777" w:rsidR="00FF4C3F" w:rsidRDefault="00FF4C3F" w:rsidP="00557393">
      <w:pPr>
        <w:jc w:val="right"/>
        <w:rPr>
          <w:rFonts w:ascii="Arial Narrow" w:hAnsi="Arial Narrow"/>
          <w:b/>
          <w:i/>
          <w:noProof/>
          <w:sz w:val="24"/>
          <w:szCs w:val="24"/>
          <w:lang w:val="fr-FR"/>
        </w:rPr>
      </w:pPr>
    </w:p>
    <w:p w14:paraId="4DF0090E" w14:textId="77777777" w:rsidR="00FF4C3F" w:rsidRDefault="00FF4C3F" w:rsidP="00557393">
      <w:pPr>
        <w:jc w:val="right"/>
        <w:rPr>
          <w:rFonts w:ascii="Arial Narrow" w:hAnsi="Arial Narrow"/>
          <w:b/>
          <w:i/>
          <w:noProof/>
          <w:sz w:val="24"/>
          <w:szCs w:val="24"/>
          <w:lang w:val="fr-FR"/>
        </w:rPr>
      </w:pPr>
    </w:p>
    <w:p w14:paraId="46C02F9B" w14:textId="77777777" w:rsidR="00FF4C3F" w:rsidRDefault="00FF4C3F" w:rsidP="00557393">
      <w:pPr>
        <w:jc w:val="right"/>
        <w:rPr>
          <w:rFonts w:ascii="Arial Narrow" w:hAnsi="Arial Narrow"/>
          <w:b/>
          <w:i/>
          <w:noProof/>
          <w:sz w:val="24"/>
          <w:szCs w:val="24"/>
          <w:lang w:val="fr-FR"/>
        </w:rPr>
      </w:pPr>
    </w:p>
    <w:p w14:paraId="52DD4D0E" w14:textId="77777777" w:rsidR="00FF4C3F" w:rsidRDefault="00FF4C3F" w:rsidP="00557393">
      <w:pPr>
        <w:jc w:val="right"/>
        <w:rPr>
          <w:rFonts w:ascii="Arial Narrow" w:hAnsi="Arial Narrow"/>
          <w:b/>
          <w:i/>
          <w:noProof/>
          <w:sz w:val="24"/>
          <w:szCs w:val="24"/>
          <w:lang w:val="fr-FR"/>
        </w:rPr>
      </w:pPr>
    </w:p>
    <w:p w14:paraId="0B082194" w14:textId="77777777" w:rsidR="00FF4C3F" w:rsidRDefault="00FF4C3F" w:rsidP="00557393">
      <w:pPr>
        <w:jc w:val="right"/>
        <w:rPr>
          <w:rFonts w:ascii="Arial Narrow" w:hAnsi="Arial Narrow"/>
          <w:b/>
          <w:i/>
          <w:noProof/>
          <w:sz w:val="24"/>
          <w:szCs w:val="24"/>
          <w:lang w:val="fr-FR"/>
        </w:rPr>
      </w:pPr>
    </w:p>
    <w:p w14:paraId="6ABBFB27" w14:textId="77777777" w:rsidR="00FF4C3F" w:rsidRDefault="00FF4C3F" w:rsidP="00557393">
      <w:pPr>
        <w:jc w:val="right"/>
        <w:rPr>
          <w:rFonts w:ascii="Arial Narrow" w:hAnsi="Arial Narrow"/>
          <w:b/>
          <w:i/>
          <w:noProof/>
          <w:sz w:val="24"/>
          <w:szCs w:val="24"/>
          <w:lang w:val="fr-FR"/>
        </w:rPr>
      </w:pPr>
    </w:p>
    <w:p w14:paraId="164F8BAE" w14:textId="77777777" w:rsidR="00FF4C3F" w:rsidRDefault="00FF4C3F" w:rsidP="00557393">
      <w:pPr>
        <w:jc w:val="right"/>
        <w:rPr>
          <w:rFonts w:ascii="Arial Narrow" w:hAnsi="Arial Narrow"/>
          <w:b/>
          <w:i/>
          <w:noProof/>
          <w:sz w:val="24"/>
          <w:szCs w:val="24"/>
          <w:lang w:val="fr-FR"/>
        </w:rPr>
      </w:pPr>
    </w:p>
    <w:p w14:paraId="2EB6CB76" w14:textId="77777777" w:rsidR="00FF4C3F" w:rsidRDefault="00FF4C3F" w:rsidP="00557393">
      <w:pPr>
        <w:jc w:val="right"/>
        <w:rPr>
          <w:rFonts w:ascii="Arial Narrow" w:hAnsi="Arial Narrow"/>
          <w:b/>
          <w:i/>
          <w:noProof/>
          <w:sz w:val="24"/>
          <w:szCs w:val="24"/>
          <w:lang w:val="fr-FR"/>
        </w:rPr>
      </w:pPr>
    </w:p>
    <w:p w14:paraId="12722C56" w14:textId="77777777" w:rsidR="00FF4C3F" w:rsidRDefault="00FF4C3F" w:rsidP="00557393">
      <w:pPr>
        <w:jc w:val="right"/>
        <w:rPr>
          <w:rFonts w:ascii="Arial Narrow" w:hAnsi="Arial Narrow"/>
          <w:b/>
          <w:i/>
          <w:noProof/>
          <w:sz w:val="24"/>
          <w:szCs w:val="24"/>
          <w:lang w:val="fr-FR"/>
        </w:rPr>
      </w:pPr>
    </w:p>
    <w:p w14:paraId="5B008132" w14:textId="77777777" w:rsidR="00FF4C3F" w:rsidRDefault="00FF4C3F" w:rsidP="00557393">
      <w:pPr>
        <w:jc w:val="right"/>
        <w:rPr>
          <w:rFonts w:ascii="Arial Narrow" w:hAnsi="Arial Narrow"/>
          <w:b/>
          <w:i/>
          <w:noProof/>
          <w:sz w:val="24"/>
          <w:szCs w:val="24"/>
          <w:lang w:val="fr-FR"/>
        </w:rPr>
      </w:pPr>
    </w:p>
    <w:p w14:paraId="07B31E15" w14:textId="77777777" w:rsidR="00FF4C3F" w:rsidRDefault="00FF4C3F" w:rsidP="00557393">
      <w:pPr>
        <w:jc w:val="right"/>
        <w:rPr>
          <w:rFonts w:ascii="Arial Narrow" w:hAnsi="Arial Narrow"/>
          <w:b/>
          <w:i/>
          <w:noProof/>
          <w:sz w:val="24"/>
          <w:szCs w:val="24"/>
          <w:lang w:val="fr-FR"/>
        </w:rPr>
      </w:pPr>
    </w:p>
    <w:p w14:paraId="75D6D4B5" w14:textId="77777777" w:rsidR="00FF4C3F" w:rsidRDefault="00FF4C3F" w:rsidP="00557393">
      <w:pPr>
        <w:jc w:val="right"/>
        <w:rPr>
          <w:rFonts w:ascii="Arial Narrow" w:hAnsi="Arial Narrow"/>
          <w:b/>
          <w:i/>
          <w:noProof/>
          <w:sz w:val="24"/>
          <w:szCs w:val="24"/>
          <w:lang w:val="fr-FR"/>
        </w:rPr>
      </w:pPr>
    </w:p>
    <w:p w14:paraId="3ACB7187" w14:textId="77777777" w:rsidR="00FF4C3F" w:rsidRDefault="00FF4C3F" w:rsidP="00557393">
      <w:pPr>
        <w:jc w:val="right"/>
        <w:rPr>
          <w:rFonts w:ascii="Arial Narrow" w:hAnsi="Arial Narrow"/>
          <w:b/>
          <w:i/>
          <w:noProof/>
          <w:sz w:val="24"/>
          <w:szCs w:val="24"/>
          <w:lang w:val="fr-FR"/>
        </w:rPr>
      </w:pPr>
    </w:p>
    <w:p w14:paraId="069C3796" w14:textId="77777777" w:rsidR="00FF4C3F" w:rsidRDefault="00FF4C3F" w:rsidP="00557393">
      <w:pPr>
        <w:jc w:val="right"/>
        <w:rPr>
          <w:rFonts w:ascii="Arial Narrow" w:hAnsi="Arial Narrow"/>
          <w:b/>
          <w:i/>
          <w:noProof/>
          <w:sz w:val="24"/>
          <w:szCs w:val="24"/>
          <w:lang w:val="fr-FR"/>
        </w:rPr>
      </w:pPr>
    </w:p>
    <w:p w14:paraId="3B4BC1E6" w14:textId="77777777" w:rsidR="00FF4C3F" w:rsidRDefault="00FF4C3F" w:rsidP="00557393">
      <w:pPr>
        <w:jc w:val="right"/>
        <w:rPr>
          <w:rFonts w:ascii="Arial Narrow" w:hAnsi="Arial Narrow"/>
          <w:b/>
          <w:i/>
          <w:noProof/>
          <w:sz w:val="24"/>
          <w:szCs w:val="24"/>
          <w:lang w:val="fr-FR"/>
        </w:rPr>
      </w:pPr>
    </w:p>
    <w:p w14:paraId="7C63C932" w14:textId="77777777" w:rsidR="00FF4C3F" w:rsidRDefault="00FF4C3F" w:rsidP="00557393">
      <w:pPr>
        <w:jc w:val="right"/>
        <w:rPr>
          <w:rFonts w:ascii="Arial Narrow" w:hAnsi="Arial Narrow"/>
          <w:b/>
          <w:i/>
          <w:noProof/>
          <w:sz w:val="24"/>
          <w:szCs w:val="24"/>
          <w:lang w:val="fr-FR"/>
        </w:rPr>
      </w:pPr>
    </w:p>
    <w:p w14:paraId="03E5BC82" w14:textId="77777777" w:rsidR="001540B6" w:rsidRDefault="001540B6" w:rsidP="00557393">
      <w:pPr>
        <w:jc w:val="right"/>
        <w:rPr>
          <w:rFonts w:ascii="Arial Narrow" w:hAnsi="Arial Narrow"/>
          <w:b/>
          <w:i/>
          <w:noProof/>
          <w:sz w:val="24"/>
          <w:szCs w:val="24"/>
          <w:lang w:val="fr-FR"/>
        </w:rPr>
      </w:pPr>
    </w:p>
    <w:p w14:paraId="2B2F84B2" w14:textId="77777777" w:rsidR="001540B6" w:rsidRDefault="001540B6" w:rsidP="00557393">
      <w:pPr>
        <w:jc w:val="right"/>
        <w:rPr>
          <w:rFonts w:ascii="Arial Narrow" w:hAnsi="Arial Narrow"/>
          <w:b/>
          <w:i/>
          <w:noProof/>
          <w:sz w:val="24"/>
          <w:szCs w:val="24"/>
          <w:lang w:val="fr-FR"/>
        </w:rPr>
      </w:pPr>
    </w:p>
    <w:p w14:paraId="4B42C527" w14:textId="77777777" w:rsidR="001540B6" w:rsidRDefault="001540B6" w:rsidP="00557393">
      <w:pPr>
        <w:jc w:val="right"/>
        <w:rPr>
          <w:rFonts w:ascii="Arial Narrow" w:hAnsi="Arial Narrow"/>
          <w:b/>
          <w:i/>
          <w:noProof/>
          <w:sz w:val="24"/>
          <w:szCs w:val="24"/>
          <w:lang w:val="fr-FR"/>
        </w:rPr>
      </w:pPr>
    </w:p>
    <w:p w14:paraId="1569522B" w14:textId="77777777" w:rsidR="001540B6" w:rsidRDefault="001540B6" w:rsidP="00557393">
      <w:pPr>
        <w:jc w:val="right"/>
        <w:rPr>
          <w:rFonts w:ascii="Arial Narrow" w:hAnsi="Arial Narrow"/>
          <w:b/>
          <w:i/>
          <w:noProof/>
          <w:sz w:val="24"/>
          <w:szCs w:val="24"/>
          <w:lang w:val="fr-FR"/>
        </w:rPr>
      </w:pPr>
    </w:p>
    <w:p w14:paraId="097BEFB6" w14:textId="77777777" w:rsidR="001540B6" w:rsidRDefault="001540B6" w:rsidP="00557393">
      <w:pPr>
        <w:jc w:val="right"/>
        <w:rPr>
          <w:rFonts w:ascii="Arial Narrow" w:hAnsi="Arial Narrow"/>
          <w:b/>
          <w:i/>
          <w:noProof/>
          <w:sz w:val="24"/>
          <w:szCs w:val="24"/>
          <w:lang w:val="fr-FR"/>
        </w:rPr>
      </w:pPr>
    </w:p>
    <w:p w14:paraId="2C51FE85" w14:textId="77777777" w:rsidR="001540B6" w:rsidRDefault="001540B6" w:rsidP="00557393">
      <w:pPr>
        <w:jc w:val="right"/>
        <w:rPr>
          <w:rFonts w:ascii="Arial Narrow" w:hAnsi="Arial Narrow"/>
          <w:b/>
          <w:i/>
          <w:noProof/>
          <w:sz w:val="24"/>
          <w:szCs w:val="24"/>
          <w:lang w:val="fr-FR"/>
        </w:rPr>
      </w:pPr>
    </w:p>
    <w:p w14:paraId="27280D85" w14:textId="77777777" w:rsidR="001540B6" w:rsidRDefault="001540B6" w:rsidP="00557393">
      <w:pPr>
        <w:jc w:val="right"/>
        <w:rPr>
          <w:rFonts w:ascii="Arial Narrow" w:hAnsi="Arial Narrow"/>
          <w:b/>
          <w:i/>
          <w:noProof/>
          <w:sz w:val="24"/>
          <w:szCs w:val="24"/>
          <w:lang w:val="fr-FR"/>
        </w:rPr>
      </w:pPr>
    </w:p>
    <w:p w14:paraId="54AB84BD" w14:textId="77777777" w:rsidR="001540B6" w:rsidRDefault="001540B6" w:rsidP="00557393">
      <w:pPr>
        <w:jc w:val="right"/>
        <w:rPr>
          <w:rFonts w:ascii="Arial Narrow" w:hAnsi="Arial Narrow"/>
          <w:b/>
          <w:i/>
          <w:noProof/>
          <w:sz w:val="24"/>
          <w:szCs w:val="24"/>
          <w:lang w:val="fr-FR"/>
        </w:rPr>
      </w:pPr>
    </w:p>
    <w:p w14:paraId="2FD4FC7B" w14:textId="77777777" w:rsidR="001540B6" w:rsidRDefault="001540B6" w:rsidP="00557393">
      <w:pPr>
        <w:jc w:val="right"/>
        <w:rPr>
          <w:rFonts w:ascii="Arial Narrow" w:hAnsi="Arial Narrow"/>
          <w:b/>
          <w:i/>
          <w:noProof/>
          <w:sz w:val="24"/>
          <w:szCs w:val="24"/>
          <w:lang w:val="fr-FR"/>
        </w:rPr>
      </w:pPr>
    </w:p>
    <w:p w14:paraId="66A85610" w14:textId="77777777" w:rsidR="001540B6" w:rsidRDefault="001540B6" w:rsidP="00557393">
      <w:pPr>
        <w:jc w:val="right"/>
        <w:rPr>
          <w:rFonts w:ascii="Arial Narrow" w:hAnsi="Arial Narrow"/>
          <w:b/>
          <w:i/>
          <w:noProof/>
          <w:sz w:val="24"/>
          <w:szCs w:val="24"/>
          <w:lang w:val="fr-FR"/>
        </w:rPr>
      </w:pPr>
    </w:p>
    <w:p w14:paraId="5E80AC53" w14:textId="77777777" w:rsidR="00FD0F77" w:rsidRDefault="00FD0F77" w:rsidP="00557393">
      <w:pPr>
        <w:jc w:val="right"/>
        <w:rPr>
          <w:rFonts w:ascii="Arial Narrow" w:hAnsi="Arial Narrow"/>
          <w:b/>
          <w:i/>
          <w:noProof/>
          <w:sz w:val="24"/>
          <w:szCs w:val="24"/>
          <w:lang w:val="fr-FR"/>
        </w:rPr>
      </w:pPr>
    </w:p>
    <w:p w14:paraId="3ADF4B93" w14:textId="77777777" w:rsidR="00FD0F77" w:rsidRDefault="00FD0F77" w:rsidP="00557393">
      <w:pPr>
        <w:jc w:val="right"/>
        <w:rPr>
          <w:rFonts w:ascii="Arial Narrow" w:hAnsi="Arial Narrow"/>
          <w:b/>
          <w:i/>
          <w:noProof/>
          <w:sz w:val="24"/>
          <w:szCs w:val="24"/>
          <w:lang w:val="fr-FR"/>
        </w:rPr>
      </w:pPr>
    </w:p>
    <w:p w14:paraId="2C12651F" w14:textId="77777777" w:rsidR="00FD0F77" w:rsidRDefault="00FD0F77" w:rsidP="00557393">
      <w:pPr>
        <w:jc w:val="right"/>
        <w:rPr>
          <w:rFonts w:ascii="Arial Narrow" w:hAnsi="Arial Narrow"/>
          <w:b/>
          <w:i/>
          <w:noProof/>
          <w:sz w:val="24"/>
          <w:szCs w:val="24"/>
          <w:lang w:val="fr-FR"/>
        </w:rPr>
      </w:pPr>
    </w:p>
    <w:p w14:paraId="0FD5AED3" w14:textId="77777777" w:rsidR="00FD0F77" w:rsidRDefault="00FD0F77" w:rsidP="00557393">
      <w:pPr>
        <w:jc w:val="right"/>
        <w:rPr>
          <w:rFonts w:ascii="Arial Narrow" w:hAnsi="Arial Narrow"/>
          <w:b/>
          <w:i/>
          <w:noProof/>
          <w:sz w:val="24"/>
          <w:szCs w:val="24"/>
          <w:lang w:val="fr-FR"/>
        </w:rPr>
      </w:pPr>
    </w:p>
    <w:p w14:paraId="10624DDD" w14:textId="77777777" w:rsidR="00FD0F77" w:rsidRDefault="00FD0F77" w:rsidP="00557393">
      <w:pPr>
        <w:jc w:val="right"/>
        <w:rPr>
          <w:rFonts w:ascii="Arial Narrow" w:hAnsi="Arial Narrow"/>
          <w:b/>
          <w:i/>
          <w:noProof/>
          <w:sz w:val="24"/>
          <w:szCs w:val="24"/>
          <w:lang w:val="fr-FR"/>
        </w:rPr>
      </w:pPr>
    </w:p>
    <w:p w14:paraId="29CB58CD" w14:textId="77777777" w:rsidR="00FD0F77" w:rsidRDefault="00FD0F77" w:rsidP="00557393">
      <w:pPr>
        <w:jc w:val="right"/>
        <w:rPr>
          <w:rFonts w:ascii="Arial Narrow" w:hAnsi="Arial Narrow"/>
          <w:b/>
          <w:i/>
          <w:noProof/>
          <w:sz w:val="24"/>
          <w:szCs w:val="24"/>
          <w:lang w:val="fr-FR"/>
        </w:rPr>
      </w:pPr>
    </w:p>
    <w:p w14:paraId="0595C626" w14:textId="77777777" w:rsidR="00FD0F77" w:rsidRDefault="00FD0F77" w:rsidP="00557393">
      <w:pPr>
        <w:jc w:val="right"/>
        <w:rPr>
          <w:rFonts w:ascii="Arial Narrow" w:hAnsi="Arial Narrow"/>
          <w:b/>
          <w:i/>
          <w:noProof/>
          <w:sz w:val="24"/>
          <w:szCs w:val="24"/>
          <w:lang w:val="fr-FR"/>
        </w:rPr>
      </w:pPr>
    </w:p>
    <w:p w14:paraId="5D95EB4A" w14:textId="77777777" w:rsidR="00FD0F77" w:rsidRDefault="00FD0F77" w:rsidP="00557393">
      <w:pPr>
        <w:jc w:val="right"/>
        <w:rPr>
          <w:rFonts w:ascii="Arial Narrow" w:hAnsi="Arial Narrow"/>
          <w:b/>
          <w:i/>
          <w:noProof/>
          <w:sz w:val="24"/>
          <w:szCs w:val="24"/>
          <w:lang w:val="fr-FR"/>
        </w:rPr>
      </w:pPr>
    </w:p>
    <w:p w14:paraId="40682DAF" w14:textId="77777777" w:rsidR="001540B6" w:rsidRDefault="001540B6" w:rsidP="00557393">
      <w:pPr>
        <w:jc w:val="right"/>
        <w:rPr>
          <w:rFonts w:ascii="Arial Narrow" w:hAnsi="Arial Narrow"/>
          <w:b/>
          <w:i/>
          <w:noProof/>
          <w:sz w:val="24"/>
          <w:szCs w:val="24"/>
          <w:lang w:val="fr-FR"/>
        </w:rPr>
      </w:pPr>
    </w:p>
    <w:p w14:paraId="0BFB1908" w14:textId="77777777" w:rsidR="006B7CCC" w:rsidRDefault="006B7CCC" w:rsidP="00557393">
      <w:pPr>
        <w:jc w:val="right"/>
        <w:rPr>
          <w:rFonts w:ascii="Arial Narrow" w:hAnsi="Arial Narrow"/>
          <w:b/>
          <w:i/>
          <w:noProof/>
          <w:sz w:val="24"/>
          <w:szCs w:val="24"/>
          <w:lang w:val="fr-FR"/>
        </w:rPr>
      </w:pPr>
    </w:p>
    <w:p w14:paraId="2954F276" w14:textId="777E7B8F" w:rsidR="00557393" w:rsidRPr="008D607E" w:rsidRDefault="00557393" w:rsidP="00557393">
      <w:pPr>
        <w:jc w:val="right"/>
        <w:rPr>
          <w:rFonts w:ascii="Arial Narrow" w:hAnsi="Arial Narrow"/>
          <w:b/>
          <w:i/>
          <w:noProof/>
          <w:sz w:val="24"/>
          <w:szCs w:val="24"/>
          <w:lang w:val="fr-FR"/>
        </w:rPr>
      </w:pPr>
      <w:r w:rsidRPr="008D607E">
        <w:rPr>
          <w:rFonts w:ascii="Arial Narrow" w:hAnsi="Arial Narrow"/>
          <w:b/>
          <w:i/>
          <w:noProof/>
          <w:sz w:val="24"/>
          <w:szCs w:val="24"/>
          <w:lang w:val="fr-FR"/>
        </w:rPr>
        <w:lastRenderedPageBreak/>
        <w:t>FORMULARUL nr.5</w:t>
      </w:r>
    </w:p>
    <w:p w14:paraId="3AE665E5" w14:textId="77777777" w:rsidR="00557393" w:rsidRPr="00295786" w:rsidRDefault="00557393" w:rsidP="00557393">
      <w:pPr>
        <w:pStyle w:val="Heading2"/>
        <w:numPr>
          <w:ilvl w:val="0"/>
          <w:numId w:val="0"/>
        </w:numPr>
        <w:spacing w:line="276" w:lineRule="auto"/>
        <w:ind w:left="1080"/>
        <w:rPr>
          <w:rFonts w:ascii="Arial Narrow" w:hAnsi="Arial Narrow"/>
          <w:caps/>
          <w:sz w:val="24"/>
          <w:szCs w:val="24"/>
        </w:rPr>
      </w:pPr>
    </w:p>
    <w:p w14:paraId="33DFD18B" w14:textId="77777777" w:rsidR="00557393" w:rsidRPr="00295786" w:rsidRDefault="00557393" w:rsidP="00557393">
      <w:pPr>
        <w:pStyle w:val="Heading2"/>
        <w:numPr>
          <w:ilvl w:val="0"/>
          <w:numId w:val="0"/>
        </w:numPr>
        <w:spacing w:line="276" w:lineRule="auto"/>
        <w:ind w:left="1080"/>
        <w:rPr>
          <w:rFonts w:ascii="Arial Narrow" w:hAnsi="Arial Narrow"/>
          <w:caps/>
          <w:sz w:val="24"/>
          <w:szCs w:val="24"/>
        </w:rPr>
      </w:pPr>
    </w:p>
    <w:p w14:paraId="2C7682AF" w14:textId="77777777" w:rsidR="00557393" w:rsidRPr="00295786" w:rsidRDefault="00557393" w:rsidP="00557393">
      <w:pPr>
        <w:pStyle w:val="Heading2"/>
        <w:numPr>
          <w:ilvl w:val="0"/>
          <w:numId w:val="0"/>
        </w:numPr>
        <w:spacing w:line="276" w:lineRule="auto"/>
        <w:ind w:left="1080"/>
        <w:rPr>
          <w:rFonts w:ascii="Arial Narrow" w:hAnsi="Arial Narrow"/>
          <w:i/>
          <w:iCs/>
          <w:caps/>
          <w:sz w:val="24"/>
          <w:szCs w:val="24"/>
        </w:rPr>
      </w:pPr>
      <w:r w:rsidRPr="00295786">
        <w:rPr>
          <w:rFonts w:ascii="Arial Narrow" w:hAnsi="Arial Narrow"/>
          <w:caps/>
          <w:sz w:val="24"/>
          <w:szCs w:val="24"/>
        </w:rPr>
        <w:t xml:space="preserve">         declaratie privind SANATATEA SI SECURITATEA ÎN muncA</w:t>
      </w:r>
    </w:p>
    <w:p w14:paraId="59804E76" w14:textId="77777777" w:rsidR="00557393" w:rsidRPr="008D607E" w:rsidRDefault="00557393" w:rsidP="00557393">
      <w:pPr>
        <w:spacing w:line="276" w:lineRule="auto"/>
        <w:jc w:val="both"/>
        <w:rPr>
          <w:rFonts w:ascii="Arial Narrow" w:hAnsi="Arial Narrow"/>
          <w:i/>
          <w:noProof/>
          <w:sz w:val="24"/>
          <w:szCs w:val="24"/>
          <w:lang w:val="fr-FR"/>
        </w:rPr>
      </w:pPr>
    </w:p>
    <w:p w14:paraId="2A4EEB5F" w14:textId="77777777" w:rsidR="00557393" w:rsidRPr="008D607E" w:rsidRDefault="00557393" w:rsidP="00557393">
      <w:pPr>
        <w:spacing w:line="276" w:lineRule="auto"/>
        <w:jc w:val="both"/>
        <w:rPr>
          <w:rFonts w:ascii="Arial Narrow" w:hAnsi="Arial Narrow"/>
          <w:i/>
          <w:noProof/>
          <w:sz w:val="24"/>
          <w:szCs w:val="24"/>
          <w:lang w:val="fr-FR"/>
        </w:rPr>
      </w:pPr>
    </w:p>
    <w:p w14:paraId="30A86192" w14:textId="77777777" w:rsidR="00557393" w:rsidRPr="008D607E" w:rsidRDefault="00557393" w:rsidP="00557393">
      <w:pPr>
        <w:spacing w:line="276" w:lineRule="auto"/>
        <w:jc w:val="both"/>
        <w:rPr>
          <w:rFonts w:ascii="Arial Narrow" w:hAnsi="Arial Narrow"/>
          <w:i/>
          <w:noProof/>
          <w:sz w:val="24"/>
          <w:szCs w:val="24"/>
          <w:lang w:val="fr-FR"/>
        </w:rPr>
      </w:pPr>
    </w:p>
    <w:p w14:paraId="46B3F182" w14:textId="77777777" w:rsidR="00557393" w:rsidRPr="00295786" w:rsidRDefault="00557393" w:rsidP="00557393">
      <w:pPr>
        <w:pStyle w:val="Subtitle"/>
        <w:ind w:firstLine="708"/>
        <w:jc w:val="both"/>
        <w:rPr>
          <w:rFonts w:ascii="Arial Narrow" w:hAnsi="Arial Narrow"/>
          <w:i/>
          <w:noProof/>
          <w:sz w:val="24"/>
          <w:szCs w:val="24"/>
        </w:rPr>
      </w:pPr>
      <w:r w:rsidRPr="00295786">
        <w:rPr>
          <w:rFonts w:ascii="Arial Narrow" w:hAnsi="Arial Narrow"/>
          <w:i/>
          <w:noProof/>
          <w:sz w:val="24"/>
          <w:szCs w:val="24"/>
        </w:rPr>
        <w:t>Subsemnatul ........................... (nume si prenume), reprezentant imputernicit al ………………………..</w:t>
      </w:r>
      <w:r w:rsidRPr="00295786" w:rsidDel="007C1DA6">
        <w:rPr>
          <w:rFonts w:ascii="Arial Narrow" w:hAnsi="Arial Narrow"/>
          <w:i/>
          <w:noProof/>
          <w:sz w:val="24"/>
          <w:szCs w:val="24"/>
        </w:rPr>
        <w:t xml:space="preserve"> </w:t>
      </w:r>
      <w:r w:rsidRPr="00295786">
        <w:rPr>
          <w:rFonts w:ascii="Arial Narrow" w:hAnsi="Arial Narrow"/>
          <w:i/>
          <w:noProof/>
          <w:sz w:val="24"/>
          <w:szCs w:val="24"/>
        </w:rPr>
        <w:t xml:space="preserve">(denumirea operatorului economic), declar pe propria raspundere ca ma anagajez sa </w:t>
      </w:r>
      <w:proofErr w:type="gramStart"/>
      <w:r w:rsidRPr="00295786">
        <w:rPr>
          <w:rFonts w:ascii="Arial Narrow" w:hAnsi="Arial Narrow"/>
          <w:i/>
          <w:noProof/>
          <w:sz w:val="24"/>
          <w:szCs w:val="24"/>
        </w:rPr>
        <w:t xml:space="preserve">prestez </w:t>
      </w:r>
      <w:r w:rsidRPr="00B954DD">
        <w:rPr>
          <w:rFonts w:ascii="Arial Narrow" w:hAnsi="Arial Narrow"/>
          <w:i/>
          <w:sz w:val="24"/>
          <w:szCs w:val="24"/>
        </w:rPr>
        <w:t>,,</w:t>
      </w:r>
      <w:proofErr w:type="gramEnd"/>
      <w:r w:rsidR="00B00BC1" w:rsidRPr="0073203B">
        <w:rPr>
          <w:rFonts w:ascii="Arial Narrow" w:hAnsi="Arial Narrow"/>
          <w:i/>
          <w:sz w:val="24"/>
          <w:szCs w:val="24"/>
          <w:lang w:val="ro-RO"/>
        </w:rPr>
        <w:t>.............................</w:t>
      </w:r>
      <w:r w:rsidR="00C80439" w:rsidRPr="0073203B">
        <w:rPr>
          <w:rFonts w:ascii="Arial Narrow" w:hAnsi="Arial Narrow"/>
          <w:i/>
          <w:sz w:val="24"/>
          <w:szCs w:val="24"/>
          <w:lang w:val="ro-RO"/>
        </w:rPr>
        <w:t>’</w:t>
      </w:r>
      <w:r w:rsidRPr="00B954DD">
        <w:rPr>
          <w:rFonts w:ascii="Arial Narrow" w:hAnsi="Arial Narrow"/>
          <w:i/>
          <w:sz w:val="24"/>
          <w:szCs w:val="24"/>
        </w:rPr>
        <w:t>’</w:t>
      </w:r>
      <w:r>
        <w:rPr>
          <w:rFonts w:ascii="Arial Narrow" w:eastAsia="Calibri" w:hAnsi="Arial Narrow"/>
          <w:sz w:val="24"/>
          <w:szCs w:val="24"/>
        </w:rPr>
        <w:t xml:space="preserve"> </w:t>
      </w:r>
      <w:r w:rsidRPr="00295786">
        <w:rPr>
          <w:rFonts w:ascii="Arial Narrow" w:hAnsi="Arial Narrow"/>
          <w:i/>
          <w:noProof/>
          <w:sz w:val="24"/>
          <w:szCs w:val="24"/>
        </w:rPr>
        <w:t>pe parcursul indeplinirii contractului, in conformitate cu regulile obligatorii referitoare la conditiile de munca si de protectie a muncii, care sunt in vigoare in Romania.</w:t>
      </w:r>
    </w:p>
    <w:p w14:paraId="0044EF68" w14:textId="77777777" w:rsidR="00557393" w:rsidRPr="008D607E" w:rsidRDefault="00557393" w:rsidP="00557393">
      <w:pPr>
        <w:spacing w:line="276" w:lineRule="auto"/>
        <w:ind w:firstLine="708"/>
        <w:jc w:val="both"/>
        <w:rPr>
          <w:rFonts w:ascii="Arial Narrow" w:hAnsi="Arial Narrow"/>
          <w:i/>
          <w:noProof/>
          <w:sz w:val="24"/>
          <w:szCs w:val="24"/>
          <w:lang w:val="fr-FR"/>
        </w:rPr>
      </w:pPr>
      <w:r w:rsidRPr="008D607E">
        <w:rPr>
          <w:rFonts w:ascii="Arial Narrow" w:hAnsi="Arial Narrow"/>
          <w:i/>
          <w:noProof/>
          <w:sz w:val="24"/>
          <w:szCs w:val="24"/>
          <w:lang w:val="fr-FR"/>
        </w:rPr>
        <w:t>De asemenea, declar pe propria raspundere ca la elaborare ofertei am tinut cont de obligatiile referitoare la conditiile de munca si de protectie a muncii, si am inclus costul pentru indeplinirea acestor obligatii.</w:t>
      </w:r>
    </w:p>
    <w:p w14:paraId="6FA120D3" w14:textId="77777777" w:rsidR="00557393" w:rsidRPr="00295786" w:rsidRDefault="00557393" w:rsidP="00557393">
      <w:pPr>
        <w:pStyle w:val="text"/>
        <w:widowControl/>
        <w:spacing w:before="0" w:line="276" w:lineRule="auto"/>
        <w:rPr>
          <w:rFonts w:ascii="Arial Narrow" w:hAnsi="Arial Narrow"/>
          <w:i/>
          <w:noProof/>
          <w:szCs w:val="24"/>
          <w:lang w:val="ro-RO"/>
        </w:rPr>
      </w:pPr>
    </w:p>
    <w:p w14:paraId="137539C4" w14:textId="77777777" w:rsidR="00557393" w:rsidRPr="008D607E" w:rsidRDefault="00557393" w:rsidP="00557393">
      <w:pPr>
        <w:pStyle w:val="Header"/>
        <w:spacing w:line="276" w:lineRule="auto"/>
        <w:rPr>
          <w:rFonts w:ascii="Arial Narrow" w:hAnsi="Arial Narrow"/>
          <w:i/>
          <w:sz w:val="24"/>
          <w:szCs w:val="24"/>
          <w:lang w:val="fr-FR"/>
        </w:rPr>
      </w:pPr>
    </w:p>
    <w:p w14:paraId="1335C07D" w14:textId="77777777" w:rsidR="00557393" w:rsidRPr="008D607E" w:rsidRDefault="00557393" w:rsidP="00557393">
      <w:pPr>
        <w:spacing w:after="120" w:line="276" w:lineRule="auto"/>
        <w:jc w:val="both"/>
        <w:rPr>
          <w:rFonts w:ascii="Arial Narrow" w:hAnsi="Arial Narrow"/>
          <w:i/>
          <w:sz w:val="24"/>
          <w:szCs w:val="24"/>
          <w:lang w:val="fr-FR"/>
        </w:rPr>
      </w:pPr>
      <w:proofErr w:type="spellStart"/>
      <w:r w:rsidRPr="008D607E">
        <w:rPr>
          <w:rFonts w:ascii="Arial Narrow" w:hAnsi="Arial Narrow"/>
          <w:i/>
          <w:sz w:val="24"/>
          <w:szCs w:val="24"/>
          <w:lang w:val="fr-FR"/>
        </w:rPr>
        <w:t>Totodată</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declar</w:t>
      </w:r>
      <w:proofErr w:type="spellEnd"/>
      <w:r w:rsidRPr="008D607E">
        <w:rPr>
          <w:rFonts w:ascii="Arial Narrow" w:hAnsi="Arial Narrow"/>
          <w:i/>
          <w:sz w:val="24"/>
          <w:szCs w:val="24"/>
          <w:lang w:val="fr-FR"/>
        </w:rPr>
        <w:t xml:space="preserve"> </w:t>
      </w:r>
      <w:proofErr w:type="gramStart"/>
      <w:r w:rsidRPr="008D607E">
        <w:rPr>
          <w:rFonts w:ascii="Arial Narrow" w:hAnsi="Arial Narrow"/>
          <w:i/>
          <w:sz w:val="24"/>
          <w:szCs w:val="24"/>
          <w:lang w:val="fr-FR"/>
        </w:rPr>
        <w:t>ca</w:t>
      </w:r>
      <w:proofErr w:type="gram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am</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luat</w:t>
      </w:r>
      <w:proofErr w:type="spellEnd"/>
      <w:r w:rsidRPr="008D607E">
        <w:rPr>
          <w:rFonts w:ascii="Arial Narrow" w:hAnsi="Arial Narrow"/>
          <w:i/>
          <w:sz w:val="24"/>
          <w:szCs w:val="24"/>
          <w:lang w:val="fr-FR"/>
        </w:rPr>
        <w:t xml:space="preserve"> la </w:t>
      </w:r>
      <w:proofErr w:type="spellStart"/>
      <w:r w:rsidRPr="008D607E">
        <w:rPr>
          <w:rFonts w:ascii="Arial Narrow" w:hAnsi="Arial Narrow"/>
          <w:i/>
          <w:sz w:val="24"/>
          <w:szCs w:val="24"/>
          <w:lang w:val="fr-FR"/>
        </w:rPr>
        <w:t>cunoştinţa</w:t>
      </w:r>
      <w:proofErr w:type="spellEnd"/>
      <w:r w:rsidRPr="008D607E">
        <w:rPr>
          <w:rFonts w:ascii="Arial Narrow" w:hAnsi="Arial Narrow"/>
          <w:i/>
          <w:sz w:val="24"/>
          <w:szCs w:val="24"/>
          <w:lang w:val="fr-FR"/>
        </w:rPr>
        <w:t xml:space="preserve"> de </w:t>
      </w:r>
      <w:proofErr w:type="spellStart"/>
      <w:r w:rsidRPr="008D607E">
        <w:rPr>
          <w:rFonts w:ascii="Arial Narrow" w:hAnsi="Arial Narrow"/>
          <w:i/>
          <w:sz w:val="24"/>
          <w:szCs w:val="24"/>
          <w:lang w:val="fr-FR"/>
        </w:rPr>
        <w:t>prevederile</w:t>
      </w:r>
      <w:proofErr w:type="spellEnd"/>
      <w:r w:rsidRPr="008D607E">
        <w:rPr>
          <w:rFonts w:ascii="Arial Narrow" w:hAnsi="Arial Narrow"/>
          <w:i/>
          <w:sz w:val="24"/>
          <w:szCs w:val="24"/>
          <w:lang w:val="fr-FR"/>
        </w:rPr>
        <w:t xml:space="preserve"> art 326 « </w:t>
      </w:r>
      <w:proofErr w:type="spellStart"/>
      <w:r w:rsidRPr="008D607E">
        <w:rPr>
          <w:rFonts w:ascii="Arial Narrow" w:hAnsi="Arial Narrow"/>
          <w:i/>
          <w:sz w:val="24"/>
          <w:szCs w:val="24"/>
          <w:lang w:val="fr-FR"/>
        </w:rPr>
        <w:t>Falsul</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în</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Declaraţii</w:t>
      </w:r>
      <w:proofErr w:type="spellEnd"/>
      <w:r w:rsidRPr="008D607E">
        <w:rPr>
          <w:rFonts w:ascii="Arial Narrow" w:hAnsi="Arial Narrow"/>
          <w:i/>
          <w:sz w:val="24"/>
          <w:szCs w:val="24"/>
          <w:lang w:val="fr-FR"/>
        </w:rPr>
        <w:t xml:space="preserve"> » </w:t>
      </w:r>
      <w:proofErr w:type="spellStart"/>
      <w:r w:rsidRPr="008D607E">
        <w:rPr>
          <w:rFonts w:ascii="Arial Narrow" w:hAnsi="Arial Narrow"/>
          <w:i/>
          <w:sz w:val="24"/>
          <w:szCs w:val="24"/>
          <w:lang w:val="fr-FR"/>
        </w:rPr>
        <w:t>din</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Codul</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Penal</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referitor</w:t>
      </w:r>
      <w:proofErr w:type="spellEnd"/>
      <w:r w:rsidRPr="008D607E">
        <w:rPr>
          <w:rFonts w:ascii="Arial Narrow" w:hAnsi="Arial Narrow"/>
          <w:i/>
          <w:sz w:val="24"/>
          <w:szCs w:val="24"/>
          <w:lang w:val="fr-FR"/>
        </w:rPr>
        <w:t xml:space="preserve"> la « </w:t>
      </w:r>
      <w:proofErr w:type="spellStart"/>
      <w:r w:rsidRPr="008D607E">
        <w:rPr>
          <w:rFonts w:ascii="Arial Narrow" w:hAnsi="Arial Narrow"/>
          <w:i/>
          <w:sz w:val="24"/>
          <w:szCs w:val="24"/>
          <w:lang w:val="fr-FR"/>
        </w:rPr>
        <w:t>Declararea</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necorespunzătoare</w:t>
      </w:r>
      <w:proofErr w:type="spellEnd"/>
      <w:r w:rsidRPr="008D607E">
        <w:rPr>
          <w:rFonts w:ascii="Arial Narrow" w:hAnsi="Arial Narrow"/>
          <w:i/>
          <w:sz w:val="24"/>
          <w:szCs w:val="24"/>
          <w:lang w:val="fr-FR"/>
        </w:rPr>
        <w:t xml:space="preserve"> a </w:t>
      </w:r>
      <w:proofErr w:type="spellStart"/>
      <w:r w:rsidRPr="008D607E">
        <w:rPr>
          <w:rFonts w:ascii="Arial Narrow" w:hAnsi="Arial Narrow"/>
          <w:i/>
          <w:sz w:val="24"/>
          <w:szCs w:val="24"/>
          <w:lang w:val="fr-FR"/>
        </w:rPr>
        <w:t>adevărului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făcuta</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unui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organ</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sau</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instituţii</w:t>
      </w:r>
      <w:proofErr w:type="spellEnd"/>
      <w:r w:rsidRPr="008D607E">
        <w:rPr>
          <w:rFonts w:ascii="Arial Narrow" w:hAnsi="Arial Narrow"/>
          <w:i/>
          <w:sz w:val="24"/>
          <w:szCs w:val="24"/>
          <w:lang w:val="fr-FR"/>
        </w:rPr>
        <w:t xml:space="preserve"> de stat </w:t>
      </w:r>
      <w:proofErr w:type="spellStart"/>
      <w:r w:rsidRPr="008D607E">
        <w:rPr>
          <w:rFonts w:ascii="Arial Narrow" w:hAnsi="Arial Narrow"/>
          <w:i/>
          <w:sz w:val="24"/>
          <w:szCs w:val="24"/>
          <w:lang w:val="fr-FR"/>
        </w:rPr>
        <w:t>ori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unei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alte</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unităţi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în</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vederea</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producerii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unei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consecinţe</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juridice</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pentru</w:t>
      </w:r>
      <w:proofErr w:type="spellEnd"/>
      <w:r w:rsidRPr="008D607E">
        <w:rPr>
          <w:rFonts w:ascii="Arial Narrow" w:hAnsi="Arial Narrow"/>
          <w:i/>
          <w:sz w:val="24"/>
          <w:szCs w:val="24"/>
          <w:lang w:val="fr-FR"/>
        </w:rPr>
        <w:t xml:space="preserve"> sine </w:t>
      </w:r>
      <w:proofErr w:type="spellStart"/>
      <w:r w:rsidRPr="008D607E">
        <w:rPr>
          <w:rFonts w:ascii="Arial Narrow" w:hAnsi="Arial Narrow"/>
          <w:i/>
          <w:sz w:val="24"/>
          <w:szCs w:val="24"/>
          <w:lang w:val="fr-FR"/>
        </w:rPr>
        <w:t>sau</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pentru</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altul</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atunci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când</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potrivit</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legii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ori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împrejurărilor</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declaraţia</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făcuta</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serveşte</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pentru</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producerea</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acelei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consecinţe</w:t>
      </w:r>
      <w:proofErr w:type="spellEnd"/>
      <w:r w:rsidRPr="008D607E">
        <w:rPr>
          <w:rFonts w:ascii="Arial Narrow" w:hAnsi="Arial Narrow"/>
          <w:i/>
          <w:sz w:val="24"/>
          <w:szCs w:val="24"/>
          <w:lang w:val="fr-FR"/>
        </w:rPr>
        <w:t xml:space="preserve">, se </w:t>
      </w:r>
      <w:proofErr w:type="spellStart"/>
      <w:r w:rsidRPr="008D607E">
        <w:rPr>
          <w:rFonts w:ascii="Arial Narrow" w:hAnsi="Arial Narrow"/>
          <w:i/>
          <w:sz w:val="24"/>
          <w:szCs w:val="24"/>
          <w:lang w:val="fr-FR"/>
        </w:rPr>
        <w:t>pedepseşte</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cu</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închisoare</w:t>
      </w:r>
      <w:proofErr w:type="spellEnd"/>
      <w:r w:rsidRPr="008D607E">
        <w:rPr>
          <w:rFonts w:ascii="Arial Narrow" w:hAnsi="Arial Narrow"/>
          <w:i/>
          <w:sz w:val="24"/>
          <w:szCs w:val="24"/>
          <w:lang w:val="fr-FR"/>
        </w:rPr>
        <w:t xml:space="preserve"> de la 3 </w:t>
      </w:r>
      <w:proofErr w:type="spellStart"/>
      <w:r w:rsidRPr="008D607E">
        <w:rPr>
          <w:rFonts w:ascii="Arial Narrow" w:hAnsi="Arial Narrow"/>
          <w:i/>
          <w:sz w:val="24"/>
          <w:szCs w:val="24"/>
          <w:lang w:val="fr-FR"/>
        </w:rPr>
        <w:t>luni</w:t>
      </w:r>
      <w:proofErr w:type="spellEnd"/>
      <w:r w:rsidRPr="008D607E">
        <w:rPr>
          <w:rFonts w:ascii="Arial Narrow" w:hAnsi="Arial Narrow"/>
          <w:i/>
          <w:sz w:val="24"/>
          <w:szCs w:val="24"/>
          <w:lang w:val="fr-FR"/>
        </w:rPr>
        <w:t xml:space="preserve"> la 2 </w:t>
      </w:r>
      <w:proofErr w:type="spellStart"/>
      <w:r w:rsidRPr="008D607E">
        <w:rPr>
          <w:rFonts w:ascii="Arial Narrow" w:hAnsi="Arial Narrow"/>
          <w:i/>
          <w:sz w:val="24"/>
          <w:szCs w:val="24"/>
          <w:lang w:val="fr-FR"/>
        </w:rPr>
        <w:t>ani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sau</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cu</w:t>
      </w:r>
      <w:proofErr w:type="spellEnd"/>
      <w:r w:rsidRPr="008D607E">
        <w:rPr>
          <w:rFonts w:ascii="Arial Narrow" w:hAnsi="Arial Narrow"/>
          <w:i/>
          <w:sz w:val="24"/>
          <w:szCs w:val="24"/>
          <w:lang w:val="fr-FR"/>
        </w:rPr>
        <w:t xml:space="preserve"> amenda »</w:t>
      </w:r>
    </w:p>
    <w:p w14:paraId="10263C4D" w14:textId="77777777" w:rsidR="00557393" w:rsidRPr="008D607E" w:rsidRDefault="00557393" w:rsidP="00557393">
      <w:pPr>
        <w:spacing w:after="120" w:line="276" w:lineRule="auto"/>
        <w:jc w:val="both"/>
        <w:rPr>
          <w:rFonts w:ascii="Arial Narrow" w:hAnsi="Arial Narrow"/>
          <w:i/>
          <w:sz w:val="24"/>
          <w:szCs w:val="24"/>
          <w:lang w:val="fr-FR"/>
        </w:rPr>
      </w:pPr>
    </w:p>
    <w:p w14:paraId="25E414FD" w14:textId="77777777" w:rsidR="00557393" w:rsidRPr="008D607E" w:rsidRDefault="00557393" w:rsidP="00557393">
      <w:pPr>
        <w:spacing w:after="120" w:line="276" w:lineRule="auto"/>
        <w:rPr>
          <w:rFonts w:ascii="Arial Narrow" w:hAnsi="Arial Narrow"/>
          <w:i/>
          <w:sz w:val="24"/>
          <w:szCs w:val="24"/>
          <w:lang w:val="fr-FR"/>
        </w:rPr>
      </w:pPr>
      <w:proofErr w:type="spellStart"/>
      <w:r w:rsidRPr="008D607E">
        <w:rPr>
          <w:rFonts w:ascii="Arial Narrow" w:hAnsi="Arial Narrow"/>
          <w:i/>
          <w:sz w:val="24"/>
          <w:szCs w:val="24"/>
          <w:lang w:val="fr-FR"/>
        </w:rPr>
        <w:t>Semnătura</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ofertantului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sau</w:t>
      </w:r>
      <w:proofErr w:type="spellEnd"/>
      <w:r w:rsidRPr="008D607E">
        <w:rPr>
          <w:rFonts w:ascii="Arial Narrow" w:hAnsi="Arial Narrow"/>
          <w:i/>
          <w:sz w:val="24"/>
          <w:szCs w:val="24"/>
          <w:lang w:val="fr-FR"/>
        </w:rPr>
        <w:t xml:space="preserve"> a </w:t>
      </w:r>
      <w:proofErr w:type="spellStart"/>
      <w:r w:rsidRPr="008D607E">
        <w:rPr>
          <w:rFonts w:ascii="Arial Narrow" w:hAnsi="Arial Narrow"/>
          <w:i/>
          <w:sz w:val="24"/>
          <w:szCs w:val="24"/>
          <w:lang w:val="fr-FR"/>
        </w:rPr>
        <w:t>reprezentantului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ofertantului</w:t>
      </w:r>
      <w:proofErr w:type="spellEnd"/>
      <w:r w:rsidRPr="008D607E">
        <w:rPr>
          <w:rFonts w:ascii="Arial Narrow" w:hAnsi="Arial Narrow"/>
          <w:i/>
          <w:sz w:val="24"/>
          <w:szCs w:val="24"/>
          <w:lang w:val="fr-FR"/>
        </w:rPr>
        <w:t xml:space="preserve">                     .....................................................</w:t>
      </w:r>
    </w:p>
    <w:p w14:paraId="3A05FE89" w14:textId="77777777" w:rsidR="00557393" w:rsidRPr="008D607E" w:rsidRDefault="00557393" w:rsidP="00557393">
      <w:pPr>
        <w:spacing w:after="120" w:line="276" w:lineRule="auto"/>
        <w:jc w:val="both"/>
        <w:rPr>
          <w:rFonts w:ascii="Arial Narrow" w:hAnsi="Arial Narrow"/>
          <w:i/>
          <w:sz w:val="24"/>
          <w:szCs w:val="24"/>
          <w:lang w:val="fr-FR"/>
        </w:rPr>
      </w:pPr>
      <w:proofErr w:type="spellStart"/>
      <w:proofErr w:type="gramStart"/>
      <w:r w:rsidRPr="008D607E">
        <w:rPr>
          <w:rFonts w:ascii="Arial Narrow" w:hAnsi="Arial Narrow"/>
          <w:i/>
          <w:sz w:val="24"/>
          <w:szCs w:val="24"/>
          <w:lang w:val="fr-FR"/>
        </w:rPr>
        <w:t>Numele</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şi</w:t>
      </w:r>
      <w:proofErr w:type="spellEnd"/>
      <w:proofErr w:type="gram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prenumele</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semnatarului</w:t>
      </w:r>
      <w:proofErr w:type="spellEnd"/>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13029255" w14:textId="77777777" w:rsidR="00557393" w:rsidRPr="008D607E" w:rsidRDefault="00557393" w:rsidP="00557393">
      <w:pPr>
        <w:spacing w:after="120" w:line="276" w:lineRule="auto"/>
        <w:jc w:val="both"/>
        <w:rPr>
          <w:rFonts w:ascii="Arial Narrow" w:hAnsi="Arial Narrow"/>
          <w:i/>
          <w:sz w:val="24"/>
          <w:szCs w:val="24"/>
          <w:lang w:val="fr-FR"/>
        </w:rPr>
      </w:pPr>
      <w:proofErr w:type="spellStart"/>
      <w:r w:rsidRPr="008D607E">
        <w:rPr>
          <w:rFonts w:ascii="Arial Narrow" w:hAnsi="Arial Narrow"/>
          <w:i/>
          <w:sz w:val="24"/>
          <w:szCs w:val="24"/>
          <w:lang w:val="fr-FR"/>
        </w:rPr>
        <w:t>Capacitate</w:t>
      </w:r>
      <w:proofErr w:type="spellEnd"/>
      <w:r w:rsidRPr="008D607E">
        <w:rPr>
          <w:rFonts w:ascii="Arial Narrow" w:hAnsi="Arial Narrow"/>
          <w:i/>
          <w:sz w:val="24"/>
          <w:szCs w:val="24"/>
          <w:lang w:val="fr-FR"/>
        </w:rPr>
        <w:t xml:space="preserve"> de </w:t>
      </w:r>
      <w:proofErr w:type="spellStart"/>
      <w:r w:rsidRPr="008D607E">
        <w:rPr>
          <w:rFonts w:ascii="Arial Narrow" w:hAnsi="Arial Narrow"/>
          <w:i/>
          <w:sz w:val="24"/>
          <w:szCs w:val="24"/>
          <w:lang w:val="fr-FR"/>
        </w:rPr>
        <w:t>semnătura</w:t>
      </w:r>
      <w:proofErr w:type="spellEnd"/>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64B48212" w14:textId="77777777" w:rsidR="00557393" w:rsidRPr="008D607E" w:rsidRDefault="00557393" w:rsidP="00557393">
      <w:pPr>
        <w:spacing w:after="120" w:line="276" w:lineRule="auto"/>
        <w:jc w:val="both"/>
        <w:rPr>
          <w:rFonts w:ascii="Arial Narrow" w:hAnsi="Arial Narrow"/>
          <w:b/>
          <w:i/>
          <w:sz w:val="24"/>
          <w:szCs w:val="24"/>
          <w:lang w:val="fr-FR"/>
        </w:rPr>
      </w:pPr>
      <w:proofErr w:type="spellStart"/>
      <w:r w:rsidRPr="008D607E">
        <w:rPr>
          <w:rFonts w:ascii="Arial Narrow" w:hAnsi="Arial Narrow"/>
          <w:b/>
          <w:i/>
          <w:sz w:val="24"/>
          <w:szCs w:val="24"/>
          <w:lang w:val="fr-FR"/>
        </w:rPr>
        <w:t>Detalii</w:t>
      </w:r>
      <w:proofErr w:type="spellEnd"/>
      <w:r w:rsidRPr="008D607E">
        <w:rPr>
          <w:rFonts w:ascii="Arial Narrow" w:hAnsi="Arial Narrow"/>
          <w:b/>
          <w:i/>
          <w:sz w:val="24"/>
          <w:szCs w:val="24"/>
          <w:lang w:val="fr-FR"/>
        </w:rPr>
        <w:t xml:space="preserve"> </w:t>
      </w:r>
      <w:proofErr w:type="spellStart"/>
      <w:r w:rsidRPr="008D607E">
        <w:rPr>
          <w:rFonts w:ascii="Arial Narrow" w:hAnsi="Arial Narrow"/>
          <w:b/>
          <w:i/>
          <w:sz w:val="24"/>
          <w:szCs w:val="24"/>
          <w:lang w:val="fr-FR"/>
        </w:rPr>
        <w:t>despre</w:t>
      </w:r>
      <w:proofErr w:type="spellEnd"/>
      <w:r w:rsidRPr="008D607E">
        <w:rPr>
          <w:rFonts w:ascii="Arial Narrow" w:hAnsi="Arial Narrow"/>
          <w:b/>
          <w:i/>
          <w:sz w:val="24"/>
          <w:szCs w:val="24"/>
          <w:lang w:val="fr-FR"/>
        </w:rPr>
        <w:t xml:space="preserve"> </w:t>
      </w:r>
      <w:proofErr w:type="spellStart"/>
      <w:r w:rsidRPr="008D607E">
        <w:rPr>
          <w:rFonts w:ascii="Arial Narrow" w:hAnsi="Arial Narrow"/>
          <w:b/>
          <w:i/>
          <w:sz w:val="24"/>
          <w:szCs w:val="24"/>
          <w:lang w:val="fr-FR"/>
        </w:rPr>
        <w:t>ofertant</w:t>
      </w:r>
      <w:proofErr w:type="spellEnd"/>
      <w:r w:rsidRPr="008D607E">
        <w:rPr>
          <w:rFonts w:ascii="Arial Narrow" w:hAnsi="Arial Narrow"/>
          <w:b/>
          <w:i/>
          <w:sz w:val="24"/>
          <w:szCs w:val="24"/>
          <w:lang w:val="fr-FR"/>
        </w:rPr>
        <w:t xml:space="preserve"> </w:t>
      </w:r>
    </w:p>
    <w:p w14:paraId="7BEED968" w14:textId="77777777" w:rsidR="00557393" w:rsidRPr="008D607E" w:rsidRDefault="00557393" w:rsidP="00557393">
      <w:pPr>
        <w:spacing w:after="120" w:line="276" w:lineRule="auto"/>
        <w:jc w:val="both"/>
        <w:rPr>
          <w:rFonts w:ascii="Arial Narrow" w:hAnsi="Arial Narrow"/>
          <w:i/>
          <w:sz w:val="24"/>
          <w:szCs w:val="24"/>
          <w:lang w:val="fr-FR"/>
        </w:rPr>
      </w:pPr>
      <w:proofErr w:type="spellStart"/>
      <w:r w:rsidRPr="008D607E">
        <w:rPr>
          <w:rFonts w:ascii="Arial Narrow" w:hAnsi="Arial Narrow"/>
          <w:i/>
          <w:sz w:val="24"/>
          <w:szCs w:val="24"/>
          <w:lang w:val="fr-FR"/>
        </w:rPr>
        <w:t>Numele</w:t>
      </w:r>
      <w:proofErr w:type="spellEnd"/>
      <w:r w:rsidRPr="008D607E">
        <w:rPr>
          <w:rFonts w:ascii="Arial Narrow" w:hAnsi="Arial Narrow"/>
          <w:i/>
          <w:sz w:val="24"/>
          <w:szCs w:val="24"/>
          <w:lang w:val="fr-FR"/>
        </w:rPr>
        <w:t xml:space="preserve"> </w:t>
      </w:r>
      <w:proofErr w:type="spellStart"/>
      <w:proofErr w:type="gramStart"/>
      <w:r w:rsidRPr="008D607E">
        <w:rPr>
          <w:rFonts w:ascii="Arial Narrow" w:hAnsi="Arial Narrow"/>
          <w:i/>
          <w:sz w:val="24"/>
          <w:szCs w:val="24"/>
          <w:lang w:val="fr-FR"/>
        </w:rPr>
        <w:t>ofertantului</w:t>
      </w:r>
      <w:proofErr w:type="spellEnd"/>
      <w:r w:rsidRPr="008D607E">
        <w:rPr>
          <w:rFonts w:ascii="Arial Narrow" w:hAnsi="Arial Narrow"/>
          <w:i/>
          <w:sz w:val="24"/>
          <w:szCs w:val="24"/>
          <w:lang w:val="fr-FR"/>
        </w:rPr>
        <w:t xml:space="preserve">  </w:t>
      </w:r>
      <w:r w:rsidRPr="008D607E">
        <w:rPr>
          <w:rFonts w:ascii="Arial Narrow" w:hAnsi="Arial Narrow"/>
          <w:i/>
          <w:sz w:val="24"/>
          <w:szCs w:val="24"/>
          <w:lang w:val="fr-FR"/>
        </w:rPr>
        <w:tab/>
      </w:r>
      <w:proofErr w:type="gramEnd"/>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15176810" w14:textId="77777777" w:rsidR="00557393" w:rsidRPr="008D607E" w:rsidRDefault="00557393" w:rsidP="00557393">
      <w:pPr>
        <w:spacing w:after="120" w:line="276" w:lineRule="auto"/>
        <w:jc w:val="both"/>
        <w:rPr>
          <w:rFonts w:ascii="Arial Narrow" w:hAnsi="Arial Narrow"/>
          <w:i/>
          <w:sz w:val="24"/>
          <w:szCs w:val="24"/>
          <w:lang w:val="fr-FR"/>
        </w:rPr>
      </w:pPr>
      <w:proofErr w:type="spellStart"/>
      <w:r w:rsidRPr="008D607E">
        <w:rPr>
          <w:rFonts w:ascii="Arial Narrow" w:hAnsi="Arial Narrow"/>
          <w:i/>
          <w:sz w:val="24"/>
          <w:szCs w:val="24"/>
          <w:lang w:val="fr-FR"/>
        </w:rPr>
        <w:t>Ţara</w:t>
      </w:r>
      <w:proofErr w:type="spellEnd"/>
      <w:r w:rsidRPr="008D607E">
        <w:rPr>
          <w:rFonts w:ascii="Arial Narrow" w:hAnsi="Arial Narrow"/>
          <w:i/>
          <w:sz w:val="24"/>
          <w:szCs w:val="24"/>
          <w:lang w:val="fr-FR"/>
        </w:rPr>
        <w:t xml:space="preserve"> de </w:t>
      </w:r>
      <w:proofErr w:type="spellStart"/>
      <w:r w:rsidRPr="008D607E">
        <w:rPr>
          <w:rFonts w:ascii="Arial Narrow" w:hAnsi="Arial Narrow"/>
          <w:i/>
          <w:sz w:val="24"/>
          <w:szCs w:val="24"/>
          <w:lang w:val="fr-FR"/>
        </w:rPr>
        <w:t>reşedinţă</w:t>
      </w:r>
      <w:proofErr w:type="spellEnd"/>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3DFFFC43" w14:textId="77777777" w:rsidR="00557393" w:rsidRPr="008D607E" w:rsidRDefault="00557393" w:rsidP="00557393">
      <w:pPr>
        <w:spacing w:after="120" w:line="276" w:lineRule="auto"/>
        <w:jc w:val="both"/>
        <w:rPr>
          <w:rFonts w:ascii="Arial Narrow" w:hAnsi="Arial Narrow"/>
          <w:i/>
          <w:sz w:val="24"/>
          <w:szCs w:val="24"/>
          <w:lang w:val="fr-FR"/>
        </w:rPr>
      </w:pPr>
      <w:proofErr w:type="spellStart"/>
      <w:r w:rsidRPr="008D607E">
        <w:rPr>
          <w:rFonts w:ascii="Arial Narrow" w:hAnsi="Arial Narrow"/>
          <w:i/>
          <w:sz w:val="24"/>
          <w:szCs w:val="24"/>
          <w:lang w:val="fr-FR"/>
        </w:rPr>
        <w:t>Adresa</w:t>
      </w:r>
      <w:proofErr w:type="spellEnd"/>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207D7700" w14:textId="77777777" w:rsidR="00557393" w:rsidRPr="008D607E" w:rsidRDefault="00557393" w:rsidP="00557393">
      <w:pPr>
        <w:spacing w:after="120" w:line="276" w:lineRule="auto"/>
        <w:jc w:val="both"/>
        <w:rPr>
          <w:rFonts w:ascii="Arial Narrow" w:hAnsi="Arial Narrow"/>
          <w:i/>
          <w:sz w:val="24"/>
          <w:szCs w:val="24"/>
          <w:lang w:val="fr-FR"/>
        </w:rPr>
      </w:pPr>
      <w:proofErr w:type="spellStart"/>
      <w:r w:rsidRPr="008D607E">
        <w:rPr>
          <w:rFonts w:ascii="Arial Narrow" w:hAnsi="Arial Narrow"/>
          <w:i/>
          <w:sz w:val="24"/>
          <w:szCs w:val="24"/>
          <w:lang w:val="fr-FR"/>
        </w:rPr>
        <w:t>Adresa</w:t>
      </w:r>
      <w:proofErr w:type="spellEnd"/>
      <w:r w:rsidRPr="008D607E">
        <w:rPr>
          <w:rFonts w:ascii="Arial Narrow" w:hAnsi="Arial Narrow"/>
          <w:i/>
          <w:sz w:val="24"/>
          <w:szCs w:val="24"/>
          <w:lang w:val="fr-FR"/>
        </w:rPr>
        <w:t xml:space="preserve"> de </w:t>
      </w:r>
      <w:proofErr w:type="spellStart"/>
      <w:r w:rsidRPr="008D607E">
        <w:rPr>
          <w:rFonts w:ascii="Arial Narrow" w:hAnsi="Arial Narrow"/>
          <w:i/>
          <w:sz w:val="24"/>
          <w:szCs w:val="24"/>
          <w:lang w:val="fr-FR"/>
        </w:rPr>
        <w:t>corespondenţă</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dacă</w:t>
      </w:r>
      <w:proofErr w:type="spellEnd"/>
      <w:r w:rsidRPr="008D607E">
        <w:rPr>
          <w:rFonts w:ascii="Arial Narrow" w:hAnsi="Arial Narrow"/>
          <w:i/>
          <w:sz w:val="24"/>
          <w:szCs w:val="24"/>
          <w:lang w:val="fr-FR"/>
        </w:rPr>
        <w:t xml:space="preserve"> este </w:t>
      </w:r>
      <w:proofErr w:type="spellStart"/>
      <w:r w:rsidRPr="008D607E">
        <w:rPr>
          <w:rFonts w:ascii="Arial Narrow" w:hAnsi="Arial Narrow"/>
          <w:i/>
          <w:sz w:val="24"/>
          <w:szCs w:val="24"/>
          <w:lang w:val="fr-FR"/>
        </w:rPr>
        <w:t>diferită</w:t>
      </w:r>
      <w:proofErr w:type="spellEnd"/>
      <w:r w:rsidRPr="008D607E">
        <w:rPr>
          <w:rFonts w:ascii="Arial Narrow" w:hAnsi="Arial Narrow"/>
          <w:i/>
          <w:sz w:val="24"/>
          <w:szCs w:val="24"/>
          <w:lang w:val="fr-FR"/>
        </w:rPr>
        <w:t>)</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084AFA9E" w14:textId="77777777" w:rsidR="00557393" w:rsidRPr="008D607E" w:rsidRDefault="00557393" w:rsidP="00557393">
      <w:pPr>
        <w:spacing w:after="120" w:line="276" w:lineRule="auto"/>
        <w:jc w:val="both"/>
        <w:rPr>
          <w:rFonts w:ascii="Arial Narrow" w:hAnsi="Arial Narrow"/>
          <w:i/>
          <w:sz w:val="24"/>
          <w:szCs w:val="24"/>
          <w:lang w:val="fr-FR"/>
        </w:rPr>
      </w:pPr>
      <w:proofErr w:type="spellStart"/>
      <w:r w:rsidRPr="008D607E">
        <w:rPr>
          <w:rFonts w:ascii="Arial Narrow" w:hAnsi="Arial Narrow"/>
          <w:i/>
          <w:sz w:val="24"/>
          <w:szCs w:val="24"/>
          <w:lang w:val="fr-FR"/>
        </w:rPr>
        <w:t>Adresa</w:t>
      </w:r>
      <w:proofErr w:type="spellEnd"/>
      <w:r w:rsidRPr="008D607E">
        <w:rPr>
          <w:rFonts w:ascii="Arial Narrow" w:hAnsi="Arial Narrow"/>
          <w:i/>
          <w:sz w:val="24"/>
          <w:szCs w:val="24"/>
          <w:lang w:val="fr-FR"/>
        </w:rPr>
        <w:t xml:space="preserve"> </w:t>
      </w:r>
      <w:proofErr w:type="gramStart"/>
      <w:r w:rsidRPr="008D607E">
        <w:rPr>
          <w:rFonts w:ascii="Arial Narrow" w:hAnsi="Arial Narrow"/>
          <w:i/>
          <w:sz w:val="24"/>
          <w:szCs w:val="24"/>
          <w:lang w:val="fr-FR"/>
        </w:rPr>
        <w:t>de e-mail</w:t>
      </w:r>
      <w:proofErr w:type="gramEnd"/>
      <w:r w:rsidRPr="008D607E">
        <w:rPr>
          <w:rFonts w:ascii="Arial Narrow" w:hAnsi="Arial Narrow"/>
          <w:i/>
          <w:sz w:val="24"/>
          <w:szCs w:val="24"/>
          <w:lang w:val="fr-FR"/>
        </w:rPr>
        <w:t xml:space="preserve">                                                                                    .....................................................</w:t>
      </w:r>
    </w:p>
    <w:p w14:paraId="3F7D3B0B" w14:textId="77777777" w:rsidR="00557393" w:rsidRPr="008D607E" w:rsidRDefault="00557393" w:rsidP="00557393">
      <w:pPr>
        <w:spacing w:after="120" w:line="276" w:lineRule="auto"/>
        <w:jc w:val="both"/>
        <w:rPr>
          <w:rFonts w:ascii="Arial Narrow" w:hAnsi="Arial Narrow"/>
          <w:i/>
          <w:sz w:val="24"/>
          <w:szCs w:val="24"/>
          <w:lang w:val="fr-FR"/>
        </w:rPr>
      </w:pPr>
      <w:r w:rsidRPr="008D607E">
        <w:rPr>
          <w:rFonts w:ascii="Arial Narrow" w:hAnsi="Arial Narrow"/>
          <w:i/>
          <w:sz w:val="24"/>
          <w:szCs w:val="24"/>
          <w:lang w:val="fr-FR"/>
        </w:rPr>
        <w:t>Telefon / Fax</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424EDEF3" w14:textId="77777777" w:rsidR="00557393" w:rsidRPr="00295786" w:rsidRDefault="00557393" w:rsidP="00557393">
      <w:pPr>
        <w:spacing w:line="276" w:lineRule="auto"/>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14:paraId="66CBF4D4" w14:textId="77777777" w:rsidR="00CD3BF8" w:rsidRDefault="00CD3BF8" w:rsidP="007D1BAE">
      <w:pPr>
        <w:rPr>
          <w:rStyle w:val="PageNumber"/>
          <w:rFonts w:ascii="Arial Narrow" w:hAnsi="Arial Narrow"/>
          <w:b/>
          <w:i/>
          <w:sz w:val="24"/>
          <w:szCs w:val="24"/>
        </w:rPr>
      </w:pPr>
    </w:p>
    <w:sectPr w:rsidR="00CD3BF8" w:rsidSect="002C309F">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960532" w14:textId="77777777" w:rsidR="00297452" w:rsidRDefault="00297452">
      <w:r>
        <w:separator/>
      </w:r>
    </w:p>
  </w:endnote>
  <w:endnote w:type="continuationSeparator" w:id="0">
    <w:p w14:paraId="6DC4BD09" w14:textId="77777777" w:rsidR="00297452" w:rsidRDefault="002974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S Sans Serif">
    <w:altName w:val="Yu Gothic"/>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2A6B79" w14:textId="77777777" w:rsidR="00297452" w:rsidRDefault="00297452">
      <w:r>
        <w:separator/>
      </w:r>
    </w:p>
  </w:footnote>
  <w:footnote w:type="continuationSeparator" w:id="0">
    <w:p w14:paraId="4D6927E3" w14:textId="77777777" w:rsidR="00297452" w:rsidRDefault="0029745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0000003"/>
    <w:multiLevelType w:val="singleLevel"/>
    <w:tmpl w:val="00000003"/>
    <w:lvl w:ilvl="0">
      <w:start w:val="1"/>
      <w:numFmt w:val="decimal"/>
      <w:lvlText w:val="%1."/>
      <w:lvlJc w:val="left"/>
      <w:pPr>
        <w:tabs>
          <w:tab w:val="num" w:pos="76"/>
        </w:tabs>
        <w:ind w:left="720" w:hanging="360"/>
      </w:pPr>
      <w:rPr>
        <w:rFonts w:ascii="Times New Roman" w:hAnsi="Times New Roman" w:cs="Times New Roman" w:hint="default"/>
        <w:b/>
        <w:bCs/>
        <w:kern w:val="1"/>
        <w:sz w:val="24"/>
        <w:szCs w:val="24"/>
        <w:lang w:val="es-ES"/>
      </w:rPr>
    </w:lvl>
  </w:abstractNum>
  <w:abstractNum w:abstractNumId="2" w15:restartNumberingAfterBreak="0">
    <w:nsid w:val="00000005"/>
    <w:multiLevelType w:val="singleLevel"/>
    <w:tmpl w:val="00000005"/>
    <w:name w:val="WW8Num5"/>
    <w:lvl w:ilvl="0">
      <w:start w:val="11"/>
      <w:numFmt w:val="bullet"/>
      <w:lvlText w:val="-"/>
      <w:lvlJc w:val="left"/>
      <w:pPr>
        <w:tabs>
          <w:tab w:val="num" w:pos="720"/>
        </w:tabs>
        <w:ind w:left="720" w:hanging="360"/>
      </w:pPr>
      <w:rPr>
        <w:rFonts w:ascii="Calibri" w:hAnsi="Calibri" w:cs="Wingdings" w:hint="default"/>
        <w:w w:val="105"/>
        <w:sz w:val="24"/>
        <w:szCs w:val="24"/>
        <w:lang w:val="ro-RO"/>
      </w:rPr>
    </w:lvl>
  </w:abstractNum>
  <w:abstractNum w:abstractNumId="3" w15:restartNumberingAfterBreak="0">
    <w:nsid w:val="00000006"/>
    <w:multiLevelType w:val="singleLevel"/>
    <w:tmpl w:val="00000006"/>
    <w:name w:val="WW8Num6"/>
    <w:lvl w:ilvl="0">
      <w:start w:val="1"/>
      <w:numFmt w:val="decimal"/>
      <w:lvlText w:val="%1."/>
      <w:lvlJc w:val="left"/>
      <w:pPr>
        <w:tabs>
          <w:tab w:val="num" w:pos="0"/>
        </w:tabs>
        <w:ind w:left="119" w:hanging="220"/>
      </w:pPr>
      <w:rPr>
        <w:rFonts w:ascii="Times New Roman" w:hAnsi="Times New Roman" w:cs="Times New Roman" w:hint="default"/>
        <w:b w:val="0"/>
        <w:color w:val="auto"/>
        <w:w w:val="105"/>
        <w:sz w:val="24"/>
        <w:szCs w:val="24"/>
        <w:shd w:val="clear" w:color="auto" w:fill="FFFF00"/>
        <w:lang w:val="it-IT"/>
      </w:rPr>
    </w:lvl>
  </w:abstractNum>
  <w:abstractNum w:abstractNumId="4" w15:restartNumberingAfterBreak="0">
    <w:nsid w:val="00000007"/>
    <w:multiLevelType w:val="singleLevel"/>
    <w:tmpl w:val="00000007"/>
    <w:name w:val="WW8Num7"/>
    <w:lvl w:ilvl="0">
      <w:start w:val="1"/>
      <w:numFmt w:val="decimal"/>
      <w:lvlText w:val="%1."/>
      <w:lvlJc w:val="left"/>
      <w:pPr>
        <w:tabs>
          <w:tab w:val="num" w:pos="720"/>
        </w:tabs>
        <w:ind w:left="259" w:hanging="360"/>
      </w:pPr>
      <w:rPr>
        <w:rFonts w:ascii="Times New Roman" w:hAnsi="Times New Roman" w:cs="Times New Roman" w:hint="default"/>
        <w:w w:val="105"/>
        <w:sz w:val="24"/>
        <w:szCs w:val="24"/>
        <w:lang w:val="ro-RO"/>
      </w:rPr>
    </w:lvl>
  </w:abstractNum>
  <w:abstractNum w:abstractNumId="5"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6"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7"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15:restartNumberingAfterBreak="0">
    <w:nsid w:val="128C4168"/>
    <w:multiLevelType w:val="hybridMultilevel"/>
    <w:tmpl w:val="CCF0C3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DD65350"/>
    <w:multiLevelType w:val="singleLevel"/>
    <w:tmpl w:val="00000003"/>
    <w:lvl w:ilvl="0">
      <w:start w:val="1"/>
      <w:numFmt w:val="decimal"/>
      <w:lvlText w:val="%1."/>
      <w:lvlJc w:val="left"/>
      <w:pPr>
        <w:tabs>
          <w:tab w:val="num" w:pos="76"/>
        </w:tabs>
        <w:ind w:left="720" w:hanging="360"/>
      </w:pPr>
      <w:rPr>
        <w:rFonts w:ascii="Times New Roman" w:hAnsi="Times New Roman" w:cs="Times New Roman" w:hint="default"/>
        <w:b/>
        <w:bCs/>
        <w:kern w:val="1"/>
        <w:sz w:val="24"/>
        <w:szCs w:val="24"/>
        <w:lang w:val="es-ES"/>
      </w:rPr>
    </w:lvl>
  </w:abstractNum>
  <w:abstractNum w:abstractNumId="14"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8"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9"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2E500208"/>
    <w:multiLevelType w:val="hybridMultilevel"/>
    <w:tmpl w:val="D53624A6"/>
    <w:lvl w:ilvl="0" w:tplc="41E082C8">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23" w15:restartNumberingAfterBreak="0">
    <w:nsid w:val="33046105"/>
    <w:multiLevelType w:val="hybridMultilevel"/>
    <w:tmpl w:val="590ED678"/>
    <w:lvl w:ilvl="0" w:tplc="0409000F">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4"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469C144B"/>
    <w:multiLevelType w:val="hybridMultilevel"/>
    <w:tmpl w:val="4EDE079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7"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31" w15:restartNumberingAfterBreak="0">
    <w:nsid w:val="5D2235CF"/>
    <w:multiLevelType w:val="hybridMultilevel"/>
    <w:tmpl w:val="0840BA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33"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B805B85"/>
    <w:multiLevelType w:val="hybridMultilevel"/>
    <w:tmpl w:val="2E62ACE8"/>
    <w:lvl w:ilvl="0" w:tplc="0409000B">
      <w:start w:val="1"/>
      <w:numFmt w:val="bullet"/>
      <w:lvlText w:val=""/>
      <w:lvlJc w:val="left"/>
      <w:pPr>
        <w:ind w:left="885" w:hanging="360"/>
      </w:pPr>
      <w:rPr>
        <w:rFonts w:ascii="Wingdings" w:hAnsi="Wingdings" w:hint="default"/>
      </w:rPr>
    </w:lvl>
    <w:lvl w:ilvl="1" w:tplc="04090003" w:tentative="1">
      <w:start w:val="1"/>
      <w:numFmt w:val="bullet"/>
      <w:lvlText w:val="o"/>
      <w:lvlJc w:val="left"/>
      <w:pPr>
        <w:ind w:left="1605" w:hanging="360"/>
      </w:pPr>
      <w:rPr>
        <w:rFonts w:ascii="Courier New" w:hAnsi="Courier New" w:cs="Courier New" w:hint="default"/>
      </w:rPr>
    </w:lvl>
    <w:lvl w:ilvl="2" w:tplc="04090005" w:tentative="1">
      <w:start w:val="1"/>
      <w:numFmt w:val="bullet"/>
      <w:lvlText w:val=""/>
      <w:lvlJc w:val="left"/>
      <w:pPr>
        <w:ind w:left="2325" w:hanging="360"/>
      </w:pPr>
      <w:rPr>
        <w:rFonts w:ascii="Wingdings" w:hAnsi="Wingdings" w:hint="default"/>
      </w:rPr>
    </w:lvl>
    <w:lvl w:ilvl="3" w:tplc="04090001" w:tentative="1">
      <w:start w:val="1"/>
      <w:numFmt w:val="bullet"/>
      <w:lvlText w:val=""/>
      <w:lvlJc w:val="left"/>
      <w:pPr>
        <w:ind w:left="3045" w:hanging="360"/>
      </w:pPr>
      <w:rPr>
        <w:rFonts w:ascii="Symbol" w:hAnsi="Symbol" w:hint="default"/>
      </w:rPr>
    </w:lvl>
    <w:lvl w:ilvl="4" w:tplc="04090003" w:tentative="1">
      <w:start w:val="1"/>
      <w:numFmt w:val="bullet"/>
      <w:lvlText w:val="o"/>
      <w:lvlJc w:val="left"/>
      <w:pPr>
        <w:ind w:left="3765" w:hanging="360"/>
      </w:pPr>
      <w:rPr>
        <w:rFonts w:ascii="Courier New" w:hAnsi="Courier New" w:cs="Courier New" w:hint="default"/>
      </w:rPr>
    </w:lvl>
    <w:lvl w:ilvl="5" w:tplc="04090005" w:tentative="1">
      <w:start w:val="1"/>
      <w:numFmt w:val="bullet"/>
      <w:lvlText w:val=""/>
      <w:lvlJc w:val="left"/>
      <w:pPr>
        <w:ind w:left="4485" w:hanging="360"/>
      </w:pPr>
      <w:rPr>
        <w:rFonts w:ascii="Wingdings" w:hAnsi="Wingdings" w:hint="default"/>
      </w:rPr>
    </w:lvl>
    <w:lvl w:ilvl="6" w:tplc="04090001" w:tentative="1">
      <w:start w:val="1"/>
      <w:numFmt w:val="bullet"/>
      <w:lvlText w:val=""/>
      <w:lvlJc w:val="left"/>
      <w:pPr>
        <w:ind w:left="5205" w:hanging="360"/>
      </w:pPr>
      <w:rPr>
        <w:rFonts w:ascii="Symbol" w:hAnsi="Symbol" w:hint="default"/>
      </w:rPr>
    </w:lvl>
    <w:lvl w:ilvl="7" w:tplc="04090003" w:tentative="1">
      <w:start w:val="1"/>
      <w:numFmt w:val="bullet"/>
      <w:lvlText w:val="o"/>
      <w:lvlJc w:val="left"/>
      <w:pPr>
        <w:ind w:left="5925" w:hanging="360"/>
      </w:pPr>
      <w:rPr>
        <w:rFonts w:ascii="Courier New" w:hAnsi="Courier New" w:cs="Courier New" w:hint="default"/>
      </w:rPr>
    </w:lvl>
    <w:lvl w:ilvl="8" w:tplc="04090005" w:tentative="1">
      <w:start w:val="1"/>
      <w:numFmt w:val="bullet"/>
      <w:lvlText w:val=""/>
      <w:lvlJc w:val="left"/>
      <w:pPr>
        <w:ind w:left="6645" w:hanging="360"/>
      </w:pPr>
      <w:rPr>
        <w:rFonts w:ascii="Wingdings" w:hAnsi="Wingdings" w:hint="default"/>
      </w:rPr>
    </w:lvl>
  </w:abstractNum>
  <w:abstractNum w:abstractNumId="37"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8"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9" w15:restartNumberingAfterBreak="0">
    <w:nsid w:val="735254A5"/>
    <w:multiLevelType w:val="hybridMultilevel"/>
    <w:tmpl w:val="29C027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41"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42"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39651647">
    <w:abstractNumId w:val="11"/>
  </w:num>
  <w:num w:numId="2" w16cid:durableId="1355885949">
    <w:abstractNumId w:val="5"/>
  </w:num>
  <w:num w:numId="3" w16cid:durableId="773592163">
    <w:abstractNumId w:val="17"/>
  </w:num>
  <w:num w:numId="4" w16cid:durableId="138879399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87145774">
    <w:abstractNumId w:val="46"/>
  </w:num>
  <w:num w:numId="6" w16cid:durableId="1960912669">
    <w:abstractNumId w:val="22"/>
  </w:num>
  <w:num w:numId="7" w16cid:durableId="792558119">
    <w:abstractNumId w:val="12"/>
  </w:num>
  <w:num w:numId="8" w16cid:durableId="115367526">
    <w:abstractNumId w:val="33"/>
  </w:num>
  <w:num w:numId="9" w16cid:durableId="608246130">
    <w:abstractNumId w:val="41"/>
  </w:num>
  <w:num w:numId="10" w16cid:durableId="1508903344">
    <w:abstractNumId w:val="0"/>
  </w:num>
  <w:num w:numId="11" w16cid:durableId="2108496939">
    <w:abstractNumId w:val="0"/>
  </w:num>
  <w:num w:numId="12" w16cid:durableId="1492677974">
    <w:abstractNumId w:val="40"/>
  </w:num>
  <w:num w:numId="13" w16cid:durableId="1476801043">
    <w:abstractNumId w:val="42"/>
  </w:num>
  <w:num w:numId="14" w16cid:durableId="969282250">
    <w:abstractNumId w:val="21"/>
  </w:num>
  <w:num w:numId="15" w16cid:durableId="340666679">
    <w:abstractNumId w:val="6"/>
  </w:num>
  <w:num w:numId="16" w16cid:durableId="231161296">
    <w:abstractNumId w:val="7"/>
  </w:num>
  <w:num w:numId="17" w16cid:durableId="498233464">
    <w:abstractNumId w:val="45"/>
  </w:num>
  <w:num w:numId="18" w16cid:durableId="1597131082">
    <w:abstractNumId w:val="10"/>
  </w:num>
  <w:num w:numId="19" w16cid:durableId="10575739">
    <w:abstractNumId w:val="16"/>
  </w:num>
  <w:num w:numId="20" w16cid:durableId="1429081021">
    <w:abstractNumId w:val="15"/>
  </w:num>
  <w:num w:numId="21" w16cid:durableId="1347518206">
    <w:abstractNumId w:val="19"/>
  </w:num>
  <w:num w:numId="22" w16cid:durableId="153760910">
    <w:abstractNumId w:val="29"/>
  </w:num>
  <w:num w:numId="23" w16cid:durableId="1065252182">
    <w:abstractNumId w:val="18"/>
  </w:num>
  <w:num w:numId="24" w16cid:durableId="21249979">
    <w:abstractNumId w:val="37"/>
  </w:num>
  <w:num w:numId="25" w16cid:durableId="1818255859">
    <w:abstractNumId w:val="14"/>
  </w:num>
  <w:num w:numId="26" w16cid:durableId="1735398368">
    <w:abstractNumId w:val="38"/>
  </w:num>
  <w:num w:numId="27" w16cid:durableId="1706326189">
    <w:abstractNumId w:val="43"/>
  </w:num>
  <w:num w:numId="28" w16cid:durableId="62222872">
    <w:abstractNumId w:val="32"/>
  </w:num>
  <w:num w:numId="29" w16cid:durableId="530188956">
    <w:abstractNumId w:val="38"/>
  </w:num>
  <w:num w:numId="30" w16cid:durableId="423650838">
    <w:abstractNumId w:val="38"/>
  </w:num>
  <w:num w:numId="31" w16cid:durableId="825897764">
    <w:abstractNumId w:val="28"/>
  </w:num>
  <w:num w:numId="32" w16cid:durableId="139539909">
    <w:abstractNumId w:val="34"/>
  </w:num>
  <w:num w:numId="33" w16cid:durableId="1213880695">
    <w:abstractNumId w:val="44"/>
  </w:num>
  <w:num w:numId="34" w16cid:durableId="1372921224">
    <w:abstractNumId w:val="35"/>
  </w:num>
  <w:num w:numId="35" w16cid:durableId="201022536">
    <w:abstractNumId w:val="30"/>
  </w:num>
  <w:num w:numId="36" w16cid:durableId="1315061809">
    <w:abstractNumId w:val="24"/>
  </w:num>
  <w:num w:numId="37" w16cid:durableId="521088086">
    <w:abstractNumId w:val="9"/>
  </w:num>
  <w:num w:numId="38" w16cid:durableId="1422944597">
    <w:abstractNumId w:val="25"/>
  </w:num>
  <w:num w:numId="39" w16cid:durableId="2078697800">
    <w:abstractNumId w:val="20"/>
  </w:num>
  <w:num w:numId="40" w16cid:durableId="2042045686">
    <w:abstractNumId w:val="26"/>
  </w:num>
  <w:num w:numId="41" w16cid:durableId="961809519">
    <w:abstractNumId w:val="2"/>
  </w:num>
  <w:num w:numId="42" w16cid:durableId="1477842218">
    <w:abstractNumId w:val="3"/>
  </w:num>
  <w:num w:numId="43" w16cid:durableId="449861118">
    <w:abstractNumId w:val="1"/>
  </w:num>
  <w:num w:numId="44" w16cid:durableId="1831166429">
    <w:abstractNumId w:val="4"/>
  </w:num>
  <w:num w:numId="45" w16cid:durableId="478620860">
    <w:abstractNumId w:val="36"/>
  </w:num>
  <w:num w:numId="46" w16cid:durableId="1553496827">
    <w:abstractNumId w:val="39"/>
  </w:num>
  <w:num w:numId="47" w16cid:durableId="1657420326">
    <w:abstractNumId w:val="13"/>
  </w:num>
  <w:num w:numId="48" w16cid:durableId="1393891923">
    <w:abstractNumId w:val="8"/>
  </w:num>
  <w:num w:numId="49" w16cid:durableId="1631129132">
    <w:abstractNumId w:val="31"/>
  </w:num>
  <w:num w:numId="50" w16cid:durableId="132913588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18B0"/>
    <w:rsid w:val="00003021"/>
    <w:rsid w:val="00005FBF"/>
    <w:rsid w:val="0001082E"/>
    <w:rsid w:val="00026053"/>
    <w:rsid w:val="0003071C"/>
    <w:rsid w:val="00031795"/>
    <w:rsid w:val="00031D64"/>
    <w:rsid w:val="000477C4"/>
    <w:rsid w:val="00052FA8"/>
    <w:rsid w:val="00053889"/>
    <w:rsid w:val="0005461D"/>
    <w:rsid w:val="00054DB3"/>
    <w:rsid w:val="0005533A"/>
    <w:rsid w:val="00061806"/>
    <w:rsid w:val="00062688"/>
    <w:rsid w:val="00066BB1"/>
    <w:rsid w:val="00076903"/>
    <w:rsid w:val="0008590A"/>
    <w:rsid w:val="000919F6"/>
    <w:rsid w:val="00097822"/>
    <w:rsid w:val="000A2271"/>
    <w:rsid w:val="000B335C"/>
    <w:rsid w:val="000B4778"/>
    <w:rsid w:val="000B484C"/>
    <w:rsid w:val="000B5A59"/>
    <w:rsid w:val="000B776E"/>
    <w:rsid w:val="000B7B13"/>
    <w:rsid w:val="000C100D"/>
    <w:rsid w:val="000C1C01"/>
    <w:rsid w:val="000C34C7"/>
    <w:rsid w:val="000C59A8"/>
    <w:rsid w:val="000D27BD"/>
    <w:rsid w:val="000D5F1C"/>
    <w:rsid w:val="000E7F76"/>
    <w:rsid w:val="000F1DB7"/>
    <w:rsid w:val="000F37A6"/>
    <w:rsid w:val="0010469F"/>
    <w:rsid w:val="00110E7F"/>
    <w:rsid w:val="00111429"/>
    <w:rsid w:val="00115FD2"/>
    <w:rsid w:val="001205AD"/>
    <w:rsid w:val="00122DAF"/>
    <w:rsid w:val="00136A14"/>
    <w:rsid w:val="00137E32"/>
    <w:rsid w:val="00141EE2"/>
    <w:rsid w:val="00144A69"/>
    <w:rsid w:val="00147273"/>
    <w:rsid w:val="00150D15"/>
    <w:rsid w:val="00151350"/>
    <w:rsid w:val="001540B6"/>
    <w:rsid w:val="0016073F"/>
    <w:rsid w:val="001633E6"/>
    <w:rsid w:val="001652E3"/>
    <w:rsid w:val="00165582"/>
    <w:rsid w:val="00171AB0"/>
    <w:rsid w:val="001723A2"/>
    <w:rsid w:val="00174FCE"/>
    <w:rsid w:val="00175AA5"/>
    <w:rsid w:val="00180AC0"/>
    <w:rsid w:val="0018656E"/>
    <w:rsid w:val="00186BAA"/>
    <w:rsid w:val="00187428"/>
    <w:rsid w:val="0019128E"/>
    <w:rsid w:val="00192F09"/>
    <w:rsid w:val="001A421F"/>
    <w:rsid w:val="001A43BA"/>
    <w:rsid w:val="001A5351"/>
    <w:rsid w:val="001A5364"/>
    <w:rsid w:val="001B0DF6"/>
    <w:rsid w:val="001B0E57"/>
    <w:rsid w:val="001C3E70"/>
    <w:rsid w:val="001C58E0"/>
    <w:rsid w:val="001C63B0"/>
    <w:rsid w:val="001C7BA4"/>
    <w:rsid w:val="001D4BFF"/>
    <w:rsid w:val="001D65EC"/>
    <w:rsid w:val="001F09DD"/>
    <w:rsid w:val="001F1A20"/>
    <w:rsid w:val="001F42B5"/>
    <w:rsid w:val="002005C4"/>
    <w:rsid w:val="002027DA"/>
    <w:rsid w:val="00210525"/>
    <w:rsid w:val="0021095D"/>
    <w:rsid w:val="002141AB"/>
    <w:rsid w:val="00214918"/>
    <w:rsid w:val="00225E7B"/>
    <w:rsid w:val="00226BE3"/>
    <w:rsid w:val="002345DD"/>
    <w:rsid w:val="00234EB5"/>
    <w:rsid w:val="00235D76"/>
    <w:rsid w:val="00237030"/>
    <w:rsid w:val="002424EE"/>
    <w:rsid w:val="002462FC"/>
    <w:rsid w:val="0026197C"/>
    <w:rsid w:val="00263B5C"/>
    <w:rsid w:val="0026405C"/>
    <w:rsid w:val="00271100"/>
    <w:rsid w:val="0027241D"/>
    <w:rsid w:val="00274A49"/>
    <w:rsid w:val="00274EDA"/>
    <w:rsid w:val="00275E5D"/>
    <w:rsid w:val="00283067"/>
    <w:rsid w:val="00285ADF"/>
    <w:rsid w:val="00290102"/>
    <w:rsid w:val="00295786"/>
    <w:rsid w:val="00297452"/>
    <w:rsid w:val="002A789A"/>
    <w:rsid w:val="002B1600"/>
    <w:rsid w:val="002B4170"/>
    <w:rsid w:val="002B44E7"/>
    <w:rsid w:val="002B6149"/>
    <w:rsid w:val="002C20D3"/>
    <w:rsid w:val="002C309F"/>
    <w:rsid w:val="002C7C23"/>
    <w:rsid w:val="002E1AA1"/>
    <w:rsid w:val="002F0CEF"/>
    <w:rsid w:val="0030628F"/>
    <w:rsid w:val="00307ABF"/>
    <w:rsid w:val="003133A2"/>
    <w:rsid w:val="00313EA0"/>
    <w:rsid w:val="00317D4D"/>
    <w:rsid w:val="00321894"/>
    <w:rsid w:val="003231D6"/>
    <w:rsid w:val="00323902"/>
    <w:rsid w:val="00327322"/>
    <w:rsid w:val="00336854"/>
    <w:rsid w:val="00341B9C"/>
    <w:rsid w:val="003427D0"/>
    <w:rsid w:val="00355B9C"/>
    <w:rsid w:val="003608A5"/>
    <w:rsid w:val="00366AD6"/>
    <w:rsid w:val="00366FC3"/>
    <w:rsid w:val="00372094"/>
    <w:rsid w:val="0037529A"/>
    <w:rsid w:val="0038078B"/>
    <w:rsid w:val="0038359B"/>
    <w:rsid w:val="00384D91"/>
    <w:rsid w:val="00385AD5"/>
    <w:rsid w:val="0039046D"/>
    <w:rsid w:val="003962C7"/>
    <w:rsid w:val="003A2E4B"/>
    <w:rsid w:val="003B3CBB"/>
    <w:rsid w:val="003E1120"/>
    <w:rsid w:val="003E5C7A"/>
    <w:rsid w:val="003E79F6"/>
    <w:rsid w:val="003E7B24"/>
    <w:rsid w:val="003F234D"/>
    <w:rsid w:val="00402708"/>
    <w:rsid w:val="00402935"/>
    <w:rsid w:val="0040396A"/>
    <w:rsid w:val="00406258"/>
    <w:rsid w:val="0041072F"/>
    <w:rsid w:val="00412E92"/>
    <w:rsid w:val="004150DE"/>
    <w:rsid w:val="00420DF4"/>
    <w:rsid w:val="00423B50"/>
    <w:rsid w:val="00434462"/>
    <w:rsid w:val="00436705"/>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E14D7"/>
    <w:rsid w:val="004E17FF"/>
    <w:rsid w:val="004E26C1"/>
    <w:rsid w:val="004E2875"/>
    <w:rsid w:val="004E3AC8"/>
    <w:rsid w:val="004E3EE5"/>
    <w:rsid w:val="004E50C0"/>
    <w:rsid w:val="004F1E42"/>
    <w:rsid w:val="004F43A6"/>
    <w:rsid w:val="00505A1F"/>
    <w:rsid w:val="00505A21"/>
    <w:rsid w:val="00510158"/>
    <w:rsid w:val="005169FC"/>
    <w:rsid w:val="00523576"/>
    <w:rsid w:val="00526DC0"/>
    <w:rsid w:val="0053770A"/>
    <w:rsid w:val="005443E0"/>
    <w:rsid w:val="00550E6A"/>
    <w:rsid w:val="00556CF1"/>
    <w:rsid w:val="00557393"/>
    <w:rsid w:val="005624D8"/>
    <w:rsid w:val="00562C9D"/>
    <w:rsid w:val="00564503"/>
    <w:rsid w:val="005664B7"/>
    <w:rsid w:val="005704BD"/>
    <w:rsid w:val="00587530"/>
    <w:rsid w:val="00591FBB"/>
    <w:rsid w:val="00592057"/>
    <w:rsid w:val="00594FD2"/>
    <w:rsid w:val="00597B7E"/>
    <w:rsid w:val="005A2482"/>
    <w:rsid w:val="005A2F49"/>
    <w:rsid w:val="005B077C"/>
    <w:rsid w:val="005B3B5E"/>
    <w:rsid w:val="005B4B75"/>
    <w:rsid w:val="005C00B2"/>
    <w:rsid w:val="005C0257"/>
    <w:rsid w:val="005C6311"/>
    <w:rsid w:val="005D05F1"/>
    <w:rsid w:val="005D129E"/>
    <w:rsid w:val="005D36D1"/>
    <w:rsid w:val="005D5319"/>
    <w:rsid w:val="005E2B5A"/>
    <w:rsid w:val="005E3BB2"/>
    <w:rsid w:val="005E4712"/>
    <w:rsid w:val="005E59AF"/>
    <w:rsid w:val="005F7BBF"/>
    <w:rsid w:val="0061361C"/>
    <w:rsid w:val="00615359"/>
    <w:rsid w:val="00615E08"/>
    <w:rsid w:val="00617CDA"/>
    <w:rsid w:val="0062247A"/>
    <w:rsid w:val="00625783"/>
    <w:rsid w:val="006257C4"/>
    <w:rsid w:val="0062740D"/>
    <w:rsid w:val="00640393"/>
    <w:rsid w:val="00643285"/>
    <w:rsid w:val="00643ADA"/>
    <w:rsid w:val="00647414"/>
    <w:rsid w:val="0065266D"/>
    <w:rsid w:val="00655E62"/>
    <w:rsid w:val="00656291"/>
    <w:rsid w:val="00656CC7"/>
    <w:rsid w:val="00657E72"/>
    <w:rsid w:val="006632F7"/>
    <w:rsid w:val="00667476"/>
    <w:rsid w:val="006801BF"/>
    <w:rsid w:val="00681F2A"/>
    <w:rsid w:val="00682580"/>
    <w:rsid w:val="00683184"/>
    <w:rsid w:val="0068353E"/>
    <w:rsid w:val="006835F5"/>
    <w:rsid w:val="00687BD5"/>
    <w:rsid w:val="006907FA"/>
    <w:rsid w:val="00694B7B"/>
    <w:rsid w:val="00694DE7"/>
    <w:rsid w:val="00697B8E"/>
    <w:rsid w:val="006A18B0"/>
    <w:rsid w:val="006A55CE"/>
    <w:rsid w:val="006B7CCC"/>
    <w:rsid w:val="006D33B0"/>
    <w:rsid w:val="006D3DFB"/>
    <w:rsid w:val="006D69E9"/>
    <w:rsid w:val="006D7AE4"/>
    <w:rsid w:val="006E17A1"/>
    <w:rsid w:val="006E72D3"/>
    <w:rsid w:val="006F104B"/>
    <w:rsid w:val="006F1E75"/>
    <w:rsid w:val="00700253"/>
    <w:rsid w:val="0070084B"/>
    <w:rsid w:val="00700C6E"/>
    <w:rsid w:val="007044BA"/>
    <w:rsid w:val="00724E8B"/>
    <w:rsid w:val="00724F6A"/>
    <w:rsid w:val="00726325"/>
    <w:rsid w:val="00727C61"/>
    <w:rsid w:val="0073203B"/>
    <w:rsid w:val="00737759"/>
    <w:rsid w:val="00740692"/>
    <w:rsid w:val="00743EA7"/>
    <w:rsid w:val="00750C73"/>
    <w:rsid w:val="00751120"/>
    <w:rsid w:val="0075211D"/>
    <w:rsid w:val="00755D8B"/>
    <w:rsid w:val="0075702A"/>
    <w:rsid w:val="007643BF"/>
    <w:rsid w:val="00765F8C"/>
    <w:rsid w:val="00767A8E"/>
    <w:rsid w:val="00773CB8"/>
    <w:rsid w:val="0077624B"/>
    <w:rsid w:val="00783975"/>
    <w:rsid w:val="00784B6C"/>
    <w:rsid w:val="00796166"/>
    <w:rsid w:val="007A1533"/>
    <w:rsid w:val="007B2074"/>
    <w:rsid w:val="007C6BA3"/>
    <w:rsid w:val="007D1BAE"/>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6E36"/>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5AB0"/>
    <w:rsid w:val="00867F12"/>
    <w:rsid w:val="00871C68"/>
    <w:rsid w:val="00872BAE"/>
    <w:rsid w:val="00880B8E"/>
    <w:rsid w:val="00887669"/>
    <w:rsid w:val="0089026B"/>
    <w:rsid w:val="00893148"/>
    <w:rsid w:val="00893729"/>
    <w:rsid w:val="0089405B"/>
    <w:rsid w:val="00894CCE"/>
    <w:rsid w:val="00894D06"/>
    <w:rsid w:val="00895F4E"/>
    <w:rsid w:val="00896247"/>
    <w:rsid w:val="0089702A"/>
    <w:rsid w:val="008A54A5"/>
    <w:rsid w:val="008A7335"/>
    <w:rsid w:val="008B7E68"/>
    <w:rsid w:val="008C54E2"/>
    <w:rsid w:val="008C6C09"/>
    <w:rsid w:val="008D38E5"/>
    <w:rsid w:val="008D607E"/>
    <w:rsid w:val="008D767F"/>
    <w:rsid w:val="008E086C"/>
    <w:rsid w:val="008E1092"/>
    <w:rsid w:val="008E347A"/>
    <w:rsid w:val="008E3EB0"/>
    <w:rsid w:val="008E618A"/>
    <w:rsid w:val="008E63D6"/>
    <w:rsid w:val="008E74D8"/>
    <w:rsid w:val="008F0411"/>
    <w:rsid w:val="008F3755"/>
    <w:rsid w:val="008F4262"/>
    <w:rsid w:val="008F4C9C"/>
    <w:rsid w:val="00902168"/>
    <w:rsid w:val="009069D9"/>
    <w:rsid w:val="0090790A"/>
    <w:rsid w:val="00910A75"/>
    <w:rsid w:val="00913BE4"/>
    <w:rsid w:val="00913ECE"/>
    <w:rsid w:val="00914ACF"/>
    <w:rsid w:val="00922907"/>
    <w:rsid w:val="009237F7"/>
    <w:rsid w:val="00937CDF"/>
    <w:rsid w:val="00941174"/>
    <w:rsid w:val="00943CF2"/>
    <w:rsid w:val="00944B8E"/>
    <w:rsid w:val="00945015"/>
    <w:rsid w:val="00951149"/>
    <w:rsid w:val="009519A3"/>
    <w:rsid w:val="00965924"/>
    <w:rsid w:val="00971CA7"/>
    <w:rsid w:val="009734F5"/>
    <w:rsid w:val="009857E3"/>
    <w:rsid w:val="00986981"/>
    <w:rsid w:val="0099168C"/>
    <w:rsid w:val="009A0B9C"/>
    <w:rsid w:val="009A38CD"/>
    <w:rsid w:val="009A5B00"/>
    <w:rsid w:val="009A6AD5"/>
    <w:rsid w:val="009B67F9"/>
    <w:rsid w:val="009C08A5"/>
    <w:rsid w:val="009C0BEE"/>
    <w:rsid w:val="009C1A92"/>
    <w:rsid w:val="009C5FCC"/>
    <w:rsid w:val="009D0777"/>
    <w:rsid w:val="009D7FDD"/>
    <w:rsid w:val="009E13BB"/>
    <w:rsid w:val="009F608B"/>
    <w:rsid w:val="00A0388F"/>
    <w:rsid w:val="00A0795B"/>
    <w:rsid w:val="00A1052D"/>
    <w:rsid w:val="00A105B7"/>
    <w:rsid w:val="00A15A11"/>
    <w:rsid w:val="00A21097"/>
    <w:rsid w:val="00A317FA"/>
    <w:rsid w:val="00A318E2"/>
    <w:rsid w:val="00A350F6"/>
    <w:rsid w:val="00A37194"/>
    <w:rsid w:val="00A3762A"/>
    <w:rsid w:val="00A47BD2"/>
    <w:rsid w:val="00A63456"/>
    <w:rsid w:val="00A6647C"/>
    <w:rsid w:val="00A721F0"/>
    <w:rsid w:val="00A75145"/>
    <w:rsid w:val="00A76A5D"/>
    <w:rsid w:val="00A918FA"/>
    <w:rsid w:val="00A92050"/>
    <w:rsid w:val="00A94CC5"/>
    <w:rsid w:val="00AA7478"/>
    <w:rsid w:val="00AA7C07"/>
    <w:rsid w:val="00AA7F4F"/>
    <w:rsid w:val="00AB004F"/>
    <w:rsid w:val="00AB0AD3"/>
    <w:rsid w:val="00AB2638"/>
    <w:rsid w:val="00AC0746"/>
    <w:rsid w:val="00AC0B4E"/>
    <w:rsid w:val="00AC3BFB"/>
    <w:rsid w:val="00AC5653"/>
    <w:rsid w:val="00AC7CB5"/>
    <w:rsid w:val="00AD53F7"/>
    <w:rsid w:val="00AD72BA"/>
    <w:rsid w:val="00AE0248"/>
    <w:rsid w:val="00AE053E"/>
    <w:rsid w:val="00AE6FC1"/>
    <w:rsid w:val="00AF3B22"/>
    <w:rsid w:val="00B00BC1"/>
    <w:rsid w:val="00B00E0F"/>
    <w:rsid w:val="00B06225"/>
    <w:rsid w:val="00B07852"/>
    <w:rsid w:val="00B128C5"/>
    <w:rsid w:val="00B16070"/>
    <w:rsid w:val="00B228AC"/>
    <w:rsid w:val="00B27ACD"/>
    <w:rsid w:val="00B3000A"/>
    <w:rsid w:val="00B312F6"/>
    <w:rsid w:val="00B40FD2"/>
    <w:rsid w:val="00B42D2B"/>
    <w:rsid w:val="00B456A0"/>
    <w:rsid w:val="00B460CF"/>
    <w:rsid w:val="00B46E93"/>
    <w:rsid w:val="00B5694A"/>
    <w:rsid w:val="00B5796A"/>
    <w:rsid w:val="00B61D81"/>
    <w:rsid w:val="00B64903"/>
    <w:rsid w:val="00B72C05"/>
    <w:rsid w:val="00B80548"/>
    <w:rsid w:val="00B84F66"/>
    <w:rsid w:val="00B92B09"/>
    <w:rsid w:val="00B93DAB"/>
    <w:rsid w:val="00B954DD"/>
    <w:rsid w:val="00BA198A"/>
    <w:rsid w:val="00BA713B"/>
    <w:rsid w:val="00BB09AA"/>
    <w:rsid w:val="00BB0FEE"/>
    <w:rsid w:val="00BC4660"/>
    <w:rsid w:val="00BC6C87"/>
    <w:rsid w:val="00BD5395"/>
    <w:rsid w:val="00BE7941"/>
    <w:rsid w:val="00BF3110"/>
    <w:rsid w:val="00BF4E80"/>
    <w:rsid w:val="00C00D6F"/>
    <w:rsid w:val="00C0270C"/>
    <w:rsid w:val="00C03E63"/>
    <w:rsid w:val="00C050D0"/>
    <w:rsid w:val="00C052AB"/>
    <w:rsid w:val="00C0653D"/>
    <w:rsid w:val="00C139C6"/>
    <w:rsid w:val="00C151E5"/>
    <w:rsid w:val="00C20522"/>
    <w:rsid w:val="00C22CEE"/>
    <w:rsid w:val="00C276F0"/>
    <w:rsid w:val="00C355AF"/>
    <w:rsid w:val="00C35A79"/>
    <w:rsid w:val="00C40B29"/>
    <w:rsid w:val="00C42E4B"/>
    <w:rsid w:val="00C564A1"/>
    <w:rsid w:val="00C572B0"/>
    <w:rsid w:val="00C60822"/>
    <w:rsid w:val="00C63DFA"/>
    <w:rsid w:val="00C674A4"/>
    <w:rsid w:val="00C73F52"/>
    <w:rsid w:val="00C767A2"/>
    <w:rsid w:val="00C80439"/>
    <w:rsid w:val="00C86A08"/>
    <w:rsid w:val="00C91EC9"/>
    <w:rsid w:val="00C92195"/>
    <w:rsid w:val="00C934C2"/>
    <w:rsid w:val="00C952D9"/>
    <w:rsid w:val="00CA07FC"/>
    <w:rsid w:val="00CA4F69"/>
    <w:rsid w:val="00CA7557"/>
    <w:rsid w:val="00CB06E6"/>
    <w:rsid w:val="00CC27CC"/>
    <w:rsid w:val="00CC2BC6"/>
    <w:rsid w:val="00CD0F08"/>
    <w:rsid w:val="00CD19A7"/>
    <w:rsid w:val="00CD3BF8"/>
    <w:rsid w:val="00CE34FA"/>
    <w:rsid w:val="00CE46AB"/>
    <w:rsid w:val="00CE5234"/>
    <w:rsid w:val="00CF42E1"/>
    <w:rsid w:val="00CF5F61"/>
    <w:rsid w:val="00D015C8"/>
    <w:rsid w:val="00D040C1"/>
    <w:rsid w:val="00D1021B"/>
    <w:rsid w:val="00D11AE9"/>
    <w:rsid w:val="00D16829"/>
    <w:rsid w:val="00D23D2A"/>
    <w:rsid w:val="00D2435F"/>
    <w:rsid w:val="00D274AF"/>
    <w:rsid w:val="00D35F1C"/>
    <w:rsid w:val="00D36F14"/>
    <w:rsid w:val="00D40BA1"/>
    <w:rsid w:val="00D45AD7"/>
    <w:rsid w:val="00D53105"/>
    <w:rsid w:val="00D53C47"/>
    <w:rsid w:val="00D562E7"/>
    <w:rsid w:val="00D56E75"/>
    <w:rsid w:val="00D6103F"/>
    <w:rsid w:val="00D647C5"/>
    <w:rsid w:val="00D71F9E"/>
    <w:rsid w:val="00D82A7A"/>
    <w:rsid w:val="00D84356"/>
    <w:rsid w:val="00D859E1"/>
    <w:rsid w:val="00D92E3F"/>
    <w:rsid w:val="00D96E88"/>
    <w:rsid w:val="00DA2D86"/>
    <w:rsid w:val="00DA4CC9"/>
    <w:rsid w:val="00DB35FC"/>
    <w:rsid w:val="00DB603E"/>
    <w:rsid w:val="00DC4272"/>
    <w:rsid w:val="00DD3A18"/>
    <w:rsid w:val="00DE0063"/>
    <w:rsid w:val="00DE27A8"/>
    <w:rsid w:val="00DE7FDA"/>
    <w:rsid w:val="00DF08C5"/>
    <w:rsid w:val="00DF5919"/>
    <w:rsid w:val="00E008D9"/>
    <w:rsid w:val="00E0131A"/>
    <w:rsid w:val="00E025B3"/>
    <w:rsid w:val="00E02C69"/>
    <w:rsid w:val="00E05D64"/>
    <w:rsid w:val="00E05E07"/>
    <w:rsid w:val="00E06029"/>
    <w:rsid w:val="00E1171C"/>
    <w:rsid w:val="00E12D43"/>
    <w:rsid w:val="00E130C1"/>
    <w:rsid w:val="00E15CF3"/>
    <w:rsid w:val="00E17AFA"/>
    <w:rsid w:val="00E225BE"/>
    <w:rsid w:val="00E2718D"/>
    <w:rsid w:val="00E3223A"/>
    <w:rsid w:val="00E43113"/>
    <w:rsid w:val="00E44896"/>
    <w:rsid w:val="00E5056B"/>
    <w:rsid w:val="00E52350"/>
    <w:rsid w:val="00E541AB"/>
    <w:rsid w:val="00E54D5A"/>
    <w:rsid w:val="00E6169C"/>
    <w:rsid w:val="00E62606"/>
    <w:rsid w:val="00E62EB8"/>
    <w:rsid w:val="00E6321F"/>
    <w:rsid w:val="00E6371A"/>
    <w:rsid w:val="00E70216"/>
    <w:rsid w:val="00E72889"/>
    <w:rsid w:val="00E75124"/>
    <w:rsid w:val="00E83C5A"/>
    <w:rsid w:val="00E850A3"/>
    <w:rsid w:val="00E90516"/>
    <w:rsid w:val="00E9094E"/>
    <w:rsid w:val="00E9408A"/>
    <w:rsid w:val="00E95ACB"/>
    <w:rsid w:val="00EA0942"/>
    <w:rsid w:val="00EA1B1C"/>
    <w:rsid w:val="00EB1036"/>
    <w:rsid w:val="00EB1C5C"/>
    <w:rsid w:val="00EB2B40"/>
    <w:rsid w:val="00EB3907"/>
    <w:rsid w:val="00EB67E8"/>
    <w:rsid w:val="00EC1CCF"/>
    <w:rsid w:val="00EC1F78"/>
    <w:rsid w:val="00EC2F83"/>
    <w:rsid w:val="00EC3674"/>
    <w:rsid w:val="00EC4C11"/>
    <w:rsid w:val="00EC5354"/>
    <w:rsid w:val="00EC7534"/>
    <w:rsid w:val="00ED6929"/>
    <w:rsid w:val="00EE0A23"/>
    <w:rsid w:val="00EE0A96"/>
    <w:rsid w:val="00EF18BB"/>
    <w:rsid w:val="00EF5868"/>
    <w:rsid w:val="00EF7498"/>
    <w:rsid w:val="00F13707"/>
    <w:rsid w:val="00F15C6B"/>
    <w:rsid w:val="00F16A4E"/>
    <w:rsid w:val="00F17DF6"/>
    <w:rsid w:val="00F20E9E"/>
    <w:rsid w:val="00F340FE"/>
    <w:rsid w:val="00F40357"/>
    <w:rsid w:val="00F41A0D"/>
    <w:rsid w:val="00F504C4"/>
    <w:rsid w:val="00F5384E"/>
    <w:rsid w:val="00F542AB"/>
    <w:rsid w:val="00F61FDF"/>
    <w:rsid w:val="00F82CE9"/>
    <w:rsid w:val="00F831CE"/>
    <w:rsid w:val="00F83817"/>
    <w:rsid w:val="00F926F1"/>
    <w:rsid w:val="00F93151"/>
    <w:rsid w:val="00F95070"/>
    <w:rsid w:val="00F966E0"/>
    <w:rsid w:val="00FB0C50"/>
    <w:rsid w:val="00FB38DE"/>
    <w:rsid w:val="00FB3D4B"/>
    <w:rsid w:val="00FB56F5"/>
    <w:rsid w:val="00FB5C4D"/>
    <w:rsid w:val="00FD0BCD"/>
    <w:rsid w:val="00FD0F77"/>
    <w:rsid w:val="00FD42E6"/>
    <w:rsid w:val="00FD54F1"/>
    <w:rsid w:val="00FE2610"/>
    <w:rsid w:val="00FE29DC"/>
    <w:rsid w:val="00FE4565"/>
    <w:rsid w:val="00FE520D"/>
    <w:rsid w:val="00FF0BAE"/>
    <w:rsid w:val="00FF30E9"/>
    <w:rsid w:val="00FF4C3F"/>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F804001"/>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link w:val="ListParagraphChar"/>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 w:type="paragraph" w:customStyle="1" w:styleId="Default">
    <w:name w:val="Default"/>
    <w:rsid w:val="00CD3BF8"/>
    <w:pPr>
      <w:autoSpaceDE w:val="0"/>
      <w:autoSpaceDN w:val="0"/>
      <w:adjustRightInd w:val="0"/>
    </w:pPr>
    <w:rPr>
      <w:rFonts w:ascii="Trebuchet MS" w:eastAsia="Calibri" w:hAnsi="Trebuchet MS" w:cs="Trebuchet MS"/>
      <w:color w:val="000000"/>
      <w:sz w:val="24"/>
      <w:szCs w:val="24"/>
      <w:lang w:val="en-US" w:eastAsia="en-US"/>
    </w:rPr>
  </w:style>
  <w:style w:type="character" w:customStyle="1" w:styleId="ListParagraphChar">
    <w:name w:val="List Paragraph Char"/>
    <w:link w:val="ListParagraph"/>
    <w:uiPriority w:val="34"/>
    <w:rsid w:val="009F608B"/>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 w:id="1753160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5FA8DB8-EA80-49D2-B8E5-09ABC42ECE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317</TotalTime>
  <Pages>8</Pages>
  <Words>2408</Words>
  <Characters>13732</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16108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Mihai Aurelian Irimia</cp:lastModifiedBy>
  <cp:revision>250</cp:revision>
  <cp:lastPrinted>2023-03-16T09:57:00Z</cp:lastPrinted>
  <dcterms:created xsi:type="dcterms:W3CDTF">2018-03-12T13:25:00Z</dcterms:created>
  <dcterms:modified xsi:type="dcterms:W3CDTF">2025-03-24T10:08:00Z</dcterms:modified>
</cp:coreProperties>
</file>