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C15C7E" w:rsidRDefault="00005FBF" w:rsidP="00005FBF">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legislația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managementul</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resurselor</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umane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parteneriatele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instituționale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60B3441A" w:rsidR="00005FBF" w:rsidRPr="00C15C7E" w:rsidRDefault="00005FBF" w:rsidP="00005FBF">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A108A7" w:rsidRPr="003A4444" w14:paraId="5478920D" w14:textId="77777777" w:rsidTr="001D7D07">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A108A7" w:rsidRPr="003A4444" w:rsidRDefault="00A108A7" w:rsidP="00A108A7">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tcPr>
          <w:p w14:paraId="5040F2DD" w14:textId="7C9CA2C1" w:rsidR="00A108A7" w:rsidRPr="00890B9A" w:rsidRDefault="00A108A7" w:rsidP="00A108A7">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tcPr>
          <w:p w14:paraId="66B1F7B4" w14:textId="0B2780CB" w:rsidR="00A108A7" w:rsidRPr="00890B9A" w:rsidRDefault="00A108A7" w:rsidP="00A108A7">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A108A7" w:rsidRPr="003A4444" w14:paraId="76AF446C"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25BBAB83" w14:textId="42D6CB6E" w:rsidR="00A108A7" w:rsidRPr="003A4444" w:rsidRDefault="00A108A7" w:rsidP="00A108A7">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2BAF9423" w14:textId="0584AB24" w:rsidR="00A108A7" w:rsidRPr="00890B9A" w:rsidRDefault="00A108A7" w:rsidP="00A108A7">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506" w:type="dxa"/>
            <w:tcBorders>
              <w:top w:val="single" w:sz="4" w:space="0" w:color="auto"/>
              <w:left w:val="single" w:sz="4" w:space="0" w:color="auto"/>
              <w:bottom w:val="single" w:sz="4" w:space="0" w:color="auto"/>
              <w:right w:val="single" w:sz="4" w:space="0" w:color="auto"/>
            </w:tcBorders>
            <w:vAlign w:val="center"/>
          </w:tcPr>
          <w:p w14:paraId="09D2CA80" w14:textId="4DA62AD1" w:rsidR="00A108A7" w:rsidRPr="00890B9A" w:rsidRDefault="00A108A7" w:rsidP="00A108A7">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CF650C"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454700F2"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CF650C" w:rsidRPr="000B7B13" w:rsidRDefault="00CF650C" w:rsidP="00CF650C">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CF650C"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FFC106A"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CF650C" w:rsidRPr="000B7B13" w:rsidRDefault="00CF650C" w:rsidP="00CF650C">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CF650C"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140E9DCF"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6C8CDF7"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CF650C" w:rsidRPr="000B7B13" w:rsidRDefault="00CF650C" w:rsidP="00CF650C">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CF650C"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0FC8C5E0"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CF650C" w:rsidRPr="000B7B13" w:rsidRDefault="00CF650C" w:rsidP="00CF650C">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CF650C"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245BD447"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CF650C" w:rsidRPr="000B7B13" w:rsidRDefault="00CF650C" w:rsidP="00CF650C">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CF650C"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71EB8095" w:rsidR="00CF650C" w:rsidRPr="003A4444" w:rsidRDefault="00CF650C" w:rsidP="00CF650C">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CF650C" w:rsidRPr="00C15C7E" w:rsidRDefault="00CF650C" w:rsidP="00CF650C">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CF650C" w:rsidRPr="000B7B13" w:rsidRDefault="00CF650C" w:rsidP="00CF650C">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CF650C"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72B0B755" w:rsidR="00CF650C" w:rsidRPr="003A4444" w:rsidRDefault="00CF650C" w:rsidP="00CF650C">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CF650C" w:rsidRPr="000B7B13" w:rsidRDefault="00CF650C" w:rsidP="00CF650C">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CF650C"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0076249B" w:rsidR="00CF650C" w:rsidRPr="003A4444" w:rsidRDefault="00CF650C" w:rsidP="00CF650C">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CF650C" w:rsidRPr="00C15C7E" w:rsidRDefault="00CF650C" w:rsidP="00CF650C">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CF650C" w:rsidRPr="000B7B13" w:rsidRDefault="00CF650C" w:rsidP="00CF650C">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CF650C"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4F66F100" w:rsidR="00CF650C" w:rsidRPr="003A4444" w:rsidRDefault="00CF650C" w:rsidP="00CF650C">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CF650C" w:rsidRPr="000B7B13" w:rsidRDefault="00CF650C" w:rsidP="00CF650C">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CF650C"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3B386AAA" w:rsidR="00CF650C" w:rsidRPr="003A4444" w:rsidRDefault="00CF650C" w:rsidP="00CF650C">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CF650C" w:rsidRPr="000B7B13" w:rsidRDefault="00CF650C" w:rsidP="00CF650C">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CF650C"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7E60BCA4" w:rsidR="00CF650C" w:rsidRDefault="00CF650C" w:rsidP="00CF650C">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CF650C" w:rsidRPr="000B7B13" w:rsidRDefault="00CF650C" w:rsidP="00CF650C">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CF650C" w:rsidRPr="003A4444" w14:paraId="7D218D6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6031EB51" w:rsidR="00CF650C" w:rsidRDefault="00CF650C" w:rsidP="00CF650C">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19CBE065" w14:textId="1308196F" w:rsidR="00CF650C" w:rsidRPr="00C15C7E" w:rsidRDefault="00CF650C" w:rsidP="00CF650C">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3D6C41B5" w14:textId="240288A3" w:rsidR="00CF650C" w:rsidRPr="000B7B13" w:rsidRDefault="00CF650C" w:rsidP="00CF650C">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CF650C" w:rsidRPr="003A4444" w14:paraId="0BF14B16" w14:textId="77777777" w:rsidTr="00AC331B">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761D797C" w:rsidR="00CF650C" w:rsidRDefault="00CF650C" w:rsidP="00CF650C">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vAlign w:val="center"/>
          </w:tcPr>
          <w:p w14:paraId="57089D3D" w14:textId="38C465B5" w:rsidR="00CF650C" w:rsidRPr="00C15C7E" w:rsidRDefault="00CF650C" w:rsidP="00CF650C">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0851132" w14:textId="10409907" w:rsidR="00CF650C" w:rsidRPr="000B7B13" w:rsidRDefault="00CF650C" w:rsidP="00CF650C">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CF650C"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63CA7BF0" w:rsidR="00CF650C" w:rsidRDefault="00CF650C" w:rsidP="00CF650C">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CF650C" w:rsidRPr="00C15C7E" w:rsidRDefault="00CF650C" w:rsidP="00CF650C">
            <w:pPr>
              <w:ind w:right="-65"/>
              <w:rPr>
                <w:rFonts w:ascii="Times New Roman" w:hAnsi="Times New Roman"/>
                <w:noProof/>
                <w:sz w:val="18"/>
                <w:szCs w:val="18"/>
              </w:rPr>
            </w:pPr>
            <w:r w:rsidRPr="00C15C7E">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CF650C" w:rsidRPr="003A4444" w:rsidRDefault="00CF650C" w:rsidP="00CF650C">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CF650C"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6A01839F" w:rsidR="00CF650C" w:rsidRDefault="00CF650C" w:rsidP="00CF650C">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D9D7015" w14:textId="0023009E" w:rsidR="00CF650C" w:rsidRPr="00C15C7E" w:rsidRDefault="00CF650C" w:rsidP="00CF650C">
            <w:pPr>
              <w:ind w:right="-65"/>
              <w:rPr>
                <w:rFonts w:ascii="Times New Roman" w:hAnsi="Times New Roman"/>
                <w:noProof/>
                <w:sz w:val="18"/>
                <w:szCs w:val="18"/>
              </w:rPr>
            </w:pPr>
            <w:r w:rsidRPr="00C15C7E">
              <w:rPr>
                <w:rFonts w:ascii="Times New Roman" w:hAnsi="Times New Roman"/>
                <w:noProof/>
                <w:sz w:val="18"/>
                <w:szCs w:val="18"/>
              </w:rPr>
              <w:t>Ec. Crisitnel Oană</w:t>
            </w:r>
          </w:p>
        </w:tc>
        <w:tc>
          <w:tcPr>
            <w:tcW w:w="5506" w:type="dxa"/>
            <w:tcBorders>
              <w:top w:val="single" w:sz="4" w:space="0" w:color="auto"/>
              <w:left w:val="single" w:sz="4" w:space="0" w:color="auto"/>
              <w:bottom w:val="single" w:sz="4" w:space="0" w:color="auto"/>
              <w:right w:val="single" w:sz="4" w:space="0" w:color="auto"/>
            </w:tcBorders>
          </w:tcPr>
          <w:p w14:paraId="2BE1B397" w14:textId="59DB606C" w:rsidR="00CF650C" w:rsidRPr="003A4444" w:rsidRDefault="00CF650C" w:rsidP="00CF650C">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CF650C"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57235802" w:rsidR="00CF650C" w:rsidRDefault="00CF650C" w:rsidP="00CF650C">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E41B334" w14:textId="318D42D6" w:rsidR="00CF650C" w:rsidRPr="00C15C7E" w:rsidRDefault="00890B9A" w:rsidP="00CF650C">
            <w:pPr>
              <w:ind w:right="-65"/>
              <w:rPr>
                <w:rFonts w:ascii="Times New Roman" w:hAnsi="Times New Roman"/>
                <w:noProof/>
                <w:sz w:val="18"/>
                <w:szCs w:val="18"/>
              </w:rPr>
            </w:pPr>
            <w:r>
              <w:rPr>
                <w:rFonts w:ascii="Times New Roman" w:hAnsi="Times New Roman"/>
                <w:noProof/>
                <w:sz w:val="18"/>
                <w:szCs w:val="18"/>
              </w:rPr>
              <w:t>Dr. Ing. Daniel-Eduard CONSTANTIN</w:t>
            </w:r>
          </w:p>
        </w:tc>
        <w:tc>
          <w:tcPr>
            <w:tcW w:w="5506" w:type="dxa"/>
            <w:tcBorders>
              <w:top w:val="single" w:sz="4" w:space="0" w:color="auto"/>
              <w:left w:val="single" w:sz="4" w:space="0" w:color="auto"/>
              <w:bottom w:val="single" w:sz="4" w:space="0" w:color="auto"/>
              <w:right w:val="single" w:sz="4" w:space="0" w:color="auto"/>
            </w:tcBorders>
          </w:tcPr>
          <w:p w14:paraId="098494CE" w14:textId="11478FD6" w:rsidR="00CF650C" w:rsidRPr="003A4444" w:rsidRDefault="00047637" w:rsidP="00CF650C">
            <w:pPr>
              <w:ind w:right="-65"/>
              <w:rPr>
                <w:rFonts w:ascii="Times New Roman" w:hAnsi="Times New Roman"/>
                <w:i/>
                <w:iCs/>
                <w:sz w:val="18"/>
                <w:szCs w:val="18"/>
                <w:lang w:eastAsia="ar-SA"/>
              </w:rPr>
            </w:pPr>
            <w:proofErr w:type="spellStart"/>
            <w:r w:rsidRPr="00047637">
              <w:rPr>
                <w:rFonts w:ascii="Times New Roman" w:hAnsi="Times New Roman"/>
                <w:i/>
                <w:iCs/>
                <w:sz w:val="18"/>
                <w:szCs w:val="18"/>
                <w:lang w:eastAsia="ar-SA"/>
              </w:rPr>
              <w:t>Departamentul</w:t>
            </w:r>
            <w:proofErr w:type="spellEnd"/>
            <w:r w:rsidRPr="00047637">
              <w:rPr>
                <w:rFonts w:ascii="Times New Roman" w:hAnsi="Times New Roman"/>
                <w:i/>
                <w:iCs/>
                <w:sz w:val="18"/>
                <w:szCs w:val="18"/>
                <w:lang w:eastAsia="ar-SA"/>
              </w:rPr>
              <w:t xml:space="preserve"> de Chimie, </w:t>
            </w:r>
            <w:proofErr w:type="spellStart"/>
            <w:r w:rsidRPr="00047637">
              <w:rPr>
                <w:rFonts w:ascii="Times New Roman" w:hAnsi="Times New Roman"/>
                <w:i/>
                <w:iCs/>
                <w:sz w:val="18"/>
                <w:szCs w:val="18"/>
                <w:lang w:eastAsia="ar-SA"/>
              </w:rPr>
              <w:t>Fizică</w:t>
            </w:r>
            <w:proofErr w:type="spellEnd"/>
            <w:r w:rsidRPr="00047637">
              <w:rPr>
                <w:rFonts w:ascii="Times New Roman" w:hAnsi="Times New Roman"/>
                <w:i/>
                <w:iCs/>
                <w:sz w:val="18"/>
                <w:szCs w:val="18"/>
                <w:lang w:eastAsia="ar-SA"/>
              </w:rPr>
              <w:t xml:space="preserve"> </w:t>
            </w:r>
            <w:proofErr w:type="spellStart"/>
            <w:r w:rsidRPr="00047637">
              <w:rPr>
                <w:rFonts w:ascii="Times New Roman" w:hAnsi="Times New Roman"/>
                <w:i/>
                <w:iCs/>
                <w:sz w:val="18"/>
                <w:szCs w:val="18"/>
                <w:lang w:eastAsia="ar-SA"/>
              </w:rPr>
              <w:t>și</w:t>
            </w:r>
            <w:proofErr w:type="spellEnd"/>
            <w:r w:rsidRPr="00047637">
              <w:rPr>
                <w:rFonts w:ascii="Times New Roman" w:hAnsi="Times New Roman"/>
                <w:i/>
                <w:iCs/>
                <w:sz w:val="18"/>
                <w:szCs w:val="18"/>
                <w:lang w:eastAsia="ar-SA"/>
              </w:rPr>
              <w:t xml:space="preserve"> </w:t>
            </w:r>
            <w:proofErr w:type="spellStart"/>
            <w:r w:rsidRPr="00047637">
              <w:rPr>
                <w:rFonts w:ascii="Times New Roman" w:hAnsi="Times New Roman"/>
                <w:i/>
                <w:iCs/>
                <w:sz w:val="18"/>
                <w:szCs w:val="18"/>
                <w:lang w:eastAsia="ar-SA"/>
              </w:rPr>
              <w:t>Mediu</w:t>
            </w:r>
            <w:proofErr w:type="spellEnd"/>
          </w:p>
        </w:tc>
      </w:tr>
      <w:tr w:rsidR="00CF650C"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01F41820" w:rsidR="00CF650C" w:rsidRDefault="00CF650C" w:rsidP="00CF650C">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02A90E3F" w14:textId="455F4364" w:rsidR="00CF650C" w:rsidRPr="00C15C7E" w:rsidRDefault="00890B9A" w:rsidP="00CF650C">
            <w:pPr>
              <w:ind w:right="-65"/>
              <w:rPr>
                <w:rFonts w:ascii="Times New Roman" w:hAnsi="Times New Roman"/>
                <w:noProof/>
                <w:sz w:val="18"/>
                <w:szCs w:val="18"/>
              </w:rPr>
            </w:pPr>
            <w:r>
              <w:rPr>
                <w:rFonts w:ascii="Times New Roman" w:hAnsi="Times New Roman"/>
                <w:noProof/>
                <w:sz w:val="18"/>
                <w:szCs w:val="18"/>
              </w:rPr>
              <w:t>Lector Dr. Adrian ROSU</w:t>
            </w:r>
          </w:p>
        </w:tc>
        <w:tc>
          <w:tcPr>
            <w:tcW w:w="5506" w:type="dxa"/>
            <w:tcBorders>
              <w:top w:val="single" w:sz="4" w:space="0" w:color="auto"/>
              <w:left w:val="single" w:sz="4" w:space="0" w:color="auto"/>
              <w:bottom w:val="single" w:sz="4" w:space="0" w:color="auto"/>
              <w:right w:val="single" w:sz="4" w:space="0" w:color="auto"/>
            </w:tcBorders>
          </w:tcPr>
          <w:p w14:paraId="2A944647" w14:textId="05FB0416" w:rsidR="00CF650C" w:rsidRPr="003A4444" w:rsidRDefault="00047637" w:rsidP="00CF650C">
            <w:pPr>
              <w:ind w:right="-65"/>
              <w:rPr>
                <w:rFonts w:ascii="Times New Roman" w:hAnsi="Times New Roman"/>
                <w:i/>
                <w:iCs/>
                <w:sz w:val="18"/>
                <w:szCs w:val="18"/>
                <w:lang w:eastAsia="ar-SA"/>
              </w:rPr>
            </w:pPr>
            <w:proofErr w:type="spellStart"/>
            <w:r w:rsidRPr="00047637">
              <w:rPr>
                <w:rFonts w:ascii="Times New Roman" w:hAnsi="Times New Roman"/>
                <w:i/>
                <w:iCs/>
                <w:sz w:val="18"/>
                <w:szCs w:val="18"/>
                <w:lang w:eastAsia="ar-SA"/>
              </w:rPr>
              <w:t>Departamentul</w:t>
            </w:r>
            <w:proofErr w:type="spellEnd"/>
            <w:r w:rsidRPr="00047637">
              <w:rPr>
                <w:rFonts w:ascii="Times New Roman" w:hAnsi="Times New Roman"/>
                <w:i/>
                <w:iCs/>
                <w:sz w:val="18"/>
                <w:szCs w:val="18"/>
                <w:lang w:eastAsia="ar-SA"/>
              </w:rPr>
              <w:t xml:space="preserve"> de Chimie, </w:t>
            </w:r>
            <w:proofErr w:type="spellStart"/>
            <w:r w:rsidRPr="00047637">
              <w:rPr>
                <w:rFonts w:ascii="Times New Roman" w:hAnsi="Times New Roman"/>
                <w:i/>
                <w:iCs/>
                <w:sz w:val="18"/>
                <w:szCs w:val="18"/>
                <w:lang w:eastAsia="ar-SA"/>
              </w:rPr>
              <w:t>Fizică</w:t>
            </w:r>
            <w:proofErr w:type="spellEnd"/>
            <w:r w:rsidRPr="00047637">
              <w:rPr>
                <w:rFonts w:ascii="Times New Roman" w:hAnsi="Times New Roman"/>
                <w:i/>
                <w:iCs/>
                <w:sz w:val="18"/>
                <w:szCs w:val="18"/>
                <w:lang w:eastAsia="ar-SA"/>
              </w:rPr>
              <w:t xml:space="preserve"> </w:t>
            </w:r>
            <w:proofErr w:type="spellStart"/>
            <w:r w:rsidRPr="00047637">
              <w:rPr>
                <w:rFonts w:ascii="Times New Roman" w:hAnsi="Times New Roman"/>
                <w:i/>
                <w:iCs/>
                <w:sz w:val="18"/>
                <w:szCs w:val="18"/>
                <w:lang w:eastAsia="ar-SA"/>
              </w:rPr>
              <w:t>și</w:t>
            </w:r>
            <w:proofErr w:type="spellEnd"/>
            <w:r w:rsidRPr="00047637">
              <w:rPr>
                <w:rFonts w:ascii="Times New Roman" w:hAnsi="Times New Roman"/>
                <w:i/>
                <w:iCs/>
                <w:sz w:val="18"/>
                <w:szCs w:val="18"/>
                <w:lang w:eastAsia="ar-SA"/>
              </w:rPr>
              <w:t xml:space="preserve"> </w:t>
            </w:r>
            <w:proofErr w:type="spellStart"/>
            <w:r w:rsidRPr="00047637">
              <w:rPr>
                <w:rFonts w:ascii="Times New Roman" w:hAnsi="Times New Roman"/>
                <w:i/>
                <w:iCs/>
                <w:sz w:val="18"/>
                <w:szCs w:val="18"/>
                <w:lang w:eastAsia="ar-SA"/>
              </w:rPr>
              <w:t>Mediu</w:t>
            </w:r>
            <w:proofErr w:type="spellEnd"/>
          </w:p>
        </w:tc>
      </w:tr>
      <w:tr w:rsidR="00CF650C" w:rsidRPr="003A4444"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72759DD1" w:rsidR="00CF650C" w:rsidRDefault="00890B9A" w:rsidP="00CF650C">
            <w:pPr>
              <w:jc w:val="both"/>
              <w:rPr>
                <w:rFonts w:ascii="Times New Roman" w:hAnsi="Times New Roman"/>
                <w:i/>
                <w:iCs/>
                <w:sz w:val="18"/>
                <w:szCs w:val="18"/>
              </w:rPr>
            </w:pPr>
            <w:r>
              <w:rPr>
                <w:rFonts w:ascii="Times New Roman" w:hAnsi="Times New Roman"/>
                <w:i/>
                <w:iCs/>
                <w:sz w:val="18"/>
                <w:szCs w:val="18"/>
              </w:rPr>
              <w:t>28</w:t>
            </w:r>
          </w:p>
        </w:tc>
        <w:tc>
          <w:tcPr>
            <w:tcW w:w="4410" w:type="dxa"/>
            <w:tcBorders>
              <w:top w:val="single" w:sz="4" w:space="0" w:color="auto"/>
              <w:left w:val="single" w:sz="4" w:space="0" w:color="auto"/>
              <w:bottom w:val="single" w:sz="4" w:space="0" w:color="auto"/>
              <w:right w:val="single" w:sz="4" w:space="0" w:color="auto"/>
            </w:tcBorders>
          </w:tcPr>
          <w:p w14:paraId="70F7AC99" w14:textId="76A50D70" w:rsidR="00CF650C" w:rsidRPr="00C15C7E" w:rsidRDefault="00890B9A" w:rsidP="00CF650C">
            <w:pPr>
              <w:ind w:right="-65"/>
              <w:rPr>
                <w:rFonts w:ascii="Times New Roman" w:hAnsi="Times New Roman"/>
                <w:noProof/>
                <w:sz w:val="18"/>
                <w:szCs w:val="18"/>
              </w:rPr>
            </w:pPr>
            <w:r>
              <w:rPr>
                <w:rFonts w:ascii="Times New Roman" w:hAnsi="Times New Roman"/>
                <w:noProof/>
                <w:sz w:val="18"/>
                <w:szCs w:val="18"/>
              </w:rPr>
              <w:t>Prof. dr. Mirela VOICULESCU</w:t>
            </w:r>
          </w:p>
        </w:tc>
        <w:tc>
          <w:tcPr>
            <w:tcW w:w="5506" w:type="dxa"/>
            <w:tcBorders>
              <w:top w:val="single" w:sz="4" w:space="0" w:color="auto"/>
              <w:left w:val="single" w:sz="4" w:space="0" w:color="auto"/>
              <w:bottom w:val="single" w:sz="4" w:space="0" w:color="auto"/>
              <w:right w:val="single" w:sz="4" w:space="0" w:color="auto"/>
            </w:tcBorders>
          </w:tcPr>
          <w:p w14:paraId="68A56C68" w14:textId="5689163D" w:rsidR="00CF650C" w:rsidRPr="003A4444" w:rsidRDefault="00047637" w:rsidP="00CF650C">
            <w:pPr>
              <w:ind w:right="-65"/>
              <w:rPr>
                <w:rFonts w:ascii="Times New Roman" w:hAnsi="Times New Roman"/>
                <w:i/>
                <w:iCs/>
                <w:sz w:val="18"/>
                <w:szCs w:val="18"/>
                <w:lang w:eastAsia="ar-SA"/>
              </w:rPr>
            </w:pPr>
            <w:proofErr w:type="spellStart"/>
            <w:r w:rsidRPr="00047637">
              <w:rPr>
                <w:rFonts w:ascii="Times New Roman" w:hAnsi="Times New Roman"/>
                <w:i/>
                <w:iCs/>
                <w:sz w:val="18"/>
                <w:szCs w:val="18"/>
                <w:lang w:eastAsia="ar-SA"/>
              </w:rPr>
              <w:t>Departamentul</w:t>
            </w:r>
            <w:proofErr w:type="spellEnd"/>
            <w:r w:rsidRPr="00047637">
              <w:rPr>
                <w:rFonts w:ascii="Times New Roman" w:hAnsi="Times New Roman"/>
                <w:i/>
                <w:iCs/>
                <w:sz w:val="18"/>
                <w:szCs w:val="18"/>
                <w:lang w:eastAsia="ar-SA"/>
              </w:rPr>
              <w:t xml:space="preserve"> de Chimie, </w:t>
            </w:r>
            <w:proofErr w:type="spellStart"/>
            <w:r w:rsidRPr="00047637">
              <w:rPr>
                <w:rFonts w:ascii="Times New Roman" w:hAnsi="Times New Roman"/>
                <w:i/>
                <w:iCs/>
                <w:sz w:val="18"/>
                <w:szCs w:val="18"/>
                <w:lang w:eastAsia="ar-SA"/>
              </w:rPr>
              <w:t>Fizică</w:t>
            </w:r>
            <w:proofErr w:type="spellEnd"/>
            <w:r w:rsidRPr="00047637">
              <w:rPr>
                <w:rFonts w:ascii="Times New Roman" w:hAnsi="Times New Roman"/>
                <w:i/>
                <w:iCs/>
                <w:sz w:val="18"/>
                <w:szCs w:val="18"/>
                <w:lang w:eastAsia="ar-SA"/>
              </w:rPr>
              <w:t xml:space="preserve"> </w:t>
            </w:r>
            <w:proofErr w:type="spellStart"/>
            <w:r w:rsidRPr="00047637">
              <w:rPr>
                <w:rFonts w:ascii="Times New Roman" w:hAnsi="Times New Roman"/>
                <w:i/>
                <w:iCs/>
                <w:sz w:val="18"/>
                <w:szCs w:val="18"/>
                <w:lang w:eastAsia="ar-SA"/>
              </w:rPr>
              <w:t>și</w:t>
            </w:r>
            <w:proofErr w:type="spellEnd"/>
            <w:r w:rsidRPr="00047637">
              <w:rPr>
                <w:rFonts w:ascii="Times New Roman" w:hAnsi="Times New Roman"/>
                <w:i/>
                <w:iCs/>
                <w:sz w:val="18"/>
                <w:szCs w:val="18"/>
                <w:lang w:eastAsia="ar-SA"/>
              </w:rPr>
              <w:t xml:space="preserve"> </w:t>
            </w:r>
            <w:proofErr w:type="spellStart"/>
            <w:r w:rsidRPr="00047637">
              <w:rPr>
                <w:rFonts w:ascii="Times New Roman" w:hAnsi="Times New Roman"/>
                <w:i/>
                <w:iCs/>
                <w:sz w:val="18"/>
                <w:szCs w:val="18"/>
                <w:lang w:eastAsia="ar-SA"/>
              </w:rPr>
              <w:t>Mediu</w:t>
            </w:r>
            <w:proofErr w:type="spellEnd"/>
          </w:p>
        </w:tc>
      </w:tr>
      <w:tr w:rsidR="00890B9A" w:rsidRPr="003A4444" w14:paraId="34FB91EC"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963AFDC" w14:textId="2600F179" w:rsidR="00890B9A" w:rsidRDefault="00890B9A" w:rsidP="00CF650C">
            <w:pPr>
              <w:jc w:val="both"/>
              <w:rPr>
                <w:rFonts w:ascii="Times New Roman" w:hAnsi="Times New Roman"/>
                <w:i/>
                <w:iCs/>
                <w:sz w:val="18"/>
                <w:szCs w:val="18"/>
              </w:rPr>
            </w:pPr>
            <w:r>
              <w:rPr>
                <w:rFonts w:ascii="Times New Roman" w:hAnsi="Times New Roman"/>
                <w:i/>
                <w:iCs/>
                <w:sz w:val="18"/>
                <w:szCs w:val="18"/>
              </w:rPr>
              <w:t>29</w:t>
            </w:r>
          </w:p>
        </w:tc>
        <w:tc>
          <w:tcPr>
            <w:tcW w:w="4410" w:type="dxa"/>
            <w:tcBorders>
              <w:top w:val="single" w:sz="4" w:space="0" w:color="auto"/>
              <w:left w:val="single" w:sz="4" w:space="0" w:color="auto"/>
              <w:bottom w:val="single" w:sz="4" w:space="0" w:color="auto"/>
              <w:right w:val="single" w:sz="4" w:space="0" w:color="auto"/>
            </w:tcBorders>
          </w:tcPr>
          <w:p w14:paraId="505E4F8E" w14:textId="20CC4845" w:rsidR="00890B9A" w:rsidRDefault="00890B9A" w:rsidP="00CF650C">
            <w:pPr>
              <w:ind w:right="-65"/>
              <w:rPr>
                <w:rFonts w:ascii="Times New Roman" w:hAnsi="Times New Roman"/>
                <w:noProof/>
                <w:sz w:val="18"/>
                <w:szCs w:val="18"/>
              </w:rPr>
            </w:pPr>
            <w:r>
              <w:rPr>
                <w:rFonts w:ascii="Times New Roman" w:hAnsi="Times New Roman"/>
                <w:noProof/>
                <w:sz w:val="18"/>
                <w:szCs w:val="18"/>
              </w:rPr>
              <w:t>Conf. Dr. Simona CONDURACHE-BOTA</w:t>
            </w:r>
          </w:p>
        </w:tc>
        <w:tc>
          <w:tcPr>
            <w:tcW w:w="5506" w:type="dxa"/>
            <w:tcBorders>
              <w:top w:val="single" w:sz="4" w:space="0" w:color="auto"/>
              <w:left w:val="single" w:sz="4" w:space="0" w:color="auto"/>
              <w:bottom w:val="single" w:sz="4" w:space="0" w:color="auto"/>
              <w:right w:val="single" w:sz="4" w:space="0" w:color="auto"/>
            </w:tcBorders>
          </w:tcPr>
          <w:p w14:paraId="4D1EE31C" w14:textId="1BDC53A6" w:rsidR="00890B9A" w:rsidRPr="003A4444" w:rsidRDefault="00047637" w:rsidP="00CF650C">
            <w:pPr>
              <w:ind w:right="-65"/>
              <w:rPr>
                <w:rFonts w:ascii="Times New Roman" w:hAnsi="Times New Roman"/>
                <w:i/>
                <w:iCs/>
                <w:sz w:val="18"/>
                <w:szCs w:val="18"/>
                <w:lang w:eastAsia="ar-SA"/>
              </w:rPr>
            </w:pPr>
            <w:proofErr w:type="spellStart"/>
            <w:r w:rsidRPr="00047637">
              <w:rPr>
                <w:rFonts w:ascii="Times New Roman" w:hAnsi="Times New Roman"/>
                <w:i/>
                <w:iCs/>
                <w:sz w:val="18"/>
                <w:szCs w:val="18"/>
                <w:lang w:eastAsia="ar-SA"/>
              </w:rPr>
              <w:t>Departamentul</w:t>
            </w:r>
            <w:proofErr w:type="spellEnd"/>
            <w:r w:rsidRPr="00047637">
              <w:rPr>
                <w:rFonts w:ascii="Times New Roman" w:hAnsi="Times New Roman"/>
                <w:i/>
                <w:iCs/>
                <w:sz w:val="18"/>
                <w:szCs w:val="18"/>
                <w:lang w:eastAsia="ar-SA"/>
              </w:rPr>
              <w:t xml:space="preserve"> de Chimie, </w:t>
            </w:r>
            <w:proofErr w:type="spellStart"/>
            <w:r w:rsidRPr="00047637">
              <w:rPr>
                <w:rFonts w:ascii="Times New Roman" w:hAnsi="Times New Roman"/>
                <w:i/>
                <w:iCs/>
                <w:sz w:val="18"/>
                <w:szCs w:val="18"/>
                <w:lang w:eastAsia="ar-SA"/>
              </w:rPr>
              <w:t>Fizică</w:t>
            </w:r>
            <w:proofErr w:type="spellEnd"/>
            <w:r w:rsidRPr="00047637">
              <w:rPr>
                <w:rFonts w:ascii="Times New Roman" w:hAnsi="Times New Roman"/>
                <w:i/>
                <w:iCs/>
                <w:sz w:val="18"/>
                <w:szCs w:val="18"/>
                <w:lang w:eastAsia="ar-SA"/>
              </w:rPr>
              <w:t xml:space="preserve"> </w:t>
            </w:r>
            <w:proofErr w:type="spellStart"/>
            <w:r w:rsidRPr="00047637">
              <w:rPr>
                <w:rFonts w:ascii="Times New Roman" w:hAnsi="Times New Roman"/>
                <w:i/>
                <w:iCs/>
                <w:sz w:val="18"/>
                <w:szCs w:val="18"/>
                <w:lang w:eastAsia="ar-SA"/>
              </w:rPr>
              <w:t>și</w:t>
            </w:r>
            <w:proofErr w:type="spellEnd"/>
            <w:r w:rsidRPr="00047637">
              <w:rPr>
                <w:rFonts w:ascii="Times New Roman" w:hAnsi="Times New Roman"/>
                <w:i/>
                <w:iCs/>
                <w:sz w:val="18"/>
                <w:szCs w:val="18"/>
                <w:lang w:eastAsia="ar-SA"/>
              </w:rPr>
              <w:t xml:space="preserve"> </w:t>
            </w:r>
            <w:proofErr w:type="spellStart"/>
            <w:r w:rsidRPr="00047637">
              <w:rPr>
                <w:rFonts w:ascii="Times New Roman" w:hAnsi="Times New Roman"/>
                <w:i/>
                <w:iCs/>
                <w:sz w:val="18"/>
                <w:szCs w:val="18"/>
                <w:lang w:eastAsia="ar-SA"/>
              </w:rPr>
              <w:t>Mediu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4033C717" w:rsidR="00965924" w:rsidRPr="00FD0BCD" w:rsidRDefault="004B1451"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14:paraId="2C9DCCAE" w14:textId="77777777" w:rsidTr="000B7B13">
        <w:trPr>
          <w:trHeight w:val="249"/>
        </w:trPr>
        <w:tc>
          <w:tcPr>
            <w:tcW w:w="795" w:type="dxa"/>
            <w:vAlign w:val="center"/>
          </w:tcPr>
          <w:p w14:paraId="7F9F6555" w14:textId="77777777"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6A643919" w14:textId="77777777" w:rsidR="002B6D64" w:rsidRDefault="00C82761" w:rsidP="00295786">
            <w:pPr>
              <w:tabs>
                <w:tab w:val="left" w:pos="8931"/>
              </w:tabs>
              <w:jc w:val="both"/>
              <w:rPr>
                <w:rFonts w:ascii="Times New Roman" w:hAnsi="Times New Roman"/>
                <w:bCs/>
                <w:sz w:val="24"/>
                <w:szCs w:val="24"/>
                <w:lang w:val="ro-RO"/>
              </w:rPr>
            </w:pPr>
            <w:r w:rsidRPr="00C82761">
              <w:rPr>
                <w:rFonts w:ascii="Times New Roman" w:hAnsi="Times New Roman"/>
                <w:bCs/>
                <w:sz w:val="24"/>
                <w:szCs w:val="24"/>
                <w:lang w:val="ro-RO"/>
              </w:rPr>
              <w:t>Panou permanent pentru proiectul Susținerea Oper</w:t>
            </w:r>
            <w:r w:rsidRPr="00C82761">
              <w:rPr>
                <w:rFonts w:ascii="Times New Roman" w:hAnsi="Times New Roman" w:hint="cs"/>
                <w:bCs/>
                <w:sz w:val="24"/>
                <w:szCs w:val="24"/>
                <w:lang w:val="ro-RO"/>
              </w:rPr>
              <w:t>ă</w:t>
            </w:r>
            <w:r w:rsidRPr="00C82761">
              <w:rPr>
                <w:rFonts w:ascii="Times New Roman" w:hAnsi="Times New Roman"/>
                <w:bCs/>
                <w:sz w:val="24"/>
                <w:szCs w:val="24"/>
                <w:lang w:val="ro-RO"/>
              </w:rPr>
              <w:t>rii Facilit</w:t>
            </w:r>
            <w:r w:rsidRPr="00C82761">
              <w:rPr>
                <w:rFonts w:ascii="Times New Roman" w:hAnsi="Times New Roman" w:hint="cs"/>
                <w:bCs/>
                <w:sz w:val="24"/>
                <w:szCs w:val="24"/>
                <w:lang w:val="ro-RO"/>
              </w:rPr>
              <w:t>ă</w:t>
            </w:r>
            <w:r w:rsidRPr="00C82761">
              <w:rPr>
                <w:rFonts w:ascii="Times New Roman" w:hAnsi="Times New Roman"/>
                <w:bCs/>
                <w:sz w:val="24"/>
                <w:szCs w:val="24"/>
                <w:lang w:val="ro-RO"/>
              </w:rPr>
              <w:t>ților din România în cadrul ACTRIS ERIC - RO-</w:t>
            </w:r>
          </w:p>
          <w:p w14:paraId="20FF6235" w14:textId="5A397C59" w:rsidR="00965924" w:rsidRPr="000D0412" w:rsidRDefault="00C82761" w:rsidP="00295786">
            <w:pPr>
              <w:tabs>
                <w:tab w:val="left" w:pos="8931"/>
              </w:tabs>
              <w:jc w:val="both"/>
              <w:rPr>
                <w:rFonts w:ascii="Times New Roman" w:hAnsi="Times New Roman"/>
                <w:bCs/>
                <w:sz w:val="24"/>
                <w:szCs w:val="24"/>
                <w:lang w:val="ro-RO"/>
              </w:rPr>
            </w:pPr>
            <w:r w:rsidRPr="00C82761">
              <w:rPr>
                <w:rFonts w:ascii="Times New Roman" w:hAnsi="Times New Roman"/>
                <w:bCs/>
                <w:sz w:val="24"/>
                <w:szCs w:val="24"/>
                <w:lang w:val="ro-RO"/>
              </w:rPr>
              <w:t>ACTRIS-ERIC - Cod MYSMIS2021+ 309113</w:t>
            </w:r>
          </w:p>
        </w:tc>
        <w:tc>
          <w:tcPr>
            <w:tcW w:w="708" w:type="dxa"/>
            <w:vAlign w:val="center"/>
          </w:tcPr>
          <w:p w14:paraId="006751EA" w14:textId="7146EAB5" w:rsidR="00965924" w:rsidRPr="00C63DFA" w:rsidRDefault="009A7E56" w:rsidP="00B27ACD">
            <w:pPr>
              <w:spacing w:line="240" w:lineRule="exact"/>
              <w:jc w:val="center"/>
              <w:rPr>
                <w:rFonts w:ascii="Times New Roman" w:hAnsi="Times New Roman"/>
                <w:b/>
                <w:sz w:val="24"/>
                <w:szCs w:val="24"/>
              </w:rPr>
            </w:pPr>
            <w:r w:rsidRPr="004628AF">
              <w:rPr>
                <w:rFonts w:ascii="Times New Roman" w:hAnsi="Times New Roman"/>
                <w:bCs/>
                <w:sz w:val="24"/>
                <w:szCs w:val="24"/>
              </w:rPr>
              <w:t>Buc</w:t>
            </w:r>
          </w:p>
        </w:tc>
        <w:tc>
          <w:tcPr>
            <w:tcW w:w="1276" w:type="dxa"/>
            <w:vAlign w:val="center"/>
          </w:tcPr>
          <w:p w14:paraId="16BE3C80" w14:textId="1A258367" w:rsidR="00965924" w:rsidRPr="00777FA6" w:rsidRDefault="00C82761" w:rsidP="00B27ACD">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Default="00BB0FEE" w:rsidP="00B27ACD">
      <w:pPr>
        <w:spacing w:after="120"/>
        <w:jc w:val="both"/>
        <w:rPr>
          <w:rFonts w:ascii="Arial Narrow" w:hAnsi="Arial Narrow"/>
          <w:i/>
          <w:sz w:val="24"/>
          <w:szCs w:val="24"/>
          <w:lang w:val="pt-BR"/>
        </w:rPr>
      </w:pPr>
    </w:p>
    <w:p w14:paraId="6AA64ACD" w14:textId="77777777" w:rsidR="002B6D64" w:rsidRDefault="002B6D64" w:rsidP="00B27ACD">
      <w:pPr>
        <w:spacing w:after="120"/>
        <w:jc w:val="both"/>
        <w:rPr>
          <w:rFonts w:ascii="Arial Narrow" w:hAnsi="Arial Narrow"/>
          <w:i/>
          <w:sz w:val="24"/>
          <w:szCs w:val="24"/>
          <w:lang w:val="pt-BR"/>
        </w:rPr>
      </w:pPr>
    </w:p>
    <w:p w14:paraId="2EA1AF7C" w14:textId="77777777" w:rsidR="002B6D64" w:rsidRDefault="002B6D64" w:rsidP="00B27ACD">
      <w:pPr>
        <w:spacing w:after="120"/>
        <w:jc w:val="both"/>
        <w:rPr>
          <w:rFonts w:ascii="Arial Narrow" w:hAnsi="Arial Narrow"/>
          <w:i/>
          <w:sz w:val="24"/>
          <w:szCs w:val="24"/>
          <w:lang w:val="pt-BR"/>
        </w:rPr>
      </w:pPr>
    </w:p>
    <w:p w14:paraId="2CD0EA9A" w14:textId="77777777" w:rsidR="002B6D64" w:rsidRDefault="002B6D64" w:rsidP="00B27ACD">
      <w:pPr>
        <w:spacing w:after="120"/>
        <w:jc w:val="both"/>
        <w:rPr>
          <w:rFonts w:ascii="Arial Narrow" w:hAnsi="Arial Narrow"/>
          <w:i/>
          <w:sz w:val="24"/>
          <w:szCs w:val="24"/>
          <w:lang w:val="pt-BR"/>
        </w:rPr>
      </w:pPr>
    </w:p>
    <w:p w14:paraId="4E9A4A6A" w14:textId="77777777" w:rsidR="002B6D64" w:rsidRDefault="002B6D64" w:rsidP="00B27ACD">
      <w:pPr>
        <w:spacing w:after="120"/>
        <w:jc w:val="both"/>
        <w:rPr>
          <w:rFonts w:ascii="Arial Narrow" w:hAnsi="Arial Narrow"/>
          <w:i/>
          <w:sz w:val="24"/>
          <w:szCs w:val="24"/>
          <w:lang w:val="pt-BR"/>
        </w:rPr>
      </w:pPr>
    </w:p>
    <w:p w14:paraId="1185A7FC" w14:textId="77777777" w:rsidR="002B6D64" w:rsidRDefault="002B6D64" w:rsidP="00B27ACD">
      <w:pPr>
        <w:spacing w:after="120"/>
        <w:jc w:val="both"/>
        <w:rPr>
          <w:rFonts w:ascii="Arial Narrow" w:hAnsi="Arial Narrow"/>
          <w:i/>
          <w:sz w:val="24"/>
          <w:szCs w:val="24"/>
          <w:lang w:val="pt-BR"/>
        </w:rPr>
      </w:pPr>
    </w:p>
    <w:p w14:paraId="039DF6F5" w14:textId="77777777" w:rsidR="002B6D64" w:rsidRDefault="002B6D64" w:rsidP="00B27ACD">
      <w:pPr>
        <w:spacing w:after="120"/>
        <w:jc w:val="both"/>
        <w:rPr>
          <w:rFonts w:ascii="Arial Narrow" w:hAnsi="Arial Narrow"/>
          <w:i/>
          <w:sz w:val="24"/>
          <w:szCs w:val="24"/>
          <w:lang w:val="pt-BR"/>
        </w:rPr>
      </w:pPr>
    </w:p>
    <w:p w14:paraId="4F67BFE4" w14:textId="77777777" w:rsidR="002B6D64" w:rsidRPr="0073203B" w:rsidRDefault="002B6D64"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165518F5" w:rsidR="00CD3BF8" w:rsidRPr="00A721F0" w:rsidRDefault="009A6DCA" w:rsidP="001723A2">
            <w:pPr>
              <w:spacing w:line="276" w:lineRule="auto"/>
              <w:jc w:val="center"/>
              <w:rPr>
                <w:rFonts w:ascii="Times New Roman" w:hAnsi="Times New Roman"/>
                <w:sz w:val="24"/>
                <w:szCs w:val="24"/>
              </w:rPr>
            </w:pPr>
            <w:r>
              <w:rPr>
                <w:rFonts w:ascii="Times New Roman" w:hAnsi="Times New Roman"/>
                <w:b/>
                <w:i/>
                <w:sz w:val="24"/>
                <w:szCs w:val="24"/>
              </w:rPr>
              <w:t>CRT</w:t>
            </w:r>
            <w:r w:rsidR="00CD3BF8" w:rsidRPr="00A721F0">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A721F0" w14:paraId="00825DBA" w14:textId="77777777" w:rsidTr="00867F12">
        <w:trPr>
          <w:trHeight w:val="492"/>
          <w:jc w:val="center"/>
        </w:trPr>
        <w:tc>
          <w:tcPr>
            <w:tcW w:w="641" w:type="dxa"/>
            <w:tcMar>
              <w:left w:w="57" w:type="dxa"/>
              <w:right w:w="57" w:type="dxa"/>
            </w:tcMar>
            <w:vAlign w:val="center"/>
          </w:tcPr>
          <w:p w14:paraId="0459B72C" w14:textId="64BB9129" w:rsidR="00003021"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1</w:t>
            </w:r>
          </w:p>
        </w:tc>
        <w:tc>
          <w:tcPr>
            <w:tcW w:w="6104" w:type="dxa"/>
            <w:tcMar>
              <w:left w:w="57" w:type="dxa"/>
              <w:right w:w="57" w:type="dxa"/>
            </w:tcMar>
          </w:tcPr>
          <w:p w14:paraId="2C85303F" w14:textId="77777777" w:rsidR="002B6D64" w:rsidRPr="007D7DBD" w:rsidRDefault="002B6D64" w:rsidP="002B6D64">
            <w:pPr>
              <w:ind w:right="282"/>
              <w:jc w:val="both"/>
              <w:rPr>
                <w:rFonts w:ascii="Times New Roman" w:hAnsi="Times New Roman"/>
                <w:sz w:val="24"/>
                <w:szCs w:val="24"/>
                <w:lang w:eastAsia="ar-SA"/>
              </w:rPr>
            </w:pPr>
            <w:proofErr w:type="spellStart"/>
            <w:r>
              <w:rPr>
                <w:rFonts w:ascii="Times New Roman" w:hAnsi="Times New Roman"/>
                <w:b/>
                <w:sz w:val="24"/>
                <w:szCs w:val="24"/>
                <w:lang w:eastAsia="ar-SA"/>
              </w:rPr>
              <w:t>Panou</w:t>
            </w:r>
            <w:proofErr w:type="spellEnd"/>
            <w:r>
              <w:rPr>
                <w:rFonts w:ascii="Times New Roman" w:hAnsi="Times New Roman"/>
                <w:b/>
                <w:sz w:val="24"/>
                <w:szCs w:val="24"/>
                <w:lang w:eastAsia="ar-SA"/>
              </w:rPr>
              <w:t xml:space="preserve"> permanent – 1 </w:t>
            </w:r>
            <w:proofErr w:type="spellStart"/>
            <w:r>
              <w:rPr>
                <w:rFonts w:ascii="Times New Roman" w:hAnsi="Times New Roman"/>
                <w:b/>
                <w:sz w:val="24"/>
                <w:szCs w:val="24"/>
                <w:lang w:eastAsia="ar-SA"/>
              </w:rPr>
              <w:t>buc</w:t>
            </w:r>
            <w:proofErr w:type="spellEnd"/>
            <w:r>
              <w:rPr>
                <w:rFonts w:ascii="Times New Roman" w:hAnsi="Times New Roman"/>
                <w:b/>
                <w:sz w:val="24"/>
                <w:szCs w:val="24"/>
                <w:lang w:eastAsia="ar-SA"/>
              </w:rPr>
              <w:t xml:space="preserve"> - </w:t>
            </w:r>
            <w:proofErr w:type="spellStart"/>
            <w:r w:rsidRPr="007D7DBD">
              <w:rPr>
                <w:rFonts w:ascii="Times New Roman" w:hAnsi="Times New Roman"/>
                <w:sz w:val="24"/>
                <w:szCs w:val="24"/>
                <w:lang w:eastAsia="ar-SA"/>
              </w:rPr>
              <w:t>Machetare</w:t>
            </w:r>
            <w:proofErr w:type="spellEnd"/>
            <w:r w:rsidRPr="007D7DBD">
              <w:rPr>
                <w:rFonts w:ascii="Times New Roman" w:hAnsi="Times New Roman"/>
                <w:sz w:val="24"/>
                <w:szCs w:val="24"/>
                <w:lang w:eastAsia="ar-SA"/>
              </w:rPr>
              <w:t xml:space="preserve"> (</w:t>
            </w:r>
            <w:r>
              <w:rPr>
                <w:rFonts w:ascii="Times New Roman" w:hAnsi="Times New Roman"/>
                <w:sz w:val="24"/>
                <w:szCs w:val="24"/>
                <w:lang w:eastAsia="ar-SA"/>
              </w:rPr>
              <w:t xml:space="preserve">conform </w:t>
            </w:r>
            <w:proofErr w:type="spellStart"/>
            <w:r w:rsidRPr="00A15F98">
              <w:rPr>
                <w:rFonts w:ascii="Times New Roman" w:hAnsi="Times New Roman"/>
                <w:sz w:val="24"/>
                <w:szCs w:val="24"/>
                <w:lang w:eastAsia="ar-SA"/>
              </w:rPr>
              <w:t>Ghidului</w:t>
            </w:r>
            <w:proofErr w:type="spellEnd"/>
            <w:r w:rsidRPr="00A15F98">
              <w:rPr>
                <w:rFonts w:ascii="Times New Roman" w:hAnsi="Times New Roman"/>
                <w:sz w:val="24"/>
                <w:szCs w:val="24"/>
                <w:lang w:eastAsia="ar-SA"/>
              </w:rPr>
              <w:t xml:space="preserve"> de </w:t>
            </w:r>
            <w:proofErr w:type="spellStart"/>
            <w:r w:rsidRPr="00A15F98">
              <w:rPr>
                <w:rFonts w:ascii="Times New Roman" w:hAnsi="Times New Roman"/>
                <w:sz w:val="24"/>
                <w:szCs w:val="24"/>
                <w:lang w:eastAsia="ar-SA"/>
              </w:rPr>
              <w:t>identitate</w:t>
            </w:r>
            <w:proofErr w:type="spellEnd"/>
            <w:r w:rsidRPr="00A15F98">
              <w:rPr>
                <w:rFonts w:ascii="Times New Roman" w:hAnsi="Times New Roman"/>
                <w:sz w:val="24"/>
                <w:szCs w:val="24"/>
                <w:lang w:eastAsia="ar-SA"/>
              </w:rPr>
              <w:t xml:space="preserve"> </w:t>
            </w:r>
            <w:proofErr w:type="spellStart"/>
            <w:r w:rsidRPr="00A15F98">
              <w:rPr>
                <w:rFonts w:ascii="Times New Roman" w:hAnsi="Times New Roman"/>
                <w:sz w:val="24"/>
                <w:szCs w:val="24"/>
                <w:lang w:eastAsia="ar-SA"/>
              </w:rPr>
              <w:t>vizuală</w:t>
            </w:r>
            <w:proofErr w:type="spellEnd"/>
            <w:r w:rsidRPr="00A15F98">
              <w:rPr>
                <w:rFonts w:ascii="Times New Roman" w:hAnsi="Times New Roman"/>
                <w:sz w:val="24"/>
                <w:szCs w:val="24"/>
                <w:lang w:eastAsia="ar-SA"/>
              </w:rPr>
              <w:t xml:space="preserve"> „</w:t>
            </w:r>
            <w:proofErr w:type="spellStart"/>
            <w:r w:rsidRPr="00A15F98">
              <w:rPr>
                <w:rFonts w:ascii="Times New Roman" w:hAnsi="Times New Roman"/>
                <w:sz w:val="24"/>
                <w:szCs w:val="24"/>
                <w:lang w:eastAsia="ar-SA"/>
              </w:rPr>
              <w:t>Vizibilitate</w:t>
            </w:r>
            <w:proofErr w:type="spellEnd"/>
            <w:r w:rsidRPr="00A15F98">
              <w:rPr>
                <w:rFonts w:ascii="Times New Roman" w:hAnsi="Times New Roman"/>
                <w:sz w:val="24"/>
                <w:szCs w:val="24"/>
                <w:lang w:eastAsia="ar-SA"/>
              </w:rPr>
              <w:t xml:space="preserve">, </w:t>
            </w:r>
            <w:proofErr w:type="spellStart"/>
            <w:r w:rsidRPr="00A15F98">
              <w:rPr>
                <w:rFonts w:ascii="Times New Roman" w:hAnsi="Times New Roman"/>
                <w:sz w:val="24"/>
                <w:szCs w:val="24"/>
                <w:lang w:eastAsia="ar-SA"/>
              </w:rPr>
              <w:t>transparență</w:t>
            </w:r>
            <w:proofErr w:type="spellEnd"/>
            <w:r w:rsidRPr="00A15F98">
              <w:rPr>
                <w:rFonts w:ascii="Times New Roman" w:hAnsi="Times New Roman"/>
                <w:sz w:val="24"/>
                <w:szCs w:val="24"/>
                <w:lang w:eastAsia="ar-SA"/>
              </w:rPr>
              <w:t xml:space="preserve"> </w:t>
            </w:r>
            <w:proofErr w:type="spellStart"/>
            <w:r w:rsidRPr="00A15F98">
              <w:rPr>
                <w:rFonts w:ascii="Times New Roman" w:hAnsi="Times New Roman"/>
                <w:sz w:val="24"/>
                <w:szCs w:val="24"/>
                <w:lang w:eastAsia="ar-SA"/>
              </w:rPr>
              <w:t>și</w:t>
            </w:r>
            <w:proofErr w:type="spellEnd"/>
            <w:r w:rsidRPr="00A15F98">
              <w:rPr>
                <w:rFonts w:ascii="Times New Roman" w:hAnsi="Times New Roman"/>
                <w:sz w:val="24"/>
                <w:szCs w:val="24"/>
                <w:lang w:eastAsia="ar-SA"/>
              </w:rPr>
              <w:t xml:space="preserve"> </w:t>
            </w:r>
            <w:proofErr w:type="spellStart"/>
            <w:r w:rsidRPr="00A15F98">
              <w:rPr>
                <w:rFonts w:ascii="Times New Roman" w:hAnsi="Times New Roman"/>
                <w:sz w:val="24"/>
                <w:szCs w:val="24"/>
                <w:lang w:eastAsia="ar-SA"/>
              </w:rPr>
              <w:t>comunicare</w:t>
            </w:r>
            <w:proofErr w:type="spellEnd"/>
            <w:r w:rsidRPr="00A15F98">
              <w:rPr>
                <w:rFonts w:ascii="Times New Roman" w:hAnsi="Times New Roman"/>
                <w:sz w:val="24"/>
                <w:szCs w:val="24"/>
                <w:lang w:eastAsia="ar-SA"/>
              </w:rPr>
              <w:t xml:space="preserve"> </w:t>
            </w:r>
            <w:proofErr w:type="spellStart"/>
            <w:r w:rsidRPr="00A15F98">
              <w:rPr>
                <w:rFonts w:ascii="Times New Roman" w:hAnsi="Times New Roman"/>
                <w:sz w:val="24"/>
                <w:szCs w:val="24"/>
                <w:lang w:eastAsia="ar-SA"/>
              </w:rPr>
              <w:t>în</w:t>
            </w:r>
            <w:proofErr w:type="spellEnd"/>
            <w:r w:rsidRPr="00A15F98">
              <w:rPr>
                <w:rFonts w:ascii="Times New Roman" w:hAnsi="Times New Roman"/>
                <w:sz w:val="24"/>
                <w:szCs w:val="24"/>
                <w:lang w:eastAsia="ar-SA"/>
              </w:rPr>
              <w:t xml:space="preserve"> </w:t>
            </w:r>
            <w:proofErr w:type="spellStart"/>
            <w:r w:rsidRPr="00A15F98">
              <w:rPr>
                <w:rFonts w:ascii="Times New Roman" w:hAnsi="Times New Roman"/>
                <w:sz w:val="24"/>
                <w:szCs w:val="24"/>
                <w:lang w:eastAsia="ar-SA"/>
              </w:rPr>
              <w:t>perioada</w:t>
            </w:r>
            <w:proofErr w:type="spellEnd"/>
            <w:r w:rsidRPr="00A15F98">
              <w:rPr>
                <w:rFonts w:ascii="Times New Roman" w:hAnsi="Times New Roman"/>
                <w:sz w:val="24"/>
                <w:szCs w:val="24"/>
                <w:lang w:eastAsia="ar-SA"/>
              </w:rPr>
              <w:t xml:space="preserve"> de </w:t>
            </w:r>
            <w:proofErr w:type="spellStart"/>
            <w:r w:rsidRPr="00A15F98">
              <w:rPr>
                <w:rFonts w:ascii="Times New Roman" w:hAnsi="Times New Roman"/>
                <w:sz w:val="24"/>
                <w:szCs w:val="24"/>
                <w:lang w:eastAsia="ar-SA"/>
              </w:rPr>
              <w:t>programare</w:t>
            </w:r>
            <w:proofErr w:type="spellEnd"/>
            <w:r w:rsidRPr="00A15F98">
              <w:rPr>
                <w:rFonts w:ascii="Times New Roman" w:hAnsi="Times New Roman"/>
                <w:sz w:val="24"/>
                <w:szCs w:val="24"/>
                <w:lang w:eastAsia="ar-SA"/>
              </w:rPr>
              <w:t xml:space="preserve"> 2021—2027”</w:t>
            </w:r>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realizare</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şi</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montare</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panou</w:t>
            </w:r>
            <w:proofErr w:type="spellEnd"/>
            <w:r w:rsidRPr="007D7DBD">
              <w:rPr>
                <w:rFonts w:ascii="Times New Roman" w:hAnsi="Times New Roman"/>
                <w:sz w:val="24"/>
                <w:szCs w:val="24"/>
                <w:lang w:eastAsia="ar-SA"/>
              </w:rPr>
              <w:t xml:space="preserve">  </w:t>
            </w:r>
          </w:p>
          <w:p w14:paraId="0C98A0A7" w14:textId="77777777" w:rsidR="002B6D64" w:rsidRPr="005C4238" w:rsidRDefault="002B6D64" w:rsidP="002B6D64">
            <w:pPr>
              <w:ind w:right="282"/>
              <w:jc w:val="both"/>
              <w:rPr>
                <w:rFonts w:ascii="Times New Roman" w:hAnsi="Times New Roman"/>
                <w:b/>
                <w:sz w:val="24"/>
                <w:szCs w:val="24"/>
                <w:lang w:eastAsia="ar-SA"/>
              </w:rPr>
            </w:pPr>
            <w:proofErr w:type="spellStart"/>
            <w:r w:rsidRPr="005C4238">
              <w:rPr>
                <w:rFonts w:ascii="Times New Roman" w:hAnsi="Times New Roman"/>
                <w:b/>
                <w:sz w:val="24"/>
                <w:szCs w:val="24"/>
                <w:lang w:eastAsia="ar-SA"/>
              </w:rPr>
              <w:t>Specificaţii</w:t>
            </w:r>
            <w:proofErr w:type="spellEnd"/>
            <w:r w:rsidRPr="005C4238">
              <w:rPr>
                <w:rFonts w:ascii="Times New Roman" w:hAnsi="Times New Roman"/>
                <w:b/>
                <w:sz w:val="24"/>
                <w:szCs w:val="24"/>
                <w:lang w:eastAsia="ar-SA"/>
              </w:rPr>
              <w:t xml:space="preserve"> </w:t>
            </w:r>
            <w:proofErr w:type="spellStart"/>
            <w:r w:rsidRPr="005C4238">
              <w:rPr>
                <w:rFonts w:ascii="Times New Roman" w:hAnsi="Times New Roman"/>
                <w:b/>
                <w:sz w:val="24"/>
                <w:szCs w:val="24"/>
                <w:lang w:eastAsia="ar-SA"/>
              </w:rPr>
              <w:t>tehnice</w:t>
            </w:r>
            <w:proofErr w:type="spellEnd"/>
            <w:r w:rsidRPr="005C4238">
              <w:rPr>
                <w:rFonts w:ascii="Times New Roman" w:hAnsi="Times New Roman"/>
                <w:b/>
                <w:sz w:val="24"/>
                <w:szCs w:val="24"/>
                <w:lang w:eastAsia="ar-SA"/>
              </w:rPr>
              <w:t>:</w:t>
            </w:r>
          </w:p>
          <w:p w14:paraId="5657F03F" w14:textId="77777777" w:rsidR="002B6D64" w:rsidRPr="007D7DBD" w:rsidRDefault="002B6D64" w:rsidP="002B6D64">
            <w:pPr>
              <w:ind w:right="282"/>
              <w:jc w:val="both"/>
              <w:rPr>
                <w:rFonts w:ascii="Times New Roman" w:hAnsi="Times New Roman"/>
                <w:sz w:val="24"/>
                <w:szCs w:val="24"/>
                <w:lang w:eastAsia="ar-SA"/>
              </w:rPr>
            </w:pPr>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dimensiuni</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lăţime</w:t>
            </w:r>
            <w:proofErr w:type="spellEnd"/>
            <w:r w:rsidRPr="007D7DBD">
              <w:rPr>
                <w:rFonts w:ascii="Times New Roman" w:hAnsi="Times New Roman"/>
                <w:sz w:val="24"/>
                <w:szCs w:val="24"/>
                <w:lang w:eastAsia="ar-SA"/>
              </w:rPr>
              <w:t xml:space="preserve"> </w:t>
            </w:r>
            <w:r>
              <w:rPr>
                <w:rFonts w:ascii="Times New Roman" w:hAnsi="Times New Roman"/>
                <w:sz w:val="24"/>
                <w:szCs w:val="24"/>
                <w:lang w:eastAsia="ar-SA"/>
              </w:rPr>
              <w:t xml:space="preserve">2 </w:t>
            </w:r>
            <w:r w:rsidRPr="007D7DBD">
              <w:rPr>
                <w:rFonts w:ascii="Times New Roman" w:hAnsi="Times New Roman"/>
                <w:sz w:val="24"/>
                <w:szCs w:val="24"/>
                <w:lang w:eastAsia="ar-SA"/>
              </w:rPr>
              <w:t xml:space="preserve">m, </w:t>
            </w:r>
            <w:proofErr w:type="spellStart"/>
            <w:r w:rsidRPr="007D7DBD">
              <w:rPr>
                <w:rFonts w:ascii="Times New Roman" w:hAnsi="Times New Roman"/>
                <w:sz w:val="24"/>
                <w:szCs w:val="24"/>
                <w:lang w:eastAsia="ar-SA"/>
              </w:rPr>
              <w:t>ȋnălţime</w:t>
            </w:r>
            <w:proofErr w:type="spellEnd"/>
            <w:r w:rsidRPr="007D7DBD">
              <w:rPr>
                <w:rFonts w:ascii="Times New Roman" w:hAnsi="Times New Roman"/>
                <w:sz w:val="24"/>
                <w:szCs w:val="24"/>
                <w:lang w:eastAsia="ar-SA"/>
              </w:rPr>
              <w:t xml:space="preserve"> </w:t>
            </w:r>
            <w:r>
              <w:rPr>
                <w:rFonts w:ascii="Times New Roman" w:hAnsi="Times New Roman"/>
                <w:sz w:val="24"/>
                <w:szCs w:val="24"/>
                <w:lang w:eastAsia="ar-SA"/>
              </w:rPr>
              <w:t xml:space="preserve">1.5 </w:t>
            </w:r>
            <w:r w:rsidRPr="007D7DBD">
              <w:rPr>
                <w:rFonts w:ascii="Times New Roman" w:hAnsi="Times New Roman"/>
                <w:sz w:val="24"/>
                <w:szCs w:val="24"/>
                <w:lang w:eastAsia="ar-SA"/>
              </w:rPr>
              <w:t>m</w:t>
            </w:r>
          </w:p>
          <w:p w14:paraId="06A888F7" w14:textId="77777777" w:rsidR="002B6D64" w:rsidRPr="007D7DBD" w:rsidRDefault="002B6D64" w:rsidP="002B6D64">
            <w:pPr>
              <w:ind w:right="282"/>
              <w:jc w:val="both"/>
              <w:rPr>
                <w:rFonts w:ascii="Times New Roman" w:hAnsi="Times New Roman"/>
                <w:sz w:val="24"/>
                <w:szCs w:val="24"/>
                <w:lang w:eastAsia="ar-SA"/>
              </w:rPr>
            </w:pPr>
            <w:r w:rsidRPr="007D7DBD">
              <w:rPr>
                <w:rFonts w:ascii="Times New Roman" w:hAnsi="Times New Roman"/>
                <w:sz w:val="24"/>
                <w:szCs w:val="24"/>
                <w:lang w:eastAsia="ar-SA"/>
              </w:rPr>
              <w:t>- aspect: color</w:t>
            </w:r>
          </w:p>
          <w:p w14:paraId="0A9B2AAC" w14:textId="77777777" w:rsidR="002B6D64" w:rsidRPr="007D7DBD" w:rsidRDefault="002B6D64" w:rsidP="002B6D64">
            <w:pPr>
              <w:ind w:right="282"/>
              <w:jc w:val="both"/>
              <w:rPr>
                <w:rFonts w:ascii="Times New Roman" w:hAnsi="Times New Roman"/>
                <w:sz w:val="24"/>
                <w:szCs w:val="24"/>
                <w:lang w:eastAsia="ar-SA"/>
              </w:rPr>
            </w:pPr>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inscripţionare</w:t>
            </w:r>
            <w:proofErr w:type="spellEnd"/>
            <w:r w:rsidRPr="007D7DBD">
              <w:rPr>
                <w:rFonts w:ascii="Times New Roman" w:hAnsi="Times New Roman"/>
                <w:sz w:val="24"/>
                <w:szCs w:val="24"/>
                <w:lang w:eastAsia="ar-SA"/>
              </w:rPr>
              <w:t xml:space="preserve"> pe o </w:t>
            </w:r>
            <w:proofErr w:type="spellStart"/>
            <w:r w:rsidRPr="007D7DBD">
              <w:rPr>
                <w:rFonts w:ascii="Times New Roman" w:hAnsi="Times New Roman"/>
                <w:sz w:val="24"/>
                <w:szCs w:val="24"/>
                <w:lang w:eastAsia="ar-SA"/>
              </w:rPr>
              <w:t>singură</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faţă</w:t>
            </w:r>
            <w:proofErr w:type="spellEnd"/>
            <w:r w:rsidRPr="007D7DBD">
              <w:rPr>
                <w:rFonts w:ascii="Times New Roman" w:hAnsi="Times New Roman"/>
                <w:sz w:val="24"/>
                <w:szCs w:val="24"/>
                <w:lang w:eastAsia="ar-SA"/>
              </w:rPr>
              <w:t xml:space="preserve">; </w:t>
            </w:r>
          </w:p>
          <w:p w14:paraId="7DC0D223" w14:textId="77777777" w:rsidR="002B6D64" w:rsidRPr="007D7DBD" w:rsidRDefault="002B6D64" w:rsidP="002B6D64">
            <w:pPr>
              <w:ind w:right="282"/>
              <w:jc w:val="both"/>
              <w:rPr>
                <w:rFonts w:ascii="Times New Roman" w:hAnsi="Times New Roman"/>
                <w:sz w:val="24"/>
                <w:szCs w:val="24"/>
                <w:lang w:eastAsia="ar-SA"/>
              </w:rPr>
            </w:pPr>
            <w:r w:rsidRPr="007D7DBD">
              <w:rPr>
                <w:rFonts w:ascii="Times New Roman" w:hAnsi="Times New Roman"/>
                <w:sz w:val="24"/>
                <w:szCs w:val="24"/>
                <w:lang w:eastAsia="ar-SA"/>
              </w:rPr>
              <w:t xml:space="preserve">- material </w:t>
            </w:r>
            <w:proofErr w:type="spellStart"/>
            <w:r w:rsidRPr="007D7DBD">
              <w:rPr>
                <w:rFonts w:ascii="Times New Roman" w:hAnsi="Times New Roman"/>
                <w:sz w:val="24"/>
                <w:szCs w:val="24"/>
                <w:lang w:eastAsia="ar-SA"/>
              </w:rPr>
              <w:t>rezistent</w:t>
            </w:r>
            <w:proofErr w:type="spellEnd"/>
            <w:r w:rsidRPr="007D7DBD">
              <w:rPr>
                <w:rFonts w:ascii="Times New Roman" w:hAnsi="Times New Roman"/>
                <w:sz w:val="24"/>
                <w:szCs w:val="24"/>
                <w:lang w:eastAsia="ar-SA"/>
              </w:rPr>
              <w:t xml:space="preserve"> la </w:t>
            </w:r>
            <w:proofErr w:type="spellStart"/>
            <w:r w:rsidRPr="007D7DBD">
              <w:rPr>
                <w:rFonts w:ascii="Times New Roman" w:hAnsi="Times New Roman"/>
                <w:sz w:val="24"/>
                <w:szCs w:val="24"/>
                <w:lang w:eastAsia="ar-SA"/>
              </w:rPr>
              <w:t>intemperii</w:t>
            </w:r>
            <w:proofErr w:type="spellEnd"/>
            <w:r w:rsidRPr="007D7DBD">
              <w:rPr>
                <w:rFonts w:ascii="Times New Roman" w:hAnsi="Times New Roman"/>
                <w:sz w:val="24"/>
                <w:szCs w:val="24"/>
                <w:lang w:eastAsia="ar-SA"/>
              </w:rPr>
              <w:t>;</w:t>
            </w:r>
          </w:p>
          <w:p w14:paraId="2C24C945" w14:textId="77777777" w:rsidR="0075702A" w:rsidRDefault="002B6D64" w:rsidP="002B6D64">
            <w:pPr>
              <w:ind w:right="282"/>
              <w:jc w:val="both"/>
              <w:rPr>
                <w:rFonts w:ascii="Times New Roman" w:hAnsi="Times New Roman"/>
                <w:sz w:val="24"/>
                <w:szCs w:val="24"/>
                <w:lang w:eastAsia="ar-SA"/>
              </w:rPr>
            </w:pPr>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alte</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detalii</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privind</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montarea</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panoului</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structura</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metalica</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st</w:t>
            </w:r>
            <w:r>
              <w:rPr>
                <w:rFonts w:ascii="Times New Roman" w:hAnsi="Times New Roman"/>
                <w:sz w:val="24"/>
                <w:szCs w:val="24"/>
                <w:lang w:eastAsia="ar-SA"/>
              </w:rPr>
              <w:t>â</w:t>
            </w:r>
            <w:r w:rsidRPr="007D7DBD">
              <w:rPr>
                <w:rFonts w:ascii="Times New Roman" w:hAnsi="Times New Roman"/>
                <w:sz w:val="24"/>
                <w:szCs w:val="24"/>
                <w:lang w:eastAsia="ar-SA"/>
              </w:rPr>
              <w:t>lpi</w:t>
            </w:r>
            <w:proofErr w:type="spellEnd"/>
            <w:r w:rsidRPr="007D7DBD">
              <w:rPr>
                <w:rFonts w:ascii="Times New Roman" w:hAnsi="Times New Roman"/>
                <w:sz w:val="24"/>
                <w:szCs w:val="24"/>
                <w:lang w:eastAsia="ar-SA"/>
              </w:rPr>
              <w:t xml:space="preserve"> cu </w:t>
            </w:r>
            <w:proofErr w:type="spellStart"/>
            <w:r w:rsidRPr="007D7DBD">
              <w:rPr>
                <w:rFonts w:ascii="Times New Roman" w:hAnsi="Times New Roman"/>
                <w:sz w:val="24"/>
                <w:szCs w:val="24"/>
                <w:lang w:eastAsia="ar-SA"/>
              </w:rPr>
              <w:t>lun</w:t>
            </w:r>
            <w:r>
              <w:rPr>
                <w:rFonts w:ascii="Times New Roman" w:hAnsi="Times New Roman"/>
                <w:sz w:val="24"/>
                <w:szCs w:val="24"/>
                <w:lang w:eastAsia="ar-SA"/>
              </w:rPr>
              <w:t>g</w:t>
            </w:r>
            <w:r w:rsidRPr="007D7DBD">
              <w:rPr>
                <w:rFonts w:ascii="Times New Roman" w:hAnsi="Times New Roman"/>
                <w:sz w:val="24"/>
                <w:szCs w:val="24"/>
                <w:lang w:eastAsia="ar-SA"/>
              </w:rPr>
              <w:t>ime</w:t>
            </w:r>
            <w:proofErr w:type="spellEnd"/>
            <w:r w:rsidRPr="007D7DBD">
              <w:rPr>
                <w:rFonts w:ascii="Times New Roman" w:hAnsi="Times New Roman"/>
                <w:sz w:val="24"/>
                <w:szCs w:val="24"/>
                <w:lang w:eastAsia="ar-SA"/>
              </w:rPr>
              <w:t xml:space="preserve"> de </w:t>
            </w:r>
            <w:r>
              <w:rPr>
                <w:rFonts w:ascii="Times New Roman" w:hAnsi="Times New Roman"/>
                <w:sz w:val="24"/>
                <w:szCs w:val="24"/>
                <w:lang w:eastAsia="ar-SA"/>
              </w:rPr>
              <w:t>5</w:t>
            </w:r>
            <w:r w:rsidRPr="007D7DBD">
              <w:rPr>
                <w:rFonts w:ascii="Times New Roman" w:hAnsi="Times New Roman"/>
                <w:sz w:val="24"/>
                <w:szCs w:val="24"/>
                <w:lang w:eastAsia="ar-SA"/>
              </w:rPr>
              <w:t xml:space="preserve"> m, </w:t>
            </w:r>
            <w:proofErr w:type="spellStart"/>
            <w:r w:rsidRPr="007D7DBD">
              <w:rPr>
                <w:rFonts w:ascii="Times New Roman" w:hAnsi="Times New Roman"/>
                <w:sz w:val="24"/>
                <w:szCs w:val="24"/>
                <w:lang w:eastAsia="ar-SA"/>
              </w:rPr>
              <w:t>funda</w:t>
            </w:r>
            <w:r>
              <w:rPr>
                <w:rFonts w:ascii="Times New Roman" w:hAnsi="Times New Roman"/>
                <w:sz w:val="24"/>
                <w:szCs w:val="24"/>
                <w:lang w:eastAsia="ar-SA"/>
              </w:rPr>
              <w:t>ț</w:t>
            </w:r>
            <w:r w:rsidRPr="007D7DBD">
              <w:rPr>
                <w:rFonts w:ascii="Times New Roman" w:hAnsi="Times New Roman"/>
                <w:sz w:val="24"/>
                <w:szCs w:val="24"/>
                <w:lang w:eastAsia="ar-SA"/>
              </w:rPr>
              <w:t>ie</w:t>
            </w:r>
            <w:proofErr w:type="spellEnd"/>
            <w:r w:rsidRPr="007D7DBD">
              <w:rPr>
                <w:rFonts w:ascii="Times New Roman" w:hAnsi="Times New Roman"/>
                <w:sz w:val="24"/>
                <w:szCs w:val="24"/>
                <w:lang w:eastAsia="ar-SA"/>
              </w:rPr>
              <w:t xml:space="preserve"> din </w:t>
            </w:r>
            <w:proofErr w:type="spellStart"/>
            <w:r w:rsidRPr="007D7DBD">
              <w:rPr>
                <w:rFonts w:ascii="Times New Roman" w:hAnsi="Times New Roman"/>
                <w:sz w:val="24"/>
                <w:szCs w:val="24"/>
                <w:lang w:eastAsia="ar-SA"/>
              </w:rPr>
              <w:t>beton</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pentru</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fiecare</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st</w:t>
            </w:r>
            <w:r>
              <w:rPr>
                <w:rFonts w:ascii="Times New Roman" w:hAnsi="Times New Roman"/>
                <w:sz w:val="24"/>
                <w:szCs w:val="24"/>
                <w:lang w:eastAsia="ar-SA"/>
              </w:rPr>
              <w:t>â</w:t>
            </w:r>
            <w:r w:rsidRPr="007D7DBD">
              <w:rPr>
                <w:rFonts w:ascii="Times New Roman" w:hAnsi="Times New Roman"/>
                <w:sz w:val="24"/>
                <w:szCs w:val="24"/>
                <w:lang w:eastAsia="ar-SA"/>
              </w:rPr>
              <w:t>lp</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Inaltimea</w:t>
            </w:r>
            <w:proofErr w:type="spellEnd"/>
            <w:r>
              <w:rPr>
                <w:rFonts w:ascii="Times New Roman" w:hAnsi="Times New Roman"/>
                <w:sz w:val="24"/>
                <w:szCs w:val="24"/>
                <w:lang w:eastAsia="ar-SA"/>
              </w:rPr>
              <w:t xml:space="preserve"> de la sol de </w:t>
            </w:r>
            <w:proofErr w:type="spellStart"/>
            <w:r>
              <w:rPr>
                <w:rFonts w:ascii="Times New Roman" w:hAnsi="Times New Roman"/>
                <w:sz w:val="24"/>
                <w:szCs w:val="24"/>
                <w:lang w:eastAsia="ar-SA"/>
              </w:rPr>
              <w:t>unde</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va</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incepe</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panoul</w:t>
            </w:r>
            <w:proofErr w:type="spellEnd"/>
            <w:r>
              <w:rPr>
                <w:rFonts w:ascii="Times New Roman" w:hAnsi="Times New Roman"/>
                <w:sz w:val="24"/>
                <w:szCs w:val="24"/>
                <w:lang w:eastAsia="ar-SA"/>
              </w:rPr>
              <w:t>: 1.5 m</w:t>
            </w:r>
          </w:p>
          <w:p w14:paraId="1A4A378E" w14:textId="77777777" w:rsidR="002B6D64" w:rsidRPr="007D7DBD" w:rsidRDefault="002B6D64" w:rsidP="002B6D64">
            <w:pPr>
              <w:spacing w:line="360" w:lineRule="auto"/>
              <w:jc w:val="both"/>
              <w:rPr>
                <w:rFonts w:ascii="Times New Roman" w:hAnsi="Times New Roman"/>
                <w:sz w:val="24"/>
                <w:szCs w:val="24"/>
              </w:rPr>
            </w:pPr>
            <w:r w:rsidRPr="007D7DBD">
              <w:rPr>
                <w:rFonts w:ascii="Times New Roman" w:hAnsi="Times New Roman"/>
                <w:sz w:val="24"/>
                <w:szCs w:val="24"/>
              </w:rPr>
              <w:t xml:space="preserve">- </w:t>
            </w:r>
            <w:proofErr w:type="spellStart"/>
            <w:r w:rsidRPr="007D7DBD">
              <w:rPr>
                <w:rFonts w:ascii="Times New Roman" w:hAnsi="Times New Roman"/>
                <w:sz w:val="24"/>
                <w:szCs w:val="24"/>
              </w:rPr>
              <w:t>vizibilitatea</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și</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lizibilitatea</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informațiilor</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trebuie</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asigurată</w:t>
            </w:r>
            <w:proofErr w:type="spellEnd"/>
            <w:r w:rsidRPr="007D7DBD">
              <w:rPr>
                <w:rFonts w:ascii="Times New Roman" w:hAnsi="Times New Roman"/>
                <w:sz w:val="24"/>
                <w:szCs w:val="24"/>
              </w:rPr>
              <w:t xml:space="preserve"> pe </w:t>
            </w:r>
            <w:proofErr w:type="spellStart"/>
            <w:r w:rsidRPr="007D7DBD">
              <w:rPr>
                <w:rFonts w:ascii="Times New Roman" w:hAnsi="Times New Roman"/>
                <w:sz w:val="24"/>
                <w:szCs w:val="24"/>
              </w:rPr>
              <w:t>toata</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durata</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afișării</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panoului</w:t>
            </w:r>
            <w:proofErr w:type="spellEnd"/>
            <w:r w:rsidRPr="007D7DBD">
              <w:rPr>
                <w:rFonts w:ascii="Times New Roman" w:hAnsi="Times New Roman"/>
                <w:sz w:val="24"/>
                <w:szCs w:val="24"/>
              </w:rPr>
              <w:t>;</w:t>
            </w:r>
          </w:p>
          <w:p w14:paraId="6E96718A" w14:textId="2C42141C" w:rsidR="002B6D64" w:rsidRPr="002B6D64" w:rsidRDefault="002B6D64" w:rsidP="002B6D64">
            <w:pPr>
              <w:ind w:right="282"/>
              <w:jc w:val="both"/>
              <w:rPr>
                <w:rFonts w:ascii="Times New Roman" w:hAnsi="Times New Roman"/>
                <w:bCs/>
                <w:kern w:val="1"/>
                <w:sz w:val="24"/>
                <w:szCs w:val="24"/>
                <w:lang w:val="ro-RO"/>
              </w:rPr>
            </w:pPr>
            <w:r w:rsidRPr="007D7DBD">
              <w:rPr>
                <w:rFonts w:ascii="Times New Roman" w:hAnsi="Times New Roman"/>
                <w:sz w:val="24"/>
                <w:szCs w:val="24"/>
              </w:rPr>
              <w:t xml:space="preserve">- </w:t>
            </w:r>
            <w:proofErr w:type="spellStart"/>
            <w:r w:rsidRPr="007D7DBD">
              <w:rPr>
                <w:rFonts w:ascii="Times New Roman" w:hAnsi="Times New Roman"/>
                <w:sz w:val="24"/>
                <w:szCs w:val="24"/>
              </w:rPr>
              <w:t>dacă</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panoul</w:t>
            </w:r>
            <w:proofErr w:type="spellEnd"/>
            <w:r w:rsidRPr="007D7DBD">
              <w:rPr>
                <w:rFonts w:ascii="Times New Roman" w:hAnsi="Times New Roman"/>
                <w:sz w:val="24"/>
                <w:szCs w:val="24"/>
              </w:rPr>
              <w:t xml:space="preserve"> se </w:t>
            </w:r>
            <w:proofErr w:type="spellStart"/>
            <w:r w:rsidRPr="007D7DBD">
              <w:rPr>
                <w:rFonts w:ascii="Times New Roman" w:hAnsi="Times New Roman"/>
                <w:sz w:val="24"/>
                <w:szCs w:val="24"/>
              </w:rPr>
              <w:t>deteriorează</w:t>
            </w:r>
            <w:proofErr w:type="spellEnd"/>
            <w:r w:rsidRPr="007D7DBD">
              <w:rPr>
                <w:rFonts w:ascii="Times New Roman" w:hAnsi="Times New Roman"/>
                <w:sz w:val="24"/>
                <w:szCs w:val="24"/>
              </w:rPr>
              <w:t xml:space="preserve"> din </w:t>
            </w:r>
            <w:proofErr w:type="spellStart"/>
            <w:r w:rsidRPr="007D7DBD">
              <w:rPr>
                <w:rFonts w:ascii="Times New Roman" w:hAnsi="Times New Roman"/>
                <w:sz w:val="24"/>
                <w:szCs w:val="24"/>
              </w:rPr>
              <w:t>cauza</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unor</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factori</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externi</w:t>
            </w:r>
            <w:proofErr w:type="spellEnd"/>
            <w:r w:rsidRPr="003518B8">
              <w:rPr>
                <w:rFonts w:ascii="Times New Roman" w:hAnsi="Times New Roman"/>
                <w:sz w:val="24"/>
                <w:szCs w:val="24"/>
              </w:rPr>
              <w:t xml:space="preserve">, </w:t>
            </w:r>
            <w:proofErr w:type="spellStart"/>
            <w:r w:rsidRPr="003518B8">
              <w:rPr>
                <w:rFonts w:ascii="Times New Roman" w:hAnsi="Times New Roman"/>
                <w:sz w:val="24"/>
                <w:szCs w:val="24"/>
              </w:rPr>
              <w:t>în</w:t>
            </w:r>
            <w:proofErr w:type="spellEnd"/>
            <w:r w:rsidRPr="003518B8">
              <w:rPr>
                <w:rFonts w:ascii="Times New Roman" w:hAnsi="Times New Roman"/>
                <w:sz w:val="24"/>
                <w:szCs w:val="24"/>
              </w:rPr>
              <w:t xml:space="preserve"> </w:t>
            </w:r>
            <w:proofErr w:type="spellStart"/>
            <w:r w:rsidRPr="003518B8">
              <w:rPr>
                <w:rFonts w:ascii="Times New Roman" w:hAnsi="Times New Roman"/>
                <w:sz w:val="24"/>
                <w:szCs w:val="24"/>
              </w:rPr>
              <w:t>perioada</w:t>
            </w:r>
            <w:proofErr w:type="spellEnd"/>
            <w:r w:rsidRPr="003518B8">
              <w:rPr>
                <w:rFonts w:ascii="Times New Roman" w:hAnsi="Times New Roman"/>
                <w:sz w:val="24"/>
                <w:szCs w:val="24"/>
              </w:rPr>
              <w:t xml:space="preserve"> de </w:t>
            </w:r>
            <w:proofErr w:type="spellStart"/>
            <w:r w:rsidRPr="003518B8">
              <w:rPr>
                <w:rFonts w:ascii="Times New Roman" w:hAnsi="Times New Roman"/>
                <w:sz w:val="24"/>
                <w:szCs w:val="24"/>
              </w:rPr>
              <w:t>garanție</w:t>
            </w:r>
            <w:proofErr w:type="spellEnd"/>
            <w:r>
              <w:rPr>
                <w:rFonts w:ascii="Times New Roman" w:hAnsi="Times New Roman"/>
                <w:sz w:val="24"/>
                <w:szCs w:val="24"/>
              </w:rPr>
              <w:t xml:space="preserve"> </w:t>
            </w:r>
            <w:r w:rsidRPr="007D7DBD">
              <w:rPr>
                <w:rFonts w:ascii="Times New Roman" w:hAnsi="Times New Roman"/>
                <w:sz w:val="24"/>
                <w:szCs w:val="24"/>
              </w:rPr>
              <w:t xml:space="preserve">(ex. </w:t>
            </w:r>
            <w:proofErr w:type="spellStart"/>
            <w:r w:rsidRPr="007D7DBD">
              <w:rPr>
                <w:rFonts w:ascii="Times New Roman" w:hAnsi="Times New Roman"/>
                <w:sz w:val="24"/>
                <w:szCs w:val="24"/>
              </w:rPr>
              <w:t>conditii</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meteo</w:t>
            </w:r>
            <w:proofErr w:type="spellEnd"/>
            <w:r>
              <w:rPr>
                <w:rFonts w:ascii="Times New Roman" w:hAnsi="Times New Roman"/>
                <w:sz w:val="24"/>
                <w:szCs w:val="24"/>
              </w:rPr>
              <w:t xml:space="preserve">), </w:t>
            </w:r>
            <w:proofErr w:type="spellStart"/>
            <w:r>
              <w:rPr>
                <w:rFonts w:ascii="Times New Roman" w:hAnsi="Times New Roman"/>
                <w:sz w:val="24"/>
                <w:szCs w:val="24"/>
              </w:rPr>
              <w:t>furnizorul</w:t>
            </w:r>
            <w:proofErr w:type="spellEnd"/>
            <w:r>
              <w:rPr>
                <w:rFonts w:ascii="Times New Roman" w:hAnsi="Times New Roman"/>
                <w:sz w:val="24"/>
                <w:szCs w:val="24"/>
              </w:rPr>
              <w:t xml:space="preserve"> </w:t>
            </w:r>
            <w:proofErr w:type="spellStart"/>
            <w:r w:rsidRPr="007D7DBD">
              <w:rPr>
                <w:rFonts w:ascii="Times New Roman" w:hAnsi="Times New Roman"/>
                <w:sz w:val="24"/>
                <w:szCs w:val="24"/>
              </w:rPr>
              <w:t>va</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trebui</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să</w:t>
            </w:r>
            <w:proofErr w:type="spellEnd"/>
            <w:r w:rsidRPr="007D7DBD">
              <w:rPr>
                <w:rFonts w:ascii="Times New Roman" w:hAnsi="Times New Roman"/>
                <w:sz w:val="24"/>
                <w:szCs w:val="24"/>
              </w:rPr>
              <w:t xml:space="preserve"> </w:t>
            </w:r>
            <w:proofErr w:type="spellStart"/>
            <w:r>
              <w:rPr>
                <w:rFonts w:ascii="Times New Roman" w:hAnsi="Times New Roman"/>
                <w:sz w:val="24"/>
                <w:szCs w:val="24"/>
              </w:rPr>
              <w:t>î</w:t>
            </w:r>
            <w:r w:rsidRPr="007D7DBD">
              <w:rPr>
                <w:rFonts w:ascii="Times New Roman" w:hAnsi="Times New Roman"/>
                <w:sz w:val="24"/>
                <w:szCs w:val="24"/>
              </w:rPr>
              <w:t>l</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refacă</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în</w:t>
            </w:r>
            <w:proofErr w:type="spellEnd"/>
            <w:r w:rsidRPr="007D7DBD">
              <w:rPr>
                <w:rFonts w:ascii="Times New Roman" w:hAnsi="Times New Roman"/>
                <w:sz w:val="24"/>
                <w:szCs w:val="24"/>
              </w:rPr>
              <w:t xml:space="preserve"> maxim 15 </w:t>
            </w:r>
            <w:proofErr w:type="spellStart"/>
            <w:r w:rsidRPr="007D7DBD">
              <w:rPr>
                <w:rFonts w:ascii="Times New Roman" w:hAnsi="Times New Roman"/>
                <w:sz w:val="24"/>
                <w:szCs w:val="24"/>
              </w:rPr>
              <w:t>zile</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lucrătoare</w:t>
            </w:r>
            <w:proofErr w:type="spellEnd"/>
            <w:r w:rsidRPr="007D7DBD">
              <w:rPr>
                <w:rFonts w:ascii="Times New Roman" w:hAnsi="Times New Roman"/>
                <w:sz w:val="24"/>
                <w:szCs w:val="24"/>
              </w:rPr>
              <w:t>.</w:t>
            </w:r>
          </w:p>
        </w:tc>
        <w:tc>
          <w:tcPr>
            <w:tcW w:w="2972" w:type="dxa"/>
            <w:tcMar>
              <w:left w:w="57" w:type="dxa"/>
              <w:right w:w="57" w:type="dxa"/>
            </w:tcMar>
          </w:tcPr>
          <w:p w14:paraId="47115F50" w14:textId="77777777" w:rsidR="00003021" w:rsidRPr="00A721F0" w:rsidRDefault="00003021" w:rsidP="00003021">
            <w:pPr>
              <w:spacing w:before="120" w:after="120" w:line="276" w:lineRule="auto"/>
              <w:jc w:val="both"/>
              <w:rPr>
                <w:rFonts w:ascii="Times New Roman" w:hAnsi="Times New Roman"/>
                <w:sz w:val="24"/>
                <w:szCs w:val="24"/>
                <w:lang w:val="fr-FR"/>
              </w:rPr>
            </w:pPr>
          </w:p>
        </w:tc>
      </w:tr>
      <w:tr w:rsidR="00003021" w:rsidRPr="00A721F0" w14:paraId="3813284B" w14:textId="77777777" w:rsidTr="009F608B">
        <w:trPr>
          <w:trHeight w:val="566"/>
          <w:jc w:val="center"/>
        </w:trPr>
        <w:tc>
          <w:tcPr>
            <w:tcW w:w="641" w:type="dxa"/>
            <w:tcMar>
              <w:left w:w="57" w:type="dxa"/>
              <w:right w:w="57" w:type="dxa"/>
            </w:tcMar>
            <w:vAlign w:val="center"/>
          </w:tcPr>
          <w:p w14:paraId="2630148D" w14:textId="0ABCC24A" w:rsidR="00003021" w:rsidRPr="00A721F0" w:rsidRDefault="00C13ABB" w:rsidP="00003021">
            <w:pPr>
              <w:spacing w:line="276" w:lineRule="auto"/>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tcPr>
          <w:p w14:paraId="069A2F48" w14:textId="77777777" w:rsidR="002B6D64" w:rsidRPr="002B6D64" w:rsidRDefault="002B6D64" w:rsidP="002B6D64">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2B6D64">
              <w:rPr>
                <w:rFonts w:ascii="Times New Roman" w:hAnsi="Times New Roman"/>
                <w:b/>
                <w:sz w:val="24"/>
                <w:szCs w:val="24"/>
                <w:lang w:val="ro-RO"/>
              </w:rPr>
              <w:t>RECEPȚIA PRODUSELOR</w:t>
            </w:r>
          </w:p>
          <w:p w14:paraId="1D911F12" w14:textId="7FD406E9" w:rsidR="00003021" w:rsidRPr="000249E0" w:rsidRDefault="002B6D64" w:rsidP="000249E0">
            <w:pPr>
              <w:pStyle w:val="BodyText"/>
              <w:rPr>
                <w:rFonts w:ascii="Times New Roman" w:hAnsi="Times New Roman"/>
                <w:iCs/>
                <w:kern w:val="2"/>
                <w:sz w:val="24"/>
                <w:szCs w:val="24"/>
                <w:lang w:val="ro-RO" w:eastAsia="ar-SA"/>
              </w:rPr>
            </w:pPr>
            <w:r w:rsidRPr="002B6D64">
              <w:rPr>
                <w:rFonts w:ascii="Times New Roman" w:hAnsi="Times New Roman"/>
                <w:i/>
                <w:kern w:val="2"/>
                <w:sz w:val="24"/>
                <w:szCs w:val="24"/>
                <w:lang w:val="ro-RO" w:eastAsia="ar-SA"/>
              </w:rPr>
              <w:t xml:space="preserve">Recepţia constă în verificarea îndeplinirii specificaţiilor indicate de ofertant. </w:t>
            </w:r>
            <w:r w:rsidRPr="002B6D64">
              <w:rPr>
                <w:rFonts w:ascii="Times New Roman" w:hAnsi="Times New Roman"/>
                <w:iCs/>
                <w:kern w:val="2"/>
                <w:sz w:val="24"/>
                <w:szCs w:val="24"/>
                <w:lang w:val="ro-RO" w:eastAsia="ar-SA"/>
              </w:rPr>
              <w:t xml:space="preserve">Recepția produselor se va face la </w:t>
            </w:r>
            <w:r w:rsidRPr="002B6D64">
              <w:rPr>
                <w:rFonts w:ascii="Times New Roman" w:hAnsi="Times New Roman"/>
                <w:sz w:val="24"/>
                <w:szCs w:val="24"/>
                <w:lang w:val="ro-RO"/>
              </w:rPr>
              <w:t>Facultatea de Stiinte si Mediu, Corp SD, Str. Domnească nr. 111, Galaţi.</w:t>
            </w:r>
          </w:p>
        </w:tc>
        <w:tc>
          <w:tcPr>
            <w:tcW w:w="2972" w:type="dxa"/>
            <w:tcMar>
              <w:left w:w="57" w:type="dxa"/>
              <w:right w:w="57" w:type="dxa"/>
            </w:tcMar>
          </w:tcPr>
          <w:p w14:paraId="6361C017" w14:textId="77777777" w:rsidR="00003021" w:rsidRPr="00A721F0" w:rsidRDefault="00003021" w:rsidP="00003021">
            <w:pPr>
              <w:spacing w:before="120" w:after="120" w:line="276" w:lineRule="auto"/>
              <w:jc w:val="both"/>
              <w:rPr>
                <w:rFonts w:ascii="Times New Roman" w:hAnsi="Times New Roman"/>
                <w:sz w:val="24"/>
                <w:szCs w:val="24"/>
                <w:lang w:val="ro-RO"/>
              </w:rPr>
            </w:pPr>
          </w:p>
        </w:tc>
      </w:tr>
      <w:tr w:rsidR="000249E0" w:rsidRPr="00A721F0" w14:paraId="6606B9A9" w14:textId="77777777" w:rsidTr="009F608B">
        <w:trPr>
          <w:trHeight w:val="566"/>
          <w:jc w:val="center"/>
        </w:trPr>
        <w:tc>
          <w:tcPr>
            <w:tcW w:w="641" w:type="dxa"/>
            <w:tcMar>
              <w:left w:w="57" w:type="dxa"/>
              <w:right w:w="57" w:type="dxa"/>
            </w:tcMar>
            <w:vAlign w:val="center"/>
          </w:tcPr>
          <w:p w14:paraId="1A99FA9C" w14:textId="4E69D434" w:rsidR="000249E0" w:rsidRDefault="000249E0" w:rsidP="00003021">
            <w:pPr>
              <w:spacing w:line="276" w:lineRule="auto"/>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tcPr>
          <w:p w14:paraId="20300505" w14:textId="7F7E4550" w:rsidR="000249E0" w:rsidRPr="000249E0" w:rsidRDefault="000249E0" w:rsidP="000249E0">
            <w:pPr>
              <w:overflowPunct/>
              <w:spacing w:after="200" w:line="276" w:lineRule="auto"/>
              <w:ind w:right="282"/>
              <w:jc w:val="both"/>
              <w:textAlignment w:val="auto"/>
              <w:rPr>
                <w:rFonts w:ascii="Times New Roman" w:hAnsi="Times New Roman"/>
                <w:b/>
                <w:bCs/>
                <w:kern w:val="28"/>
                <w:sz w:val="24"/>
                <w:szCs w:val="24"/>
                <w:lang w:val="fr-FR"/>
              </w:rPr>
            </w:pPr>
            <w:r w:rsidRPr="00141883">
              <w:rPr>
                <w:rFonts w:ascii="Times New Roman" w:hAnsi="Times New Roman"/>
                <w:b/>
                <w:bCs/>
                <w:kern w:val="28"/>
                <w:sz w:val="24"/>
                <w:szCs w:val="24"/>
                <w:lang w:val="fr-FR"/>
              </w:rPr>
              <w:t xml:space="preserve">TERMEN DE LIVRARE – </w:t>
            </w:r>
            <w:r w:rsidRPr="00141883">
              <w:rPr>
                <w:rFonts w:ascii="Times New Roman" w:eastAsia="Calibri" w:hAnsi="Times New Roman"/>
                <w:b/>
                <w:i/>
                <w:iCs/>
                <w:kern w:val="1"/>
                <w:sz w:val="24"/>
                <w:szCs w:val="24"/>
                <w:lang w:val="ro-RO" w:eastAsia="ar-SA"/>
              </w:rPr>
              <w:t xml:space="preserve">maxim </w:t>
            </w:r>
            <w:r>
              <w:rPr>
                <w:rFonts w:ascii="Times New Roman" w:eastAsia="Calibri" w:hAnsi="Times New Roman"/>
                <w:b/>
                <w:i/>
                <w:iCs/>
                <w:kern w:val="1"/>
                <w:sz w:val="24"/>
                <w:szCs w:val="24"/>
                <w:lang w:val="ro-RO" w:eastAsia="ar-SA"/>
              </w:rPr>
              <w:t>14</w:t>
            </w:r>
            <w:r w:rsidRPr="00141883">
              <w:rPr>
                <w:rFonts w:ascii="Times New Roman" w:eastAsia="Calibri" w:hAnsi="Times New Roman"/>
                <w:b/>
                <w:i/>
                <w:iCs/>
                <w:kern w:val="1"/>
                <w:sz w:val="24"/>
                <w:szCs w:val="24"/>
                <w:lang w:val="ro-RO" w:eastAsia="ar-SA"/>
              </w:rPr>
              <w:t xml:space="preserve"> zile de la semnarea angajamentului legal</w:t>
            </w:r>
            <w:r>
              <w:rPr>
                <w:rFonts w:ascii="Times New Roman" w:eastAsia="Calibri" w:hAnsi="Times New Roman"/>
                <w:b/>
                <w:i/>
                <w:iCs/>
                <w:kern w:val="1"/>
                <w:sz w:val="24"/>
                <w:szCs w:val="24"/>
                <w:lang w:val="ro-RO" w:eastAsia="ar-SA"/>
              </w:rPr>
              <w:t>.</w:t>
            </w:r>
          </w:p>
        </w:tc>
        <w:tc>
          <w:tcPr>
            <w:tcW w:w="2972" w:type="dxa"/>
            <w:tcMar>
              <w:left w:w="57" w:type="dxa"/>
              <w:right w:w="57" w:type="dxa"/>
            </w:tcMar>
          </w:tcPr>
          <w:p w14:paraId="6D3D5C31" w14:textId="77777777" w:rsidR="000249E0" w:rsidRPr="00A721F0" w:rsidRDefault="000249E0" w:rsidP="00003021">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6A4F5" w14:textId="77777777" w:rsidR="00831DEA" w:rsidRDefault="00831DEA">
      <w:r>
        <w:separator/>
      </w:r>
    </w:p>
  </w:endnote>
  <w:endnote w:type="continuationSeparator" w:id="0">
    <w:p w14:paraId="01BC4F87" w14:textId="77777777" w:rsidR="00831DEA" w:rsidRDefault="0083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0F80D" w14:textId="77777777" w:rsidR="00831DEA" w:rsidRDefault="00831DEA">
      <w:r>
        <w:separator/>
      </w:r>
    </w:p>
  </w:footnote>
  <w:footnote w:type="continuationSeparator" w:id="0">
    <w:p w14:paraId="13F0C3DF" w14:textId="77777777" w:rsidR="00831DEA" w:rsidRDefault="00831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D7750D"/>
    <w:multiLevelType w:val="hybridMultilevel"/>
    <w:tmpl w:val="AB849B20"/>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B1D8D"/>
    <w:multiLevelType w:val="hybridMultilevel"/>
    <w:tmpl w:val="D3FCF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8"/>
  </w:num>
  <w:num w:numId="4" w16cid:durableId="13887939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7"/>
  </w:num>
  <w:num w:numId="6" w16cid:durableId="1960912669">
    <w:abstractNumId w:val="23"/>
  </w:num>
  <w:num w:numId="7" w16cid:durableId="792558119">
    <w:abstractNumId w:val="12"/>
  </w:num>
  <w:num w:numId="8" w16cid:durableId="115367526">
    <w:abstractNumId w:val="34"/>
  </w:num>
  <w:num w:numId="9" w16cid:durableId="608246130">
    <w:abstractNumId w:val="42"/>
  </w:num>
  <w:num w:numId="10" w16cid:durableId="1508903344">
    <w:abstractNumId w:val="0"/>
  </w:num>
  <w:num w:numId="11" w16cid:durableId="2108496939">
    <w:abstractNumId w:val="0"/>
  </w:num>
  <w:num w:numId="12" w16cid:durableId="1492677974">
    <w:abstractNumId w:val="41"/>
  </w:num>
  <w:num w:numId="13" w16cid:durableId="1476801043">
    <w:abstractNumId w:val="43"/>
  </w:num>
  <w:num w:numId="14" w16cid:durableId="969282250">
    <w:abstractNumId w:val="22"/>
  </w:num>
  <w:num w:numId="15" w16cid:durableId="340666679">
    <w:abstractNumId w:val="7"/>
  </w:num>
  <w:num w:numId="16" w16cid:durableId="231161296">
    <w:abstractNumId w:val="8"/>
  </w:num>
  <w:num w:numId="17" w16cid:durableId="498233464">
    <w:abstractNumId w:val="46"/>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1"/>
  </w:num>
  <w:num w:numId="23" w16cid:durableId="1065252182">
    <w:abstractNumId w:val="19"/>
  </w:num>
  <w:num w:numId="24" w16cid:durableId="21249979">
    <w:abstractNumId w:val="38"/>
  </w:num>
  <w:num w:numId="25" w16cid:durableId="1818255859">
    <w:abstractNumId w:val="14"/>
  </w:num>
  <w:num w:numId="26" w16cid:durableId="1735398368">
    <w:abstractNumId w:val="39"/>
  </w:num>
  <w:num w:numId="27" w16cid:durableId="1706326189">
    <w:abstractNumId w:val="44"/>
  </w:num>
  <w:num w:numId="28" w16cid:durableId="62222872">
    <w:abstractNumId w:val="33"/>
  </w:num>
  <w:num w:numId="29" w16cid:durableId="530188956">
    <w:abstractNumId w:val="39"/>
  </w:num>
  <w:num w:numId="30" w16cid:durableId="423650838">
    <w:abstractNumId w:val="39"/>
  </w:num>
  <w:num w:numId="31" w16cid:durableId="825897764">
    <w:abstractNumId w:val="30"/>
  </w:num>
  <w:num w:numId="32" w16cid:durableId="139539909">
    <w:abstractNumId w:val="35"/>
  </w:num>
  <w:num w:numId="33" w16cid:durableId="1213880695">
    <w:abstractNumId w:val="45"/>
  </w:num>
  <w:num w:numId="34" w16cid:durableId="1372921224">
    <w:abstractNumId w:val="36"/>
  </w:num>
  <w:num w:numId="35" w16cid:durableId="201022536">
    <w:abstractNumId w:val="32"/>
  </w:num>
  <w:num w:numId="36" w16cid:durableId="1315061809">
    <w:abstractNumId w:val="25"/>
  </w:num>
  <w:num w:numId="37" w16cid:durableId="521088086">
    <w:abstractNumId w:val="9"/>
  </w:num>
  <w:num w:numId="38" w16cid:durableId="1422944597">
    <w:abstractNumId w:val="27"/>
  </w:num>
  <w:num w:numId="39" w16cid:durableId="2078697800">
    <w:abstractNumId w:val="21"/>
  </w:num>
  <w:num w:numId="40" w16cid:durableId="2042045686">
    <w:abstractNumId w:val="28"/>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7"/>
  </w:num>
  <w:num w:numId="46" w16cid:durableId="1553496827">
    <w:abstractNumId w:val="40"/>
  </w:num>
  <w:num w:numId="47" w16cid:durableId="1657420326">
    <w:abstractNumId w:val="13"/>
  </w:num>
  <w:num w:numId="48" w16cid:durableId="1272784680">
    <w:abstractNumId w:val="6"/>
  </w:num>
  <w:num w:numId="49" w16cid:durableId="952785379">
    <w:abstractNumId w:val="26"/>
  </w:num>
  <w:num w:numId="50" w16cid:durableId="838882640">
    <w:abstractNumId w:val="15"/>
  </w:num>
  <w:num w:numId="51" w16cid:durableId="13291358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49E0"/>
    <w:rsid w:val="00026053"/>
    <w:rsid w:val="00031795"/>
    <w:rsid w:val="00031D64"/>
    <w:rsid w:val="00047637"/>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B7B13"/>
    <w:rsid w:val="000C100D"/>
    <w:rsid w:val="000C1C01"/>
    <w:rsid w:val="000C34C7"/>
    <w:rsid w:val="000C59A8"/>
    <w:rsid w:val="000D0412"/>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D7E3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B6D64"/>
    <w:rsid w:val="002C20D3"/>
    <w:rsid w:val="002C309F"/>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9046D"/>
    <w:rsid w:val="003962C7"/>
    <w:rsid w:val="003A2E4B"/>
    <w:rsid w:val="003B0EE3"/>
    <w:rsid w:val="003B3CBB"/>
    <w:rsid w:val="003B7165"/>
    <w:rsid w:val="003C3A89"/>
    <w:rsid w:val="003C5439"/>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B1451"/>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43E0"/>
    <w:rsid w:val="00547E93"/>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58E"/>
    <w:rsid w:val="005B4B75"/>
    <w:rsid w:val="005C00B2"/>
    <w:rsid w:val="005C0257"/>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624B"/>
    <w:rsid w:val="00777FA6"/>
    <w:rsid w:val="00783975"/>
    <w:rsid w:val="00784B6C"/>
    <w:rsid w:val="00796166"/>
    <w:rsid w:val="007A1533"/>
    <w:rsid w:val="007B2074"/>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1DEA"/>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144"/>
    <w:rsid w:val="00887669"/>
    <w:rsid w:val="0089026B"/>
    <w:rsid w:val="00890B9A"/>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D7A42"/>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3378"/>
    <w:rsid w:val="00943CF2"/>
    <w:rsid w:val="00944B8E"/>
    <w:rsid w:val="00951149"/>
    <w:rsid w:val="009519A3"/>
    <w:rsid w:val="00965924"/>
    <w:rsid w:val="00971CA7"/>
    <w:rsid w:val="009734F5"/>
    <w:rsid w:val="009857E3"/>
    <w:rsid w:val="00986981"/>
    <w:rsid w:val="0099168C"/>
    <w:rsid w:val="009A0B9C"/>
    <w:rsid w:val="009A5B00"/>
    <w:rsid w:val="009A6AD5"/>
    <w:rsid w:val="009A6DCA"/>
    <w:rsid w:val="009A7E56"/>
    <w:rsid w:val="009B67F9"/>
    <w:rsid w:val="009C08A5"/>
    <w:rsid w:val="009C0BEE"/>
    <w:rsid w:val="009C1A92"/>
    <w:rsid w:val="009D0777"/>
    <w:rsid w:val="009D7FDD"/>
    <w:rsid w:val="009E13BB"/>
    <w:rsid w:val="009F608B"/>
    <w:rsid w:val="00A01065"/>
    <w:rsid w:val="00A0388F"/>
    <w:rsid w:val="00A0795B"/>
    <w:rsid w:val="00A1052D"/>
    <w:rsid w:val="00A105B7"/>
    <w:rsid w:val="00A108A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95131"/>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0CF"/>
    <w:rsid w:val="00B46E93"/>
    <w:rsid w:val="00B5796A"/>
    <w:rsid w:val="00B61D81"/>
    <w:rsid w:val="00B64903"/>
    <w:rsid w:val="00B72C05"/>
    <w:rsid w:val="00B80548"/>
    <w:rsid w:val="00B84F66"/>
    <w:rsid w:val="00B92B09"/>
    <w:rsid w:val="00B93DAB"/>
    <w:rsid w:val="00B954DD"/>
    <w:rsid w:val="00BA198A"/>
    <w:rsid w:val="00BA713B"/>
    <w:rsid w:val="00BB09AA"/>
    <w:rsid w:val="00BB0FEE"/>
    <w:rsid w:val="00BC4660"/>
    <w:rsid w:val="00BC6C87"/>
    <w:rsid w:val="00BD5395"/>
    <w:rsid w:val="00BD70AC"/>
    <w:rsid w:val="00BE5CDD"/>
    <w:rsid w:val="00BE7941"/>
    <w:rsid w:val="00BF3110"/>
    <w:rsid w:val="00BF4E80"/>
    <w:rsid w:val="00C00D6F"/>
    <w:rsid w:val="00C0270C"/>
    <w:rsid w:val="00C03E63"/>
    <w:rsid w:val="00C050D0"/>
    <w:rsid w:val="00C0518E"/>
    <w:rsid w:val="00C052AB"/>
    <w:rsid w:val="00C0653D"/>
    <w:rsid w:val="00C139C6"/>
    <w:rsid w:val="00C13ABB"/>
    <w:rsid w:val="00C151E5"/>
    <w:rsid w:val="00C15C7E"/>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2761"/>
    <w:rsid w:val="00C86A08"/>
    <w:rsid w:val="00C91EC9"/>
    <w:rsid w:val="00C92195"/>
    <w:rsid w:val="00C934C2"/>
    <w:rsid w:val="00C952D9"/>
    <w:rsid w:val="00C96CAB"/>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50C"/>
    <w:rsid w:val="00D015C8"/>
    <w:rsid w:val="00D040C1"/>
    <w:rsid w:val="00D11AE9"/>
    <w:rsid w:val="00D16829"/>
    <w:rsid w:val="00D23D2A"/>
    <w:rsid w:val="00D2435F"/>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0359"/>
    <w:rsid w:val="00DB35FC"/>
    <w:rsid w:val="00DB603E"/>
    <w:rsid w:val="00DC4272"/>
    <w:rsid w:val="00DC745A"/>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34EF"/>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4565"/>
    <w:rsid w:val="00FE520D"/>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029384">
      <w:bodyDiv w:val="1"/>
      <w:marLeft w:val="0"/>
      <w:marRight w:val="0"/>
      <w:marTop w:val="0"/>
      <w:marBottom w:val="0"/>
      <w:divBdr>
        <w:top w:val="none" w:sz="0" w:space="0" w:color="auto"/>
        <w:left w:val="none" w:sz="0" w:space="0" w:color="auto"/>
        <w:bottom w:val="none" w:sz="0" w:space="0" w:color="auto"/>
        <w:right w:val="none" w:sz="0" w:space="0" w:color="auto"/>
      </w:divBdr>
      <w:divsChild>
        <w:div w:id="687148041">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409107273">
              <w:marLeft w:val="0"/>
              <w:marRight w:val="0"/>
              <w:marTop w:val="0"/>
              <w:marBottom w:val="0"/>
              <w:divBdr>
                <w:top w:val="none" w:sz="0" w:space="0" w:color="auto"/>
                <w:left w:val="none" w:sz="0" w:space="0" w:color="auto"/>
                <w:bottom w:val="none" w:sz="0" w:space="0" w:color="auto"/>
                <w:right w:val="none" w:sz="0" w:space="0" w:color="auto"/>
              </w:divBdr>
              <w:divsChild>
                <w:div w:id="11732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 w:id="2134401996">
      <w:bodyDiv w:val="1"/>
      <w:marLeft w:val="0"/>
      <w:marRight w:val="0"/>
      <w:marTop w:val="0"/>
      <w:marBottom w:val="0"/>
      <w:divBdr>
        <w:top w:val="none" w:sz="0" w:space="0" w:color="auto"/>
        <w:left w:val="none" w:sz="0" w:space="0" w:color="auto"/>
        <w:bottom w:val="none" w:sz="0" w:space="0" w:color="auto"/>
        <w:right w:val="none" w:sz="0" w:space="0" w:color="auto"/>
      </w:divBdr>
      <w:divsChild>
        <w:div w:id="119685099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55193143">
              <w:marLeft w:val="0"/>
              <w:marRight w:val="0"/>
              <w:marTop w:val="0"/>
              <w:marBottom w:val="0"/>
              <w:divBdr>
                <w:top w:val="none" w:sz="0" w:space="0" w:color="auto"/>
                <w:left w:val="none" w:sz="0" w:space="0" w:color="auto"/>
                <w:bottom w:val="none" w:sz="0" w:space="0" w:color="auto"/>
                <w:right w:val="none" w:sz="0" w:space="0" w:color="auto"/>
              </w:divBdr>
              <w:divsChild>
                <w:div w:id="5469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7</Pages>
  <Words>2352</Words>
  <Characters>13410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253</cp:revision>
  <cp:lastPrinted>2023-03-16T09:57:00Z</cp:lastPrinted>
  <dcterms:created xsi:type="dcterms:W3CDTF">2018-03-12T13:25:00Z</dcterms:created>
  <dcterms:modified xsi:type="dcterms:W3CDTF">2025-02-25T11:31:00Z</dcterms:modified>
</cp:coreProperties>
</file>