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proofErr w:type="spellStart"/>
            <w:r w:rsidRPr="009A38CD">
              <w:rPr>
                <w:rFonts w:ascii="Times New Roman" w:hAnsi="Times New Roman"/>
                <w:sz w:val="18"/>
                <w:szCs w:val="18"/>
              </w:rPr>
              <w:t>ing</w:t>
            </w:r>
            <w:proofErr w:type="spellEnd"/>
            <w:r w:rsidRPr="009A38CD">
              <w:rPr>
                <w:rFonts w:ascii="Times New Roman" w:hAnsi="Times New Roman"/>
                <w:sz w:val="18"/>
                <w:szCs w:val="18"/>
              </w:rPr>
              <w:t xml:space="preserve">. </w:t>
            </w:r>
            <w:proofErr w:type="spellStart"/>
            <w:r w:rsidRPr="009A38CD">
              <w:rPr>
                <w:rFonts w:ascii="Times New Roman" w:hAnsi="Times New Roman"/>
                <w:sz w:val="18"/>
                <w:szCs w:val="18"/>
              </w:rPr>
              <w:t>habil</w:t>
            </w:r>
            <w:proofErr w:type="spellEnd"/>
            <w:r w:rsidRPr="009A38CD">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 xml:space="preserve">Prof.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r w:rsidRPr="009A38CD">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9A38CD" w:rsidRDefault="00005FBF" w:rsidP="00005FBF">
            <w:pPr>
              <w:ind w:right="-65"/>
              <w:rPr>
                <w:rFonts w:ascii="Times New Roman" w:hAnsi="Times New Roman"/>
                <w:sz w:val="18"/>
                <w:szCs w:val="18"/>
                <w:lang w:eastAsia="zh-CN"/>
              </w:rPr>
            </w:pPr>
            <w:r w:rsidRPr="009A38CD">
              <w:rPr>
                <w:rFonts w:ascii="Times New Roman" w:hAnsi="Times New Roman"/>
                <w:sz w:val="18"/>
                <w:szCs w:val="18"/>
                <w:lang w:eastAsia="ro-RO"/>
              </w:rPr>
              <w:t xml:space="preserve">Conf.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dr.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xml:space="preserve">. </w:t>
            </w:r>
            <w:proofErr w:type="spellStart"/>
            <w:r w:rsidRPr="009A38CD">
              <w:rPr>
                <w:rFonts w:ascii="Times New Roman" w:hAnsi="Times New Roman"/>
                <w:sz w:val="18"/>
                <w:szCs w:val="18"/>
                <w:lang w:eastAsia="zh-CN"/>
              </w:rPr>
              <w:t>habil</w:t>
            </w:r>
            <w:proofErr w:type="spellEnd"/>
            <w:r w:rsidRPr="009A38CD">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dr.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005FBF" w:rsidRPr="003A4444"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584888A3" w:rsidR="00005FBF" w:rsidRPr="009A38CD" w:rsidRDefault="00005FBF" w:rsidP="00005FBF">
            <w:pPr>
              <w:ind w:right="-65"/>
              <w:rPr>
                <w:rFonts w:ascii="Times New Roman" w:hAnsi="Times New Roman"/>
                <w:sz w:val="18"/>
                <w:szCs w:val="18"/>
                <w:lang w:eastAsia="ro-RO"/>
              </w:rPr>
            </w:pPr>
            <w:r w:rsidRPr="009A38CD">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77D2E7BF"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General Adjunct </w:t>
            </w:r>
            <w:proofErr w:type="spellStart"/>
            <w:r w:rsidRPr="000B7B13">
              <w:rPr>
                <w:rFonts w:ascii="Times New Roman" w:hAnsi="Times New Roman"/>
                <w:i/>
                <w:iCs/>
                <w:sz w:val="18"/>
                <w:szCs w:val="18"/>
                <w:lang w:eastAsia="ro-RO"/>
              </w:rPr>
              <w:t>Administrativ</w:t>
            </w:r>
            <w:proofErr w:type="spellEnd"/>
          </w:p>
        </w:tc>
      </w:tr>
      <w:tr w:rsidR="00005FBF"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005FBF" w:rsidRPr="000B7B13" w:rsidRDefault="00005FBF" w:rsidP="00005FBF">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005FBF"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005FBF"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005FBF"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005FBF"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005FBF"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005FBF" w:rsidRPr="009A38CD" w:rsidRDefault="00005FBF" w:rsidP="00005FBF">
            <w:pPr>
              <w:ind w:right="-65"/>
              <w:rPr>
                <w:rFonts w:ascii="Times New Roman" w:hAnsi="Times New Roman"/>
                <w:noProof/>
                <w:sz w:val="18"/>
                <w:szCs w:val="18"/>
                <w:lang w:val="ro-RO"/>
              </w:rPr>
            </w:pPr>
            <w:r w:rsidRPr="009A38CD">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005FBF" w:rsidRPr="000B7B13" w:rsidRDefault="00005FBF" w:rsidP="00005F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2063E207"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005FBF" w:rsidRPr="009A38CD" w:rsidRDefault="00005FBF" w:rsidP="00005FBF">
            <w:pPr>
              <w:ind w:right="-65"/>
              <w:rPr>
                <w:rFonts w:ascii="Times New Roman" w:hAnsi="Times New Roman"/>
                <w:noProof/>
                <w:sz w:val="18"/>
                <w:szCs w:val="18"/>
                <w:lang w:val="nl-NL"/>
              </w:rPr>
            </w:pPr>
            <w:r w:rsidRPr="009A38CD">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480B92DD"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552431F0"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C13BC74" w:rsidR="00005FBF" w:rsidRDefault="00005FBF" w:rsidP="00005FBF">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4CA3B9D4" w:rsidR="00005FBF" w:rsidRDefault="00005FBF" w:rsidP="00005FBF">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005FBF" w:rsidRPr="009A38CD" w:rsidRDefault="00005FBF" w:rsidP="00005FBF">
            <w:pPr>
              <w:ind w:right="-65"/>
              <w:rPr>
                <w:rFonts w:ascii="Times New Roman" w:hAnsi="Times New Roman"/>
                <w:sz w:val="18"/>
                <w:szCs w:val="18"/>
              </w:rPr>
            </w:pPr>
            <w:r w:rsidRPr="009A38CD">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005FBF" w:rsidRPr="000B7B13" w:rsidRDefault="00005FBF" w:rsidP="00005FBF">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05FBF"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2DD88025" w:rsidR="00005FBF" w:rsidRDefault="00005FBF" w:rsidP="00005FBF">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05FBF"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7F2A4FF3" w:rsidR="00005FBF" w:rsidRDefault="00005FBF" w:rsidP="00005FBF">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FE2148C" w14:textId="4AC9ECAA" w:rsidR="00005FBF" w:rsidRPr="009A38CD" w:rsidRDefault="00D500A6" w:rsidP="00005FBF">
            <w:pPr>
              <w:ind w:right="-65"/>
              <w:rPr>
                <w:rFonts w:ascii="Times New Roman" w:hAnsi="Times New Roman"/>
                <w:noProof/>
                <w:sz w:val="18"/>
                <w:szCs w:val="18"/>
              </w:rPr>
            </w:pPr>
            <w:r>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78F237CE" w:rsidR="00005FBF" w:rsidRPr="003A4444" w:rsidRDefault="009B6B6B"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005FBF"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57B0058D" w:rsidR="00005FBF" w:rsidRDefault="00005FBF" w:rsidP="00005FBF">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D9D7015" w14:textId="32D1545F" w:rsidR="00005FBF" w:rsidRPr="009A38CD" w:rsidRDefault="00D500A6" w:rsidP="00005FBF">
            <w:pPr>
              <w:ind w:right="-65"/>
              <w:rPr>
                <w:rFonts w:ascii="Times New Roman" w:hAnsi="Times New Roman"/>
                <w:noProof/>
                <w:sz w:val="18"/>
                <w:szCs w:val="18"/>
              </w:rPr>
            </w:pPr>
            <w:r>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2BE1B397" w14:textId="7F5091DF" w:rsidR="00005FBF" w:rsidRPr="003A4444" w:rsidRDefault="009B6B6B"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D500A6"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0940B6FB" w:rsidR="00D500A6" w:rsidRDefault="00D500A6" w:rsidP="00D500A6">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0E41B334" w14:textId="5A9829F4" w:rsidR="00D500A6" w:rsidRPr="00D500A6" w:rsidRDefault="00D500A6" w:rsidP="00D500A6">
            <w:pPr>
              <w:ind w:right="-65"/>
              <w:rPr>
                <w:rFonts w:ascii="Times New Roman" w:hAnsi="Times New Roman"/>
                <w:noProof/>
                <w:sz w:val="18"/>
                <w:szCs w:val="18"/>
                <w:lang w:val="ro-RO"/>
              </w:rPr>
            </w:pPr>
            <w:r>
              <w:rPr>
                <w:rFonts w:ascii="Times New Roman" w:hAnsi="Times New Roman"/>
                <w:noProof/>
                <w:sz w:val="18"/>
                <w:szCs w:val="18"/>
              </w:rPr>
              <w:t>Marius MITREA</w:t>
            </w:r>
          </w:p>
        </w:tc>
        <w:tc>
          <w:tcPr>
            <w:tcW w:w="5506" w:type="dxa"/>
            <w:tcBorders>
              <w:top w:val="single" w:sz="4" w:space="0" w:color="auto"/>
              <w:left w:val="single" w:sz="4" w:space="0" w:color="auto"/>
              <w:bottom w:val="single" w:sz="4" w:space="0" w:color="auto"/>
              <w:right w:val="single" w:sz="4" w:space="0" w:color="auto"/>
            </w:tcBorders>
          </w:tcPr>
          <w:p w14:paraId="098494CE" w14:textId="0A6951C2" w:rsidR="00D500A6" w:rsidRPr="003A4444" w:rsidRDefault="009B6B6B" w:rsidP="00D500A6">
            <w:pPr>
              <w:ind w:right="-65"/>
              <w:rPr>
                <w:rFonts w:ascii="Times New Roman" w:hAnsi="Times New Roman"/>
                <w:i/>
                <w:iCs/>
                <w:sz w:val="18"/>
                <w:szCs w:val="18"/>
                <w:lang w:eastAsia="ar-SA"/>
              </w:rPr>
            </w:pPr>
            <w:proofErr w:type="spellStart"/>
            <w:r w:rsidRPr="009B6B6B">
              <w:rPr>
                <w:rFonts w:ascii="Times New Roman" w:hAnsi="Times New Roman"/>
                <w:i/>
                <w:iCs/>
                <w:sz w:val="18"/>
                <w:szCs w:val="18"/>
                <w:lang w:eastAsia="ar-SA"/>
              </w:rPr>
              <w:t>Compartiment</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comunicare</w:t>
            </w:r>
            <w:proofErr w:type="spellEnd"/>
            <w:r w:rsidRPr="009B6B6B">
              <w:rPr>
                <w:rFonts w:ascii="Times New Roman" w:hAnsi="Times New Roman"/>
                <w:i/>
                <w:iCs/>
                <w:sz w:val="18"/>
                <w:szCs w:val="18"/>
                <w:lang w:eastAsia="ar-SA"/>
              </w:rPr>
              <w:t xml:space="preserve">, marketing </w:t>
            </w:r>
            <w:proofErr w:type="spellStart"/>
            <w:r w:rsidRPr="009B6B6B">
              <w:rPr>
                <w:rFonts w:ascii="Times New Roman" w:hAnsi="Times New Roman"/>
                <w:i/>
                <w:iCs/>
                <w:sz w:val="18"/>
                <w:szCs w:val="18"/>
                <w:lang w:eastAsia="ar-SA"/>
              </w:rPr>
              <w:t>instituțional</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și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relații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publice</w:t>
            </w:r>
            <w:proofErr w:type="spellEnd"/>
          </w:p>
        </w:tc>
      </w:tr>
      <w:tr w:rsidR="00D500A6"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47D64270" w:rsidR="00D500A6" w:rsidRDefault="00D500A6" w:rsidP="00D500A6">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2A90E3F" w14:textId="1A8E5853" w:rsidR="00D500A6" w:rsidRPr="009A38CD" w:rsidRDefault="00D500A6" w:rsidP="00D500A6">
            <w:pPr>
              <w:ind w:right="-65"/>
              <w:rPr>
                <w:rFonts w:ascii="Times New Roman" w:hAnsi="Times New Roman"/>
                <w:noProof/>
                <w:sz w:val="18"/>
                <w:szCs w:val="18"/>
              </w:rPr>
            </w:pPr>
            <w:r>
              <w:rPr>
                <w:rFonts w:ascii="Times New Roman" w:hAnsi="Times New Roman"/>
                <w:noProof/>
                <w:sz w:val="18"/>
                <w:szCs w:val="18"/>
              </w:rPr>
              <w:t>Bogdan NISTOR</w:t>
            </w:r>
          </w:p>
        </w:tc>
        <w:tc>
          <w:tcPr>
            <w:tcW w:w="5506" w:type="dxa"/>
            <w:tcBorders>
              <w:top w:val="single" w:sz="4" w:space="0" w:color="auto"/>
              <w:left w:val="single" w:sz="4" w:space="0" w:color="auto"/>
              <w:bottom w:val="single" w:sz="4" w:space="0" w:color="auto"/>
              <w:right w:val="single" w:sz="4" w:space="0" w:color="auto"/>
            </w:tcBorders>
          </w:tcPr>
          <w:p w14:paraId="2A944647" w14:textId="0C856167" w:rsidR="00D500A6" w:rsidRPr="003A4444" w:rsidRDefault="009B6B6B" w:rsidP="00D500A6">
            <w:pPr>
              <w:ind w:right="-65"/>
              <w:rPr>
                <w:rFonts w:ascii="Times New Roman" w:hAnsi="Times New Roman"/>
                <w:i/>
                <w:iCs/>
                <w:sz w:val="18"/>
                <w:szCs w:val="18"/>
                <w:lang w:eastAsia="ar-SA"/>
              </w:rPr>
            </w:pPr>
            <w:proofErr w:type="spellStart"/>
            <w:r w:rsidRPr="009B6B6B">
              <w:rPr>
                <w:rFonts w:ascii="Times New Roman" w:hAnsi="Times New Roman"/>
                <w:i/>
                <w:iCs/>
                <w:sz w:val="18"/>
                <w:szCs w:val="18"/>
                <w:lang w:eastAsia="ar-SA"/>
              </w:rPr>
              <w:t>Compartiment</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comunicare</w:t>
            </w:r>
            <w:proofErr w:type="spellEnd"/>
            <w:r w:rsidRPr="009B6B6B">
              <w:rPr>
                <w:rFonts w:ascii="Times New Roman" w:hAnsi="Times New Roman"/>
                <w:i/>
                <w:iCs/>
                <w:sz w:val="18"/>
                <w:szCs w:val="18"/>
                <w:lang w:eastAsia="ar-SA"/>
              </w:rPr>
              <w:t xml:space="preserve">, marketing </w:t>
            </w:r>
            <w:proofErr w:type="spellStart"/>
            <w:r w:rsidRPr="009B6B6B">
              <w:rPr>
                <w:rFonts w:ascii="Times New Roman" w:hAnsi="Times New Roman"/>
                <w:i/>
                <w:iCs/>
                <w:sz w:val="18"/>
                <w:szCs w:val="18"/>
                <w:lang w:eastAsia="ar-SA"/>
              </w:rPr>
              <w:t>instituțional</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și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relații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publice</w:t>
            </w:r>
            <w:proofErr w:type="spellEnd"/>
          </w:p>
        </w:tc>
      </w:tr>
      <w:tr w:rsidR="00D500A6"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741DA5E7" w:rsidR="00D500A6" w:rsidRDefault="00D500A6" w:rsidP="00D500A6">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70F7AC99" w14:textId="61DF2418" w:rsidR="00D500A6" w:rsidRPr="009A38CD" w:rsidRDefault="00D500A6" w:rsidP="00D500A6">
            <w:pPr>
              <w:ind w:right="-65"/>
              <w:rPr>
                <w:rFonts w:ascii="Times New Roman" w:hAnsi="Times New Roman"/>
                <w:noProof/>
                <w:sz w:val="18"/>
                <w:szCs w:val="18"/>
              </w:rPr>
            </w:pPr>
            <w:r>
              <w:rPr>
                <w:rFonts w:ascii="Times New Roman" w:hAnsi="Times New Roman"/>
                <w:noProof/>
                <w:sz w:val="18"/>
                <w:szCs w:val="18"/>
              </w:rPr>
              <w:t>Georgiana CODI</w:t>
            </w:r>
            <w:r>
              <w:rPr>
                <w:rFonts w:ascii="Times New Roman" w:hAnsi="Times New Roman"/>
                <w:noProof/>
                <w:sz w:val="18"/>
                <w:szCs w:val="18"/>
                <w:lang w:val="ro-RO"/>
              </w:rPr>
              <w:t>ȚĂ</w:t>
            </w:r>
          </w:p>
        </w:tc>
        <w:tc>
          <w:tcPr>
            <w:tcW w:w="5506" w:type="dxa"/>
            <w:tcBorders>
              <w:top w:val="single" w:sz="4" w:space="0" w:color="auto"/>
              <w:left w:val="single" w:sz="4" w:space="0" w:color="auto"/>
              <w:bottom w:val="single" w:sz="4" w:space="0" w:color="auto"/>
              <w:right w:val="single" w:sz="4" w:space="0" w:color="auto"/>
            </w:tcBorders>
          </w:tcPr>
          <w:p w14:paraId="68A56C68" w14:textId="6AB98BA1" w:rsidR="00D500A6" w:rsidRPr="003A4444" w:rsidRDefault="009B6B6B" w:rsidP="00D500A6">
            <w:pPr>
              <w:ind w:right="-65"/>
              <w:rPr>
                <w:rFonts w:ascii="Times New Roman" w:hAnsi="Times New Roman"/>
                <w:i/>
                <w:iCs/>
                <w:sz w:val="18"/>
                <w:szCs w:val="18"/>
                <w:lang w:eastAsia="ar-SA"/>
              </w:rPr>
            </w:pPr>
            <w:proofErr w:type="spellStart"/>
            <w:r w:rsidRPr="009B6B6B">
              <w:rPr>
                <w:rFonts w:ascii="Times New Roman" w:hAnsi="Times New Roman"/>
                <w:i/>
                <w:iCs/>
                <w:sz w:val="18"/>
                <w:szCs w:val="18"/>
                <w:lang w:eastAsia="ar-SA"/>
              </w:rPr>
              <w:t>Compartiment</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comunicare</w:t>
            </w:r>
            <w:proofErr w:type="spellEnd"/>
            <w:r w:rsidRPr="009B6B6B">
              <w:rPr>
                <w:rFonts w:ascii="Times New Roman" w:hAnsi="Times New Roman"/>
                <w:i/>
                <w:iCs/>
                <w:sz w:val="18"/>
                <w:szCs w:val="18"/>
                <w:lang w:eastAsia="ar-SA"/>
              </w:rPr>
              <w:t xml:space="preserve">, marketing </w:t>
            </w:r>
            <w:proofErr w:type="spellStart"/>
            <w:r w:rsidRPr="009B6B6B">
              <w:rPr>
                <w:rFonts w:ascii="Times New Roman" w:hAnsi="Times New Roman"/>
                <w:i/>
                <w:iCs/>
                <w:sz w:val="18"/>
                <w:szCs w:val="18"/>
                <w:lang w:eastAsia="ar-SA"/>
              </w:rPr>
              <w:t>instituțional</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și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relații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publice</w:t>
            </w:r>
            <w:proofErr w:type="spellEnd"/>
          </w:p>
        </w:tc>
      </w:tr>
      <w:tr w:rsidR="00D500A6" w:rsidRPr="003A4444" w14:paraId="762F7512"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1536B4D7" w14:textId="62B65FBC" w:rsidR="00D500A6" w:rsidRDefault="00D500A6" w:rsidP="00D500A6">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6EC44D7B" w14:textId="0CC5189F" w:rsidR="00D500A6" w:rsidRDefault="00D500A6" w:rsidP="00D500A6">
            <w:pPr>
              <w:ind w:right="-65"/>
              <w:rPr>
                <w:rFonts w:ascii="Times New Roman" w:hAnsi="Times New Roman"/>
                <w:noProof/>
                <w:sz w:val="18"/>
                <w:szCs w:val="18"/>
              </w:rPr>
            </w:pPr>
            <w:r>
              <w:rPr>
                <w:rFonts w:ascii="Times New Roman" w:hAnsi="Times New Roman"/>
                <w:noProof/>
                <w:sz w:val="18"/>
                <w:szCs w:val="18"/>
              </w:rPr>
              <w:t>Elena BUJOR</w:t>
            </w:r>
          </w:p>
        </w:tc>
        <w:tc>
          <w:tcPr>
            <w:tcW w:w="5506" w:type="dxa"/>
            <w:tcBorders>
              <w:top w:val="single" w:sz="4" w:space="0" w:color="auto"/>
              <w:left w:val="single" w:sz="4" w:space="0" w:color="auto"/>
              <w:bottom w:val="single" w:sz="4" w:space="0" w:color="auto"/>
              <w:right w:val="single" w:sz="4" w:space="0" w:color="auto"/>
            </w:tcBorders>
          </w:tcPr>
          <w:p w14:paraId="7BDD5C6B" w14:textId="2ECB10FC" w:rsidR="00D500A6" w:rsidRPr="003A4444" w:rsidRDefault="009B6B6B" w:rsidP="00D500A6">
            <w:pPr>
              <w:ind w:right="-65"/>
              <w:rPr>
                <w:rFonts w:ascii="Times New Roman" w:hAnsi="Times New Roman"/>
                <w:i/>
                <w:iCs/>
                <w:sz w:val="18"/>
                <w:szCs w:val="18"/>
                <w:lang w:eastAsia="ar-SA"/>
              </w:rPr>
            </w:pPr>
            <w:proofErr w:type="spellStart"/>
            <w:r w:rsidRPr="009B6B6B">
              <w:rPr>
                <w:rFonts w:ascii="Times New Roman" w:hAnsi="Times New Roman"/>
                <w:i/>
                <w:iCs/>
                <w:sz w:val="18"/>
                <w:szCs w:val="18"/>
                <w:lang w:eastAsia="ar-SA"/>
              </w:rPr>
              <w:t>Compartiment</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comunicare</w:t>
            </w:r>
            <w:proofErr w:type="spellEnd"/>
            <w:r w:rsidRPr="009B6B6B">
              <w:rPr>
                <w:rFonts w:ascii="Times New Roman" w:hAnsi="Times New Roman"/>
                <w:i/>
                <w:iCs/>
                <w:sz w:val="18"/>
                <w:szCs w:val="18"/>
                <w:lang w:eastAsia="ar-SA"/>
              </w:rPr>
              <w:t xml:space="preserve">, marketing </w:t>
            </w:r>
            <w:proofErr w:type="spellStart"/>
            <w:r w:rsidRPr="009B6B6B">
              <w:rPr>
                <w:rFonts w:ascii="Times New Roman" w:hAnsi="Times New Roman"/>
                <w:i/>
                <w:iCs/>
                <w:sz w:val="18"/>
                <w:szCs w:val="18"/>
                <w:lang w:eastAsia="ar-SA"/>
              </w:rPr>
              <w:t>instituțional</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și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relații</w:t>
            </w:r>
            <w:proofErr w:type="spellEnd"/>
            <w:r w:rsidRPr="009B6B6B">
              <w:rPr>
                <w:rFonts w:ascii="Times New Roman" w:hAnsi="Times New Roman"/>
                <w:i/>
                <w:iCs/>
                <w:sz w:val="18"/>
                <w:szCs w:val="18"/>
                <w:lang w:eastAsia="ar-SA"/>
              </w:rPr>
              <w:t xml:space="preserve"> </w:t>
            </w:r>
            <w:proofErr w:type="spellStart"/>
            <w:r w:rsidRPr="009B6B6B">
              <w:rPr>
                <w:rFonts w:ascii="Times New Roman" w:hAnsi="Times New Roman"/>
                <w:i/>
                <w:iCs/>
                <w:sz w:val="18"/>
                <w:szCs w:val="18"/>
                <w:lang w:eastAsia="ar-SA"/>
              </w:rPr>
              <w:t>publice</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13F23C34" w14:textId="77777777" w:rsidR="00C51FEB" w:rsidRDefault="00C51FEB"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E14A45" w:rsidRPr="00FD0BCD" w14:paraId="2C9DCCAE" w14:textId="77777777" w:rsidTr="00A95F70">
        <w:trPr>
          <w:trHeight w:val="249"/>
        </w:trPr>
        <w:tc>
          <w:tcPr>
            <w:tcW w:w="795" w:type="dxa"/>
            <w:vAlign w:val="center"/>
          </w:tcPr>
          <w:p w14:paraId="7F9F6555" w14:textId="77777777" w:rsidR="00E14A45" w:rsidRPr="00FD0BCD" w:rsidRDefault="00E14A45" w:rsidP="00E14A45">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69AD7063" w:rsidR="00E14A45" w:rsidRPr="00E14A45" w:rsidRDefault="00E14A45" w:rsidP="00E14A45">
            <w:pPr>
              <w:jc w:val="both"/>
              <w:rPr>
                <w:rFonts w:ascii="Times New Roman" w:hAnsi="Times New Roman"/>
                <w:sz w:val="24"/>
                <w:szCs w:val="24"/>
              </w:rPr>
            </w:pPr>
            <w:proofErr w:type="spellStart"/>
            <w:r w:rsidRPr="00E14A45">
              <w:rPr>
                <w:rFonts w:ascii="Times New Roman" w:hAnsi="Times New Roman"/>
                <w:sz w:val="24"/>
                <w:szCs w:val="24"/>
              </w:rPr>
              <w:t>Serviciu</w:t>
            </w:r>
            <w:proofErr w:type="spellEnd"/>
            <w:r w:rsidRPr="00E14A45">
              <w:rPr>
                <w:rFonts w:ascii="Times New Roman" w:hAnsi="Times New Roman"/>
                <w:sz w:val="24"/>
                <w:szCs w:val="24"/>
              </w:rPr>
              <w:t xml:space="preserve"> de </w:t>
            </w:r>
            <w:proofErr w:type="spellStart"/>
            <w:r w:rsidRPr="00E14A45">
              <w:rPr>
                <w:rFonts w:ascii="Times New Roman" w:hAnsi="Times New Roman"/>
                <w:sz w:val="24"/>
                <w:szCs w:val="24"/>
              </w:rPr>
              <w:t>inscriptionare</w:t>
            </w:r>
            <w:proofErr w:type="spellEnd"/>
            <w:r w:rsidRPr="00E14A45">
              <w:rPr>
                <w:rFonts w:ascii="Times New Roman" w:hAnsi="Times New Roman"/>
                <w:sz w:val="24"/>
                <w:szCs w:val="24"/>
              </w:rPr>
              <w:t xml:space="preserve"> Mercedes sprinter</w:t>
            </w:r>
            <w:r>
              <w:rPr>
                <w:rFonts w:ascii="Times New Roman" w:hAnsi="Times New Roman"/>
                <w:sz w:val="24"/>
                <w:szCs w:val="24"/>
              </w:rPr>
              <w:t xml:space="preserve"> </w:t>
            </w:r>
            <w:r w:rsidRPr="00E14A45">
              <w:rPr>
                <w:rFonts w:ascii="Times New Roman" w:hAnsi="Times New Roman"/>
                <w:sz w:val="24"/>
                <w:szCs w:val="24"/>
              </w:rPr>
              <w:t>(2024)</w:t>
            </w:r>
          </w:p>
        </w:tc>
        <w:tc>
          <w:tcPr>
            <w:tcW w:w="708" w:type="dxa"/>
          </w:tcPr>
          <w:p w14:paraId="006751EA" w14:textId="7F48748A" w:rsidR="00E14A45" w:rsidRPr="00E130C1" w:rsidRDefault="00E14A45"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0B3F94A2" w:rsidR="00E14A45" w:rsidRPr="006907FA" w:rsidRDefault="00D52C34" w:rsidP="00E14A45">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E14A45" w:rsidRPr="00FD0BCD" w:rsidRDefault="00E14A45" w:rsidP="00E14A45">
            <w:pPr>
              <w:jc w:val="center"/>
              <w:rPr>
                <w:rFonts w:ascii="Times New Roman" w:hAnsi="Times New Roman"/>
                <w:i/>
                <w:sz w:val="24"/>
                <w:szCs w:val="24"/>
              </w:rPr>
            </w:pPr>
          </w:p>
        </w:tc>
        <w:tc>
          <w:tcPr>
            <w:tcW w:w="1134" w:type="dxa"/>
            <w:vAlign w:val="center"/>
          </w:tcPr>
          <w:p w14:paraId="45A4CF87" w14:textId="77777777" w:rsidR="00E14A45" w:rsidRPr="00FD0BCD" w:rsidRDefault="00E14A45" w:rsidP="00E14A45">
            <w:pPr>
              <w:jc w:val="center"/>
              <w:rPr>
                <w:rFonts w:ascii="Times New Roman" w:hAnsi="Times New Roman"/>
                <w:b/>
                <w:i/>
                <w:iCs/>
                <w:sz w:val="24"/>
                <w:szCs w:val="24"/>
              </w:rPr>
            </w:pPr>
          </w:p>
        </w:tc>
        <w:tc>
          <w:tcPr>
            <w:tcW w:w="1134" w:type="dxa"/>
            <w:vAlign w:val="center"/>
          </w:tcPr>
          <w:p w14:paraId="5EBA500C" w14:textId="77777777" w:rsidR="00E14A45" w:rsidRPr="00FD0BCD" w:rsidRDefault="00E14A45" w:rsidP="00E14A45">
            <w:pPr>
              <w:jc w:val="center"/>
              <w:rPr>
                <w:rFonts w:ascii="Times New Roman" w:hAnsi="Times New Roman"/>
                <w:b/>
                <w:i/>
                <w:iCs/>
                <w:sz w:val="24"/>
                <w:szCs w:val="24"/>
              </w:rPr>
            </w:pPr>
          </w:p>
        </w:tc>
      </w:tr>
      <w:tr w:rsidR="00E14A45" w:rsidRPr="00FD0BCD" w14:paraId="61ABE1C9" w14:textId="77777777" w:rsidTr="00A95F70">
        <w:trPr>
          <w:trHeight w:val="231"/>
        </w:trPr>
        <w:tc>
          <w:tcPr>
            <w:tcW w:w="795" w:type="dxa"/>
            <w:vAlign w:val="center"/>
          </w:tcPr>
          <w:p w14:paraId="4C69490F" w14:textId="5E2526DF" w:rsidR="00E14A45" w:rsidRPr="00FD0BCD" w:rsidRDefault="00E14A45" w:rsidP="00E14A45">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2A04DA7A" w:rsidR="00E14A45" w:rsidRPr="00E14A45" w:rsidRDefault="00E14A45" w:rsidP="00E14A45">
            <w:pPr>
              <w:jc w:val="both"/>
              <w:rPr>
                <w:rFonts w:ascii="Times New Roman" w:hAnsi="Times New Roman"/>
                <w:sz w:val="24"/>
                <w:szCs w:val="24"/>
              </w:rPr>
            </w:pPr>
            <w:proofErr w:type="spellStart"/>
            <w:r w:rsidRPr="00E14A45">
              <w:rPr>
                <w:rFonts w:ascii="Times New Roman" w:hAnsi="Times New Roman"/>
                <w:sz w:val="24"/>
                <w:szCs w:val="24"/>
              </w:rPr>
              <w:t>Serviciu</w:t>
            </w:r>
            <w:proofErr w:type="spellEnd"/>
            <w:r w:rsidRPr="00E14A45">
              <w:rPr>
                <w:rFonts w:ascii="Times New Roman" w:hAnsi="Times New Roman"/>
                <w:sz w:val="24"/>
                <w:szCs w:val="24"/>
              </w:rPr>
              <w:t xml:space="preserve"> de </w:t>
            </w:r>
            <w:proofErr w:type="spellStart"/>
            <w:r w:rsidRPr="00E14A45">
              <w:rPr>
                <w:rFonts w:ascii="Times New Roman" w:hAnsi="Times New Roman"/>
                <w:sz w:val="24"/>
                <w:szCs w:val="24"/>
              </w:rPr>
              <w:t>inscriptionare</w:t>
            </w:r>
            <w:proofErr w:type="spellEnd"/>
            <w:r w:rsidRPr="00E14A45">
              <w:rPr>
                <w:rFonts w:ascii="Times New Roman" w:hAnsi="Times New Roman"/>
                <w:sz w:val="24"/>
                <w:szCs w:val="24"/>
              </w:rPr>
              <w:t xml:space="preserve"> Mercedes Sprinter</w:t>
            </w:r>
            <w:r>
              <w:rPr>
                <w:rFonts w:ascii="Times New Roman" w:hAnsi="Times New Roman"/>
                <w:sz w:val="24"/>
                <w:szCs w:val="24"/>
              </w:rPr>
              <w:t xml:space="preserve"> </w:t>
            </w:r>
            <w:r w:rsidRPr="00E14A45">
              <w:rPr>
                <w:rFonts w:ascii="Times New Roman" w:hAnsi="Times New Roman"/>
                <w:sz w:val="24"/>
                <w:szCs w:val="24"/>
              </w:rPr>
              <w:t>(2019)</w:t>
            </w:r>
          </w:p>
        </w:tc>
        <w:tc>
          <w:tcPr>
            <w:tcW w:w="708" w:type="dxa"/>
          </w:tcPr>
          <w:p w14:paraId="611DC8EB" w14:textId="6F14320E" w:rsidR="00E14A45" w:rsidRPr="00E130C1" w:rsidRDefault="00E14A45"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4EB1D53C" w14:textId="2135CFB6" w:rsidR="00E14A45" w:rsidRPr="006907FA" w:rsidRDefault="00D52C34" w:rsidP="00E14A45">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74E2DED" w14:textId="77777777" w:rsidR="00E14A45" w:rsidRPr="00FD0BCD" w:rsidRDefault="00E14A45" w:rsidP="00E14A45">
            <w:pPr>
              <w:jc w:val="center"/>
              <w:rPr>
                <w:rFonts w:ascii="Times New Roman" w:hAnsi="Times New Roman"/>
                <w:i/>
                <w:sz w:val="24"/>
                <w:szCs w:val="24"/>
              </w:rPr>
            </w:pPr>
          </w:p>
        </w:tc>
        <w:tc>
          <w:tcPr>
            <w:tcW w:w="1134" w:type="dxa"/>
            <w:vAlign w:val="center"/>
          </w:tcPr>
          <w:p w14:paraId="2D448962" w14:textId="77777777" w:rsidR="00E14A45" w:rsidRPr="00FD0BCD" w:rsidRDefault="00E14A45" w:rsidP="00E14A45">
            <w:pPr>
              <w:jc w:val="center"/>
              <w:rPr>
                <w:rFonts w:ascii="Times New Roman" w:hAnsi="Times New Roman"/>
                <w:b/>
                <w:i/>
                <w:iCs/>
                <w:sz w:val="24"/>
                <w:szCs w:val="24"/>
              </w:rPr>
            </w:pPr>
          </w:p>
        </w:tc>
        <w:tc>
          <w:tcPr>
            <w:tcW w:w="1134" w:type="dxa"/>
            <w:vAlign w:val="center"/>
          </w:tcPr>
          <w:p w14:paraId="3957357D" w14:textId="77777777" w:rsidR="00E14A45" w:rsidRPr="00FD0BCD" w:rsidRDefault="00E14A45" w:rsidP="00E14A45">
            <w:pPr>
              <w:jc w:val="center"/>
              <w:rPr>
                <w:rFonts w:ascii="Times New Roman" w:hAnsi="Times New Roman"/>
                <w:b/>
                <w:i/>
                <w:iCs/>
                <w:sz w:val="24"/>
                <w:szCs w:val="24"/>
              </w:rPr>
            </w:pPr>
          </w:p>
        </w:tc>
      </w:tr>
      <w:tr w:rsidR="00E14A45" w:rsidRPr="00FD0BCD" w14:paraId="672FF28E" w14:textId="77777777" w:rsidTr="00A95F70">
        <w:trPr>
          <w:trHeight w:val="312"/>
        </w:trPr>
        <w:tc>
          <w:tcPr>
            <w:tcW w:w="795" w:type="dxa"/>
            <w:vAlign w:val="center"/>
          </w:tcPr>
          <w:p w14:paraId="3C04BF8A" w14:textId="525116BF" w:rsidR="00E14A45" w:rsidRPr="00FD0BCD" w:rsidRDefault="00E14A45" w:rsidP="00E14A45">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05E057DC" w:rsidR="00E14A45" w:rsidRPr="00E14A45" w:rsidRDefault="00E14A45" w:rsidP="00E14A45">
            <w:pPr>
              <w:tabs>
                <w:tab w:val="left" w:pos="8931"/>
              </w:tabs>
              <w:jc w:val="both"/>
              <w:rPr>
                <w:rFonts w:ascii="Times New Roman" w:hAnsi="Times New Roman"/>
                <w:sz w:val="24"/>
                <w:szCs w:val="24"/>
                <w:lang w:val="ro-RO"/>
              </w:rPr>
            </w:pPr>
            <w:proofErr w:type="spellStart"/>
            <w:r w:rsidRPr="00E14A45">
              <w:rPr>
                <w:rFonts w:ascii="Times New Roman" w:hAnsi="Times New Roman"/>
                <w:sz w:val="24"/>
                <w:szCs w:val="24"/>
              </w:rPr>
              <w:t>Serviciu</w:t>
            </w:r>
            <w:proofErr w:type="spellEnd"/>
            <w:r w:rsidRPr="00E14A45">
              <w:rPr>
                <w:rFonts w:ascii="Times New Roman" w:hAnsi="Times New Roman"/>
                <w:sz w:val="24"/>
                <w:szCs w:val="24"/>
              </w:rPr>
              <w:t xml:space="preserve"> de </w:t>
            </w:r>
            <w:proofErr w:type="spellStart"/>
            <w:r w:rsidRPr="00E14A45">
              <w:rPr>
                <w:rFonts w:ascii="Times New Roman" w:hAnsi="Times New Roman"/>
                <w:sz w:val="24"/>
                <w:szCs w:val="24"/>
              </w:rPr>
              <w:t>inscriptionare</w:t>
            </w:r>
            <w:proofErr w:type="spellEnd"/>
            <w:r w:rsidRPr="00E14A45">
              <w:rPr>
                <w:rFonts w:ascii="Times New Roman" w:hAnsi="Times New Roman"/>
                <w:sz w:val="24"/>
                <w:szCs w:val="24"/>
              </w:rPr>
              <w:t xml:space="preserve"> Dacia Duster</w:t>
            </w:r>
          </w:p>
        </w:tc>
        <w:tc>
          <w:tcPr>
            <w:tcW w:w="708" w:type="dxa"/>
          </w:tcPr>
          <w:p w14:paraId="136355E8" w14:textId="2DAEAF2E" w:rsidR="00E14A45" w:rsidRPr="00E130C1" w:rsidRDefault="00E14A45"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64E35F59" w14:textId="286E5030" w:rsidR="00E14A45" w:rsidRPr="006907FA" w:rsidRDefault="00D52C34" w:rsidP="00E14A45">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01CDD0C6" w14:textId="77777777" w:rsidR="00E14A45" w:rsidRPr="00FD0BCD" w:rsidRDefault="00E14A45" w:rsidP="00E14A45">
            <w:pPr>
              <w:jc w:val="center"/>
              <w:rPr>
                <w:rFonts w:ascii="Times New Roman" w:hAnsi="Times New Roman"/>
                <w:i/>
                <w:sz w:val="24"/>
                <w:szCs w:val="24"/>
              </w:rPr>
            </w:pPr>
          </w:p>
        </w:tc>
        <w:tc>
          <w:tcPr>
            <w:tcW w:w="1134" w:type="dxa"/>
            <w:vAlign w:val="center"/>
          </w:tcPr>
          <w:p w14:paraId="4FCEDD92" w14:textId="77777777" w:rsidR="00E14A45" w:rsidRPr="00FD0BCD" w:rsidRDefault="00E14A45" w:rsidP="00E14A45">
            <w:pPr>
              <w:jc w:val="center"/>
              <w:rPr>
                <w:rFonts w:ascii="Times New Roman" w:hAnsi="Times New Roman"/>
                <w:b/>
                <w:i/>
                <w:iCs/>
                <w:sz w:val="24"/>
                <w:szCs w:val="24"/>
              </w:rPr>
            </w:pPr>
          </w:p>
        </w:tc>
        <w:tc>
          <w:tcPr>
            <w:tcW w:w="1134" w:type="dxa"/>
            <w:vAlign w:val="center"/>
          </w:tcPr>
          <w:p w14:paraId="4E17193C" w14:textId="77777777" w:rsidR="00E14A45" w:rsidRPr="00FD0BCD" w:rsidRDefault="00E14A45" w:rsidP="00E14A45">
            <w:pPr>
              <w:jc w:val="center"/>
              <w:rPr>
                <w:rFonts w:ascii="Times New Roman" w:hAnsi="Times New Roman"/>
                <w:b/>
                <w:i/>
                <w:iCs/>
                <w:sz w:val="24"/>
                <w:szCs w:val="24"/>
              </w:rPr>
            </w:pPr>
          </w:p>
        </w:tc>
      </w:tr>
      <w:tr w:rsidR="00E14A45" w:rsidRPr="00FD0BCD" w14:paraId="17D57D2E" w14:textId="77777777" w:rsidTr="00A95F70">
        <w:trPr>
          <w:trHeight w:val="339"/>
        </w:trPr>
        <w:tc>
          <w:tcPr>
            <w:tcW w:w="795" w:type="dxa"/>
            <w:vAlign w:val="center"/>
          </w:tcPr>
          <w:p w14:paraId="72196370" w14:textId="0BE28025" w:rsidR="00E14A45" w:rsidRPr="00FD0BCD" w:rsidRDefault="00E14A45" w:rsidP="00E14A45">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0A974DF8" w14:textId="77777777" w:rsidR="00E14A45" w:rsidRPr="00E14A45" w:rsidRDefault="00E14A45" w:rsidP="00E14A45">
            <w:pPr>
              <w:jc w:val="both"/>
              <w:rPr>
                <w:rFonts w:ascii="Times New Roman" w:hAnsi="Times New Roman"/>
                <w:sz w:val="24"/>
                <w:szCs w:val="24"/>
              </w:rPr>
            </w:pPr>
            <w:proofErr w:type="spellStart"/>
            <w:r w:rsidRPr="00E14A45">
              <w:rPr>
                <w:rFonts w:ascii="Times New Roman" w:hAnsi="Times New Roman"/>
                <w:sz w:val="24"/>
                <w:szCs w:val="24"/>
              </w:rPr>
              <w:t>Serviciu</w:t>
            </w:r>
            <w:proofErr w:type="spellEnd"/>
            <w:r w:rsidRPr="00E14A45">
              <w:rPr>
                <w:rFonts w:ascii="Times New Roman" w:hAnsi="Times New Roman"/>
                <w:sz w:val="24"/>
                <w:szCs w:val="24"/>
              </w:rPr>
              <w:t xml:space="preserve"> de </w:t>
            </w:r>
            <w:proofErr w:type="spellStart"/>
            <w:r w:rsidRPr="00E14A45">
              <w:rPr>
                <w:rFonts w:ascii="Times New Roman" w:hAnsi="Times New Roman"/>
                <w:sz w:val="24"/>
                <w:szCs w:val="24"/>
              </w:rPr>
              <w:t>inscriptionare</w:t>
            </w:r>
            <w:proofErr w:type="spellEnd"/>
            <w:r w:rsidRPr="00E14A45">
              <w:rPr>
                <w:rFonts w:ascii="Times New Roman" w:hAnsi="Times New Roman"/>
                <w:sz w:val="24"/>
                <w:szCs w:val="24"/>
              </w:rPr>
              <w:t xml:space="preserve"> </w:t>
            </w:r>
            <w:proofErr w:type="spellStart"/>
            <w:r w:rsidRPr="00E14A45">
              <w:rPr>
                <w:rFonts w:ascii="Times New Roman" w:hAnsi="Times New Roman"/>
                <w:sz w:val="24"/>
                <w:szCs w:val="24"/>
              </w:rPr>
              <w:t>Wolkswagen</w:t>
            </w:r>
            <w:proofErr w:type="spellEnd"/>
          </w:p>
          <w:p w14:paraId="5308A61D" w14:textId="6996DBAA" w:rsidR="00E14A45" w:rsidRPr="00E14A45" w:rsidRDefault="00E14A45" w:rsidP="00E14A45">
            <w:pPr>
              <w:tabs>
                <w:tab w:val="left" w:pos="8931"/>
              </w:tabs>
              <w:jc w:val="both"/>
              <w:rPr>
                <w:rFonts w:ascii="Times New Roman" w:hAnsi="Times New Roman"/>
                <w:sz w:val="24"/>
                <w:szCs w:val="24"/>
                <w:lang w:val="ro-RO"/>
              </w:rPr>
            </w:pPr>
            <w:r w:rsidRPr="00E14A45">
              <w:rPr>
                <w:rFonts w:ascii="Times New Roman" w:hAnsi="Times New Roman"/>
                <w:sz w:val="24"/>
                <w:szCs w:val="24"/>
              </w:rPr>
              <w:t>Transporter</w:t>
            </w:r>
          </w:p>
        </w:tc>
        <w:tc>
          <w:tcPr>
            <w:tcW w:w="708" w:type="dxa"/>
          </w:tcPr>
          <w:p w14:paraId="0DD98C11" w14:textId="0910B811" w:rsidR="00E14A45" w:rsidRPr="00E130C1" w:rsidRDefault="00E14A45"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6DDF205F" w14:textId="2B06F776" w:rsidR="00E14A45" w:rsidRPr="006907FA" w:rsidRDefault="00D52C34" w:rsidP="00E14A45">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23E9BF32" w14:textId="77777777" w:rsidR="00E14A45" w:rsidRPr="00FD0BCD" w:rsidRDefault="00E14A45" w:rsidP="00E14A45">
            <w:pPr>
              <w:jc w:val="center"/>
              <w:rPr>
                <w:rFonts w:ascii="Times New Roman" w:hAnsi="Times New Roman"/>
                <w:i/>
                <w:sz w:val="24"/>
                <w:szCs w:val="24"/>
              </w:rPr>
            </w:pPr>
          </w:p>
        </w:tc>
        <w:tc>
          <w:tcPr>
            <w:tcW w:w="1134" w:type="dxa"/>
            <w:vAlign w:val="center"/>
          </w:tcPr>
          <w:p w14:paraId="59589D2E" w14:textId="77777777" w:rsidR="00E14A45" w:rsidRPr="00FD0BCD" w:rsidRDefault="00E14A45" w:rsidP="00E14A45">
            <w:pPr>
              <w:jc w:val="center"/>
              <w:rPr>
                <w:rFonts w:ascii="Times New Roman" w:hAnsi="Times New Roman"/>
                <w:b/>
                <w:i/>
                <w:iCs/>
                <w:sz w:val="24"/>
                <w:szCs w:val="24"/>
              </w:rPr>
            </w:pPr>
          </w:p>
        </w:tc>
        <w:tc>
          <w:tcPr>
            <w:tcW w:w="1134" w:type="dxa"/>
            <w:vAlign w:val="center"/>
          </w:tcPr>
          <w:p w14:paraId="3792DA82" w14:textId="77777777" w:rsidR="00E14A45" w:rsidRPr="00FD0BCD" w:rsidRDefault="00E14A45" w:rsidP="00E14A45">
            <w:pPr>
              <w:jc w:val="center"/>
              <w:rPr>
                <w:rFonts w:ascii="Times New Roman" w:hAnsi="Times New Roman"/>
                <w:b/>
                <w:i/>
                <w:iCs/>
                <w:sz w:val="24"/>
                <w:szCs w:val="24"/>
              </w:rPr>
            </w:pPr>
          </w:p>
        </w:tc>
      </w:tr>
      <w:tr w:rsidR="00E14A45" w:rsidRPr="00FD0BCD" w14:paraId="58578AF2" w14:textId="77777777" w:rsidTr="00A95F70">
        <w:trPr>
          <w:trHeight w:val="267"/>
        </w:trPr>
        <w:tc>
          <w:tcPr>
            <w:tcW w:w="795" w:type="dxa"/>
            <w:vAlign w:val="center"/>
          </w:tcPr>
          <w:p w14:paraId="742FF9EA" w14:textId="0B5ACE5B" w:rsidR="00E14A45" w:rsidRPr="00FD0BCD" w:rsidRDefault="00E14A45" w:rsidP="00E14A45">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6F938CA7" w14:textId="5B75E7EA" w:rsidR="00E14A45" w:rsidRPr="00E14A45" w:rsidRDefault="00E14A45" w:rsidP="00E14A45">
            <w:pPr>
              <w:widowControl w:val="0"/>
              <w:tabs>
                <w:tab w:val="left" w:pos="2725"/>
              </w:tabs>
              <w:jc w:val="both"/>
              <w:rPr>
                <w:rFonts w:ascii="Times New Roman" w:hAnsi="Times New Roman"/>
                <w:sz w:val="24"/>
                <w:szCs w:val="24"/>
                <w:u w:val="single"/>
              </w:rPr>
            </w:pPr>
            <w:proofErr w:type="spellStart"/>
            <w:r w:rsidRPr="00E14A45">
              <w:rPr>
                <w:rFonts w:ascii="Times New Roman" w:hAnsi="Times New Roman"/>
                <w:sz w:val="24"/>
                <w:szCs w:val="24"/>
              </w:rPr>
              <w:t>Serviciu</w:t>
            </w:r>
            <w:proofErr w:type="spellEnd"/>
            <w:r w:rsidRPr="00E14A45">
              <w:rPr>
                <w:rFonts w:ascii="Times New Roman" w:hAnsi="Times New Roman"/>
                <w:sz w:val="24"/>
                <w:szCs w:val="24"/>
              </w:rPr>
              <w:t xml:space="preserve"> de </w:t>
            </w:r>
            <w:proofErr w:type="spellStart"/>
            <w:r w:rsidRPr="00E14A45">
              <w:rPr>
                <w:rFonts w:ascii="Times New Roman" w:hAnsi="Times New Roman"/>
                <w:sz w:val="24"/>
                <w:szCs w:val="24"/>
              </w:rPr>
              <w:t>inscriptionare</w:t>
            </w:r>
            <w:proofErr w:type="spellEnd"/>
            <w:r w:rsidRPr="00E14A45">
              <w:rPr>
                <w:rFonts w:ascii="Times New Roman" w:hAnsi="Times New Roman"/>
                <w:sz w:val="24"/>
                <w:szCs w:val="24"/>
              </w:rPr>
              <w:t xml:space="preserve"> Renault Master</w:t>
            </w:r>
          </w:p>
        </w:tc>
        <w:tc>
          <w:tcPr>
            <w:tcW w:w="708" w:type="dxa"/>
          </w:tcPr>
          <w:p w14:paraId="0A87CC3F" w14:textId="7647495F" w:rsidR="00E14A45" w:rsidRPr="00E130C1" w:rsidRDefault="00E14A45"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33DD1" w14:textId="45504248" w:rsidR="00E14A45" w:rsidRPr="006907FA" w:rsidRDefault="00D52C34" w:rsidP="00E14A45">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755745DA" w14:textId="77777777" w:rsidR="00E14A45" w:rsidRPr="00FD0BCD" w:rsidRDefault="00E14A45" w:rsidP="00E14A45">
            <w:pPr>
              <w:jc w:val="center"/>
              <w:rPr>
                <w:rFonts w:ascii="Times New Roman" w:hAnsi="Times New Roman"/>
                <w:i/>
                <w:sz w:val="24"/>
                <w:szCs w:val="24"/>
              </w:rPr>
            </w:pPr>
          </w:p>
        </w:tc>
        <w:tc>
          <w:tcPr>
            <w:tcW w:w="1134" w:type="dxa"/>
            <w:vAlign w:val="center"/>
          </w:tcPr>
          <w:p w14:paraId="301FAE9D" w14:textId="77777777" w:rsidR="00E14A45" w:rsidRPr="00FD0BCD" w:rsidRDefault="00E14A45" w:rsidP="00E14A45">
            <w:pPr>
              <w:jc w:val="center"/>
              <w:rPr>
                <w:rFonts w:ascii="Times New Roman" w:hAnsi="Times New Roman"/>
                <w:b/>
                <w:i/>
                <w:iCs/>
                <w:sz w:val="24"/>
                <w:szCs w:val="24"/>
              </w:rPr>
            </w:pPr>
          </w:p>
        </w:tc>
        <w:tc>
          <w:tcPr>
            <w:tcW w:w="1134" w:type="dxa"/>
            <w:vAlign w:val="center"/>
          </w:tcPr>
          <w:p w14:paraId="4A7A7E99" w14:textId="77777777" w:rsidR="00E14A45" w:rsidRPr="00FD0BCD" w:rsidRDefault="00E14A45" w:rsidP="00E14A45">
            <w:pPr>
              <w:jc w:val="center"/>
              <w:rPr>
                <w:rFonts w:ascii="Times New Roman" w:hAnsi="Times New Roman"/>
                <w:b/>
                <w:i/>
                <w:iCs/>
                <w:sz w:val="24"/>
                <w:szCs w:val="24"/>
              </w:rPr>
            </w:pPr>
          </w:p>
        </w:tc>
      </w:tr>
      <w:tr w:rsidR="00E14A45" w:rsidRPr="00FD0BCD" w14:paraId="7D1A81A0" w14:textId="77777777" w:rsidTr="00FD0BCD">
        <w:tc>
          <w:tcPr>
            <w:tcW w:w="795" w:type="dxa"/>
          </w:tcPr>
          <w:p w14:paraId="3CC1ED67" w14:textId="77777777" w:rsidR="00E14A45" w:rsidRPr="00E6321F" w:rsidRDefault="00E14A45" w:rsidP="00E14A45">
            <w:pPr>
              <w:rPr>
                <w:rFonts w:ascii="Times New Roman" w:hAnsi="Times New Roman"/>
                <w:b/>
                <w:i/>
                <w:iCs/>
                <w:sz w:val="24"/>
                <w:szCs w:val="24"/>
              </w:rPr>
            </w:pPr>
          </w:p>
        </w:tc>
        <w:tc>
          <w:tcPr>
            <w:tcW w:w="4253" w:type="dxa"/>
          </w:tcPr>
          <w:p w14:paraId="76BD591D" w14:textId="77777777" w:rsidR="00E14A45" w:rsidRPr="00EB3907" w:rsidRDefault="00E14A45" w:rsidP="00E14A45">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E14A45" w:rsidRPr="00FD0BCD" w:rsidRDefault="00E14A45" w:rsidP="00E14A45">
            <w:pPr>
              <w:rPr>
                <w:rFonts w:ascii="Times New Roman" w:hAnsi="Times New Roman"/>
                <w:b/>
                <w:i/>
                <w:iCs/>
                <w:sz w:val="24"/>
                <w:szCs w:val="24"/>
              </w:rPr>
            </w:pPr>
          </w:p>
        </w:tc>
        <w:tc>
          <w:tcPr>
            <w:tcW w:w="1276" w:type="dxa"/>
            <w:vAlign w:val="center"/>
          </w:tcPr>
          <w:p w14:paraId="6DC0F608" w14:textId="77777777" w:rsidR="00E14A45" w:rsidRPr="00FD0BCD" w:rsidRDefault="00E14A45" w:rsidP="00E14A45">
            <w:pPr>
              <w:jc w:val="center"/>
              <w:rPr>
                <w:rFonts w:ascii="Times New Roman" w:hAnsi="Times New Roman"/>
                <w:b/>
                <w:i/>
                <w:iCs/>
                <w:sz w:val="24"/>
                <w:szCs w:val="24"/>
              </w:rPr>
            </w:pPr>
          </w:p>
        </w:tc>
        <w:tc>
          <w:tcPr>
            <w:tcW w:w="1134" w:type="dxa"/>
          </w:tcPr>
          <w:p w14:paraId="1EAB7E27" w14:textId="77777777" w:rsidR="00E14A45" w:rsidRPr="00FD0BCD" w:rsidRDefault="00E14A45" w:rsidP="00E14A45">
            <w:pPr>
              <w:rPr>
                <w:rFonts w:ascii="Times New Roman" w:hAnsi="Times New Roman"/>
                <w:b/>
                <w:i/>
                <w:iCs/>
                <w:sz w:val="24"/>
                <w:szCs w:val="24"/>
              </w:rPr>
            </w:pPr>
          </w:p>
        </w:tc>
        <w:tc>
          <w:tcPr>
            <w:tcW w:w="1134" w:type="dxa"/>
          </w:tcPr>
          <w:p w14:paraId="341371B7" w14:textId="77777777" w:rsidR="00E14A45" w:rsidRPr="00FD0BCD" w:rsidRDefault="00E14A45" w:rsidP="00E14A45">
            <w:pPr>
              <w:rPr>
                <w:rFonts w:ascii="Times New Roman" w:hAnsi="Times New Roman"/>
                <w:b/>
                <w:i/>
                <w:iCs/>
                <w:sz w:val="24"/>
                <w:szCs w:val="24"/>
              </w:rPr>
            </w:pPr>
          </w:p>
        </w:tc>
        <w:tc>
          <w:tcPr>
            <w:tcW w:w="1134" w:type="dxa"/>
          </w:tcPr>
          <w:p w14:paraId="68FE4142" w14:textId="77777777" w:rsidR="00E14A45" w:rsidRPr="00FD0BCD" w:rsidRDefault="00E14A45" w:rsidP="00E14A45">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686CA37E" w14:textId="77777777" w:rsidR="0089026B" w:rsidRDefault="0089026B" w:rsidP="00B27ACD">
      <w:pPr>
        <w:spacing w:after="120"/>
        <w:jc w:val="both"/>
        <w:rPr>
          <w:rFonts w:ascii="Arial Narrow" w:hAnsi="Arial Narrow"/>
          <w:i/>
          <w:sz w:val="24"/>
          <w:szCs w:val="24"/>
          <w:lang w:val="pt-BR"/>
        </w:rPr>
      </w:pPr>
    </w:p>
    <w:p w14:paraId="7AA5BBFB" w14:textId="77777777" w:rsidR="0089026B" w:rsidRDefault="0089026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D12EC">
            <w:pPr>
              <w:jc w:val="center"/>
              <w:rPr>
                <w:rFonts w:ascii="Times New Roman" w:hAnsi="Times New Roman"/>
                <w:b/>
                <w:i/>
                <w:sz w:val="24"/>
                <w:szCs w:val="24"/>
              </w:rPr>
            </w:pPr>
            <w:r w:rsidRPr="00A721F0">
              <w:rPr>
                <w:rFonts w:ascii="Times New Roman" w:hAnsi="Times New Roman"/>
                <w:b/>
                <w:i/>
                <w:sz w:val="24"/>
                <w:szCs w:val="24"/>
              </w:rPr>
              <w:t>NR.</w:t>
            </w:r>
          </w:p>
          <w:p w14:paraId="0B62BDB6" w14:textId="572E72D3" w:rsidR="00CD3BF8" w:rsidRPr="00A721F0" w:rsidRDefault="0003071C" w:rsidP="001D12EC">
            <w:pPr>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D12EC">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D12EC">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E130C1" w:rsidRPr="001D12EC" w14:paraId="00825DBA" w14:textId="77777777" w:rsidTr="00603821">
        <w:trPr>
          <w:trHeight w:val="492"/>
          <w:jc w:val="center"/>
        </w:trPr>
        <w:tc>
          <w:tcPr>
            <w:tcW w:w="641" w:type="dxa"/>
            <w:tcMar>
              <w:left w:w="57" w:type="dxa"/>
              <w:right w:w="57" w:type="dxa"/>
            </w:tcMar>
            <w:vAlign w:val="center"/>
          </w:tcPr>
          <w:p w14:paraId="0459B72C" w14:textId="12B7B264" w:rsidR="00E130C1" w:rsidRPr="001D12EC" w:rsidRDefault="00730E9C" w:rsidP="001D12EC">
            <w:pPr>
              <w:jc w:val="center"/>
              <w:rPr>
                <w:rFonts w:ascii="Times New Roman" w:hAnsi="Times New Roman"/>
                <w:sz w:val="22"/>
                <w:szCs w:val="22"/>
              </w:rPr>
            </w:pPr>
            <w:r w:rsidRPr="001D12EC">
              <w:rPr>
                <w:rFonts w:ascii="Times New Roman" w:hAnsi="Times New Roman"/>
                <w:sz w:val="22"/>
                <w:szCs w:val="22"/>
              </w:rPr>
              <w:t>1</w:t>
            </w:r>
          </w:p>
        </w:tc>
        <w:tc>
          <w:tcPr>
            <w:tcW w:w="6104" w:type="dxa"/>
            <w:tcMar>
              <w:left w:w="57" w:type="dxa"/>
              <w:right w:w="57" w:type="dxa"/>
            </w:tcMar>
            <w:vAlign w:val="center"/>
          </w:tcPr>
          <w:p w14:paraId="38E8DB4A" w14:textId="24024D54" w:rsidR="00E130C1" w:rsidRPr="001D12EC" w:rsidRDefault="00730E9C" w:rsidP="001D12EC">
            <w:pPr>
              <w:ind w:right="282"/>
              <w:jc w:val="both"/>
              <w:rPr>
                <w:rFonts w:ascii="Times New Roman" w:hAnsi="Times New Roman"/>
                <w:b/>
                <w:bCs/>
                <w:kern w:val="28"/>
                <w:sz w:val="22"/>
                <w:szCs w:val="22"/>
                <w:lang w:val="fr-FR"/>
              </w:rPr>
            </w:pPr>
            <w:r w:rsidRPr="001D12EC">
              <w:rPr>
                <w:rFonts w:ascii="Times New Roman" w:hAnsi="Times New Roman"/>
                <w:b/>
                <w:bCs/>
                <w:kern w:val="28"/>
                <w:sz w:val="22"/>
                <w:szCs w:val="22"/>
                <w:lang w:val="fr-FR"/>
              </w:rPr>
              <w:t>SPECIFICAȚII TEHNICE</w:t>
            </w:r>
          </w:p>
          <w:p w14:paraId="6E96718A" w14:textId="579CB67B" w:rsidR="00730E9C" w:rsidRPr="001D12EC" w:rsidRDefault="00730E9C" w:rsidP="001D12EC">
            <w:pPr>
              <w:pStyle w:val="NormalWeb"/>
              <w:spacing w:before="0" w:beforeAutospacing="0" w:after="0" w:afterAutospacing="0"/>
              <w:rPr>
                <w:rFonts w:ascii="Times New Roman" w:hAnsi="Times New Roman"/>
                <w:sz w:val="22"/>
                <w:szCs w:val="22"/>
              </w:rPr>
            </w:pPr>
            <w:r w:rsidRPr="001D12EC">
              <w:rPr>
                <w:rFonts w:ascii="Times New Roman" w:hAnsi="Times New Roman"/>
                <w:sz w:val="22"/>
                <w:szCs w:val="22"/>
              </w:rPr>
              <w:t>Inscripționare Mercedes Sprinter (2019) și (2024) - Personalizare: față (170x75), spate (160x50), lateral dreapta (340x80), lateral stânga (340x80), portieră dreapta (110x80) și portieră stânga (110x80).</w:t>
            </w:r>
          </w:p>
        </w:tc>
        <w:tc>
          <w:tcPr>
            <w:tcW w:w="2972" w:type="dxa"/>
            <w:tcMar>
              <w:left w:w="57" w:type="dxa"/>
              <w:right w:w="57" w:type="dxa"/>
            </w:tcMar>
          </w:tcPr>
          <w:p w14:paraId="47115F50" w14:textId="77777777" w:rsidR="00E130C1" w:rsidRPr="001D12EC" w:rsidRDefault="00E130C1" w:rsidP="001D12EC">
            <w:pPr>
              <w:spacing w:before="120" w:after="120"/>
              <w:jc w:val="both"/>
              <w:rPr>
                <w:rFonts w:ascii="Times New Roman" w:hAnsi="Times New Roman"/>
                <w:sz w:val="22"/>
                <w:szCs w:val="22"/>
                <w:lang w:val="fr-FR"/>
              </w:rPr>
            </w:pPr>
          </w:p>
        </w:tc>
      </w:tr>
      <w:tr w:rsidR="00E130C1" w:rsidRPr="001D12EC" w14:paraId="3813284B" w14:textId="77777777" w:rsidTr="00603821">
        <w:trPr>
          <w:trHeight w:val="566"/>
          <w:jc w:val="center"/>
        </w:trPr>
        <w:tc>
          <w:tcPr>
            <w:tcW w:w="641" w:type="dxa"/>
            <w:tcMar>
              <w:left w:w="57" w:type="dxa"/>
              <w:right w:w="57" w:type="dxa"/>
            </w:tcMar>
            <w:vAlign w:val="center"/>
          </w:tcPr>
          <w:p w14:paraId="2630148D" w14:textId="2C436C63" w:rsidR="00E130C1" w:rsidRPr="001D12EC" w:rsidRDefault="00730E9C" w:rsidP="001D12EC">
            <w:pPr>
              <w:jc w:val="center"/>
              <w:rPr>
                <w:rFonts w:ascii="Times New Roman" w:hAnsi="Times New Roman"/>
                <w:sz w:val="22"/>
                <w:szCs w:val="22"/>
              </w:rPr>
            </w:pPr>
            <w:r w:rsidRPr="001D12EC">
              <w:rPr>
                <w:rFonts w:ascii="Times New Roman" w:hAnsi="Times New Roman"/>
                <w:sz w:val="22"/>
                <w:szCs w:val="22"/>
              </w:rPr>
              <w:t>2</w:t>
            </w:r>
          </w:p>
        </w:tc>
        <w:tc>
          <w:tcPr>
            <w:tcW w:w="6104" w:type="dxa"/>
            <w:tcMar>
              <w:left w:w="57" w:type="dxa"/>
              <w:right w:w="57" w:type="dxa"/>
            </w:tcMar>
            <w:vAlign w:val="center"/>
          </w:tcPr>
          <w:p w14:paraId="1D911F12" w14:textId="74773A05" w:rsidR="00E130C1" w:rsidRPr="001D12EC" w:rsidRDefault="00730E9C" w:rsidP="001D12EC">
            <w:pPr>
              <w:widowControl w:val="0"/>
              <w:ind w:right="282"/>
              <w:jc w:val="both"/>
              <w:rPr>
                <w:rFonts w:ascii="Times New Roman" w:hAnsi="Times New Roman"/>
                <w:b/>
                <w:sz w:val="22"/>
                <w:szCs w:val="22"/>
              </w:rPr>
            </w:pPr>
            <w:proofErr w:type="spellStart"/>
            <w:r w:rsidRPr="001D12EC">
              <w:rPr>
                <w:rFonts w:ascii="Times New Roman" w:hAnsi="Times New Roman"/>
                <w:sz w:val="22"/>
                <w:szCs w:val="22"/>
              </w:rPr>
              <w:t>Inscripționare</w:t>
            </w:r>
            <w:proofErr w:type="spellEnd"/>
            <w:r w:rsidRPr="001D12EC">
              <w:rPr>
                <w:rFonts w:ascii="Times New Roman" w:hAnsi="Times New Roman"/>
                <w:sz w:val="22"/>
                <w:szCs w:val="22"/>
              </w:rPr>
              <w:t xml:space="preserve"> Renault Master - </w:t>
            </w:r>
            <w:r w:rsidRPr="001D12EC">
              <w:rPr>
                <w:rFonts w:ascii="Times New Roman" w:hAnsi="Times New Roman"/>
                <w:sz w:val="22"/>
                <w:szCs w:val="22"/>
                <w:lang w:val="ro-RO"/>
              </w:rPr>
              <w:t>Personalizare: față (150x60), spate (80x55), lateral dreapta (350x60), lateral stânga (350x60), portieră dreapta (110x60) și portieră stânga (110x60)</w:t>
            </w:r>
          </w:p>
        </w:tc>
        <w:tc>
          <w:tcPr>
            <w:tcW w:w="2972" w:type="dxa"/>
            <w:tcMar>
              <w:left w:w="57" w:type="dxa"/>
              <w:right w:w="57" w:type="dxa"/>
            </w:tcMar>
          </w:tcPr>
          <w:p w14:paraId="6361C017" w14:textId="77777777" w:rsidR="00E130C1" w:rsidRPr="001D12EC" w:rsidRDefault="00E130C1" w:rsidP="001D12EC">
            <w:pPr>
              <w:spacing w:before="120" w:after="120"/>
              <w:jc w:val="both"/>
              <w:rPr>
                <w:rFonts w:ascii="Times New Roman" w:hAnsi="Times New Roman"/>
                <w:sz w:val="22"/>
                <w:szCs w:val="22"/>
                <w:lang w:val="ro-RO"/>
              </w:rPr>
            </w:pPr>
          </w:p>
        </w:tc>
      </w:tr>
      <w:tr w:rsidR="00E130C1" w:rsidRPr="001D12EC" w14:paraId="72BD8302" w14:textId="77777777" w:rsidTr="00603821">
        <w:trPr>
          <w:trHeight w:val="566"/>
          <w:jc w:val="center"/>
        </w:trPr>
        <w:tc>
          <w:tcPr>
            <w:tcW w:w="641" w:type="dxa"/>
            <w:tcMar>
              <w:left w:w="57" w:type="dxa"/>
              <w:right w:w="57" w:type="dxa"/>
            </w:tcMar>
            <w:vAlign w:val="center"/>
          </w:tcPr>
          <w:p w14:paraId="5BDA349D" w14:textId="31A1E570" w:rsidR="00E130C1" w:rsidRPr="001D12EC" w:rsidRDefault="00730E9C" w:rsidP="001D12EC">
            <w:pPr>
              <w:jc w:val="center"/>
              <w:rPr>
                <w:rFonts w:ascii="Times New Roman" w:hAnsi="Times New Roman"/>
                <w:sz w:val="22"/>
                <w:szCs w:val="22"/>
              </w:rPr>
            </w:pPr>
            <w:r w:rsidRPr="001D12EC">
              <w:rPr>
                <w:rFonts w:ascii="Times New Roman" w:hAnsi="Times New Roman"/>
                <w:sz w:val="22"/>
                <w:szCs w:val="22"/>
              </w:rPr>
              <w:t>3</w:t>
            </w:r>
          </w:p>
        </w:tc>
        <w:tc>
          <w:tcPr>
            <w:tcW w:w="6104" w:type="dxa"/>
            <w:tcMar>
              <w:left w:w="57" w:type="dxa"/>
              <w:right w:w="57" w:type="dxa"/>
            </w:tcMar>
            <w:vAlign w:val="center"/>
          </w:tcPr>
          <w:p w14:paraId="5D215941" w14:textId="58800147" w:rsidR="00E130C1" w:rsidRPr="001D12EC" w:rsidRDefault="00730E9C" w:rsidP="001D12EC">
            <w:pPr>
              <w:pStyle w:val="NormalWeb"/>
              <w:spacing w:before="0" w:beforeAutospacing="0" w:after="0" w:afterAutospacing="0"/>
              <w:rPr>
                <w:rFonts w:ascii="Times New Roman" w:hAnsi="Times New Roman"/>
                <w:sz w:val="22"/>
                <w:szCs w:val="22"/>
              </w:rPr>
            </w:pPr>
            <w:r w:rsidRPr="001D12EC">
              <w:rPr>
                <w:rFonts w:ascii="Times New Roman" w:hAnsi="Times New Roman"/>
                <w:sz w:val="22"/>
                <w:szCs w:val="22"/>
              </w:rPr>
              <w:t>Inscripționare VW Transporter - Personalizare: față (160x55), spate (140x30), lateral dreapta (150x70), lateral stânga (150x70), portieră dreapta (95x70) și portieră stânga (95x70)</w:t>
            </w:r>
          </w:p>
        </w:tc>
        <w:tc>
          <w:tcPr>
            <w:tcW w:w="2972" w:type="dxa"/>
            <w:tcMar>
              <w:left w:w="57" w:type="dxa"/>
              <w:right w:w="57" w:type="dxa"/>
            </w:tcMar>
          </w:tcPr>
          <w:p w14:paraId="6369F3DE" w14:textId="77777777" w:rsidR="00E130C1" w:rsidRPr="001D12EC" w:rsidRDefault="00E130C1" w:rsidP="001D12EC">
            <w:pPr>
              <w:spacing w:before="120" w:after="120"/>
              <w:jc w:val="both"/>
              <w:rPr>
                <w:rFonts w:ascii="Times New Roman" w:hAnsi="Times New Roman"/>
                <w:sz w:val="22"/>
                <w:szCs w:val="22"/>
                <w:lang w:val="ro-RO"/>
              </w:rPr>
            </w:pPr>
          </w:p>
        </w:tc>
      </w:tr>
      <w:tr w:rsidR="00E130C1" w:rsidRPr="001D12EC" w14:paraId="060C0EBC" w14:textId="77777777" w:rsidTr="00603821">
        <w:trPr>
          <w:trHeight w:val="566"/>
          <w:jc w:val="center"/>
        </w:trPr>
        <w:tc>
          <w:tcPr>
            <w:tcW w:w="641" w:type="dxa"/>
            <w:tcMar>
              <w:left w:w="57" w:type="dxa"/>
              <w:right w:w="57" w:type="dxa"/>
            </w:tcMar>
            <w:vAlign w:val="center"/>
          </w:tcPr>
          <w:p w14:paraId="5A77CC01" w14:textId="2AEBBA81" w:rsidR="00E130C1" w:rsidRPr="001D12EC" w:rsidRDefault="00730E9C" w:rsidP="001D12EC">
            <w:pPr>
              <w:jc w:val="center"/>
              <w:rPr>
                <w:rFonts w:ascii="Times New Roman" w:hAnsi="Times New Roman"/>
                <w:sz w:val="22"/>
                <w:szCs w:val="22"/>
              </w:rPr>
            </w:pPr>
            <w:r w:rsidRPr="001D12EC">
              <w:rPr>
                <w:rFonts w:ascii="Times New Roman" w:hAnsi="Times New Roman"/>
                <w:sz w:val="22"/>
                <w:szCs w:val="22"/>
              </w:rPr>
              <w:t>4</w:t>
            </w:r>
          </w:p>
        </w:tc>
        <w:tc>
          <w:tcPr>
            <w:tcW w:w="6104" w:type="dxa"/>
            <w:tcMar>
              <w:left w:w="57" w:type="dxa"/>
              <w:right w:w="57" w:type="dxa"/>
            </w:tcMar>
            <w:vAlign w:val="center"/>
          </w:tcPr>
          <w:p w14:paraId="40DA18C2" w14:textId="27613D79" w:rsidR="00E130C1" w:rsidRPr="001D12EC" w:rsidRDefault="00730E9C" w:rsidP="001D12EC">
            <w:pPr>
              <w:pStyle w:val="NormalWeb"/>
              <w:spacing w:before="0" w:beforeAutospacing="0" w:after="0" w:afterAutospacing="0"/>
              <w:rPr>
                <w:rFonts w:ascii="Times New Roman" w:hAnsi="Times New Roman"/>
                <w:sz w:val="22"/>
                <w:szCs w:val="22"/>
              </w:rPr>
            </w:pPr>
            <w:r w:rsidRPr="001D12EC">
              <w:rPr>
                <w:rFonts w:ascii="Times New Roman" w:hAnsi="Times New Roman"/>
                <w:sz w:val="22"/>
                <w:szCs w:val="22"/>
              </w:rPr>
              <w:t>Inscripționare Dacia Duster - Personalizare: față (140x80), spate (110x15), lateral dreapta (180x60) și lateral stânga (180x60).</w:t>
            </w:r>
          </w:p>
        </w:tc>
        <w:tc>
          <w:tcPr>
            <w:tcW w:w="2972" w:type="dxa"/>
            <w:tcMar>
              <w:left w:w="57" w:type="dxa"/>
              <w:right w:w="57" w:type="dxa"/>
            </w:tcMar>
          </w:tcPr>
          <w:p w14:paraId="09F48E84" w14:textId="77777777" w:rsidR="00E130C1" w:rsidRPr="001D12EC" w:rsidRDefault="00E130C1" w:rsidP="001D12EC">
            <w:pPr>
              <w:spacing w:before="120" w:after="120"/>
              <w:jc w:val="both"/>
              <w:rPr>
                <w:rFonts w:ascii="Times New Roman" w:hAnsi="Times New Roman"/>
                <w:sz w:val="22"/>
                <w:szCs w:val="22"/>
                <w:lang w:val="ro-RO"/>
              </w:rPr>
            </w:pPr>
          </w:p>
        </w:tc>
      </w:tr>
      <w:tr w:rsidR="00E130C1" w:rsidRPr="001D12EC" w14:paraId="4760A63D" w14:textId="77777777" w:rsidTr="00603821">
        <w:trPr>
          <w:trHeight w:val="566"/>
          <w:jc w:val="center"/>
        </w:trPr>
        <w:tc>
          <w:tcPr>
            <w:tcW w:w="641" w:type="dxa"/>
            <w:tcMar>
              <w:left w:w="57" w:type="dxa"/>
              <w:right w:w="57" w:type="dxa"/>
            </w:tcMar>
            <w:vAlign w:val="center"/>
          </w:tcPr>
          <w:p w14:paraId="31538238" w14:textId="305E9EE9" w:rsidR="00E130C1" w:rsidRPr="001D12EC" w:rsidRDefault="00730E9C" w:rsidP="001D12EC">
            <w:pPr>
              <w:jc w:val="center"/>
              <w:rPr>
                <w:rFonts w:ascii="Times New Roman" w:hAnsi="Times New Roman"/>
                <w:sz w:val="22"/>
                <w:szCs w:val="22"/>
              </w:rPr>
            </w:pPr>
            <w:r w:rsidRPr="001D12EC">
              <w:rPr>
                <w:rFonts w:ascii="Times New Roman" w:hAnsi="Times New Roman"/>
                <w:sz w:val="22"/>
                <w:szCs w:val="22"/>
              </w:rPr>
              <w:t>5</w:t>
            </w:r>
          </w:p>
        </w:tc>
        <w:tc>
          <w:tcPr>
            <w:tcW w:w="6104" w:type="dxa"/>
            <w:tcMar>
              <w:left w:w="57" w:type="dxa"/>
              <w:right w:w="57" w:type="dxa"/>
            </w:tcMar>
            <w:vAlign w:val="center"/>
          </w:tcPr>
          <w:p w14:paraId="572ECE0E" w14:textId="77777777" w:rsidR="001D12EC" w:rsidRPr="001D12EC" w:rsidRDefault="001D12EC" w:rsidP="001D12EC">
            <w:pPr>
              <w:ind w:right="282"/>
              <w:jc w:val="both"/>
              <w:rPr>
                <w:rFonts w:ascii="Times New Roman" w:hAnsi="Times New Roman"/>
                <w:kern w:val="28"/>
                <w:sz w:val="22"/>
                <w:szCs w:val="22"/>
                <w:lang w:val="fr-FR"/>
              </w:rPr>
            </w:pPr>
            <w:proofErr w:type="spellStart"/>
            <w:r w:rsidRPr="001D12EC">
              <w:rPr>
                <w:rFonts w:ascii="Times New Roman" w:hAnsi="Times New Roman"/>
                <w:kern w:val="28"/>
                <w:sz w:val="22"/>
                <w:szCs w:val="22"/>
                <w:lang w:val="fr-FR"/>
              </w:rPr>
              <w:t>Inscripționarea</w:t>
            </w:r>
            <w:proofErr w:type="spellEnd"/>
            <w:r w:rsidRPr="001D12EC">
              <w:rPr>
                <w:rFonts w:ascii="Times New Roman" w:hAnsi="Times New Roman"/>
                <w:kern w:val="28"/>
                <w:sz w:val="22"/>
                <w:szCs w:val="22"/>
                <w:lang w:val="fr-FR"/>
              </w:rPr>
              <w:t xml:space="preserve"> va fi </w:t>
            </w:r>
            <w:proofErr w:type="spellStart"/>
            <w:r w:rsidRPr="001D12EC">
              <w:rPr>
                <w:rFonts w:ascii="Times New Roman" w:hAnsi="Times New Roman"/>
                <w:kern w:val="28"/>
                <w:sz w:val="22"/>
                <w:szCs w:val="22"/>
                <w:lang w:val="fr-FR"/>
              </w:rPr>
              <w:t>realiată</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conform</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graficii</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stabilite</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cu</w:t>
            </w:r>
            <w:proofErr w:type="spellEnd"/>
            <w:r w:rsidRPr="001D12EC">
              <w:rPr>
                <w:rFonts w:ascii="Times New Roman" w:hAnsi="Times New Roman"/>
                <w:kern w:val="28"/>
                <w:sz w:val="22"/>
                <w:szCs w:val="22"/>
                <w:lang w:val="fr-FR"/>
              </w:rPr>
              <w:t xml:space="preserve"> folie </w:t>
            </w:r>
            <w:proofErr w:type="spellStart"/>
            <w:r w:rsidRPr="001D12EC">
              <w:rPr>
                <w:rFonts w:ascii="Times New Roman" w:hAnsi="Times New Roman"/>
                <w:kern w:val="28"/>
                <w:sz w:val="22"/>
                <w:szCs w:val="22"/>
                <w:lang w:val="fr-FR"/>
              </w:rPr>
              <w:t>adezivă</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din</w:t>
            </w:r>
            <w:proofErr w:type="spellEnd"/>
            <w:r w:rsidRPr="001D12EC">
              <w:rPr>
                <w:rFonts w:ascii="Times New Roman" w:hAnsi="Times New Roman"/>
                <w:kern w:val="28"/>
                <w:sz w:val="22"/>
                <w:szCs w:val="22"/>
                <w:lang w:val="fr-FR"/>
              </w:rPr>
              <w:t xml:space="preserve"> PVC, </w:t>
            </w:r>
            <w:proofErr w:type="spellStart"/>
            <w:r w:rsidRPr="001D12EC">
              <w:rPr>
                <w:rFonts w:ascii="Times New Roman" w:hAnsi="Times New Roman"/>
                <w:kern w:val="28"/>
                <w:sz w:val="22"/>
                <w:szCs w:val="22"/>
                <w:lang w:val="fr-FR"/>
              </w:rPr>
              <w:t>printată</w:t>
            </w:r>
            <w:proofErr w:type="spellEnd"/>
            <w:r w:rsidRPr="001D12EC">
              <w:rPr>
                <w:rFonts w:ascii="Times New Roman" w:hAnsi="Times New Roman"/>
                <w:kern w:val="28"/>
                <w:sz w:val="22"/>
                <w:szCs w:val="22"/>
                <w:lang w:val="fr-FR"/>
              </w:rPr>
              <w:t xml:space="preserve"> UV </w:t>
            </w:r>
            <w:proofErr w:type="spellStart"/>
            <w:r w:rsidRPr="001D12EC">
              <w:rPr>
                <w:rFonts w:ascii="Times New Roman" w:hAnsi="Times New Roman"/>
                <w:kern w:val="28"/>
                <w:sz w:val="22"/>
                <w:szCs w:val="22"/>
                <w:lang w:val="fr-FR"/>
              </w:rPr>
              <w:t>și</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decupată</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pe</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contur</w:t>
            </w:r>
            <w:proofErr w:type="spellEnd"/>
            <w:r w:rsidRPr="001D12EC">
              <w:rPr>
                <w:rFonts w:ascii="Times New Roman" w:hAnsi="Times New Roman"/>
                <w:kern w:val="28"/>
                <w:sz w:val="22"/>
                <w:szCs w:val="22"/>
                <w:lang w:val="fr-FR"/>
              </w:rPr>
              <w:t xml:space="preserve"> + folie </w:t>
            </w:r>
            <w:proofErr w:type="spellStart"/>
            <w:r w:rsidRPr="001D12EC">
              <w:rPr>
                <w:rFonts w:ascii="Times New Roman" w:hAnsi="Times New Roman"/>
                <w:kern w:val="28"/>
                <w:sz w:val="22"/>
                <w:szCs w:val="22"/>
                <w:lang w:val="fr-FR"/>
              </w:rPr>
              <w:t>adeziva</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din</w:t>
            </w:r>
            <w:proofErr w:type="spellEnd"/>
            <w:r w:rsidRPr="001D12EC">
              <w:rPr>
                <w:rFonts w:ascii="Times New Roman" w:hAnsi="Times New Roman"/>
                <w:kern w:val="28"/>
                <w:sz w:val="22"/>
                <w:szCs w:val="22"/>
                <w:lang w:val="fr-FR"/>
              </w:rPr>
              <w:t xml:space="preserve"> PVC </w:t>
            </w:r>
            <w:proofErr w:type="spellStart"/>
            <w:r w:rsidRPr="001D12EC">
              <w:rPr>
                <w:rFonts w:ascii="Times New Roman" w:hAnsi="Times New Roman"/>
                <w:kern w:val="28"/>
                <w:sz w:val="22"/>
                <w:szCs w:val="22"/>
                <w:lang w:val="fr-FR"/>
              </w:rPr>
              <w:t>colorată</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în</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masă</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și</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decupată</w:t>
            </w:r>
            <w:proofErr w:type="spellEnd"/>
            <w:r w:rsidRPr="001D12EC">
              <w:rPr>
                <w:rFonts w:ascii="Times New Roman" w:hAnsi="Times New Roman"/>
                <w:kern w:val="28"/>
                <w:sz w:val="22"/>
                <w:szCs w:val="22"/>
                <w:lang w:val="fr-FR"/>
              </w:rPr>
              <w:t xml:space="preserve"> la cutter </w:t>
            </w:r>
            <w:proofErr w:type="spellStart"/>
            <w:r w:rsidRPr="001D12EC">
              <w:rPr>
                <w:rFonts w:ascii="Times New Roman" w:hAnsi="Times New Roman"/>
                <w:kern w:val="28"/>
                <w:sz w:val="22"/>
                <w:szCs w:val="22"/>
                <w:lang w:val="fr-FR"/>
              </w:rPr>
              <w:t>plotter</w:t>
            </w:r>
            <w:proofErr w:type="spellEnd"/>
            <w:r w:rsidRPr="001D12EC">
              <w:rPr>
                <w:rFonts w:ascii="Times New Roman" w:hAnsi="Times New Roman"/>
                <w:kern w:val="28"/>
                <w:sz w:val="22"/>
                <w:szCs w:val="22"/>
                <w:lang w:val="fr-FR"/>
              </w:rPr>
              <w:t xml:space="preserve"> la o </w:t>
            </w:r>
            <w:proofErr w:type="spellStart"/>
            <w:r w:rsidRPr="001D12EC">
              <w:rPr>
                <w:rFonts w:ascii="Times New Roman" w:hAnsi="Times New Roman"/>
                <w:kern w:val="28"/>
                <w:sz w:val="22"/>
                <w:szCs w:val="22"/>
                <w:lang w:val="fr-FR"/>
              </w:rPr>
              <w:t>temperatură</w:t>
            </w:r>
            <w:proofErr w:type="spellEnd"/>
            <w:r w:rsidRPr="001D12EC">
              <w:rPr>
                <w:rFonts w:ascii="Times New Roman" w:hAnsi="Times New Roman"/>
                <w:kern w:val="28"/>
                <w:sz w:val="22"/>
                <w:szCs w:val="22"/>
                <w:lang w:val="fr-FR"/>
              </w:rPr>
              <w:t xml:space="preserve"> de </w:t>
            </w:r>
            <w:proofErr w:type="spellStart"/>
            <w:r w:rsidRPr="001D12EC">
              <w:rPr>
                <w:rFonts w:ascii="Times New Roman" w:hAnsi="Times New Roman"/>
                <w:kern w:val="28"/>
                <w:sz w:val="22"/>
                <w:szCs w:val="22"/>
                <w:lang w:val="fr-FR"/>
              </w:rPr>
              <w:t>minim</w:t>
            </w:r>
            <w:proofErr w:type="spellEnd"/>
            <w:r w:rsidRPr="001D12EC">
              <w:rPr>
                <w:rFonts w:ascii="Times New Roman" w:hAnsi="Times New Roman"/>
                <w:kern w:val="28"/>
                <w:sz w:val="22"/>
                <w:szCs w:val="22"/>
                <w:lang w:val="fr-FR"/>
              </w:rPr>
              <w:t xml:space="preserve"> 15 grade Celsius</w:t>
            </w:r>
          </w:p>
          <w:p w14:paraId="6BB77748" w14:textId="1B5BAF50" w:rsidR="00E130C1" w:rsidRPr="001D12EC" w:rsidRDefault="001D12EC" w:rsidP="001D12EC">
            <w:pPr>
              <w:pStyle w:val="NoSpacing"/>
              <w:jc w:val="both"/>
              <w:rPr>
                <w:rFonts w:ascii="Times New Roman" w:hAnsi="Times New Roman"/>
                <w:b/>
                <w:sz w:val="22"/>
                <w:szCs w:val="22"/>
                <w:u w:val="single"/>
              </w:rPr>
            </w:pPr>
            <w:proofErr w:type="spellStart"/>
            <w:r w:rsidRPr="001D12EC">
              <w:rPr>
                <w:rFonts w:ascii="Times New Roman" w:hAnsi="Times New Roman"/>
                <w:b/>
                <w:sz w:val="22"/>
                <w:szCs w:val="22"/>
                <w:u w:val="single"/>
              </w:rPr>
              <w:t>Pentru</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reducerea</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cheltuielilor</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suplimentare</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privind</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consumul</w:t>
            </w:r>
            <w:proofErr w:type="spellEnd"/>
            <w:r w:rsidRPr="001D12EC">
              <w:rPr>
                <w:rFonts w:ascii="Times New Roman" w:hAnsi="Times New Roman"/>
                <w:b/>
                <w:sz w:val="22"/>
                <w:szCs w:val="22"/>
                <w:u w:val="single"/>
              </w:rPr>
              <w:t xml:space="preserve"> de </w:t>
            </w:r>
            <w:proofErr w:type="spellStart"/>
            <w:r w:rsidRPr="001D12EC">
              <w:rPr>
                <w:rFonts w:ascii="Times New Roman" w:hAnsi="Times New Roman"/>
                <w:b/>
                <w:sz w:val="22"/>
                <w:szCs w:val="22"/>
                <w:u w:val="single"/>
              </w:rPr>
              <w:t>combustibil</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timp</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şi</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eficientizarea</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utilizării</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fondurilor</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publice</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prestarea</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serviciilor</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ce</w:t>
            </w:r>
            <w:proofErr w:type="spellEnd"/>
            <w:r w:rsidRPr="001D12EC">
              <w:rPr>
                <w:rFonts w:ascii="Times New Roman" w:hAnsi="Times New Roman"/>
                <w:b/>
                <w:sz w:val="22"/>
                <w:szCs w:val="22"/>
                <w:u w:val="single"/>
              </w:rPr>
              <w:t xml:space="preserve"> fac </w:t>
            </w:r>
            <w:proofErr w:type="spellStart"/>
            <w:r w:rsidRPr="001D12EC">
              <w:rPr>
                <w:rFonts w:ascii="Times New Roman" w:hAnsi="Times New Roman"/>
                <w:b/>
                <w:sz w:val="22"/>
                <w:szCs w:val="22"/>
                <w:u w:val="single"/>
              </w:rPr>
              <w:t>obiectul</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prezentului</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caiet</w:t>
            </w:r>
            <w:proofErr w:type="spellEnd"/>
            <w:r w:rsidRPr="001D12EC">
              <w:rPr>
                <w:rFonts w:ascii="Times New Roman" w:hAnsi="Times New Roman"/>
                <w:b/>
                <w:sz w:val="22"/>
                <w:szCs w:val="22"/>
                <w:u w:val="single"/>
              </w:rPr>
              <w:t xml:space="preserve"> de </w:t>
            </w:r>
            <w:proofErr w:type="spellStart"/>
            <w:r w:rsidRPr="001D12EC">
              <w:rPr>
                <w:rFonts w:ascii="Times New Roman" w:hAnsi="Times New Roman"/>
                <w:b/>
                <w:sz w:val="22"/>
                <w:szCs w:val="22"/>
                <w:u w:val="single"/>
              </w:rPr>
              <w:t>sarcini</w:t>
            </w:r>
            <w:proofErr w:type="spellEnd"/>
            <w:r w:rsidRPr="001D12EC">
              <w:rPr>
                <w:rFonts w:ascii="Times New Roman" w:hAnsi="Times New Roman"/>
                <w:b/>
                <w:sz w:val="22"/>
                <w:szCs w:val="22"/>
                <w:u w:val="single"/>
              </w:rPr>
              <w:t xml:space="preserve"> se </w:t>
            </w:r>
            <w:proofErr w:type="spellStart"/>
            <w:r w:rsidRPr="001D12EC">
              <w:rPr>
                <w:rFonts w:ascii="Times New Roman" w:hAnsi="Times New Roman"/>
                <w:b/>
                <w:sz w:val="22"/>
                <w:szCs w:val="22"/>
                <w:u w:val="single"/>
              </w:rPr>
              <w:t>va</w:t>
            </w:r>
            <w:proofErr w:type="spellEnd"/>
            <w:r w:rsidRPr="001D12EC">
              <w:rPr>
                <w:rFonts w:ascii="Times New Roman" w:hAnsi="Times New Roman"/>
                <w:b/>
                <w:sz w:val="22"/>
                <w:szCs w:val="22"/>
                <w:u w:val="single"/>
              </w:rPr>
              <w:t xml:space="preserve"> face </w:t>
            </w:r>
            <w:proofErr w:type="spellStart"/>
            <w:r w:rsidRPr="001D12EC">
              <w:rPr>
                <w:rFonts w:ascii="Times New Roman" w:hAnsi="Times New Roman"/>
                <w:b/>
                <w:sz w:val="22"/>
                <w:szCs w:val="22"/>
                <w:u w:val="single"/>
              </w:rPr>
              <w:t>în</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centre</w:t>
            </w:r>
            <w:proofErr w:type="spellEnd"/>
            <w:r w:rsidRPr="001D12EC">
              <w:rPr>
                <w:rFonts w:ascii="Times New Roman" w:hAnsi="Times New Roman"/>
                <w:b/>
                <w:sz w:val="22"/>
                <w:szCs w:val="22"/>
                <w:u w:val="single"/>
              </w:rPr>
              <w:t xml:space="preserve"> </w:t>
            </w:r>
            <w:proofErr w:type="spellStart"/>
            <w:r w:rsidRPr="001D12EC">
              <w:rPr>
                <w:rFonts w:ascii="Times New Roman" w:hAnsi="Times New Roman"/>
                <w:b/>
                <w:sz w:val="22"/>
                <w:szCs w:val="22"/>
                <w:u w:val="single"/>
              </w:rPr>
              <w:t>specializate</w:t>
            </w:r>
            <w:proofErr w:type="spellEnd"/>
            <w:r w:rsidRPr="001D12EC">
              <w:rPr>
                <w:rFonts w:ascii="Times New Roman" w:hAnsi="Times New Roman"/>
                <w:b/>
                <w:sz w:val="22"/>
                <w:szCs w:val="22"/>
                <w:u w:val="single"/>
              </w:rPr>
              <w:t xml:space="preserve"> de pe raza </w:t>
            </w:r>
            <w:proofErr w:type="spellStart"/>
            <w:r w:rsidRPr="001D12EC">
              <w:rPr>
                <w:rFonts w:ascii="Times New Roman" w:hAnsi="Times New Roman"/>
                <w:b/>
                <w:sz w:val="22"/>
                <w:szCs w:val="22"/>
                <w:u w:val="single"/>
              </w:rPr>
              <w:t>municipiului</w:t>
            </w:r>
            <w:proofErr w:type="spellEnd"/>
            <w:r w:rsidRPr="001D12EC">
              <w:rPr>
                <w:rFonts w:ascii="Times New Roman" w:hAnsi="Times New Roman"/>
                <w:b/>
                <w:sz w:val="22"/>
                <w:szCs w:val="22"/>
                <w:u w:val="single"/>
              </w:rPr>
              <w:t xml:space="preserve"> </w:t>
            </w:r>
            <w:proofErr w:type="spellStart"/>
            <w:proofErr w:type="gramStart"/>
            <w:r w:rsidRPr="001D12EC">
              <w:rPr>
                <w:rFonts w:ascii="Times New Roman" w:hAnsi="Times New Roman"/>
                <w:b/>
                <w:sz w:val="22"/>
                <w:szCs w:val="22"/>
                <w:u w:val="single"/>
              </w:rPr>
              <w:t>Galați</w:t>
            </w:r>
            <w:proofErr w:type="spellEnd"/>
            <w:r w:rsidRPr="001D12EC">
              <w:rPr>
                <w:rFonts w:ascii="Times New Roman" w:hAnsi="Times New Roman"/>
                <w:b/>
                <w:sz w:val="22"/>
                <w:szCs w:val="22"/>
                <w:u w:val="single"/>
              </w:rPr>
              <w:t xml:space="preserve"> .</w:t>
            </w:r>
            <w:proofErr w:type="gramEnd"/>
          </w:p>
        </w:tc>
        <w:tc>
          <w:tcPr>
            <w:tcW w:w="2972" w:type="dxa"/>
            <w:tcMar>
              <w:left w:w="57" w:type="dxa"/>
              <w:right w:w="57" w:type="dxa"/>
            </w:tcMar>
          </w:tcPr>
          <w:p w14:paraId="7867F64B" w14:textId="77777777" w:rsidR="00E130C1" w:rsidRPr="001D12EC" w:rsidRDefault="00E130C1" w:rsidP="001D12EC">
            <w:pPr>
              <w:spacing w:before="120" w:after="120"/>
              <w:jc w:val="both"/>
              <w:rPr>
                <w:rFonts w:ascii="Times New Roman" w:hAnsi="Times New Roman"/>
                <w:sz w:val="22"/>
                <w:szCs w:val="22"/>
                <w:lang w:val="ro-RO"/>
              </w:rPr>
            </w:pPr>
          </w:p>
        </w:tc>
      </w:tr>
      <w:tr w:rsidR="00751120" w:rsidRPr="001D12EC" w14:paraId="7DAFE92C" w14:textId="77777777" w:rsidTr="00603821">
        <w:trPr>
          <w:trHeight w:val="566"/>
          <w:jc w:val="center"/>
        </w:trPr>
        <w:tc>
          <w:tcPr>
            <w:tcW w:w="641" w:type="dxa"/>
            <w:tcMar>
              <w:left w:w="57" w:type="dxa"/>
              <w:right w:w="57" w:type="dxa"/>
            </w:tcMar>
            <w:vAlign w:val="center"/>
          </w:tcPr>
          <w:p w14:paraId="405BA121" w14:textId="39032564" w:rsidR="00751120" w:rsidRPr="001D12EC" w:rsidRDefault="00730E9C" w:rsidP="001D12EC">
            <w:pPr>
              <w:jc w:val="center"/>
              <w:rPr>
                <w:rFonts w:ascii="Times New Roman" w:hAnsi="Times New Roman"/>
                <w:sz w:val="22"/>
                <w:szCs w:val="22"/>
              </w:rPr>
            </w:pPr>
            <w:r w:rsidRPr="001D12EC">
              <w:rPr>
                <w:rFonts w:ascii="Times New Roman" w:hAnsi="Times New Roman"/>
                <w:sz w:val="22"/>
                <w:szCs w:val="22"/>
              </w:rPr>
              <w:t>6</w:t>
            </w:r>
          </w:p>
        </w:tc>
        <w:tc>
          <w:tcPr>
            <w:tcW w:w="6104" w:type="dxa"/>
            <w:tcMar>
              <w:left w:w="57" w:type="dxa"/>
              <w:right w:w="57" w:type="dxa"/>
            </w:tcMar>
            <w:vAlign w:val="center"/>
          </w:tcPr>
          <w:p w14:paraId="16415545" w14:textId="1DBD72B2" w:rsidR="00751120" w:rsidRPr="001D12EC" w:rsidRDefault="001D12EC" w:rsidP="001D12EC">
            <w:pPr>
              <w:rPr>
                <w:rFonts w:ascii="Times New Roman" w:hAnsi="Times New Roman"/>
                <w:sz w:val="22"/>
                <w:szCs w:val="22"/>
                <w:lang w:eastAsia="ar-SA"/>
              </w:rPr>
            </w:pPr>
            <w:r w:rsidRPr="001D12EC">
              <w:rPr>
                <w:rFonts w:ascii="Times New Roman" w:hAnsi="Times New Roman"/>
                <w:b/>
                <w:bCs/>
                <w:kern w:val="28"/>
                <w:sz w:val="22"/>
                <w:szCs w:val="22"/>
                <w:lang w:val="fr-FR"/>
              </w:rPr>
              <w:t>TERMEN DE PRESTARE</w:t>
            </w:r>
            <w:r w:rsidRPr="001D12EC">
              <w:rPr>
                <w:rFonts w:ascii="Times New Roman" w:hAnsi="Times New Roman"/>
                <w:kern w:val="28"/>
                <w:sz w:val="22"/>
                <w:szCs w:val="22"/>
                <w:lang w:val="fr-FR"/>
              </w:rPr>
              <w:t xml:space="preserve"> – </w:t>
            </w:r>
            <w:proofErr w:type="spellStart"/>
            <w:r w:rsidRPr="001D12EC">
              <w:rPr>
                <w:rFonts w:ascii="Times New Roman" w:hAnsi="Times New Roman"/>
                <w:kern w:val="28"/>
                <w:sz w:val="22"/>
                <w:szCs w:val="22"/>
                <w:lang w:val="fr-FR"/>
              </w:rPr>
              <w:t>maxim</w:t>
            </w:r>
            <w:proofErr w:type="spellEnd"/>
            <w:r w:rsidRPr="001D12EC">
              <w:rPr>
                <w:rFonts w:ascii="Times New Roman" w:hAnsi="Times New Roman"/>
                <w:kern w:val="28"/>
                <w:sz w:val="22"/>
                <w:szCs w:val="22"/>
                <w:lang w:val="fr-FR"/>
              </w:rPr>
              <w:t xml:space="preserve"> 30 </w:t>
            </w:r>
            <w:proofErr w:type="spellStart"/>
            <w:r w:rsidRPr="001D12EC">
              <w:rPr>
                <w:rFonts w:ascii="Times New Roman" w:hAnsi="Times New Roman"/>
                <w:kern w:val="28"/>
                <w:sz w:val="22"/>
                <w:szCs w:val="22"/>
                <w:lang w:val="fr-FR"/>
              </w:rPr>
              <w:t>zile</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lucrătoare</w:t>
            </w:r>
            <w:proofErr w:type="spellEnd"/>
            <w:r w:rsidRPr="001D12EC">
              <w:rPr>
                <w:rFonts w:ascii="Times New Roman" w:hAnsi="Times New Roman"/>
                <w:kern w:val="28"/>
                <w:sz w:val="22"/>
                <w:szCs w:val="22"/>
                <w:lang w:val="fr-FR"/>
              </w:rPr>
              <w:t xml:space="preserve"> de la </w:t>
            </w:r>
            <w:proofErr w:type="spellStart"/>
            <w:r w:rsidRPr="001D12EC">
              <w:rPr>
                <w:rFonts w:ascii="Times New Roman" w:hAnsi="Times New Roman"/>
                <w:kern w:val="28"/>
                <w:sz w:val="22"/>
                <w:szCs w:val="22"/>
                <w:lang w:val="fr-FR"/>
              </w:rPr>
              <w:t>punerea</w:t>
            </w:r>
            <w:proofErr w:type="spellEnd"/>
            <w:r w:rsidRPr="001D12EC">
              <w:rPr>
                <w:rFonts w:ascii="Times New Roman" w:hAnsi="Times New Roman"/>
                <w:kern w:val="28"/>
                <w:sz w:val="22"/>
                <w:szCs w:val="22"/>
                <w:lang w:val="fr-FR"/>
              </w:rPr>
              <w:t xml:space="preserve"> la </w:t>
            </w:r>
            <w:proofErr w:type="spellStart"/>
            <w:r w:rsidRPr="001D12EC">
              <w:rPr>
                <w:rFonts w:ascii="Times New Roman" w:hAnsi="Times New Roman"/>
                <w:kern w:val="28"/>
                <w:sz w:val="22"/>
                <w:szCs w:val="22"/>
                <w:lang w:val="fr-FR"/>
              </w:rPr>
              <w:t>dispoziția</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contractantului</w:t>
            </w:r>
            <w:proofErr w:type="spellEnd"/>
            <w:r w:rsidRPr="001D12EC">
              <w:rPr>
                <w:rFonts w:ascii="Times New Roman" w:hAnsi="Times New Roman"/>
                <w:kern w:val="28"/>
                <w:sz w:val="22"/>
                <w:szCs w:val="22"/>
                <w:lang w:val="fr-FR"/>
              </w:rPr>
              <w:t xml:space="preserve">, de </w:t>
            </w:r>
            <w:proofErr w:type="spellStart"/>
            <w:r w:rsidRPr="001D12EC">
              <w:rPr>
                <w:rFonts w:ascii="Times New Roman" w:hAnsi="Times New Roman"/>
                <w:kern w:val="28"/>
                <w:sz w:val="22"/>
                <w:szCs w:val="22"/>
                <w:lang w:val="fr-FR"/>
              </w:rPr>
              <w:t>autoritatea</w:t>
            </w:r>
            <w:proofErr w:type="spellEnd"/>
            <w:r w:rsidRPr="001D12EC">
              <w:rPr>
                <w:rFonts w:ascii="Times New Roman" w:hAnsi="Times New Roman"/>
                <w:kern w:val="28"/>
                <w:sz w:val="22"/>
                <w:szCs w:val="22"/>
                <w:lang w:val="fr-FR"/>
              </w:rPr>
              <w:t xml:space="preserve"> </w:t>
            </w:r>
            <w:proofErr w:type="spellStart"/>
            <w:proofErr w:type="gramStart"/>
            <w:r w:rsidRPr="001D12EC">
              <w:rPr>
                <w:rFonts w:ascii="Times New Roman" w:hAnsi="Times New Roman"/>
                <w:kern w:val="28"/>
                <w:sz w:val="22"/>
                <w:szCs w:val="22"/>
                <w:lang w:val="fr-FR"/>
              </w:rPr>
              <w:t>contractantă</w:t>
            </w:r>
            <w:proofErr w:type="spellEnd"/>
            <w:r w:rsidRPr="001D12EC">
              <w:rPr>
                <w:rFonts w:ascii="Times New Roman" w:hAnsi="Times New Roman"/>
                <w:kern w:val="28"/>
                <w:sz w:val="22"/>
                <w:szCs w:val="22"/>
                <w:lang w:val="fr-FR"/>
              </w:rPr>
              <w:t>,  a</w:t>
            </w:r>
            <w:proofErr w:type="gram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tuturor</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informațiilor</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necesare</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realizării</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personalizării</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și</w:t>
            </w:r>
            <w:proofErr w:type="spellEnd"/>
            <w:r w:rsidRPr="001D12EC">
              <w:rPr>
                <w:rFonts w:ascii="Times New Roman" w:hAnsi="Times New Roman"/>
                <w:kern w:val="28"/>
                <w:sz w:val="22"/>
                <w:szCs w:val="22"/>
                <w:lang w:val="fr-FR"/>
              </w:rPr>
              <w:t xml:space="preserve"> </w:t>
            </w:r>
            <w:proofErr w:type="spellStart"/>
            <w:r w:rsidRPr="001D12EC">
              <w:rPr>
                <w:rFonts w:ascii="Times New Roman" w:hAnsi="Times New Roman"/>
                <w:kern w:val="28"/>
                <w:sz w:val="22"/>
                <w:szCs w:val="22"/>
                <w:lang w:val="fr-FR"/>
              </w:rPr>
              <w:t>bunului</w:t>
            </w:r>
            <w:proofErr w:type="spellEnd"/>
            <w:r w:rsidRPr="001D12EC">
              <w:rPr>
                <w:rFonts w:ascii="Times New Roman" w:hAnsi="Times New Roman"/>
                <w:kern w:val="28"/>
                <w:sz w:val="22"/>
                <w:szCs w:val="22"/>
                <w:lang w:val="fr-FR"/>
              </w:rPr>
              <w:t xml:space="preserve"> de </w:t>
            </w:r>
            <w:proofErr w:type="spellStart"/>
            <w:r w:rsidRPr="001D12EC">
              <w:rPr>
                <w:rFonts w:ascii="Times New Roman" w:hAnsi="Times New Roman"/>
                <w:kern w:val="28"/>
                <w:sz w:val="22"/>
                <w:szCs w:val="22"/>
                <w:lang w:val="fr-FR"/>
              </w:rPr>
              <w:t>tipar</w:t>
            </w:r>
            <w:proofErr w:type="spellEnd"/>
          </w:p>
        </w:tc>
        <w:tc>
          <w:tcPr>
            <w:tcW w:w="2972" w:type="dxa"/>
            <w:tcMar>
              <w:left w:w="57" w:type="dxa"/>
              <w:right w:w="57" w:type="dxa"/>
            </w:tcMar>
          </w:tcPr>
          <w:p w14:paraId="6370E938" w14:textId="77777777" w:rsidR="00751120" w:rsidRPr="001D12EC" w:rsidRDefault="00751120" w:rsidP="001D12EC">
            <w:pPr>
              <w:spacing w:before="120" w:after="120"/>
              <w:jc w:val="both"/>
              <w:rPr>
                <w:rFonts w:ascii="Times New Roman" w:hAnsi="Times New Roman"/>
                <w:sz w:val="22"/>
                <w:szCs w:val="22"/>
                <w:lang w:val="ro-RO"/>
              </w:rPr>
            </w:pPr>
          </w:p>
        </w:tc>
      </w:tr>
      <w:tr w:rsidR="00751120" w:rsidRPr="001D12EC" w14:paraId="53A20080" w14:textId="77777777" w:rsidTr="00603821">
        <w:trPr>
          <w:trHeight w:val="566"/>
          <w:jc w:val="center"/>
        </w:trPr>
        <w:tc>
          <w:tcPr>
            <w:tcW w:w="641" w:type="dxa"/>
            <w:tcMar>
              <w:left w:w="57" w:type="dxa"/>
              <w:right w:w="57" w:type="dxa"/>
            </w:tcMar>
            <w:vAlign w:val="center"/>
          </w:tcPr>
          <w:p w14:paraId="19C4481E" w14:textId="48BE3183" w:rsidR="00751120" w:rsidRPr="001D12EC" w:rsidRDefault="00730E9C" w:rsidP="001D12EC">
            <w:pPr>
              <w:jc w:val="center"/>
              <w:rPr>
                <w:rFonts w:ascii="Times New Roman" w:hAnsi="Times New Roman"/>
                <w:sz w:val="22"/>
                <w:szCs w:val="22"/>
              </w:rPr>
            </w:pPr>
            <w:r w:rsidRPr="001D12EC">
              <w:rPr>
                <w:rFonts w:ascii="Times New Roman" w:hAnsi="Times New Roman"/>
                <w:sz w:val="22"/>
                <w:szCs w:val="22"/>
              </w:rPr>
              <w:t>7</w:t>
            </w:r>
          </w:p>
        </w:tc>
        <w:tc>
          <w:tcPr>
            <w:tcW w:w="6104" w:type="dxa"/>
            <w:tcMar>
              <w:left w:w="57" w:type="dxa"/>
              <w:right w:w="57" w:type="dxa"/>
            </w:tcMar>
            <w:vAlign w:val="center"/>
          </w:tcPr>
          <w:p w14:paraId="1245E21F" w14:textId="77777777" w:rsidR="001D12EC" w:rsidRPr="001D12EC" w:rsidRDefault="001D12EC" w:rsidP="001D12EC">
            <w:pPr>
              <w:pStyle w:val="ListParagraph"/>
              <w:autoSpaceDE w:val="0"/>
              <w:autoSpaceDN w:val="0"/>
              <w:adjustRightInd w:val="0"/>
              <w:ind w:left="0" w:right="282"/>
              <w:jc w:val="both"/>
              <w:rPr>
                <w:b/>
                <w:bCs/>
                <w:kern w:val="28"/>
                <w:sz w:val="22"/>
                <w:szCs w:val="22"/>
                <w:lang w:val="fr-FR"/>
              </w:rPr>
            </w:pPr>
            <w:r w:rsidRPr="001D12EC">
              <w:rPr>
                <w:b/>
                <w:bCs/>
                <w:kern w:val="28"/>
                <w:sz w:val="22"/>
                <w:szCs w:val="22"/>
                <w:lang w:val="fr-FR"/>
              </w:rPr>
              <w:t>RECEPȚIA SERVICIULUI</w:t>
            </w:r>
          </w:p>
          <w:p w14:paraId="1A0F5B93" w14:textId="1E007A28" w:rsidR="00751120" w:rsidRPr="001D12EC" w:rsidRDefault="001D12EC" w:rsidP="001D12EC">
            <w:pPr>
              <w:pStyle w:val="ListParagraph"/>
              <w:autoSpaceDE w:val="0"/>
              <w:autoSpaceDN w:val="0"/>
              <w:adjustRightInd w:val="0"/>
              <w:ind w:left="0" w:right="282"/>
              <w:jc w:val="both"/>
              <w:rPr>
                <w:b/>
                <w:bCs/>
                <w:kern w:val="28"/>
                <w:sz w:val="22"/>
                <w:szCs w:val="22"/>
                <w:lang w:val="fr-FR"/>
              </w:rPr>
            </w:pPr>
            <w:proofErr w:type="spellStart"/>
            <w:r w:rsidRPr="001D12EC">
              <w:rPr>
                <w:sz w:val="22"/>
                <w:szCs w:val="22"/>
              </w:rPr>
              <w:t>Serviciul</w:t>
            </w:r>
            <w:proofErr w:type="spellEnd"/>
            <w:r w:rsidRPr="001D12EC">
              <w:rPr>
                <w:sz w:val="22"/>
                <w:szCs w:val="22"/>
              </w:rPr>
              <w:t xml:space="preserve"> </w:t>
            </w:r>
            <w:proofErr w:type="spellStart"/>
            <w:r w:rsidRPr="001D12EC">
              <w:rPr>
                <w:sz w:val="22"/>
                <w:szCs w:val="22"/>
              </w:rPr>
              <w:t>va</w:t>
            </w:r>
            <w:proofErr w:type="spellEnd"/>
            <w:r w:rsidRPr="001D12EC">
              <w:rPr>
                <w:sz w:val="22"/>
                <w:szCs w:val="22"/>
              </w:rPr>
              <w:t xml:space="preserve"> fi </w:t>
            </w:r>
            <w:proofErr w:type="spellStart"/>
            <w:r w:rsidRPr="001D12EC">
              <w:rPr>
                <w:sz w:val="22"/>
                <w:szCs w:val="22"/>
              </w:rPr>
              <w:t>recepţionat</w:t>
            </w:r>
            <w:proofErr w:type="spellEnd"/>
            <w:r w:rsidRPr="001D12EC">
              <w:rPr>
                <w:sz w:val="22"/>
                <w:szCs w:val="22"/>
              </w:rPr>
              <w:t xml:space="preserve"> la </w:t>
            </w:r>
            <w:proofErr w:type="spellStart"/>
            <w:r w:rsidRPr="001D12EC">
              <w:rPr>
                <w:sz w:val="22"/>
                <w:szCs w:val="22"/>
              </w:rPr>
              <w:t>momentul</w:t>
            </w:r>
            <w:proofErr w:type="spellEnd"/>
            <w:r w:rsidRPr="001D12EC">
              <w:rPr>
                <w:sz w:val="22"/>
                <w:szCs w:val="22"/>
              </w:rPr>
              <w:t xml:space="preserve"> </w:t>
            </w:r>
            <w:proofErr w:type="spellStart"/>
            <w:r w:rsidRPr="001D12EC">
              <w:rPr>
                <w:sz w:val="22"/>
                <w:szCs w:val="22"/>
              </w:rPr>
              <w:t>finalizării</w:t>
            </w:r>
            <w:proofErr w:type="spellEnd"/>
            <w:r w:rsidRPr="001D12EC">
              <w:rPr>
                <w:sz w:val="22"/>
                <w:szCs w:val="22"/>
              </w:rPr>
              <w:t xml:space="preserve"> </w:t>
            </w:r>
            <w:proofErr w:type="spellStart"/>
            <w:r w:rsidRPr="001D12EC">
              <w:rPr>
                <w:sz w:val="22"/>
                <w:szCs w:val="22"/>
              </w:rPr>
              <w:t>operațiunilor</w:t>
            </w:r>
            <w:proofErr w:type="spellEnd"/>
            <w:r w:rsidRPr="001D12EC">
              <w:rPr>
                <w:sz w:val="22"/>
                <w:szCs w:val="22"/>
              </w:rPr>
              <w:t xml:space="preserve"> de </w:t>
            </w:r>
            <w:proofErr w:type="spellStart"/>
            <w:r w:rsidRPr="001D12EC">
              <w:rPr>
                <w:sz w:val="22"/>
                <w:szCs w:val="22"/>
              </w:rPr>
              <w:t>inscripționare</w:t>
            </w:r>
            <w:proofErr w:type="spellEnd"/>
            <w:r w:rsidRPr="001D12EC">
              <w:rPr>
                <w:sz w:val="22"/>
                <w:szCs w:val="22"/>
              </w:rPr>
              <w:t xml:space="preserve">, ca </w:t>
            </w:r>
            <w:proofErr w:type="spellStart"/>
            <w:r w:rsidRPr="001D12EC">
              <w:rPr>
                <w:sz w:val="22"/>
                <w:szCs w:val="22"/>
              </w:rPr>
              <w:t>urmare</w:t>
            </w:r>
            <w:proofErr w:type="spellEnd"/>
            <w:r w:rsidRPr="001D12EC">
              <w:rPr>
                <w:sz w:val="22"/>
                <w:szCs w:val="22"/>
              </w:rPr>
              <w:t xml:space="preserve"> a </w:t>
            </w:r>
            <w:proofErr w:type="spellStart"/>
            <w:r w:rsidRPr="001D12EC">
              <w:rPr>
                <w:sz w:val="22"/>
                <w:szCs w:val="22"/>
              </w:rPr>
              <w:t>semnării</w:t>
            </w:r>
            <w:proofErr w:type="spellEnd"/>
            <w:r w:rsidRPr="001D12EC">
              <w:rPr>
                <w:sz w:val="22"/>
                <w:szCs w:val="22"/>
              </w:rPr>
              <w:t xml:space="preserve"> </w:t>
            </w:r>
            <w:proofErr w:type="spellStart"/>
            <w:r w:rsidRPr="001D12EC">
              <w:rPr>
                <w:sz w:val="22"/>
                <w:szCs w:val="22"/>
              </w:rPr>
              <w:t>procesului</w:t>
            </w:r>
            <w:proofErr w:type="spellEnd"/>
            <w:r w:rsidRPr="001D12EC">
              <w:rPr>
                <w:sz w:val="22"/>
                <w:szCs w:val="22"/>
              </w:rPr>
              <w:t xml:space="preserve"> verbal de </w:t>
            </w:r>
            <w:proofErr w:type="spellStart"/>
            <w:r w:rsidRPr="001D12EC">
              <w:rPr>
                <w:sz w:val="22"/>
                <w:szCs w:val="22"/>
              </w:rPr>
              <w:t>prestare</w:t>
            </w:r>
            <w:proofErr w:type="spellEnd"/>
            <w:r w:rsidRPr="001D12EC">
              <w:rPr>
                <w:sz w:val="22"/>
                <w:szCs w:val="22"/>
              </w:rPr>
              <w:t xml:space="preserve"> a </w:t>
            </w:r>
            <w:proofErr w:type="spellStart"/>
            <w:r w:rsidRPr="001D12EC">
              <w:rPr>
                <w:sz w:val="22"/>
                <w:szCs w:val="22"/>
              </w:rPr>
              <w:t>serviciilor</w:t>
            </w:r>
            <w:proofErr w:type="spellEnd"/>
            <w:r w:rsidRPr="001D12EC">
              <w:rPr>
                <w:sz w:val="22"/>
                <w:szCs w:val="22"/>
              </w:rPr>
              <w:t xml:space="preserve"> </w:t>
            </w:r>
            <w:proofErr w:type="spellStart"/>
            <w:r w:rsidRPr="001D12EC">
              <w:rPr>
                <w:sz w:val="22"/>
                <w:szCs w:val="22"/>
              </w:rPr>
              <w:t>cantitative</w:t>
            </w:r>
            <w:proofErr w:type="spellEnd"/>
            <w:r w:rsidRPr="001D12EC">
              <w:rPr>
                <w:sz w:val="22"/>
                <w:szCs w:val="22"/>
              </w:rPr>
              <w:t xml:space="preserve"> </w:t>
            </w:r>
            <w:proofErr w:type="spellStart"/>
            <w:r w:rsidRPr="001D12EC">
              <w:rPr>
                <w:sz w:val="22"/>
                <w:szCs w:val="22"/>
              </w:rPr>
              <w:t>și</w:t>
            </w:r>
            <w:proofErr w:type="spellEnd"/>
            <w:r w:rsidRPr="001D12EC">
              <w:rPr>
                <w:sz w:val="22"/>
                <w:szCs w:val="22"/>
              </w:rPr>
              <w:t xml:space="preserve"> </w:t>
            </w:r>
            <w:proofErr w:type="spellStart"/>
            <w:r w:rsidRPr="001D12EC">
              <w:rPr>
                <w:sz w:val="22"/>
                <w:szCs w:val="22"/>
              </w:rPr>
              <w:t>calitative</w:t>
            </w:r>
            <w:proofErr w:type="spellEnd"/>
            <w:r w:rsidRPr="001D12EC">
              <w:rPr>
                <w:sz w:val="22"/>
                <w:szCs w:val="22"/>
              </w:rPr>
              <w:t>.</w:t>
            </w:r>
          </w:p>
        </w:tc>
        <w:tc>
          <w:tcPr>
            <w:tcW w:w="2972" w:type="dxa"/>
            <w:tcMar>
              <w:left w:w="57" w:type="dxa"/>
              <w:right w:w="57" w:type="dxa"/>
            </w:tcMar>
          </w:tcPr>
          <w:p w14:paraId="5A38E47A" w14:textId="77777777" w:rsidR="00751120" w:rsidRPr="001D12EC" w:rsidRDefault="00751120" w:rsidP="001D12EC">
            <w:pPr>
              <w:spacing w:before="120" w:after="120"/>
              <w:jc w:val="both"/>
              <w:rPr>
                <w:rFonts w:ascii="Times New Roman" w:hAnsi="Times New Roman"/>
                <w:sz w:val="22"/>
                <w:szCs w:val="22"/>
                <w:lang w:val="ro-RO"/>
              </w:rPr>
            </w:pPr>
          </w:p>
        </w:tc>
      </w:tr>
      <w:tr w:rsidR="00730E9C" w:rsidRPr="001D12EC" w14:paraId="08363736" w14:textId="77777777" w:rsidTr="00603821">
        <w:trPr>
          <w:trHeight w:val="566"/>
          <w:jc w:val="center"/>
        </w:trPr>
        <w:tc>
          <w:tcPr>
            <w:tcW w:w="641" w:type="dxa"/>
            <w:tcMar>
              <w:left w:w="57" w:type="dxa"/>
              <w:right w:w="57" w:type="dxa"/>
            </w:tcMar>
            <w:vAlign w:val="center"/>
          </w:tcPr>
          <w:p w14:paraId="21734DC8" w14:textId="437E53AB" w:rsidR="00730E9C" w:rsidRPr="001D12EC" w:rsidRDefault="00730E9C" w:rsidP="001D12EC">
            <w:pPr>
              <w:jc w:val="center"/>
              <w:rPr>
                <w:rFonts w:ascii="Times New Roman" w:hAnsi="Times New Roman"/>
                <w:sz w:val="22"/>
                <w:szCs w:val="22"/>
              </w:rPr>
            </w:pPr>
            <w:r w:rsidRPr="001D12EC">
              <w:rPr>
                <w:rFonts w:ascii="Times New Roman" w:hAnsi="Times New Roman"/>
                <w:sz w:val="22"/>
                <w:szCs w:val="22"/>
              </w:rPr>
              <w:t>8</w:t>
            </w:r>
          </w:p>
        </w:tc>
        <w:tc>
          <w:tcPr>
            <w:tcW w:w="6104" w:type="dxa"/>
            <w:tcMar>
              <w:left w:w="57" w:type="dxa"/>
              <w:right w:w="57" w:type="dxa"/>
            </w:tcMar>
            <w:vAlign w:val="center"/>
          </w:tcPr>
          <w:p w14:paraId="635A6672" w14:textId="77777777" w:rsidR="001D12EC" w:rsidRPr="001D12EC" w:rsidRDefault="001D12EC" w:rsidP="001D12EC">
            <w:pPr>
              <w:pStyle w:val="ListParagraph"/>
              <w:autoSpaceDE w:val="0"/>
              <w:autoSpaceDN w:val="0"/>
              <w:adjustRightInd w:val="0"/>
              <w:ind w:left="0" w:right="282"/>
              <w:jc w:val="both"/>
              <w:rPr>
                <w:b/>
                <w:bCs/>
                <w:kern w:val="28"/>
                <w:sz w:val="22"/>
                <w:szCs w:val="22"/>
                <w:lang w:val="fr-FR"/>
              </w:rPr>
            </w:pPr>
            <w:r w:rsidRPr="001D12EC">
              <w:rPr>
                <w:b/>
                <w:bCs/>
                <w:kern w:val="28"/>
                <w:sz w:val="22"/>
                <w:szCs w:val="22"/>
                <w:lang w:val="fr-FR"/>
              </w:rPr>
              <w:t>PLATA</w:t>
            </w:r>
          </w:p>
          <w:p w14:paraId="5F7BC01B" w14:textId="1E18FCE1" w:rsidR="00730E9C" w:rsidRPr="001D12EC" w:rsidRDefault="001D12EC" w:rsidP="001D12EC">
            <w:pPr>
              <w:pStyle w:val="ListParagraph"/>
              <w:autoSpaceDE w:val="0"/>
              <w:autoSpaceDN w:val="0"/>
              <w:adjustRightInd w:val="0"/>
              <w:ind w:left="0" w:right="282"/>
              <w:jc w:val="both"/>
              <w:rPr>
                <w:b/>
                <w:bCs/>
                <w:kern w:val="28"/>
                <w:sz w:val="22"/>
                <w:szCs w:val="22"/>
                <w:lang w:val="fr-FR"/>
              </w:rPr>
            </w:pPr>
            <w:proofErr w:type="spellStart"/>
            <w:r w:rsidRPr="001D12EC">
              <w:rPr>
                <w:sz w:val="22"/>
                <w:szCs w:val="22"/>
                <w:lang w:val="fr-FR"/>
              </w:rPr>
              <w:t>Plata</w:t>
            </w:r>
            <w:proofErr w:type="spellEnd"/>
            <w:r w:rsidRPr="001D12EC">
              <w:rPr>
                <w:sz w:val="22"/>
                <w:szCs w:val="22"/>
                <w:lang w:val="fr-FR"/>
              </w:rPr>
              <w:t xml:space="preserve"> se face </w:t>
            </w:r>
            <w:proofErr w:type="spellStart"/>
            <w:r w:rsidRPr="001D12EC">
              <w:rPr>
                <w:sz w:val="22"/>
                <w:szCs w:val="22"/>
                <w:lang w:val="fr-FR"/>
              </w:rPr>
              <w:t>în</w:t>
            </w:r>
            <w:proofErr w:type="spellEnd"/>
            <w:r w:rsidRPr="001D12EC">
              <w:rPr>
                <w:sz w:val="22"/>
                <w:szCs w:val="22"/>
                <w:lang w:val="fr-FR"/>
              </w:rPr>
              <w:t xml:space="preserve"> </w:t>
            </w:r>
            <w:proofErr w:type="spellStart"/>
            <w:r w:rsidRPr="001D12EC">
              <w:rPr>
                <w:sz w:val="22"/>
                <w:szCs w:val="22"/>
                <w:lang w:val="fr-FR"/>
              </w:rPr>
              <w:t>termen</w:t>
            </w:r>
            <w:proofErr w:type="spellEnd"/>
            <w:r w:rsidRPr="001D12EC">
              <w:rPr>
                <w:sz w:val="22"/>
                <w:szCs w:val="22"/>
                <w:lang w:val="fr-FR"/>
              </w:rPr>
              <w:t xml:space="preserve"> de </w:t>
            </w:r>
            <w:proofErr w:type="spellStart"/>
            <w:r w:rsidRPr="001D12EC">
              <w:rPr>
                <w:sz w:val="22"/>
                <w:szCs w:val="22"/>
                <w:lang w:val="fr-FR"/>
              </w:rPr>
              <w:t>maxim</w:t>
            </w:r>
            <w:proofErr w:type="spellEnd"/>
            <w:r w:rsidRPr="001D12EC">
              <w:rPr>
                <w:sz w:val="22"/>
                <w:szCs w:val="22"/>
                <w:lang w:val="fr-FR"/>
              </w:rPr>
              <w:t xml:space="preserve"> 30 de </w:t>
            </w:r>
            <w:proofErr w:type="spellStart"/>
            <w:r w:rsidRPr="001D12EC">
              <w:rPr>
                <w:sz w:val="22"/>
                <w:szCs w:val="22"/>
                <w:lang w:val="fr-FR"/>
              </w:rPr>
              <w:t>zile</w:t>
            </w:r>
            <w:proofErr w:type="spellEnd"/>
            <w:r w:rsidRPr="001D12EC">
              <w:rPr>
                <w:sz w:val="22"/>
                <w:szCs w:val="22"/>
                <w:lang w:val="fr-FR"/>
              </w:rPr>
              <w:t xml:space="preserve">, de la </w:t>
            </w:r>
            <w:proofErr w:type="spellStart"/>
            <w:r w:rsidRPr="001D12EC">
              <w:rPr>
                <w:sz w:val="22"/>
                <w:szCs w:val="22"/>
                <w:lang w:val="fr-FR"/>
              </w:rPr>
              <w:t>prestarea</w:t>
            </w:r>
            <w:proofErr w:type="spellEnd"/>
            <w:r w:rsidRPr="001D12EC">
              <w:rPr>
                <w:sz w:val="22"/>
                <w:szCs w:val="22"/>
                <w:lang w:val="fr-FR"/>
              </w:rPr>
              <w:t xml:space="preserve"> </w:t>
            </w:r>
            <w:proofErr w:type="spellStart"/>
            <w:r w:rsidRPr="001D12EC">
              <w:rPr>
                <w:sz w:val="22"/>
                <w:szCs w:val="22"/>
                <w:lang w:val="fr-FR"/>
              </w:rPr>
              <w:t>serviciilor</w:t>
            </w:r>
            <w:proofErr w:type="spellEnd"/>
            <w:r w:rsidRPr="001D12EC">
              <w:rPr>
                <w:sz w:val="22"/>
                <w:szCs w:val="22"/>
                <w:lang w:val="fr-FR"/>
              </w:rPr>
              <w:t xml:space="preserve">, </w:t>
            </w:r>
            <w:proofErr w:type="spellStart"/>
            <w:r w:rsidRPr="001D12EC">
              <w:rPr>
                <w:sz w:val="22"/>
                <w:szCs w:val="22"/>
                <w:lang w:val="fr-FR"/>
              </w:rPr>
              <w:t>în</w:t>
            </w:r>
            <w:proofErr w:type="spellEnd"/>
            <w:r w:rsidRPr="001D12EC">
              <w:rPr>
                <w:sz w:val="22"/>
                <w:szCs w:val="22"/>
                <w:lang w:val="fr-FR"/>
              </w:rPr>
              <w:t xml:space="preserve"> </w:t>
            </w:r>
            <w:proofErr w:type="spellStart"/>
            <w:r w:rsidRPr="001D12EC">
              <w:rPr>
                <w:sz w:val="22"/>
                <w:szCs w:val="22"/>
                <w:lang w:val="fr-FR"/>
              </w:rPr>
              <w:t>contul</w:t>
            </w:r>
            <w:proofErr w:type="spellEnd"/>
            <w:r w:rsidRPr="001D12EC">
              <w:rPr>
                <w:sz w:val="22"/>
                <w:szCs w:val="22"/>
                <w:lang w:val="fr-FR"/>
              </w:rPr>
              <w:t xml:space="preserve"> </w:t>
            </w:r>
            <w:proofErr w:type="spellStart"/>
            <w:r w:rsidRPr="001D12EC">
              <w:rPr>
                <w:sz w:val="22"/>
                <w:szCs w:val="22"/>
                <w:lang w:val="fr-FR"/>
              </w:rPr>
              <w:t>contractantului</w:t>
            </w:r>
            <w:proofErr w:type="spellEnd"/>
            <w:r w:rsidRPr="001D12EC">
              <w:rPr>
                <w:sz w:val="22"/>
                <w:szCs w:val="22"/>
                <w:lang w:val="fr-FR"/>
              </w:rPr>
              <w:t xml:space="preserve"> </w:t>
            </w:r>
            <w:proofErr w:type="spellStart"/>
            <w:r w:rsidRPr="001D12EC">
              <w:rPr>
                <w:sz w:val="22"/>
                <w:szCs w:val="22"/>
                <w:lang w:val="fr-FR"/>
              </w:rPr>
              <w:t>deschis</w:t>
            </w:r>
            <w:proofErr w:type="spellEnd"/>
            <w:r w:rsidRPr="001D12EC">
              <w:rPr>
                <w:sz w:val="22"/>
                <w:szCs w:val="22"/>
                <w:lang w:val="fr-FR"/>
              </w:rPr>
              <w:t xml:space="preserve"> la </w:t>
            </w:r>
            <w:proofErr w:type="spellStart"/>
            <w:r w:rsidRPr="001D12EC">
              <w:rPr>
                <w:sz w:val="22"/>
                <w:szCs w:val="22"/>
                <w:lang w:val="fr-FR"/>
              </w:rPr>
              <w:t>Trezoreria</w:t>
            </w:r>
            <w:proofErr w:type="spellEnd"/>
            <w:r w:rsidRPr="001D12EC">
              <w:rPr>
                <w:sz w:val="22"/>
                <w:szCs w:val="22"/>
                <w:lang w:val="fr-FR"/>
              </w:rPr>
              <w:t xml:space="preserve"> </w:t>
            </w:r>
            <w:proofErr w:type="spellStart"/>
            <w:r w:rsidRPr="001D12EC">
              <w:rPr>
                <w:sz w:val="22"/>
                <w:szCs w:val="22"/>
                <w:lang w:val="fr-FR"/>
              </w:rPr>
              <w:t>statului</w:t>
            </w:r>
            <w:proofErr w:type="spellEnd"/>
            <w:r w:rsidRPr="001D12EC">
              <w:rPr>
                <w:sz w:val="22"/>
                <w:szCs w:val="22"/>
                <w:lang w:val="fr-FR"/>
              </w:rPr>
              <w:t>.</w:t>
            </w:r>
          </w:p>
        </w:tc>
        <w:tc>
          <w:tcPr>
            <w:tcW w:w="2972" w:type="dxa"/>
            <w:tcMar>
              <w:left w:w="57" w:type="dxa"/>
              <w:right w:w="57" w:type="dxa"/>
            </w:tcMar>
          </w:tcPr>
          <w:p w14:paraId="2985AC78" w14:textId="77777777" w:rsidR="00730E9C" w:rsidRPr="001D12EC" w:rsidRDefault="00730E9C" w:rsidP="001D12EC">
            <w:pPr>
              <w:spacing w:before="120" w:after="120"/>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0ACA" w14:textId="77777777" w:rsidR="00EE318B" w:rsidRDefault="00EE318B">
      <w:r>
        <w:separator/>
      </w:r>
    </w:p>
  </w:endnote>
  <w:endnote w:type="continuationSeparator" w:id="0">
    <w:p w14:paraId="64A59040" w14:textId="77777777" w:rsidR="00EE318B" w:rsidRDefault="00EE3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27C34" w14:textId="77777777" w:rsidR="00EE318B" w:rsidRDefault="00EE318B">
      <w:r>
        <w:separator/>
      </w:r>
    </w:p>
  </w:footnote>
  <w:footnote w:type="continuationSeparator" w:id="0">
    <w:p w14:paraId="38A69B10" w14:textId="77777777" w:rsidR="00EE318B" w:rsidRDefault="00EE31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477C4"/>
    <w:rsid w:val="00052FA8"/>
    <w:rsid w:val="00053889"/>
    <w:rsid w:val="0005461D"/>
    <w:rsid w:val="00054DB3"/>
    <w:rsid w:val="0005533A"/>
    <w:rsid w:val="00061806"/>
    <w:rsid w:val="00062688"/>
    <w:rsid w:val="00066BB1"/>
    <w:rsid w:val="00076903"/>
    <w:rsid w:val="0008590A"/>
    <w:rsid w:val="000919F6"/>
    <w:rsid w:val="00095FB8"/>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00C"/>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12EC"/>
    <w:rsid w:val="001D4BFF"/>
    <w:rsid w:val="001D65EC"/>
    <w:rsid w:val="001E5D96"/>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1A5C"/>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0E9C"/>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1026"/>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65924"/>
    <w:rsid w:val="00971CA7"/>
    <w:rsid w:val="009734F5"/>
    <w:rsid w:val="009857E3"/>
    <w:rsid w:val="00986981"/>
    <w:rsid w:val="0099168C"/>
    <w:rsid w:val="009A0B9C"/>
    <w:rsid w:val="009A38CD"/>
    <w:rsid w:val="009A5B00"/>
    <w:rsid w:val="009A6AD5"/>
    <w:rsid w:val="009B67F9"/>
    <w:rsid w:val="009B6B6B"/>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E5F8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1FE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435F"/>
    <w:rsid w:val="00D274AF"/>
    <w:rsid w:val="00D3045C"/>
    <w:rsid w:val="00D35F1C"/>
    <w:rsid w:val="00D36F14"/>
    <w:rsid w:val="00D40BA1"/>
    <w:rsid w:val="00D45AD7"/>
    <w:rsid w:val="00D500A6"/>
    <w:rsid w:val="00D52C34"/>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4A45"/>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7534"/>
    <w:rsid w:val="00ED6929"/>
    <w:rsid w:val="00EE0A23"/>
    <w:rsid w:val="00EE0A96"/>
    <w:rsid w:val="00EE318B"/>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30E9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 w:type="character" w:customStyle="1" w:styleId="Heading6Char">
    <w:name w:val="Heading 6 Char"/>
    <w:basedOn w:val="DefaultParagraphFont"/>
    <w:link w:val="Heading6"/>
    <w:uiPriority w:val="9"/>
    <w:semiHidden/>
    <w:rsid w:val="00730E9C"/>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7</Pages>
  <Words>2473</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257</cp:revision>
  <cp:lastPrinted>2023-03-16T09:57:00Z</cp:lastPrinted>
  <dcterms:created xsi:type="dcterms:W3CDTF">2018-03-12T13:25:00Z</dcterms:created>
  <dcterms:modified xsi:type="dcterms:W3CDTF">2025-02-24T10:35:00Z</dcterms:modified>
</cp:coreProperties>
</file>