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AD47" w14:textId="77777777" w:rsidR="006A18B0" w:rsidRPr="0018656E" w:rsidRDefault="006A18B0" w:rsidP="006A18B0">
      <w:pPr>
        <w:spacing w:before="120"/>
        <w:jc w:val="center"/>
        <w:outlineLvl w:val="0"/>
        <w:rPr>
          <w:rFonts w:ascii="Arial Narrow" w:hAnsi="Arial Narrow" w:cs="Arial"/>
          <w:b/>
          <w:lang w:val="ro-RO"/>
        </w:rPr>
      </w:pPr>
    </w:p>
    <w:p w14:paraId="66DC567B" w14:textId="77777777" w:rsidR="005A2F49" w:rsidRPr="008D607E" w:rsidRDefault="005A2F49" w:rsidP="005A2F49">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14:paraId="2DEE96C9" w14:textId="77777777" w:rsidR="005A2F49" w:rsidRPr="008D607E" w:rsidRDefault="005A2F49" w:rsidP="005A2F49">
      <w:pPr>
        <w:jc w:val="center"/>
        <w:rPr>
          <w:rFonts w:ascii="Arial Narrow" w:hAnsi="Arial Narrow"/>
          <w:b/>
          <w:bCs/>
          <w:i/>
          <w:noProof/>
          <w:sz w:val="24"/>
          <w:szCs w:val="24"/>
          <w:lang w:val="ro-RO"/>
        </w:rPr>
      </w:pPr>
    </w:p>
    <w:p w14:paraId="351B584A" w14:textId="77777777" w:rsidR="005A2F49" w:rsidRPr="008D607E" w:rsidRDefault="005A2F49" w:rsidP="005A2F49">
      <w:pPr>
        <w:jc w:val="center"/>
        <w:rPr>
          <w:rFonts w:ascii="Arial Narrow" w:hAnsi="Arial Narrow"/>
          <w:b/>
          <w:bCs/>
          <w:i/>
          <w:noProof/>
          <w:sz w:val="24"/>
          <w:szCs w:val="24"/>
          <w:lang w:val="ro-RO"/>
        </w:rPr>
      </w:pPr>
    </w:p>
    <w:p w14:paraId="7516DC5B" w14:textId="77777777" w:rsidR="005A2F49" w:rsidRPr="008D607E" w:rsidRDefault="005A2F49" w:rsidP="005A2F49">
      <w:pPr>
        <w:jc w:val="center"/>
        <w:rPr>
          <w:rFonts w:ascii="Arial Narrow" w:hAnsi="Arial Narrow"/>
          <w:b/>
          <w:bCs/>
          <w:i/>
          <w:noProof/>
          <w:sz w:val="24"/>
          <w:szCs w:val="24"/>
          <w:lang w:val="ro-RO"/>
        </w:rPr>
      </w:pPr>
    </w:p>
    <w:p w14:paraId="09108839" w14:textId="77777777" w:rsidR="005A2F49" w:rsidRPr="008D607E" w:rsidRDefault="005A2F49" w:rsidP="005A2F49">
      <w:pPr>
        <w:rPr>
          <w:rFonts w:ascii="Arial Narrow" w:hAnsi="Arial Narrow"/>
          <w:b/>
          <w:bCs/>
          <w:i/>
          <w:noProof/>
          <w:sz w:val="24"/>
          <w:szCs w:val="24"/>
          <w:lang w:val="ro-RO"/>
        </w:rPr>
      </w:pPr>
    </w:p>
    <w:p w14:paraId="5A469B3E" w14:textId="77777777" w:rsidR="00AF3B22" w:rsidRPr="00615359" w:rsidRDefault="00D015C8" w:rsidP="00AF3B22">
      <w:pPr>
        <w:rPr>
          <w:rFonts w:ascii="Arial Narrow" w:eastAsiaTheme="minorHAnsi" w:hAnsi="Arial Narrow"/>
          <w:b/>
          <w:bCs/>
          <w:i/>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Declarație privind neîncadrarea în situaţii potenţial generatoare de conflict de interese</w:t>
      </w:r>
    </w:p>
    <w:p w14:paraId="61BE7DA0" w14:textId="77777777" w:rsidR="005A2F49" w:rsidRPr="00615359" w:rsidRDefault="005A2F49" w:rsidP="005A2F49">
      <w:pPr>
        <w:ind w:left="1416" w:hanging="1416"/>
        <w:rPr>
          <w:rFonts w:ascii="Arial Narrow" w:hAnsi="Arial Narrow"/>
          <w:b/>
          <w:i/>
          <w:noProof/>
          <w:sz w:val="24"/>
          <w:szCs w:val="24"/>
          <w:lang w:val="ro-RO"/>
        </w:rPr>
      </w:pPr>
    </w:p>
    <w:p w14:paraId="63E656BD" w14:textId="77777777" w:rsidR="005C6311" w:rsidRPr="00615359" w:rsidRDefault="002345DD" w:rsidP="005C6311">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14:paraId="169A74EB" w14:textId="77777777" w:rsidR="002345DD" w:rsidRPr="00615359" w:rsidRDefault="005C6311"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14:paraId="3E841032" w14:textId="77777777" w:rsidR="002345DD" w:rsidRPr="00615359" w:rsidRDefault="002345DD"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14:paraId="6B6E2A2C" w14:textId="77777777" w:rsidR="00D015C8" w:rsidRPr="00615359" w:rsidRDefault="00D015C8" w:rsidP="002345DD">
      <w:pPr>
        <w:rPr>
          <w:rFonts w:ascii="Arial Narrow" w:hAnsi="Arial Narrow"/>
          <w:b/>
          <w:i/>
          <w:noProof/>
          <w:sz w:val="24"/>
          <w:szCs w:val="24"/>
          <w:lang w:val="ro-RO"/>
        </w:rPr>
      </w:pPr>
    </w:p>
    <w:p w14:paraId="7C54DC48" w14:textId="77777777" w:rsidR="00D015C8" w:rsidRPr="00615359" w:rsidRDefault="00D015C8" w:rsidP="00D015C8">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14:paraId="5E93B190" w14:textId="77777777" w:rsidR="00557393" w:rsidRPr="00615359" w:rsidRDefault="00557393" w:rsidP="00D015C8">
      <w:pPr>
        <w:ind w:left="1416" w:hanging="1416"/>
        <w:rPr>
          <w:rFonts w:ascii="Arial Narrow" w:hAnsi="Arial Narrow"/>
          <w:b/>
          <w:i/>
          <w:noProof/>
          <w:sz w:val="24"/>
          <w:szCs w:val="24"/>
          <w:lang w:val="ro-RO"/>
        </w:rPr>
      </w:pPr>
    </w:p>
    <w:p w14:paraId="630FC172" w14:textId="77777777" w:rsidR="00784B6C" w:rsidRPr="00615359" w:rsidRDefault="00784B6C" w:rsidP="00784B6C">
      <w:pPr>
        <w:rPr>
          <w:rFonts w:ascii="Arial Narrow" w:hAnsi="Arial Narrow"/>
          <w:b/>
          <w:i/>
          <w:noProof/>
          <w:sz w:val="24"/>
          <w:szCs w:val="24"/>
          <w:lang w:val="ro-RO"/>
        </w:rPr>
      </w:pPr>
      <w:r w:rsidRPr="00615359">
        <w:rPr>
          <w:rFonts w:ascii="Arial Narrow" w:hAnsi="Arial Narrow"/>
          <w:b/>
          <w:i/>
          <w:noProof/>
          <w:sz w:val="24"/>
          <w:szCs w:val="24"/>
          <w:lang w:val="ro-RO"/>
        </w:rPr>
        <w:t>Formularul – 5 Declarație privind sănătatea si securitatea în muncă</w:t>
      </w:r>
    </w:p>
    <w:p w14:paraId="6E7D0DF9" w14:textId="77777777" w:rsidR="00D015C8" w:rsidRPr="008D607E" w:rsidRDefault="00D015C8" w:rsidP="002345DD">
      <w:pPr>
        <w:rPr>
          <w:rFonts w:ascii="Arial Narrow" w:hAnsi="Arial Narrow"/>
          <w:b/>
          <w:i/>
          <w:noProof/>
          <w:sz w:val="24"/>
          <w:szCs w:val="24"/>
          <w:lang w:val="ro-RO"/>
        </w:rPr>
      </w:pPr>
    </w:p>
    <w:p w14:paraId="4E8E084F" w14:textId="77777777" w:rsidR="0065266D" w:rsidRPr="008D607E" w:rsidRDefault="0065266D" w:rsidP="002345DD">
      <w:pPr>
        <w:rPr>
          <w:rFonts w:ascii="Arial Narrow" w:hAnsi="Arial Narrow"/>
          <w:b/>
          <w:i/>
          <w:noProof/>
          <w:sz w:val="24"/>
          <w:szCs w:val="24"/>
          <w:lang w:val="ro-RO"/>
        </w:rPr>
      </w:pPr>
    </w:p>
    <w:p w14:paraId="39E1AC78" w14:textId="77777777" w:rsidR="005A2F49" w:rsidRPr="008D607E" w:rsidRDefault="005A2F49" w:rsidP="005A2F49">
      <w:pPr>
        <w:rPr>
          <w:rFonts w:ascii="Arial Narrow" w:hAnsi="Arial Narrow"/>
          <w:i/>
          <w:noProof/>
          <w:sz w:val="24"/>
          <w:szCs w:val="24"/>
          <w:lang w:val="ro-RO"/>
        </w:rPr>
      </w:pPr>
    </w:p>
    <w:p w14:paraId="21A25568" w14:textId="77777777" w:rsidR="002345DD" w:rsidRPr="008D607E" w:rsidRDefault="002345DD" w:rsidP="00E5056B">
      <w:pPr>
        <w:jc w:val="right"/>
        <w:rPr>
          <w:rFonts w:ascii="Arial Narrow" w:hAnsi="Arial Narrow"/>
          <w:i/>
          <w:noProof/>
          <w:sz w:val="24"/>
          <w:szCs w:val="24"/>
          <w:lang w:val="ro-RO"/>
        </w:rPr>
      </w:pPr>
    </w:p>
    <w:p w14:paraId="6BB33A24" w14:textId="77777777" w:rsidR="002345DD" w:rsidRPr="008D607E" w:rsidRDefault="002345DD" w:rsidP="00E5056B">
      <w:pPr>
        <w:jc w:val="right"/>
        <w:rPr>
          <w:rFonts w:ascii="Arial Narrow" w:hAnsi="Arial Narrow"/>
          <w:i/>
          <w:noProof/>
          <w:sz w:val="24"/>
          <w:szCs w:val="24"/>
          <w:lang w:val="ro-RO"/>
        </w:rPr>
      </w:pPr>
    </w:p>
    <w:p w14:paraId="55CA5C3B" w14:textId="77777777" w:rsidR="002345DD" w:rsidRPr="008D607E" w:rsidRDefault="002345DD" w:rsidP="00E5056B">
      <w:pPr>
        <w:jc w:val="right"/>
        <w:rPr>
          <w:rFonts w:ascii="Arial Narrow" w:hAnsi="Arial Narrow"/>
          <w:i/>
          <w:noProof/>
          <w:sz w:val="24"/>
          <w:szCs w:val="24"/>
          <w:lang w:val="ro-RO"/>
        </w:rPr>
      </w:pPr>
    </w:p>
    <w:p w14:paraId="4F4125AA" w14:textId="77777777" w:rsidR="002345DD" w:rsidRPr="008D607E" w:rsidRDefault="002345DD" w:rsidP="00E5056B">
      <w:pPr>
        <w:jc w:val="right"/>
        <w:rPr>
          <w:rFonts w:ascii="Arial Narrow" w:hAnsi="Arial Narrow"/>
          <w:i/>
          <w:noProof/>
          <w:sz w:val="24"/>
          <w:szCs w:val="24"/>
          <w:lang w:val="ro-RO"/>
        </w:rPr>
      </w:pPr>
    </w:p>
    <w:p w14:paraId="114EC99F" w14:textId="77777777" w:rsidR="002345DD" w:rsidRPr="008D607E" w:rsidRDefault="002345DD" w:rsidP="00E5056B">
      <w:pPr>
        <w:jc w:val="right"/>
        <w:rPr>
          <w:rFonts w:ascii="Arial Narrow" w:hAnsi="Arial Narrow"/>
          <w:i/>
          <w:noProof/>
          <w:sz w:val="24"/>
          <w:szCs w:val="24"/>
          <w:lang w:val="ro-RO"/>
        </w:rPr>
      </w:pPr>
    </w:p>
    <w:p w14:paraId="16998A98" w14:textId="77777777" w:rsidR="002345DD" w:rsidRPr="008D607E" w:rsidRDefault="002345DD" w:rsidP="00E5056B">
      <w:pPr>
        <w:jc w:val="right"/>
        <w:rPr>
          <w:rFonts w:ascii="Arial Narrow" w:hAnsi="Arial Narrow"/>
          <w:i/>
          <w:noProof/>
          <w:sz w:val="24"/>
          <w:szCs w:val="24"/>
          <w:lang w:val="ro-RO"/>
        </w:rPr>
      </w:pPr>
    </w:p>
    <w:p w14:paraId="1B6694AE" w14:textId="77777777" w:rsidR="002345DD" w:rsidRPr="008D607E" w:rsidRDefault="002345DD" w:rsidP="00E5056B">
      <w:pPr>
        <w:jc w:val="right"/>
        <w:rPr>
          <w:rFonts w:ascii="Arial Narrow" w:hAnsi="Arial Narrow"/>
          <w:i/>
          <w:noProof/>
          <w:sz w:val="24"/>
          <w:szCs w:val="24"/>
          <w:lang w:val="ro-RO"/>
        </w:rPr>
      </w:pPr>
    </w:p>
    <w:p w14:paraId="4962982C" w14:textId="77777777" w:rsidR="002345DD" w:rsidRPr="008D607E" w:rsidRDefault="002345DD" w:rsidP="00E5056B">
      <w:pPr>
        <w:jc w:val="right"/>
        <w:rPr>
          <w:rFonts w:ascii="Arial Narrow" w:hAnsi="Arial Narrow"/>
          <w:i/>
          <w:noProof/>
          <w:sz w:val="24"/>
          <w:szCs w:val="24"/>
          <w:lang w:val="ro-RO"/>
        </w:rPr>
      </w:pPr>
    </w:p>
    <w:p w14:paraId="6674BC54" w14:textId="77777777" w:rsidR="002345DD" w:rsidRPr="008D607E" w:rsidRDefault="002345DD" w:rsidP="00E5056B">
      <w:pPr>
        <w:jc w:val="right"/>
        <w:rPr>
          <w:rFonts w:ascii="Arial Narrow" w:hAnsi="Arial Narrow"/>
          <w:i/>
          <w:noProof/>
          <w:sz w:val="24"/>
          <w:szCs w:val="24"/>
          <w:lang w:val="ro-RO"/>
        </w:rPr>
      </w:pPr>
    </w:p>
    <w:p w14:paraId="2769D562" w14:textId="77777777" w:rsidR="002345DD" w:rsidRPr="008D607E" w:rsidRDefault="002345DD" w:rsidP="00E5056B">
      <w:pPr>
        <w:jc w:val="right"/>
        <w:rPr>
          <w:rFonts w:ascii="Arial Narrow" w:hAnsi="Arial Narrow"/>
          <w:i/>
          <w:noProof/>
          <w:sz w:val="24"/>
          <w:szCs w:val="24"/>
          <w:lang w:val="ro-RO"/>
        </w:rPr>
      </w:pPr>
    </w:p>
    <w:p w14:paraId="222BD58A" w14:textId="77777777" w:rsidR="002345DD" w:rsidRPr="008D607E" w:rsidRDefault="002345DD" w:rsidP="00E5056B">
      <w:pPr>
        <w:jc w:val="right"/>
        <w:rPr>
          <w:rFonts w:ascii="Arial Narrow" w:hAnsi="Arial Narrow"/>
          <w:i/>
          <w:noProof/>
          <w:sz w:val="24"/>
          <w:szCs w:val="24"/>
          <w:lang w:val="ro-RO"/>
        </w:rPr>
      </w:pPr>
    </w:p>
    <w:p w14:paraId="06ABC6CF" w14:textId="77777777" w:rsidR="002345DD" w:rsidRPr="008D607E" w:rsidRDefault="002345DD" w:rsidP="00E5056B">
      <w:pPr>
        <w:jc w:val="right"/>
        <w:rPr>
          <w:rFonts w:ascii="Arial Narrow" w:hAnsi="Arial Narrow"/>
          <w:i/>
          <w:noProof/>
          <w:sz w:val="24"/>
          <w:szCs w:val="24"/>
          <w:lang w:val="ro-RO"/>
        </w:rPr>
      </w:pPr>
    </w:p>
    <w:p w14:paraId="06F6A51B" w14:textId="77777777" w:rsidR="002345DD" w:rsidRPr="008D607E" w:rsidRDefault="002345DD" w:rsidP="00E5056B">
      <w:pPr>
        <w:jc w:val="right"/>
        <w:rPr>
          <w:rFonts w:ascii="Arial Narrow" w:hAnsi="Arial Narrow"/>
          <w:i/>
          <w:noProof/>
          <w:sz w:val="24"/>
          <w:szCs w:val="24"/>
          <w:lang w:val="ro-RO"/>
        </w:rPr>
      </w:pPr>
    </w:p>
    <w:p w14:paraId="3F28AF3C" w14:textId="77777777" w:rsidR="002345DD" w:rsidRPr="008D607E" w:rsidRDefault="002345DD" w:rsidP="00E5056B">
      <w:pPr>
        <w:jc w:val="right"/>
        <w:rPr>
          <w:rFonts w:ascii="Arial Narrow" w:hAnsi="Arial Narrow"/>
          <w:i/>
          <w:noProof/>
          <w:sz w:val="24"/>
          <w:szCs w:val="24"/>
          <w:lang w:val="ro-RO"/>
        </w:rPr>
      </w:pPr>
    </w:p>
    <w:p w14:paraId="16D77401" w14:textId="77777777" w:rsidR="002345DD" w:rsidRPr="008D607E" w:rsidRDefault="002345DD" w:rsidP="00E5056B">
      <w:pPr>
        <w:jc w:val="right"/>
        <w:rPr>
          <w:rFonts w:ascii="Arial Narrow" w:hAnsi="Arial Narrow"/>
          <w:i/>
          <w:noProof/>
          <w:sz w:val="24"/>
          <w:szCs w:val="24"/>
          <w:lang w:val="ro-RO"/>
        </w:rPr>
      </w:pPr>
    </w:p>
    <w:p w14:paraId="628A10B8" w14:textId="77777777" w:rsidR="002345DD" w:rsidRPr="008D607E" w:rsidRDefault="002345DD" w:rsidP="00E5056B">
      <w:pPr>
        <w:jc w:val="right"/>
        <w:rPr>
          <w:rFonts w:ascii="Arial Narrow" w:hAnsi="Arial Narrow"/>
          <w:i/>
          <w:noProof/>
          <w:sz w:val="24"/>
          <w:szCs w:val="24"/>
          <w:lang w:val="ro-RO"/>
        </w:rPr>
      </w:pPr>
    </w:p>
    <w:p w14:paraId="65B0522F" w14:textId="77777777" w:rsidR="002345DD" w:rsidRPr="008D607E" w:rsidRDefault="002345DD" w:rsidP="00E5056B">
      <w:pPr>
        <w:jc w:val="right"/>
        <w:rPr>
          <w:rFonts w:ascii="Arial Narrow" w:hAnsi="Arial Narrow"/>
          <w:i/>
          <w:noProof/>
          <w:sz w:val="24"/>
          <w:szCs w:val="24"/>
          <w:lang w:val="ro-RO"/>
        </w:rPr>
      </w:pPr>
    </w:p>
    <w:p w14:paraId="384DD221" w14:textId="77777777" w:rsidR="002345DD" w:rsidRPr="008D607E" w:rsidRDefault="002345DD" w:rsidP="00E5056B">
      <w:pPr>
        <w:jc w:val="right"/>
        <w:rPr>
          <w:rFonts w:ascii="Arial Narrow" w:hAnsi="Arial Narrow"/>
          <w:i/>
          <w:noProof/>
          <w:sz w:val="24"/>
          <w:szCs w:val="24"/>
          <w:lang w:val="ro-RO"/>
        </w:rPr>
      </w:pPr>
    </w:p>
    <w:p w14:paraId="1C831BE6" w14:textId="77777777" w:rsidR="002345DD" w:rsidRPr="008D607E" w:rsidRDefault="002345DD" w:rsidP="00E5056B">
      <w:pPr>
        <w:jc w:val="right"/>
        <w:rPr>
          <w:rFonts w:ascii="Arial Narrow" w:hAnsi="Arial Narrow"/>
          <w:i/>
          <w:noProof/>
          <w:sz w:val="24"/>
          <w:szCs w:val="24"/>
          <w:lang w:val="ro-RO"/>
        </w:rPr>
      </w:pPr>
    </w:p>
    <w:p w14:paraId="6CD20D36" w14:textId="77777777" w:rsidR="002345DD" w:rsidRPr="008D607E" w:rsidRDefault="002345DD" w:rsidP="00E5056B">
      <w:pPr>
        <w:jc w:val="right"/>
        <w:rPr>
          <w:rFonts w:ascii="Arial Narrow" w:hAnsi="Arial Narrow"/>
          <w:i/>
          <w:noProof/>
          <w:sz w:val="24"/>
          <w:szCs w:val="24"/>
          <w:lang w:val="ro-RO"/>
        </w:rPr>
      </w:pPr>
    </w:p>
    <w:p w14:paraId="5151B578" w14:textId="77777777" w:rsidR="002345DD" w:rsidRPr="008D607E" w:rsidRDefault="002345DD" w:rsidP="00E5056B">
      <w:pPr>
        <w:jc w:val="right"/>
        <w:rPr>
          <w:rFonts w:ascii="Arial Narrow" w:hAnsi="Arial Narrow"/>
          <w:i/>
          <w:noProof/>
          <w:sz w:val="24"/>
          <w:szCs w:val="24"/>
          <w:lang w:val="ro-RO"/>
        </w:rPr>
      </w:pPr>
    </w:p>
    <w:p w14:paraId="46ABA951" w14:textId="77777777" w:rsidR="002345DD" w:rsidRPr="008D607E" w:rsidRDefault="002345DD" w:rsidP="00E5056B">
      <w:pPr>
        <w:jc w:val="right"/>
        <w:rPr>
          <w:rFonts w:ascii="Arial Narrow" w:hAnsi="Arial Narrow"/>
          <w:i/>
          <w:noProof/>
          <w:sz w:val="24"/>
          <w:szCs w:val="24"/>
          <w:lang w:val="ro-RO"/>
        </w:rPr>
      </w:pPr>
    </w:p>
    <w:p w14:paraId="428B5168" w14:textId="77777777" w:rsidR="002345DD" w:rsidRPr="008D607E" w:rsidRDefault="002345DD" w:rsidP="00E5056B">
      <w:pPr>
        <w:jc w:val="right"/>
        <w:rPr>
          <w:rFonts w:ascii="Arial Narrow" w:hAnsi="Arial Narrow"/>
          <w:i/>
          <w:noProof/>
          <w:sz w:val="24"/>
          <w:szCs w:val="24"/>
          <w:lang w:val="ro-RO"/>
        </w:rPr>
      </w:pPr>
    </w:p>
    <w:p w14:paraId="75BED978" w14:textId="77777777" w:rsidR="002345DD" w:rsidRPr="008D607E" w:rsidRDefault="002345DD" w:rsidP="00E5056B">
      <w:pPr>
        <w:jc w:val="right"/>
        <w:rPr>
          <w:rFonts w:ascii="Arial Narrow" w:hAnsi="Arial Narrow"/>
          <w:i/>
          <w:noProof/>
          <w:sz w:val="24"/>
          <w:szCs w:val="24"/>
          <w:lang w:val="ro-RO"/>
        </w:rPr>
      </w:pPr>
    </w:p>
    <w:p w14:paraId="35A9D6DE" w14:textId="77777777" w:rsidR="002345DD" w:rsidRPr="008D607E" w:rsidRDefault="002345DD" w:rsidP="00E5056B">
      <w:pPr>
        <w:jc w:val="right"/>
        <w:rPr>
          <w:rFonts w:ascii="Arial Narrow" w:hAnsi="Arial Narrow"/>
          <w:i/>
          <w:noProof/>
          <w:sz w:val="24"/>
          <w:szCs w:val="24"/>
          <w:lang w:val="ro-RO"/>
        </w:rPr>
      </w:pPr>
    </w:p>
    <w:p w14:paraId="4FA4C94E" w14:textId="77777777" w:rsidR="002345DD" w:rsidRPr="008D607E" w:rsidRDefault="002345DD" w:rsidP="00E5056B">
      <w:pPr>
        <w:jc w:val="right"/>
        <w:rPr>
          <w:rFonts w:ascii="Arial Narrow" w:hAnsi="Arial Narrow"/>
          <w:i/>
          <w:noProof/>
          <w:sz w:val="24"/>
          <w:szCs w:val="24"/>
          <w:lang w:val="ro-RO"/>
        </w:rPr>
      </w:pPr>
    </w:p>
    <w:p w14:paraId="7FCB9A30" w14:textId="77777777" w:rsidR="002345DD" w:rsidRPr="008D607E" w:rsidRDefault="002345DD" w:rsidP="00E5056B">
      <w:pPr>
        <w:jc w:val="right"/>
        <w:rPr>
          <w:rFonts w:ascii="Arial Narrow" w:hAnsi="Arial Narrow"/>
          <w:i/>
          <w:noProof/>
          <w:sz w:val="24"/>
          <w:szCs w:val="24"/>
          <w:lang w:val="ro-RO"/>
        </w:rPr>
      </w:pPr>
    </w:p>
    <w:p w14:paraId="40E71002" w14:textId="77777777" w:rsidR="002345DD" w:rsidRPr="008D607E" w:rsidRDefault="002345DD" w:rsidP="00E5056B">
      <w:pPr>
        <w:jc w:val="right"/>
        <w:rPr>
          <w:rFonts w:ascii="Arial Narrow" w:hAnsi="Arial Narrow"/>
          <w:i/>
          <w:noProof/>
          <w:sz w:val="24"/>
          <w:szCs w:val="24"/>
          <w:lang w:val="ro-RO"/>
        </w:rPr>
      </w:pPr>
    </w:p>
    <w:p w14:paraId="7B5DFE34" w14:textId="77777777" w:rsidR="002345DD" w:rsidRPr="008D607E" w:rsidRDefault="002345DD" w:rsidP="00E5056B">
      <w:pPr>
        <w:jc w:val="right"/>
        <w:rPr>
          <w:rFonts w:ascii="Arial Narrow" w:hAnsi="Arial Narrow"/>
          <w:i/>
          <w:noProof/>
          <w:sz w:val="24"/>
          <w:szCs w:val="24"/>
          <w:lang w:val="ro-RO"/>
        </w:rPr>
      </w:pPr>
    </w:p>
    <w:p w14:paraId="5FEE1D28" w14:textId="77777777" w:rsidR="002345DD" w:rsidRPr="008D607E" w:rsidRDefault="002345DD" w:rsidP="00E5056B">
      <w:pPr>
        <w:jc w:val="right"/>
        <w:rPr>
          <w:rFonts w:ascii="Arial Narrow" w:hAnsi="Arial Narrow"/>
          <w:i/>
          <w:noProof/>
          <w:sz w:val="24"/>
          <w:szCs w:val="24"/>
          <w:lang w:val="ro-RO"/>
        </w:rPr>
      </w:pPr>
    </w:p>
    <w:p w14:paraId="4CE16292" w14:textId="77777777" w:rsidR="002345DD" w:rsidRPr="008D607E" w:rsidRDefault="002345DD" w:rsidP="00E5056B">
      <w:pPr>
        <w:jc w:val="right"/>
        <w:rPr>
          <w:rFonts w:ascii="Arial Narrow" w:hAnsi="Arial Narrow"/>
          <w:i/>
          <w:noProof/>
          <w:sz w:val="24"/>
          <w:szCs w:val="24"/>
          <w:lang w:val="ro-RO"/>
        </w:rPr>
      </w:pPr>
    </w:p>
    <w:p w14:paraId="7D8F491C" w14:textId="77777777" w:rsidR="002345DD" w:rsidRPr="008D607E" w:rsidRDefault="002345DD" w:rsidP="00E5056B">
      <w:pPr>
        <w:jc w:val="right"/>
        <w:rPr>
          <w:rFonts w:ascii="Arial Narrow" w:hAnsi="Arial Narrow"/>
          <w:i/>
          <w:noProof/>
          <w:sz w:val="24"/>
          <w:szCs w:val="24"/>
          <w:lang w:val="ro-RO"/>
        </w:rPr>
      </w:pPr>
    </w:p>
    <w:p w14:paraId="7CF4C1B6" w14:textId="77777777" w:rsidR="002345DD" w:rsidRPr="008D607E" w:rsidRDefault="002345DD" w:rsidP="00E5056B">
      <w:pPr>
        <w:jc w:val="right"/>
        <w:rPr>
          <w:rFonts w:ascii="Arial Narrow" w:hAnsi="Arial Narrow"/>
          <w:i/>
          <w:noProof/>
          <w:sz w:val="24"/>
          <w:szCs w:val="24"/>
          <w:lang w:val="ro-RO"/>
        </w:rPr>
      </w:pPr>
    </w:p>
    <w:p w14:paraId="54B85DC6" w14:textId="77777777" w:rsidR="002345DD" w:rsidRPr="008D607E" w:rsidRDefault="002345DD" w:rsidP="00E5056B">
      <w:pPr>
        <w:jc w:val="right"/>
        <w:rPr>
          <w:rFonts w:ascii="Arial Narrow" w:hAnsi="Arial Narrow"/>
          <w:i/>
          <w:noProof/>
          <w:sz w:val="24"/>
          <w:szCs w:val="24"/>
          <w:lang w:val="ro-RO"/>
        </w:rPr>
      </w:pPr>
    </w:p>
    <w:p w14:paraId="3FF25C1B" w14:textId="77777777" w:rsidR="002345DD" w:rsidRPr="008D607E" w:rsidRDefault="002345DD" w:rsidP="00E5056B">
      <w:pPr>
        <w:jc w:val="right"/>
        <w:rPr>
          <w:rFonts w:ascii="Arial Narrow" w:hAnsi="Arial Narrow"/>
          <w:i/>
          <w:noProof/>
          <w:sz w:val="24"/>
          <w:szCs w:val="24"/>
          <w:lang w:val="ro-RO"/>
        </w:rPr>
      </w:pPr>
    </w:p>
    <w:p w14:paraId="4FC45638" w14:textId="77777777" w:rsidR="002345DD" w:rsidRPr="008D607E" w:rsidRDefault="002345DD" w:rsidP="00E5056B">
      <w:pPr>
        <w:jc w:val="right"/>
        <w:rPr>
          <w:rFonts w:ascii="Arial Narrow" w:hAnsi="Arial Narrow"/>
          <w:i/>
          <w:noProof/>
          <w:sz w:val="24"/>
          <w:szCs w:val="24"/>
          <w:lang w:val="ro-RO"/>
        </w:rPr>
      </w:pPr>
    </w:p>
    <w:p w14:paraId="3A2C7717" w14:textId="77777777" w:rsidR="002345DD" w:rsidRPr="008D607E" w:rsidRDefault="002345DD" w:rsidP="00E5056B">
      <w:pPr>
        <w:jc w:val="right"/>
        <w:rPr>
          <w:rFonts w:ascii="Arial Narrow" w:hAnsi="Arial Narrow"/>
          <w:i/>
          <w:noProof/>
          <w:sz w:val="24"/>
          <w:szCs w:val="24"/>
          <w:lang w:val="ro-RO"/>
        </w:rPr>
      </w:pPr>
    </w:p>
    <w:p w14:paraId="474364FA" w14:textId="77777777" w:rsidR="00D015C8" w:rsidRPr="008D607E" w:rsidRDefault="00D015C8" w:rsidP="00D015C8">
      <w:pPr>
        <w:jc w:val="right"/>
        <w:rPr>
          <w:rFonts w:ascii="Arial Narrow" w:hAnsi="Arial Narrow"/>
          <w:b/>
          <w:i/>
          <w:noProof/>
          <w:sz w:val="22"/>
          <w:szCs w:val="22"/>
          <w:lang w:val="ro-RO"/>
        </w:rPr>
      </w:pPr>
      <w:r w:rsidRPr="008D607E">
        <w:rPr>
          <w:rFonts w:ascii="Arial Narrow" w:hAnsi="Arial Narrow"/>
          <w:b/>
          <w:i/>
          <w:noProof/>
          <w:sz w:val="22"/>
          <w:szCs w:val="22"/>
          <w:lang w:val="ro-RO"/>
        </w:rPr>
        <w:lastRenderedPageBreak/>
        <w:t>FORMULARUL nr.1</w:t>
      </w:r>
    </w:p>
    <w:p w14:paraId="7F85AAE0" w14:textId="77777777" w:rsidR="00D015C8" w:rsidRPr="008D607E" w:rsidRDefault="00D015C8" w:rsidP="00D015C8">
      <w:pPr>
        <w:rPr>
          <w:rFonts w:ascii="Arial Narrow" w:eastAsia="Calibri" w:hAnsi="Arial Narrow"/>
          <w:b/>
          <w:bCs/>
          <w:sz w:val="22"/>
          <w:szCs w:val="22"/>
          <w:lang w:val="ro-RO"/>
        </w:rPr>
      </w:pPr>
    </w:p>
    <w:p w14:paraId="45F94E55" w14:textId="77777777" w:rsidR="00AF3B22" w:rsidRPr="008D607E" w:rsidRDefault="00AF3B22" w:rsidP="00AF3B22">
      <w:pPr>
        <w:jc w:val="center"/>
        <w:rPr>
          <w:rFonts w:ascii="Arial Narrow" w:eastAsiaTheme="minorHAnsi" w:hAnsi="Arial Narrow"/>
          <w:b/>
          <w:bCs/>
          <w:sz w:val="22"/>
          <w:szCs w:val="22"/>
          <w:lang w:val="ro-RO"/>
        </w:rPr>
      </w:pPr>
      <w:r w:rsidRPr="008D607E">
        <w:rPr>
          <w:rFonts w:ascii="Arial Narrow" w:hAnsi="Arial Narrow"/>
          <w:b/>
          <w:noProof/>
          <w:sz w:val="22"/>
          <w:szCs w:val="22"/>
          <w:lang w:val="ro-RO"/>
        </w:rPr>
        <w:t>Declarație privind neîncadrarea în situaţii potenţial generatoare de conflict de interese</w:t>
      </w:r>
    </w:p>
    <w:p w14:paraId="083EEF92" w14:textId="77777777" w:rsidR="00AF3B22" w:rsidRPr="008D607E" w:rsidRDefault="00AF3B22" w:rsidP="00AF3B22">
      <w:pPr>
        <w:jc w:val="center"/>
        <w:rPr>
          <w:rFonts w:ascii="Arial Narrow" w:eastAsiaTheme="minorHAnsi" w:hAnsi="Arial Narrow"/>
          <w:b/>
          <w:bCs/>
          <w:sz w:val="22"/>
          <w:szCs w:val="22"/>
          <w:lang w:val="ro-RO"/>
        </w:rPr>
      </w:pPr>
    </w:p>
    <w:p w14:paraId="71795B99" w14:textId="77777777" w:rsidR="00AF3B22" w:rsidRPr="008D607E" w:rsidRDefault="00AF3B22" w:rsidP="00AF3B22">
      <w:pPr>
        <w:ind w:firstLine="708"/>
        <w:jc w:val="both"/>
        <w:rPr>
          <w:rFonts w:ascii="Arial Narrow" w:eastAsiaTheme="minorHAnsi" w:hAnsi="Arial Narrow"/>
          <w:sz w:val="22"/>
          <w:szCs w:val="22"/>
          <w:lang w:val="fr-FR"/>
        </w:rPr>
      </w:pPr>
      <w:r w:rsidRPr="008D607E">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D607E">
        <w:rPr>
          <w:rFonts w:ascii="Arial Narrow" w:eastAsiaTheme="minorHAnsi" w:hAnsi="Arial Narrow"/>
          <w:sz w:val="22"/>
          <w:szCs w:val="22"/>
          <w:lang w:val="fr-FR"/>
        </w:rPr>
        <w:t>(</w:t>
      </w:r>
      <w:r w:rsidRPr="008D607E">
        <w:rPr>
          <w:rFonts w:ascii="Arial Narrow" w:eastAsiaTheme="minorHAnsi" w:hAnsi="Arial Narrow"/>
          <w:i/>
          <w:iCs/>
          <w:sz w:val="22"/>
          <w:szCs w:val="22"/>
          <w:lang w:val="fr-FR"/>
        </w:rPr>
        <w:t xml:space="preserve">se </w:t>
      </w:r>
      <w:proofErr w:type="spellStart"/>
      <w:r w:rsidRPr="008D607E">
        <w:rPr>
          <w:rFonts w:ascii="Arial Narrow" w:eastAsiaTheme="minorHAnsi" w:hAnsi="Arial Narrow"/>
          <w:i/>
          <w:iCs/>
          <w:sz w:val="22"/>
          <w:szCs w:val="22"/>
          <w:lang w:val="fr-FR"/>
        </w:rPr>
        <w:t>menţionează</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procedura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pentru</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atribuirea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acordului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cadru</w:t>
      </w:r>
      <w:proofErr w:type="spellEnd"/>
      <w:r w:rsidRPr="008D607E">
        <w:rPr>
          <w:rFonts w:ascii="Arial Narrow" w:eastAsiaTheme="minorHAnsi" w:hAnsi="Arial Narrow"/>
          <w:sz w:val="22"/>
          <w:szCs w:val="22"/>
          <w:lang w:val="fr-FR"/>
        </w:rPr>
        <w:t xml:space="preserve"> de </w:t>
      </w:r>
      <w:proofErr w:type="spellStart"/>
      <w:r w:rsidRPr="008D607E">
        <w:rPr>
          <w:rFonts w:ascii="Arial Narrow" w:eastAsiaTheme="minorHAnsi" w:hAnsi="Arial Narrow"/>
          <w:sz w:val="22"/>
          <w:szCs w:val="22"/>
          <w:lang w:val="fr-FR"/>
        </w:rPr>
        <w:t>achiziţie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publică</w:t>
      </w:r>
      <w:proofErr w:type="spellEnd"/>
      <w:r w:rsidRPr="008D607E">
        <w:rPr>
          <w:rFonts w:ascii="Arial Narrow" w:eastAsiaTheme="minorHAnsi" w:hAnsi="Arial Narrow"/>
          <w:sz w:val="22"/>
          <w:szCs w:val="22"/>
          <w:lang w:val="fr-FR"/>
        </w:rPr>
        <w:t xml:space="preserve"> având ca</w:t>
      </w:r>
    </w:p>
    <w:p w14:paraId="57BBF930" w14:textId="77777777" w:rsidR="00AF3B22" w:rsidRPr="008D607E" w:rsidRDefault="00AF3B22" w:rsidP="00AF3B22">
      <w:pPr>
        <w:ind w:right="282"/>
        <w:jc w:val="both"/>
        <w:rPr>
          <w:rFonts w:ascii="Arial Narrow" w:eastAsia="Times New Roman" w:hAnsi="Arial Narrow"/>
          <w:sz w:val="22"/>
          <w:szCs w:val="22"/>
          <w:lang w:val="fr-FR" w:eastAsia="ar-SA"/>
        </w:rPr>
      </w:pPr>
      <w:proofErr w:type="spellStart"/>
      <w:r w:rsidRPr="008D607E">
        <w:rPr>
          <w:rFonts w:ascii="Arial Narrow" w:eastAsiaTheme="minorHAnsi" w:hAnsi="Arial Narrow"/>
          <w:sz w:val="22"/>
          <w:szCs w:val="22"/>
          <w:lang w:val="fr-FR"/>
        </w:rPr>
        <w:t>obiect</w:t>
      </w:r>
      <w:proofErr w:type="spellEnd"/>
      <w:r w:rsidRPr="008D607E">
        <w:rPr>
          <w:rFonts w:ascii="Arial Narrow" w:eastAsiaTheme="minorHAnsi" w:hAnsi="Arial Narrow"/>
          <w:sz w:val="22"/>
          <w:szCs w:val="22"/>
          <w:lang w:val="fr-FR"/>
        </w:rPr>
        <w:t xml:space="preserve"> ............................................. (</w:t>
      </w:r>
      <w:proofErr w:type="spellStart"/>
      <w:r w:rsidRPr="008D607E">
        <w:rPr>
          <w:rFonts w:ascii="Arial Narrow" w:eastAsiaTheme="minorHAnsi" w:hAnsi="Arial Narrow"/>
          <w:i/>
          <w:iCs/>
          <w:sz w:val="22"/>
          <w:szCs w:val="22"/>
          <w:lang w:val="fr-FR"/>
        </w:rPr>
        <w:t>denumire</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serviciu</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şi</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codul</w:t>
      </w:r>
      <w:proofErr w:type="spellEnd"/>
      <w:r w:rsidRPr="008D607E">
        <w:rPr>
          <w:rFonts w:ascii="Arial Narrow" w:eastAsiaTheme="minorHAnsi" w:hAnsi="Arial Narrow"/>
          <w:i/>
          <w:iCs/>
          <w:sz w:val="22"/>
          <w:szCs w:val="22"/>
          <w:lang w:val="fr-FR"/>
        </w:rPr>
        <w:t xml:space="preserve"> CPV</w:t>
      </w:r>
      <w:r w:rsidRPr="008D607E">
        <w:rPr>
          <w:rFonts w:ascii="Arial Narrow" w:eastAsiaTheme="minorHAnsi" w:hAnsi="Arial Narrow"/>
          <w:sz w:val="22"/>
          <w:szCs w:val="22"/>
          <w:lang w:val="fr-FR"/>
        </w:rPr>
        <w:t>), la data de ................................... (</w:t>
      </w:r>
      <w:proofErr w:type="spellStart"/>
      <w:r w:rsidRPr="008D607E">
        <w:rPr>
          <w:rFonts w:ascii="Arial Narrow" w:eastAsiaTheme="minorHAnsi" w:hAnsi="Arial Narrow"/>
          <w:sz w:val="22"/>
          <w:szCs w:val="22"/>
          <w:lang w:val="fr-FR"/>
        </w:rPr>
        <w:t>zi</w:t>
      </w:r>
      <w:proofErr w:type="spellEnd"/>
      <w:r w:rsidRPr="008D607E">
        <w:rPr>
          <w:rFonts w:ascii="Arial Narrow" w:eastAsiaTheme="minorHAnsi" w:hAnsi="Arial Narrow"/>
          <w:sz w:val="22"/>
          <w:szCs w:val="22"/>
          <w:lang w:val="fr-FR"/>
        </w:rPr>
        <w:t>/</w:t>
      </w:r>
      <w:proofErr w:type="spellStart"/>
      <w:r w:rsidRPr="008D607E">
        <w:rPr>
          <w:rFonts w:ascii="Arial Narrow" w:eastAsiaTheme="minorHAnsi" w:hAnsi="Arial Narrow"/>
          <w:sz w:val="22"/>
          <w:szCs w:val="22"/>
          <w:lang w:val="fr-FR"/>
        </w:rPr>
        <w:t>lună</w:t>
      </w:r>
      <w:proofErr w:type="spellEnd"/>
      <w:r w:rsidRPr="008D607E">
        <w:rPr>
          <w:rFonts w:ascii="Arial Narrow" w:eastAsiaTheme="minorHAnsi" w:hAnsi="Arial Narrow"/>
          <w:sz w:val="22"/>
          <w:szCs w:val="22"/>
          <w:lang w:val="fr-FR"/>
        </w:rPr>
        <w:t xml:space="preserve">/an), </w:t>
      </w:r>
      <w:proofErr w:type="spellStart"/>
      <w:r w:rsidRPr="008D607E">
        <w:rPr>
          <w:rFonts w:ascii="Arial Narrow" w:eastAsiaTheme="minorHAnsi" w:hAnsi="Arial Narrow"/>
          <w:sz w:val="22"/>
          <w:szCs w:val="22"/>
          <w:lang w:val="fr-FR"/>
        </w:rPr>
        <w:t>organizată</w:t>
      </w:r>
      <w:proofErr w:type="spellEnd"/>
      <w:r w:rsidRPr="008D607E">
        <w:rPr>
          <w:rFonts w:ascii="Arial Narrow" w:eastAsiaTheme="minorHAnsi" w:hAnsi="Arial Narrow"/>
          <w:sz w:val="22"/>
          <w:szCs w:val="22"/>
          <w:lang w:val="fr-FR"/>
        </w:rPr>
        <w:t xml:space="preserve"> de </w:t>
      </w:r>
      <w:proofErr w:type="spellStart"/>
      <w:r w:rsidRPr="008D607E">
        <w:rPr>
          <w:rFonts w:ascii="Arial Narrow" w:hAnsi="Arial Narrow"/>
          <w:sz w:val="22"/>
          <w:szCs w:val="22"/>
          <w:lang w:val="fr-FR"/>
        </w:rPr>
        <w:t>Universitatea</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Dunărea</w:t>
      </w:r>
      <w:proofErr w:type="spellEnd"/>
      <w:r w:rsidRPr="008D607E">
        <w:rPr>
          <w:rFonts w:ascii="Arial Narrow" w:hAnsi="Arial Narrow"/>
          <w:sz w:val="22"/>
          <w:szCs w:val="22"/>
          <w:lang w:val="fr-FR"/>
        </w:rPr>
        <w:t xml:space="preserve"> de Jos </w:t>
      </w:r>
      <w:proofErr w:type="spellStart"/>
      <w:r w:rsidRPr="008D607E">
        <w:rPr>
          <w:rFonts w:ascii="Arial Narrow" w:hAnsi="Arial Narrow"/>
          <w:sz w:val="22"/>
          <w:szCs w:val="22"/>
          <w:lang w:val="fr-FR"/>
        </w:rPr>
        <w:t>din</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Galați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declarpe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proprie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răspundere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că</w:t>
      </w:r>
      <w:proofErr w:type="spellEnd"/>
      <w:r w:rsidRPr="008D607E">
        <w:rPr>
          <w:rFonts w:ascii="Arial Narrow" w:eastAsiaTheme="minorHAnsi" w:hAnsi="Arial Narrow"/>
          <w:sz w:val="22"/>
          <w:szCs w:val="22"/>
          <w:lang w:val="fr-FR"/>
        </w:rPr>
        <w:t xml:space="preserve"> </w:t>
      </w:r>
      <w:r w:rsidRPr="008D607E">
        <w:rPr>
          <w:rFonts w:ascii="Arial Narrow" w:eastAsia="Times New Roman" w:hAnsi="Arial Narrow"/>
          <w:sz w:val="22"/>
          <w:szCs w:val="22"/>
          <w:lang w:val="fr-FR" w:eastAsia="ar-SA"/>
        </w:rPr>
        <w:t xml:space="preserve"> nu </w:t>
      </w:r>
      <w:proofErr w:type="spellStart"/>
      <w:r w:rsidRPr="008D607E">
        <w:rPr>
          <w:rFonts w:ascii="Arial Narrow" w:eastAsia="Times New Roman" w:hAnsi="Arial Narrow"/>
          <w:sz w:val="22"/>
          <w:szCs w:val="22"/>
          <w:lang w:val="fr-FR" w:eastAsia="ar-SA"/>
        </w:rPr>
        <w:t>mă</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aflu</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în</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următoarele</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situații</w:t>
      </w:r>
      <w:proofErr w:type="spellEnd"/>
      <w:r w:rsidRPr="008D607E">
        <w:rPr>
          <w:rFonts w:ascii="Arial Narrow" w:eastAsia="Times New Roman" w:hAnsi="Arial Narrow"/>
          <w:sz w:val="22"/>
          <w:szCs w:val="22"/>
          <w:lang w:val="fr-FR" w:eastAsia="ar-SA"/>
        </w:rPr>
        <w:t xml:space="preserve"> care </w:t>
      </w:r>
      <w:proofErr w:type="spellStart"/>
      <w:r w:rsidRPr="008D607E">
        <w:rPr>
          <w:rFonts w:ascii="Arial Narrow" w:eastAsia="Times New Roman" w:hAnsi="Arial Narrow"/>
          <w:sz w:val="22"/>
          <w:szCs w:val="22"/>
          <w:lang w:val="fr-FR" w:eastAsia="ar-SA"/>
        </w:rPr>
        <w:t>ar</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putea</w:t>
      </w:r>
      <w:proofErr w:type="spellEnd"/>
      <w:r w:rsidRPr="008D607E">
        <w:rPr>
          <w:rFonts w:ascii="Arial Narrow" w:eastAsia="Times New Roman" w:hAnsi="Arial Narrow"/>
          <w:sz w:val="22"/>
          <w:szCs w:val="22"/>
          <w:lang w:val="fr-FR" w:eastAsia="ar-SA"/>
        </w:rPr>
        <w:t xml:space="preserve"> duce la </w:t>
      </w:r>
      <w:proofErr w:type="spellStart"/>
      <w:r w:rsidRPr="008D607E">
        <w:rPr>
          <w:rFonts w:ascii="Arial Narrow" w:eastAsia="Times New Roman" w:hAnsi="Arial Narrow"/>
          <w:sz w:val="22"/>
          <w:szCs w:val="22"/>
          <w:lang w:val="fr-FR" w:eastAsia="ar-SA"/>
        </w:rPr>
        <w:t>apariţia</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unui</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conflict</w:t>
      </w:r>
      <w:proofErr w:type="spellEnd"/>
      <w:r w:rsidRPr="008D607E">
        <w:rPr>
          <w:rFonts w:ascii="Arial Narrow" w:eastAsia="Times New Roman" w:hAnsi="Arial Narrow"/>
          <w:sz w:val="22"/>
          <w:szCs w:val="22"/>
          <w:lang w:val="fr-FR" w:eastAsia="ar-SA"/>
        </w:rPr>
        <w:t xml:space="preserve"> de </w:t>
      </w:r>
      <w:proofErr w:type="spellStart"/>
      <w:r w:rsidRPr="008D607E">
        <w:rPr>
          <w:rFonts w:ascii="Arial Narrow" w:eastAsia="Times New Roman" w:hAnsi="Arial Narrow"/>
          <w:sz w:val="22"/>
          <w:szCs w:val="22"/>
          <w:lang w:val="fr-FR" w:eastAsia="ar-SA"/>
        </w:rPr>
        <w:t>interese</w:t>
      </w:r>
      <w:proofErr w:type="spellEnd"/>
      <w:r w:rsidRPr="008D607E">
        <w:rPr>
          <w:rFonts w:ascii="Arial Narrow" w:eastAsia="Times New Roman" w:hAnsi="Arial Narrow"/>
          <w:sz w:val="22"/>
          <w:szCs w:val="22"/>
          <w:lang w:val="fr-FR" w:eastAsia="ar-SA"/>
        </w:rPr>
        <w:t>:</w:t>
      </w:r>
    </w:p>
    <w:p w14:paraId="615382F9"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a)</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deţin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sociale,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subscris</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
    <w:p w14:paraId="5BD470CF"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b)</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este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
    <w:p w14:paraId="7FF893AE"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c)</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despre</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constată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privire</w:t>
      </w:r>
      <w:proofErr w:type="spellEnd"/>
      <w:r w:rsidRPr="0073203B">
        <w:rPr>
          <w:rFonts w:ascii="Arial Narrow" w:eastAsia="Times New Roman" w:hAnsi="Arial Narrow"/>
          <w:sz w:val="22"/>
          <w:szCs w:val="22"/>
          <w:lang w:val="fr-FR" w:eastAsia="ro-RO"/>
        </w:rPr>
        <w:t xml:space="preserve"> la care </w:t>
      </w:r>
      <w:proofErr w:type="spellStart"/>
      <w:r w:rsidRPr="0073203B">
        <w:rPr>
          <w:rFonts w:ascii="Arial Narrow" w:eastAsia="Times New Roman" w:hAnsi="Arial Narrow"/>
          <w:sz w:val="22"/>
          <w:szCs w:val="22"/>
          <w:lang w:val="fr-FR" w:eastAsia="ro-RO"/>
        </w:rPr>
        <w:t>există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indicii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rezonabile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informaţii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concrete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poate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avea</w:t>
      </w:r>
      <w:proofErr w:type="spellEnd"/>
      <w:r w:rsidRPr="0073203B">
        <w:rPr>
          <w:rFonts w:ascii="Arial Narrow" w:eastAsia="Times New Roman" w:hAnsi="Arial Narrow"/>
          <w:sz w:val="22"/>
          <w:szCs w:val="22"/>
          <w:lang w:val="fr-FR" w:eastAsia="ro-RO"/>
        </w:rPr>
        <w:t xml:space="preserve">, direct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indirect, un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personal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financiar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economic</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într</w:t>
      </w:r>
      <w:proofErr w:type="spellEnd"/>
      <w:r w:rsidRPr="0073203B">
        <w:rPr>
          <w:rFonts w:ascii="Arial Narrow" w:eastAsia="Times New Roman" w:hAnsi="Arial Narrow"/>
          <w:sz w:val="22"/>
          <w:szCs w:val="22"/>
          <w:lang w:val="fr-FR" w:eastAsia="ro-RO"/>
        </w:rPr>
        <w:t xml:space="preserve">-o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situaţie</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afecteze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independenţa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imparţialitatea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parcursul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w:t>
      </w:r>
    </w:p>
    <w:p w14:paraId="7E467C48"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d)</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individual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subcontractantul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propus</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terţul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drept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membri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acţionari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 xml:space="preserve">; </w:t>
      </w:r>
    </w:p>
    <w:p w14:paraId="711AE2F2"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e)</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nominalizat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principalele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desemnate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pentru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executarea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contractului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w:t>
      </w:r>
    </w:p>
    <w:p w14:paraId="2F814371" w14:textId="77777777" w:rsidR="00AF3B22" w:rsidRPr="0073203B" w:rsidRDefault="00AF3B22" w:rsidP="00AF3B22">
      <w:pPr>
        <w:ind w:right="282"/>
        <w:jc w:val="both"/>
        <w:rPr>
          <w:rFonts w:ascii="Arial Narrow" w:eastAsia="Times New Roman" w:hAnsi="Arial Narrow"/>
          <w:sz w:val="22"/>
          <w:szCs w:val="22"/>
          <w:lang w:val="fr-FR" w:eastAsia="ar-SA"/>
        </w:rPr>
      </w:pP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sensul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dispoziţiilor</w:t>
      </w:r>
      <w:proofErr w:type="spellEnd"/>
      <w:r w:rsidRPr="0073203B">
        <w:rPr>
          <w:rFonts w:ascii="Arial Narrow" w:eastAsia="Times New Roman" w:hAnsi="Arial Narrow"/>
          <w:sz w:val="22"/>
          <w:szCs w:val="22"/>
          <w:lang w:val="fr-FR" w:eastAsia="ro-RO"/>
        </w:rPr>
        <w:t xml:space="preserve"> de la lit. d), </w:t>
      </w:r>
      <w:proofErr w:type="spellStart"/>
      <w:r w:rsidRPr="0073203B">
        <w:rPr>
          <w:rFonts w:ascii="Arial Narrow" w:eastAsia="Times New Roman" w:hAnsi="Arial Narrow"/>
          <w:sz w:val="22"/>
          <w:szCs w:val="22"/>
          <w:lang w:val="fr-FR" w:eastAsia="ro-RO"/>
        </w:rPr>
        <w:t>prin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acţionar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înţelege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persoana</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exercită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aferente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unor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cumulate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reprezintă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social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conferă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deţinătorului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totalul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vot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adunarea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generală</w:t>
      </w:r>
      <w:proofErr w:type="spellEnd"/>
      <w:r w:rsidRPr="0073203B">
        <w:rPr>
          <w:rFonts w:ascii="Arial Narrow" w:eastAsia="Times New Roman" w:hAnsi="Arial Narrow"/>
          <w:sz w:val="22"/>
          <w:szCs w:val="22"/>
          <w:lang w:val="fr-FR" w:eastAsia="ro-RO"/>
        </w:rPr>
        <w:t>.</w:t>
      </w:r>
    </w:p>
    <w:p w14:paraId="0D0524B0" w14:textId="77777777" w:rsidR="00AF3B22" w:rsidRPr="0073203B" w:rsidRDefault="00AF3B22" w:rsidP="00AF3B22">
      <w:pPr>
        <w:jc w:val="both"/>
        <w:rPr>
          <w:rFonts w:ascii="Arial Narrow" w:eastAsiaTheme="minorHAnsi" w:hAnsi="Arial Narrow"/>
          <w:sz w:val="22"/>
          <w:szCs w:val="22"/>
          <w:lang w:val="fr-FR"/>
        </w:rPr>
      </w:pPr>
    </w:p>
    <w:p w14:paraId="195D373A" w14:textId="77777777" w:rsidR="00AF3B22" w:rsidRPr="0073203B" w:rsidRDefault="00AF3B22" w:rsidP="00AF3B22">
      <w:pPr>
        <w:ind w:firstLine="708"/>
        <w:jc w:val="both"/>
        <w:rPr>
          <w:rFonts w:ascii="Arial Narrow" w:eastAsiaTheme="minorHAnsi" w:hAnsi="Arial Narrow"/>
          <w:sz w:val="22"/>
          <w:szCs w:val="22"/>
          <w:lang w:val="fr-FR"/>
        </w:rPr>
      </w:pPr>
      <w:proofErr w:type="spellStart"/>
      <w:r w:rsidRPr="0073203B">
        <w:rPr>
          <w:rFonts w:ascii="Arial Narrow" w:eastAsiaTheme="minorHAnsi" w:hAnsi="Arial Narrow"/>
          <w:sz w:val="22"/>
          <w:szCs w:val="22"/>
          <w:lang w:val="fr-FR"/>
        </w:rPr>
        <w:t>Subsemnatul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informaţiile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furnizate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complete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corecte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fiecare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detaliu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înteleg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autoritatea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contractantă</w:t>
      </w:r>
      <w:proofErr w:type="spellEnd"/>
      <w:r w:rsidRPr="0073203B">
        <w:rPr>
          <w:rFonts w:ascii="Arial Narrow" w:eastAsiaTheme="minorHAnsi" w:hAnsi="Arial Narrow"/>
          <w:sz w:val="22"/>
          <w:szCs w:val="22"/>
          <w:lang w:val="fr-FR"/>
        </w:rPr>
        <w:t xml:space="preserve"> are </w:t>
      </w:r>
      <w:proofErr w:type="spellStart"/>
      <w:r w:rsidRPr="0073203B">
        <w:rPr>
          <w:rFonts w:ascii="Arial Narrow" w:eastAsiaTheme="minorHAnsi" w:hAnsi="Arial Narrow"/>
          <w:sz w:val="22"/>
          <w:szCs w:val="22"/>
          <w:lang w:val="fr-FR"/>
        </w:rPr>
        <w:t>dreptul</w:t>
      </w:r>
      <w:proofErr w:type="spellEnd"/>
      <w:r w:rsidRPr="0073203B">
        <w:rPr>
          <w:rFonts w:ascii="Arial Narrow" w:eastAsiaTheme="minorHAnsi" w:hAnsi="Arial Narrow"/>
          <w:sz w:val="22"/>
          <w:szCs w:val="22"/>
          <w:lang w:val="fr-FR"/>
        </w:rPr>
        <w:t xml:space="preserve"> de a </w:t>
      </w:r>
      <w:proofErr w:type="spellStart"/>
      <w:r w:rsidRPr="0073203B">
        <w:rPr>
          <w:rFonts w:ascii="Arial Narrow" w:eastAsiaTheme="minorHAnsi" w:hAnsi="Arial Narrow"/>
          <w:sz w:val="22"/>
          <w:szCs w:val="22"/>
          <w:lang w:val="fr-FR"/>
        </w:rPr>
        <w:t>solicita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scopul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verificării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confirmării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orice</w:t>
      </w:r>
      <w:proofErr w:type="spellEnd"/>
      <w:r w:rsidRPr="0073203B">
        <w:rPr>
          <w:rFonts w:ascii="Arial Narrow" w:eastAsiaTheme="minorHAnsi" w:hAnsi="Arial Narrow"/>
          <w:sz w:val="22"/>
          <w:szCs w:val="22"/>
          <w:lang w:val="fr-FR"/>
        </w:rPr>
        <w:t xml:space="preserve"> documente </w:t>
      </w:r>
      <w:proofErr w:type="spellStart"/>
      <w:r w:rsidRPr="0073203B">
        <w:rPr>
          <w:rFonts w:ascii="Arial Narrow" w:eastAsiaTheme="minorHAnsi" w:hAnsi="Arial Narrow"/>
          <w:sz w:val="22"/>
          <w:szCs w:val="22"/>
          <w:lang w:val="fr-FR"/>
        </w:rPr>
        <w:t>doveditoare</w:t>
      </w:r>
      <w:proofErr w:type="spellEnd"/>
      <w:r w:rsidRPr="0073203B">
        <w:rPr>
          <w:rFonts w:ascii="Arial Narrow" w:eastAsiaTheme="minorHAnsi" w:hAnsi="Arial Narrow"/>
          <w:sz w:val="22"/>
          <w:szCs w:val="22"/>
          <w:lang w:val="fr-FR"/>
        </w:rPr>
        <w:t xml:space="preserve"> de care </w:t>
      </w:r>
      <w:proofErr w:type="spellStart"/>
      <w:r w:rsidRPr="0073203B">
        <w:rPr>
          <w:rFonts w:ascii="Arial Narrow" w:eastAsiaTheme="minorHAnsi" w:hAnsi="Arial Narrow"/>
          <w:sz w:val="22"/>
          <w:szCs w:val="22"/>
          <w:lang w:val="fr-FR"/>
        </w:rPr>
        <w:t>dispunem</w:t>
      </w:r>
      <w:proofErr w:type="spellEnd"/>
      <w:r w:rsidRPr="0073203B">
        <w:rPr>
          <w:rFonts w:ascii="Arial Narrow" w:eastAsiaTheme="minorHAnsi" w:hAnsi="Arial Narrow"/>
          <w:sz w:val="22"/>
          <w:szCs w:val="22"/>
          <w:lang w:val="fr-FR"/>
        </w:rPr>
        <w:t>.</w:t>
      </w:r>
    </w:p>
    <w:p w14:paraId="281C63E5" w14:textId="77777777" w:rsidR="00AF3B22" w:rsidRDefault="00AF3B22" w:rsidP="00AF3B22">
      <w:pPr>
        <w:ind w:firstLine="708"/>
        <w:jc w:val="both"/>
        <w:rPr>
          <w:rFonts w:ascii="Arial Narrow" w:hAnsi="Arial Narrow"/>
          <w:b/>
          <w:i/>
          <w:noProof/>
          <w:sz w:val="22"/>
          <w:szCs w:val="22"/>
          <w:lang w:val="fr-FR"/>
        </w:rPr>
      </w:pPr>
      <w:proofErr w:type="spellStart"/>
      <w:r w:rsidRPr="0073203B">
        <w:rPr>
          <w:rFonts w:ascii="Arial Narrow" w:eastAsiaTheme="minorHAnsi" w:hAnsi="Arial Narrow"/>
          <w:sz w:val="22"/>
          <w:szCs w:val="22"/>
          <w:lang w:val="fr-FR"/>
        </w:rPr>
        <w:t>Înţeleg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cazul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care </w:t>
      </w:r>
      <w:proofErr w:type="spellStart"/>
      <w:r w:rsidRPr="0073203B">
        <w:rPr>
          <w:rFonts w:ascii="Arial Narrow" w:eastAsiaTheme="minorHAnsi" w:hAnsi="Arial Narrow"/>
          <w:sz w:val="22"/>
          <w:szCs w:val="22"/>
          <w:lang w:val="fr-FR"/>
        </w:rPr>
        <w:t>această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declaraţie</w:t>
      </w:r>
      <w:proofErr w:type="spellEnd"/>
      <w:r w:rsidRPr="0073203B">
        <w:rPr>
          <w:rFonts w:ascii="Arial Narrow" w:eastAsiaTheme="minorHAnsi" w:hAnsi="Arial Narrow"/>
          <w:sz w:val="22"/>
          <w:szCs w:val="22"/>
          <w:lang w:val="fr-FR"/>
        </w:rPr>
        <w:t xml:space="preserve"> nu este </w:t>
      </w:r>
      <w:proofErr w:type="spellStart"/>
      <w:r w:rsidRPr="0073203B">
        <w:rPr>
          <w:rFonts w:ascii="Arial Narrow" w:eastAsiaTheme="minorHAnsi" w:hAnsi="Arial Narrow"/>
          <w:sz w:val="22"/>
          <w:szCs w:val="22"/>
          <w:lang w:val="fr-FR"/>
        </w:rPr>
        <w:t>conformă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realitatea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pasibil</w:t>
      </w:r>
      <w:proofErr w:type="spellEnd"/>
      <w:r w:rsidRPr="0073203B">
        <w:rPr>
          <w:rFonts w:ascii="Arial Narrow" w:eastAsiaTheme="minorHAnsi" w:hAnsi="Arial Narrow"/>
          <w:sz w:val="22"/>
          <w:szCs w:val="22"/>
          <w:lang w:val="fr-FR"/>
        </w:rPr>
        <w:t xml:space="preserve"> de </w:t>
      </w:r>
      <w:proofErr w:type="spellStart"/>
      <w:r w:rsidRPr="0073203B">
        <w:rPr>
          <w:rFonts w:ascii="Arial Narrow" w:eastAsiaTheme="minorHAnsi" w:hAnsi="Arial Narrow"/>
          <w:sz w:val="22"/>
          <w:szCs w:val="22"/>
          <w:lang w:val="fr-FR"/>
        </w:rPr>
        <w:t>încalcarea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prevederilor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legislaţiei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penale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privind</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falsul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w:t>
      </w:r>
      <w:proofErr w:type="spellEnd"/>
      <w:r w:rsidRPr="0073203B">
        <w:rPr>
          <w:rFonts w:ascii="Arial Narrow" w:eastAsiaTheme="minorHAnsi" w:hAnsi="Arial Narrow"/>
          <w:sz w:val="22"/>
          <w:szCs w:val="22"/>
          <w:lang w:val="fr-FR"/>
        </w:rPr>
        <w:t>.</w:t>
      </w:r>
      <w:r w:rsidRPr="0073203B">
        <w:rPr>
          <w:rFonts w:ascii="Arial Narrow" w:hAnsi="Arial Narrow"/>
          <w:b/>
          <w:i/>
          <w:noProof/>
          <w:sz w:val="22"/>
          <w:szCs w:val="22"/>
          <w:lang w:val="fr-FR"/>
        </w:rPr>
        <w:t xml:space="preserve"> </w:t>
      </w:r>
    </w:p>
    <w:p w14:paraId="63FAAC39" w14:textId="47CC2F7B" w:rsidR="00A75145" w:rsidRDefault="00A75145" w:rsidP="00AF3B22">
      <w:pPr>
        <w:ind w:firstLine="708"/>
        <w:jc w:val="both"/>
        <w:rPr>
          <w:rFonts w:ascii="Arial Narrow" w:eastAsia="Calibri" w:hAnsi="Arial Narrow"/>
          <w:sz w:val="22"/>
          <w:szCs w:val="22"/>
          <w:lang w:val="ro-RO"/>
        </w:rPr>
      </w:pPr>
      <w:r w:rsidRPr="00A75145">
        <w:rPr>
          <w:rFonts w:ascii="Arial Narrow" w:eastAsia="Calibri" w:hAnsi="Arial Narrow"/>
          <w:sz w:val="22"/>
          <w:szCs w:val="22"/>
          <w:lang w:val="ro-RO"/>
        </w:rPr>
        <w:t>Anexat este lista acţionarilor/asociaţilor /membrilor consiliului de administraţie/organ de conducere sau de supervizare / persoane împuternicite din cadrul Universitatii “Dunarea de Jos” din Galati</w:t>
      </w:r>
    </w:p>
    <w:p w14:paraId="2F889158" w14:textId="77777777" w:rsidR="003962C7" w:rsidRPr="00A75145" w:rsidRDefault="003962C7" w:rsidP="00AF3B22">
      <w:pPr>
        <w:ind w:firstLine="708"/>
        <w:jc w:val="both"/>
        <w:rPr>
          <w:rFonts w:ascii="Arial Narrow" w:eastAsia="Calibri" w:hAnsi="Arial Narrow"/>
          <w:sz w:val="22"/>
          <w:szCs w:val="22"/>
          <w:lang w:val="ro-RO"/>
        </w:rPr>
      </w:pP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410"/>
        <w:gridCol w:w="5506"/>
      </w:tblGrid>
      <w:tr w:rsidR="00A75145" w:rsidRPr="003A4444" w14:paraId="6A721CD7"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hideMark/>
          </w:tcPr>
          <w:p w14:paraId="1431B9F4" w14:textId="77777777" w:rsidR="00A75145" w:rsidRPr="003A4444" w:rsidRDefault="00A75145" w:rsidP="00C133DC">
            <w:pPr>
              <w:jc w:val="both"/>
              <w:rPr>
                <w:rFonts w:ascii="Times New Roman" w:hAnsi="Times New Roman"/>
                <w:b/>
                <w:i/>
                <w:iCs/>
                <w:sz w:val="18"/>
                <w:szCs w:val="18"/>
              </w:rPr>
            </w:pPr>
            <w:r w:rsidRPr="003A4444">
              <w:rPr>
                <w:rFonts w:ascii="Times New Roman" w:hAnsi="Times New Roman"/>
                <w:b/>
                <w:i/>
                <w:iCs/>
                <w:sz w:val="18"/>
                <w:szCs w:val="18"/>
              </w:rPr>
              <w:t xml:space="preserve">Nr. </w:t>
            </w:r>
            <w:proofErr w:type="spellStart"/>
            <w:r w:rsidRPr="003A4444">
              <w:rPr>
                <w:rFonts w:ascii="Times New Roman" w:hAnsi="Times New Roman"/>
                <w:b/>
                <w:i/>
                <w:iCs/>
                <w:sz w:val="18"/>
                <w:szCs w:val="18"/>
              </w:rPr>
              <w:t>Crt</w:t>
            </w:r>
            <w:proofErr w:type="spellEnd"/>
            <w:r w:rsidRPr="003A4444">
              <w:rPr>
                <w:rFonts w:ascii="Times New Roman" w:hAnsi="Times New Roman"/>
                <w:b/>
                <w:i/>
                <w:iCs/>
                <w:sz w:val="18"/>
                <w:szCs w:val="18"/>
              </w:rPr>
              <w:t>.</w:t>
            </w:r>
          </w:p>
        </w:tc>
        <w:tc>
          <w:tcPr>
            <w:tcW w:w="4410" w:type="dxa"/>
            <w:tcBorders>
              <w:top w:val="single" w:sz="4" w:space="0" w:color="auto"/>
              <w:left w:val="single" w:sz="4" w:space="0" w:color="auto"/>
              <w:bottom w:val="single" w:sz="4" w:space="0" w:color="auto"/>
              <w:right w:val="single" w:sz="4" w:space="0" w:color="auto"/>
            </w:tcBorders>
            <w:hideMark/>
          </w:tcPr>
          <w:p w14:paraId="52B785DA" w14:textId="77777777" w:rsidR="00A75145" w:rsidRPr="003A4444" w:rsidRDefault="00A75145" w:rsidP="00C133DC">
            <w:pPr>
              <w:jc w:val="both"/>
              <w:rPr>
                <w:rFonts w:ascii="Times New Roman" w:hAnsi="Times New Roman"/>
                <w:b/>
                <w:i/>
                <w:iCs/>
                <w:sz w:val="18"/>
                <w:szCs w:val="18"/>
              </w:rPr>
            </w:pPr>
            <w:proofErr w:type="spellStart"/>
            <w:r w:rsidRPr="003A4444">
              <w:rPr>
                <w:rFonts w:ascii="Times New Roman" w:hAnsi="Times New Roman"/>
                <w:b/>
                <w:i/>
                <w:iCs/>
                <w:sz w:val="18"/>
                <w:szCs w:val="18"/>
              </w:rPr>
              <w:t>Numele</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şi</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Prenumele</w:t>
            </w:r>
            <w:proofErr w:type="spellEnd"/>
          </w:p>
        </w:tc>
        <w:tc>
          <w:tcPr>
            <w:tcW w:w="5506" w:type="dxa"/>
            <w:tcBorders>
              <w:top w:val="single" w:sz="4" w:space="0" w:color="auto"/>
              <w:left w:val="single" w:sz="4" w:space="0" w:color="auto"/>
              <w:bottom w:val="single" w:sz="4" w:space="0" w:color="auto"/>
              <w:right w:val="single" w:sz="4" w:space="0" w:color="auto"/>
            </w:tcBorders>
            <w:hideMark/>
          </w:tcPr>
          <w:p w14:paraId="6596EF95" w14:textId="77777777" w:rsidR="00A75145" w:rsidRPr="003A4444" w:rsidRDefault="00A75145" w:rsidP="00C133DC">
            <w:pPr>
              <w:jc w:val="both"/>
              <w:rPr>
                <w:rFonts w:ascii="Times New Roman" w:hAnsi="Times New Roman"/>
                <w:b/>
                <w:i/>
                <w:iCs/>
                <w:sz w:val="18"/>
                <w:szCs w:val="18"/>
              </w:rPr>
            </w:pPr>
            <w:proofErr w:type="spellStart"/>
            <w:r w:rsidRPr="003A4444">
              <w:rPr>
                <w:rFonts w:ascii="Times New Roman" w:hAnsi="Times New Roman"/>
                <w:b/>
                <w:i/>
                <w:iCs/>
                <w:sz w:val="18"/>
                <w:szCs w:val="18"/>
              </w:rPr>
              <w:t>Funcţia</w:t>
            </w:r>
            <w:proofErr w:type="spellEnd"/>
            <w:r w:rsidRPr="003A4444">
              <w:rPr>
                <w:rFonts w:ascii="Times New Roman" w:hAnsi="Times New Roman"/>
                <w:b/>
                <w:i/>
                <w:iCs/>
                <w:sz w:val="18"/>
                <w:szCs w:val="18"/>
              </w:rPr>
              <w:t xml:space="preserve"> în </w:t>
            </w:r>
            <w:proofErr w:type="spellStart"/>
            <w:r w:rsidRPr="003A4444">
              <w:rPr>
                <w:rFonts w:ascii="Times New Roman" w:hAnsi="Times New Roman"/>
                <w:b/>
                <w:i/>
                <w:iCs/>
                <w:sz w:val="18"/>
                <w:szCs w:val="18"/>
              </w:rPr>
              <w:t>cadrul</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ofertantului</w:t>
            </w:r>
            <w:proofErr w:type="spellEnd"/>
          </w:p>
        </w:tc>
      </w:tr>
      <w:tr w:rsidR="00005FBF" w:rsidRPr="003A4444" w14:paraId="6283D66E"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hideMark/>
          </w:tcPr>
          <w:p w14:paraId="36C94BA8"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1</w:t>
            </w:r>
          </w:p>
        </w:tc>
        <w:tc>
          <w:tcPr>
            <w:tcW w:w="4410" w:type="dxa"/>
            <w:tcBorders>
              <w:top w:val="single" w:sz="4" w:space="0" w:color="auto"/>
              <w:left w:val="single" w:sz="4" w:space="0" w:color="auto"/>
              <w:bottom w:val="single" w:sz="4" w:space="0" w:color="auto"/>
              <w:right w:val="single" w:sz="4" w:space="0" w:color="auto"/>
            </w:tcBorders>
            <w:vAlign w:val="center"/>
          </w:tcPr>
          <w:p w14:paraId="636846EB" w14:textId="17D315E1" w:rsidR="00005FBF" w:rsidRPr="009A38CD" w:rsidRDefault="00005FBF" w:rsidP="00005FBF">
            <w:pPr>
              <w:ind w:right="-65"/>
              <w:rPr>
                <w:rFonts w:ascii="Times New Roman" w:hAnsi="Times New Roman"/>
                <w:noProof/>
                <w:sz w:val="18"/>
                <w:szCs w:val="18"/>
              </w:rPr>
            </w:pPr>
            <w:r w:rsidRPr="009A38CD">
              <w:rPr>
                <w:rFonts w:ascii="Times New Roman" w:hAnsi="Times New Roman"/>
                <w:sz w:val="18"/>
                <w:szCs w:val="18"/>
              </w:rPr>
              <w:t xml:space="preserve">Prof. univ. dr. </w:t>
            </w:r>
            <w:proofErr w:type="spellStart"/>
            <w:r w:rsidRPr="009A38CD">
              <w:rPr>
                <w:rFonts w:ascii="Times New Roman" w:hAnsi="Times New Roman"/>
                <w:sz w:val="18"/>
                <w:szCs w:val="18"/>
              </w:rPr>
              <w:t>ing</w:t>
            </w:r>
            <w:proofErr w:type="spellEnd"/>
            <w:r w:rsidRPr="009A38CD">
              <w:rPr>
                <w:rFonts w:ascii="Times New Roman" w:hAnsi="Times New Roman"/>
                <w:sz w:val="18"/>
                <w:szCs w:val="18"/>
              </w:rPr>
              <w:t xml:space="preserve">. </w:t>
            </w:r>
            <w:proofErr w:type="spellStart"/>
            <w:r w:rsidRPr="009A38CD">
              <w:rPr>
                <w:rFonts w:ascii="Times New Roman" w:hAnsi="Times New Roman"/>
                <w:sz w:val="18"/>
                <w:szCs w:val="18"/>
              </w:rPr>
              <w:t>habil</w:t>
            </w:r>
            <w:proofErr w:type="spellEnd"/>
            <w:r w:rsidRPr="009A38CD">
              <w:rPr>
                <w:rFonts w:ascii="Times New Roman" w:hAnsi="Times New Roman"/>
                <w:sz w:val="18"/>
                <w:szCs w:val="18"/>
              </w:rPr>
              <w:t>. Marian BARBU</w:t>
            </w:r>
          </w:p>
        </w:tc>
        <w:tc>
          <w:tcPr>
            <w:tcW w:w="5506" w:type="dxa"/>
            <w:tcBorders>
              <w:top w:val="single" w:sz="4" w:space="0" w:color="auto"/>
              <w:left w:val="single" w:sz="4" w:space="0" w:color="auto"/>
              <w:bottom w:val="single" w:sz="4" w:space="0" w:color="auto"/>
              <w:right w:val="single" w:sz="4" w:space="0" w:color="auto"/>
            </w:tcBorders>
            <w:vAlign w:val="center"/>
          </w:tcPr>
          <w:p w14:paraId="32758BE0" w14:textId="5A402DA8" w:rsidR="00005FBF" w:rsidRPr="000B7B13" w:rsidRDefault="00005FBF" w:rsidP="00005FBF">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Rector </w:t>
            </w:r>
          </w:p>
        </w:tc>
      </w:tr>
      <w:tr w:rsidR="00005FBF" w:rsidRPr="003A4444" w14:paraId="55C76D0E"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6C633CB"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2</w:t>
            </w:r>
          </w:p>
        </w:tc>
        <w:tc>
          <w:tcPr>
            <w:tcW w:w="4410" w:type="dxa"/>
            <w:tcBorders>
              <w:top w:val="single" w:sz="4" w:space="0" w:color="auto"/>
              <w:left w:val="single" w:sz="4" w:space="0" w:color="auto"/>
              <w:bottom w:val="single" w:sz="4" w:space="0" w:color="auto"/>
              <w:right w:val="single" w:sz="4" w:space="0" w:color="auto"/>
            </w:tcBorders>
            <w:vAlign w:val="center"/>
          </w:tcPr>
          <w:p w14:paraId="2CBDD9ED" w14:textId="17FB1908" w:rsidR="00005FBF" w:rsidRPr="009A38CD" w:rsidRDefault="00005FBF" w:rsidP="00005FBF">
            <w:pPr>
              <w:ind w:right="-65"/>
              <w:rPr>
                <w:rFonts w:ascii="Times New Roman" w:hAnsi="Times New Roman"/>
                <w:noProof/>
                <w:sz w:val="18"/>
                <w:szCs w:val="18"/>
              </w:rPr>
            </w:pPr>
            <w:r w:rsidRPr="009A38CD">
              <w:rPr>
                <w:rFonts w:ascii="Times New Roman" w:hAnsi="Times New Roman"/>
                <w:sz w:val="18"/>
                <w:szCs w:val="18"/>
                <w:lang w:eastAsia="ro-RO"/>
              </w:rPr>
              <w:t xml:space="preserve">Prof. univ. dr. </w:t>
            </w:r>
            <w:proofErr w:type="spellStart"/>
            <w:r w:rsidRPr="009A38CD">
              <w:rPr>
                <w:rFonts w:ascii="Times New Roman" w:hAnsi="Times New Roman"/>
                <w:sz w:val="18"/>
                <w:szCs w:val="18"/>
                <w:lang w:eastAsia="ro-RO"/>
              </w:rPr>
              <w:t>ing</w:t>
            </w:r>
            <w:proofErr w:type="spellEnd"/>
            <w:r w:rsidRPr="009A38CD">
              <w:rPr>
                <w:rFonts w:ascii="Times New Roman" w:hAnsi="Times New Roman"/>
                <w:sz w:val="18"/>
                <w:szCs w:val="18"/>
                <w:lang w:eastAsia="ro-RO"/>
              </w:rPr>
              <w:t>. Elena MEREUȚĂ</w:t>
            </w:r>
          </w:p>
        </w:tc>
        <w:tc>
          <w:tcPr>
            <w:tcW w:w="5506" w:type="dxa"/>
            <w:tcBorders>
              <w:top w:val="single" w:sz="4" w:space="0" w:color="auto"/>
              <w:left w:val="single" w:sz="4" w:space="0" w:color="auto"/>
              <w:bottom w:val="single" w:sz="4" w:space="0" w:color="auto"/>
              <w:right w:val="single" w:sz="4" w:space="0" w:color="auto"/>
            </w:tcBorders>
            <w:vAlign w:val="center"/>
          </w:tcPr>
          <w:p w14:paraId="0A5E1139" w14:textId="6B247825" w:rsidR="00005FBF" w:rsidRPr="000B7B13" w:rsidRDefault="00005FBF" w:rsidP="00005FBF">
            <w:pPr>
              <w:ind w:right="-65"/>
              <w:rPr>
                <w:rFonts w:ascii="Times New Roman" w:hAnsi="Times New Roman"/>
                <w:i/>
                <w:iCs/>
                <w:noProof/>
                <w:sz w:val="18"/>
                <w:szCs w:val="18"/>
                <w:lang w:val="fr-FR"/>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activitatea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didactică</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asigurarea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calității</w:t>
            </w:r>
            <w:proofErr w:type="spellEnd"/>
          </w:p>
        </w:tc>
      </w:tr>
      <w:tr w:rsidR="00005FBF" w:rsidRPr="003A4444" w14:paraId="6F57C14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5EAF9883"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3</w:t>
            </w:r>
          </w:p>
        </w:tc>
        <w:tc>
          <w:tcPr>
            <w:tcW w:w="4410" w:type="dxa"/>
            <w:tcBorders>
              <w:top w:val="single" w:sz="4" w:space="0" w:color="auto"/>
              <w:left w:val="single" w:sz="4" w:space="0" w:color="auto"/>
              <w:bottom w:val="single" w:sz="4" w:space="0" w:color="auto"/>
              <w:right w:val="single" w:sz="4" w:space="0" w:color="auto"/>
            </w:tcBorders>
            <w:vAlign w:val="center"/>
          </w:tcPr>
          <w:p w14:paraId="117ABF0C" w14:textId="16FBF58A" w:rsidR="00005FBF" w:rsidRPr="009A38CD" w:rsidRDefault="00005FBF" w:rsidP="00005FBF">
            <w:pPr>
              <w:ind w:right="-65"/>
              <w:rPr>
                <w:rFonts w:ascii="Times New Roman" w:hAnsi="Times New Roman"/>
                <w:noProof/>
                <w:sz w:val="18"/>
                <w:szCs w:val="18"/>
              </w:rPr>
            </w:pPr>
            <w:r w:rsidRPr="009A38CD">
              <w:rPr>
                <w:rFonts w:ascii="Times New Roman" w:hAnsi="Times New Roman"/>
                <w:sz w:val="18"/>
                <w:szCs w:val="18"/>
              </w:rPr>
              <w:t xml:space="preserve">Prof. univ. dr. </w:t>
            </w:r>
            <w:r w:rsidRPr="009A38CD">
              <w:rPr>
                <w:rFonts w:ascii="Times New Roman" w:hAnsi="Times New Roman"/>
                <w:sz w:val="18"/>
                <w:szCs w:val="18"/>
                <w:lang w:eastAsia="ro-RO"/>
              </w:rPr>
              <w:t>Adrian MICU</w:t>
            </w:r>
          </w:p>
        </w:tc>
        <w:tc>
          <w:tcPr>
            <w:tcW w:w="5506" w:type="dxa"/>
            <w:tcBorders>
              <w:top w:val="single" w:sz="4" w:space="0" w:color="auto"/>
              <w:left w:val="single" w:sz="4" w:space="0" w:color="auto"/>
              <w:bottom w:val="single" w:sz="4" w:space="0" w:color="auto"/>
              <w:right w:val="single" w:sz="4" w:space="0" w:color="auto"/>
            </w:tcBorders>
            <w:vAlign w:val="center"/>
          </w:tcPr>
          <w:p w14:paraId="2CFFE097" w14:textId="712215C8" w:rsidR="00005FBF" w:rsidRPr="000B7B13" w:rsidRDefault="00005FBF" w:rsidP="00005FBF">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cercetarea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dezvoltarea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inovarea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relațiile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interuniversitare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mediul</w:t>
            </w:r>
            <w:proofErr w:type="spellEnd"/>
            <w:r w:rsidRPr="000B7B13">
              <w:rPr>
                <w:rFonts w:ascii="Times New Roman" w:hAnsi="Times New Roman"/>
                <w:bCs/>
                <w:i/>
                <w:iCs/>
                <w:sz w:val="18"/>
                <w:szCs w:val="18"/>
                <w:lang w:eastAsia="zh-CN"/>
              </w:rPr>
              <w:t xml:space="preserve"> de </w:t>
            </w:r>
            <w:proofErr w:type="spellStart"/>
            <w:r w:rsidRPr="000B7B13">
              <w:rPr>
                <w:rFonts w:ascii="Times New Roman" w:hAnsi="Times New Roman"/>
                <w:bCs/>
                <w:i/>
                <w:iCs/>
                <w:sz w:val="18"/>
                <w:szCs w:val="18"/>
                <w:lang w:eastAsia="zh-CN"/>
              </w:rPr>
              <w:t>afaceri</w:t>
            </w:r>
            <w:proofErr w:type="spellEnd"/>
          </w:p>
        </w:tc>
      </w:tr>
      <w:tr w:rsidR="00005FBF" w:rsidRPr="003A4444" w14:paraId="6694AFD1"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149F3C2E"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4</w:t>
            </w:r>
          </w:p>
        </w:tc>
        <w:tc>
          <w:tcPr>
            <w:tcW w:w="4410" w:type="dxa"/>
            <w:tcBorders>
              <w:top w:val="single" w:sz="4" w:space="0" w:color="auto"/>
              <w:left w:val="single" w:sz="4" w:space="0" w:color="auto"/>
              <w:bottom w:val="single" w:sz="4" w:space="0" w:color="auto"/>
              <w:right w:val="single" w:sz="4" w:space="0" w:color="auto"/>
            </w:tcBorders>
            <w:vAlign w:val="center"/>
          </w:tcPr>
          <w:p w14:paraId="3BD473C6" w14:textId="5B077A5C" w:rsidR="00005FBF" w:rsidRPr="009A38CD" w:rsidRDefault="00005FBF" w:rsidP="00005FBF">
            <w:pPr>
              <w:ind w:right="-65"/>
              <w:rPr>
                <w:rFonts w:ascii="Times New Roman" w:hAnsi="Times New Roman"/>
                <w:sz w:val="18"/>
                <w:szCs w:val="18"/>
                <w:lang w:eastAsia="zh-CN"/>
              </w:rPr>
            </w:pPr>
            <w:r w:rsidRPr="009A38CD">
              <w:rPr>
                <w:rFonts w:ascii="Times New Roman" w:hAnsi="Times New Roman"/>
                <w:sz w:val="18"/>
                <w:szCs w:val="18"/>
                <w:lang w:eastAsia="ro-RO"/>
              </w:rPr>
              <w:t xml:space="preserve">Conf. univ. dr. </w:t>
            </w:r>
            <w:proofErr w:type="spellStart"/>
            <w:r w:rsidRPr="009A38CD">
              <w:rPr>
                <w:rFonts w:ascii="Times New Roman" w:hAnsi="Times New Roman"/>
                <w:sz w:val="18"/>
                <w:szCs w:val="18"/>
                <w:lang w:eastAsia="ro-RO"/>
              </w:rPr>
              <w:t>ing</w:t>
            </w:r>
            <w:proofErr w:type="spellEnd"/>
            <w:r w:rsidRPr="009A38CD">
              <w:rPr>
                <w:rFonts w:ascii="Times New Roman" w:hAnsi="Times New Roman"/>
                <w:sz w:val="18"/>
                <w:szCs w:val="18"/>
                <w:lang w:eastAsia="ro-RO"/>
              </w:rPr>
              <w:t>. Ștefan BALTĂ</w:t>
            </w:r>
          </w:p>
        </w:tc>
        <w:tc>
          <w:tcPr>
            <w:tcW w:w="5506" w:type="dxa"/>
            <w:tcBorders>
              <w:top w:val="single" w:sz="4" w:space="0" w:color="auto"/>
              <w:left w:val="single" w:sz="4" w:space="0" w:color="auto"/>
              <w:bottom w:val="single" w:sz="4" w:space="0" w:color="auto"/>
              <w:right w:val="single" w:sz="4" w:space="0" w:color="auto"/>
            </w:tcBorders>
            <w:vAlign w:val="center"/>
          </w:tcPr>
          <w:p w14:paraId="606A3C35" w14:textId="43AA7AB0" w:rsidR="00005FBF" w:rsidRPr="000B7B13" w:rsidRDefault="00005FBF" w:rsidP="00005FBF">
            <w:pPr>
              <w:ind w:right="-65"/>
              <w:rPr>
                <w:rFonts w:ascii="Times New Roman" w:hAnsi="Times New Roman"/>
                <w:i/>
                <w:iCs/>
                <w:sz w:val="18"/>
                <w:szCs w:val="18"/>
                <w:lang w:eastAsia="ro-RO"/>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parteneriatul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studenții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accesare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fonduri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europene</w:t>
            </w:r>
            <w:proofErr w:type="spellEnd"/>
          </w:p>
        </w:tc>
      </w:tr>
      <w:tr w:rsidR="00005FBF" w:rsidRPr="003A4444" w14:paraId="62C6D101"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129DAB6"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5</w:t>
            </w:r>
          </w:p>
        </w:tc>
        <w:tc>
          <w:tcPr>
            <w:tcW w:w="4410" w:type="dxa"/>
            <w:tcBorders>
              <w:top w:val="single" w:sz="4" w:space="0" w:color="auto"/>
              <w:left w:val="single" w:sz="4" w:space="0" w:color="auto"/>
              <w:bottom w:val="single" w:sz="4" w:space="0" w:color="auto"/>
              <w:right w:val="single" w:sz="4" w:space="0" w:color="auto"/>
            </w:tcBorders>
            <w:vAlign w:val="center"/>
          </w:tcPr>
          <w:p w14:paraId="6DB866A2" w14:textId="48EE0359" w:rsidR="00005FBF" w:rsidRPr="009A38CD" w:rsidRDefault="00005FBF" w:rsidP="00005FBF">
            <w:pPr>
              <w:ind w:right="-65"/>
              <w:rPr>
                <w:rFonts w:ascii="Times New Roman" w:hAnsi="Times New Roman"/>
                <w:noProof/>
                <w:sz w:val="18"/>
                <w:szCs w:val="18"/>
              </w:rPr>
            </w:pPr>
            <w:r w:rsidRPr="009A38CD">
              <w:rPr>
                <w:rFonts w:ascii="Times New Roman" w:hAnsi="Times New Roman"/>
                <w:sz w:val="18"/>
                <w:szCs w:val="18"/>
                <w:lang w:eastAsia="ro-RO"/>
              </w:rPr>
              <w:t>Prof. univ. dr. George Cristian SCHIN</w:t>
            </w:r>
          </w:p>
        </w:tc>
        <w:tc>
          <w:tcPr>
            <w:tcW w:w="5506" w:type="dxa"/>
            <w:tcBorders>
              <w:top w:val="single" w:sz="4" w:space="0" w:color="auto"/>
              <w:left w:val="single" w:sz="4" w:space="0" w:color="auto"/>
              <w:bottom w:val="single" w:sz="4" w:space="0" w:color="auto"/>
              <w:right w:val="single" w:sz="4" w:space="0" w:color="auto"/>
            </w:tcBorders>
            <w:vAlign w:val="center"/>
          </w:tcPr>
          <w:p w14:paraId="5646520E" w14:textId="7E319477" w:rsidR="00005FBF" w:rsidRPr="000B7B13" w:rsidRDefault="00005FBF" w:rsidP="00005FBF">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legislația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managementul</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resurselor</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umane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parteneriatele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instituționale</w:t>
            </w:r>
            <w:proofErr w:type="spellEnd"/>
          </w:p>
        </w:tc>
      </w:tr>
      <w:tr w:rsidR="00005FBF" w:rsidRPr="003A4444" w14:paraId="77196C76"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004CFF1D"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6</w:t>
            </w:r>
          </w:p>
        </w:tc>
        <w:tc>
          <w:tcPr>
            <w:tcW w:w="4410" w:type="dxa"/>
            <w:tcBorders>
              <w:top w:val="single" w:sz="4" w:space="0" w:color="auto"/>
              <w:left w:val="single" w:sz="4" w:space="0" w:color="auto"/>
              <w:bottom w:val="single" w:sz="4" w:space="0" w:color="auto"/>
              <w:right w:val="single" w:sz="4" w:space="0" w:color="auto"/>
            </w:tcBorders>
            <w:vAlign w:val="center"/>
          </w:tcPr>
          <w:p w14:paraId="24E3B6A8" w14:textId="6E0344B2" w:rsidR="00005FBF" w:rsidRPr="009A38CD" w:rsidRDefault="00005FBF" w:rsidP="00005FBF">
            <w:pPr>
              <w:ind w:right="-65"/>
              <w:rPr>
                <w:rFonts w:ascii="Times New Roman" w:hAnsi="Times New Roman"/>
                <w:noProof/>
                <w:sz w:val="18"/>
                <w:szCs w:val="18"/>
              </w:rPr>
            </w:pPr>
            <w:r w:rsidRPr="009A38CD">
              <w:rPr>
                <w:rFonts w:ascii="Times New Roman" w:hAnsi="Times New Roman"/>
                <w:sz w:val="18"/>
                <w:szCs w:val="18"/>
              </w:rPr>
              <w:t>Prof. univ. dr. Arthur Viorel TULUȘ</w:t>
            </w:r>
          </w:p>
        </w:tc>
        <w:tc>
          <w:tcPr>
            <w:tcW w:w="5506" w:type="dxa"/>
            <w:tcBorders>
              <w:top w:val="single" w:sz="4" w:space="0" w:color="auto"/>
              <w:left w:val="single" w:sz="4" w:space="0" w:color="auto"/>
              <w:bottom w:val="single" w:sz="4" w:space="0" w:color="auto"/>
              <w:right w:val="single" w:sz="4" w:space="0" w:color="auto"/>
            </w:tcBorders>
            <w:vAlign w:val="center"/>
          </w:tcPr>
          <w:p w14:paraId="4EE30A92" w14:textId="4F1993F6" w:rsidR="00005FBF" w:rsidRPr="000B7B13" w:rsidRDefault="00005FBF" w:rsidP="00005FBF">
            <w:pPr>
              <w:ind w:right="-65"/>
              <w:rPr>
                <w:rFonts w:ascii="Times New Roman" w:hAnsi="Times New Roman"/>
                <w:i/>
                <w:iCs/>
                <w:noProof/>
                <w:sz w:val="18"/>
                <w:szCs w:val="18"/>
              </w:rPr>
            </w:pPr>
            <w:r w:rsidRPr="000B7B13">
              <w:rPr>
                <w:rFonts w:ascii="Times New Roman" w:hAnsi="Times New Roman"/>
                <w:i/>
                <w:iCs/>
                <w:sz w:val="18"/>
                <w:szCs w:val="18"/>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w:t>
            </w:r>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internaționalizarea</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relațiile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publice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și</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parteneriatul</w:t>
            </w:r>
            <w:proofErr w:type="spellEnd"/>
            <w:r w:rsidRPr="000B7B13">
              <w:rPr>
                <w:rFonts w:ascii="Times New Roman" w:hAnsi="Times New Roman"/>
                <w:i/>
                <w:iCs/>
                <w:sz w:val="18"/>
                <w:szCs w:val="18"/>
              </w:rPr>
              <w:t xml:space="preserve"> cu </w:t>
            </w:r>
            <w:proofErr w:type="spellStart"/>
            <w:r w:rsidRPr="000B7B13">
              <w:rPr>
                <w:rFonts w:ascii="Times New Roman" w:hAnsi="Times New Roman"/>
                <w:i/>
                <w:iCs/>
                <w:sz w:val="18"/>
                <w:szCs w:val="18"/>
              </w:rPr>
              <w:t>mediul</w:t>
            </w:r>
            <w:proofErr w:type="spellEnd"/>
            <w:r w:rsidRPr="000B7B13">
              <w:rPr>
                <w:rFonts w:ascii="Times New Roman" w:hAnsi="Times New Roman"/>
                <w:i/>
                <w:iCs/>
                <w:sz w:val="18"/>
                <w:szCs w:val="18"/>
              </w:rPr>
              <w:t xml:space="preserve"> socio-cultural</w:t>
            </w:r>
          </w:p>
        </w:tc>
      </w:tr>
      <w:tr w:rsidR="00005FBF" w:rsidRPr="003A4444" w14:paraId="744379E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2562DA83"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7</w:t>
            </w:r>
          </w:p>
        </w:tc>
        <w:tc>
          <w:tcPr>
            <w:tcW w:w="4410" w:type="dxa"/>
            <w:tcBorders>
              <w:top w:val="single" w:sz="4" w:space="0" w:color="auto"/>
              <w:left w:val="single" w:sz="4" w:space="0" w:color="auto"/>
              <w:bottom w:val="single" w:sz="4" w:space="0" w:color="auto"/>
              <w:right w:val="single" w:sz="4" w:space="0" w:color="auto"/>
            </w:tcBorders>
            <w:vAlign w:val="center"/>
          </w:tcPr>
          <w:p w14:paraId="5C659FF1" w14:textId="0E6F58ED" w:rsidR="00005FBF" w:rsidRPr="009A38CD" w:rsidRDefault="00005FBF" w:rsidP="00005FBF">
            <w:pPr>
              <w:ind w:right="-65"/>
              <w:rPr>
                <w:rFonts w:ascii="Times New Roman" w:hAnsi="Times New Roman"/>
                <w:noProof/>
                <w:sz w:val="18"/>
                <w:szCs w:val="18"/>
              </w:rPr>
            </w:pPr>
            <w:r w:rsidRPr="009A38CD">
              <w:rPr>
                <w:rFonts w:ascii="Times New Roman" w:hAnsi="Times New Roman"/>
                <w:sz w:val="18"/>
                <w:szCs w:val="18"/>
                <w:lang w:eastAsia="zh-CN"/>
              </w:rPr>
              <w:t xml:space="preserve">Prof. dr. </w:t>
            </w:r>
            <w:proofErr w:type="spellStart"/>
            <w:r w:rsidRPr="009A38CD">
              <w:rPr>
                <w:rFonts w:ascii="Times New Roman" w:hAnsi="Times New Roman"/>
                <w:sz w:val="18"/>
                <w:szCs w:val="18"/>
                <w:lang w:eastAsia="zh-CN"/>
              </w:rPr>
              <w:t>ing</w:t>
            </w:r>
            <w:proofErr w:type="spellEnd"/>
            <w:r w:rsidRPr="009A38CD">
              <w:rPr>
                <w:rFonts w:ascii="Times New Roman" w:hAnsi="Times New Roman"/>
                <w:sz w:val="18"/>
                <w:szCs w:val="18"/>
                <w:lang w:eastAsia="zh-CN"/>
              </w:rPr>
              <w:t xml:space="preserve">. </w:t>
            </w:r>
            <w:proofErr w:type="spellStart"/>
            <w:r w:rsidRPr="009A38CD">
              <w:rPr>
                <w:rFonts w:ascii="Times New Roman" w:hAnsi="Times New Roman"/>
                <w:sz w:val="18"/>
                <w:szCs w:val="18"/>
                <w:lang w:eastAsia="zh-CN"/>
              </w:rPr>
              <w:t>habil</w:t>
            </w:r>
            <w:proofErr w:type="spellEnd"/>
            <w:r w:rsidRPr="009A38CD">
              <w:rPr>
                <w:rFonts w:ascii="Times New Roman" w:hAnsi="Times New Roman"/>
                <w:sz w:val="18"/>
                <w:szCs w:val="18"/>
                <w:lang w:eastAsia="zh-CN"/>
              </w:rPr>
              <w:t>. Daniela Laura BURUIANĂ</w:t>
            </w:r>
          </w:p>
        </w:tc>
        <w:tc>
          <w:tcPr>
            <w:tcW w:w="5506" w:type="dxa"/>
            <w:tcBorders>
              <w:top w:val="single" w:sz="4" w:space="0" w:color="auto"/>
              <w:left w:val="single" w:sz="4" w:space="0" w:color="auto"/>
              <w:bottom w:val="single" w:sz="4" w:space="0" w:color="auto"/>
              <w:right w:val="single" w:sz="4" w:space="0" w:color="auto"/>
            </w:tcBorders>
            <w:vAlign w:val="center"/>
          </w:tcPr>
          <w:p w14:paraId="41B5BDE9" w14:textId="234E3297" w:rsidR="00005FBF" w:rsidRPr="000B7B13" w:rsidRDefault="00005FBF" w:rsidP="00005FBF">
            <w:pPr>
              <w:ind w:right="-65"/>
              <w:rPr>
                <w:rFonts w:ascii="Times New Roman" w:hAnsi="Times New Roman"/>
                <w:i/>
                <w:iCs/>
                <w:noProof/>
                <w:sz w:val="18"/>
                <w:szCs w:val="18"/>
              </w:rPr>
            </w:pPr>
            <w:r w:rsidRPr="000B7B13">
              <w:rPr>
                <w:rFonts w:ascii="Times New Roman" w:hAnsi="Times New Roman"/>
                <w:i/>
                <w:iCs/>
                <w:sz w:val="18"/>
                <w:szCs w:val="18"/>
                <w:lang w:eastAsia="ro-RO"/>
              </w:rPr>
              <w:t>Prorector</w:t>
            </w:r>
          </w:p>
        </w:tc>
      </w:tr>
      <w:tr w:rsidR="00005FBF" w:rsidRPr="003A4444" w14:paraId="06393C30"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5BA92A40"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8</w:t>
            </w:r>
          </w:p>
        </w:tc>
        <w:tc>
          <w:tcPr>
            <w:tcW w:w="4410" w:type="dxa"/>
            <w:tcBorders>
              <w:top w:val="single" w:sz="4" w:space="0" w:color="auto"/>
              <w:left w:val="single" w:sz="4" w:space="0" w:color="auto"/>
              <w:bottom w:val="single" w:sz="4" w:space="0" w:color="auto"/>
              <w:right w:val="single" w:sz="4" w:space="0" w:color="auto"/>
            </w:tcBorders>
            <w:vAlign w:val="center"/>
          </w:tcPr>
          <w:p w14:paraId="03C6B916" w14:textId="60B3441A" w:rsidR="00005FBF" w:rsidRPr="009A38CD" w:rsidRDefault="00005FBF" w:rsidP="00005FBF">
            <w:pPr>
              <w:ind w:right="-65"/>
              <w:rPr>
                <w:rFonts w:ascii="Times New Roman" w:hAnsi="Times New Roman"/>
                <w:noProof/>
                <w:sz w:val="18"/>
                <w:szCs w:val="18"/>
              </w:rPr>
            </w:pPr>
            <w:r w:rsidRPr="009A38CD">
              <w:rPr>
                <w:rFonts w:ascii="Times New Roman" w:hAnsi="Times New Roman"/>
                <w:sz w:val="18"/>
                <w:szCs w:val="18"/>
                <w:lang w:eastAsia="zh-CN"/>
              </w:rPr>
              <w:t xml:space="preserve">Prof. dr. </w:t>
            </w:r>
            <w:proofErr w:type="spellStart"/>
            <w:r w:rsidRPr="009A38CD">
              <w:rPr>
                <w:rFonts w:ascii="Times New Roman" w:hAnsi="Times New Roman"/>
                <w:sz w:val="18"/>
                <w:szCs w:val="18"/>
                <w:lang w:eastAsia="zh-CN"/>
              </w:rPr>
              <w:t>ing</w:t>
            </w:r>
            <w:proofErr w:type="spellEnd"/>
            <w:r w:rsidRPr="009A38CD">
              <w:rPr>
                <w:rFonts w:ascii="Times New Roman" w:hAnsi="Times New Roman"/>
                <w:sz w:val="18"/>
                <w:szCs w:val="18"/>
                <w:lang w:eastAsia="zh-CN"/>
              </w:rPr>
              <w:t>. Eugen-Victor-Cristian RUSU</w:t>
            </w:r>
          </w:p>
        </w:tc>
        <w:tc>
          <w:tcPr>
            <w:tcW w:w="5506" w:type="dxa"/>
            <w:tcBorders>
              <w:top w:val="single" w:sz="4" w:space="0" w:color="auto"/>
              <w:left w:val="single" w:sz="4" w:space="0" w:color="auto"/>
              <w:bottom w:val="single" w:sz="4" w:space="0" w:color="auto"/>
              <w:right w:val="single" w:sz="4" w:space="0" w:color="auto"/>
            </w:tcBorders>
            <w:vAlign w:val="center"/>
          </w:tcPr>
          <w:p w14:paraId="79B740AE" w14:textId="09F785C1" w:rsidR="00005FBF" w:rsidRPr="000B7B13" w:rsidRDefault="00005FBF" w:rsidP="00005FBF">
            <w:pPr>
              <w:ind w:right="-65"/>
              <w:rPr>
                <w:rFonts w:ascii="Times New Roman" w:hAnsi="Times New Roman"/>
                <w:i/>
                <w:iCs/>
                <w:noProof/>
                <w:sz w:val="18"/>
                <w:szCs w:val="18"/>
              </w:rPr>
            </w:pPr>
            <w:r w:rsidRPr="000B7B13">
              <w:rPr>
                <w:rFonts w:ascii="Times New Roman" w:hAnsi="Times New Roman"/>
                <w:i/>
                <w:iCs/>
                <w:sz w:val="18"/>
                <w:szCs w:val="18"/>
                <w:lang w:eastAsia="ro-RO"/>
              </w:rPr>
              <w:t>Director C.S.U.D.</w:t>
            </w:r>
          </w:p>
        </w:tc>
      </w:tr>
      <w:tr w:rsidR="008038EB" w:rsidRPr="003A4444" w14:paraId="5478920D" w14:textId="77777777" w:rsidTr="00033238">
        <w:trPr>
          <w:trHeight w:val="228"/>
        </w:trPr>
        <w:tc>
          <w:tcPr>
            <w:tcW w:w="540" w:type="dxa"/>
            <w:tcBorders>
              <w:top w:val="single" w:sz="4" w:space="0" w:color="auto"/>
              <w:left w:val="single" w:sz="4" w:space="0" w:color="auto"/>
              <w:bottom w:val="single" w:sz="4" w:space="0" w:color="auto"/>
              <w:right w:val="single" w:sz="4" w:space="0" w:color="auto"/>
            </w:tcBorders>
          </w:tcPr>
          <w:p w14:paraId="5CC6C358" w14:textId="77777777" w:rsidR="008038EB" w:rsidRPr="003A4444" w:rsidRDefault="008038EB" w:rsidP="008038EB">
            <w:pPr>
              <w:jc w:val="both"/>
              <w:rPr>
                <w:rFonts w:ascii="Times New Roman" w:hAnsi="Times New Roman"/>
                <w:i/>
                <w:iCs/>
                <w:sz w:val="18"/>
                <w:szCs w:val="18"/>
              </w:rPr>
            </w:pPr>
            <w:r w:rsidRPr="003A4444">
              <w:rPr>
                <w:rFonts w:ascii="Times New Roman" w:hAnsi="Times New Roman"/>
                <w:i/>
                <w:iCs/>
                <w:sz w:val="18"/>
                <w:szCs w:val="18"/>
              </w:rPr>
              <w:t>9</w:t>
            </w:r>
          </w:p>
        </w:tc>
        <w:tc>
          <w:tcPr>
            <w:tcW w:w="4410" w:type="dxa"/>
            <w:tcBorders>
              <w:top w:val="single" w:sz="4" w:space="0" w:color="auto"/>
              <w:left w:val="single" w:sz="4" w:space="0" w:color="auto"/>
              <w:bottom w:val="single" w:sz="4" w:space="0" w:color="auto"/>
              <w:right w:val="single" w:sz="4" w:space="0" w:color="auto"/>
            </w:tcBorders>
          </w:tcPr>
          <w:p w14:paraId="5040F2DD" w14:textId="5E32F3B3" w:rsidR="008038EB" w:rsidRPr="009A38CD" w:rsidRDefault="008038EB" w:rsidP="008038EB">
            <w:pPr>
              <w:ind w:right="-65"/>
              <w:rPr>
                <w:rFonts w:ascii="Times New Roman" w:hAnsi="Times New Roman"/>
                <w:sz w:val="18"/>
                <w:szCs w:val="18"/>
                <w:lang w:eastAsia="zh-CN"/>
              </w:rPr>
            </w:pPr>
            <w:r w:rsidRPr="008038EB">
              <w:rPr>
                <w:rFonts w:ascii="Times New Roman" w:hAnsi="Times New Roman"/>
                <w:sz w:val="18"/>
                <w:szCs w:val="18"/>
                <w:lang w:eastAsia="zh-CN"/>
              </w:rPr>
              <w:t>Carmen-Gabriela SÎRBU</w:t>
            </w:r>
          </w:p>
        </w:tc>
        <w:tc>
          <w:tcPr>
            <w:tcW w:w="5506" w:type="dxa"/>
            <w:tcBorders>
              <w:top w:val="single" w:sz="4" w:space="0" w:color="auto"/>
              <w:left w:val="single" w:sz="4" w:space="0" w:color="auto"/>
              <w:bottom w:val="single" w:sz="4" w:space="0" w:color="auto"/>
              <w:right w:val="single" w:sz="4" w:space="0" w:color="auto"/>
            </w:tcBorders>
          </w:tcPr>
          <w:p w14:paraId="66B1F7B4" w14:textId="3FA6795E" w:rsidR="008038EB" w:rsidRPr="008038EB" w:rsidRDefault="008038EB" w:rsidP="008038EB">
            <w:pPr>
              <w:ind w:right="-65"/>
              <w:rPr>
                <w:rFonts w:ascii="Times New Roman" w:hAnsi="Times New Roman"/>
                <w:sz w:val="18"/>
                <w:szCs w:val="18"/>
                <w:lang w:eastAsia="zh-CN"/>
              </w:rPr>
            </w:pPr>
            <w:r w:rsidRPr="008038EB">
              <w:rPr>
                <w:rFonts w:ascii="Times New Roman" w:hAnsi="Times New Roman"/>
                <w:sz w:val="18"/>
                <w:szCs w:val="18"/>
                <w:lang w:eastAsia="zh-CN"/>
              </w:rPr>
              <w:t xml:space="preserve">Director </w:t>
            </w:r>
            <w:proofErr w:type="spellStart"/>
            <w:r w:rsidRPr="008038EB">
              <w:rPr>
                <w:rFonts w:ascii="Times New Roman" w:hAnsi="Times New Roman"/>
                <w:sz w:val="18"/>
                <w:szCs w:val="18"/>
                <w:lang w:eastAsia="zh-CN"/>
              </w:rPr>
              <w:t>Interimar</w:t>
            </w:r>
            <w:proofErr w:type="spellEnd"/>
            <w:r w:rsidRPr="008038EB">
              <w:rPr>
                <w:rFonts w:ascii="Times New Roman" w:hAnsi="Times New Roman"/>
                <w:sz w:val="18"/>
                <w:szCs w:val="18"/>
                <w:lang w:eastAsia="zh-CN"/>
              </w:rPr>
              <w:t xml:space="preserve"> General </w:t>
            </w:r>
            <w:proofErr w:type="spellStart"/>
            <w:r w:rsidRPr="008038EB">
              <w:rPr>
                <w:rFonts w:ascii="Times New Roman" w:hAnsi="Times New Roman"/>
                <w:sz w:val="18"/>
                <w:szCs w:val="18"/>
                <w:lang w:eastAsia="zh-CN"/>
              </w:rPr>
              <w:t>Administrativ</w:t>
            </w:r>
            <w:proofErr w:type="spellEnd"/>
          </w:p>
        </w:tc>
      </w:tr>
      <w:tr w:rsidR="008038EB" w:rsidRPr="003A4444" w14:paraId="78E938CE" w14:textId="77777777" w:rsidTr="005A625D">
        <w:trPr>
          <w:trHeight w:val="228"/>
        </w:trPr>
        <w:tc>
          <w:tcPr>
            <w:tcW w:w="540" w:type="dxa"/>
            <w:tcBorders>
              <w:top w:val="single" w:sz="4" w:space="0" w:color="auto"/>
              <w:left w:val="single" w:sz="4" w:space="0" w:color="auto"/>
              <w:bottom w:val="single" w:sz="4" w:space="0" w:color="auto"/>
              <w:right w:val="single" w:sz="4" w:space="0" w:color="auto"/>
            </w:tcBorders>
          </w:tcPr>
          <w:p w14:paraId="1AE84A76" w14:textId="2062C749" w:rsidR="008038EB" w:rsidRPr="003A4444" w:rsidRDefault="008038EB" w:rsidP="008038EB">
            <w:pPr>
              <w:jc w:val="both"/>
              <w:rPr>
                <w:rFonts w:ascii="Times New Roman" w:hAnsi="Times New Roman"/>
                <w:i/>
                <w:iCs/>
                <w:sz w:val="18"/>
                <w:szCs w:val="18"/>
              </w:rPr>
            </w:pPr>
            <w:r w:rsidRPr="003A4444">
              <w:rPr>
                <w:rFonts w:ascii="Times New Roman" w:hAnsi="Times New Roman"/>
                <w:i/>
                <w:iCs/>
                <w:sz w:val="18"/>
                <w:szCs w:val="18"/>
              </w:rPr>
              <w:t>10</w:t>
            </w:r>
          </w:p>
        </w:tc>
        <w:tc>
          <w:tcPr>
            <w:tcW w:w="4410" w:type="dxa"/>
            <w:tcBorders>
              <w:top w:val="single" w:sz="4" w:space="0" w:color="auto"/>
              <w:left w:val="single" w:sz="4" w:space="0" w:color="auto"/>
              <w:bottom w:val="single" w:sz="4" w:space="0" w:color="auto"/>
              <w:right w:val="single" w:sz="4" w:space="0" w:color="auto"/>
            </w:tcBorders>
            <w:vAlign w:val="center"/>
          </w:tcPr>
          <w:p w14:paraId="5C7D5B46" w14:textId="708AE9C8" w:rsidR="008038EB" w:rsidRPr="009A38CD" w:rsidRDefault="008038EB" w:rsidP="008038EB">
            <w:pPr>
              <w:ind w:right="-65"/>
              <w:rPr>
                <w:rFonts w:ascii="Times New Roman" w:hAnsi="Times New Roman"/>
                <w:sz w:val="18"/>
                <w:szCs w:val="18"/>
                <w:lang w:eastAsia="zh-CN"/>
              </w:rPr>
            </w:pPr>
            <w:r w:rsidRPr="008038EB">
              <w:rPr>
                <w:rFonts w:ascii="Times New Roman" w:hAnsi="Times New Roman"/>
                <w:sz w:val="18"/>
                <w:szCs w:val="18"/>
                <w:lang w:eastAsia="zh-CN"/>
              </w:rPr>
              <w:t>Dănuț LEFTER</w:t>
            </w:r>
          </w:p>
        </w:tc>
        <w:tc>
          <w:tcPr>
            <w:tcW w:w="5506" w:type="dxa"/>
            <w:tcBorders>
              <w:top w:val="single" w:sz="4" w:space="0" w:color="auto"/>
              <w:left w:val="single" w:sz="4" w:space="0" w:color="auto"/>
              <w:bottom w:val="single" w:sz="4" w:space="0" w:color="auto"/>
              <w:right w:val="single" w:sz="4" w:space="0" w:color="auto"/>
            </w:tcBorders>
            <w:vAlign w:val="center"/>
          </w:tcPr>
          <w:p w14:paraId="50236512" w14:textId="1C37874F" w:rsidR="008038EB" w:rsidRPr="008038EB" w:rsidRDefault="008038EB" w:rsidP="008038EB">
            <w:pPr>
              <w:ind w:right="-65"/>
              <w:rPr>
                <w:rFonts w:ascii="Times New Roman" w:hAnsi="Times New Roman"/>
                <w:sz w:val="18"/>
                <w:szCs w:val="18"/>
                <w:lang w:eastAsia="zh-CN"/>
              </w:rPr>
            </w:pPr>
            <w:r w:rsidRPr="008038EB">
              <w:rPr>
                <w:rFonts w:ascii="Times New Roman" w:hAnsi="Times New Roman"/>
                <w:sz w:val="18"/>
                <w:szCs w:val="18"/>
                <w:lang w:eastAsia="zh-CN"/>
              </w:rPr>
              <w:t xml:space="preserve">Director </w:t>
            </w:r>
            <w:proofErr w:type="spellStart"/>
            <w:r w:rsidRPr="008038EB">
              <w:rPr>
                <w:rFonts w:ascii="Times New Roman" w:hAnsi="Times New Roman"/>
                <w:sz w:val="18"/>
                <w:szCs w:val="18"/>
                <w:lang w:eastAsia="zh-CN"/>
              </w:rPr>
              <w:t>Interimar</w:t>
            </w:r>
            <w:proofErr w:type="spellEnd"/>
            <w:r w:rsidRPr="008038EB">
              <w:rPr>
                <w:rFonts w:ascii="Times New Roman" w:hAnsi="Times New Roman"/>
                <w:sz w:val="18"/>
                <w:szCs w:val="18"/>
                <w:lang w:eastAsia="zh-CN"/>
              </w:rPr>
              <w:t xml:space="preserve"> General Adjunct </w:t>
            </w:r>
            <w:proofErr w:type="spellStart"/>
            <w:r w:rsidRPr="008038EB">
              <w:rPr>
                <w:rFonts w:ascii="Times New Roman" w:hAnsi="Times New Roman"/>
                <w:sz w:val="18"/>
                <w:szCs w:val="18"/>
                <w:lang w:eastAsia="zh-CN"/>
              </w:rPr>
              <w:t>Administrativ</w:t>
            </w:r>
            <w:proofErr w:type="spellEnd"/>
          </w:p>
        </w:tc>
      </w:tr>
      <w:tr w:rsidR="008038EB" w:rsidRPr="003A4444" w14:paraId="56E511AF" w14:textId="77777777" w:rsidTr="005A625D">
        <w:trPr>
          <w:trHeight w:val="228"/>
        </w:trPr>
        <w:tc>
          <w:tcPr>
            <w:tcW w:w="540" w:type="dxa"/>
            <w:tcBorders>
              <w:top w:val="single" w:sz="4" w:space="0" w:color="auto"/>
              <w:left w:val="single" w:sz="4" w:space="0" w:color="auto"/>
              <w:bottom w:val="single" w:sz="4" w:space="0" w:color="auto"/>
              <w:right w:val="single" w:sz="4" w:space="0" w:color="auto"/>
            </w:tcBorders>
          </w:tcPr>
          <w:p w14:paraId="3087D883" w14:textId="0883EFAC" w:rsidR="008038EB" w:rsidRPr="003A4444" w:rsidRDefault="008038EB" w:rsidP="008038EB">
            <w:pPr>
              <w:jc w:val="both"/>
              <w:rPr>
                <w:rFonts w:ascii="Times New Roman" w:hAnsi="Times New Roman"/>
                <w:i/>
                <w:iCs/>
                <w:sz w:val="18"/>
                <w:szCs w:val="18"/>
              </w:rPr>
            </w:pPr>
            <w:r w:rsidRPr="003A4444">
              <w:rPr>
                <w:rFonts w:ascii="Times New Roman" w:hAnsi="Times New Roman"/>
                <w:i/>
                <w:iCs/>
                <w:sz w:val="18"/>
                <w:szCs w:val="18"/>
              </w:rPr>
              <w:t>11</w:t>
            </w:r>
          </w:p>
        </w:tc>
        <w:tc>
          <w:tcPr>
            <w:tcW w:w="4410" w:type="dxa"/>
            <w:tcBorders>
              <w:top w:val="single" w:sz="4" w:space="0" w:color="auto"/>
              <w:left w:val="single" w:sz="4" w:space="0" w:color="auto"/>
              <w:bottom w:val="single" w:sz="4" w:space="0" w:color="auto"/>
              <w:right w:val="single" w:sz="4" w:space="0" w:color="auto"/>
            </w:tcBorders>
            <w:vAlign w:val="center"/>
          </w:tcPr>
          <w:p w14:paraId="6689E09F" w14:textId="71AEC455" w:rsidR="008038EB" w:rsidRPr="009A38CD" w:rsidRDefault="008038EB" w:rsidP="008038EB">
            <w:pPr>
              <w:ind w:right="-65"/>
              <w:rPr>
                <w:rFonts w:ascii="Times New Roman" w:hAnsi="Times New Roman"/>
                <w:noProof/>
                <w:sz w:val="18"/>
                <w:szCs w:val="18"/>
              </w:rPr>
            </w:pPr>
            <w:r w:rsidRPr="009A38CD">
              <w:rPr>
                <w:rFonts w:ascii="Times New Roman" w:hAnsi="Times New Roman"/>
                <w:sz w:val="18"/>
                <w:szCs w:val="18"/>
                <w:lang w:eastAsia="zh-CN"/>
              </w:rPr>
              <w:t>Costică COȘTOI</w:t>
            </w:r>
          </w:p>
        </w:tc>
        <w:tc>
          <w:tcPr>
            <w:tcW w:w="5506" w:type="dxa"/>
            <w:tcBorders>
              <w:top w:val="single" w:sz="4" w:space="0" w:color="auto"/>
              <w:left w:val="single" w:sz="4" w:space="0" w:color="auto"/>
              <w:bottom w:val="single" w:sz="4" w:space="0" w:color="auto"/>
              <w:right w:val="single" w:sz="4" w:space="0" w:color="auto"/>
            </w:tcBorders>
            <w:vAlign w:val="center"/>
          </w:tcPr>
          <w:p w14:paraId="527B1518" w14:textId="711171C9" w:rsidR="008038EB" w:rsidRPr="000B7B13" w:rsidRDefault="008038EB" w:rsidP="008038EB">
            <w:pPr>
              <w:widowControl w:val="0"/>
              <w:jc w:val="both"/>
              <w:rPr>
                <w:rFonts w:ascii="Times New Roman" w:hAnsi="Times New Roman"/>
                <w:i/>
                <w:iCs/>
                <w:sz w:val="18"/>
                <w:szCs w:val="18"/>
                <w:lang w:eastAsia="ro-RO"/>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legislație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resurse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umane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salarizare</w:t>
            </w:r>
            <w:proofErr w:type="spellEnd"/>
          </w:p>
        </w:tc>
      </w:tr>
      <w:tr w:rsidR="008038EB" w:rsidRPr="003A4444" w14:paraId="37E2C738"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2CE449DB" w14:textId="488E5D25" w:rsidR="008038EB" w:rsidRPr="003A4444" w:rsidRDefault="008038EB" w:rsidP="008038EB">
            <w:pPr>
              <w:jc w:val="both"/>
              <w:rPr>
                <w:rFonts w:ascii="Times New Roman" w:hAnsi="Times New Roman"/>
                <w:i/>
                <w:iCs/>
                <w:sz w:val="18"/>
                <w:szCs w:val="18"/>
              </w:rPr>
            </w:pPr>
            <w:r w:rsidRPr="003A4444">
              <w:rPr>
                <w:rFonts w:ascii="Times New Roman" w:hAnsi="Times New Roman"/>
                <w:i/>
                <w:iCs/>
                <w:sz w:val="18"/>
                <w:szCs w:val="18"/>
              </w:rPr>
              <w:t>12</w:t>
            </w:r>
          </w:p>
        </w:tc>
        <w:tc>
          <w:tcPr>
            <w:tcW w:w="4410" w:type="dxa"/>
            <w:tcBorders>
              <w:top w:val="single" w:sz="4" w:space="0" w:color="auto"/>
              <w:left w:val="single" w:sz="4" w:space="0" w:color="auto"/>
              <w:bottom w:val="single" w:sz="4" w:space="0" w:color="auto"/>
              <w:right w:val="single" w:sz="4" w:space="0" w:color="auto"/>
            </w:tcBorders>
            <w:vAlign w:val="center"/>
          </w:tcPr>
          <w:p w14:paraId="4CF223E2" w14:textId="58AED907" w:rsidR="008038EB" w:rsidRPr="009A38CD" w:rsidRDefault="008038EB" w:rsidP="008038EB">
            <w:pPr>
              <w:ind w:right="-65"/>
              <w:rPr>
                <w:rFonts w:ascii="Times New Roman" w:hAnsi="Times New Roman"/>
                <w:noProof/>
                <w:sz w:val="18"/>
                <w:szCs w:val="18"/>
              </w:rPr>
            </w:pPr>
            <w:r w:rsidRPr="009A38CD">
              <w:rPr>
                <w:rFonts w:ascii="Times New Roman" w:hAnsi="Times New Roman"/>
                <w:sz w:val="18"/>
                <w:szCs w:val="18"/>
                <w:lang w:eastAsia="zh-CN"/>
              </w:rPr>
              <w:t>Aurelia-Daniela MODIGA</w:t>
            </w:r>
          </w:p>
        </w:tc>
        <w:tc>
          <w:tcPr>
            <w:tcW w:w="5506" w:type="dxa"/>
            <w:tcBorders>
              <w:top w:val="single" w:sz="4" w:space="0" w:color="auto"/>
              <w:left w:val="single" w:sz="4" w:space="0" w:color="auto"/>
              <w:bottom w:val="single" w:sz="4" w:space="0" w:color="auto"/>
              <w:right w:val="single" w:sz="4" w:space="0" w:color="auto"/>
            </w:tcBorders>
            <w:vAlign w:val="center"/>
          </w:tcPr>
          <w:p w14:paraId="00578054" w14:textId="45471F56" w:rsidR="008038EB" w:rsidRPr="000B7B13" w:rsidRDefault="008038EB" w:rsidP="008038EB">
            <w:pPr>
              <w:ind w:right="-65"/>
              <w:rPr>
                <w:rFonts w:ascii="Times New Roman" w:hAnsi="Times New Roman"/>
                <w:i/>
                <w:iCs/>
                <w:noProof/>
                <w:sz w:val="18"/>
                <w:szCs w:val="18"/>
              </w:rPr>
            </w:pPr>
            <w:r w:rsidRPr="000B7B13">
              <w:rPr>
                <w:rFonts w:ascii="Times New Roman" w:hAnsi="Times New Roman"/>
                <w:i/>
                <w:iCs/>
                <w:sz w:val="18"/>
                <w:szCs w:val="18"/>
                <w:lang w:eastAsia="zh-CN"/>
              </w:rPr>
              <w:t xml:space="preserve">Director </w:t>
            </w:r>
            <w:proofErr w:type="spellStart"/>
            <w:r w:rsidRPr="000B7B13">
              <w:rPr>
                <w:rFonts w:ascii="Times New Roman" w:hAnsi="Times New Roman"/>
                <w:i/>
                <w:iCs/>
                <w:sz w:val="18"/>
                <w:szCs w:val="18"/>
                <w:lang w:eastAsia="zh-CN"/>
              </w:rPr>
              <w:t>Interimar</w:t>
            </w:r>
            <w:proofErr w:type="spellEnd"/>
            <w:r w:rsidRPr="000B7B13">
              <w:rPr>
                <w:rFonts w:ascii="Times New Roman" w:hAnsi="Times New Roman"/>
                <w:i/>
                <w:iCs/>
                <w:sz w:val="18"/>
                <w:szCs w:val="18"/>
                <w:lang w:eastAsia="zh-CN"/>
              </w:rPr>
              <w:t xml:space="preserve"> - </w:t>
            </w:r>
            <w:proofErr w:type="spellStart"/>
            <w:r w:rsidRPr="000B7B13">
              <w:rPr>
                <w:rFonts w:ascii="Times New Roman" w:hAnsi="Times New Roman"/>
                <w:i/>
                <w:iCs/>
                <w:sz w:val="18"/>
                <w:szCs w:val="18"/>
                <w:lang w:eastAsia="zh-CN"/>
              </w:rPr>
              <w:t>Direcția</w:t>
            </w:r>
            <w:proofErr w:type="spellEnd"/>
            <w:r w:rsidRPr="000B7B13">
              <w:rPr>
                <w:rFonts w:ascii="Times New Roman" w:hAnsi="Times New Roman"/>
                <w:i/>
                <w:iCs/>
                <w:sz w:val="18"/>
                <w:szCs w:val="18"/>
                <w:lang w:eastAsia="zh-CN"/>
              </w:rPr>
              <w:t xml:space="preserve"> </w:t>
            </w:r>
            <w:proofErr w:type="spellStart"/>
            <w:r w:rsidRPr="000B7B13">
              <w:rPr>
                <w:rFonts w:ascii="Times New Roman" w:hAnsi="Times New Roman"/>
                <w:i/>
                <w:iCs/>
                <w:sz w:val="18"/>
                <w:szCs w:val="18"/>
                <w:lang w:eastAsia="zh-CN"/>
              </w:rPr>
              <w:t>Economică</w:t>
            </w:r>
            <w:proofErr w:type="spellEnd"/>
          </w:p>
        </w:tc>
      </w:tr>
      <w:tr w:rsidR="008038EB" w:rsidRPr="003A4444" w14:paraId="4E10B36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12018BBC" w14:textId="18982F1B" w:rsidR="008038EB" w:rsidRPr="003A4444" w:rsidRDefault="008038EB" w:rsidP="008038EB">
            <w:pPr>
              <w:jc w:val="both"/>
              <w:rPr>
                <w:rFonts w:ascii="Times New Roman" w:hAnsi="Times New Roman"/>
                <w:i/>
                <w:iCs/>
                <w:sz w:val="18"/>
                <w:szCs w:val="18"/>
              </w:rPr>
            </w:pPr>
            <w:r w:rsidRPr="003A4444">
              <w:rPr>
                <w:rFonts w:ascii="Times New Roman" w:hAnsi="Times New Roman"/>
                <w:i/>
                <w:iCs/>
                <w:sz w:val="18"/>
                <w:szCs w:val="18"/>
              </w:rPr>
              <w:t>13</w:t>
            </w:r>
          </w:p>
        </w:tc>
        <w:tc>
          <w:tcPr>
            <w:tcW w:w="4410" w:type="dxa"/>
            <w:tcBorders>
              <w:top w:val="single" w:sz="4" w:space="0" w:color="auto"/>
              <w:left w:val="single" w:sz="4" w:space="0" w:color="auto"/>
              <w:bottom w:val="single" w:sz="4" w:space="0" w:color="auto"/>
              <w:right w:val="single" w:sz="4" w:space="0" w:color="auto"/>
            </w:tcBorders>
            <w:vAlign w:val="center"/>
          </w:tcPr>
          <w:p w14:paraId="605A6BBC" w14:textId="46C8CDF7" w:rsidR="008038EB" w:rsidRPr="009A38CD" w:rsidRDefault="008038EB" w:rsidP="008038EB">
            <w:pPr>
              <w:ind w:right="-65"/>
              <w:rPr>
                <w:rFonts w:ascii="Times New Roman" w:hAnsi="Times New Roman"/>
                <w:noProof/>
                <w:sz w:val="18"/>
                <w:szCs w:val="18"/>
              </w:rPr>
            </w:pPr>
            <w:r w:rsidRPr="009A38CD">
              <w:rPr>
                <w:rFonts w:ascii="Times New Roman" w:hAnsi="Times New Roman"/>
                <w:sz w:val="18"/>
                <w:szCs w:val="18"/>
                <w:lang w:eastAsia="zh-CN"/>
              </w:rPr>
              <w:t>Marian DĂNĂILĂ</w:t>
            </w:r>
          </w:p>
        </w:tc>
        <w:tc>
          <w:tcPr>
            <w:tcW w:w="5506" w:type="dxa"/>
            <w:tcBorders>
              <w:top w:val="single" w:sz="4" w:space="0" w:color="auto"/>
              <w:left w:val="single" w:sz="4" w:space="0" w:color="auto"/>
              <w:bottom w:val="single" w:sz="4" w:space="0" w:color="auto"/>
              <w:right w:val="single" w:sz="4" w:space="0" w:color="auto"/>
            </w:tcBorders>
            <w:vAlign w:val="center"/>
          </w:tcPr>
          <w:p w14:paraId="07E3ED3B" w14:textId="5489EEB2" w:rsidR="008038EB" w:rsidRPr="000B7B13" w:rsidRDefault="008038EB" w:rsidP="008038EB">
            <w:pPr>
              <w:ind w:right="-65"/>
              <w:rPr>
                <w:rFonts w:ascii="Times New Roman" w:hAnsi="Times New Roman"/>
                <w:i/>
                <w:iCs/>
                <w:noProof/>
                <w:sz w:val="18"/>
                <w:szCs w:val="18"/>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Achiziții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Publice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Tehnic</w:t>
            </w:r>
            <w:proofErr w:type="spellEnd"/>
          </w:p>
        </w:tc>
      </w:tr>
      <w:tr w:rsidR="008038EB" w:rsidRPr="003A4444" w14:paraId="338B0461"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1BFF88B" w14:textId="2153F068" w:rsidR="008038EB" w:rsidRPr="003A4444" w:rsidRDefault="008038EB" w:rsidP="008038EB">
            <w:pPr>
              <w:jc w:val="both"/>
              <w:rPr>
                <w:rFonts w:ascii="Times New Roman" w:hAnsi="Times New Roman"/>
                <w:i/>
                <w:iCs/>
                <w:sz w:val="18"/>
                <w:szCs w:val="18"/>
              </w:rPr>
            </w:pPr>
            <w:r w:rsidRPr="003A4444">
              <w:rPr>
                <w:rFonts w:ascii="Times New Roman" w:hAnsi="Times New Roman"/>
                <w:i/>
                <w:iCs/>
                <w:sz w:val="18"/>
                <w:szCs w:val="18"/>
              </w:rPr>
              <w:t>14</w:t>
            </w:r>
          </w:p>
        </w:tc>
        <w:tc>
          <w:tcPr>
            <w:tcW w:w="4410" w:type="dxa"/>
            <w:tcBorders>
              <w:top w:val="single" w:sz="4" w:space="0" w:color="auto"/>
              <w:left w:val="single" w:sz="4" w:space="0" w:color="auto"/>
              <w:bottom w:val="single" w:sz="4" w:space="0" w:color="auto"/>
              <w:right w:val="single" w:sz="4" w:space="0" w:color="auto"/>
            </w:tcBorders>
            <w:vAlign w:val="center"/>
          </w:tcPr>
          <w:p w14:paraId="6CAEE32E" w14:textId="20925034" w:rsidR="008038EB" w:rsidRPr="009A38CD" w:rsidRDefault="008038EB" w:rsidP="008038EB">
            <w:pPr>
              <w:ind w:right="-65"/>
              <w:rPr>
                <w:rFonts w:ascii="Times New Roman" w:hAnsi="Times New Roman"/>
                <w:noProof/>
                <w:sz w:val="18"/>
                <w:szCs w:val="18"/>
              </w:rPr>
            </w:pPr>
            <w:r w:rsidRPr="009A38CD">
              <w:rPr>
                <w:rFonts w:ascii="Times New Roman" w:hAnsi="Times New Roman"/>
                <w:sz w:val="18"/>
                <w:szCs w:val="18"/>
                <w:lang w:eastAsia="zh-CN"/>
              </w:rPr>
              <w:t>Mariana BĂLBĂRĂU</w:t>
            </w:r>
          </w:p>
        </w:tc>
        <w:tc>
          <w:tcPr>
            <w:tcW w:w="5506" w:type="dxa"/>
            <w:tcBorders>
              <w:top w:val="single" w:sz="4" w:space="0" w:color="auto"/>
              <w:left w:val="single" w:sz="4" w:space="0" w:color="auto"/>
              <w:bottom w:val="single" w:sz="4" w:space="0" w:color="auto"/>
              <w:right w:val="single" w:sz="4" w:space="0" w:color="auto"/>
            </w:tcBorders>
            <w:vAlign w:val="center"/>
          </w:tcPr>
          <w:p w14:paraId="0C4E5121" w14:textId="4A97154E" w:rsidR="008038EB" w:rsidRPr="000B7B13" w:rsidRDefault="008038EB" w:rsidP="008038EB">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Financiar</w:t>
            </w:r>
            <w:proofErr w:type="spellEnd"/>
          </w:p>
        </w:tc>
      </w:tr>
      <w:tr w:rsidR="008038EB" w:rsidRPr="003A4444" w14:paraId="7D90F959"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733C936" w14:textId="2C3A9834" w:rsidR="008038EB" w:rsidRPr="003A4444" w:rsidRDefault="008038EB" w:rsidP="008038EB">
            <w:pPr>
              <w:jc w:val="both"/>
              <w:rPr>
                <w:rFonts w:ascii="Times New Roman" w:hAnsi="Times New Roman"/>
                <w:i/>
                <w:iCs/>
                <w:sz w:val="18"/>
                <w:szCs w:val="18"/>
              </w:rPr>
            </w:pPr>
            <w:r w:rsidRPr="003A4444">
              <w:rPr>
                <w:rFonts w:ascii="Times New Roman" w:hAnsi="Times New Roman"/>
                <w:i/>
                <w:iCs/>
                <w:sz w:val="18"/>
                <w:szCs w:val="18"/>
              </w:rPr>
              <w:lastRenderedPageBreak/>
              <w:t>15</w:t>
            </w:r>
          </w:p>
        </w:tc>
        <w:tc>
          <w:tcPr>
            <w:tcW w:w="4410" w:type="dxa"/>
            <w:tcBorders>
              <w:top w:val="single" w:sz="4" w:space="0" w:color="auto"/>
              <w:left w:val="single" w:sz="4" w:space="0" w:color="auto"/>
              <w:bottom w:val="single" w:sz="4" w:space="0" w:color="auto"/>
              <w:right w:val="single" w:sz="4" w:space="0" w:color="auto"/>
            </w:tcBorders>
            <w:vAlign w:val="center"/>
          </w:tcPr>
          <w:p w14:paraId="18BB23DE" w14:textId="281B9BB5" w:rsidR="008038EB" w:rsidRPr="009A38CD" w:rsidRDefault="008038EB" w:rsidP="008038EB">
            <w:pPr>
              <w:ind w:right="-65"/>
              <w:rPr>
                <w:rFonts w:ascii="Times New Roman" w:hAnsi="Times New Roman"/>
                <w:noProof/>
                <w:sz w:val="18"/>
                <w:szCs w:val="18"/>
              </w:rPr>
            </w:pPr>
            <w:r w:rsidRPr="009A38CD">
              <w:rPr>
                <w:rFonts w:ascii="Times New Roman" w:hAnsi="Times New Roman"/>
                <w:sz w:val="18"/>
                <w:szCs w:val="18"/>
              </w:rPr>
              <w:t>Alina-Genoveva MAZURU</w:t>
            </w:r>
          </w:p>
        </w:tc>
        <w:tc>
          <w:tcPr>
            <w:tcW w:w="5506" w:type="dxa"/>
            <w:tcBorders>
              <w:top w:val="single" w:sz="4" w:space="0" w:color="auto"/>
              <w:left w:val="single" w:sz="4" w:space="0" w:color="auto"/>
              <w:bottom w:val="single" w:sz="4" w:space="0" w:color="auto"/>
              <w:right w:val="single" w:sz="4" w:space="0" w:color="auto"/>
            </w:tcBorders>
            <w:vAlign w:val="center"/>
          </w:tcPr>
          <w:p w14:paraId="5E5BA9E1" w14:textId="211927BB" w:rsidR="008038EB" w:rsidRPr="000B7B13" w:rsidRDefault="008038EB" w:rsidP="008038EB">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Contabilitate</w:t>
            </w:r>
            <w:proofErr w:type="spellEnd"/>
          </w:p>
        </w:tc>
      </w:tr>
      <w:tr w:rsidR="008038EB" w:rsidRPr="003A4444" w14:paraId="56E8B412"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3DBAB8A7" w14:textId="5EEDD53C" w:rsidR="008038EB" w:rsidRPr="003A4444" w:rsidRDefault="008038EB" w:rsidP="008038EB">
            <w:pPr>
              <w:jc w:val="both"/>
              <w:rPr>
                <w:rFonts w:ascii="Times New Roman" w:hAnsi="Times New Roman"/>
                <w:i/>
                <w:iCs/>
                <w:sz w:val="18"/>
                <w:szCs w:val="18"/>
              </w:rPr>
            </w:pPr>
            <w:r w:rsidRPr="003A4444">
              <w:rPr>
                <w:rFonts w:ascii="Times New Roman" w:hAnsi="Times New Roman"/>
                <w:i/>
                <w:iCs/>
                <w:sz w:val="18"/>
                <w:szCs w:val="18"/>
              </w:rPr>
              <w:t>16</w:t>
            </w:r>
          </w:p>
        </w:tc>
        <w:tc>
          <w:tcPr>
            <w:tcW w:w="4410" w:type="dxa"/>
            <w:tcBorders>
              <w:top w:val="single" w:sz="4" w:space="0" w:color="auto"/>
              <w:left w:val="single" w:sz="4" w:space="0" w:color="auto"/>
              <w:bottom w:val="single" w:sz="4" w:space="0" w:color="auto"/>
              <w:right w:val="single" w:sz="4" w:space="0" w:color="auto"/>
            </w:tcBorders>
            <w:vAlign w:val="center"/>
          </w:tcPr>
          <w:p w14:paraId="3F4AB91B" w14:textId="463126CD" w:rsidR="008038EB" w:rsidRPr="009A38CD" w:rsidRDefault="008038EB" w:rsidP="008038EB">
            <w:pPr>
              <w:ind w:right="-65"/>
              <w:rPr>
                <w:rFonts w:ascii="Times New Roman" w:hAnsi="Times New Roman"/>
                <w:noProof/>
                <w:sz w:val="18"/>
                <w:szCs w:val="18"/>
                <w:lang w:val="ro-RO"/>
              </w:rPr>
            </w:pPr>
            <w:r w:rsidRPr="009A38CD">
              <w:rPr>
                <w:rFonts w:ascii="Times New Roman" w:hAnsi="Times New Roman"/>
                <w:sz w:val="18"/>
                <w:szCs w:val="18"/>
                <w:lang w:eastAsia="ro-RO"/>
              </w:rPr>
              <w:t>Adrian DUMITRAȘCU</w:t>
            </w:r>
          </w:p>
        </w:tc>
        <w:tc>
          <w:tcPr>
            <w:tcW w:w="5506" w:type="dxa"/>
            <w:tcBorders>
              <w:top w:val="single" w:sz="4" w:space="0" w:color="auto"/>
              <w:left w:val="single" w:sz="4" w:space="0" w:color="auto"/>
              <w:bottom w:val="single" w:sz="4" w:space="0" w:color="auto"/>
              <w:right w:val="single" w:sz="4" w:space="0" w:color="auto"/>
            </w:tcBorders>
            <w:vAlign w:val="center"/>
          </w:tcPr>
          <w:p w14:paraId="30AC23DD" w14:textId="5D15F4F8" w:rsidR="008038EB" w:rsidRPr="000B7B13" w:rsidRDefault="008038EB" w:rsidP="008038EB">
            <w:pPr>
              <w:rPr>
                <w:rFonts w:ascii="Times New Roman" w:hAnsi="Times New Roman"/>
                <w:i/>
                <w:iCs/>
                <w:sz w:val="18"/>
                <w:szCs w:val="18"/>
                <w:lang w:eastAsia="ro-RO"/>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8038EB" w:rsidRPr="003A4444" w14:paraId="5C38AE2D"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3850E7C3" w14:textId="651A5089" w:rsidR="008038EB" w:rsidRPr="003A4444" w:rsidRDefault="008038EB" w:rsidP="008038EB">
            <w:pPr>
              <w:jc w:val="both"/>
              <w:rPr>
                <w:rFonts w:ascii="Times New Roman" w:hAnsi="Times New Roman"/>
                <w:i/>
                <w:iCs/>
                <w:sz w:val="18"/>
                <w:szCs w:val="18"/>
              </w:rPr>
            </w:pPr>
            <w:r>
              <w:rPr>
                <w:rFonts w:ascii="Times New Roman" w:hAnsi="Times New Roman"/>
                <w:i/>
                <w:iCs/>
                <w:sz w:val="18"/>
                <w:szCs w:val="18"/>
              </w:rPr>
              <w:t>17</w:t>
            </w:r>
          </w:p>
        </w:tc>
        <w:tc>
          <w:tcPr>
            <w:tcW w:w="4410" w:type="dxa"/>
            <w:tcBorders>
              <w:top w:val="single" w:sz="4" w:space="0" w:color="auto"/>
              <w:left w:val="single" w:sz="4" w:space="0" w:color="auto"/>
              <w:bottom w:val="single" w:sz="4" w:space="0" w:color="auto"/>
              <w:right w:val="single" w:sz="4" w:space="0" w:color="auto"/>
            </w:tcBorders>
            <w:vAlign w:val="center"/>
          </w:tcPr>
          <w:p w14:paraId="12D7F9C9" w14:textId="66AA5B37" w:rsidR="008038EB" w:rsidRPr="009A38CD" w:rsidRDefault="008038EB" w:rsidP="008038EB">
            <w:pPr>
              <w:ind w:right="-65"/>
              <w:rPr>
                <w:rFonts w:ascii="Times New Roman" w:hAnsi="Times New Roman"/>
                <w:noProof/>
                <w:sz w:val="18"/>
                <w:szCs w:val="18"/>
              </w:rPr>
            </w:pPr>
            <w:r w:rsidRPr="009A38CD">
              <w:rPr>
                <w:rFonts w:ascii="Times New Roman" w:hAnsi="Times New Roman"/>
                <w:sz w:val="18"/>
                <w:szCs w:val="18"/>
                <w:lang w:eastAsia="zh-CN"/>
              </w:rPr>
              <w:t>Elena-Marinela OPREA</w:t>
            </w:r>
          </w:p>
        </w:tc>
        <w:tc>
          <w:tcPr>
            <w:tcW w:w="5506" w:type="dxa"/>
            <w:tcBorders>
              <w:top w:val="single" w:sz="4" w:space="0" w:color="auto"/>
              <w:left w:val="single" w:sz="4" w:space="0" w:color="auto"/>
              <w:bottom w:val="single" w:sz="4" w:space="0" w:color="auto"/>
              <w:right w:val="single" w:sz="4" w:space="0" w:color="auto"/>
            </w:tcBorders>
            <w:vAlign w:val="center"/>
          </w:tcPr>
          <w:p w14:paraId="0296549D" w14:textId="2E63A53D" w:rsidR="008038EB" w:rsidRPr="000B7B13" w:rsidRDefault="008038EB" w:rsidP="008038EB">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8038EB" w:rsidRPr="001B0DF6" w14:paraId="486E938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7489CCB" w14:textId="3D908DA2" w:rsidR="008038EB" w:rsidRPr="003A4444" w:rsidRDefault="008038EB" w:rsidP="008038EB">
            <w:pPr>
              <w:jc w:val="both"/>
              <w:rPr>
                <w:rFonts w:ascii="Times New Roman" w:hAnsi="Times New Roman"/>
                <w:i/>
                <w:iCs/>
                <w:sz w:val="18"/>
                <w:szCs w:val="18"/>
              </w:rPr>
            </w:pPr>
            <w:r>
              <w:rPr>
                <w:rFonts w:ascii="Times New Roman" w:hAnsi="Times New Roman"/>
                <w:i/>
                <w:iCs/>
                <w:sz w:val="18"/>
                <w:szCs w:val="18"/>
              </w:rPr>
              <w:t>18</w:t>
            </w:r>
          </w:p>
        </w:tc>
        <w:tc>
          <w:tcPr>
            <w:tcW w:w="4410" w:type="dxa"/>
            <w:tcBorders>
              <w:top w:val="single" w:sz="4" w:space="0" w:color="auto"/>
              <w:left w:val="single" w:sz="4" w:space="0" w:color="auto"/>
              <w:bottom w:val="single" w:sz="4" w:space="0" w:color="auto"/>
              <w:right w:val="single" w:sz="4" w:space="0" w:color="auto"/>
            </w:tcBorders>
            <w:vAlign w:val="center"/>
          </w:tcPr>
          <w:p w14:paraId="37B4218A" w14:textId="307A3788" w:rsidR="008038EB" w:rsidRPr="009A38CD" w:rsidRDefault="008038EB" w:rsidP="008038EB">
            <w:pPr>
              <w:ind w:right="-65"/>
              <w:rPr>
                <w:rFonts w:ascii="Times New Roman" w:hAnsi="Times New Roman"/>
                <w:noProof/>
                <w:sz w:val="18"/>
                <w:szCs w:val="18"/>
                <w:lang w:val="nl-NL"/>
              </w:rPr>
            </w:pPr>
            <w:r w:rsidRPr="009A38CD">
              <w:rPr>
                <w:rFonts w:ascii="Times New Roman" w:hAnsi="Times New Roman"/>
                <w:sz w:val="18"/>
                <w:szCs w:val="18"/>
                <w:lang w:eastAsia="ro-RO"/>
              </w:rPr>
              <w:t>Andreea ALEXA</w:t>
            </w:r>
          </w:p>
        </w:tc>
        <w:tc>
          <w:tcPr>
            <w:tcW w:w="5506" w:type="dxa"/>
            <w:tcBorders>
              <w:top w:val="single" w:sz="4" w:space="0" w:color="auto"/>
              <w:left w:val="single" w:sz="4" w:space="0" w:color="auto"/>
              <w:bottom w:val="single" w:sz="4" w:space="0" w:color="auto"/>
              <w:right w:val="single" w:sz="4" w:space="0" w:color="auto"/>
            </w:tcBorders>
            <w:vAlign w:val="center"/>
          </w:tcPr>
          <w:p w14:paraId="14778679" w14:textId="3FC6D227" w:rsidR="008038EB" w:rsidRPr="000B7B13" w:rsidRDefault="008038EB" w:rsidP="008038EB">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8038EB" w:rsidRPr="003A4444" w14:paraId="57E425A7"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551F0F31" w14:textId="6D964EF9" w:rsidR="008038EB" w:rsidRPr="003A4444" w:rsidRDefault="008038EB" w:rsidP="008038EB">
            <w:pPr>
              <w:jc w:val="both"/>
              <w:rPr>
                <w:rFonts w:ascii="Times New Roman" w:hAnsi="Times New Roman"/>
                <w:i/>
                <w:iCs/>
                <w:sz w:val="18"/>
                <w:szCs w:val="18"/>
              </w:rPr>
            </w:pPr>
            <w:r>
              <w:rPr>
                <w:rFonts w:ascii="Times New Roman" w:hAnsi="Times New Roman"/>
                <w:i/>
                <w:iCs/>
                <w:sz w:val="18"/>
                <w:szCs w:val="18"/>
              </w:rPr>
              <w:t>19</w:t>
            </w:r>
          </w:p>
        </w:tc>
        <w:tc>
          <w:tcPr>
            <w:tcW w:w="4410" w:type="dxa"/>
            <w:tcBorders>
              <w:top w:val="single" w:sz="4" w:space="0" w:color="auto"/>
              <w:left w:val="single" w:sz="4" w:space="0" w:color="auto"/>
              <w:bottom w:val="single" w:sz="4" w:space="0" w:color="auto"/>
              <w:right w:val="single" w:sz="4" w:space="0" w:color="auto"/>
            </w:tcBorders>
            <w:vAlign w:val="center"/>
          </w:tcPr>
          <w:p w14:paraId="2396A085" w14:textId="5BB11B1F" w:rsidR="008038EB" w:rsidRPr="009A38CD" w:rsidRDefault="008038EB" w:rsidP="008038EB">
            <w:pPr>
              <w:ind w:right="-65"/>
              <w:rPr>
                <w:rFonts w:ascii="Times New Roman" w:hAnsi="Times New Roman"/>
                <w:noProof/>
                <w:sz w:val="18"/>
                <w:szCs w:val="18"/>
              </w:rPr>
            </w:pPr>
            <w:r w:rsidRPr="009A38CD">
              <w:rPr>
                <w:rFonts w:ascii="Times New Roman" w:hAnsi="Times New Roman"/>
                <w:sz w:val="18"/>
                <w:szCs w:val="18"/>
                <w:lang w:eastAsia="ro-RO"/>
              </w:rPr>
              <w:t>Maria – Cristiana COROIU</w:t>
            </w:r>
          </w:p>
        </w:tc>
        <w:tc>
          <w:tcPr>
            <w:tcW w:w="5506" w:type="dxa"/>
            <w:tcBorders>
              <w:top w:val="single" w:sz="4" w:space="0" w:color="auto"/>
              <w:left w:val="single" w:sz="4" w:space="0" w:color="auto"/>
              <w:bottom w:val="single" w:sz="4" w:space="0" w:color="auto"/>
              <w:right w:val="single" w:sz="4" w:space="0" w:color="auto"/>
            </w:tcBorders>
            <w:vAlign w:val="center"/>
          </w:tcPr>
          <w:p w14:paraId="6498E05C" w14:textId="4978F676" w:rsidR="008038EB" w:rsidRPr="000B7B13" w:rsidRDefault="008038EB" w:rsidP="008038EB">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8038EB" w:rsidRPr="003A4444" w14:paraId="530D13C4"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668557A6" w14:textId="3A609F78" w:rsidR="008038EB" w:rsidRPr="003A4444" w:rsidRDefault="008038EB" w:rsidP="008038EB">
            <w:pPr>
              <w:jc w:val="both"/>
              <w:rPr>
                <w:rFonts w:ascii="Times New Roman" w:hAnsi="Times New Roman"/>
                <w:i/>
                <w:iCs/>
                <w:sz w:val="18"/>
                <w:szCs w:val="18"/>
              </w:rPr>
            </w:pPr>
            <w:r>
              <w:rPr>
                <w:rFonts w:ascii="Times New Roman" w:hAnsi="Times New Roman"/>
                <w:i/>
                <w:iCs/>
                <w:sz w:val="18"/>
                <w:szCs w:val="18"/>
              </w:rPr>
              <w:t>20</w:t>
            </w:r>
          </w:p>
        </w:tc>
        <w:tc>
          <w:tcPr>
            <w:tcW w:w="4410" w:type="dxa"/>
            <w:tcBorders>
              <w:top w:val="single" w:sz="4" w:space="0" w:color="auto"/>
              <w:left w:val="single" w:sz="4" w:space="0" w:color="auto"/>
              <w:bottom w:val="single" w:sz="4" w:space="0" w:color="auto"/>
              <w:right w:val="single" w:sz="4" w:space="0" w:color="auto"/>
            </w:tcBorders>
            <w:vAlign w:val="center"/>
          </w:tcPr>
          <w:p w14:paraId="24806F4C" w14:textId="346A4F60" w:rsidR="008038EB" w:rsidRPr="009A38CD" w:rsidRDefault="008038EB" w:rsidP="008038EB">
            <w:pPr>
              <w:ind w:right="-65"/>
              <w:rPr>
                <w:rFonts w:ascii="Times New Roman" w:hAnsi="Times New Roman"/>
                <w:noProof/>
                <w:sz w:val="18"/>
                <w:szCs w:val="18"/>
              </w:rPr>
            </w:pPr>
            <w:r w:rsidRPr="009A38CD">
              <w:rPr>
                <w:rFonts w:ascii="Times New Roman" w:hAnsi="Times New Roman"/>
                <w:sz w:val="18"/>
                <w:szCs w:val="18"/>
                <w:lang w:eastAsia="zh-CN"/>
              </w:rPr>
              <w:t>Margareta DĂNĂILĂ</w:t>
            </w:r>
          </w:p>
        </w:tc>
        <w:tc>
          <w:tcPr>
            <w:tcW w:w="5506" w:type="dxa"/>
            <w:tcBorders>
              <w:top w:val="single" w:sz="4" w:space="0" w:color="auto"/>
              <w:left w:val="single" w:sz="4" w:space="0" w:color="auto"/>
              <w:bottom w:val="single" w:sz="4" w:space="0" w:color="auto"/>
              <w:right w:val="single" w:sz="4" w:space="0" w:color="auto"/>
            </w:tcBorders>
            <w:vAlign w:val="center"/>
          </w:tcPr>
          <w:p w14:paraId="6E3A70FA" w14:textId="4093F3F8" w:rsidR="008038EB" w:rsidRPr="000B7B13" w:rsidRDefault="008038EB" w:rsidP="008038EB">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8038EB" w:rsidRPr="003A4444" w14:paraId="6F0EC9BF"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05158DF8" w14:textId="27D27F8F" w:rsidR="008038EB" w:rsidRDefault="008038EB" w:rsidP="008038EB">
            <w:pPr>
              <w:jc w:val="both"/>
              <w:rPr>
                <w:rFonts w:ascii="Times New Roman" w:hAnsi="Times New Roman"/>
                <w:i/>
                <w:iCs/>
                <w:sz w:val="18"/>
                <w:szCs w:val="18"/>
              </w:rPr>
            </w:pPr>
            <w:r>
              <w:rPr>
                <w:rFonts w:ascii="Times New Roman" w:hAnsi="Times New Roman"/>
                <w:i/>
                <w:iCs/>
                <w:sz w:val="18"/>
                <w:szCs w:val="18"/>
              </w:rPr>
              <w:t>21</w:t>
            </w:r>
          </w:p>
        </w:tc>
        <w:tc>
          <w:tcPr>
            <w:tcW w:w="4410" w:type="dxa"/>
            <w:tcBorders>
              <w:top w:val="single" w:sz="4" w:space="0" w:color="auto"/>
              <w:left w:val="single" w:sz="4" w:space="0" w:color="auto"/>
              <w:bottom w:val="single" w:sz="4" w:space="0" w:color="auto"/>
              <w:right w:val="single" w:sz="4" w:space="0" w:color="auto"/>
            </w:tcBorders>
            <w:vAlign w:val="center"/>
          </w:tcPr>
          <w:p w14:paraId="26F40497" w14:textId="6D73EAEB" w:rsidR="008038EB" w:rsidRPr="009A38CD" w:rsidRDefault="008038EB" w:rsidP="008038EB">
            <w:pPr>
              <w:ind w:right="-65"/>
              <w:rPr>
                <w:rFonts w:ascii="Times New Roman" w:hAnsi="Times New Roman"/>
                <w:noProof/>
                <w:sz w:val="18"/>
                <w:szCs w:val="18"/>
              </w:rPr>
            </w:pPr>
            <w:r w:rsidRPr="009A38CD">
              <w:rPr>
                <w:rFonts w:ascii="Times New Roman" w:hAnsi="Times New Roman"/>
                <w:sz w:val="18"/>
                <w:szCs w:val="18"/>
                <w:lang w:eastAsia="zh-CN"/>
              </w:rPr>
              <w:t>Neculai SAVA</w:t>
            </w:r>
          </w:p>
        </w:tc>
        <w:tc>
          <w:tcPr>
            <w:tcW w:w="5506" w:type="dxa"/>
            <w:tcBorders>
              <w:top w:val="single" w:sz="4" w:space="0" w:color="auto"/>
              <w:left w:val="single" w:sz="4" w:space="0" w:color="auto"/>
              <w:bottom w:val="single" w:sz="4" w:space="0" w:color="auto"/>
              <w:right w:val="single" w:sz="4" w:space="0" w:color="auto"/>
            </w:tcBorders>
            <w:vAlign w:val="center"/>
          </w:tcPr>
          <w:p w14:paraId="7A60CFBF" w14:textId="0703488A" w:rsidR="008038EB" w:rsidRPr="000B7B13" w:rsidRDefault="008038EB" w:rsidP="008038EB">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8038EB" w:rsidRPr="003A4444" w14:paraId="7D218D60"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4E7C8374" w14:textId="517456EE" w:rsidR="008038EB" w:rsidRDefault="008038EB" w:rsidP="008038EB">
            <w:pPr>
              <w:jc w:val="both"/>
              <w:rPr>
                <w:rFonts w:ascii="Times New Roman" w:hAnsi="Times New Roman"/>
                <w:i/>
                <w:iCs/>
                <w:sz w:val="18"/>
                <w:szCs w:val="18"/>
              </w:rPr>
            </w:pPr>
            <w:r>
              <w:rPr>
                <w:rFonts w:ascii="Times New Roman" w:hAnsi="Times New Roman"/>
                <w:i/>
                <w:iCs/>
                <w:sz w:val="18"/>
                <w:szCs w:val="18"/>
              </w:rPr>
              <w:t>22</w:t>
            </w:r>
          </w:p>
        </w:tc>
        <w:tc>
          <w:tcPr>
            <w:tcW w:w="4410" w:type="dxa"/>
            <w:tcBorders>
              <w:top w:val="single" w:sz="4" w:space="0" w:color="auto"/>
              <w:left w:val="single" w:sz="4" w:space="0" w:color="auto"/>
              <w:bottom w:val="single" w:sz="4" w:space="0" w:color="auto"/>
              <w:right w:val="single" w:sz="4" w:space="0" w:color="auto"/>
            </w:tcBorders>
            <w:vAlign w:val="center"/>
          </w:tcPr>
          <w:p w14:paraId="19CBE065" w14:textId="1308196F" w:rsidR="008038EB" w:rsidRPr="009A38CD" w:rsidRDefault="008038EB" w:rsidP="008038EB">
            <w:pPr>
              <w:ind w:right="-65"/>
              <w:rPr>
                <w:rFonts w:ascii="Times New Roman" w:hAnsi="Times New Roman"/>
                <w:sz w:val="18"/>
                <w:szCs w:val="18"/>
              </w:rPr>
            </w:pPr>
            <w:r w:rsidRPr="009A38CD">
              <w:rPr>
                <w:rFonts w:ascii="Times New Roman" w:hAnsi="Times New Roman"/>
                <w:sz w:val="18"/>
                <w:szCs w:val="18"/>
                <w:lang w:eastAsia="zh-CN"/>
              </w:rPr>
              <w:t>Lorena Gina LUPAȘCU</w:t>
            </w:r>
          </w:p>
        </w:tc>
        <w:tc>
          <w:tcPr>
            <w:tcW w:w="5506" w:type="dxa"/>
            <w:tcBorders>
              <w:top w:val="single" w:sz="4" w:space="0" w:color="auto"/>
              <w:left w:val="single" w:sz="4" w:space="0" w:color="auto"/>
              <w:bottom w:val="single" w:sz="4" w:space="0" w:color="auto"/>
              <w:right w:val="single" w:sz="4" w:space="0" w:color="auto"/>
            </w:tcBorders>
            <w:vAlign w:val="center"/>
          </w:tcPr>
          <w:p w14:paraId="3D6C41B5" w14:textId="240288A3" w:rsidR="008038EB" w:rsidRPr="000B7B13" w:rsidRDefault="008038EB" w:rsidP="008038EB">
            <w:pPr>
              <w:ind w:right="-65"/>
              <w:rPr>
                <w:rFonts w:ascii="Times New Roman" w:hAnsi="Times New Roman"/>
                <w:i/>
                <w:iCs/>
                <w:color w:val="000000"/>
                <w:sz w:val="18"/>
                <w:szCs w:val="18"/>
                <w:lang w:eastAsia="ro-RO"/>
              </w:rPr>
            </w:pPr>
            <w:r w:rsidRPr="000B7B13">
              <w:rPr>
                <w:rFonts w:ascii="Times New Roman" w:hAnsi="Times New Roman"/>
                <w:i/>
                <w:iCs/>
                <w:sz w:val="18"/>
                <w:szCs w:val="18"/>
                <w:lang w:eastAsia="zh-CN"/>
              </w:rPr>
              <w:t xml:space="preserve">Administrator </w:t>
            </w:r>
            <w:proofErr w:type="spellStart"/>
            <w:r w:rsidRPr="000B7B13">
              <w:rPr>
                <w:rFonts w:ascii="Times New Roman" w:hAnsi="Times New Roman"/>
                <w:i/>
                <w:iCs/>
                <w:sz w:val="18"/>
                <w:szCs w:val="18"/>
                <w:lang w:eastAsia="zh-CN"/>
              </w:rPr>
              <w:t>financiar</w:t>
            </w:r>
            <w:proofErr w:type="spellEnd"/>
          </w:p>
        </w:tc>
      </w:tr>
      <w:tr w:rsidR="008038EB" w:rsidRPr="003A4444" w14:paraId="0BF14B16" w14:textId="77777777" w:rsidTr="00AC331B">
        <w:trPr>
          <w:trHeight w:val="228"/>
        </w:trPr>
        <w:tc>
          <w:tcPr>
            <w:tcW w:w="540" w:type="dxa"/>
            <w:tcBorders>
              <w:top w:val="single" w:sz="4" w:space="0" w:color="auto"/>
              <w:left w:val="single" w:sz="4" w:space="0" w:color="auto"/>
              <w:bottom w:val="single" w:sz="4" w:space="0" w:color="auto"/>
              <w:right w:val="single" w:sz="4" w:space="0" w:color="auto"/>
            </w:tcBorders>
          </w:tcPr>
          <w:p w14:paraId="6F16C175" w14:textId="7737DB53" w:rsidR="008038EB" w:rsidRDefault="008038EB" w:rsidP="008038EB">
            <w:pPr>
              <w:jc w:val="both"/>
              <w:rPr>
                <w:rFonts w:ascii="Times New Roman" w:hAnsi="Times New Roman"/>
                <w:i/>
                <w:iCs/>
                <w:sz w:val="18"/>
                <w:szCs w:val="18"/>
              </w:rPr>
            </w:pPr>
            <w:r>
              <w:rPr>
                <w:rFonts w:ascii="Times New Roman" w:hAnsi="Times New Roman"/>
                <w:i/>
                <w:iCs/>
                <w:sz w:val="18"/>
                <w:szCs w:val="18"/>
              </w:rPr>
              <w:t>23</w:t>
            </w:r>
          </w:p>
        </w:tc>
        <w:tc>
          <w:tcPr>
            <w:tcW w:w="4410" w:type="dxa"/>
            <w:tcBorders>
              <w:top w:val="single" w:sz="4" w:space="0" w:color="auto"/>
              <w:left w:val="single" w:sz="4" w:space="0" w:color="auto"/>
              <w:bottom w:val="single" w:sz="4" w:space="0" w:color="auto"/>
              <w:right w:val="single" w:sz="4" w:space="0" w:color="auto"/>
            </w:tcBorders>
            <w:vAlign w:val="center"/>
          </w:tcPr>
          <w:p w14:paraId="57089D3D" w14:textId="38C465B5" w:rsidR="008038EB" w:rsidRPr="009A38CD" w:rsidRDefault="008038EB" w:rsidP="008038EB">
            <w:pPr>
              <w:ind w:right="-65"/>
              <w:rPr>
                <w:rFonts w:ascii="Times New Roman" w:hAnsi="Times New Roman"/>
                <w:noProof/>
                <w:sz w:val="18"/>
                <w:szCs w:val="18"/>
              </w:rPr>
            </w:pPr>
            <w:r w:rsidRPr="009A38CD">
              <w:rPr>
                <w:rFonts w:ascii="Times New Roman" w:hAnsi="Times New Roman"/>
                <w:sz w:val="18"/>
                <w:szCs w:val="18"/>
                <w:lang w:eastAsia="zh-CN"/>
              </w:rPr>
              <w:t>Camelia LUNGU</w:t>
            </w:r>
          </w:p>
        </w:tc>
        <w:tc>
          <w:tcPr>
            <w:tcW w:w="5506" w:type="dxa"/>
            <w:tcBorders>
              <w:top w:val="single" w:sz="4" w:space="0" w:color="auto"/>
              <w:left w:val="single" w:sz="4" w:space="0" w:color="auto"/>
              <w:bottom w:val="single" w:sz="4" w:space="0" w:color="auto"/>
              <w:right w:val="single" w:sz="4" w:space="0" w:color="auto"/>
            </w:tcBorders>
            <w:vAlign w:val="center"/>
          </w:tcPr>
          <w:p w14:paraId="00851132" w14:textId="10409907" w:rsidR="008038EB" w:rsidRPr="000B7B13" w:rsidRDefault="008038EB" w:rsidP="008038EB">
            <w:pPr>
              <w:ind w:right="-65"/>
              <w:rPr>
                <w:rFonts w:ascii="Times New Roman" w:hAnsi="Times New Roman"/>
                <w:i/>
                <w:iCs/>
                <w:sz w:val="18"/>
                <w:szCs w:val="18"/>
                <w:lang w:eastAsia="ar-SA"/>
              </w:rPr>
            </w:pPr>
            <w:r w:rsidRPr="000B7B13">
              <w:rPr>
                <w:rFonts w:ascii="Times New Roman" w:hAnsi="Times New Roman"/>
                <w:i/>
                <w:iCs/>
                <w:sz w:val="18"/>
                <w:szCs w:val="18"/>
                <w:lang w:eastAsia="zh-CN"/>
              </w:rPr>
              <w:t xml:space="preserve">Administrator </w:t>
            </w:r>
            <w:proofErr w:type="spellStart"/>
            <w:r w:rsidRPr="000B7B13">
              <w:rPr>
                <w:rFonts w:ascii="Times New Roman" w:hAnsi="Times New Roman"/>
                <w:i/>
                <w:iCs/>
                <w:sz w:val="18"/>
                <w:szCs w:val="18"/>
                <w:lang w:eastAsia="zh-CN"/>
              </w:rPr>
              <w:t>financiar</w:t>
            </w:r>
            <w:proofErr w:type="spellEnd"/>
          </w:p>
        </w:tc>
      </w:tr>
      <w:tr w:rsidR="008038EB" w:rsidRPr="003A4444" w14:paraId="2EAA1DAA"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0CA34D88" w14:textId="571C0EDB" w:rsidR="008038EB" w:rsidRDefault="008038EB" w:rsidP="008038EB">
            <w:pPr>
              <w:jc w:val="both"/>
              <w:rPr>
                <w:rFonts w:ascii="Times New Roman" w:hAnsi="Times New Roman"/>
                <w:i/>
                <w:iCs/>
                <w:sz w:val="18"/>
                <w:szCs w:val="18"/>
              </w:rPr>
            </w:pPr>
            <w:r>
              <w:rPr>
                <w:rFonts w:ascii="Times New Roman" w:hAnsi="Times New Roman"/>
                <w:i/>
                <w:iCs/>
                <w:sz w:val="18"/>
                <w:szCs w:val="18"/>
              </w:rPr>
              <w:t>24</w:t>
            </w:r>
          </w:p>
        </w:tc>
        <w:tc>
          <w:tcPr>
            <w:tcW w:w="4410" w:type="dxa"/>
            <w:tcBorders>
              <w:top w:val="single" w:sz="4" w:space="0" w:color="auto"/>
              <w:left w:val="single" w:sz="4" w:space="0" w:color="auto"/>
              <w:bottom w:val="single" w:sz="4" w:space="0" w:color="auto"/>
              <w:right w:val="single" w:sz="4" w:space="0" w:color="auto"/>
            </w:tcBorders>
          </w:tcPr>
          <w:p w14:paraId="6FE2148C" w14:textId="0ED2C614" w:rsidR="008038EB" w:rsidRPr="009A38CD" w:rsidRDefault="008038EB" w:rsidP="008038EB">
            <w:pPr>
              <w:ind w:right="-65"/>
              <w:rPr>
                <w:rFonts w:ascii="Times New Roman" w:hAnsi="Times New Roman"/>
                <w:noProof/>
                <w:sz w:val="18"/>
                <w:szCs w:val="18"/>
              </w:rPr>
            </w:pPr>
            <w:r w:rsidRPr="009A38CD">
              <w:rPr>
                <w:rFonts w:ascii="Times New Roman" w:hAnsi="Times New Roman"/>
                <w:noProof/>
                <w:sz w:val="18"/>
                <w:szCs w:val="18"/>
              </w:rPr>
              <w:t>Ec. Mihai Aurelian IRIMIA</w:t>
            </w:r>
          </w:p>
        </w:tc>
        <w:tc>
          <w:tcPr>
            <w:tcW w:w="5506" w:type="dxa"/>
            <w:tcBorders>
              <w:top w:val="single" w:sz="4" w:space="0" w:color="auto"/>
              <w:left w:val="single" w:sz="4" w:space="0" w:color="auto"/>
              <w:bottom w:val="single" w:sz="4" w:space="0" w:color="auto"/>
              <w:right w:val="single" w:sz="4" w:space="0" w:color="auto"/>
            </w:tcBorders>
          </w:tcPr>
          <w:p w14:paraId="4F3B3D43" w14:textId="0F7882C7" w:rsidR="008038EB" w:rsidRPr="003A4444" w:rsidRDefault="008038EB" w:rsidP="008038EB">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w:t>
            </w:r>
            <w:proofErr w:type="spellStart"/>
            <w:r>
              <w:rPr>
                <w:rFonts w:ascii="Times New Roman" w:hAnsi="Times New Roman"/>
                <w:i/>
                <w:iCs/>
                <w:sz w:val="18"/>
                <w:szCs w:val="18"/>
                <w:lang w:eastAsia="ar-SA"/>
              </w:rPr>
              <w:t>Financiar</w:t>
            </w:r>
            <w:proofErr w:type="spellEnd"/>
          </w:p>
        </w:tc>
      </w:tr>
      <w:tr w:rsidR="008038EB" w:rsidRPr="003A4444" w14:paraId="417287E1"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71A5245B" w14:textId="6A72D0C1" w:rsidR="008038EB" w:rsidRDefault="008038EB" w:rsidP="008038EB">
            <w:pPr>
              <w:jc w:val="both"/>
              <w:rPr>
                <w:rFonts w:ascii="Times New Roman" w:hAnsi="Times New Roman"/>
                <w:i/>
                <w:iCs/>
                <w:sz w:val="18"/>
                <w:szCs w:val="18"/>
              </w:rPr>
            </w:pPr>
            <w:r>
              <w:rPr>
                <w:rFonts w:ascii="Times New Roman" w:hAnsi="Times New Roman"/>
                <w:i/>
                <w:iCs/>
                <w:sz w:val="18"/>
                <w:szCs w:val="18"/>
              </w:rPr>
              <w:t>25</w:t>
            </w:r>
          </w:p>
        </w:tc>
        <w:tc>
          <w:tcPr>
            <w:tcW w:w="4410" w:type="dxa"/>
            <w:tcBorders>
              <w:top w:val="single" w:sz="4" w:space="0" w:color="auto"/>
              <w:left w:val="single" w:sz="4" w:space="0" w:color="auto"/>
              <w:bottom w:val="single" w:sz="4" w:space="0" w:color="auto"/>
              <w:right w:val="single" w:sz="4" w:space="0" w:color="auto"/>
            </w:tcBorders>
          </w:tcPr>
          <w:p w14:paraId="67709F82" w14:textId="274632EA" w:rsidR="008038EB" w:rsidRPr="009A38CD" w:rsidRDefault="008038EB" w:rsidP="008038EB">
            <w:pPr>
              <w:ind w:right="-65"/>
              <w:rPr>
                <w:rFonts w:ascii="Times New Roman" w:hAnsi="Times New Roman"/>
                <w:noProof/>
                <w:sz w:val="18"/>
                <w:szCs w:val="18"/>
              </w:rPr>
            </w:pPr>
            <w:r>
              <w:rPr>
                <w:rFonts w:ascii="Times New Roman" w:hAnsi="Times New Roman"/>
                <w:noProof/>
                <w:sz w:val="18"/>
                <w:szCs w:val="18"/>
              </w:rPr>
              <w:t>Mihaela Bratu</w:t>
            </w:r>
          </w:p>
        </w:tc>
        <w:tc>
          <w:tcPr>
            <w:tcW w:w="5506" w:type="dxa"/>
            <w:tcBorders>
              <w:top w:val="single" w:sz="4" w:space="0" w:color="auto"/>
              <w:left w:val="single" w:sz="4" w:space="0" w:color="auto"/>
              <w:bottom w:val="single" w:sz="4" w:space="0" w:color="auto"/>
              <w:right w:val="single" w:sz="4" w:space="0" w:color="auto"/>
            </w:tcBorders>
          </w:tcPr>
          <w:p w14:paraId="66A42028" w14:textId="7EFD4295" w:rsidR="008038EB" w:rsidRDefault="008038EB" w:rsidP="008038EB">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de </w:t>
            </w:r>
            <w:proofErr w:type="spellStart"/>
            <w:r>
              <w:rPr>
                <w:rFonts w:ascii="Times New Roman" w:hAnsi="Times New Roman"/>
                <w:i/>
                <w:iCs/>
                <w:sz w:val="18"/>
                <w:szCs w:val="18"/>
                <w:lang w:eastAsia="ar-SA"/>
              </w:rPr>
              <w:t>patrimoniu</w:t>
            </w:r>
            <w:proofErr w:type="spellEnd"/>
          </w:p>
        </w:tc>
      </w:tr>
      <w:tr w:rsidR="008038EB" w:rsidRPr="003A4444" w14:paraId="0F6A6ABE"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60F8110E" w14:textId="51BF7D37" w:rsidR="008038EB" w:rsidRDefault="008038EB" w:rsidP="008038EB">
            <w:pPr>
              <w:jc w:val="both"/>
              <w:rPr>
                <w:rFonts w:ascii="Times New Roman" w:hAnsi="Times New Roman"/>
                <w:i/>
                <w:iCs/>
                <w:sz w:val="18"/>
                <w:szCs w:val="18"/>
              </w:rPr>
            </w:pPr>
            <w:r>
              <w:rPr>
                <w:rFonts w:ascii="Times New Roman" w:hAnsi="Times New Roman"/>
                <w:i/>
                <w:iCs/>
                <w:sz w:val="18"/>
                <w:szCs w:val="18"/>
              </w:rPr>
              <w:t>26</w:t>
            </w:r>
          </w:p>
        </w:tc>
        <w:tc>
          <w:tcPr>
            <w:tcW w:w="4410" w:type="dxa"/>
            <w:tcBorders>
              <w:top w:val="single" w:sz="4" w:space="0" w:color="auto"/>
              <w:left w:val="single" w:sz="4" w:space="0" w:color="auto"/>
              <w:bottom w:val="single" w:sz="4" w:space="0" w:color="auto"/>
              <w:right w:val="single" w:sz="4" w:space="0" w:color="auto"/>
            </w:tcBorders>
          </w:tcPr>
          <w:p w14:paraId="27B32014" w14:textId="105FE2AE" w:rsidR="008038EB" w:rsidRDefault="008038EB" w:rsidP="008038EB">
            <w:pPr>
              <w:ind w:right="-65"/>
              <w:rPr>
                <w:rFonts w:ascii="Times New Roman" w:hAnsi="Times New Roman"/>
                <w:noProof/>
                <w:sz w:val="18"/>
                <w:szCs w:val="18"/>
              </w:rPr>
            </w:pPr>
            <w:r>
              <w:rPr>
                <w:rFonts w:ascii="Times New Roman" w:hAnsi="Times New Roman"/>
                <w:noProof/>
                <w:sz w:val="18"/>
                <w:szCs w:val="18"/>
              </w:rPr>
              <w:t>Monica Lungu</w:t>
            </w:r>
          </w:p>
        </w:tc>
        <w:tc>
          <w:tcPr>
            <w:tcW w:w="5506" w:type="dxa"/>
            <w:tcBorders>
              <w:top w:val="single" w:sz="4" w:space="0" w:color="auto"/>
              <w:left w:val="single" w:sz="4" w:space="0" w:color="auto"/>
              <w:bottom w:val="single" w:sz="4" w:space="0" w:color="auto"/>
              <w:right w:val="single" w:sz="4" w:space="0" w:color="auto"/>
            </w:tcBorders>
          </w:tcPr>
          <w:p w14:paraId="1DE25883" w14:textId="49EC7BF2" w:rsidR="008038EB" w:rsidRDefault="008038EB" w:rsidP="008038EB">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w:t>
            </w:r>
            <w:proofErr w:type="spellStart"/>
            <w:r>
              <w:rPr>
                <w:rFonts w:ascii="Times New Roman" w:hAnsi="Times New Roman"/>
                <w:i/>
                <w:iCs/>
                <w:sz w:val="18"/>
                <w:szCs w:val="18"/>
                <w:lang w:eastAsia="ar-SA"/>
              </w:rPr>
              <w:t>Financiar</w:t>
            </w:r>
            <w:proofErr w:type="spellEnd"/>
          </w:p>
        </w:tc>
      </w:tr>
      <w:tr w:rsidR="008038EB" w:rsidRPr="003A4444" w14:paraId="0CB37928"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636FA86E" w14:textId="3A337F8C" w:rsidR="008038EB" w:rsidRDefault="008038EB" w:rsidP="008038EB">
            <w:pPr>
              <w:jc w:val="both"/>
              <w:rPr>
                <w:rFonts w:ascii="Times New Roman" w:hAnsi="Times New Roman"/>
                <w:i/>
                <w:iCs/>
                <w:sz w:val="18"/>
                <w:szCs w:val="18"/>
              </w:rPr>
            </w:pPr>
            <w:r>
              <w:rPr>
                <w:rFonts w:ascii="Times New Roman" w:hAnsi="Times New Roman"/>
                <w:i/>
                <w:iCs/>
                <w:sz w:val="18"/>
                <w:szCs w:val="18"/>
              </w:rPr>
              <w:t>27</w:t>
            </w:r>
          </w:p>
        </w:tc>
        <w:tc>
          <w:tcPr>
            <w:tcW w:w="4410" w:type="dxa"/>
            <w:tcBorders>
              <w:top w:val="single" w:sz="4" w:space="0" w:color="auto"/>
              <w:left w:val="single" w:sz="4" w:space="0" w:color="auto"/>
              <w:bottom w:val="single" w:sz="4" w:space="0" w:color="auto"/>
              <w:right w:val="single" w:sz="4" w:space="0" w:color="auto"/>
            </w:tcBorders>
          </w:tcPr>
          <w:p w14:paraId="4D9D7015" w14:textId="51235E9F" w:rsidR="008038EB" w:rsidRPr="009A38CD" w:rsidRDefault="008038EB" w:rsidP="008038EB">
            <w:pPr>
              <w:ind w:right="-65"/>
              <w:rPr>
                <w:rFonts w:ascii="Times New Roman" w:hAnsi="Times New Roman"/>
                <w:noProof/>
                <w:sz w:val="18"/>
                <w:szCs w:val="18"/>
              </w:rPr>
            </w:pPr>
            <w:r>
              <w:rPr>
                <w:rFonts w:ascii="Times New Roman" w:hAnsi="Times New Roman"/>
                <w:noProof/>
                <w:sz w:val="18"/>
                <w:szCs w:val="18"/>
              </w:rPr>
              <w:t>SL. Dr. Ing. Ec. Stefan PETREA</w:t>
            </w:r>
          </w:p>
        </w:tc>
        <w:tc>
          <w:tcPr>
            <w:tcW w:w="5506" w:type="dxa"/>
            <w:tcBorders>
              <w:top w:val="single" w:sz="4" w:space="0" w:color="auto"/>
              <w:left w:val="single" w:sz="4" w:space="0" w:color="auto"/>
              <w:bottom w:val="single" w:sz="4" w:space="0" w:color="auto"/>
              <w:right w:val="single" w:sz="4" w:space="0" w:color="auto"/>
            </w:tcBorders>
          </w:tcPr>
          <w:p w14:paraId="2BE1B397" w14:textId="1FF8B3C5" w:rsidR="008038EB" w:rsidRPr="003A4444" w:rsidRDefault="008038EB" w:rsidP="008038EB">
            <w:pPr>
              <w:ind w:right="-65"/>
              <w:rPr>
                <w:rFonts w:ascii="Times New Roman" w:hAnsi="Times New Roman"/>
                <w:i/>
                <w:iCs/>
                <w:sz w:val="18"/>
                <w:szCs w:val="18"/>
                <w:lang w:eastAsia="ar-SA"/>
              </w:rPr>
            </w:pPr>
            <w:proofErr w:type="spellStart"/>
            <w:r w:rsidRPr="00153E39">
              <w:rPr>
                <w:rFonts w:ascii="Times New Roman" w:hAnsi="Times New Roman"/>
                <w:i/>
                <w:iCs/>
                <w:sz w:val="18"/>
                <w:szCs w:val="18"/>
                <w:lang w:eastAsia="ar-SA"/>
              </w:rPr>
              <w:t>Departamentul</w:t>
            </w:r>
            <w:proofErr w:type="spellEnd"/>
            <w:r w:rsidRPr="00153E39">
              <w:rPr>
                <w:rFonts w:ascii="Times New Roman" w:hAnsi="Times New Roman"/>
                <w:i/>
                <w:iCs/>
                <w:sz w:val="18"/>
                <w:szCs w:val="18"/>
                <w:lang w:eastAsia="ar-SA"/>
              </w:rPr>
              <w:t xml:space="preserve"> de </w:t>
            </w:r>
            <w:proofErr w:type="spellStart"/>
            <w:r w:rsidRPr="00153E39">
              <w:rPr>
                <w:rFonts w:ascii="Times New Roman" w:hAnsi="Times New Roman"/>
                <w:i/>
                <w:iCs/>
                <w:sz w:val="18"/>
                <w:szCs w:val="18"/>
                <w:lang w:eastAsia="ar-SA"/>
              </w:rPr>
              <w:t>Știința</w:t>
            </w:r>
            <w:proofErr w:type="spellEnd"/>
            <w:r w:rsidRPr="00153E39">
              <w:rPr>
                <w:rFonts w:ascii="Times New Roman" w:hAnsi="Times New Roman"/>
                <w:i/>
                <w:iCs/>
                <w:sz w:val="18"/>
                <w:szCs w:val="18"/>
                <w:lang w:eastAsia="ar-SA"/>
              </w:rPr>
              <w:t xml:space="preserve"> </w:t>
            </w:r>
            <w:proofErr w:type="spellStart"/>
            <w:r w:rsidRPr="00153E39">
              <w:rPr>
                <w:rFonts w:ascii="Times New Roman" w:hAnsi="Times New Roman"/>
                <w:i/>
                <w:iCs/>
                <w:sz w:val="18"/>
                <w:szCs w:val="18"/>
                <w:lang w:eastAsia="ar-SA"/>
              </w:rPr>
              <w:t>Alimentelor</w:t>
            </w:r>
            <w:proofErr w:type="spellEnd"/>
            <w:r w:rsidRPr="00153E39">
              <w:rPr>
                <w:rFonts w:ascii="Times New Roman" w:hAnsi="Times New Roman"/>
                <w:i/>
                <w:iCs/>
                <w:sz w:val="18"/>
                <w:szCs w:val="18"/>
                <w:lang w:eastAsia="ar-SA"/>
              </w:rPr>
              <w:t xml:space="preserve">, </w:t>
            </w:r>
            <w:proofErr w:type="spellStart"/>
            <w:r w:rsidRPr="00153E39">
              <w:rPr>
                <w:rFonts w:ascii="Times New Roman" w:hAnsi="Times New Roman"/>
                <w:i/>
                <w:iCs/>
                <w:sz w:val="18"/>
                <w:szCs w:val="18"/>
                <w:lang w:eastAsia="ar-SA"/>
              </w:rPr>
              <w:t>Ingineria</w:t>
            </w:r>
            <w:proofErr w:type="spellEnd"/>
            <w:r w:rsidRPr="00153E39">
              <w:rPr>
                <w:rFonts w:ascii="Times New Roman" w:hAnsi="Times New Roman"/>
                <w:i/>
                <w:iCs/>
                <w:sz w:val="18"/>
                <w:szCs w:val="18"/>
                <w:lang w:eastAsia="ar-SA"/>
              </w:rPr>
              <w:t xml:space="preserve"> </w:t>
            </w:r>
            <w:proofErr w:type="spellStart"/>
            <w:r w:rsidRPr="00153E39">
              <w:rPr>
                <w:rFonts w:ascii="Times New Roman" w:hAnsi="Times New Roman"/>
                <w:i/>
                <w:iCs/>
                <w:sz w:val="18"/>
                <w:szCs w:val="18"/>
                <w:lang w:eastAsia="ar-SA"/>
              </w:rPr>
              <w:t>Alimentelor</w:t>
            </w:r>
            <w:proofErr w:type="spellEnd"/>
            <w:r w:rsidRPr="00153E39">
              <w:rPr>
                <w:rFonts w:ascii="Times New Roman" w:hAnsi="Times New Roman"/>
                <w:i/>
                <w:iCs/>
                <w:sz w:val="18"/>
                <w:szCs w:val="18"/>
                <w:lang w:eastAsia="ar-SA"/>
              </w:rPr>
              <w:t xml:space="preserve">, </w:t>
            </w:r>
            <w:proofErr w:type="spellStart"/>
            <w:r w:rsidRPr="00153E39">
              <w:rPr>
                <w:rFonts w:ascii="Times New Roman" w:hAnsi="Times New Roman"/>
                <w:i/>
                <w:iCs/>
                <w:sz w:val="18"/>
                <w:szCs w:val="18"/>
                <w:lang w:eastAsia="ar-SA"/>
              </w:rPr>
              <w:t>Biotehnologii</w:t>
            </w:r>
            <w:proofErr w:type="spellEnd"/>
            <w:r w:rsidRPr="00153E39">
              <w:rPr>
                <w:rFonts w:ascii="Times New Roman" w:hAnsi="Times New Roman"/>
                <w:i/>
                <w:iCs/>
                <w:sz w:val="18"/>
                <w:szCs w:val="18"/>
                <w:lang w:eastAsia="ar-SA"/>
              </w:rPr>
              <w:t xml:space="preserve"> </w:t>
            </w:r>
            <w:proofErr w:type="spellStart"/>
            <w:r w:rsidRPr="00153E39">
              <w:rPr>
                <w:rFonts w:ascii="Times New Roman" w:hAnsi="Times New Roman"/>
                <w:i/>
                <w:iCs/>
                <w:sz w:val="18"/>
                <w:szCs w:val="18"/>
                <w:lang w:eastAsia="ar-SA"/>
              </w:rPr>
              <w:t>și</w:t>
            </w:r>
            <w:proofErr w:type="spellEnd"/>
            <w:r w:rsidRPr="00153E39">
              <w:rPr>
                <w:rFonts w:ascii="Times New Roman" w:hAnsi="Times New Roman"/>
                <w:i/>
                <w:iCs/>
                <w:sz w:val="18"/>
                <w:szCs w:val="18"/>
                <w:lang w:eastAsia="ar-SA"/>
              </w:rPr>
              <w:t xml:space="preserve"> </w:t>
            </w:r>
            <w:proofErr w:type="spellStart"/>
            <w:r w:rsidRPr="00153E39">
              <w:rPr>
                <w:rFonts w:ascii="Times New Roman" w:hAnsi="Times New Roman"/>
                <w:i/>
                <w:iCs/>
                <w:sz w:val="18"/>
                <w:szCs w:val="18"/>
                <w:lang w:eastAsia="ar-SA"/>
              </w:rPr>
              <w:t>Acvacultură</w:t>
            </w:r>
            <w:proofErr w:type="spellEnd"/>
          </w:p>
        </w:tc>
      </w:tr>
      <w:tr w:rsidR="008038EB" w:rsidRPr="003A4444" w14:paraId="3E4D5E2E"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03AFE71B" w14:textId="7260B39D" w:rsidR="008038EB" w:rsidRDefault="008038EB" w:rsidP="008038EB">
            <w:pPr>
              <w:jc w:val="both"/>
              <w:rPr>
                <w:rFonts w:ascii="Times New Roman" w:hAnsi="Times New Roman"/>
                <w:i/>
                <w:iCs/>
                <w:sz w:val="18"/>
                <w:szCs w:val="18"/>
              </w:rPr>
            </w:pPr>
            <w:r>
              <w:rPr>
                <w:rFonts w:ascii="Times New Roman" w:hAnsi="Times New Roman"/>
                <w:i/>
                <w:iCs/>
                <w:sz w:val="18"/>
                <w:szCs w:val="18"/>
              </w:rPr>
              <w:t>28</w:t>
            </w:r>
          </w:p>
        </w:tc>
        <w:tc>
          <w:tcPr>
            <w:tcW w:w="4410" w:type="dxa"/>
            <w:tcBorders>
              <w:top w:val="single" w:sz="4" w:space="0" w:color="auto"/>
              <w:left w:val="single" w:sz="4" w:space="0" w:color="auto"/>
              <w:bottom w:val="single" w:sz="4" w:space="0" w:color="auto"/>
              <w:right w:val="single" w:sz="4" w:space="0" w:color="auto"/>
            </w:tcBorders>
          </w:tcPr>
          <w:p w14:paraId="0E41B334" w14:textId="6D1894CE" w:rsidR="008038EB" w:rsidRPr="009A38CD" w:rsidRDefault="008038EB" w:rsidP="008038EB">
            <w:pPr>
              <w:ind w:right="-65"/>
              <w:rPr>
                <w:rFonts w:ascii="Times New Roman" w:hAnsi="Times New Roman"/>
                <w:noProof/>
                <w:sz w:val="18"/>
                <w:szCs w:val="18"/>
              </w:rPr>
            </w:pPr>
            <w:r>
              <w:rPr>
                <w:rFonts w:ascii="Times New Roman" w:hAnsi="Times New Roman"/>
                <w:noProof/>
                <w:sz w:val="18"/>
                <w:szCs w:val="18"/>
              </w:rPr>
              <w:t>SL. Dr. Ing. Ira SIMIONOV</w:t>
            </w:r>
          </w:p>
        </w:tc>
        <w:tc>
          <w:tcPr>
            <w:tcW w:w="5506" w:type="dxa"/>
            <w:tcBorders>
              <w:top w:val="single" w:sz="4" w:space="0" w:color="auto"/>
              <w:left w:val="single" w:sz="4" w:space="0" w:color="auto"/>
              <w:bottom w:val="single" w:sz="4" w:space="0" w:color="auto"/>
              <w:right w:val="single" w:sz="4" w:space="0" w:color="auto"/>
            </w:tcBorders>
          </w:tcPr>
          <w:p w14:paraId="098494CE" w14:textId="74C5A565" w:rsidR="008038EB" w:rsidRPr="003A4444" w:rsidRDefault="008038EB" w:rsidP="008038EB">
            <w:pPr>
              <w:ind w:right="-65"/>
              <w:rPr>
                <w:rFonts w:ascii="Times New Roman" w:hAnsi="Times New Roman"/>
                <w:i/>
                <w:iCs/>
                <w:sz w:val="18"/>
                <w:szCs w:val="18"/>
                <w:lang w:eastAsia="ar-SA"/>
              </w:rPr>
            </w:pPr>
            <w:proofErr w:type="spellStart"/>
            <w:r w:rsidRPr="00153E39">
              <w:rPr>
                <w:rFonts w:ascii="Times New Roman" w:hAnsi="Times New Roman"/>
                <w:i/>
                <w:iCs/>
                <w:sz w:val="18"/>
                <w:szCs w:val="18"/>
                <w:lang w:eastAsia="ar-SA"/>
              </w:rPr>
              <w:t>Departamentul</w:t>
            </w:r>
            <w:proofErr w:type="spellEnd"/>
            <w:r w:rsidRPr="00153E39">
              <w:rPr>
                <w:rFonts w:ascii="Times New Roman" w:hAnsi="Times New Roman"/>
                <w:i/>
                <w:iCs/>
                <w:sz w:val="18"/>
                <w:szCs w:val="18"/>
                <w:lang w:eastAsia="ar-SA"/>
              </w:rPr>
              <w:t xml:space="preserve"> de </w:t>
            </w:r>
            <w:proofErr w:type="spellStart"/>
            <w:r w:rsidRPr="00153E39">
              <w:rPr>
                <w:rFonts w:ascii="Times New Roman" w:hAnsi="Times New Roman"/>
                <w:i/>
                <w:iCs/>
                <w:sz w:val="18"/>
                <w:szCs w:val="18"/>
                <w:lang w:eastAsia="ar-SA"/>
              </w:rPr>
              <w:t>Știința</w:t>
            </w:r>
            <w:proofErr w:type="spellEnd"/>
            <w:r w:rsidRPr="00153E39">
              <w:rPr>
                <w:rFonts w:ascii="Times New Roman" w:hAnsi="Times New Roman"/>
                <w:i/>
                <w:iCs/>
                <w:sz w:val="18"/>
                <w:szCs w:val="18"/>
                <w:lang w:eastAsia="ar-SA"/>
              </w:rPr>
              <w:t xml:space="preserve"> </w:t>
            </w:r>
            <w:proofErr w:type="spellStart"/>
            <w:r w:rsidRPr="00153E39">
              <w:rPr>
                <w:rFonts w:ascii="Times New Roman" w:hAnsi="Times New Roman"/>
                <w:i/>
                <w:iCs/>
                <w:sz w:val="18"/>
                <w:szCs w:val="18"/>
                <w:lang w:eastAsia="ar-SA"/>
              </w:rPr>
              <w:t>Alimentelor</w:t>
            </w:r>
            <w:proofErr w:type="spellEnd"/>
            <w:r w:rsidRPr="00153E39">
              <w:rPr>
                <w:rFonts w:ascii="Times New Roman" w:hAnsi="Times New Roman"/>
                <w:i/>
                <w:iCs/>
                <w:sz w:val="18"/>
                <w:szCs w:val="18"/>
                <w:lang w:eastAsia="ar-SA"/>
              </w:rPr>
              <w:t xml:space="preserve">, </w:t>
            </w:r>
            <w:proofErr w:type="spellStart"/>
            <w:r w:rsidRPr="00153E39">
              <w:rPr>
                <w:rFonts w:ascii="Times New Roman" w:hAnsi="Times New Roman"/>
                <w:i/>
                <w:iCs/>
                <w:sz w:val="18"/>
                <w:szCs w:val="18"/>
                <w:lang w:eastAsia="ar-SA"/>
              </w:rPr>
              <w:t>Ingineria</w:t>
            </w:r>
            <w:proofErr w:type="spellEnd"/>
            <w:r w:rsidRPr="00153E39">
              <w:rPr>
                <w:rFonts w:ascii="Times New Roman" w:hAnsi="Times New Roman"/>
                <w:i/>
                <w:iCs/>
                <w:sz w:val="18"/>
                <w:szCs w:val="18"/>
                <w:lang w:eastAsia="ar-SA"/>
              </w:rPr>
              <w:t xml:space="preserve"> </w:t>
            </w:r>
            <w:proofErr w:type="spellStart"/>
            <w:r w:rsidRPr="00153E39">
              <w:rPr>
                <w:rFonts w:ascii="Times New Roman" w:hAnsi="Times New Roman"/>
                <w:i/>
                <w:iCs/>
                <w:sz w:val="18"/>
                <w:szCs w:val="18"/>
                <w:lang w:eastAsia="ar-SA"/>
              </w:rPr>
              <w:t>Alimentelor</w:t>
            </w:r>
            <w:proofErr w:type="spellEnd"/>
            <w:r w:rsidRPr="00153E39">
              <w:rPr>
                <w:rFonts w:ascii="Times New Roman" w:hAnsi="Times New Roman"/>
                <w:i/>
                <w:iCs/>
                <w:sz w:val="18"/>
                <w:szCs w:val="18"/>
                <w:lang w:eastAsia="ar-SA"/>
              </w:rPr>
              <w:t xml:space="preserve">, </w:t>
            </w:r>
            <w:proofErr w:type="spellStart"/>
            <w:r w:rsidRPr="00153E39">
              <w:rPr>
                <w:rFonts w:ascii="Times New Roman" w:hAnsi="Times New Roman"/>
                <w:i/>
                <w:iCs/>
                <w:sz w:val="18"/>
                <w:szCs w:val="18"/>
                <w:lang w:eastAsia="ar-SA"/>
              </w:rPr>
              <w:t>Biotehnologii</w:t>
            </w:r>
            <w:proofErr w:type="spellEnd"/>
            <w:r w:rsidRPr="00153E39">
              <w:rPr>
                <w:rFonts w:ascii="Times New Roman" w:hAnsi="Times New Roman"/>
                <w:i/>
                <w:iCs/>
                <w:sz w:val="18"/>
                <w:szCs w:val="18"/>
                <w:lang w:eastAsia="ar-SA"/>
              </w:rPr>
              <w:t xml:space="preserve"> </w:t>
            </w:r>
            <w:proofErr w:type="spellStart"/>
            <w:r w:rsidRPr="00153E39">
              <w:rPr>
                <w:rFonts w:ascii="Times New Roman" w:hAnsi="Times New Roman"/>
                <w:i/>
                <w:iCs/>
                <w:sz w:val="18"/>
                <w:szCs w:val="18"/>
                <w:lang w:eastAsia="ar-SA"/>
              </w:rPr>
              <w:t>și</w:t>
            </w:r>
            <w:proofErr w:type="spellEnd"/>
            <w:r w:rsidRPr="00153E39">
              <w:rPr>
                <w:rFonts w:ascii="Times New Roman" w:hAnsi="Times New Roman"/>
                <w:i/>
                <w:iCs/>
                <w:sz w:val="18"/>
                <w:szCs w:val="18"/>
                <w:lang w:eastAsia="ar-SA"/>
              </w:rPr>
              <w:t xml:space="preserve"> </w:t>
            </w:r>
            <w:proofErr w:type="spellStart"/>
            <w:r w:rsidRPr="00153E39">
              <w:rPr>
                <w:rFonts w:ascii="Times New Roman" w:hAnsi="Times New Roman"/>
                <w:i/>
                <w:iCs/>
                <w:sz w:val="18"/>
                <w:szCs w:val="18"/>
                <w:lang w:eastAsia="ar-SA"/>
              </w:rPr>
              <w:t>Acvacultură</w:t>
            </w:r>
            <w:proofErr w:type="spellEnd"/>
          </w:p>
        </w:tc>
      </w:tr>
      <w:tr w:rsidR="008038EB" w:rsidRPr="003A4444" w14:paraId="1558DEE6"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452A4BC1" w14:textId="1FC6AAF3" w:rsidR="008038EB" w:rsidRDefault="008038EB" w:rsidP="008038EB">
            <w:pPr>
              <w:jc w:val="both"/>
              <w:rPr>
                <w:rFonts w:ascii="Times New Roman" w:hAnsi="Times New Roman"/>
                <w:i/>
                <w:iCs/>
                <w:sz w:val="18"/>
                <w:szCs w:val="18"/>
              </w:rPr>
            </w:pPr>
            <w:r>
              <w:rPr>
                <w:rFonts w:ascii="Times New Roman" w:hAnsi="Times New Roman"/>
                <w:i/>
                <w:iCs/>
                <w:sz w:val="18"/>
                <w:szCs w:val="18"/>
              </w:rPr>
              <w:t>29</w:t>
            </w:r>
          </w:p>
        </w:tc>
        <w:tc>
          <w:tcPr>
            <w:tcW w:w="4410" w:type="dxa"/>
            <w:tcBorders>
              <w:top w:val="single" w:sz="4" w:space="0" w:color="auto"/>
              <w:left w:val="single" w:sz="4" w:space="0" w:color="auto"/>
              <w:bottom w:val="single" w:sz="4" w:space="0" w:color="auto"/>
              <w:right w:val="single" w:sz="4" w:space="0" w:color="auto"/>
            </w:tcBorders>
          </w:tcPr>
          <w:p w14:paraId="02A90E3F" w14:textId="4708D375" w:rsidR="008038EB" w:rsidRPr="009A38CD" w:rsidRDefault="008038EB" w:rsidP="008038EB">
            <w:pPr>
              <w:ind w:right="-65"/>
              <w:rPr>
                <w:rFonts w:ascii="Times New Roman" w:hAnsi="Times New Roman"/>
                <w:noProof/>
                <w:sz w:val="18"/>
                <w:szCs w:val="18"/>
              </w:rPr>
            </w:pPr>
            <w:r>
              <w:rPr>
                <w:rFonts w:ascii="Times New Roman" w:hAnsi="Times New Roman"/>
                <w:noProof/>
                <w:sz w:val="18"/>
                <w:szCs w:val="18"/>
              </w:rPr>
              <w:t>Ing. Cer. Alina ANTACHE</w:t>
            </w:r>
          </w:p>
        </w:tc>
        <w:tc>
          <w:tcPr>
            <w:tcW w:w="5506" w:type="dxa"/>
            <w:tcBorders>
              <w:top w:val="single" w:sz="4" w:space="0" w:color="auto"/>
              <w:left w:val="single" w:sz="4" w:space="0" w:color="auto"/>
              <w:bottom w:val="single" w:sz="4" w:space="0" w:color="auto"/>
              <w:right w:val="single" w:sz="4" w:space="0" w:color="auto"/>
            </w:tcBorders>
          </w:tcPr>
          <w:p w14:paraId="2A944647" w14:textId="6B29A0F7" w:rsidR="008038EB" w:rsidRPr="003A4444" w:rsidRDefault="008038EB" w:rsidP="008038EB">
            <w:pPr>
              <w:ind w:right="-65"/>
              <w:rPr>
                <w:rFonts w:ascii="Times New Roman" w:hAnsi="Times New Roman"/>
                <w:i/>
                <w:iCs/>
                <w:sz w:val="18"/>
                <w:szCs w:val="18"/>
                <w:lang w:eastAsia="ar-SA"/>
              </w:rPr>
            </w:pPr>
            <w:proofErr w:type="spellStart"/>
            <w:r w:rsidRPr="00153E39">
              <w:rPr>
                <w:rFonts w:ascii="Times New Roman" w:hAnsi="Times New Roman"/>
                <w:i/>
                <w:iCs/>
                <w:sz w:val="18"/>
                <w:szCs w:val="18"/>
                <w:lang w:eastAsia="ar-SA"/>
              </w:rPr>
              <w:t>Departamentul</w:t>
            </w:r>
            <w:proofErr w:type="spellEnd"/>
            <w:r w:rsidRPr="00153E39">
              <w:rPr>
                <w:rFonts w:ascii="Times New Roman" w:hAnsi="Times New Roman"/>
                <w:i/>
                <w:iCs/>
                <w:sz w:val="18"/>
                <w:szCs w:val="18"/>
                <w:lang w:eastAsia="ar-SA"/>
              </w:rPr>
              <w:t xml:space="preserve"> de </w:t>
            </w:r>
            <w:proofErr w:type="spellStart"/>
            <w:r w:rsidRPr="00153E39">
              <w:rPr>
                <w:rFonts w:ascii="Times New Roman" w:hAnsi="Times New Roman"/>
                <w:i/>
                <w:iCs/>
                <w:sz w:val="18"/>
                <w:szCs w:val="18"/>
                <w:lang w:eastAsia="ar-SA"/>
              </w:rPr>
              <w:t>Știința</w:t>
            </w:r>
            <w:proofErr w:type="spellEnd"/>
            <w:r w:rsidRPr="00153E39">
              <w:rPr>
                <w:rFonts w:ascii="Times New Roman" w:hAnsi="Times New Roman"/>
                <w:i/>
                <w:iCs/>
                <w:sz w:val="18"/>
                <w:szCs w:val="18"/>
                <w:lang w:eastAsia="ar-SA"/>
              </w:rPr>
              <w:t xml:space="preserve"> </w:t>
            </w:r>
            <w:proofErr w:type="spellStart"/>
            <w:r w:rsidRPr="00153E39">
              <w:rPr>
                <w:rFonts w:ascii="Times New Roman" w:hAnsi="Times New Roman"/>
                <w:i/>
                <w:iCs/>
                <w:sz w:val="18"/>
                <w:szCs w:val="18"/>
                <w:lang w:eastAsia="ar-SA"/>
              </w:rPr>
              <w:t>Alimentelor</w:t>
            </w:r>
            <w:proofErr w:type="spellEnd"/>
            <w:r w:rsidRPr="00153E39">
              <w:rPr>
                <w:rFonts w:ascii="Times New Roman" w:hAnsi="Times New Roman"/>
                <w:i/>
                <w:iCs/>
                <w:sz w:val="18"/>
                <w:szCs w:val="18"/>
                <w:lang w:eastAsia="ar-SA"/>
              </w:rPr>
              <w:t xml:space="preserve">, </w:t>
            </w:r>
            <w:proofErr w:type="spellStart"/>
            <w:r w:rsidRPr="00153E39">
              <w:rPr>
                <w:rFonts w:ascii="Times New Roman" w:hAnsi="Times New Roman"/>
                <w:i/>
                <w:iCs/>
                <w:sz w:val="18"/>
                <w:szCs w:val="18"/>
                <w:lang w:eastAsia="ar-SA"/>
              </w:rPr>
              <w:t>Ingineria</w:t>
            </w:r>
            <w:proofErr w:type="spellEnd"/>
            <w:r w:rsidRPr="00153E39">
              <w:rPr>
                <w:rFonts w:ascii="Times New Roman" w:hAnsi="Times New Roman"/>
                <w:i/>
                <w:iCs/>
                <w:sz w:val="18"/>
                <w:szCs w:val="18"/>
                <w:lang w:eastAsia="ar-SA"/>
              </w:rPr>
              <w:t xml:space="preserve"> </w:t>
            </w:r>
            <w:proofErr w:type="spellStart"/>
            <w:r w:rsidRPr="00153E39">
              <w:rPr>
                <w:rFonts w:ascii="Times New Roman" w:hAnsi="Times New Roman"/>
                <w:i/>
                <w:iCs/>
                <w:sz w:val="18"/>
                <w:szCs w:val="18"/>
                <w:lang w:eastAsia="ar-SA"/>
              </w:rPr>
              <w:t>Alimentelor</w:t>
            </w:r>
            <w:proofErr w:type="spellEnd"/>
            <w:r w:rsidRPr="00153E39">
              <w:rPr>
                <w:rFonts w:ascii="Times New Roman" w:hAnsi="Times New Roman"/>
                <w:i/>
                <w:iCs/>
                <w:sz w:val="18"/>
                <w:szCs w:val="18"/>
                <w:lang w:eastAsia="ar-SA"/>
              </w:rPr>
              <w:t xml:space="preserve">, </w:t>
            </w:r>
            <w:proofErr w:type="spellStart"/>
            <w:r w:rsidRPr="00153E39">
              <w:rPr>
                <w:rFonts w:ascii="Times New Roman" w:hAnsi="Times New Roman"/>
                <w:i/>
                <w:iCs/>
                <w:sz w:val="18"/>
                <w:szCs w:val="18"/>
                <w:lang w:eastAsia="ar-SA"/>
              </w:rPr>
              <w:t>Biotehnologii</w:t>
            </w:r>
            <w:proofErr w:type="spellEnd"/>
            <w:r w:rsidRPr="00153E39">
              <w:rPr>
                <w:rFonts w:ascii="Times New Roman" w:hAnsi="Times New Roman"/>
                <w:i/>
                <w:iCs/>
                <w:sz w:val="18"/>
                <w:szCs w:val="18"/>
                <w:lang w:eastAsia="ar-SA"/>
              </w:rPr>
              <w:t xml:space="preserve"> </w:t>
            </w:r>
            <w:proofErr w:type="spellStart"/>
            <w:r w:rsidRPr="00153E39">
              <w:rPr>
                <w:rFonts w:ascii="Times New Roman" w:hAnsi="Times New Roman"/>
                <w:i/>
                <w:iCs/>
                <w:sz w:val="18"/>
                <w:szCs w:val="18"/>
                <w:lang w:eastAsia="ar-SA"/>
              </w:rPr>
              <w:t>și</w:t>
            </w:r>
            <w:proofErr w:type="spellEnd"/>
            <w:r w:rsidRPr="00153E39">
              <w:rPr>
                <w:rFonts w:ascii="Times New Roman" w:hAnsi="Times New Roman"/>
                <w:i/>
                <w:iCs/>
                <w:sz w:val="18"/>
                <w:szCs w:val="18"/>
                <w:lang w:eastAsia="ar-SA"/>
              </w:rPr>
              <w:t xml:space="preserve"> </w:t>
            </w:r>
            <w:proofErr w:type="spellStart"/>
            <w:r w:rsidRPr="00153E39">
              <w:rPr>
                <w:rFonts w:ascii="Times New Roman" w:hAnsi="Times New Roman"/>
                <w:i/>
                <w:iCs/>
                <w:sz w:val="18"/>
                <w:szCs w:val="18"/>
                <w:lang w:eastAsia="ar-SA"/>
              </w:rPr>
              <w:t>Acvacultură</w:t>
            </w:r>
            <w:proofErr w:type="spellEnd"/>
          </w:p>
        </w:tc>
      </w:tr>
      <w:tr w:rsidR="008038EB" w:rsidRPr="003A4444" w14:paraId="3730A2D7"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7A202BD7" w14:textId="3A84FB06" w:rsidR="008038EB" w:rsidRDefault="008038EB" w:rsidP="008038EB">
            <w:pPr>
              <w:jc w:val="both"/>
              <w:rPr>
                <w:rFonts w:ascii="Times New Roman" w:hAnsi="Times New Roman"/>
                <w:i/>
                <w:iCs/>
                <w:sz w:val="18"/>
                <w:szCs w:val="18"/>
              </w:rPr>
            </w:pPr>
            <w:r>
              <w:rPr>
                <w:rFonts w:ascii="Times New Roman" w:hAnsi="Times New Roman"/>
                <w:i/>
                <w:iCs/>
                <w:sz w:val="18"/>
                <w:szCs w:val="18"/>
              </w:rPr>
              <w:t>30</w:t>
            </w:r>
          </w:p>
        </w:tc>
        <w:tc>
          <w:tcPr>
            <w:tcW w:w="4410" w:type="dxa"/>
            <w:tcBorders>
              <w:top w:val="single" w:sz="4" w:space="0" w:color="auto"/>
              <w:left w:val="single" w:sz="4" w:space="0" w:color="auto"/>
              <w:bottom w:val="single" w:sz="4" w:space="0" w:color="auto"/>
              <w:right w:val="single" w:sz="4" w:space="0" w:color="auto"/>
            </w:tcBorders>
          </w:tcPr>
          <w:p w14:paraId="3F3EE399" w14:textId="52025EE1" w:rsidR="008038EB" w:rsidRDefault="008038EB" w:rsidP="008038EB">
            <w:pPr>
              <w:ind w:right="-65"/>
              <w:rPr>
                <w:rFonts w:ascii="Times New Roman" w:hAnsi="Times New Roman"/>
                <w:noProof/>
                <w:sz w:val="18"/>
                <w:szCs w:val="18"/>
              </w:rPr>
            </w:pPr>
            <w:r>
              <w:rPr>
                <w:rFonts w:ascii="Times New Roman" w:hAnsi="Times New Roman"/>
                <w:noProof/>
                <w:sz w:val="18"/>
                <w:szCs w:val="18"/>
              </w:rPr>
              <w:t>Prof. Univ. Dr. Habil. Catalina ITICESCU</w:t>
            </w:r>
          </w:p>
        </w:tc>
        <w:tc>
          <w:tcPr>
            <w:tcW w:w="5506" w:type="dxa"/>
            <w:tcBorders>
              <w:top w:val="single" w:sz="4" w:space="0" w:color="auto"/>
              <w:left w:val="single" w:sz="4" w:space="0" w:color="auto"/>
              <w:bottom w:val="single" w:sz="4" w:space="0" w:color="auto"/>
              <w:right w:val="single" w:sz="4" w:space="0" w:color="auto"/>
            </w:tcBorders>
          </w:tcPr>
          <w:p w14:paraId="6AAE2E3C" w14:textId="6DEF64CD" w:rsidR="008038EB" w:rsidRPr="003A4444" w:rsidRDefault="008038EB" w:rsidP="008038EB">
            <w:pPr>
              <w:ind w:right="-65"/>
              <w:rPr>
                <w:rFonts w:ascii="Times New Roman" w:hAnsi="Times New Roman"/>
                <w:i/>
                <w:iCs/>
                <w:sz w:val="18"/>
                <w:szCs w:val="18"/>
                <w:lang w:eastAsia="ar-SA"/>
              </w:rPr>
            </w:pPr>
            <w:proofErr w:type="spellStart"/>
            <w:r w:rsidRPr="00153E39">
              <w:rPr>
                <w:rFonts w:ascii="Times New Roman" w:hAnsi="Times New Roman"/>
                <w:i/>
                <w:iCs/>
                <w:sz w:val="18"/>
                <w:szCs w:val="18"/>
                <w:lang w:eastAsia="ar-SA"/>
              </w:rPr>
              <w:t>Departamentul</w:t>
            </w:r>
            <w:proofErr w:type="spellEnd"/>
            <w:r w:rsidRPr="00153E39">
              <w:rPr>
                <w:rFonts w:ascii="Times New Roman" w:hAnsi="Times New Roman"/>
                <w:i/>
                <w:iCs/>
                <w:sz w:val="18"/>
                <w:szCs w:val="18"/>
                <w:lang w:eastAsia="ar-SA"/>
              </w:rPr>
              <w:t xml:space="preserve"> de Chimie, </w:t>
            </w:r>
            <w:proofErr w:type="spellStart"/>
            <w:r w:rsidRPr="00153E39">
              <w:rPr>
                <w:rFonts w:ascii="Times New Roman" w:hAnsi="Times New Roman"/>
                <w:i/>
                <w:iCs/>
                <w:sz w:val="18"/>
                <w:szCs w:val="18"/>
                <w:lang w:eastAsia="ar-SA"/>
              </w:rPr>
              <w:t>Fizică</w:t>
            </w:r>
            <w:proofErr w:type="spellEnd"/>
            <w:r w:rsidRPr="00153E39">
              <w:rPr>
                <w:rFonts w:ascii="Times New Roman" w:hAnsi="Times New Roman"/>
                <w:i/>
                <w:iCs/>
                <w:sz w:val="18"/>
                <w:szCs w:val="18"/>
                <w:lang w:eastAsia="ar-SA"/>
              </w:rPr>
              <w:t xml:space="preserve"> </w:t>
            </w:r>
            <w:proofErr w:type="spellStart"/>
            <w:r w:rsidRPr="00153E39">
              <w:rPr>
                <w:rFonts w:ascii="Times New Roman" w:hAnsi="Times New Roman"/>
                <w:i/>
                <w:iCs/>
                <w:sz w:val="18"/>
                <w:szCs w:val="18"/>
                <w:lang w:eastAsia="ar-SA"/>
              </w:rPr>
              <w:t>și</w:t>
            </w:r>
            <w:proofErr w:type="spellEnd"/>
            <w:r w:rsidRPr="00153E39">
              <w:rPr>
                <w:rFonts w:ascii="Times New Roman" w:hAnsi="Times New Roman"/>
                <w:i/>
                <w:iCs/>
                <w:sz w:val="18"/>
                <w:szCs w:val="18"/>
                <w:lang w:eastAsia="ar-SA"/>
              </w:rPr>
              <w:t xml:space="preserve"> </w:t>
            </w:r>
            <w:proofErr w:type="spellStart"/>
            <w:r w:rsidRPr="00153E39">
              <w:rPr>
                <w:rFonts w:ascii="Times New Roman" w:hAnsi="Times New Roman"/>
                <w:i/>
                <w:iCs/>
                <w:sz w:val="18"/>
                <w:szCs w:val="18"/>
                <w:lang w:eastAsia="ar-SA"/>
              </w:rPr>
              <w:t>Mediu</w:t>
            </w:r>
            <w:proofErr w:type="spellEnd"/>
          </w:p>
        </w:tc>
      </w:tr>
    </w:tbl>
    <w:p w14:paraId="480DEB74" w14:textId="72FCFBC0" w:rsidR="00D015C8" w:rsidRPr="008D607E" w:rsidRDefault="00D015C8" w:rsidP="00AF3B22">
      <w:pPr>
        <w:spacing w:after="120"/>
        <w:rPr>
          <w:rFonts w:ascii="Arial Narrow" w:hAnsi="Arial Narrow"/>
          <w:i/>
          <w:sz w:val="22"/>
          <w:szCs w:val="22"/>
          <w:lang w:val="fr-FR"/>
        </w:rPr>
      </w:pP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sau</w:t>
      </w:r>
      <w:proofErr w:type="spellEnd"/>
      <w:r w:rsidRPr="008D607E">
        <w:rPr>
          <w:rFonts w:ascii="Arial Narrow" w:hAnsi="Arial Narrow"/>
          <w:i/>
          <w:sz w:val="22"/>
          <w:szCs w:val="22"/>
          <w:lang w:val="fr-FR"/>
        </w:rPr>
        <w:t xml:space="preserve"> a </w:t>
      </w:r>
      <w:proofErr w:type="spellStart"/>
      <w:r w:rsidRPr="008D607E">
        <w:rPr>
          <w:rFonts w:ascii="Arial Narrow" w:hAnsi="Arial Narrow"/>
          <w:i/>
          <w:sz w:val="22"/>
          <w:szCs w:val="22"/>
          <w:lang w:val="fr-FR"/>
        </w:rPr>
        <w:t>reprezentantului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
    <w:p w14:paraId="590EA518" w14:textId="4E604CFD"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şi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prenumele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semnatarului</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1E06F66" w14:textId="777777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Capacitate</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3A1E6230" w14:textId="77777777" w:rsidR="00D015C8" w:rsidRPr="008D607E" w:rsidRDefault="00D015C8" w:rsidP="00AF3B22">
      <w:pPr>
        <w:spacing w:after="120"/>
        <w:jc w:val="both"/>
        <w:rPr>
          <w:rFonts w:ascii="Arial Narrow" w:hAnsi="Arial Narrow"/>
          <w:b/>
          <w:i/>
          <w:sz w:val="22"/>
          <w:szCs w:val="22"/>
          <w:lang w:val="fr-FR"/>
        </w:rPr>
      </w:pPr>
      <w:proofErr w:type="spellStart"/>
      <w:r w:rsidRPr="008D607E">
        <w:rPr>
          <w:rFonts w:ascii="Arial Narrow" w:hAnsi="Arial Narrow"/>
          <w:b/>
          <w:i/>
          <w:sz w:val="22"/>
          <w:szCs w:val="22"/>
          <w:lang w:val="fr-FR"/>
        </w:rPr>
        <w:t>Detalii</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despre</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ofertant</w:t>
      </w:r>
      <w:proofErr w:type="spellEnd"/>
      <w:r w:rsidRPr="008D607E">
        <w:rPr>
          <w:rFonts w:ascii="Arial Narrow" w:hAnsi="Arial Narrow"/>
          <w:b/>
          <w:i/>
          <w:sz w:val="22"/>
          <w:szCs w:val="22"/>
          <w:lang w:val="fr-FR"/>
        </w:rPr>
        <w:t xml:space="preserve"> </w:t>
      </w:r>
    </w:p>
    <w:p w14:paraId="3AA9A5E0" w14:textId="520A2B9E"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194D656F" w14:textId="1E558634"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Ţara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reşedinţă</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49390BBF" w14:textId="4B6C8C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C846F9C" w14:textId="63F4A5C5"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corespondenţă</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dacă</w:t>
      </w:r>
      <w:proofErr w:type="spellEnd"/>
      <w:r w:rsidRPr="008D607E">
        <w:rPr>
          <w:rFonts w:ascii="Arial Narrow" w:hAnsi="Arial Narrow"/>
          <w:i/>
          <w:sz w:val="22"/>
          <w:szCs w:val="22"/>
          <w:lang w:val="fr-FR"/>
        </w:rPr>
        <w:t xml:space="preserve"> este </w:t>
      </w:r>
      <w:proofErr w:type="spellStart"/>
      <w:r w:rsidRPr="008D607E">
        <w:rPr>
          <w:rFonts w:ascii="Arial Narrow" w:hAnsi="Arial Narrow"/>
          <w:i/>
          <w:sz w:val="22"/>
          <w:szCs w:val="22"/>
          <w:lang w:val="fr-FR"/>
        </w:rPr>
        <w:t>diferită</w:t>
      </w:r>
      <w:proofErr w:type="spellEnd"/>
      <w:r w:rsidRPr="008D607E">
        <w:rPr>
          <w:rFonts w:ascii="Arial Narrow" w:hAnsi="Arial Narrow"/>
          <w:i/>
          <w:sz w:val="22"/>
          <w:szCs w:val="22"/>
          <w:lang w:val="fr-FR"/>
        </w:rPr>
        <w:t>)</w:t>
      </w:r>
      <w:r w:rsidRPr="008D607E">
        <w:rPr>
          <w:rFonts w:ascii="Arial Narrow" w:hAnsi="Arial Narrow"/>
          <w:i/>
          <w:sz w:val="22"/>
          <w:szCs w:val="22"/>
          <w:lang w:val="fr-FR"/>
        </w:rPr>
        <w:tab/>
        <w:t xml:space="preserve">                    .....................................................</w:t>
      </w:r>
    </w:p>
    <w:p w14:paraId="6FBA899D" w14:textId="6987DCDA"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e-mail                                                                             .....................................................</w:t>
      </w:r>
    </w:p>
    <w:p w14:paraId="623E32FC" w14:textId="06EFD28C"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Telefon / Fax</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27E32D50" w14:textId="07EFDC96" w:rsidR="00F13707" w:rsidRDefault="00D015C8" w:rsidP="008D607E">
      <w:pPr>
        <w:rPr>
          <w:rFonts w:ascii="Arial Narrow" w:hAnsi="Arial Narrow"/>
          <w:i/>
          <w:sz w:val="22"/>
          <w:szCs w:val="22"/>
          <w:lang w:val="fr-FR"/>
        </w:rPr>
      </w:pPr>
      <w:r w:rsidRPr="00CA07FC">
        <w:rPr>
          <w:rFonts w:ascii="Arial Narrow" w:hAnsi="Arial Narrow"/>
          <w:i/>
          <w:sz w:val="22"/>
          <w:szCs w:val="22"/>
          <w:lang w:val="fr-FR"/>
        </w:rPr>
        <w:t xml:space="preserve">Data </w:t>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t xml:space="preserve">      ....................................................</w:t>
      </w:r>
    </w:p>
    <w:p w14:paraId="38434161" w14:textId="77777777" w:rsidR="002C20D3" w:rsidRDefault="002C20D3" w:rsidP="008D607E">
      <w:pPr>
        <w:rPr>
          <w:rFonts w:ascii="Arial Narrow" w:hAnsi="Arial Narrow"/>
          <w:i/>
          <w:sz w:val="22"/>
          <w:szCs w:val="22"/>
          <w:lang w:val="fr-FR"/>
        </w:rPr>
      </w:pPr>
    </w:p>
    <w:p w14:paraId="58FE1FBC" w14:textId="77777777" w:rsidR="002C20D3" w:rsidRDefault="002C20D3" w:rsidP="008D607E">
      <w:pPr>
        <w:rPr>
          <w:rFonts w:ascii="Arial Narrow" w:hAnsi="Arial Narrow"/>
          <w:i/>
          <w:sz w:val="22"/>
          <w:szCs w:val="22"/>
          <w:lang w:val="fr-FR"/>
        </w:rPr>
      </w:pPr>
    </w:p>
    <w:p w14:paraId="314E86F6" w14:textId="77777777" w:rsidR="002C20D3" w:rsidRDefault="002C20D3" w:rsidP="008D607E">
      <w:pPr>
        <w:rPr>
          <w:rFonts w:ascii="Arial Narrow" w:hAnsi="Arial Narrow"/>
          <w:i/>
          <w:sz w:val="22"/>
          <w:szCs w:val="22"/>
          <w:lang w:val="fr-FR"/>
        </w:rPr>
      </w:pPr>
    </w:p>
    <w:p w14:paraId="03937A15" w14:textId="77777777" w:rsidR="002C20D3" w:rsidRDefault="002C20D3" w:rsidP="008D607E">
      <w:pPr>
        <w:rPr>
          <w:rFonts w:ascii="Arial Narrow" w:hAnsi="Arial Narrow"/>
          <w:i/>
          <w:sz w:val="22"/>
          <w:szCs w:val="22"/>
          <w:lang w:val="fr-FR"/>
        </w:rPr>
      </w:pPr>
    </w:p>
    <w:p w14:paraId="7E0B31D1" w14:textId="77777777" w:rsidR="002C20D3" w:rsidRDefault="002C20D3" w:rsidP="008D607E">
      <w:pPr>
        <w:rPr>
          <w:rFonts w:ascii="Arial Narrow" w:hAnsi="Arial Narrow"/>
          <w:i/>
          <w:sz w:val="22"/>
          <w:szCs w:val="22"/>
          <w:lang w:val="fr-FR"/>
        </w:rPr>
      </w:pPr>
    </w:p>
    <w:p w14:paraId="55A779AC" w14:textId="77777777" w:rsidR="002C20D3" w:rsidRDefault="002C20D3" w:rsidP="008D607E">
      <w:pPr>
        <w:rPr>
          <w:rFonts w:ascii="Arial Narrow" w:hAnsi="Arial Narrow"/>
          <w:i/>
          <w:sz w:val="22"/>
          <w:szCs w:val="22"/>
          <w:lang w:val="fr-FR"/>
        </w:rPr>
      </w:pPr>
    </w:p>
    <w:p w14:paraId="5E6F9170" w14:textId="77777777" w:rsidR="002C20D3" w:rsidRDefault="002C20D3" w:rsidP="008D607E">
      <w:pPr>
        <w:rPr>
          <w:rFonts w:ascii="Arial Narrow" w:hAnsi="Arial Narrow"/>
          <w:i/>
          <w:sz w:val="22"/>
          <w:szCs w:val="22"/>
          <w:lang w:val="fr-FR"/>
        </w:rPr>
      </w:pPr>
    </w:p>
    <w:p w14:paraId="0E519750" w14:textId="77777777" w:rsidR="002C20D3" w:rsidRDefault="002C20D3" w:rsidP="008D607E">
      <w:pPr>
        <w:rPr>
          <w:rFonts w:ascii="Arial Narrow" w:hAnsi="Arial Narrow"/>
          <w:i/>
          <w:sz w:val="22"/>
          <w:szCs w:val="22"/>
          <w:lang w:val="fr-FR"/>
        </w:rPr>
      </w:pPr>
    </w:p>
    <w:p w14:paraId="40CF7E4A" w14:textId="77777777" w:rsidR="002C20D3" w:rsidRDefault="002C20D3" w:rsidP="008D607E">
      <w:pPr>
        <w:rPr>
          <w:rFonts w:ascii="Arial Narrow" w:hAnsi="Arial Narrow"/>
          <w:i/>
          <w:sz w:val="22"/>
          <w:szCs w:val="22"/>
          <w:lang w:val="fr-FR"/>
        </w:rPr>
      </w:pPr>
    </w:p>
    <w:p w14:paraId="12E6C5DA" w14:textId="77777777" w:rsidR="002C20D3" w:rsidRDefault="002C20D3" w:rsidP="008D607E">
      <w:pPr>
        <w:rPr>
          <w:rFonts w:ascii="Arial Narrow" w:hAnsi="Arial Narrow"/>
          <w:i/>
          <w:sz w:val="22"/>
          <w:szCs w:val="22"/>
          <w:lang w:val="fr-FR"/>
        </w:rPr>
      </w:pPr>
    </w:p>
    <w:p w14:paraId="6887E788" w14:textId="77777777" w:rsidR="002C20D3" w:rsidRDefault="002C20D3" w:rsidP="008D607E">
      <w:pPr>
        <w:rPr>
          <w:rFonts w:ascii="Arial Narrow" w:hAnsi="Arial Narrow"/>
          <w:i/>
          <w:sz w:val="22"/>
          <w:szCs w:val="22"/>
          <w:lang w:val="fr-FR"/>
        </w:rPr>
      </w:pPr>
    </w:p>
    <w:p w14:paraId="2BCD0FA3" w14:textId="77777777" w:rsidR="002C20D3" w:rsidRDefault="002C20D3" w:rsidP="008D607E">
      <w:pPr>
        <w:rPr>
          <w:rFonts w:ascii="Arial Narrow" w:hAnsi="Arial Narrow"/>
          <w:i/>
          <w:sz w:val="22"/>
          <w:szCs w:val="22"/>
          <w:lang w:val="fr-FR"/>
        </w:rPr>
      </w:pPr>
    </w:p>
    <w:p w14:paraId="7993789E" w14:textId="77777777" w:rsidR="002C20D3" w:rsidRDefault="002C20D3" w:rsidP="008D607E">
      <w:pPr>
        <w:rPr>
          <w:rFonts w:ascii="Arial Narrow" w:hAnsi="Arial Narrow"/>
          <w:i/>
          <w:sz w:val="22"/>
          <w:szCs w:val="22"/>
          <w:lang w:val="fr-FR"/>
        </w:rPr>
      </w:pPr>
    </w:p>
    <w:p w14:paraId="42F6942E" w14:textId="77777777" w:rsidR="002C20D3" w:rsidRDefault="002C20D3" w:rsidP="008D607E">
      <w:pPr>
        <w:rPr>
          <w:rFonts w:ascii="Arial Narrow" w:hAnsi="Arial Narrow"/>
          <w:i/>
          <w:sz w:val="22"/>
          <w:szCs w:val="22"/>
          <w:lang w:val="fr-FR"/>
        </w:rPr>
      </w:pPr>
    </w:p>
    <w:p w14:paraId="686EE344" w14:textId="77777777" w:rsidR="002C20D3" w:rsidRDefault="002C20D3" w:rsidP="008D607E">
      <w:pPr>
        <w:rPr>
          <w:rFonts w:ascii="Arial Narrow" w:hAnsi="Arial Narrow"/>
          <w:i/>
          <w:sz w:val="22"/>
          <w:szCs w:val="22"/>
          <w:lang w:val="fr-FR"/>
        </w:rPr>
      </w:pPr>
    </w:p>
    <w:p w14:paraId="1AEDBD47" w14:textId="77777777" w:rsidR="002C20D3" w:rsidRDefault="002C20D3" w:rsidP="008D607E">
      <w:pPr>
        <w:rPr>
          <w:rFonts w:ascii="Arial Narrow" w:hAnsi="Arial Narrow"/>
          <w:i/>
          <w:sz w:val="22"/>
          <w:szCs w:val="22"/>
          <w:lang w:val="fr-FR"/>
        </w:rPr>
      </w:pPr>
    </w:p>
    <w:p w14:paraId="18A2323B" w14:textId="77777777" w:rsidR="002C20D3" w:rsidRDefault="002C20D3" w:rsidP="008D607E">
      <w:pPr>
        <w:rPr>
          <w:rFonts w:ascii="Arial Narrow" w:hAnsi="Arial Narrow"/>
          <w:i/>
          <w:sz w:val="22"/>
          <w:szCs w:val="22"/>
          <w:lang w:val="fr-FR"/>
        </w:rPr>
      </w:pPr>
    </w:p>
    <w:p w14:paraId="0970087F" w14:textId="77777777" w:rsidR="002C20D3" w:rsidRDefault="002C20D3" w:rsidP="008D607E">
      <w:pPr>
        <w:rPr>
          <w:rFonts w:ascii="Arial Narrow" w:hAnsi="Arial Narrow"/>
          <w:i/>
          <w:sz w:val="22"/>
          <w:szCs w:val="22"/>
          <w:lang w:val="fr-FR"/>
        </w:rPr>
      </w:pPr>
    </w:p>
    <w:p w14:paraId="423BC06B" w14:textId="77777777" w:rsidR="002C20D3" w:rsidRDefault="002C20D3" w:rsidP="008D607E">
      <w:pPr>
        <w:rPr>
          <w:rFonts w:ascii="Arial Narrow" w:hAnsi="Arial Narrow"/>
          <w:i/>
          <w:sz w:val="22"/>
          <w:szCs w:val="22"/>
          <w:lang w:val="fr-FR"/>
        </w:rPr>
      </w:pPr>
    </w:p>
    <w:p w14:paraId="1C505C84" w14:textId="77777777" w:rsidR="002C20D3" w:rsidRDefault="002C20D3" w:rsidP="008D607E">
      <w:pPr>
        <w:rPr>
          <w:rFonts w:ascii="Arial Narrow" w:hAnsi="Arial Narrow"/>
          <w:i/>
          <w:sz w:val="22"/>
          <w:szCs w:val="22"/>
          <w:lang w:val="fr-FR"/>
        </w:rPr>
      </w:pPr>
    </w:p>
    <w:p w14:paraId="7E55146B" w14:textId="77777777" w:rsidR="002C20D3" w:rsidRDefault="002C20D3" w:rsidP="008D607E">
      <w:pPr>
        <w:rPr>
          <w:rFonts w:ascii="Arial Narrow" w:hAnsi="Arial Narrow"/>
          <w:i/>
          <w:sz w:val="22"/>
          <w:szCs w:val="22"/>
          <w:lang w:val="fr-FR"/>
        </w:rPr>
      </w:pPr>
    </w:p>
    <w:p w14:paraId="2FFE6999" w14:textId="77777777" w:rsidR="002C20D3" w:rsidRDefault="002C20D3" w:rsidP="008D607E">
      <w:pPr>
        <w:rPr>
          <w:rFonts w:ascii="Arial Narrow" w:hAnsi="Arial Narrow"/>
          <w:i/>
          <w:sz w:val="22"/>
          <w:szCs w:val="22"/>
          <w:lang w:val="fr-FR"/>
        </w:rPr>
      </w:pPr>
    </w:p>
    <w:p w14:paraId="208F9589" w14:textId="77777777" w:rsidR="002C20D3" w:rsidRDefault="002C20D3" w:rsidP="008D607E">
      <w:pPr>
        <w:rPr>
          <w:rFonts w:ascii="Arial Narrow" w:hAnsi="Arial Narrow"/>
          <w:i/>
          <w:sz w:val="22"/>
          <w:szCs w:val="22"/>
          <w:lang w:val="fr-FR"/>
        </w:rPr>
      </w:pPr>
    </w:p>
    <w:p w14:paraId="26A11545" w14:textId="77777777" w:rsidR="002C20D3" w:rsidRDefault="002C20D3" w:rsidP="008D607E">
      <w:pPr>
        <w:rPr>
          <w:rFonts w:ascii="Arial Narrow" w:hAnsi="Arial Narrow"/>
          <w:i/>
          <w:sz w:val="22"/>
          <w:szCs w:val="22"/>
          <w:lang w:val="fr-FR"/>
        </w:rPr>
      </w:pPr>
    </w:p>
    <w:p w14:paraId="4C440AA8" w14:textId="77777777" w:rsidR="002C20D3" w:rsidRDefault="002C20D3" w:rsidP="008D607E">
      <w:pPr>
        <w:rPr>
          <w:rFonts w:ascii="Arial Narrow" w:hAnsi="Arial Narrow"/>
          <w:i/>
          <w:sz w:val="22"/>
          <w:szCs w:val="22"/>
          <w:lang w:val="fr-FR"/>
        </w:rPr>
      </w:pPr>
    </w:p>
    <w:p w14:paraId="2F7F66E2" w14:textId="77777777" w:rsidR="002C20D3" w:rsidRDefault="002C20D3" w:rsidP="008D607E">
      <w:pPr>
        <w:rPr>
          <w:rFonts w:ascii="Arial Narrow" w:hAnsi="Arial Narrow"/>
          <w:i/>
          <w:sz w:val="22"/>
          <w:szCs w:val="22"/>
          <w:lang w:val="fr-FR"/>
        </w:rPr>
      </w:pPr>
    </w:p>
    <w:p w14:paraId="5C976C82" w14:textId="77777777" w:rsidR="002C20D3" w:rsidRDefault="002C20D3" w:rsidP="008D607E">
      <w:pPr>
        <w:rPr>
          <w:rFonts w:ascii="Arial Narrow" w:hAnsi="Arial Narrow"/>
          <w:i/>
          <w:sz w:val="22"/>
          <w:szCs w:val="22"/>
          <w:lang w:val="fr-FR"/>
        </w:rPr>
      </w:pPr>
    </w:p>
    <w:p w14:paraId="55289E0B" w14:textId="77777777" w:rsidR="002C20D3" w:rsidRDefault="002C20D3" w:rsidP="008D607E">
      <w:pPr>
        <w:rPr>
          <w:rFonts w:ascii="Arial Narrow" w:hAnsi="Arial Narrow"/>
          <w:i/>
          <w:sz w:val="22"/>
          <w:szCs w:val="22"/>
          <w:lang w:val="fr-FR"/>
        </w:rPr>
      </w:pPr>
    </w:p>
    <w:p w14:paraId="34A7A164" w14:textId="77777777" w:rsidR="00B22222" w:rsidRDefault="00B22222" w:rsidP="008D607E">
      <w:pPr>
        <w:rPr>
          <w:rFonts w:ascii="Arial Narrow" w:hAnsi="Arial Narrow"/>
          <w:i/>
          <w:sz w:val="22"/>
          <w:szCs w:val="22"/>
          <w:lang w:val="fr-FR"/>
        </w:rPr>
      </w:pPr>
    </w:p>
    <w:p w14:paraId="53DD5D01" w14:textId="77777777" w:rsidR="002C20D3" w:rsidRDefault="002C20D3" w:rsidP="008D607E">
      <w:pPr>
        <w:rPr>
          <w:rFonts w:ascii="Arial Narrow" w:hAnsi="Arial Narrow"/>
          <w:i/>
          <w:sz w:val="22"/>
          <w:szCs w:val="22"/>
          <w:lang w:val="fr-FR"/>
        </w:rPr>
      </w:pPr>
    </w:p>
    <w:p w14:paraId="5FBAEA14" w14:textId="77777777" w:rsidR="00E5056B" w:rsidRPr="0073203B" w:rsidRDefault="00E5056B" w:rsidP="00285ADF">
      <w:pPr>
        <w:jc w:val="right"/>
        <w:rPr>
          <w:rFonts w:ascii="Arial Narrow" w:hAnsi="Arial Narrow"/>
          <w:i/>
          <w:noProof/>
          <w:sz w:val="24"/>
          <w:szCs w:val="24"/>
          <w:lang w:val="pt-BR"/>
        </w:rPr>
      </w:pPr>
      <w:r w:rsidRPr="0073203B">
        <w:rPr>
          <w:rStyle w:val="PageNumber"/>
          <w:rFonts w:ascii="Arial Narrow" w:hAnsi="Arial Narrow"/>
          <w:b/>
          <w:i/>
          <w:sz w:val="24"/>
          <w:szCs w:val="24"/>
          <w:lang w:val="pt-BR"/>
        </w:rPr>
        <w:t xml:space="preserve">FORMULARUL </w:t>
      </w:r>
      <w:r w:rsidR="00AE6FC1" w:rsidRPr="0073203B">
        <w:rPr>
          <w:rStyle w:val="PageNumber"/>
          <w:rFonts w:ascii="Arial Narrow" w:hAnsi="Arial Narrow"/>
          <w:b/>
          <w:i/>
          <w:sz w:val="24"/>
          <w:szCs w:val="24"/>
          <w:lang w:val="pt-BR"/>
        </w:rPr>
        <w:t>nr.</w:t>
      </w:r>
      <w:r w:rsidR="00285ADF" w:rsidRPr="0073203B">
        <w:rPr>
          <w:rStyle w:val="PageNumber"/>
          <w:rFonts w:ascii="Arial Narrow" w:hAnsi="Arial Narrow"/>
          <w:b/>
          <w:i/>
          <w:sz w:val="24"/>
          <w:szCs w:val="24"/>
          <w:lang w:val="pt-BR"/>
        </w:rPr>
        <w:t xml:space="preserve"> </w:t>
      </w:r>
      <w:r w:rsidR="00CD3BF8" w:rsidRPr="0073203B">
        <w:rPr>
          <w:rStyle w:val="PageNumber"/>
          <w:rFonts w:ascii="Arial Narrow" w:hAnsi="Arial Narrow"/>
          <w:b/>
          <w:i/>
          <w:sz w:val="24"/>
          <w:szCs w:val="24"/>
          <w:lang w:val="pt-BR"/>
        </w:rPr>
        <w:t>2</w:t>
      </w:r>
    </w:p>
    <w:p w14:paraId="20B2F82E" w14:textId="77777777" w:rsidR="00E5056B" w:rsidRPr="0073203B" w:rsidRDefault="00E5056B" w:rsidP="00E5056B">
      <w:pPr>
        <w:jc w:val="both"/>
        <w:outlineLvl w:val="0"/>
        <w:rPr>
          <w:rFonts w:ascii="Arial Narrow" w:hAnsi="Arial Narrow"/>
          <w:i/>
          <w:noProof/>
          <w:sz w:val="24"/>
          <w:szCs w:val="24"/>
          <w:lang w:val="pt-BR"/>
        </w:rPr>
      </w:pPr>
    </w:p>
    <w:p w14:paraId="0CE7BA4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0E301A7"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0FC329CE"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4D2777E9" w14:textId="77777777" w:rsidR="00054DB3" w:rsidRPr="00295786" w:rsidRDefault="00054DB3" w:rsidP="00054DB3">
      <w:pPr>
        <w:jc w:val="center"/>
        <w:rPr>
          <w:rFonts w:ascii="Arial Narrow" w:hAnsi="Arial Narrow" w:cs="Arial"/>
          <w:b/>
          <w:sz w:val="24"/>
          <w:szCs w:val="24"/>
          <w:lang w:val="ro-RO"/>
        </w:rPr>
      </w:pPr>
    </w:p>
    <w:p w14:paraId="7E3008B2" w14:textId="77777777" w:rsidR="00054DB3" w:rsidRPr="00295786" w:rsidRDefault="00054DB3" w:rsidP="00054DB3">
      <w:pPr>
        <w:jc w:val="center"/>
        <w:rPr>
          <w:rFonts w:ascii="Arial Narrow" w:hAnsi="Arial Narrow" w:cs="Arial"/>
          <w:b/>
          <w:sz w:val="24"/>
          <w:szCs w:val="24"/>
          <w:lang w:val="ro-RO"/>
        </w:rPr>
      </w:pPr>
    </w:p>
    <w:p w14:paraId="13CA99D1" w14:textId="77777777"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14:paraId="5E7B91DC"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14:paraId="459781D5"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14:paraId="605CAB35" w14:textId="77777777" w:rsidR="00054DB3" w:rsidRPr="00295786" w:rsidRDefault="00054DB3" w:rsidP="00054DB3">
      <w:pPr>
        <w:jc w:val="both"/>
        <w:rPr>
          <w:rFonts w:ascii="Arial Narrow" w:hAnsi="Arial Narrow" w:cs="Arial"/>
          <w:sz w:val="24"/>
          <w:szCs w:val="24"/>
          <w:lang w:val="ro-RO"/>
        </w:rPr>
      </w:pPr>
    </w:p>
    <w:p w14:paraId="5E21007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331CE5B9" w14:textId="77777777"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14:paraId="76A5BF06"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14:paraId="4F9E3AB2"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14:paraId="043E9FB3"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181521E"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14:paraId="09383CAB" w14:textId="77777777" w:rsidR="00054DB3" w:rsidRPr="00295786" w:rsidRDefault="00054DB3" w:rsidP="00285ADF">
      <w:pPr>
        <w:spacing w:line="276" w:lineRule="auto"/>
        <w:ind w:firstLine="720"/>
        <w:jc w:val="both"/>
        <w:rPr>
          <w:rFonts w:ascii="Arial Narrow" w:hAnsi="Arial Narrow" w:cs="Arial"/>
          <w:sz w:val="24"/>
          <w:szCs w:val="24"/>
          <w:lang w:val="it-IT"/>
        </w:rPr>
      </w:pPr>
    </w:p>
    <w:p w14:paraId="4D7C11A9" w14:textId="77777777" w:rsidR="00E90516" w:rsidRPr="00295786" w:rsidRDefault="00E90516" w:rsidP="00054DB3">
      <w:pPr>
        <w:ind w:firstLine="720"/>
        <w:jc w:val="both"/>
        <w:rPr>
          <w:rFonts w:ascii="Arial Narrow" w:hAnsi="Arial Narrow" w:cs="Arial"/>
          <w:sz w:val="24"/>
          <w:szCs w:val="24"/>
          <w:lang w:val="it-IT"/>
        </w:rPr>
      </w:pPr>
    </w:p>
    <w:p w14:paraId="2BBE5A4F"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409B6157" w14:textId="77777777" w:rsidR="00E90516" w:rsidRPr="00295786" w:rsidRDefault="00E90516" w:rsidP="00054DB3">
      <w:pPr>
        <w:ind w:firstLine="720"/>
        <w:jc w:val="both"/>
        <w:rPr>
          <w:rFonts w:ascii="Arial Narrow" w:hAnsi="Arial Narrow" w:cs="Arial"/>
          <w:sz w:val="24"/>
          <w:szCs w:val="24"/>
          <w:lang w:val="ro-RO"/>
        </w:rPr>
      </w:pPr>
    </w:p>
    <w:p w14:paraId="23F21BE0"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1A242EFA"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792AF50C" w14:textId="77777777"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14:paraId="0007D176"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6FB5856" w14:textId="77777777" w:rsidR="00E5056B" w:rsidRPr="0073203B" w:rsidRDefault="008522D3" w:rsidP="00054DB3">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397C6014" wp14:editId="737EAACA">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73203B">
        <w:rPr>
          <w:rStyle w:val="PageNumber"/>
          <w:rFonts w:ascii="Arial Narrow" w:hAnsi="Arial Narrow"/>
          <w:b/>
          <w:i/>
          <w:sz w:val="24"/>
          <w:szCs w:val="24"/>
          <w:lang w:val="it-IT"/>
        </w:rPr>
        <w:lastRenderedPageBreak/>
        <w:t>FORMULARUL nr.</w:t>
      </w:r>
      <w:r w:rsidR="00496EBE" w:rsidRPr="0073203B">
        <w:rPr>
          <w:rStyle w:val="PageNumber"/>
          <w:rFonts w:ascii="Arial Narrow" w:hAnsi="Arial Narrow"/>
          <w:b/>
          <w:i/>
          <w:sz w:val="24"/>
          <w:szCs w:val="24"/>
          <w:lang w:val="it-IT"/>
        </w:rPr>
        <w:t>3</w:t>
      </w:r>
    </w:p>
    <w:p w14:paraId="3378A520" w14:textId="77777777" w:rsidR="00E5056B" w:rsidRPr="0073203B" w:rsidRDefault="00E5056B" w:rsidP="00E5056B">
      <w:pPr>
        <w:jc w:val="both"/>
        <w:rPr>
          <w:rFonts w:ascii="Arial Narrow" w:hAnsi="Arial Narrow"/>
          <w:i/>
          <w:noProof/>
          <w:sz w:val="24"/>
          <w:szCs w:val="24"/>
          <w:lang w:val="it-IT"/>
        </w:rPr>
      </w:pPr>
      <w:r w:rsidRPr="0073203B">
        <w:rPr>
          <w:rFonts w:ascii="Arial Narrow" w:hAnsi="Arial Narrow"/>
          <w:i/>
          <w:noProof/>
          <w:sz w:val="24"/>
          <w:szCs w:val="24"/>
          <w:lang w:val="it-IT"/>
        </w:rPr>
        <w:t>Operator Economic</w:t>
      </w:r>
    </w:p>
    <w:p w14:paraId="3663817C"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226B491E"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08E0B9ED" w14:textId="77777777" w:rsidR="00E5056B" w:rsidRPr="00295786" w:rsidRDefault="00E5056B" w:rsidP="00E5056B">
      <w:pPr>
        <w:ind w:right="1440"/>
        <w:jc w:val="center"/>
        <w:rPr>
          <w:rFonts w:ascii="Arial Narrow" w:hAnsi="Arial Narrow"/>
          <w:b/>
          <w:bCs/>
          <w:i/>
          <w:sz w:val="24"/>
          <w:szCs w:val="24"/>
        </w:rPr>
      </w:pPr>
    </w:p>
    <w:p w14:paraId="30496B27" w14:textId="77777777" w:rsidR="00E5056B" w:rsidRPr="00295786" w:rsidRDefault="00E5056B" w:rsidP="000B776E">
      <w:pPr>
        <w:pStyle w:val="Heading2"/>
        <w:numPr>
          <w:ilvl w:val="0"/>
          <w:numId w:val="0"/>
        </w:numPr>
        <w:jc w:val="center"/>
        <w:rPr>
          <w:rFonts w:ascii="Arial Narrow" w:hAnsi="Arial Narrow"/>
          <w:b w:val="0"/>
          <w:bCs/>
          <w:i/>
          <w:sz w:val="24"/>
          <w:szCs w:val="24"/>
        </w:rPr>
      </w:pPr>
    </w:p>
    <w:p w14:paraId="0BA07789" w14:textId="77777777"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2616775F" w14:textId="77777777"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CA07FC" w14:paraId="1EB64DFB" w14:textId="77777777" w:rsidTr="00003160">
        <w:tc>
          <w:tcPr>
            <w:tcW w:w="795" w:type="dxa"/>
            <w:vAlign w:val="center"/>
          </w:tcPr>
          <w:p w14:paraId="46EE3E9E" w14:textId="77777777" w:rsidR="00B27ACD" w:rsidRPr="00FD0BCD" w:rsidRDefault="001205AD" w:rsidP="00894CCE">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14:paraId="3CE51BB3" w14:textId="0DA81245" w:rsidR="00965924" w:rsidRPr="00FD0BCD" w:rsidRDefault="00B22222" w:rsidP="00894CCE">
            <w:pPr>
              <w:jc w:val="right"/>
              <w:rPr>
                <w:rFonts w:ascii="Times New Roman" w:hAnsi="Times New Roman"/>
                <w:b/>
                <w:i/>
                <w:iCs/>
                <w:sz w:val="24"/>
                <w:szCs w:val="24"/>
              </w:rPr>
            </w:pPr>
            <w:r>
              <w:rPr>
                <w:rFonts w:ascii="Times New Roman" w:hAnsi="Times New Roman"/>
                <w:b/>
                <w:i/>
                <w:iCs/>
                <w:sz w:val="24"/>
                <w:szCs w:val="24"/>
              </w:rPr>
              <w:t>LOT</w:t>
            </w:r>
            <w:r w:rsidR="00965924" w:rsidRPr="00FD0BCD">
              <w:rPr>
                <w:rFonts w:ascii="Times New Roman" w:hAnsi="Times New Roman"/>
                <w:b/>
                <w:i/>
                <w:iCs/>
                <w:sz w:val="24"/>
                <w:szCs w:val="24"/>
              </w:rPr>
              <w:t>.</w:t>
            </w:r>
          </w:p>
        </w:tc>
        <w:tc>
          <w:tcPr>
            <w:tcW w:w="4253" w:type="dxa"/>
            <w:vAlign w:val="center"/>
          </w:tcPr>
          <w:p w14:paraId="3C6475DF" w14:textId="77777777" w:rsidR="00965924" w:rsidRPr="00FD0BCD" w:rsidRDefault="00965924" w:rsidP="003427D0">
            <w:pPr>
              <w:jc w:val="center"/>
              <w:rPr>
                <w:rFonts w:ascii="Times New Roman" w:hAnsi="Times New Roman"/>
                <w:b/>
                <w:i/>
                <w:iCs/>
                <w:sz w:val="24"/>
                <w:szCs w:val="24"/>
              </w:rPr>
            </w:pPr>
            <w:proofErr w:type="spellStart"/>
            <w:r w:rsidRPr="00FD0BCD">
              <w:rPr>
                <w:rFonts w:ascii="Times New Roman" w:hAnsi="Times New Roman"/>
                <w:b/>
                <w:i/>
                <w:iCs/>
                <w:sz w:val="24"/>
                <w:szCs w:val="24"/>
              </w:rPr>
              <w:t>Denumirea</w:t>
            </w:r>
            <w:proofErr w:type="spellEnd"/>
            <w:r w:rsidR="00F40357" w:rsidRPr="00FD0BCD">
              <w:rPr>
                <w:rFonts w:ascii="Times New Roman" w:hAnsi="Times New Roman"/>
                <w:b/>
                <w:i/>
                <w:iCs/>
                <w:sz w:val="24"/>
                <w:szCs w:val="24"/>
              </w:rPr>
              <w:t xml:space="preserve"> </w:t>
            </w:r>
            <w:proofErr w:type="spellStart"/>
            <w:r w:rsidR="003427D0" w:rsidRPr="00FD0BCD">
              <w:rPr>
                <w:rFonts w:ascii="Times New Roman" w:hAnsi="Times New Roman"/>
                <w:b/>
                <w:i/>
                <w:iCs/>
                <w:sz w:val="24"/>
                <w:szCs w:val="24"/>
              </w:rPr>
              <w:t>serviciului</w:t>
            </w:r>
            <w:proofErr w:type="spellEnd"/>
          </w:p>
        </w:tc>
        <w:tc>
          <w:tcPr>
            <w:tcW w:w="708" w:type="dxa"/>
            <w:vAlign w:val="center"/>
          </w:tcPr>
          <w:p w14:paraId="750ACFAA"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14:paraId="3ACD9CED"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Cantitatea</w:t>
            </w:r>
            <w:proofErr w:type="spellEnd"/>
            <w:r w:rsidRPr="00FD0BCD">
              <w:rPr>
                <w:rFonts w:ascii="Times New Roman" w:hAnsi="Times New Roman"/>
                <w:b/>
                <w:i/>
                <w:iCs/>
                <w:sz w:val="24"/>
                <w:szCs w:val="24"/>
              </w:rPr>
              <w:t xml:space="preserve"> </w:t>
            </w:r>
            <w:proofErr w:type="spellStart"/>
            <w:r w:rsidRPr="00FD0BCD">
              <w:rPr>
                <w:rFonts w:ascii="Times New Roman" w:hAnsi="Times New Roman"/>
                <w:b/>
                <w:i/>
                <w:iCs/>
                <w:sz w:val="24"/>
                <w:szCs w:val="24"/>
              </w:rPr>
              <w:t>solicitata</w:t>
            </w:r>
            <w:proofErr w:type="spellEnd"/>
          </w:p>
          <w:p w14:paraId="7D0A06C9"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vAlign w:val="center"/>
          </w:tcPr>
          <w:p w14:paraId="04B3534C"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w:t>
            </w:r>
            <w:proofErr w:type="spellStart"/>
            <w:r w:rsidRPr="00FD0BCD">
              <w:rPr>
                <w:rFonts w:ascii="Times New Roman" w:hAnsi="Times New Roman"/>
                <w:b/>
                <w:i/>
                <w:iCs/>
                <w:sz w:val="24"/>
                <w:szCs w:val="24"/>
              </w:rPr>
              <w:t>unitar</w:t>
            </w:r>
            <w:proofErr w:type="spellEnd"/>
            <w:r w:rsidRPr="00FD0BCD">
              <w:rPr>
                <w:rFonts w:ascii="Times New Roman" w:hAnsi="Times New Roman"/>
                <w:b/>
                <w:i/>
                <w:iCs/>
                <w:sz w:val="24"/>
                <w:szCs w:val="24"/>
              </w:rPr>
              <w:t xml:space="preserve"> RON </w:t>
            </w:r>
          </w:p>
          <w:p w14:paraId="6E8F2AE7"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w:t>
            </w:r>
          </w:p>
        </w:tc>
        <w:tc>
          <w:tcPr>
            <w:tcW w:w="1134" w:type="dxa"/>
            <w:vAlign w:val="center"/>
          </w:tcPr>
          <w:p w14:paraId="056DC4C6"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14:paraId="5F22A649"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 </w:t>
            </w:r>
          </w:p>
        </w:tc>
        <w:tc>
          <w:tcPr>
            <w:tcW w:w="1134" w:type="dxa"/>
            <w:vAlign w:val="center"/>
          </w:tcPr>
          <w:p w14:paraId="4F522DDD" w14:textId="77777777" w:rsidR="00965924" w:rsidRPr="0073203B" w:rsidRDefault="00965924" w:rsidP="00894CCE">
            <w:pPr>
              <w:jc w:val="center"/>
              <w:rPr>
                <w:rFonts w:ascii="Times New Roman" w:hAnsi="Times New Roman"/>
                <w:b/>
                <w:i/>
                <w:iCs/>
                <w:sz w:val="24"/>
                <w:szCs w:val="24"/>
                <w:lang w:val="pt-BR"/>
              </w:rPr>
            </w:pPr>
            <w:r w:rsidRPr="0073203B">
              <w:rPr>
                <w:rFonts w:ascii="Times New Roman" w:hAnsi="Times New Roman"/>
                <w:b/>
                <w:i/>
                <w:iCs/>
                <w:sz w:val="24"/>
                <w:szCs w:val="24"/>
                <w:lang w:val="pt-BR"/>
              </w:rPr>
              <w:t>Taxa pe valoare adaugata RON</w:t>
            </w:r>
          </w:p>
        </w:tc>
      </w:tr>
      <w:tr w:rsidR="00965924" w:rsidRPr="00FD0BCD" w14:paraId="2809160B" w14:textId="77777777" w:rsidTr="00003160">
        <w:tc>
          <w:tcPr>
            <w:tcW w:w="795" w:type="dxa"/>
            <w:vAlign w:val="center"/>
          </w:tcPr>
          <w:p w14:paraId="52DA4FBA" w14:textId="77777777" w:rsidR="00965924" w:rsidRPr="00FD0BCD" w:rsidRDefault="00965924" w:rsidP="00894CCE">
            <w:pPr>
              <w:jc w:val="center"/>
              <w:rPr>
                <w:rFonts w:ascii="Times New Roman" w:hAnsi="Times New Roman"/>
                <w:iCs/>
                <w:sz w:val="24"/>
                <w:szCs w:val="24"/>
              </w:rPr>
            </w:pPr>
            <w:r w:rsidRPr="00FD0BCD">
              <w:rPr>
                <w:rFonts w:ascii="Times New Roman" w:hAnsi="Times New Roman"/>
                <w:iCs/>
                <w:sz w:val="24"/>
                <w:szCs w:val="24"/>
              </w:rPr>
              <w:t>0</w:t>
            </w:r>
          </w:p>
        </w:tc>
        <w:tc>
          <w:tcPr>
            <w:tcW w:w="4253" w:type="dxa"/>
            <w:vAlign w:val="center"/>
          </w:tcPr>
          <w:p w14:paraId="1C317F98"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vAlign w:val="center"/>
          </w:tcPr>
          <w:p w14:paraId="31F8A8B6"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14:paraId="2B6D1454"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vAlign w:val="center"/>
          </w:tcPr>
          <w:p w14:paraId="12B19590"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vAlign w:val="center"/>
          </w:tcPr>
          <w:p w14:paraId="41C36DE2"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vAlign w:val="center"/>
          </w:tcPr>
          <w:p w14:paraId="015B5644" w14:textId="77777777" w:rsidR="00965924" w:rsidRPr="00FD0BCD" w:rsidRDefault="00965924" w:rsidP="00AF3B22">
            <w:pPr>
              <w:jc w:val="center"/>
              <w:rPr>
                <w:rFonts w:ascii="Times New Roman" w:hAnsi="Times New Roman"/>
                <w:b/>
                <w:i/>
                <w:iCs/>
                <w:sz w:val="24"/>
                <w:szCs w:val="24"/>
              </w:rPr>
            </w:pPr>
            <w:r w:rsidRPr="00137E32">
              <w:rPr>
                <w:rFonts w:ascii="Times New Roman" w:hAnsi="Times New Roman"/>
                <w:b/>
                <w:i/>
                <w:iCs/>
                <w:sz w:val="24"/>
                <w:szCs w:val="24"/>
              </w:rPr>
              <w:t>6=5*</w:t>
            </w:r>
            <w:r w:rsidR="00AF3B22" w:rsidRPr="00137E32">
              <w:rPr>
                <w:rFonts w:ascii="Times New Roman" w:hAnsi="Times New Roman"/>
                <w:b/>
                <w:i/>
                <w:iCs/>
                <w:sz w:val="24"/>
                <w:szCs w:val="24"/>
              </w:rPr>
              <w:t>19</w:t>
            </w:r>
            <w:r w:rsidRPr="00137E32">
              <w:rPr>
                <w:rFonts w:ascii="Times New Roman" w:hAnsi="Times New Roman"/>
                <w:b/>
                <w:i/>
                <w:iCs/>
                <w:sz w:val="24"/>
                <w:szCs w:val="24"/>
              </w:rPr>
              <w:t>%</w:t>
            </w:r>
          </w:p>
        </w:tc>
      </w:tr>
      <w:tr w:rsidR="00E130C1" w:rsidRPr="00FD0BCD" w14:paraId="2C9DCCAE" w14:textId="77777777" w:rsidTr="00003160">
        <w:trPr>
          <w:trHeight w:val="249"/>
        </w:trPr>
        <w:tc>
          <w:tcPr>
            <w:tcW w:w="795" w:type="dxa"/>
            <w:vAlign w:val="center"/>
          </w:tcPr>
          <w:p w14:paraId="7F9F6555" w14:textId="77777777" w:rsidR="00E130C1" w:rsidRPr="00FD0BCD" w:rsidRDefault="00E130C1" w:rsidP="00E130C1">
            <w:pPr>
              <w:jc w:val="center"/>
              <w:rPr>
                <w:rFonts w:ascii="Times New Roman" w:hAnsi="Times New Roman"/>
                <w:b/>
                <w:iCs/>
                <w:sz w:val="24"/>
                <w:szCs w:val="24"/>
              </w:rPr>
            </w:pPr>
            <w:r w:rsidRPr="00FD0BCD">
              <w:rPr>
                <w:rFonts w:ascii="Times New Roman" w:hAnsi="Times New Roman"/>
                <w:b/>
                <w:iCs/>
                <w:sz w:val="24"/>
                <w:szCs w:val="24"/>
              </w:rPr>
              <w:t>1</w:t>
            </w:r>
          </w:p>
        </w:tc>
        <w:tc>
          <w:tcPr>
            <w:tcW w:w="4253" w:type="dxa"/>
            <w:vAlign w:val="center"/>
          </w:tcPr>
          <w:p w14:paraId="2017BCF7" w14:textId="77777777" w:rsidR="00A51A28" w:rsidRDefault="00A51A28" w:rsidP="00E130C1">
            <w:pPr>
              <w:tabs>
                <w:tab w:val="left" w:pos="8931"/>
              </w:tabs>
              <w:jc w:val="both"/>
              <w:rPr>
                <w:rFonts w:ascii="Times New Roman" w:hAnsi="Times New Roman"/>
                <w:sz w:val="24"/>
                <w:szCs w:val="24"/>
                <w:lang w:val="ro-RO"/>
              </w:rPr>
            </w:pPr>
            <w:r w:rsidRPr="00A51A28">
              <w:rPr>
                <w:rFonts w:ascii="Times New Roman" w:hAnsi="Times New Roman"/>
                <w:sz w:val="24"/>
                <w:szCs w:val="24"/>
                <w:lang w:val="ro-RO"/>
              </w:rPr>
              <w:t>Servicii pentru dezvoltarea a 2 a plicatii web ce include si</w:t>
            </w:r>
          </w:p>
          <w:p w14:paraId="785376E9" w14:textId="49B90AB3" w:rsidR="00A51A28" w:rsidRDefault="00A51A28" w:rsidP="00E130C1">
            <w:pPr>
              <w:tabs>
                <w:tab w:val="left" w:pos="8931"/>
              </w:tabs>
              <w:jc w:val="both"/>
              <w:rPr>
                <w:rFonts w:ascii="Times New Roman" w:hAnsi="Times New Roman"/>
                <w:sz w:val="24"/>
                <w:szCs w:val="24"/>
                <w:lang w:val="ro-RO"/>
              </w:rPr>
            </w:pPr>
            <w:r w:rsidRPr="00A51A28">
              <w:rPr>
                <w:rFonts w:ascii="Times New Roman" w:hAnsi="Times New Roman"/>
                <w:sz w:val="24"/>
                <w:szCs w:val="24"/>
                <w:lang w:val="ro-RO"/>
              </w:rPr>
              <w:t xml:space="preserve">vizualizare/compatibilitate mobile si a </w:t>
            </w:r>
          </w:p>
          <w:p w14:paraId="4CE0DF8C" w14:textId="413DBB9E" w:rsidR="00A51A28" w:rsidRDefault="00A51A28" w:rsidP="00E130C1">
            <w:pPr>
              <w:tabs>
                <w:tab w:val="left" w:pos="8931"/>
              </w:tabs>
              <w:jc w:val="both"/>
              <w:rPr>
                <w:rFonts w:ascii="Times New Roman" w:hAnsi="Times New Roman"/>
                <w:sz w:val="24"/>
                <w:szCs w:val="24"/>
                <w:lang w:val="ro-RO"/>
              </w:rPr>
            </w:pPr>
            <w:r w:rsidRPr="00A51A28">
              <w:rPr>
                <w:rFonts w:ascii="Times New Roman" w:hAnsi="Times New Roman"/>
                <w:sz w:val="24"/>
                <w:szCs w:val="24"/>
                <w:lang w:val="ro-RO"/>
              </w:rPr>
              <w:t>unei platforme de tip unifying cu</w:t>
            </w:r>
          </w:p>
          <w:p w14:paraId="1AFEFD17" w14:textId="77777777" w:rsidR="00274A89" w:rsidRDefault="00A51A28" w:rsidP="00E130C1">
            <w:pPr>
              <w:tabs>
                <w:tab w:val="left" w:pos="8931"/>
              </w:tabs>
              <w:jc w:val="both"/>
              <w:rPr>
                <w:rFonts w:ascii="Times New Roman" w:hAnsi="Times New Roman"/>
                <w:sz w:val="24"/>
                <w:szCs w:val="24"/>
                <w:lang w:val="ro-RO"/>
              </w:rPr>
            </w:pPr>
            <w:r w:rsidRPr="00A51A28">
              <w:rPr>
                <w:rFonts w:ascii="Times New Roman" w:hAnsi="Times New Roman"/>
                <w:sz w:val="24"/>
                <w:szCs w:val="24"/>
                <w:lang w:val="ro-RO"/>
              </w:rPr>
              <w:t>adresabilitate catre concept citizen-science si implicarea partilor interesate – stakeholders engagement pentru</w:t>
            </w:r>
          </w:p>
          <w:p w14:paraId="481FE9F5" w14:textId="77777777" w:rsidR="002215F3" w:rsidRDefault="00A51A28" w:rsidP="00E130C1">
            <w:pPr>
              <w:tabs>
                <w:tab w:val="left" w:pos="8931"/>
              </w:tabs>
              <w:jc w:val="both"/>
              <w:rPr>
                <w:rFonts w:ascii="Times New Roman" w:hAnsi="Times New Roman"/>
                <w:sz w:val="24"/>
                <w:szCs w:val="24"/>
                <w:lang w:val="ro-RO"/>
              </w:rPr>
            </w:pPr>
            <w:r w:rsidRPr="00A51A28">
              <w:rPr>
                <w:rFonts w:ascii="Times New Roman" w:hAnsi="Times New Roman"/>
                <w:sz w:val="24"/>
                <w:szCs w:val="24"/>
                <w:lang w:val="ro-RO"/>
              </w:rPr>
              <w:t>sustinerea initiativelor de restaurare a</w:t>
            </w:r>
          </w:p>
          <w:p w14:paraId="20FF6235" w14:textId="617F5EF0" w:rsidR="00E130C1" w:rsidRPr="00B5694A" w:rsidRDefault="00A51A28" w:rsidP="00E130C1">
            <w:pPr>
              <w:tabs>
                <w:tab w:val="left" w:pos="8931"/>
              </w:tabs>
              <w:jc w:val="both"/>
              <w:rPr>
                <w:rFonts w:ascii="Times New Roman" w:hAnsi="Times New Roman"/>
                <w:sz w:val="24"/>
                <w:szCs w:val="24"/>
                <w:lang w:val="ro-RO"/>
              </w:rPr>
            </w:pPr>
            <w:r w:rsidRPr="00A51A28">
              <w:rPr>
                <w:rFonts w:ascii="Times New Roman" w:hAnsi="Times New Roman"/>
                <w:sz w:val="24"/>
                <w:szCs w:val="24"/>
                <w:lang w:val="ro-RO"/>
              </w:rPr>
              <w:t>ecosistemelor acvatice – zonelor umede)</w:t>
            </w:r>
          </w:p>
        </w:tc>
        <w:tc>
          <w:tcPr>
            <w:tcW w:w="708" w:type="dxa"/>
            <w:vAlign w:val="center"/>
          </w:tcPr>
          <w:p w14:paraId="006751EA" w14:textId="5624A754" w:rsidR="00E130C1" w:rsidRPr="00E130C1" w:rsidRDefault="004D774C" w:rsidP="00E130C1">
            <w:pPr>
              <w:spacing w:line="240" w:lineRule="exact"/>
              <w:jc w:val="center"/>
              <w:rPr>
                <w:rFonts w:ascii="Times New Roman" w:hAnsi="Times New Roman"/>
                <w:bCs/>
                <w:sz w:val="24"/>
                <w:szCs w:val="24"/>
              </w:rPr>
            </w:pPr>
            <w:r>
              <w:rPr>
                <w:rFonts w:ascii="Times New Roman" w:hAnsi="Times New Roman"/>
                <w:bCs/>
                <w:sz w:val="24"/>
                <w:szCs w:val="24"/>
              </w:rPr>
              <w:t>serv</w:t>
            </w:r>
          </w:p>
        </w:tc>
        <w:tc>
          <w:tcPr>
            <w:tcW w:w="1276" w:type="dxa"/>
            <w:vAlign w:val="center"/>
          </w:tcPr>
          <w:p w14:paraId="16BE3C80" w14:textId="644E257B" w:rsidR="00E130C1" w:rsidRPr="006907FA" w:rsidRDefault="00003160" w:rsidP="00E130C1">
            <w:pPr>
              <w:spacing w:line="240" w:lineRule="exact"/>
              <w:jc w:val="center"/>
              <w:rPr>
                <w:rFonts w:ascii="Times New Roman" w:hAnsi="Times New Roman"/>
                <w:bCs/>
                <w:sz w:val="24"/>
                <w:szCs w:val="24"/>
              </w:rPr>
            </w:pPr>
            <w:r>
              <w:rPr>
                <w:rFonts w:ascii="Times New Roman" w:hAnsi="Times New Roman"/>
                <w:bCs/>
                <w:sz w:val="24"/>
                <w:szCs w:val="24"/>
              </w:rPr>
              <w:t>1</w:t>
            </w:r>
          </w:p>
        </w:tc>
        <w:tc>
          <w:tcPr>
            <w:tcW w:w="1134" w:type="dxa"/>
            <w:vAlign w:val="center"/>
          </w:tcPr>
          <w:p w14:paraId="1B23C0B6" w14:textId="77777777" w:rsidR="00E130C1" w:rsidRPr="00FD0BCD" w:rsidRDefault="00E130C1" w:rsidP="00E130C1">
            <w:pPr>
              <w:jc w:val="center"/>
              <w:rPr>
                <w:rFonts w:ascii="Times New Roman" w:hAnsi="Times New Roman"/>
                <w:i/>
                <w:sz w:val="24"/>
                <w:szCs w:val="24"/>
              </w:rPr>
            </w:pPr>
          </w:p>
        </w:tc>
        <w:tc>
          <w:tcPr>
            <w:tcW w:w="1134" w:type="dxa"/>
            <w:vAlign w:val="center"/>
          </w:tcPr>
          <w:p w14:paraId="45A4CF87" w14:textId="77777777" w:rsidR="00E130C1" w:rsidRPr="00FD0BCD" w:rsidRDefault="00E130C1" w:rsidP="00E130C1">
            <w:pPr>
              <w:jc w:val="center"/>
              <w:rPr>
                <w:rFonts w:ascii="Times New Roman" w:hAnsi="Times New Roman"/>
                <w:b/>
                <w:i/>
                <w:iCs/>
                <w:sz w:val="24"/>
                <w:szCs w:val="24"/>
              </w:rPr>
            </w:pPr>
          </w:p>
        </w:tc>
        <w:tc>
          <w:tcPr>
            <w:tcW w:w="1134" w:type="dxa"/>
            <w:vAlign w:val="center"/>
          </w:tcPr>
          <w:p w14:paraId="5EBA500C" w14:textId="77777777" w:rsidR="00E130C1" w:rsidRPr="00FD0BCD" w:rsidRDefault="00E130C1" w:rsidP="00E130C1">
            <w:pPr>
              <w:jc w:val="center"/>
              <w:rPr>
                <w:rFonts w:ascii="Times New Roman" w:hAnsi="Times New Roman"/>
                <w:b/>
                <w:i/>
                <w:iCs/>
                <w:sz w:val="24"/>
                <w:szCs w:val="24"/>
              </w:rPr>
            </w:pPr>
          </w:p>
        </w:tc>
      </w:tr>
      <w:tr w:rsidR="00E130C1" w:rsidRPr="00FD0BCD" w14:paraId="61ABE1C9" w14:textId="77777777" w:rsidTr="00003160">
        <w:trPr>
          <w:trHeight w:val="231"/>
        </w:trPr>
        <w:tc>
          <w:tcPr>
            <w:tcW w:w="795" w:type="dxa"/>
            <w:vAlign w:val="center"/>
          </w:tcPr>
          <w:p w14:paraId="4C69490F" w14:textId="5E2526DF" w:rsidR="00E130C1" w:rsidRPr="00FD0BCD" w:rsidRDefault="00E130C1" w:rsidP="00E130C1">
            <w:pPr>
              <w:jc w:val="center"/>
              <w:rPr>
                <w:rFonts w:ascii="Times New Roman" w:hAnsi="Times New Roman"/>
                <w:b/>
                <w:iCs/>
                <w:sz w:val="24"/>
                <w:szCs w:val="24"/>
              </w:rPr>
            </w:pPr>
            <w:r>
              <w:rPr>
                <w:rFonts w:ascii="Times New Roman" w:hAnsi="Times New Roman"/>
                <w:b/>
                <w:iCs/>
                <w:sz w:val="24"/>
                <w:szCs w:val="24"/>
              </w:rPr>
              <w:t>2</w:t>
            </w:r>
          </w:p>
        </w:tc>
        <w:tc>
          <w:tcPr>
            <w:tcW w:w="4253" w:type="dxa"/>
            <w:vAlign w:val="center"/>
          </w:tcPr>
          <w:p w14:paraId="509E60DE" w14:textId="77777777" w:rsidR="00A51A28" w:rsidRDefault="00A51A28" w:rsidP="00E130C1">
            <w:pPr>
              <w:tabs>
                <w:tab w:val="left" w:pos="8931"/>
              </w:tabs>
              <w:jc w:val="both"/>
              <w:rPr>
                <w:rFonts w:ascii="Times New Roman" w:hAnsi="Times New Roman"/>
                <w:sz w:val="24"/>
                <w:szCs w:val="24"/>
                <w:lang w:val="ro-RO"/>
              </w:rPr>
            </w:pPr>
            <w:r w:rsidRPr="00A51A28">
              <w:rPr>
                <w:rFonts w:ascii="Times New Roman" w:hAnsi="Times New Roman"/>
                <w:sz w:val="24"/>
                <w:szCs w:val="24"/>
                <w:lang w:val="ro-RO"/>
              </w:rPr>
              <w:t>Servicii pentru dezvolrarea unui joc educative web ce nclude si</w:t>
            </w:r>
            <w:r>
              <w:rPr>
                <w:rFonts w:ascii="Times New Roman" w:hAnsi="Times New Roman"/>
                <w:sz w:val="24"/>
                <w:szCs w:val="24"/>
                <w:lang w:val="ro-RO"/>
              </w:rPr>
              <w:t xml:space="preserve"> </w:t>
            </w:r>
            <w:r w:rsidRPr="00A51A28">
              <w:rPr>
                <w:rFonts w:ascii="Times New Roman" w:hAnsi="Times New Roman"/>
                <w:sz w:val="24"/>
                <w:szCs w:val="24"/>
                <w:lang w:val="ro-RO"/>
              </w:rPr>
              <w:t>vizualizare</w:t>
            </w:r>
          </w:p>
          <w:p w14:paraId="7E24B417" w14:textId="3BCA07EA" w:rsidR="00E130C1" w:rsidRPr="00B5694A" w:rsidRDefault="00A51A28" w:rsidP="00E130C1">
            <w:pPr>
              <w:tabs>
                <w:tab w:val="left" w:pos="8931"/>
              </w:tabs>
              <w:jc w:val="both"/>
              <w:rPr>
                <w:rFonts w:ascii="Times New Roman" w:hAnsi="Times New Roman"/>
                <w:sz w:val="24"/>
                <w:szCs w:val="24"/>
                <w:lang w:val="ro-RO"/>
              </w:rPr>
            </w:pPr>
            <w:r w:rsidRPr="00A51A28">
              <w:rPr>
                <w:rFonts w:ascii="Times New Roman" w:hAnsi="Times New Roman"/>
                <w:sz w:val="24"/>
                <w:szCs w:val="24"/>
                <w:lang w:val="ro-RO"/>
              </w:rPr>
              <w:t>/compatibilitate mobile de tip serious game, pentru cresterea nivelului de educaie si constientizare a necesitatii restauratrii ecologice  a zonelor umede, precum si a provocarilor ce vor rezulta ca urmare a acestor actiuni</w:t>
            </w:r>
          </w:p>
        </w:tc>
        <w:tc>
          <w:tcPr>
            <w:tcW w:w="708" w:type="dxa"/>
            <w:vAlign w:val="center"/>
          </w:tcPr>
          <w:p w14:paraId="611DC8EB" w14:textId="7463EA2E" w:rsidR="00E130C1" w:rsidRPr="00E130C1" w:rsidRDefault="004D774C" w:rsidP="00E130C1">
            <w:pPr>
              <w:spacing w:line="240" w:lineRule="exact"/>
              <w:jc w:val="center"/>
              <w:rPr>
                <w:rFonts w:ascii="Times New Roman" w:hAnsi="Times New Roman"/>
                <w:bCs/>
                <w:sz w:val="24"/>
                <w:szCs w:val="24"/>
              </w:rPr>
            </w:pPr>
            <w:r>
              <w:rPr>
                <w:rFonts w:ascii="Times New Roman" w:hAnsi="Times New Roman"/>
                <w:bCs/>
                <w:sz w:val="24"/>
                <w:szCs w:val="24"/>
              </w:rPr>
              <w:t>serv</w:t>
            </w:r>
          </w:p>
        </w:tc>
        <w:tc>
          <w:tcPr>
            <w:tcW w:w="1276" w:type="dxa"/>
            <w:vAlign w:val="center"/>
          </w:tcPr>
          <w:p w14:paraId="4EB1D53C" w14:textId="2500D194" w:rsidR="00E130C1" w:rsidRPr="006907FA" w:rsidRDefault="00003160" w:rsidP="00E130C1">
            <w:pPr>
              <w:spacing w:line="240" w:lineRule="exact"/>
              <w:jc w:val="center"/>
              <w:rPr>
                <w:rFonts w:ascii="Times New Roman" w:hAnsi="Times New Roman"/>
                <w:bCs/>
                <w:sz w:val="24"/>
                <w:szCs w:val="24"/>
              </w:rPr>
            </w:pPr>
            <w:r>
              <w:rPr>
                <w:rFonts w:ascii="Times New Roman" w:hAnsi="Times New Roman"/>
                <w:bCs/>
                <w:sz w:val="24"/>
                <w:szCs w:val="24"/>
              </w:rPr>
              <w:t>1</w:t>
            </w:r>
          </w:p>
        </w:tc>
        <w:tc>
          <w:tcPr>
            <w:tcW w:w="1134" w:type="dxa"/>
            <w:vAlign w:val="center"/>
          </w:tcPr>
          <w:p w14:paraId="174E2DED" w14:textId="77777777" w:rsidR="00E130C1" w:rsidRPr="00FD0BCD" w:rsidRDefault="00E130C1" w:rsidP="00E130C1">
            <w:pPr>
              <w:jc w:val="center"/>
              <w:rPr>
                <w:rFonts w:ascii="Times New Roman" w:hAnsi="Times New Roman"/>
                <w:i/>
                <w:sz w:val="24"/>
                <w:szCs w:val="24"/>
              </w:rPr>
            </w:pPr>
          </w:p>
        </w:tc>
        <w:tc>
          <w:tcPr>
            <w:tcW w:w="1134" w:type="dxa"/>
            <w:vAlign w:val="center"/>
          </w:tcPr>
          <w:p w14:paraId="2D448962" w14:textId="77777777" w:rsidR="00E130C1" w:rsidRPr="00FD0BCD" w:rsidRDefault="00E130C1" w:rsidP="00E130C1">
            <w:pPr>
              <w:jc w:val="center"/>
              <w:rPr>
                <w:rFonts w:ascii="Times New Roman" w:hAnsi="Times New Roman"/>
                <w:b/>
                <w:i/>
                <w:iCs/>
                <w:sz w:val="24"/>
                <w:szCs w:val="24"/>
              </w:rPr>
            </w:pPr>
          </w:p>
        </w:tc>
        <w:tc>
          <w:tcPr>
            <w:tcW w:w="1134" w:type="dxa"/>
            <w:vAlign w:val="center"/>
          </w:tcPr>
          <w:p w14:paraId="3957357D" w14:textId="77777777" w:rsidR="00E130C1" w:rsidRPr="00FD0BCD" w:rsidRDefault="00E130C1" w:rsidP="00E130C1">
            <w:pPr>
              <w:jc w:val="center"/>
              <w:rPr>
                <w:rFonts w:ascii="Times New Roman" w:hAnsi="Times New Roman"/>
                <w:b/>
                <w:i/>
                <w:iCs/>
                <w:sz w:val="24"/>
                <w:szCs w:val="24"/>
              </w:rPr>
            </w:pPr>
          </w:p>
        </w:tc>
      </w:tr>
      <w:tr w:rsidR="00965924" w:rsidRPr="00FD0BCD" w14:paraId="7D1A81A0" w14:textId="77777777" w:rsidTr="00003160">
        <w:tc>
          <w:tcPr>
            <w:tcW w:w="795" w:type="dxa"/>
            <w:vAlign w:val="center"/>
          </w:tcPr>
          <w:p w14:paraId="3CC1ED67" w14:textId="77777777" w:rsidR="00965924" w:rsidRPr="00E6321F" w:rsidRDefault="00965924" w:rsidP="00894CCE">
            <w:pPr>
              <w:rPr>
                <w:rFonts w:ascii="Times New Roman" w:hAnsi="Times New Roman"/>
                <w:b/>
                <w:i/>
                <w:iCs/>
                <w:sz w:val="24"/>
                <w:szCs w:val="24"/>
              </w:rPr>
            </w:pPr>
          </w:p>
        </w:tc>
        <w:tc>
          <w:tcPr>
            <w:tcW w:w="4253" w:type="dxa"/>
            <w:vAlign w:val="center"/>
          </w:tcPr>
          <w:p w14:paraId="76BD591D" w14:textId="77777777" w:rsidR="00965924" w:rsidRPr="00EB3907" w:rsidRDefault="00965924" w:rsidP="00894CCE">
            <w:pPr>
              <w:rPr>
                <w:rFonts w:ascii="Times New Roman" w:hAnsi="Times New Roman"/>
                <w:b/>
                <w:bCs/>
                <w:sz w:val="24"/>
                <w:szCs w:val="24"/>
              </w:rPr>
            </w:pPr>
            <w:r w:rsidRPr="00EB3907">
              <w:rPr>
                <w:rFonts w:ascii="Times New Roman" w:hAnsi="Times New Roman"/>
                <w:b/>
                <w:sz w:val="24"/>
                <w:szCs w:val="24"/>
              </w:rPr>
              <w:t xml:space="preserve">TOTAL </w:t>
            </w:r>
          </w:p>
        </w:tc>
        <w:tc>
          <w:tcPr>
            <w:tcW w:w="708" w:type="dxa"/>
            <w:vAlign w:val="center"/>
          </w:tcPr>
          <w:p w14:paraId="59109F6D" w14:textId="77777777" w:rsidR="00965924" w:rsidRPr="00FD0BCD" w:rsidRDefault="00965924" w:rsidP="00894CCE">
            <w:pPr>
              <w:rPr>
                <w:rFonts w:ascii="Times New Roman" w:hAnsi="Times New Roman"/>
                <w:b/>
                <w:i/>
                <w:iCs/>
                <w:sz w:val="24"/>
                <w:szCs w:val="24"/>
              </w:rPr>
            </w:pPr>
          </w:p>
        </w:tc>
        <w:tc>
          <w:tcPr>
            <w:tcW w:w="1276" w:type="dxa"/>
            <w:vAlign w:val="center"/>
          </w:tcPr>
          <w:p w14:paraId="6DC0F608" w14:textId="77777777" w:rsidR="00965924" w:rsidRPr="00FD0BCD" w:rsidRDefault="00965924" w:rsidP="00894CCE">
            <w:pPr>
              <w:jc w:val="center"/>
              <w:rPr>
                <w:rFonts w:ascii="Times New Roman" w:hAnsi="Times New Roman"/>
                <w:b/>
                <w:i/>
                <w:iCs/>
                <w:sz w:val="24"/>
                <w:szCs w:val="24"/>
              </w:rPr>
            </w:pPr>
          </w:p>
        </w:tc>
        <w:tc>
          <w:tcPr>
            <w:tcW w:w="1134" w:type="dxa"/>
            <w:vAlign w:val="center"/>
          </w:tcPr>
          <w:p w14:paraId="1EAB7E27" w14:textId="77777777" w:rsidR="00965924" w:rsidRPr="00FD0BCD" w:rsidRDefault="00965924" w:rsidP="00894CCE">
            <w:pPr>
              <w:rPr>
                <w:rFonts w:ascii="Times New Roman" w:hAnsi="Times New Roman"/>
                <w:b/>
                <w:i/>
                <w:iCs/>
                <w:sz w:val="24"/>
                <w:szCs w:val="24"/>
              </w:rPr>
            </w:pPr>
          </w:p>
        </w:tc>
        <w:tc>
          <w:tcPr>
            <w:tcW w:w="1134" w:type="dxa"/>
            <w:vAlign w:val="center"/>
          </w:tcPr>
          <w:p w14:paraId="341371B7" w14:textId="77777777" w:rsidR="00965924" w:rsidRPr="00FD0BCD" w:rsidRDefault="00965924" w:rsidP="00894CCE">
            <w:pPr>
              <w:rPr>
                <w:rFonts w:ascii="Times New Roman" w:hAnsi="Times New Roman"/>
                <w:b/>
                <w:i/>
                <w:iCs/>
                <w:sz w:val="24"/>
                <w:szCs w:val="24"/>
              </w:rPr>
            </w:pPr>
          </w:p>
        </w:tc>
        <w:tc>
          <w:tcPr>
            <w:tcW w:w="1134" w:type="dxa"/>
            <w:vAlign w:val="center"/>
          </w:tcPr>
          <w:p w14:paraId="68FE4142" w14:textId="77777777" w:rsidR="00965924" w:rsidRPr="00FD0BCD" w:rsidRDefault="00965924" w:rsidP="00894CCE">
            <w:pPr>
              <w:rPr>
                <w:rFonts w:ascii="Times New Roman" w:hAnsi="Times New Roman"/>
                <w:b/>
                <w:i/>
                <w:iCs/>
                <w:sz w:val="24"/>
                <w:szCs w:val="24"/>
              </w:rPr>
            </w:pPr>
          </w:p>
        </w:tc>
      </w:tr>
    </w:tbl>
    <w:p w14:paraId="7CEBD29A" w14:textId="77777777" w:rsidR="00965924" w:rsidRPr="00295786" w:rsidRDefault="00965924" w:rsidP="00214918">
      <w:pPr>
        <w:ind w:right="1440"/>
        <w:outlineLvl w:val="0"/>
        <w:rPr>
          <w:rFonts w:ascii="Arial Narrow" w:hAnsi="Arial Narrow"/>
          <w:b/>
          <w:bCs/>
          <w:i/>
          <w:sz w:val="24"/>
          <w:szCs w:val="24"/>
        </w:rPr>
      </w:pPr>
    </w:p>
    <w:p w14:paraId="7DFB6B55" w14:textId="77777777" w:rsidR="00965924" w:rsidRPr="008D607E" w:rsidRDefault="00592057" w:rsidP="00592057">
      <w:pPr>
        <w:ind w:right="1440" w:firstLine="90"/>
        <w:outlineLvl w:val="0"/>
        <w:rPr>
          <w:rFonts w:ascii="Arial Narrow" w:hAnsi="Arial Narrow"/>
          <w:b/>
          <w:bCs/>
          <w:i/>
          <w:sz w:val="24"/>
          <w:szCs w:val="24"/>
          <w:lang w:val="fr-FR"/>
        </w:rPr>
      </w:pPr>
      <w:proofErr w:type="spellStart"/>
      <w:r w:rsidRPr="008D607E">
        <w:rPr>
          <w:rFonts w:ascii="Arial Narrow" w:hAnsi="Arial Narrow"/>
          <w:b/>
          <w:bCs/>
          <w:i/>
          <w:sz w:val="24"/>
          <w:szCs w:val="24"/>
          <w:lang w:val="fr-FR"/>
        </w:rPr>
        <w:t>Ofertanții</w:t>
      </w:r>
      <w:proofErr w:type="spellEnd"/>
      <w:r w:rsidRPr="008D607E">
        <w:rPr>
          <w:rFonts w:ascii="Arial Narrow" w:hAnsi="Arial Narrow"/>
          <w:b/>
          <w:bCs/>
          <w:i/>
          <w:sz w:val="24"/>
          <w:szCs w:val="24"/>
          <w:lang w:val="fr-FR"/>
        </w:rPr>
        <w:t xml:space="preserve"> pot </w:t>
      </w:r>
      <w:proofErr w:type="spellStart"/>
      <w:r w:rsidRPr="008D607E">
        <w:rPr>
          <w:rFonts w:ascii="Arial Narrow" w:hAnsi="Arial Narrow"/>
          <w:b/>
          <w:bCs/>
          <w:i/>
          <w:sz w:val="24"/>
          <w:szCs w:val="24"/>
          <w:lang w:val="fr-FR"/>
        </w:rPr>
        <w:t>depune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ofertă</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pentru</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unul</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sau</w:t>
      </w:r>
      <w:proofErr w:type="spellEnd"/>
      <w:r w:rsidRPr="008D607E">
        <w:rPr>
          <w:rFonts w:ascii="Arial Narrow" w:hAnsi="Arial Narrow"/>
          <w:b/>
          <w:bCs/>
          <w:i/>
          <w:sz w:val="24"/>
          <w:szCs w:val="24"/>
          <w:lang w:val="fr-FR"/>
        </w:rPr>
        <w:t xml:space="preserve"> mai </w:t>
      </w:r>
      <w:proofErr w:type="spellStart"/>
      <w:r w:rsidRPr="008D607E">
        <w:rPr>
          <w:rFonts w:ascii="Arial Narrow" w:hAnsi="Arial Narrow"/>
          <w:b/>
          <w:bCs/>
          <w:i/>
          <w:sz w:val="24"/>
          <w:szCs w:val="24"/>
          <w:lang w:val="fr-FR"/>
        </w:rPr>
        <w:t>multe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loturi</w:t>
      </w:r>
      <w:proofErr w:type="spellEnd"/>
      <w:r w:rsidRPr="008D607E">
        <w:rPr>
          <w:rFonts w:ascii="Arial Narrow" w:hAnsi="Arial Narrow"/>
          <w:b/>
          <w:bCs/>
          <w:i/>
          <w:sz w:val="24"/>
          <w:szCs w:val="24"/>
          <w:lang w:val="fr-FR"/>
        </w:rPr>
        <w:t>.</w:t>
      </w:r>
    </w:p>
    <w:p w14:paraId="315192CB" w14:textId="77777777" w:rsidR="00E5056B" w:rsidRPr="008D607E" w:rsidRDefault="00E5056B" w:rsidP="00E5056B">
      <w:pPr>
        <w:ind w:right="1440"/>
        <w:outlineLvl w:val="0"/>
        <w:rPr>
          <w:rFonts w:ascii="Arial Narrow" w:hAnsi="Arial Narrow"/>
          <w:i/>
          <w:sz w:val="24"/>
          <w:szCs w:val="24"/>
          <w:lang w:val="fr-FR"/>
        </w:rPr>
      </w:pPr>
    </w:p>
    <w:p w14:paraId="2179336A" w14:textId="77777777" w:rsidR="00B27ACD" w:rsidRPr="008D607E" w:rsidRDefault="00B27ACD" w:rsidP="00B27ACD">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41B62FCA"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55440C3"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C452D4B" w14:textId="77777777" w:rsidR="00B27ACD" w:rsidRPr="008D607E" w:rsidRDefault="00B27ACD" w:rsidP="00B27ACD">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54E74F6A"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8DE860D"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BC973D2"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A6D03A0"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330DDC6"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e-mail                                                                                    .....................................................</w:t>
      </w:r>
    </w:p>
    <w:p w14:paraId="64B8EE29" w14:textId="77777777"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595970D" w14:textId="77777777" w:rsidR="00681F2A" w:rsidRPr="0073203B" w:rsidRDefault="00B27ACD" w:rsidP="00681F2A">
      <w:pPr>
        <w:spacing w:after="120"/>
        <w:jc w:val="both"/>
        <w:rPr>
          <w:rFonts w:ascii="Arial Narrow" w:hAnsi="Arial Narrow"/>
          <w:i/>
          <w:sz w:val="24"/>
          <w:szCs w:val="24"/>
          <w:lang w:val="pt-BR"/>
        </w:rPr>
      </w:pPr>
      <w:r w:rsidRPr="0073203B">
        <w:rPr>
          <w:rFonts w:ascii="Arial Narrow" w:hAnsi="Arial Narrow"/>
          <w:i/>
          <w:sz w:val="24"/>
          <w:szCs w:val="24"/>
          <w:lang w:val="pt-BR"/>
        </w:rPr>
        <w:t xml:space="preserve">Data </w:t>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00681F2A" w:rsidRPr="0073203B">
        <w:rPr>
          <w:rFonts w:ascii="Arial Narrow" w:hAnsi="Arial Narrow"/>
          <w:i/>
          <w:sz w:val="24"/>
          <w:szCs w:val="24"/>
          <w:lang w:val="pt-BR"/>
        </w:rPr>
        <w:t xml:space="preserve">                                 .....................................................</w:t>
      </w:r>
    </w:p>
    <w:p w14:paraId="76D0A6BC" w14:textId="77777777" w:rsidR="0065266D" w:rsidRPr="0073203B" w:rsidRDefault="0065266D" w:rsidP="00B27ACD">
      <w:pPr>
        <w:spacing w:after="120"/>
        <w:jc w:val="both"/>
        <w:rPr>
          <w:rFonts w:ascii="Arial Narrow" w:hAnsi="Arial Narrow"/>
          <w:i/>
          <w:sz w:val="24"/>
          <w:szCs w:val="24"/>
          <w:lang w:val="pt-BR"/>
        </w:rPr>
      </w:pPr>
    </w:p>
    <w:p w14:paraId="3D997268" w14:textId="77777777" w:rsidR="00BB0FEE" w:rsidRPr="0073203B" w:rsidRDefault="00BB0FEE" w:rsidP="00B27ACD">
      <w:pPr>
        <w:spacing w:after="120"/>
        <w:jc w:val="both"/>
        <w:rPr>
          <w:rFonts w:ascii="Arial Narrow" w:hAnsi="Arial Narrow"/>
          <w:i/>
          <w:sz w:val="24"/>
          <w:szCs w:val="24"/>
          <w:lang w:val="pt-BR"/>
        </w:rPr>
      </w:pPr>
    </w:p>
    <w:p w14:paraId="42C6E037" w14:textId="77777777" w:rsidR="00BB0FEE" w:rsidRPr="0073203B" w:rsidRDefault="00BB0FEE" w:rsidP="00B27ACD">
      <w:pPr>
        <w:spacing w:after="120"/>
        <w:jc w:val="both"/>
        <w:rPr>
          <w:rFonts w:ascii="Arial Narrow" w:hAnsi="Arial Narrow"/>
          <w:i/>
          <w:sz w:val="24"/>
          <w:szCs w:val="24"/>
          <w:lang w:val="pt-BR"/>
        </w:rPr>
      </w:pPr>
    </w:p>
    <w:p w14:paraId="288BEB49" w14:textId="77777777" w:rsidR="0089026B" w:rsidRDefault="0089026B" w:rsidP="00B27ACD">
      <w:pPr>
        <w:spacing w:after="120"/>
        <w:jc w:val="both"/>
        <w:rPr>
          <w:rFonts w:ascii="Arial Narrow" w:hAnsi="Arial Narrow"/>
          <w:i/>
          <w:sz w:val="24"/>
          <w:szCs w:val="24"/>
          <w:lang w:val="pt-BR"/>
        </w:rPr>
      </w:pPr>
    </w:p>
    <w:p w14:paraId="54CF663C" w14:textId="03F04AEB" w:rsidR="00CD3BF8" w:rsidRPr="0073203B" w:rsidRDefault="00CD3BF8" w:rsidP="00CD3BF8">
      <w:pPr>
        <w:jc w:val="right"/>
        <w:rPr>
          <w:rFonts w:ascii="Arial Narrow" w:hAnsi="Arial Narrow"/>
          <w:b/>
          <w:i/>
          <w:noProof/>
          <w:sz w:val="24"/>
          <w:szCs w:val="24"/>
          <w:lang w:val="pt-BR"/>
        </w:rPr>
      </w:pPr>
      <w:r w:rsidRPr="0073203B">
        <w:rPr>
          <w:rFonts w:ascii="Arial Narrow" w:hAnsi="Arial Narrow"/>
          <w:b/>
          <w:i/>
          <w:noProof/>
          <w:sz w:val="24"/>
          <w:szCs w:val="24"/>
          <w:lang w:val="pt-BR"/>
        </w:rPr>
        <w:t>FORMULARUL nr.4</w:t>
      </w:r>
    </w:p>
    <w:p w14:paraId="3391F393" w14:textId="77777777" w:rsidR="00CD3BF8" w:rsidRPr="0073203B" w:rsidRDefault="00CD3BF8" w:rsidP="00CD3BF8">
      <w:pPr>
        <w:jc w:val="center"/>
        <w:rPr>
          <w:rFonts w:ascii="Arial Narrow" w:hAnsi="Arial Narrow"/>
          <w:b/>
          <w:sz w:val="24"/>
          <w:szCs w:val="24"/>
          <w:lang w:val="pt-BR"/>
        </w:rPr>
      </w:pPr>
    </w:p>
    <w:p w14:paraId="013A17D6" w14:textId="77777777" w:rsidR="00CD3BF8" w:rsidRPr="0073203B" w:rsidRDefault="00CD3BF8" w:rsidP="00CD3BF8">
      <w:pPr>
        <w:ind w:right="1440"/>
        <w:rPr>
          <w:rFonts w:ascii="Arial Narrow" w:hAnsi="Arial Narrow" w:cs="Arial"/>
          <w:color w:val="000000"/>
          <w:sz w:val="24"/>
          <w:szCs w:val="24"/>
          <w:lang w:val="pt-BR"/>
        </w:rPr>
      </w:pPr>
    </w:p>
    <w:p w14:paraId="2CB12085"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22395580"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0C91E3E9" w14:textId="77777777"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7DA2001B" w14:textId="77777777" w:rsidR="00CD3BF8" w:rsidRPr="00295786" w:rsidRDefault="00CD3BF8" w:rsidP="00CD3BF8">
      <w:pPr>
        <w:tabs>
          <w:tab w:val="right" w:pos="0"/>
        </w:tabs>
        <w:rPr>
          <w:rFonts w:ascii="Arial Narrow" w:hAnsi="Arial Narrow" w:cs="Arial"/>
          <w:color w:val="000000"/>
          <w:sz w:val="24"/>
          <w:szCs w:val="24"/>
        </w:rPr>
      </w:pPr>
    </w:p>
    <w:p w14:paraId="4AEB0BA3" w14:textId="77777777" w:rsidR="00CD3BF8" w:rsidRPr="00295786" w:rsidRDefault="00CD3BF8" w:rsidP="00CD3BF8">
      <w:pPr>
        <w:tabs>
          <w:tab w:val="right" w:pos="0"/>
        </w:tabs>
        <w:rPr>
          <w:rFonts w:ascii="Arial Narrow" w:hAnsi="Arial Narrow" w:cs="Arial"/>
          <w:color w:val="000000"/>
          <w:sz w:val="24"/>
          <w:szCs w:val="24"/>
        </w:rPr>
      </w:pPr>
    </w:p>
    <w:p w14:paraId="362A418F" w14:textId="77777777" w:rsidR="00CD3BF8" w:rsidRPr="00D45AD7"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14:paraId="0E21E085" w14:textId="77777777" w:rsidR="00CD3BF8" w:rsidRPr="00D45AD7" w:rsidRDefault="00CD3BF8" w:rsidP="00CD3BF8">
      <w:pPr>
        <w:spacing w:after="120"/>
        <w:jc w:val="center"/>
        <w:rPr>
          <w:rFonts w:ascii="Arial Narrow" w:hAnsi="Arial Narrow" w:cs="Arial"/>
          <w:b/>
          <w:sz w:val="24"/>
          <w:szCs w:val="24"/>
        </w:rPr>
      </w:pPr>
    </w:p>
    <w:tbl>
      <w:tblPr>
        <w:tblW w:w="9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6321"/>
        <w:gridCol w:w="2755"/>
      </w:tblGrid>
      <w:tr w:rsidR="00CD3BF8" w:rsidRPr="00A721F0" w14:paraId="03483659" w14:textId="77777777" w:rsidTr="003D3E93">
        <w:trPr>
          <w:jc w:val="center"/>
        </w:trPr>
        <w:tc>
          <w:tcPr>
            <w:tcW w:w="641" w:type="dxa"/>
            <w:tcMar>
              <w:left w:w="57" w:type="dxa"/>
              <w:right w:w="57" w:type="dxa"/>
            </w:tcMar>
            <w:vAlign w:val="center"/>
          </w:tcPr>
          <w:p w14:paraId="44AF126D" w14:textId="77777777" w:rsidR="00CD3BF8" w:rsidRPr="00A721F0" w:rsidRDefault="00CD3BF8" w:rsidP="00A355EC">
            <w:pPr>
              <w:jc w:val="center"/>
              <w:rPr>
                <w:rFonts w:ascii="Times New Roman" w:hAnsi="Times New Roman"/>
                <w:b/>
                <w:i/>
                <w:sz w:val="24"/>
                <w:szCs w:val="24"/>
              </w:rPr>
            </w:pPr>
            <w:r w:rsidRPr="00A721F0">
              <w:rPr>
                <w:rFonts w:ascii="Times New Roman" w:hAnsi="Times New Roman"/>
                <w:b/>
                <w:i/>
                <w:sz w:val="24"/>
                <w:szCs w:val="24"/>
              </w:rPr>
              <w:t>NR.</w:t>
            </w:r>
          </w:p>
          <w:p w14:paraId="0B62BDB6" w14:textId="275800EF" w:rsidR="00CD3BF8" w:rsidRPr="00A721F0" w:rsidRDefault="00C61964" w:rsidP="00A355EC">
            <w:pPr>
              <w:jc w:val="center"/>
              <w:rPr>
                <w:rFonts w:ascii="Times New Roman" w:hAnsi="Times New Roman"/>
                <w:sz w:val="24"/>
                <w:szCs w:val="24"/>
              </w:rPr>
            </w:pPr>
            <w:r>
              <w:rPr>
                <w:rFonts w:ascii="Times New Roman" w:hAnsi="Times New Roman"/>
                <w:b/>
                <w:i/>
                <w:sz w:val="24"/>
                <w:szCs w:val="24"/>
              </w:rPr>
              <w:t>LOT</w:t>
            </w:r>
            <w:r w:rsidR="00CD3BF8" w:rsidRPr="00A721F0">
              <w:rPr>
                <w:rFonts w:ascii="Times New Roman" w:hAnsi="Times New Roman"/>
                <w:b/>
                <w:i/>
                <w:sz w:val="24"/>
                <w:szCs w:val="24"/>
              </w:rPr>
              <w:t>.</w:t>
            </w:r>
          </w:p>
        </w:tc>
        <w:tc>
          <w:tcPr>
            <w:tcW w:w="6321" w:type="dxa"/>
            <w:tcMar>
              <w:left w:w="57" w:type="dxa"/>
              <w:right w:w="57" w:type="dxa"/>
            </w:tcMar>
            <w:vAlign w:val="center"/>
          </w:tcPr>
          <w:p w14:paraId="6614A7FC" w14:textId="77777777" w:rsidR="00CD3BF8" w:rsidRPr="00A721F0" w:rsidRDefault="00CD3BF8" w:rsidP="001723A2">
            <w:pPr>
              <w:pStyle w:val="Heading2"/>
              <w:numPr>
                <w:ilvl w:val="0"/>
                <w:numId w:val="0"/>
              </w:numPr>
              <w:spacing w:line="276" w:lineRule="auto"/>
              <w:jc w:val="center"/>
              <w:rPr>
                <w:rFonts w:ascii="Times New Roman" w:hAnsi="Times New Roman"/>
                <w:i/>
                <w:iCs/>
                <w:caps/>
                <w:sz w:val="24"/>
                <w:szCs w:val="24"/>
              </w:rPr>
            </w:pPr>
            <w:r w:rsidRPr="00A721F0">
              <w:rPr>
                <w:rFonts w:ascii="Times New Roman" w:hAnsi="Times New Roman"/>
                <w:i/>
                <w:iCs/>
                <w:caps/>
                <w:sz w:val="24"/>
                <w:szCs w:val="24"/>
              </w:rPr>
              <w:t>Cerinţe autoritate contractantă</w:t>
            </w:r>
          </w:p>
        </w:tc>
        <w:tc>
          <w:tcPr>
            <w:tcW w:w="2755" w:type="dxa"/>
            <w:tcMar>
              <w:left w:w="57" w:type="dxa"/>
              <w:right w:w="57" w:type="dxa"/>
            </w:tcMar>
            <w:vAlign w:val="center"/>
          </w:tcPr>
          <w:p w14:paraId="417D6994" w14:textId="77777777" w:rsidR="00CD3BF8" w:rsidRPr="00A721F0" w:rsidRDefault="00CD3BF8" w:rsidP="001723A2">
            <w:pPr>
              <w:pStyle w:val="Heading2"/>
              <w:numPr>
                <w:ilvl w:val="0"/>
                <w:numId w:val="0"/>
              </w:numPr>
              <w:spacing w:line="276" w:lineRule="auto"/>
              <w:jc w:val="center"/>
              <w:rPr>
                <w:rFonts w:ascii="Times New Roman" w:hAnsi="Times New Roman"/>
                <w:i/>
                <w:iCs/>
                <w:caps/>
                <w:sz w:val="24"/>
                <w:szCs w:val="24"/>
              </w:rPr>
            </w:pPr>
            <w:r w:rsidRPr="00A721F0">
              <w:rPr>
                <w:rFonts w:ascii="Times New Roman" w:hAnsi="Times New Roman"/>
                <w:i/>
                <w:iCs/>
                <w:caps/>
                <w:sz w:val="24"/>
                <w:szCs w:val="24"/>
              </w:rPr>
              <w:t>Ofertă CONTRACTANT</w:t>
            </w:r>
          </w:p>
        </w:tc>
      </w:tr>
      <w:tr w:rsidR="00E130C1" w:rsidRPr="00A02462" w14:paraId="00825DBA" w14:textId="77777777" w:rsidTr="003D3E93">
        <w:trPr>
          <w:trHeight w:val="492"/>
          <w:jc w:val="center"/>
        </w:trPr>
        <w:tc>
          <w:tcPr>
            <w:tcW w:w="641" w:type="dxa"/>
            <w:tcMar>
              <w:left w:w="57" w:type="dxa"/>
              <w:right w:w="57" w:type="dxa"/>
            </w:tcMar>
            <w:vAlign w:val="center"/>
          </w:tcPr>
          <w:p w14:paraId="0459B72C" w14:textId="782DEB3A" w:rsidR="00E130C1" w:rsidRPr="00332967" w:rsidRDefault="00332967" w:rsidP="00A355EC">
            <w:pPr>
              <w:jc w:val="center"/>
              <w:rPr>
                <w:rFonts w:ascii="Times New Roman" w:hAnsi="Times New Roman"/>
                <w:b/>
                <w:bCs/>
                <w:sz w:val="24"/>
                <w:szCs w:val="24"/>
              </w:rPr>
            </w:pPr>
            <w:r w:rsidRPr="00332967">
              <w:rPr>
                <w:rFonts w:ascii="Times New Roman" w:hAnsi="Times New Roman"/>
                <w:b/>
                <w:bCs/>
                <w:sz w:val="24"/>
                <w:szCs w:val="24"/>
              </w:rPr>
              <w:t xml:space="preserve">LOT </w:t>
            </w:r>
            <w:r w:rsidR="00C9361A" w:rsidRPr="00332967">
              <w:rPr>
                <w:rFonts w:ascii="Times New Roman" w:hAnsi="Times New Roman"/>
                <w:b/>
                <w:bCs/>
                <w:sz w:val="24"/>
                <w:szCs w:val="24"/>
              </w:rPr>
              <w:t>1</w:t>
            </w:r>
          </w:p>
        </w:tc>
        <w:tc>
          <w:tcPr>
            <w:tcW w:w="6321" w:type="dxa"/>
            <w:tcMar>
              <w:left w:w="57" w:type="dxa"/>
              <w:right w:w="57" w:type="dxa"/>
            </w:tcMar>
            <w:vAlign w:val="center"/>
          </w:tcPr>
          <w:p w14:paraId="6E96718A" w14:textId="65DF32F3" w:rsidR="00E130C1" w:rsidRPr="00A02462" w:rsidRDefault="00C9361A" w:rsidP="00E130C1">
            <w:pPr>
              <w:ind w:right="282"/>
              <w:jc w:val="both"/>
              <w:rPr>
                <w:rFonts w:ascii="Times New Roman" w:hAnsi="Times New Roman"/>
                <w:b/>
                <w:kern w:val="1"/>
                <w:sz w:val="24"/>
                <w:szCs w:val="24"/>
                <w:lang w:val="ro-RO"/>
              </w:rPr>
            </w:pPr>
            <w:r w:rsidRPr="00A02462">
              <w:rPr>
                <w:rFonts w:ascii="Times New Roman" w:hAnsi="Times New Roman"/>
                <w:b/>
                <w:kern w:val="1"/>
                <w:sz w:val="24"/>
                <w:szCs w:val="24"/>
                <w:lang w:val="ro-RO"/>
              </w:rPr>
              <w:t>Aplicatii web compatibile mobile si a unei platforme web de tip unifying, cu adresabilitate către conceptele citizen-science și implicarea părților interesate – stakeholders engagement, pentru susținerea inițiativelor de restaurare a ecosistemelor acvatice – zonelor umede</w:t>
            </w:r>
          </w:p>
        </w:tc>
        <w:tc>
          <w:tcPr>
            <w:tcW w:w="2755" w:type="dxa"/>
            <w:tcMar>
              <w:left w:w="57" w:type="dxa"/>
              <w:right w:w="57" w:type="dxa"/>
            </w:tcMar>
          </w:tcPr>
          <w:p w14:paraId="47115F50" w14:textId="77777777" w:rsidR="00E130C1" w:rsidRPr="00A02462" w:rsidRDefault="00E130C1" w:rsidP="00E130C1">
            <w:pPr>
              <w:spacing w:before="120" w:after="120" w:line="276" w:lineRule="auto"/>
              <w:jc w:val="both"/>
              <w:rPr>
                <w:rFonts w:ascii="Times New Roman" w:hAnsi="Times New Roman"/>
                <w:sz w:val="24"/>
                <w:szCs w:val="24"/>
                <w:lang w:val="fr-FR"/>
              </w:rPr>
            </w:pPr>
          </w:p>
        </w:tc>
      </w:tr>
      <w:tr w:rsidR="003D3E93" w:rsidRPr="00A02462" w14:paraId="10003E6F" w14:textId="77777777" w:rsidTr="003D3E93">
        <w:trPr>
          <w:trHeight w:val="566"/>
          <w:jc w:val="center"/>
        </w:trPr>
        <w:tc>
          <w:tcPr>
            <w:tcW w:w="641" w:type="dxa"/>
            <w:vMerge w:val="restart"/>
            <w:tcMar>
              <w:left w:w="57" w:type="dxa"/>
              <w:right w:w="57" w:type="dxa"/>
            </w:tcMar>
            <w:vAlign w:val="center"/>
          </w:tcPr>
          <w:p w14:paraId="058B6522" w14:textId="77777777" w:rsidR="003D3E93" w:rsidRPr="00A02462" w:rsidRDefault="003D3E93" w:rsidP="00A355EC">
            <w:pPr>
              <w:jc w:val="center"/>
              <w:rPr>
                <w:rFonts w:ascii="Times New Roman" w:hAnsi="Times New Roman"/>
                <w:sz w:val="24"/>
                <w:szCs w:val="24"/>
              </w:rPr>
            </w:pPr>
          </w:p>
        </w:tc>
        <w:tc>
          <w:tcPr>
            <w:tcW w:w="6321" w:type="dxa"/>
            <w:tcMar>
              <w:left w:w="57" w:type="dxa"/>
              <w:right w:w="57" w:type="dxa"/>
            </w:tcMar>
            <w:vAlign w:val="center"/>
          </w:tcPr>
          <w:p w14:paraId="7467D49B" w14:textId="77777777" w:rsidR="003D3E93" w:rsidRPr="00A02462" w:rsidRDefault="003D3E93" w:rsidP="003D3E93">
            <w:pPr>
              <w:rPr>
                <w:rFonts w:ascii="Times New Roman" w:hAnsi="Times New Roman"/>
                <w:b/>
                <w:bCs/>
                <w:color w:val="000000" w:themeColor="text1"/>
                <w:sz w:val="24"/>
                <w:szCs w:val="24"/>
              </w:rPr>
            </w:pPr>
            <w:proofErr w:type="spellStart"/>
            <w:r w:rsidRPr="00A02462">
              <w:rPr>
                <w:rFonts w:ascii="Times New Roman" w:hAnsi="Times New Roman"/>
                <w:b/>
                <w:bCs/>
                <w:color w:val="000000" w:themeColor="text1"/>
                <w:sz w:val="24"/>
                <w:szCs w:val="24"/>
              </w:rPr>
              <w:t>Aplicatie</w:t>
            </w:r>
            <w:proofErr w:type="spellEnd"/>
            <w:r w:rsidRPr="00A02462">
              <w:rPr>
                <w:rFonts w:ascii="Times New Roman" w:hAnsi="Times New Roman"/>
                <w:b/>
                <w:bCs/>
                <w:color w:val="000000" w:themeColor="text1"/>
                <w:sz w:val="24"/>
                <w:szCs w:val="24"/>
              </w:rPr>
              <w:t xml:space="preserve"> web-mobile 1</w:t>
            </w:r>
          </w:p>
          <w:p w14:paraId="4FB36E5E" w14:textId="77777777" w:rsidR="003D3E93" w:rsidRPr="00A02462" w:rsidRDefault="003D3E93" w:rsidP="00446461">
            <w:pPr>
              <w:widowControl w:val="0"/>
              <w:ind w:right="282"/>
              <w:jc w:val="both"/>
              <w:rPr>
                <w:rFonts w:ascii="Times New Roman" w:hAnsi="Times New Roman"/>
                <w:bCs/>
                <w:sz w:val="24"/>
                <w:szCs w:val="24"/>
              </w:rPr>
            </w:pPr>
          </w:p>
        </w:tc>
        <w:tc>
          <w:tcPr>
            <w:tcW w:w="2755" w:type="dxa"/>
            <w:tcMar>
              <w:left w:w="57" w:type="dxa"/>
              <w:right w:w="57" w:type="dxa"/>
            </w:tcMar>
          </w:tcPr>
          <w:p w14:paraId="319DDBA6" w14:textId="77777777" w:rsidR="003D3E93" w:rsidRPr="00A02462" w:rsidRDefault="003D3E93" w:rsidP="00E130C1">
            <w:pPr>
              <w:spacing w:before="120" w:after="120" w:line="276" w:lineRule="auto"/>
              <w:jc w:val="both"/>
              <w:rPr>
                <w:rFonts w:ascii="Times New Roman" w:hAnsi="Times New Roman"/>
                <w:sz w:val="24"/>
                <w:szCs w:val="24"/>
                <w:lang w:val="ro-RO"/>
              </w:rPr>
            </w:pPr>
          </w:p>
        </w:tc>
      </w:tr>
      <w:tr w:rsidR="003D3E93" w:rsidRPr="00A02462" w14:paraId="3813284B" w14:textId="77777777" w:rsidTr="003D3E93">
        <w:trPr>
          <w:trHeight w:val="566"/>
          <w:jc w:val="center"/>
        </w:trPr>
        <w:tc>
          <w:tcPr>
            <w:tcW w:w="641" w:type="dxa"/>
            <w:vMerge/>
            <w:tcMar>
              <w:left w:w="57" w:type="dxa"/>
              <w:right w:w="57" w:type="dxa"/>
            </w:tcMar>
            <w:vAlign w:val="center"/>
          </w:tcPr>
          <w:p w14:paraId="2630148D" w14:textId="57A53DDE" w:rsidR="003D3E93" w:rsidRPr="00A02462" w:rsidRDefault="003D3E93" w:rsidP="00A355EC">
            <w:pPr>
              <w:jc w:val="center"/>
              <w:rPr>
                <w:rFonts w:ascii="Times New Roman" w:hAnsi="Times New Roman"/>
                <w:sz w:val="24"/>
                <w:szCs w:val="24"/>
              </w:rPr>
            </w:pPr>
          </w:p>
        </w:tc>
        <w:tc>
          <w:tcPr>
            <w:tcW w:w="6321" w:type="dxa"/>
            <w:tcMar>
              <w:left w:w="57" w:type="dxa"/>
              <w:right w:w="57" w:type="dxa"/>
            </w:tcMar>
            <w:vAlign w:val="center"/>
          </w:tcPr>
          <w:p w14:paraId="467B7669" w14:textId="77777777" w:rsidR="003D3E93" w:rsidRPr="00A02462" w:rsidRDefault="003D3E93" w:rsidP="00446461">
            <w:pPr>
              <w:widowControl w:val="0"/>
              <w:ind w:right="282"/>
              <w:jc w:val="both"/>
              <w:rPr>
                <w:rFonts w:ascii="Times New Roman" w:hAnsi="Times New Roman"/>
                <w:bCs/>
                <w:sz w:val="24"/>
                <w:szCs w:val="24"/>
              </w:rPr>
            </w:pPr>
            <w:proofErr w:type="spellStart"/>
            <w:r w:rsidRPr="00A02462">
              <w:rPr>
                <w:rFonts w:ascii="Times New Roman" w:hAnsi="Times New Roman"/>
                <w:bCs/>
                <w:sz w:val="24"/>
                <w:szCs w:val="24"/>
              </w:rPr>
              <w:t>Perioada</w:t>
            </w:r>
            <w:proofErr w:type="spellEnd"/>
            <w:r w:rsidRPr="00A02462">
              <w:rPr>
                <w:rFonts w:ascii="Times New Roman" w:hAnsi="Times New Roman"/>
                <w:bCs/>
                <w:sz w:val="24"/>
                <w:szCs w:val="24"/>
              </w:rPr>
              <w:t xml:space="preserve"> de </w:t>
            </w:r>
            <w:proofErr w:type="spellStart"/>
            <w:r w:rsidRPr="00A02462">
              <w:rPr>
                <w:rFonts w:ascii="Times New Roman" w:hAnsi="Times New Roman"/>
                <w:bCs/>
                <w:sz w:val="24"/>
                <w:szCs w:val="24"/>
              </w:rPr>
              <w:t>presatre</w:t>
            </w:r>
            <w:proofErr w:type="spellEnd"/>
            <w:r w:rsidRPr="00A02462">
              <w:rPr>
                <w:rFonts w:ascii="Times New Roman" w:hAnsi="Times New Roman"/>
                <w:bCs/>
                <w:sz w:val="24"/>
                <w:szCs w:val="24"/>
              </w:rPr>
              <w:t xml:space="preserve"> solicitate - Maxim 65 </w:t>
            </w:r>
            <w:proofErr w:type="spellStart"/>
            <w:r w:rsidRPr="00A02462">
              <w:rPr>
                <w:rFonts w:ascii="Times New Roman" w:hAnsi="Times New Roman"/>
                <w:bCs/>
                <w:sz w:val="24"/>
                <w:szCs w:val="24"/>
              </w:rPr>
              <w:t>zile</w:t>
            </w:r>
            <w:proofErr w:type="spellEnd"/>
            <w:r w:rsidRPr="00A02462">
              <w:rPr>
                <w:rFonts w:ascii="Times New Roman" w:hAnsi="Times New Roman"/>
                <w:bCs/>
                <w:sz w:val="24"/>
                <w:szCs w:val="24"/>
              </w:rPr>
              <w:t xml:space="preserve"> de la </w:t>
            </w:r>
            <w:proofErr w:type="spellStart"/>
            <w:r w:rsidRPr="00A02462">
              <w:rPr>
                <w:rFonts w:ascii="Times New Roman" w:hAnsi="Times New Roman"/>
                <w:bCs/>
                <w:sz w:val="24"/>
                <w:szCs w:val="24"/>
              </w:rPr>
              <w:t>semnarea</w:t>
            </w:r>
            <w:proofErr w:type="spellEnd"/>
            <w:r w:rsidRPr="00A02462">
              <w:rPr>
                <w:rFonts w:ascii="Times New Roman" w:hAnsi="Times New Roman"/>
                <w:bCs/>
                <w:sz w:val="24"/>
                <w:szCs w:val="24"/>
              </w:rPr>
              <w:t xml:space="preserve"> </w:t>
            </w:r>
            <w:proofErr w:type="spellStart"/>
            <w:r w:rsidRPr="00A02462">
              <w:rPr>
                <w:rFonts w:ascii="Times New Roman" w:hAnsi="Times New Roman"/>
                <w:bCs/>
                <w:sz w:val="24"/>
                <w:szCs w:val="24"/>
              </w:rPr>
              <w:t>contractului</w:t>
            </w:r>
            <w:proofErr w:type="spellEnd"/>
            <w:r w:rsidRPr="00A02462">
              <w:rPr>
                <w:rFonts w:ascii="Times New Roman" w:hAnsi="Times New Roman"/>
                <w:bCs/>
                <w:sz w:val="24"/>
                <w:szCs w:val="24"/>
              </w:rPr>
              <w:t xml:space="preserve"> </w:t>
            </w:r>
          </w:p>
          <w:p w14:paraId="1D911F12" w14:textId="097A78C8" w:rsidR="003D3E93" w:rsidRPr="00A02462" w:rsidRDefault="003D3E93" w:rsidP="00446461">
            <w:pPr>
              <w:widowControl w:val="0"/>
              <w:ind w:right="282"/>
              <w:jc w:val="both"/>
              <w:rPr>
                <w:rFonts w:ascii="Times New Roman" w:hAnsi="Times New Roman"/>
                <w:bCs/>
                <w:sz w:val="24"/>
                <w:szCs w:val="24"/>
              </w:rPr>
            </w:pPr>
            <w:r w:rsidRPr="00A02462">
              <w:rPr>
                <w:rFonts w:ascii="Times New Roman" w:hAnsi="Times New Roman"/>
                <w:bCs/>
                <w:sz w:val="24"/>
                <w:szCs w:val="24"/>
              </w:rPr>
              <w:t xml:space="preserve">de </w:t>
            </w:r>
            <w:proofErr w:type="spellStart"/>
            <w:r w:rsidRPr="00A02462">
              <w:rPr>
                <w:rFonts w:ascii="Times New Roman" w:hAnsi="Times New Roman"/>
                <w:bCs/>
                <w:sz w:val="24"/>
                <w:szCs w:val="24"/>
              </w:rPr>
              <w:t>achiziție</w:t>
            </w:r>
            <w:proofErr w:type="spellEnd"/>
            <w:r w:rsidRPr="00A02462">
              <w:rPr>
                <w:rFonts w:ascii="Times New Roman" w:hAnsi="Times New Roman"/>
                <w:bCs/>
                <w:sz w:val="24"/>
                <w:szCs w:val="24"/>
              </w:rPr>
              <w:t xml:space="preserve"> </w:t>
            </w:r>
            <w:proofErr w:type="spellStart"/>
            <w:r w:rsidRPr="00A02462">
              <w:rPr>
                <w:rFonts w:ascii="Times New Roman" w:hAnsi="Times New Roman"/>
                <w:bCs/>
                <w:sz w:val="24"/>
                <w:szCs w:val="24"/>
              </w:rPr>
              <w:t>publică</w:t>
            </w:r>
            <w:proofErr w:type="spellEnd"/>
          </w:p>
        </w:tc>
        <w:tc>
          <w:tcPr>
            <w:tcW w:w="2755" w:type="dxa"/>
            <w:tcMar>
              <w:left w:w="57" w:type="dxa"/>
              <w:right w:w="57" w:type="dxa"/>
            </w:tcMar>
          </w:tcPr>
          <w:p w14:paraId="6361C017" w14:textId="77777777" w:rsidR="003D3E93" w:rsidRPr="00A02462" w:rsidRDefault="003D3E93" w:rsidP="00E130C1">
            <w:pPr>
              <w:spacing w:before="120" w:after="120" w:line="276" w:lineRule="auto"/>
              <w:jc w:val="both"/>
              <w:rPr>
                <w:rFonts w:ascii="Times New Roman" w:hAnsi="Times New Roman"/>
                <w:sz w:val="24"/>
                <w:szCs w:val="24"/>
                <w:lang w:val="ro-RO"/>
              </w:rPr>
            </w:pPr>
          </w:p>
        </w:tc>
      </w:tr>
      <w:tr w:rsidR="003D3E93" w:rsidRPr="00A02462" w14:paraId="72BD8302" w14:textId="77777777" w:rsidTr="003D3E93">
        <w:trPr>
          <w:trHeight w:val="566"/>
          <w:jc w:val="center"/>
        </w:trPr>
        <w:tc>
          <w:tcPr>
            <w:tcW w:w="641" w:type="dxa"/>
            <w:vMerge/>
            <w:tcMar>
              <w:left w:w="57" w:type="dxa"/>
              <w:right w:w="57" w:type="dxa"/>
            </w:tcMar>
            <w:vAlign w:val="center"/>
          </w:tcPr>
          <w:p w14:paraId="5BDA349D" w14:textId="794354BF" w:rsidR="003D3E93" w:rsidRPr="00A02462" w:rsidRDefault="003D3E93" w:rsidP="00A355EC">
            <w:pPr>
              <w:jc w:val="center"/>
              <w:rPr>
                <w:rFonts w:ascii="Times New Roman" w:hAnsi="Times New Roman"/>
                <w:sz w:val="24"/>
                <w:szCs w:val="24"/>
              </w:rPr>
            </w:pPr>
          </w:p>
        </w:tc>
        <w:tc>
          <w:tcPr>
            <w:tcW w:w="6321" w:type="dxa"/>
            <w:tcMar>
              <w:left w:w="57" w:type="dxa"/>
              <w:right w:w="57" w:type="dxa"/>
            </w:tcMar>
            <w:vAlign w:val="center"/>
          </w:tcPr>
          <w:p w14:paraId="3BFAE7AB" w14:textId="77777777" w:rsidR="003D3E93" w:rsidRPr="00A02462" w:rsidRDefault="003D3E93" w:rsidP="00446461">
            <w:pPr>
              <w:jc w:val="both"/>
              <w:rPr>
                <w:rFonts w:ascii="Times New Roman" w:hAnsi="Times New Roman"/>
                <w:b/>
                <w:bCs/>
                <w:color w:val="000000" w:themeColor="text1"/>
                <w:sz w:val="24"/>
                <w:szCs w:val="24"/>
                <w:lang w:val="nl-NL"/>
              </w:rPr>
            </w:pPr>
            <w:proofErr w:type="spellStart"/>
            <w:r w:rsidRPr="00A02462">
              <w:rPr>
                <w:rFonts w:ascii="Times New Roman" w:hAnsi="Times New Roman"/>
                <w:b/>
                <w:bCs/>
                <w:color w:val="000000" w:themeColor="text1"/>
                <w:sz w:val="24"/>
                <w:szCs w:val="24"/>
                <w:lang w:eastAsia="en-GB"/>
              </w:rPr>
              <w:t>Aplicația</w:t>
            </w:r>
            <w:proofErr w:type="spellEnd"/>
            <w:r w:rsidRPr="00A02462">
              <w:rPr>
                <w:rFonts w:ascii="Times New Roman" w:hAnsi="Times New Roman"/>
                <w:b/>
                <w:bCs/>
                <w:color w:val="000000" w:themeColor="text1"/>
                <w:sz w:val="24"/>
                <w:szCs w:val="24"/>
                <w:lang w:eastAsia="en-GB"/>
              </w:rPr>
              <w:t xml:space="preserve"> </w:t>
            </w:r>
            <w:proofErr w:type="spellStart"/>
            <w:r w:rsidRPr="00A02462">
              <w:rPr>
                <w:rFonts w:ascii="Times New Roman" w:hAnsi="Times New Roman"/>
                <w:b/>
                <w:bCs/>
                <w:color w:val="000000" w:themeColor="text1"/>
                <w:sz w:val="24"/>
                <w:szCs w:val="24"/>
                <w:lang w:eastAsia="en-GB"/>
              </w:rPr>
              <w:t>va</w:t>
            </w:r>
            <w:proofErr w:type="spellEnd"/>
            <w:r w:rsidRPr="00A02462">
              <w:rPr>
                <w:rFonts w:ascii="Times New Roman" w:hAnsi="Times New Roman"/>
                <w:b/>
                <w:bCs/>
                <w:color w:val="000000" w:themeColor="text1"/>
                <w:sz w:val="24"/>
                <w:szCs w:val="24"/>
                <w:lang w:eastAsia="en-GB"/>
              </w:rPr>
              <w:t xml:space="preserve"> </w:t>
            </w:r>
            <w:proofErr w:type="spellStart"/>
            <w:r w:rsidRPr="00A02462">
              <w:rPr>
                <w:rFonts w:ascii="Times New Roman" w:hAnsi="Times New Roman"/>
                <w:b/>
                <w:bCs/>
                <w:color w:val="000000" w:themeColor="text1"/>
                <w:sz w:val="24"/>
                <w:szCs w:val="24"/>
                <w:lang w:eastAsia="en-GB"/>
              </w:rPr>
              <w:t>presupune</w:t>
            </w:r>
            <w:proofErr w:type="spellEnd"/>
            <w:r w:rsidRPr="00A02462">
              <w:rPr>
                <w:rFonts w:ascii="Times New Roman" w:hAnsi="Times New Roman"/>
                <w:b/>
                <w:bCs/>
                <w:color w:val="000000" w:themeColor="text1"/>
                <w:sz w:val="24"/>
                <w:szCs w:val="24"/>
                <w:lang w:eastAsia="en-GB"/>
              </w:rPr>
              <w:t xml:space="preserve"> </w:t>
            </w:r>
            <w:proofErr w:type="spellStart"/>
            <w:r w:rsidRPr="00A02462">
              <w:rPr>
                <w:rFonts w:ascii="Times New Roman" w:hAnsi="Times New Roman"/>
                <w:b/>
                <w:bCs/>
                <w:color w:val="000000" w:themeColor="text1"/>
                <w:sz w:val="24"/>
                <w:szCs w:val="24"/>
                <w:lang w:eastAsia="en-GB"/>
              </w:rPr>
              <w:t>dezvoltarea</w:t>
            </w:r>
            <w:proofErr w:type="spellEnd"/>
            <w:r w:rsidRPr="00A02462">
              <w:rPr>
                <w:rFonts w:ascii="Times New Roman" w:hAnsi="Times New Roman"/>
                <w:b/>
                <w:bCs/>
                <w:color w:val="000000" w:themeColor="text1"/>
                <w:sz w:val="24"/>
                <w:szCs w:val="24"/>
                <w:lang w:eastAsia="en-GB"/>
              </w:rPr>
              <w:t xml:space="preserve"> a </w:t>
            </w:r>
            <w:proofErr w:type="spellStart"/>
            <w:r w:rsidRPr="00A02462">
              <w:rPr>
                <w:rFonts w:ascii="Times New Roman" w:hAnsi="Times New Roman"/>
                <w:color w:val="000000" w:themeColor="text1"/>
                <w:sz w:val="24"/>
                <w:szCs w:val="24"/>
                <w:lang w:eastAsia="en-GB"/>
              </w:rPr>
              <w:t>trei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funcții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principale</w:t>
            </w:r>
            <w:proofErr w:type="spellEnd"/>
            <w:r w:rsidRPr="00A02462">
              <w:rPr>
                <w:rFonts w:ascii="Times New Roman" w:hAnsi="Times New Roman"/>
                <w:color w:val="000000" w:themeColor="text1"/>
                <w:sz w:val="24"/>
                <w:szCs w:val="24"/>
                <w:lang w:eastAsia="en-GB"/>
              </w:rPr>
              <w:t>:</w:t>
            </w:r>
            <w:r w:rsidRPr="00A02462">
              <w:rPr>
                <w:rFonts w:ascii="Times New Roman" w:hAnsi="Times New Roman"/>
                <w:b/>
                <w:bCs/>
                <w:color w:val="000000" w:themeColor="text1"/>
                <w:sz w:val="24"/>
                <w:szCs w:val="24"/>
                <w:lang w:val="nl-NL"/>
              </w:rPr>
              <w:t xml:space="preserve"> </w:t>
            </w:r>
          </w:p>
          <w:p w14:paraId="239652D4" w14:textId="77777777" w:rsidR="003D3E93" w:rsidRPr="00A02462" w:rsidRDefault="003D3E93" w:rsidP="00446461">
            <w:pPr>
              <w:jc w:val="both"/>
              <w:rPr>
                <w:rFonts w:ascii="Times New Roman" w:hAnsi="Times New Roman"/>
                <w:b/>
                <w:bCs/>
                <w:color w:val="000000" w:themeColor="text1"/>
                <w:sz w:val="24"/>
                <w:szCs w:val="24"/>
                <w:lang w:val="nl-NL"/>
              </w:rPr>
            </w:pPr>
            <w:r w:rsidRPr="00A02462">
              <w:rPr>
                <w:rFonts w:ascii="Times New Roman" w:hAnsi="Times New Roman"/>
                <w:b/>
                <w:bCs/>
                <w:color w:val="000000" w:themeColor="text1"/>
                <w:sz w:val="24"/>
                <w:szCs w:val="24"/>
                <w:lang w:val="nl-NL"/>
              </w:rPr>
              <w:t xml:space="preserve">a) </w:t>
            </w:r>
            <w:proofErr w:type="spellStart"/>
            <w:r w:rsidRPr="00A02462">
              <w:rPr>
                <w:rFonts w:ascii="Times New Roman" w:hAnsi="Times New Roman"/>
                <w:b/>
                <w:bCs/>
                <w:color w:val="000000" w:themeColor="text1"/>
                <w:sz w:val="24"/>
                <w:szCs w:val="24"/>
                <w:lang w:eastAsia="en-GB"/>
              </w:rPr>
              <w:t>Dezvoltare</w:t>
            </w:r>
            <w:proofErr w:type="spellEnd"/>
            <w:r w:rsidRPr="00A02462">
              <w:rPr>
                <w:rFonts w:ascii="Times New Roman" w:hAnsi="Times New Roman"/>
                <w:b/>
                <w:bCs/>
                <w:color w:val="000000" w:themeColor="text1"/>
                <w:sz w:val="24"/>
                <w:szCs w:val="24"/>
                <w:lang w:eastAsia="en-GB"/>
              </w:rPr>
              <w:t xml:space="preserve"> </w:t>
            </w:r>
            <w:proofErr w:type="spellStart"/>
            <w:r w:rsidRPr="00A02462">
              <w:rPr>
                <w:rFonts w:ascii="Times New Roman" w:hAnsi="Times New Roman"/>
                <w:b/>
                <w:bCs/>
                <w:color w:val="000000" w:themeColor="text1"/>
                <w:sz w:val="24"/>
                <w:szCs w:val="24"/>
                <w:lang w:eastAsia="en-GB"/>
              </w:rPr>
              <w:t>educațională</w:t>
            </w:r>
            <w:proofErr w:type="spellEnd"/>
            <w:r w:rsidRPr="00A02462">
              <w:rPr>
                <w:rFonts w:ascii="Times New Roman" w:hAnsi="Times New Roman"/>
                <w:b/>
                <w:bCs/>
                <w:color w:val="000000" w:themeColor="text1"/>
                <w:sz w:val="24"/>
                <w:szCs w:val="24"/>
                <w:lang w:val="nl-NL"/>
              </w:rPr>
              <w:t xml:space="preserve">, b) </w:t>
            </w:r>
            <w:proofErr w:type="spellStart"/>
            <w:r w:rsidRPr="00A02462">
              <w:rPr>
                <w:rFonts w:ascii="Times New Roman" w:hAnsi="Times New Roman"/>
                <w:b/>
                <w:bCs/>
                <w:color w:val="000000" w:themeColor="text1"/>
                <w:sz w:val="24"/>
                <w:szCs w:val="24"/>
                <w:lang w:eastAsia="en-GB"/>
              </w:rPr>
              <w:t>Colectare</w:t>
            </w:r>
            <w:proofErr w:type="spellEnd"/>
            <w:r w:rsidRPr="00A02462">
              <w:rPr>
                <w:rFonts w:ascii="Times New Roman" w:hAnsi="Times New Roman"/>
                <w:b/>
                <w:bCs/>
                <w:color w:val="000000" w:themeColor="text1"/>
                <w:sz w:val="24"/>
                <w:szCs w:val="24"/>
                <w:lang w:eastAsia="en-GB"/>
              </w:rPr>
              <w:t xml:space="preserve"> de date</w:t>
            </w:r>
            <w:r w:rsidRPr="00A02462">
              <w:rPr>
                <w:rFonts w:ascii="Times New Roman" w:hAnsi="Times New Roman"/>
                <w:b/>
                <w:bCs/>
                <w:color w:val="000000" w:themeColor="text1"/>
                <w:sz w:val="24"/>
                <w:szCs w:val="24"/>
                <w:lang w:val="nl-NL"/>
              </w:rPr>
              <w:t xml:space="preserve">, c) </w:t>
            </w:r>
            <w:proofErr w:type="spellStart"/>
            <w:r w:rsidRPr="00A02462">
              <w:rPr>
                <w:rFonts w:ascii="Times New Roman" w:hAnsi="Times New Roman"/>
                <w:b/>
                <w:bCs/>
                <w:color w:val="000000" w:themeColor="text1"/>
                <w:sz w:val="24"/>
                <w:szCs w:val="24"/>
                <w:lang w:eastAsia="en-GB"/>
              </w:rPr>
              <w:t>Prezentare</w:t>
            </w:r>
            <w:proofErr w:type="spellEnd"/>
            <w:r w:rsidRPr="00A02462">
              <w:rPr>
                <w:rFonts w:ascii="Times New Roman" w:hAnsi="Times New Roman"/>
                <w:b/>
                <w:bCs/>
                <w:color w:val="000000" w:themeColor="text1"/>
                <w:sz w:val="24"/>
                <w:szCs w:val="24"/>
                <w:lang w:eastAsia="en-GB"/>
              </w:rPr>
              <w:t xml:space="preserve"> </w:t>
            </w:r>
            <w:proofErr w:type="spellStart"/>
            <w:r w:rsidRPr="00A02462">
              <w:rPr>
                <w:rFonts w:ascii="Times New Roman" w:hAnsi="Times New Roman"/>
                <w:b/>
                <w:bCs/>
                <w:color w:val="000000" w:themeColor="text1"/>
                <w:sz w:val="24"/>
                <w:szCs w:val="24"/>
                <w:lang w:eastAsia="en-GB"/>
              </w:rPr>
              <w:t>generală</w:t>
            </w:r>
            <w:proofErr w:type="spellEnd"/>
            <w:r w:rsidRPr="00A02462">
              <w:rPr>
                <w:rFonts w:ascii="Times New Roman" w:hAnsi="Times New Roman"/>
                <w:b/>
                <w:bCs/>
                <w:color w:val="000000" w:themeColor="text1"/>
                <w:sz w:val="24"/>
                <w:szCs w:val="24"/>
                <w:lang w:eastAsia="en-GB"/>
              </w:rPr>
              <w:t xml:space="preserve"> a </w:t>
            </w:r>
            <w:proofErr w:type="spellStart"/>
            <w:r w:rsidRPr="00A02462">
              <w:rPr>
                <w:rFonts w:ascii="Times New Roman" w:hAnsi="Times New Roman"/>
                <w:b/>
                <w:bCs/>
                <w:color w:val="000000" w:themeColor="text1"/>
                <w:sz w:val="24"/>
                <w:szCs w:val="24"/>
                <w:lang w:eastAsia="en-GB"/>
              </w:rPr>
              <w:t>stării</w:t>
            </w:r>
            <w:proofErr w:type="spellEnd"/>
            <w:r w:rsidRPr="00A02462">
              <w:rPr>
                <w:rFonts w:ascii="Times New Roman" w:hAnsi="Times New Roman"/>
                <w:b/>
                <w:bCs/>
                <w:color w:val="000000" w:themeColor="text1"/>
                <w:sz w:val="24"/>
                <w:szCs w:val="24"/>
                <w:lang w:eastAsia="en-GB"/>
              </w:rPr>
              <w:t xml:space="preserve"> </w:t>
            </w:r>
            <w:proofErr w:type="spellStart"/>
            <w:r w:rsidRPr="00A02462">
              <w:rPr>
                <w:rFonts w:ascii="Times New Roman" w:hAnsi="Times New Roman"/>
                <w:b/>
                <w:bCs/>
                <w:color w:val="000000" w:themeColor="text1"/>
                <w:sz w:val="24"/>
                <w:szCs w:val="24"/>
                <w:lang w:eastAsia="en-GB"/>
              </w:rPr>
              <w:t>clasificate</w:t>
            </w:r>
            <w:proofErr w:type="spellEnd"/>
            <w:r w:rsidRPr="00A02462">
              <w:rPr>
                <w:rFonts w:ascii="Times New Roman" w:hAnsi="Times New Roman"/>
                <w:b/>
                <w:bCs/>
                <w:color w:val="000000" w:themeColor="text1"/>
                <w:sz w:val="24"/>
                <w:szCs w:val="24"/>
                <w:lang w:eastAsia="en-GB"/>
              </w:rPr>
              <w:t xml:space="preserve"> a </w:t>
            </w:r>
            <w:proofErr w:type="spellStart"/>
            <w:r w:rsidRPr="00A02462">
              <w:rPr>
                <w:rFonts w:ascii="Times New Roman" w:hAnsi="Times New Roman"/>
                <w:b/>
                <w:bCs/>
                <w:color w:val="000000" w:themeColor="text1"/>
                <w:sz w:val="24"/>
                <w:szCs w:val="24"/>
                <w:lang w:eastAsia="en-GB"/>
              </w:rPr>
              <w:t>zonelor</w:t>
            </w:r>
            <w:proofErr w:type="spellEnd"/>
            <w:r w:rsidRPr="00A02462">
              <w:rPr>
                <w:rFonts w:ascii="Times New Roman" w:hAnsi="Times New Roman"/>
                <w:b/>
                <w:bCs/>
                <w:color w:val="000000" w:themeColor="text1"/>
                <w:sz w:val="24"/>
                <w:szCs w:val="24"/>
                <w:lang w:eastAsia="en-GB"/>
              </w:rPr>
              <w:t xml:space="preserve"> </w:t>
            </w:r>
            <w:proofErr w:type="spellStart"/>
            <w:r w:rsidRPr="00A02462">
              <w:rPr>
                <w:rFonts w:ascii="Times New Roman" w:hAnsi="Times New Roman"/>
                <w:b/>
                <w:bCs/>
                <w:color w:val="000000" w:themeColor="text1"/>
                <w:sz w:val="24"/>
                <w:szCs w:val="24"/>
                <w:lang w:eastAsia="en-GB"/>
              </w:rPr>
              <w:t>umede</w:t>
            </w:r>
            <w:proofErr w:type="spellEnd"/>
          </w:p>
          <w:p w14:paraId="7D9EF2D4" w14:textId="77777777" w:rsidR="003D3E93" w:rsidRPr="00A02462" w:rsidRDefault="003D3E93" w:rsidP="00446461">
            <w:pPr>
              <w:widowControl w:val="0"/>
              <w:ind w:right="282"/>
              <w:jc w:val="both"/>
              <w:rPr>
                <w:rFonts w:ascii="Times New Roman" w:hAnsi="Times New Roman"/>
                <w:color w:val="000000" w:themeColor="text1"/>
                <w:sz w:val="24"/>
                <w:szCs w:val="24"/>
                <w:lang w:val="nl-NL"/>
              </w:rPr>
            </w:pPr>
            <w:r w:rsidRPr="00A02462">
              <w:rPr>
                <w:rFonts w:ascii="Times New Roman" w:hAnsi="Times New Roman"/>
                <w:color w:val="000000" w:themeColor="text1"/>
                <w:sz w:val="24"/>
                <w:szCs w:val="24"/>
                <w:lang w:val="nl-NL"/>
              </w:rPr>
              <w:t>Prin intermediul aplicației va putea fi oferit conținut educațional scurt și resurse pentru a ghida utilizatorii în înțelegerea ecosistemelor de zone umede și a criteriilor pentru clasificarea acestora. Astfel vor putea fi prezentate texte, cu opțiuni pentru fotografii și videoclipuri integrate (de exemplu, YouTube). Conținutul va fi accesibil dintr-o pagină principală. Conținutul educațional mai detaliat putând fi accesat prin intermediul secțiunii Toolbox.</w:t>
            </w:r>
            <w:r w:rsidRPr="00A02462">
              <w:rPr>
                <w:rFonts w:ascii="Times New Roman" w:hAnsi="Times New Roman"/>
                <w:b/>
                <w:bCs/>
                <w:color w:val="000000" w:themeColor="text1"/>
                <w:sz w:val="24"/>
                <w:szCs w:val="24"/>
                <w:lang w:val="nl-NL"/>
              </w:rPr>
              <w:t xml:space="preserve"> </w:t>
            </w:r>
            <w:r w:rsidRPr="00A02462">
              <w:rPr>
                <w:rFonts w:ascii="Times New Roman" w:hAnsi="Times New Roman"/>
                <w:color w:val="000000" w:themeColor="text1"/>
                <w:sz w:val="24"/>
                <w:szCs w:val="24"/>
                <w:lang w:val="nl-NL"/>
              </w:rPr>
              <w:t>Exemple de informație: Ce este o zonă umedă?: Definiție, tipuri și importanță. Cum recunoaștem o zonă umedă?: Ghid practic pentru identificare, cu exemple ilustrate. Rolul zonelor umede în mediu: Beneficii ecologice și economice. Amenințări pentru zonele umede: Factori de degradare și măsuri de protecție</w:t>
            </w:r>
          </w:p>
          <w:p w14:paraId="3AF0FF36" w14:textId="77777777" w:rsidR="003D3E93" w:rsidRPr="00A02462" w:rsidRDefault="003D3E93" w:rsidP="00446461">
            <w:pPr>
              <w:widowControl w:val="0"/>
              <w:ind w:right="282"/>
              <w:jc w:val="both"/>
              <w:rPr>
                <w:rFonts w:ascii="Times New Roman" w:hAnsi="Times New Roman"/>
                <w:b/>
                <w:color w:val="000000" w:themeColor="text1"/>
                <w:sz w:val="24"/>
                <w:szCs w:val="24"/>
                <w:lang w:val="nl-NL"/>
              </w:rPr>
            </w:pPr>
          </w:p>
          <w:p w14:paraId="1320B991" w14:textId="77777777" w:rsidR="003D3E93" w:rsidRPr="00A02462" w:rsidRDefault="003D3E93" w:rsidP="00446461">
            <w:pPr>
              <w:jc w:val="both"/>
              <w:rPr>
                <w:rFonts w:ascii="Times New Roman" w:hAnsi="Times New Roman"/>
                <w:color w:val="000000" w:themeColor="text1"/>
                <w:sz w:val="24"/>
                <w:szCs w:val="24"/>
                <w:lang w:val="nl-NL"/>
              </w:rPr>
            </w:pPr>
            <w:r w:rsidRPr="00A02462">
              <w:rPr>
                <w:rFonts w:ascii="Times New Roman" w:hAnsi="Times New Roman"/>
                <w:color w:val="000000" w:themeColor="text1"/>
                <w:sz w:val="24"/>
                <w:szCs w:val="24"/>
                <w:lang w:val="nl-NL"/>
              </w:rPr>
              <w:t>Aplicația va fi concepută pentru a ajuta la evaluarea stării generale a zonelor umede, având ca scop clasificarea acestora pe baza condiției lor actuale. Printr-o evaluare vizuală simplă, participanții pot analiza în aplicație diferite aspecte ale funcționării zonelor umede, precum: biologice, fizice, chimice, socio-economice și eforturi de restaurare iar răspunsurile colectate vor contribui la clasificarea zonelor umede în categorii: naturale, semi-naturale sau puternic afectate, facilitând o gestionare și conservare mai eficientă a acestor ecosisteme. Utilizatorii vor putea încarca fotografii cu geolocalizare (GPS) (obligatorie), împreună cu câmpuri suplimentare de bază: Obligatoriu: Numele locației. Opțional: Descriere generală. După acest pas, utilizatorii vor primi un set de întrebări generale legate de zonele umede, pentru a evalua diverse aspecte ale acestora.</w:t>
            </w:r>
          </w:p>
          <w:p w14:paraId="5D215941" w14:textId="58F46256" w:rsidR="003D3E93" w:rsidRPr="00A02462" w:rsidRDefault="003D3E93" w:rsidP="00446461">
            <w:pPr>
              <w:widowControl w:val="0"/>
              <w:ind w:right="282"/>
              <w:jc w:val="both"/>
              <w:rPr>
                <w:rFonts w:ascii="Times New Roman" w:hAnsi="Times New Roman"/>
                <w:b/>
                <w:sz w:val="24"/>
                <w:szCs w:val="24"/>
              </w:rPr>
            </w:pPr>
          </w:p>
        </w:tc>
        <w:tc>
          <w:tcPr>
            <w:tcW w:w="2755" w:type="dxa"/>
            <w:tcMar>
              <w:left w:w="57" w:type="dxa"/>
              <w:right w:w="57" w:type="dxa"/>
            </w:tcMar>
          </w:tcPr>
          <w:p w14:paraId="6369F3DE" w14:textId="77777777" w:rsidR="003D3E93" w:rsidRPr="00A02462" w:rsidRDefault="003D3E93" w:rsidP="00E130C1">
            <w:pPr>
              <w:spacing w:before="120" w:after="120" w:line="276" w:lineRule="auto"/>
              <w:jc w:val="both"/>
              <w:rPr>
                <w:rFonts w:ascii="Times New Roman" w:hAnsi="Times New Roman"/>
                <w:sz w:val="24"/>
                <w:szCs w:val="24"/>
                <w:lang w:val="ro-RO"/>
              </w:rPr>
            </w:pPr>
          </w:p>
        </w:tc>
      </w:tr>
      <w:tr w:rsidR="00E130C1" w:rsidRPr="00A02462" w14:paraId="060C0EBC" w14:textId="77777777" w:rsidTr="003D3E93">
        <w:trPr>
          <w:trHeight w:val="566"/>
          <w:jc w:val="center"/>
        </w:trPr>
        <w:tc>
          <w:tcPr>
            <w:tcW w:w="641" w:type="dxa"/>
            <w:tcMar>
              <w:left w:w="57" w:type="dxa"/>
              <w:right w:w="57" w:type="dxa"/>
            </w:tcMar>
            <w:vAlign w:val="center"/>
          </w:tcPr>
          <w:p w14:paraId="5A77CC01" w14:textId="27172131" w:rsidR="00E130C1" w:rsidRPr="00A02462" w:rsidRDefault="00E130C1" w:rsidP="00A355EC">
            <w:pPr>
              <w:jc w:val="center"/>
              <w:rPr>
                <w:rFonts w:ascii="Times New Roman" w:hAnsi="Times New Roman"/>
                <w:sz w:val="24"/>
                <w:szCs w:val="24"/>
              </w:rPr>
            </w:pPr>
          </w:p>
        </w:tc>
        <w:tc>
          <w:tcPr>
            <w:tcW w:w="6321" w:type="dxa"/>
            <w:tcMar>
              <w:left w:w="57" w:type="dxa"/>
              <w:right w:w="57" w:type="dxa"/>
            </w:tcMar>
            <w:vAlign w:val="center"/>
          </w:tcPr>
          <w:p w14:paraId="4367AC4F" w14:textId="77777777" w:rsidR="00446461" w:rsidRPr="00A02462" w:rsidRDefault="00446461" w:rsidP="00446461">
            <w:pPr>
              <w:jc w:val="both"/>
              <w:rPr>
                <w:rFonts w:ascii="Times New Roman" w:hAnsi="Times New Roman"/>
                <w:color w:val="000000" w:themeColor="text1"/>
                <w:sz w:val="24"/>
                <w:szCs w:val="24"/>
                <w:lang w:val="nl-NL"/>
              </w:rPr>
            </w:pPr>
            <w:r w:rsidRPr="00A02462">
              <w:rPr>
                <w:rFonts w:ascii="Times New Roman" w:hAnsi="Times New Roman"/>
                <w:color w:val="000000" w:themeColor="text1"/>
                <w:sz w:val="24"/>
                <w:szCs w:val="24"/>
                <w:lang w:val="nl-NL"/>
              </w:rPr>
              <w:t>Pentru clasificarea zonelor umede, fiecărui răspuns i se atribuie o valoare numerică: Foarte bun = 1, Bun = 2, Slab = 3. Scorurile sunt cumulate pentru toate cele nouă întrebări, iar răspunsurile marcate ca „Nu poate fi observat” sunt excluse din calcul. Fiecare răspuns (Foarte bun, Bun, Slab) poate include un maximum de 5 fotografii pentru a ajuta utilizatorii să identifice corect caracteristicile zonelor umede. Scorul total este apoi împărțit la numărul de întrebări la care s-a răspuns, rezultând un scor mediu. Clasificarea zonei umede se face pe baza acestui scor mediu, astfel: 1.0 - 1.5: Naturală, 1.6 - 2.5: Semi-naturală, 2.6 - 3.0: Puternic afectată. Componenta de chestionar vizînd informația biologică va lua în considerarea diversitatea și sănătatea vegetației și faunei din zona umedă. Acest aspect este esențial pentru menținerea stabilității ecosistemului, sprijinirea speciilor care depind de zonele umede și asigurarea funcționării corecte a lanțurilor trofice. Întrebările pentru utilizatori:</w:t>
            </w:r>
          </w:p>
          <w:p w14:paraId="76814499" w14:textId="77777777" w:rsidR="00446461" w:rsidRPr="00A02462" w:rsidRDefault="00446461" w:rsidP="00446461">
            <w:pPr>
              <w:jc w:val="both"/>
              <w:rPr>
                <w:rFonts w:ascii="Times New Roman" w:hAnsi="Times New Roman"/>
                <w:color w:val="000000" w:themeColor="text1"/>
                <w:sz w:val="24"/>
                <w:szCs w:val="24"/>
                <w:lang w:val="nl-NL"/>
              </w:rPr>
            </w:pPr>
            <w:proofErr w:type="spellStart"/>
            <w:r w:rsidRPr="00A02462">
              <w:rPr>
                <w:rFonts w:ascii="Times New Roman" w:hAnsi="Times New Roman"/>
                <w:b/>
                <w:bCs/>
                <w:color w:val="000000" w:themeColor="text1"/>
                <w:sz w:val="24"/>
                <w:szCs w:val="24"/>
                <w:lang w:eastAsia="en-GB"/>
              </w:rPr>
              <w:t>Întrebarea</w:t>
            </w:r>
            <w:proofErr w:type="spellEnd"/>
            <w:r w:rsidRPr="00A02462">
              <w:rPr>
                <w:rFonts w:ascii="Times New Roman" w:hAnsi="Times New Roman"/>
                <w:b/>
                <w:bCs/>
                <w:color w:val="000000" w:themeColor="text1"/>
                <w:sz w:val="24"/>
                <w:szCs w:val="24"/>
                <w:lang w:eastAsia="en-GB"/>
              </w:rPr>
              <w:t xml:space="preserve"> 1</w:t>
            </w:r>
            <w:r w:rsidRPr="00A02462">
              <w:rPr>
                <w:rFonts w:ascii="Times New Roman" w:hAnsi="Times New Roman"/>
                <w:color w:val="000000" w:themeColor="text1"/>
                <w:sz w:val="24"/>
                <w:szCs w:val="24"/>
                <w:lang w:eastAsia="en-GB"/>
              </w:rPr>
              <w:t xml:space="preserve"> - </w:t>
            </w:r>
            <w:proofErr w:type="spellStart"/>
            <w:r w:rsidRPr="00A02462">
              <w:rPr>
                <w:rFonts w:ascii="Times New Roman" w:hAnsi="Times New Roman"/>
                <w:color w:val="000000" w:themeColor="text1"/>
                <w:sz w:val="24"/>
                <w:szCs w:val="24"/>
                <w:lang w:eastAsia="en-GB"/>
              </w:rPr>
              <w:t>Cât</w:t>
            </w:r>
            <w:proofErr w:type="spellEnd"/>
            <w:r w:rsidRPr="00A02462">
              <w:rPr>
                <w:rFonts w:ascii="Times New Roman" w:hAnsi="Times New Roman"/>
                <w:color w:val="000000" w:themeColor="text1"/>
                <w:sz w:val="24"/>
                <w:szCs w:val="24"/>
                <w:lang w:eastAsia="en-GB"/>
              </w:rPr>
              <w:t xml:space="preserve"> de </w:t>
            </w:r>
            <w:proofErr w:type="spellStart"/>
            <w:r w:rsidRPr="00A02462">
              <w:rPr>
                <w:rFonts w:ascii="Times New Roman" w:hAnsi="Times New Roman"/>
                <w:color w:val="000000" w:themeColor="text1"/>
                <w:sz w:val="24"/>
                <w:szCs w:val="24"/>
                <w:lang w:eastAsia="en-GB"/>
              </w:rPr>
              <w:t>variată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este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vegetația</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observată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în</w:t>
            </w:r>
            <w:proofErr w:type="spellEnd"/>
            <w:r w:rsidRPr="00A02462">
              <w:rPr>
                <w:rFonts w:ascii="Times New Roman" w:hAnsi="Times New Roman"/>
                <w:color w:val="000000" w:themeColor="text1"/>
                <w:sz w:val="24"/>
                <w:szCs w:val="24"/>
                <w:lang w:eastAsia="en-GB"/>
              </w:rPr>
              <w:t xml:space="preserve"> zona </w:t>
            </w:r>
            <w:proofErr w:type="spellStart"/>
            <w:r w:rsidRPr="00A02462">
              <w:rPr>
                <w:rFonts w:ascii="Times New Roman" w:hAnsi="Times New Roman"/>
                <w:color w:val="000000" w:themeColor="text1"/>
                <w:sz w:val="24"/>
                <w:szCs w:val="24"/>
                <w:lang w:eastAsia="en-GB"/>
              </w:rPr>
              <w:t>umedă</w:t>
            </w:r>
            <w:proofErr w:type="spellEnd"/>
            <w:r w:rsidRPr="00A02462">
              <w:rPr>
                <w:rFonts w:ascii="Times New Roman" w:hAnsi="Times New Roman"/>
                <w:color w:val="000000" w:themeColor="text1"/>
                <w:sz w:val="24"/>
                <w:szCs w:val="24"/>
                <w:lang w:eastAsia="en-GB"/>
              </w:rPr>
              <w:t>?</w:t>
            </w:r>
          </w:p>
          <w:p w14:paraId="58318828" w14:textId="77777777" w:rsidR="00446461" w:rsidRPr="00A02462" w:rsidRDefault="00446461" w:rsidP="00446461">
            <w:pPr>
              <w:numPr>
                <w:ilvl w:val="0"/>
                <w:numId w:val="51"/>
              </w:numPr>
              <w:overflowPunct/>
              <w:autoSpaceDE/>
              <w:autoSpaceDN/>
              <w:adjustRightInd/>
              <w:spacing w:before="100" w:beforeAutospacing="1" w:after="100" w:afterAutospacing="1"/>
              <w:textAlignment w:val="auto"/>
              <w:rPr>
                <w:rFonts w:ascii="Times New Roman" w:hAnsi="Times New Roman"/>
                <w:color w:val="000000" w:themeColor="text1"/>
                <w:sz w:val="24"/>
                <w:szCs w:val="24"/>
                <w:lang w:eastAsia="en-GB"/>
              </w:rPr>
            </w:pPr>
            <w:r w:rsidRPr="00A02462">
              <w:rPr>
                <w:rFonts w:ascii="Times New Roman" w:hAnsi="Times New Roman"/>
                <w:b/>
                <w:bCs/>
                <w:color w:val="000000" w:themeColor="text1"/>
                <w:sz w:val="24"/>
                <w:szCs w:val="24"/>
                <w:lang w:eastAsia="en-GB"/>
              </w:rPr>
              <w:t xml:space="preserve">A. </w:t>
            </w:r>
            <w:proofErr w:type="spellStart"/>
            <w:r w:rsidRPr="00A02462">
              <w:rPr>
                <w:rFonts w:ascii="Times New Roman" w:hAnsi="Times New Roman"/>
                <w:b/>
                <w:bCs/>
                <w:color w:val="000000" w:themeColor="text1"/>
                <w:sz w:val="24"/>
                <w:szCs w:val="24"/>
                <w:lang w:eastAsia="en-GB"/>
              </w:rPr>
              <w:t>Foarte</w:t>
            </w:r>
            <w:proofErr w:type="spellEnd"/>
            <w:r w:rsidRPr="00A02462">
              <w:rPr>
                <w:rFonts w:ascii="Times New Roman" w:hAnsi="Times New Roman"/>
                <w:b/>
                <w:bCs/>
                <w:color w:val="000000" w:themeColor="text1"/>
                <w:sz w:val="24"/>
                <w:szCs w:val="24"/>
                <w:lang w:eastAsia="en-GB"/>
              </w:rPr>
              <w:t xml:space="preserve"> </w:t>
            </w:r>
            <w:proofErr w:type="spellStart"/>
            <w:r w:rsidRPr="00A02462">
              <w:rPr>
                <w:rFonts w:ascii="Times New Roman" w:hAnsi="Times New Roman"/>
                <w:b/>
                <w:bCs/>
                <w:color w:val="000000" w:themeColor="text1"/>
                <w:sz w:val="24"/>
                <w:szCs w:val="24"/>
                <w:lang w:eastAsia="en-GB"/>
              </w:rPr>
              <w:t>bună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Există</w:t>
            </w:r>
            <w:proofErr w:type="spellEnd"/>
            <w:r w:rsidRPr="00A02462">
              <w:rPr>
                <w:rFonts w:ascii="Times New Roman" w:hAnsi="Times New Roman"/>
                <w:color w:val="000000" w:themeColor="text1"/>
                <w:sz w:val="24"/>
                <w:szCs w:val="24"/>
                <w:lang w:eastAsia="en-GB"/>
              </w:rPr>
              <w:t xml:space="preserve"> o </w:t>
            </w:r>
            <w:proofErr w:type="spellStart"/>
            <w:r w:rsidRPr="00A02462">
              <w:rPr>
                <w:rFonts w:ascii="Times New Roman" w:hAnsi="Times New Roman"/>
                <w:color w:val="000000" w:themeColor="text1"/>
                <w:sz w:val="24"/>
                <w:szCs w:val="24"/>
                <w:lang w:eastAsia="en-GB"/>
              </w:rPr>
              <w:t>diversitate</w:t>
            </w:r>
            <w:proofErr w:type="spellEnd"/>
            <w:r w:rsidRPr="00A02462">
              <w:rPr>
                <w:rFonts w:ascii="Times New Roman" w:hAnsi="Times New Roman"/>
                <w:color w:val="000000" w:themeColor="text1"/>
                <w:sz w:val="24"/>
                <w:szCs w:val="24"/>
                <w:lang w:eastAsia="en-GB"/>
              </w:rPr>
              <w:t xml:space="preserve"> mare de </w:t>
            </w:r>
            <w:proofErr w:type="spellStart"/>
            <w:r w:rsidRPr="00A02462">
              <w:rPr>
                <w:rFonts w:ascii="Times New Roman" w:hAnsi="Times New Roman"/>
                <w:color w:val="000000" w:themeColor="text1"/>
                <w:sz w:val="24"/>
                <w:szCs w:val="24"/>
                <w:lang w:eastAsia="en-GB"/>
              </w:rPr>
              <w:t>specii</w:t>
            </w:r>
            <w:proofErr w:type="spellEnd"/>
            <w:r w:rsidRPr="00A02462">
              <w:rPr>
                <w:rFonts w:ascii="Times New Roman" w:hAnsi="Times New Roman"/>
                <w:color w:val="000000" w:themeColor="text1"/>
                <w:sz w:val="24"/>
                <w:szCs w:val="24"/>
                <w:lang w:eastAsia="en-GB"/>
              </w:rPr>
              <w:t xml:space="preserve"> de </w:t>
            </w:r>
            <w:proofErr w:type="spellStart"/>
            <w:r w:rsidRPr="00A02462">
              <w:rPr>
                <w:rFonts w:ascii="Times New Roman" w:hAnsi="Times New Roman"/>
                <w:color w:val="000000" w:themeColor="text1"/>
                <w:sz w:val="24"/>
                <w:szCs w:val="24"/>
                <w:lang w:eastAsia="en-GB"/>
              </w:rPr>
              <w:t>plante</w:t>
            </w:r>
            <w:proofErr w:type="spellEnd"/>
            <w:r w:rsidRPr="00A02462">
              <w:rPr>
                <w:rFonts w:ascii="Times New Roman" w:hAnsi="Times New Roman"/>
                <w:color w:val="000000" w:themeColor="text1"/>
                <w:sz w:val="24"/>
                <w:szCs w:val="24"/>
                <w:lang w:eastAsia="en-GB"/>
              </w:rPr>
              <w:t xml:space="preserve"> native, </w:t>
            </w:r>
            <w:proofErr w:type="spellStart"/>
            <w:r w:rsidRPr="00A02462">
              <w:rPr>
                <w:rFonts w:ascii="Times New Roman" w:hAnsi="Times New Roman"/>
                <w:color w:val="000000" w:themeColor="text1"/>
                <w:sz w:val="24"/>
                <w:szCs w:val="24"/>
                <w:lang w:eastAsia="en-GB"/>
              </w:rPr>
              <w:t>acoperind</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diferite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straturi</w:t>
            </w:r>
            <w:proofErr w:type="spellEnd"/>
            <w:r w:rsidRPr="00A02462">
              <w:rPr>
                <w:rFonts w:ascii="Times New Roman" w:hAnsi="Times New Roman"/>
                <w:color w:val="000000" w:themeColor="text1"/>
                <w:sz w:val="24"/>
                <w:szCs w:val="24"/>
                <w:lang w:eastAsia="en-GB"/>
              </w:rPr>
              <w:t xml:space="preserve"> vegetative, precum </w:t>
            </w:r>
            <w:proofErr w:type="spellStart"/>
            <w:r w:rsidRPr="00A02462">
              <w:rPr>
                <w:rFonts w:ascii="Times New Roman" w:hAnsi="Times New Roman"/>
                <w:color w:val="000000" w:themeColor="text1"/>
                <w:sz w:val="24"/>
                <w:szCs w:val="24"/>
                <w:lang w:eastAsia="en-GB"/>
              </w:rPr>
              <w:t>coronament</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arbuști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ierburi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și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plante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acvatice</w:t>
            </w:r>
            <w:proofErr w:type="spellEnd"/>
            <w:r w:rsidRPr="00A02462">
              <w:rPr>
                <w:rFonts w:ascii="Times New Roman" w:hAnsi="Times New Roman"/>
                <w:color w:val="000000" w:themeColor="text1"/>
                <w:sz w:val="24"/>
                <w:szCs w:val="24"/>
                <w:lang w:eastAsia="en-GB"/>
              </w:rPr>
              <w:t>.</w:t>
            </w:r>
          </w:p>
          <w:p w14:paraId="7F4159FE" w14:textId="77777777" w:rsidR="00446461" w:rsidRPr="00A02462" w:rsidRDefault="00446461" w:rsidP="00446461">
            <w:pPr>
              <w:numPr>
                <w:ilvl w:val="0"/>
                <w:numId w:val="51"/>
              </w:numPr>
              <w:overflowPunct/>
              <w:autoSpaceDE/>
              <w:autoSpaceDN/>
              <w:adjustRightInd/>
              <w:spacing w:before="100" w:beforeAutospacing="1" w:after="100" w:afterAutospacing="1"/>
              <w:textAlignment w:val="auto"/>
              <w:rPr>
                <w:rFonts w:ascii="Times New Roman" w:hAnsi="Times New Roman"/>
                <w:color w:val="000000" w:themeColor="text1"/>
                <w:sz w:val="24"/>
                <w:szCs w:val="24"/>
                <w:lang w:eastAsia="en-GB"/>
              </w:rPr>
            </w:pPr>
            <w:r w:rsidRPr="00A02462">
              <w:rPr>
                <w:rFonts w:ascii="Times New Roman" w:hAnsi="Times New Roman"/>
                <w:b/>
                <w:bCs/>
                <w:color w:val="000000" w:themeColor="text1"/>
                <w:sz w:val="24"/>
                <w:szCs w:val="24"/>
                <w:lang w:eastAsia="en-GB"/>
              </w:rPr>
              <w:t xml:space="preserve">B. </w:t>
            </w:r>
            <w:proofErr w:type="spellStart"/>
            <w:r w:rsidRPr="00A02462">
              <w:rPr>
                <w:rFonts w:ascii="Times New Roman" w:hAnsi="Times New Roman"/>
                <w:b/>
                <w:bCs/>
                <w:color w:val="000000" w:themeColor="text1"/>
                <w:sz w:val="24"/>
                <w:szCs w:val="24"/>
                <w:lang w:eastAsia="en-GB"/>
              </w:rPr>
              <w:t>Bună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Există</w:t>
            </w:r>
            <w:proofErr w:type="spellEnd"/>
            <w:r w:rsidRPr="00A02462">
              <w:rPr>
                <w:rFonts w:ascii="Times New Roman" w:hAnsi="Times New Roman"/>
                <w:color w:val="000000" w:themeColor="text1"/>
                <w:sz w:val="24"/>
                <w:szCs w:val="24"/>
                <w:lang w:eastAsia="en-GB"/>
              </w:rPr>
              <w:t xml:space="preserve"> o </w:t>
            </w:r>
            <w:proofErr w:type="spellStart"/>
            <w:r w:rsidRPr="00A02462">
              <w:rPr>
                <w:rFonts w:ascii="Times New Roman" w:hAnsi="Times New Roman"/>
                <w:color w:val="000000" w:themeColor="text1"/>
                <w:sz w:val="24"/>
                <w:szCs w:val="24"/>
                <w:lang w:eastAsia="en-GB"/>
              </w:rPr>
              <w:t>anumită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diversitate</w:t>
            </w:r>
            <w:proofErr w:type="spellEnd"/>
            <w:r w:rsidRPr="00A02462">
              <w:rPr>
                <w:rFonts w:ascii="Times New Roman" w:hAnsi="Times New Roman"/>
                <w:color w:val="000000" w:themeColor="text1"/>
                <w:sz w:val="24"/>
                <w:szCs w:val="24"/>
                <w:lang w:eastAsia="en-GB"/>
              </w:rPr>
              <w:t xml:space="preserve"> de </w:t>
            </w:r>
            <w:proofErr w:type="spellStart"/>
            <w:r w:rsidRPr="00A02462">
              <w:rPr>
                <w:rFonts w:ascii="Times New Roman" w:hAnsi="Times New Roman"/>
                <w:color w:val="000000" w:themeColor="text1"/>
                <w:sz w:val="24"/>
                <w:szCs w:val="24"/>
                <w:lang w:eastAsia="en-GB"/>
              </w:rPr>
              <w:t>specii</w:t>
            </w:r>
            <w:proofErr w:type="spellEnd"/>
            <w:r w:rsidRPr="00A02462">
              <w:rPr>
                <w:rFonts w:ascii="Times New Roman" w:hAnsi="Times New Roman"/>
                <w:color w:val="000000" w:themeColor="text1"/>
                <w:sz w:val="24"/>
                <w:szCs w:val="24"/>
                <w:lang w:eastAsia="en-GB"/>
              </w:rPr>
              <w:t xml:space="preserve"> de </w:t>
            </w:r>
            <w:proofErr w:type="spellStart"/>
            <w:r w:rsidRPr="00A02462">
              <w:rPr>
                <w:rFonts w:ascii="Times New Roman" w:hAnsi="Times New Roman"/>
                <w:color w:val="000000" w:themeColor="text1"/>
                <w:sz w:val="24"/>
                <w:szCs w:val="24"/>
                <w:lang w:eastAsia="en-GB"/>
              </w:rPr>
              <w:t>plante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dar</w:t>
            </w:r>
            <w:proofErr w:type="spellEnd"/>
            <w:r w:rsidRPr="00A02462">
              <w:rPr>
                <w:rFonts w:ascii="Times New Roman" w:hAnsi="Times New Roman"/>
                <w:color w:val="000000" w:themeColor="text1"/>
                <w:sz w:val="24"/>
                <w:szCs w:val="24"/>
                <w:lang w:eastAsia="en-GB"/>
              </w:rPr>
              <w:t xml:space="preserve"> nu </w:t>
            </w:r>
            <w:proofErr w:type="spellStart"/>
            <w:r w:rsidRPr="00A02462">
              <w:rPr>
                <w:rFonts w:ascii="Times New Roman" w:hAnsi="Times New Roman"/>
                <w:color w:val="000000" w:themeColor="text1"/>
                <w:sz w:val="24"/>
                <w:szCs w:val="24"/>
                <w:lang w:eastAsia="en-GB"/>
              </w:rPr>
              <w:t>toate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straturile</w:t>
            </w:r>
            <w:proofErr w:type="spellEnd"/>
            <w:r w:rsidRPr="00A02462">
              <w:rPr>
                <w:rFonts w:ascii="Times New Roman" w:hAnsi="Times New Roman"/>
                <w:color w:val="000000" w:themeColor="text1"/>
                <w:sz w:val="24"/>
                <w:szCs w:val="24"/>
                <w:lang w:eastAsia="en-GB"/>
              </w:rPr>
              <w:t xml:space="preserve"> vegetative sunt </w:t>
            </w:r>
            <w:proofErr w:type="spellStart"/>
            <w:r w:rsidRPr="00A02462">
              <w:rPr>
                <w:rFonts w:ascii="Times New Roman" w:hAnsi="Times New Roman"/>
                <w:color w:val="000000" w:themeColor="text1"/>
                <w:sz w:val="24"/>
                <w:szCs w:val="24"/>
                <w:lang w:eastAsia="en-GB"/>
              </w:rPr>
              <w:t>prezente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Vegetația</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poate</w:t>
            </w:r>
            <w:proofErr w:type="spellEnd"/>
            <w:r w:rsidRPr="00A02462">
              <w:rPr>
                <w:rFonts w:ascii="Times New Roman" w:hAnsi="Times New Roman"/>
                <w:color w:val="000000" w:themeColor="text1"/>
                <w:sz w:val="24"/>
                <w:szCs w:val="24"/>
                <w:lang w:eastAsia="en-GB"/>
              </w:rPr>
              <w:t xml:space="preserve"> fi </w:t>
            </w:r>
            <w:proofErr w:type="spellStart"/>
            <w:r w:rsidRPr="00A02462">
              <w:rPr>
                <w:rFonts w:ascii="Times New Roman" w:hAnsi="Times New Roman"/>
                <w:color w:val="000000" w:themeColor="text1"/>
                <w:sz w:val="24"/>
                <w:szCs w:val="24"/>
                <w:lang w:eastAsia="en-GB"/>
              </w:rPr>
              <w:t>prezentă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doar</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în</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apropierea</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malurilor</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râului</w:t>
            </w:r>
            <w:proofErr w:type="spellEnd"/>
            <w:r w:rsidRPr="00A02462">
              <w:rPr>
                <w:rFonts w:ascii="Times New Roman" w:hAnsi="Times New Roman"/>
                <w:color w:val="000000" w:themeColor="text1"/>
                <w:sz w:val="24"/>
                <w:szCs w:val="24"/>
                <w:lang w:eastAsia="en-GB"/>
              </w:rPr>
              <w:t>.</w:t>
            </w:r>
          </w:p>
          <w:p w14:paraId="092661F5" w14:textId="77777777" w:rsidR="00446461" w:rsidRPr="00A02462" w:rsidRDefault="00446461" w:rsidP="00446461">
            <w:pPr>
              <w:numPr>
                <w:ilvl w:val="0"/>
                <w:numId w:val="51"/>
              </w:numPr>
              <w:overflowPunct/>
              <w:autoSpaceDE/>
              <w:autoSpaceDN/>
              <w:adjustRightInd/>
              <w:spacing w:before="100" w:beforeAutospacing="1" w:after="100" w:afterAutospacing="1"/>
              <w:textAlignment w:val="auto"/>
              <w:rPr>
                <w:rFonts w:ascii="Times New Roman" w:hAnsi="Times New Roman"/>
                <w:color w:val="000000" w:themeColor="text1"/>
                <w:sz w:val="24"/>
                <w:szCs w:val="24"/>
                <w:lang w:eastAsia="en-GB"/>
              </w:rPr>
            </w:pPr>
            <w:r w:rsidRPr="00A02462">
              <w:rPr>
                <w:rFonts w:ascii="Times New Roman" w:hAnsi="Times New Roman"/>
                <w:b/>
                <w:bCs/>
                <w:color w:val="000000" w:themeColor="text1"/>
                <w:sz w:val="24"/>
                <w:szCs w:val="24"/>
                <w:lang w:eastAsia="en-GB"/>
              </w:rPr>
              <w:t xml:space="preserve">C. </w:t>
            </w:r>
            <w:proofErr w:type="spellStart"/>
            <w:r w:rsidRPr="00A02462">
              <w:rPr>
                <w:rFonts w:ascii="Times New Roman" w:hAnsi="Times New Roman"/>
                <w:b/>
                <w:bCs/>
                <w:color w:val="000000" w:themeColor="text1"/>
                <w:sz w:val="24"/>
                <w:szCs w:val="24"/>
                <w:lang w:eastAsia="en-GB"/>
              </w:rPr>
              <w:t>Slabă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Vegetația</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este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limitată</w:t>
            </w:r>
            <w:proofErr w:type="spellEnd"/>
            <w:r w:rsidRPr="00A02462">
              <w:rPr>
                <w:rFonts w:ascii="Times New Roman" w:hAnsi="Times New Roman"/>
                <w:color w:val="000000" w:themeColor="text1"/>
                <w:sz w:val="24"/>
                <w:szCs w:val="24"/>
                <w:lang w:eastAsia="en-GB"/>
              </w:rPr>
              <w:t xml:space="preserve"> la </w:t>
            </w:r>
            <w:proofErr w:type="spellStart"/>
            <w:r w:rsidRPr="00A02462">
              <w:rPr>
                <w:rFonts w:ascii="Times New Roman" w:hAnsi="Times New Roman"/>
                <w:color w:val="000000" w:themeColor="text1"/>
                <w:sz w:val="24"/>
                <w:szCs w:val="24"/>
                <w:lang w:eastAsia="en-GB"/>
              </w:rPr>
              <w:t>câteva</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specii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adesea</w:t>
            </w:r>
            <w:proofErr w:type="spellEnd"/>
            <w:r w:rsidRPr="00A02462">
              <w:rPr>
                <w:rFonts w:ascii="Times New Roman" w:hAnsi="Times New Roman"/>
                <w:color w:val="000000" w:themeColor="text1"/>
                <w:sz w:val="24"/>
                <w:szCs w:val="24"/>
                <w:lang w:eastAsia="en-GB"/>
              </w:rPr>
              <w:t xml:space="preserve"> dominate de </w:t>
            </w:r>
            <w:proofErr w:type="spellStart"/>
            <w:r w:rsidRPr="00A02462">
              <w:rPr>
                <w:rFonts w:ascii="Times New Roman" w:hAnsi="Times New Roman"/>
                <w:color w:val="000000" w:themeColor="text1"/>
                <w:sz w:val="24"/>
                <w:szCs w:val="24"/>
                <w:lang w:eastAsia="en-GB"/>
              </w:rPr>
              <w:t>plante</w:t>
            </w:r>
            <w:proofErr w:type="spellEnd"/>
            <w:r w:rsidRPr="00A02462">
              <w:rPr>
                <w:rFonts w:ascii="Times New Roman" w:hAnsi="Times New Roman"/>
                <w:color w:val="000000" w:themeColor="text1"/>
                <w:sz w:val="24"/>
                <w:szCs w:val="24"/>
                <w:lang w:eastAsia="en-GB"/>
              </w:rPr>
              <w:t xml:space="preserve"> ne-native </w:t>
            </w:r>
            <w:proofErr w:type="spellStart"/>
            <w:r w:rsidRPr="00A02462">
              <w:rPr>
                <w:rFonts w:ascii="Times New Roman" w:hAnsi="Times New Roman"/>
                <w:color w:val="000000" w:themeColor="text1"/>
                <w:sz w:val="24"/>
                <w:szCs w:val="24"/>
                <w:lang w:eastAsia="en-GB"/>
              </w:rPr>
              <w:t>sau</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invazive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Vegetația</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poate</w:t>
            </w:r>
            <w:proofErr w:type="spellEnd"/>
            <w:r w:rsidRPr="00A02462">
              <w:rPr>
                <w:rFonts w:ascii="Times New Roman" w:hAnsi="Times New Roman"/>
                <w:color w:val="000000" w:themeColor="text1"/>
                <w:sz w:val="24"/>
                <w:szCs w:val="24"/>
                <w:lang w:eastAsia="en-GB"/>
              </w:rPr>
              <w:t xml:space="preserve"> fi </w:t>
            </w:r>
            <w:proofErr w:type="spellStart"/>
            <w:r w:rsidRPr="00A02462">
              <w:rPr>
                <w:rFonts w:ascii="Times New Roman" w:hAnsi="Times New Roman"/>
                <w:color w:val="000000" w:themeColor="text1"/>
                <w:sz w:val="24"/>
                <w:szCs w:val="24"/>
                <w:lang w:eastAsia="en-GB"/>
              </w:rPr>
              <w:t>prezentă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doar</w:t>
            </w:r>
            <w:proofErr w:type="spellEnd"/>
            <w:r w:rsidRPr="00A02462">
              <w:rPr>
                <w:rFonts w:ascii="Times New Roman" w:hAnsi="Times New Roman"/>
                <w:color w:val="000000" w:themeColor="text1"/>
                <w:sz w:val="24"/>
                <w:szCs w:val="24"/>
                <w:lang w:eastAsia="en-GB"/>
              </w:rPr>
              <w:t xml:space="preserve"> pe o </w:t>
            </w:r>
            <w:proofErr w:type="spellStart"/>
            <w:r w:rsidRPr="00A02462">
              <w:rPr>
                <w:rFonts w:ascii="Times New Roman" w:hAnsi="Times New Roman"/>
                <w:color w:val="000000" w:themeColor="text1"/>
                <w:sz w:val="24"/>
                <w:szCs w:val="24"/>
                <w:lang w:eastAsia="en-GB"/>
              </w:rPr>
              <w:t>parte</w:t>
            </w:r>
            <w:proofErr w:type="spellEnd"/>
            <w:r w:rsidRPr="00A02462">
              <w:rPr>
                <w:rFonts w:ascii="Times New Roman" w:hAnsi="Times New Roman"/>
                <w:color w:val="000000" w:themeColor="text1"/>
                <w:sz w:val="24"/>
                <w:szCs w:val="24"/>
                <w:lang w:eastAsia="en-GB"/>
              </w:rPr>
              <w:t xml:space="preserve"> a </w:t>
            </w:r>
            <w:proofErr w:type="spellStart"/>
            <w:r w:rsidRPr="00A02462">
              <w:rPr>
                <w:rFonts w:ascii="Times New Roman" w:hAnsi="Times New Roman"/>
                <w:color w:val="000000" w:themeColor="text1"/>
                <w:sz w:val="24"/>
                <w:szCs w:val="24"/>
                <w:lang w:eastAsia="en-GB"/>
              </w:rPr>
              <w:t>râului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iar</w:t>
            </w:r>
            <w:proofErr w:type="spellEnd"/>
            <w:r w:rsidRPr="00A02462">
              <w:rPr>
                <w:rFonts w:ascii="Times New Roman" w:hAnsi="Times New Roman"/>
                <w:color w:val="000000" w:themeColor="text1"/>
                <w:sz w:val="24"/>
                <w:szCs w:val="24"/>
                <w:lang w:eastAsia="en-GB"/>
              </w:rPr>
              <w:t xml:space="preserve"> zona </w:t>
            </w:r>
            <w:proofErr w:type="spellStart"/>
            <w:r w:rsidRPr="00A02462">
              <w:rPr>
                <w:rFonts w:ascii="Times New Roman" w:hAnsi="Times New Roman"/>
                <w:color w:val="000000" w:themeColor="text1"/>
                <w:sz w:val="24"/>
                <w:szCs w:val="24"/>
                <w:lang w:eastAsia="en-GB"/>
              </w:rPr>
              <w:t>poate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prezenta</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semne</w:t>
            </w:r>
            <w:proofErr w:type="spellEnd"/>
            <w:r w:rsidRPr="00A02462">
              <w:rPr>
                <w:rFonts w:ascii="Times New Roman" w:hAnsi="Times New Roman"/>
                <w:color w:val="000000" w:themeColor="text1"/>
                <w:sz w:val="24"/>
                <w:szCs w:val="24"/>
                <w:lang w:eastAsia="en-GB"/>
              </w:rPr>
              <w:t xml:space="preserve"> de </w:t>
            </w:r>
            <w:proofErr w:type="spellStart"/>
            <w:r w:rsidRPr="00A02462">
              <w:rPr>
                <w:rFonts w:ascii="Times New Roman" w:hAnsi="Times New Roman"/>
                <w:color w:val="000000" w:themeColor="text1"/>
                <w:sz w:val="24"/>
                <w:szCs w:val="24"/>
                <w:lang w:eastAsia="en-GB"/>
              </w:rPr>
              <w:t>modificări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umane</w:t>
            </w:r>
            <w:proofErr w:type="spellEnd"/>
            <w:r w:rsidRPr="00A02462">
              <w:rPr>
                <w:rFonts w:ascii="Times New Roman" w:hAnsi="Times New Roman"/>
                <w:color w:val="000000" w:themeColor="text1"/>
                <w:sz w:val="24"/>
                <w:szCs w:val="24"/>
                <w:lang w:eastAsia="en-GB"/>
              </w:rPr>
              <w:t xml:space="preserve"> intense, cum </w:t>
            </w:r>
            <w:proofErr w:type="spellStart"/>
            <w:r w:rsidRPr="00A02462">
              <w:rPr>
                <w:rFonts w:ascii="Times New Roman" w:hAnsi="Times New Roman"/>
                <w:color w:val="000000" w:themeColor="text1"/>
                <w:sz w:val="24"/>
                <w:szCs w:val="24"/>
                <w:lang w:eastAsia="en-GB"/>
              </w:rPr>
              <w:t>ar</w:t>
            </w:r>
            <w:proofErr w:type="spellEnd"/>
            <w:r w:rsidRPr="00A02462">
              <w:rPr>
                <w:rFonts w:ascii="Times New Roman" w:hAnsi="Times New Roman"/>
                <w:color w:val="000000" w:themeColor="text1"/>
                <w:sz w:val="24"/>
                <w:szCs w:val="24"/>
                <w:lang w:eastAsia="en-GB"/>
              </w:rPr>
              <w:t xml:space="preserve"> fi </w:t>
            </w:r>
            <w:proofErr w:type="spellStart"/>
            <w:r w:rsidRPr="00A02462">
              <w:rPr>
                <w:rFonts w:ascii="Times New Roman" w:hAnsi="Times New Roman"/>
                <w:color w:val="000000" w:themeColor="text1"/>
                <w:sz w:val="24"/>
                <w:szCs w:val="24"/>
                <w:lang w:eastAsia="en-GB"/>
              </w:rPr>
              <w:t>plantări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sau</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întreținere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excesivă</w:t>
            </w:r>
            <w:proofErr w:type="spellEnd"/>
            <w:r w:rsidRPr="00A02462">
              <w:rPr>
                <w:rFonts w:ascii="Times New Roman" w:hAnsi="Times New Roman"/>
                <w:color w:val="000000" w:themeColor="text1"/>
                <w:sz w:val="24"/>
                <w:szCs w:val="24"/>
                <w:lang w:eastAsia="en-GB"/>
              </w:rPr>
              <w:t>.</w:t>
            </w:r>
          </w:p>
          <w:p w14:paraId="1D552932" w14:textId="77777777" w:rsidR="00E130C1" w:rsidRPr="00A02462" w:rsidRDefault="00446461" w:rsidP="00446461">
            <w:pPr>
              <w:pStyle w:val="ListParagraph"/>
              <w:widowControl w:val="0"/>
              <w:numPr>
                <w:ilvl w:val="0"/>
                <w:numId w:val="51"/>
              </w:numPr>
              <w:ind w:right="282"/>
              <w:jc w:val="both"/>
              <w:rPr>
                <w:b/>
                <w:bCs/>
                <w:color w:val="000000" w:themeColor="text1"/>
                <w:lang w:eastAsia="en-GB"/>
              </w:rPr>
            </w:pPr>
            <w:r w:rsidRPr="00A02462">
              <w:rPr>
                <w:b/>
                <w:bCs/>
                <w:color w:val="000000" w:themeColor="text1"/>
                <w:lang w:eastAsia="en-GB"/>
              </w:rPr>
              <w:t xml:space="preserve">D. Nu se </w:t>
            </w:r>
            <w:proofErr w:type="spellStart"/>
            <w:r w:rsidRPr="00A02462">
              <w:rPr>
                <w:b/>
                <w:bCs/>
                <w:color w:val="000000" w:themeColor="text1"/>
                <w:lang w:eastAsia="en-GB"/>
              </w:rPr>
              <w:t>poate</w:t>
            </w:r>
            <w:proofErr w:type="spellEnd"/>
            <w:r w:rsidRPr="00A02462">
              <w:rPr>
                <w:b/>
                <w:bCs/>
                <w:color w:val="000000" w:themeColor="text1"/>
                <w:lang w:eastAsia="en-GB"/>
              </w:rPr>
              <w:t xml:space="preserve"> </w:t>
            </w:r>
            <w:proofErr w:type="spellStart"/>
            <w:r w:rsidRPr="00A02462">
              <w:rPr>
                <w:b/>
                <w:bCs/>
                <w:color w:val="000000" w:themeColor="text1"/>
                <w:lang w:eastAsia="en-GB"/>
              </w:rPr>
              <w:t>observa</w:t>
            </w:r>
            <w:proofErr w:type="spellEnd"/>
          </w:p>
          <w:p w14:paraId="70481730" w14:textId="77777777" w:rsidR="00446461" w:rsidRPr="00A02462" w:rsidRDefault="00446461" w:rsidP="00446461">
            <w:pPr>
              <w:widowControl w:val="0"/>
              <w:ind w:right="282"/>
              <w:jc w:val="both"/>
              <w:rPr>
                <w:rFonts w:ascii="Times New Roman" w:hAnsi="Times New Roman"/>
                <w:b/>
                <w:bCs/>
                <w:color w:val="000000" w:themeColor="text1"/>
                <w:sz w:val="24"/>
                <w:szCs w:val="24"/>
                <w:lang w:eastAsia="en-GB"/>
              </w:rPr>
            </w:pPr>
          </w:p>
          <w:p w14:paraId="18AE7D48" w14:textId="77777777" w:rsidR="00446461" w:rsidRPr="00A02462" w:rsidRDefault="00446461" w:rsidP="00446461">
            <w:pPr>
              <w:spacing w:before="100" w:beforeAutospacing="1" w:after="100" w:afterAutospacing="1"/>
              <w:rPr>
                <w:rFonts w:ascii="Times New Roman" w:hAnsi="Times New Roman"/>
                <w:color w:val="000000" w:themeColor="text1"/>
                <w:sz w:val="24"/>
                <w:szCs w:val="24"/>
                <w:lang w:eastAsia="en-GB"/>
              </w:rPr>
            </w:pPr>
            <w:proofErr w:type="spellStart"/>
            <w:r w:rsidRPr="00A02462">
              <w:rPr>
                <w:rFonts w:ascii="Times New Roman" w:hAnsi="Times New Roman"/>
                <w:b/>
                <w:bCs/>
                <w:color w:val="000000" w:themeColor="text1"/>
                <w:sz w:val="24"/>
                <w:szCs w:val="24"/>
                <w:lang w:eastAsia="en-GB"/>
              </w:rPr>
              <w:t>Întrebarea</w:t>
            </w:r>
            <w:proofErr w:type="spellEnd"/>
            <w:r w:rsidRPr="00A02462">
              <w:rPr>
                <w:rFonts w:ascii="Times New Roman" w:hAnsi="Times New Roman"/>
                <w:b/>
                <w:bCs/>
                <w:color w:val="000000" w:themeColor="text1"/>
                <w:sz w:val="24"/>
                <w:szCs w:val="24"/>
                <w:lang w:eastAsia="en-GB"/>
              </w:rPr>
              <w:t xml:space="preserve"> 2</w:t>
            </w:r>
            <w:r w:rsidRPr="00A02462">
              <w:rPr>
                <w:rFonts w:ascii="Times New Roman" w:hAnsi="Times New Roman"/>
                <w:color w:val="000000" w:themeColor="text1"/>
                <w:sz w:val="24"/>
                <w:szCs w:val="24"/>
                <w:lang w:eastAsia="en-GB"/>
              </w:rPr>
              <w:t xml:space="preserve"> - </w:t>
            </w:r>
            <w:proofErr w:type="spellStart"/>
            <w:r w:rsidRPr="00A02462">
              <w:rPr>
                <w:rFonts w:ascii="Times New Roman" w:hAnsi="Times New Roman"/>
                <w:color w:val="000000" w:themeColor="text1"/>
                <w:sz w:val="24"/>
                <w:szCs w:val="24"/>
                <w:lang w:eastAsia="en-GB"/>
              </w:rPr>
              <w:t>Câtă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faună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observați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în</w:t>
            </w:r>
            <w:proofErr w:type="spellEnd"/>
            <w:r w:rsidRPr="00A02462">
              <w:rPr>
                <w:rFonts w:ascii="Times New Roman" w:hAnsi="Times New Roman"/>
                <w:color w:val="000000" w:themeColor="text1"/>
                <w:sz w:val="24"/>
                <w:szCs w:val="24"/>
                <w:lang w:eastAsia="en-GB"/>
              </w:rPr>
              <w:t xml:space="preserve"> zona </w:t>
            </w:r>
            <w:proofErr w:type="spellStart"/>
            <w:r w:rsidRPr="00A02462">
              <w:rPr>
                <w:rFonts w:ascii="Times New Roman" w:hAnsi="Times New Roman"/>
                <w:color w:val="000000" w:themeColor="text1"/>
                <w:sz w:val="24"/>
                <w:szCs w:val="24"/>
                <w:lang w:eastAsia="en-GB"/>
              </w:rPr>
              <w:t>umedă</w:t>
            </w:r>
            <w:proofErr w:type="spellEnd"/>
            <w:r w:rsidRPr="00A02462">
              <w:rPr>
                <w:rFonts w:ascii="Times New Roman" w:hAnsi="Times New Roman"/>
                <w:color w:val="000000" w:themeColor="text1"/>
                <w:sz w:val="24"/>
                <w:szCs w:val="24"/>
                <w:lang w:eastAsia="en-GB"/>
              </w:rPr>
              <w:t>?</w:t>
            </w:r>
          </w:p>
          <w:p w14:paraId="7908FBE9" w14:textId="77777777" w:rsidR="00446461" w:rsidRPr="00A02462" w:rsidRDefault="00446461" w:rsidP="00446461">
            <w:pPr>
              <w:numPr>
                <w:ilvl w:val="0"/>
                <w:numId w:val="52"/>
              </w:numPr>
              <w:overflowPunct/>
              <w:autoSpaceDE/>
              <w:autoSpaceDN/>
              <w:adjustRightInd/>
              <w:spacing w:before="100" w:beforeAutospacing="1" w:after="100" w:afterAutospacing="1"/>
              <w:jc w:val="both"/>
              <w:textAlignment w:val="auto"/>
              <w:rPr>
                <w:rFonts w:ascii="Times New Roman" w:hAnsi="Times New Roman"/>
                <w:color w:val="000000" w:themeColor="text1"/>
                <w:sz w:val="24"/>
                <w:szCs w:val="24"/>
                <w:lang w:eastAsia="en-GB"/>
              </w:rPr>
            </w:pPr>
            <w:r w:rsidRPr="00A02462">
              <w:rPr>
                <w:rFonts w:ascii="Times New Roman" w:hAnsi="Times New Roman"/>
                <w:b/>
                <w:bCs/>
                <w:color w:val="000000" w:themeColor="text1"/>
                <w:sz w:val="24"/>
                <w:szCs w:val="24"/>
                <w:lang w:eastAsia="en-GB"/>
              </w:rPr>
              <w:t xml:space="preserve">A. </w:t>
            </w:r>
            <w:proofErr w:type="spellStart"/>
            <w:r w:rsidRPr="00A02462">
              <w:rPr>
                <w:rFonts w:ascii="Times New Roman" w:hAnsi="Times New Roman"/>
                <w:b/>
                <w:bCs/>
                <w:color w:val="000000" w:themeColor="text1"/>
                <w:sz w:val="24"/>
                <w:szCs w:val="24"/>
                <w:lang w:eastAsia="en-GB"/>
              </w:rPr>
              <w:t>Foarte</w:t>
            </w:r>
            <w:proofErr w:type="spellEnd"/>
            <w:r w:rsidRPr="00A02462">
              <w:rPr>
                <w:rFonts w:ascii="Times New Roman" w:hAnsi="Times New Roman"/>
                <w:b/>
                <w:bCs/>
                <w:color w:val="000000" w:themeColor="text1"/>
                <w:sz w:val="24"/>
                <w:szCs w:val="24"/>
                <w:lang w:eastAsia="en-GB"/>
              </w:rPr>
              <w:t xml:space="preserve"> </w:t>
            </w:r>
            <w:proofErr w:type="spellStart"/>
            <w:r w:rsidRPr="00A02462">
              <w:rPr>
                <w:rFonts w:ascii="Times New Roman" w:hAnsi="Times New Roman"/>
                <w:b/>
                <w:bCs/>
                <w:color w:val="000000" w:themeColor="text1"/>
                <w:sz w:val="24"/>
                <w:szCs w:val="24"/>
                <w:lang w:eastAsia="en-GB"/>
              </w:rPr>
              <w:t>bună</w:t>
            </w:r>
            <w:proofErr w:type="spellEnd"/>
            <w:r w:rsidRPr="00A02462">
              <w:rPr>
                <w:rFonts w:ascii="Times New Roman" w:hAnsi="Times New Roman"/>
                <w:color w:val="000000" w:themeColor="text1"/>
                <w:sz w:val="24"/>
                <w:szCs w:val="24"/>
                <w:lang w:eastAsia="en-GB"/>
              </w:rPr>
              <w:t xml:space="preserve">: Se </w:t>
            </w:r>
            <w:proofErr w:type="spellStart"/>
            <w:r w:rsidRPr="00A02462">
              <w:rPr>
                <w:rFonts w:ascii="Times New Roman" w:hAnsi="Times New Roman"/>
                <w:color w:val="000000" w:themeColor="text1"/>
                <w:sz w:val="24"/>
                <w:szCs w:val="24"/>
                <w:lang w:eastAsia="en-GB"/>
              </w:rPr>
              <w:t>observă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sau</w:t>
            </w:r>
            <w:proofErr w:type="spellEnd"/>
            <w:r w:rsidRPr="00A02462">
              <w:rPr>
                <w:rFonts w:ascii="Times New Roman" w:hAnsi="Times New Roman"/>
                <w:color w:val="000000" w:themeColor="text1"/>
                <w:sz w:val="24"/>
                <w:szCs w:val="24"/>
                <w:lang w:eastAsia="en-GB"/>
              </w:rPr>
              <w:t xml:space="preserve"> se </w:t>
            </w:r>
            <w:proofErr w:type="spellStart"/>
            <w:r w:rsidRPr="00A02462">
              <w:rPr>
                <w:rFonts w:ascii="Times New Roman" w:hAnsi="Times New Roman"/>
                <w:color w:val="000000" w:themeColor="text1"/>
                <w:sz w:val="24"/>
                <w:szCs w:val="24"/>
                <w:lang w:eastAsia="en-GB"/>
              </w:rPr>
              <w:t>știe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despre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prezența</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unei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varietăți</w:t>
            </w:r>
            <w:proofErr w:type="spellEnd"/>
            <w:r w:rsidRPr="00A02462">
              <w:rPr>
                <w:rFonts w:ascii="Times New Roman" w:hAnsi="Times New Roman"/>
                <w:color w:val="000000" w:themeColor="text1"/>
                <w:sz w:val="24"/>
                <w:szCs w:val="24"/>
                <w:lang w:eastAsia="en-GB"/>
              </w:rPr>
              <w:t xml:space="preserve"> de </w:t>
            </w:r>
            <w:proofErr w:type="spellStart"/>
            <w:r w:rsidRPr="00A02462">
              <w:rPr>
                <w:rFonts w:ascii="Times New Roman" w:hAnsi="Times New Roman"/>
                <w:color w:val="000000" w:themeColor="text1"/>
                <w:sz w:val="24"/>
                <w:szCs w:val="24"/>
                <w:lang w:eastAsia="en-GB"/>
              </w:rPr>
              <w:t>faună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inclusiv</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pești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păsări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insecte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amfibieni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sau</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alte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animale</w:t>
            </w:r>
            <w:proofErr w:type="spellEnd"/>
            <w:r w:rsidRPr="00A02462">
              <w:rPr>
                <w:rFonts w:ascii="Times New Roman" w:hAnsi="Times New Roman"/>
                <w:color w:val="000000" w:themeColor="text1"/>
                <w:sz w:val="24"/>
                <w:szCs w:val="24"/>
                <w:lang w:eastAsia="en-GB"/>
              </w:rPr>
              <w:t xml:space="preserve"> active </w:t>
            </w:r>
            <w:proofErr w:type="spellStart"/>
            <w:r w:rsidRPr="00A02462">
              <w:rPr>
                <w:rFonts w:ascii="Times New Roman" w:hAnsi="Times New Roman"/>
                <w:color w:val="000000" w:themeColor="text1"/>
                <w:sz w:val="24"/>
                <w:szCs w:val="24"/>
                <w:lang w:eastAsia="en-GB"/>
              </w:rPr>
              <w:t>în</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zonă</w:t>
            </w:r>
            <w:proofErr w:type="spellEnd"/>
            <w:r w:rsidRPr="00A02462">
              <w:rPr>
                <w:rFonts w:ascii="Times New Roman" w:hAnsi="Times New Roman"/>
                <w:color w:val="000000" w:themeColor="text1"/>
                <w:sz w:val="24"/>
                <w:szCs w:val="24"/>
                <w:lang w:eastAsia="en-GB"/>
              </w:rPr>
              <w:t>.</w:t>
            </w:r>
          </w:p>
          <w:p w14:paraId="68B501CB" w14:textId="77777777" w:rsidR="00446461" w:rsidRPr="00A02462" w:rsidRDefault="00446461" w:rsidP="00446461">
            <w:pPr>
              <w:numPr>
                <w:ilvl w:val="0"/>
                <w:numId w:val="52"/>
              </w:numPr>
              <w:overflowPunct/>
              <w:autoSpaceDE/>
              <w:autoSpaceDN/>
              <w:adjustRightInd/>
              <w:spacing w:before="100" w:beforeAutospacing="1" w:after="100" w:afterAutospacing="1"/>
              <w:jc w:val="both"/>
              <w:textAlignment w:val="auto"/>
              <w:rPr>
                <w:rFonts w:ascii="Times New Roman" w:hAnsi="Times New Roman"/>
                <w:color w:val="000000" w:themeColor="text1"/>
                <w:sz w:val="24"/>
                <w:szCs w:val="24"/>
                <w:lang w:eastAsia="en-GB"/>
              </w:rPr>
            </w:pPr>
            <w:r w:rsidRPr="00A02462">
              <w:rPr>
                <w:rFonts w:ascii="Times New Roman" w:hAnsi="Times New Roman"/>
                <w:b/>
                <w:bCs/>
                <w:color w:val="000000" w:themeColor="text1"/>
                <w:sz w:val="24"/>
                <w:szCs w:val="24"/>
                <w:lang w:eastAsia="en-GB"/>
              </w:rPr>
              <w:t xml:space="preserve">B. </w:t>
            </w:r>
            <w:proofErr w:type="spellStart"/>
            <w:r w:rsidRPr="00A02462">
              <w:rPr>
                <w:rFonts w:ascii="Times New Roman" w:hAnsi="Times New Roman"/>
                <w:b/>
                <w:bCs/>
                <w:color w:val="000000" w:themeColor="text1"/>
                <w:sz w:val="24"/>
                <w:szCs w:val="24"/>
                <w:lang w:eastAsia="en-GB"/>
              </w:rPr>
              <w:t>Bună</w:t>
            </w:r>
            <w:proofErr w:type="spellEnd"/>
            <w:r w:rsidRPr="00A02462">
              <w:rPr>
                <w:rFonts w:ascii="Times New Roman" w:hAnsi="Times New Roman"/>
                <w:color w:val="000000" w:themeColor="text1"/>
                <w:sz w:val="24"/>
                <w:szCs w:val="24"/>
                <w:lang w:eastAsia="en-GB"/>
              </w:rPr>
              <w:t xml:space="preserve">: Se </w:t>
            </w:r>
            <w:proofErr w:type="spellStart"/>
            <w:r w:rsidRPr="00A02462">
              <w:rPr>
                <w:rFonts w:ascii="Times New Roman" w:hAnsi="Times New Roman"/>
                <w:color w:val="000000" w:themeColor="text1"/>
                <w:sz w:val="24"/>
                <w:szCs w:val="24"/>
                <w:lang w:eastAsia="en-GB"/>
              </w:rPr>
              <w:t>observă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unele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animale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dar</w:t>
            </w:r>
            <w:proofErr w:type="spellEnd"/>
            <w:r w:rsidRPr="00A02462">
              <w:rPr>
                <w:rFonts w:ascii="Times New Roman" w:hAnsi="Times New Roman"/>
                <w:color w:val="000000" w:themeColor="text1"/>
                <w:sz w:val="24"/>
                <w:szCs w:val="24"/>
                <w:lang w:eastAsia="en-GB"/>
              </w:rPr>
              <w:t xml:space="preserve"> nu </w:t>
            </w:r>
            <w:proofErr w:type="spellStart"/>
            <w:r w:rsidRPr="00A02462">
              <w:rPr>
                <w:rFonts w:ascii="Times New Roman" w:hAnsi="Times New Roman"/>
                <w:color w:val="000000" w:themeColor="text1"/>
                <w:sz w:val="24"/>
                <w:szCs w:val="24"/>
                <w:lang w:eastAsia="en-GB"/>
              </w:rPr>
              <w:t>multe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specii</w:t>
            </w:r>
            <w:proofErr w:type="spellEnd"/>
            <w:r w:rsidRPr="00A02462">
              <w:rPr>
                <w:rFonts w:ascii="Times New Roman" w:hAnsi="Times New Roman"/>
                <w:color w:val="000000" w:themeColor="text1"/>
                <w:sz w:val="24"/>
                <w:szCs w:val="24"/>
                <w:lang w:eastAsia="en-GB"/>
              </w:rPr>
              <w:t>.</w:t>
            </w:r>
          </w:p>
          <w:p w14:paraId="0312B52C" w14:textId="77777777" w:rsidR="00446461" w:rsidRPr="00A02462" w:rsidRDefault="00446461" w:rsidP="00446461">
            <w:pPr>
              <w:numPr>
                <w:ilvl w:val="0"/>
                <w:numId w:val="52"/>
              </w:numPr>
              <w:overflowPunct/>
              <w:autoSpaceDE/>
              <w:autoSpaceDN/>
              <w:adjustRightInd/>
              <w:spacing w:before="100" w:beforeAutospacing="1" w:after="100" w:afterAutospacing="1"/>
              <w:jc w:val="both"/>
              <w:textAlignment w:val="auto"/>
              <w:rPr>
                <w:rFonts w:ascii="Times New Roman" w:hAnsi="Times New Roman"/>
                <w:color w:val="000000" w:themeColor="text1"/>
                <w:sz w:val="24"/>
                <w:szCs w:val="24"/>
                <w:lang w:eastAsia="en-GB"/>
              </w:rPr>
            </w:pPr>
            <w:r w:rsidRPr="00A02462">
              <w:rPr>
                <w:rFonts w:ascii="Times New Roman" w:hAnsi="Times New Roman"/>
                <w:b/>
                <w:bCs/>
                <w:color w:val="000000" w:themeColor="text1"/>
                <w:sz w:val="24"/>
                <w:szCs w:val="24"/>
                <w:lang w:eastAsia="en-GB"/>
              </w:rPr>
              <w:t xml:space="preserve">C. </w:t>
            </w:r>
            <w:proofErr w:type="spellStart"/>
            <w:r w:rsidRPr="00A02462">
              <w:rPr>
                <w:rFonts w:ascii="Times New Roman" w:hAnsi="Times New Roman"/>
                <w:b/>
                <w:bCs/>
                <w:color w:val="000000" w:themeColor="text1"/>
                <w:sz w:val="24"/>
                <w:szCs w:val="24"/>
                <w:lang w:eastAsia="en-GB"/>
              </w:rPr>
              <w:t>Slabă</w:t>
            </w:r>
            <w:proofErr w:type="spellEnd"/>
            <w:r w:rsidRPr="00A02462">
              <w:rPr>
                <w:rFonts w:ascii="Times New Roman" w:hAnsi="Times New Roman"/>
                <w:color w:val="000000" w:themeColor="text1"/>
                <w:sz w:val="24"/>
                <w:szCs w:val="24"/>
                <w:lang w:eastAsia="en-GB"/>
              </w:rPr>
              <w:t xml:space="preserve">: Se </w:t>
            </w:r>
            <w:proofErr w:type="spellStart"/>
            <w:r w:rsidRPr="00A02462">
              <w:rPr>
                <w:rFonts w:ascii="Times New Roman" w:hAnsi="Times New Roman"/>
                <w:color w:val="000000" w:themeColor="text1"/>
                <w:sz w:val="24"/>
                <w:szCs w:val="24"/>
                <w:lang w:eastAsia="en-GB"/>
              </w:rPr>
              <w:t>observă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foarte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puține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sau</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deloc</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animale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iar</w:t>
            </w:r>
            <w:proofErr w:type="spellEnd"/>
            <w:r w:rsidRPr="00A02462">
              <w:rPr>
                <w:rFonts w:ascii="Times New Roman" w:hAnsi="Times New Roman"/>
                <w:color w:val="000000" w:themeColor="text1"/>
                <w:sz w:val="24"/>
                <w:szCs w:val="24"/>
                <w:lang w:eastAsia="en-GB"/>
              </w:rPr>
              <w:t xml:space="preserve"> zona </w:t>
            </w:r>
            <w:proofErr w:type="spellStart"/>
            <w:r w:rsidRPr="00A02462">
              <w:rPr>
                <w:rFonts w:ascii="Times New Roman" w:hAnsi="Times New Roman"/>
                <w:color w:val="000000" w:themeColor="text1"/>
                <w:sz w:val="24"/>
                <w:szCs w:val="24"/>
                <w:lang w:eastAsia="en-GB"/>
              </w:rPr>
              <w:t>umedă</w:t>
            </w:r>
            <w:proofErr w:type="spellEnd"/>
            <w:r w:rsidRPr="00A02462">
              <w:rPr>
                <w:rFonts w:ascii="Times New Roman" w:hAnsi="Times New Roman"/>
                <w:color w:val="000000" w:themeColor="text1"/>
                <w:sz w:val="24"/>
                <w:szCs w:val="24"/>
                <w:lang w:eastAsia="en-GB"/>
              </w:rPr>
              <w:t xml:space="preserve"> pare </w:t>
            </w:r>
            <w:proofErr w:type="spellStart"/>
            <w:r w:rsidRPr="00A02462">
              <w:rPr>
                <w:rFonts w:ascii="Times New Roman" w:hAnsi="Times New Roman"/>
                <w:color w:val="000000" w:themeColor="text1"/>
                <w:sz w:val="24"/>
                <w:szCs w:val="24"/>
                <w:lang w:eastAsia="en-GB"/>
              </w:rPr>
              <w:t>să</w:t>
            </w:r>
            <w:proofErr w:type="spellEnd"/>
            <w:r w:rsidRPr="00A02462">
              <w:rPr>
                <w:rFonts w:ascii="Times New Roman" w:hAnsi="Times New Roman"/>
                <w:color w:val="000000" w:themeColor="text1"/>
                <w:sz w:val="24"/>
                <w:szCs w:val="24"/>
                <w:lang w:eastAsia="en-GB"/>
              </w:rPr>
              <w:t xml:space="preserve"> fie </w:t>
            </w:r>
            <w:proofErr w:type="spellStart"/>
            <w:r w:rsidRPr="00A02462">
              <w:rPr>
                <w:rFonts w:ascii="Times New Roman" w:hAnsi="Times New Roman"/>
                <w:color w:val="000000" w:themeColor="text1"/>
                <w:sz w:val="24"/>
                <w:szCs w:val="24"/>
                <w:lang w:eastAsia="en-GB"/>
              </w:rPr>
              <w:t>lipsită</w:t>
            </w:r>
            <w:proofErr w:type="spellEnd"/>
            <w:r w:rsidRPr="00A02462">
              <w:rPr>
                <w:rFonts w:ascii="Times New Roman" w:hAnsi="Times New Roman"/>
                <w:color w:val="000000" w:themeColor="text1"/>
                <w:sz w:val="24"/>
                <w:szCs w:val="24"/>
                <w:lang w:eastAsia="en-GB"/>
              </w:rPr>
              <w:t xml:space="preserve"> de </w:t>
            </w:r>
            <w:proofErr w:type="spellStart"/>
            <w:r w:rsidRPr="00A02462">
              <w:rPr>
                <w:rFonts w:ascii="Times New Roman" w:hAnsi="Times New Roman"/>
                <w:color w:val="000000" w:themeColor="text1"/>
                <w:sz w:val="24"/>
                <w:szCs w:val="24"/>
                <w:lang w:eastAsia="en-GB"/>
              </w:rPr>
              <w:t>activitate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animală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vizibilă</w:t>
            </w:r>
            <w:proofErr w:type="spellEnd"/>
            <w:r w:rsidRPr="00A02462">
              <w:rPr>
                <w:rFonts w:ascii="Times New Roman" w:hAnsi="Times New Roman"/>
                <w:color w:val="000000" w:themeColor="text1"/>
                <w:sz w:val="24"/>
                <w:szCs w:val="24"/>
                <w:lang w:eastAsia="en-GB"/>
              </w:rPr>
              <w:t>.</w:t>
            </w:r>
          </w:p>
          <w:p w14:paraId="7FBD0616" w14:textId="77777777" w:rsidR="00446461" w:rsidRPr="00A02462" w:rsidRDefault="00446461" w:rsidP="00446461">
            <w:pPr>
              <w:numPr>
                <w:ilvl w:val="0"/>
                <w:numId w:val="52"/>
              </w:numPr>
              <w:overflowPunct/>
              <w:autoSpaceDE/>
              <w:autoSpaceDN/>
              <w:adjustRightInd/>
              <w:spacing w:before="100" w:beforeAutospacing="1" w:after="100" w:afterAutospacing="1"/>
              <w:jc w:val="both"/>
              <w:textAlignment w:val="auto"/>
              <w:rPr>
                <w:rFonts w:ascii="Times New Roman" w:hAnsi="Times New Roman"/>
                <w:color w:val="000000" w:themeColor="text1"/>
                <w:sz w:val="24"/>
                <w:szCs w:val="24"/>
                <w:lang w:eastAsia="en-GB"/>
              </w:rPr>
            </w:pPr>
            <w:r w:rsidRPr="00A02462">
              <w:rPr>
                <w:rFonts w:ascii="Times New Roman" w:hAnsi="Times New Roman"/>
                <w:b/>
                <w:bCs/>
                <w:color w:val="000000" w:themeColor="text1"/>
                <w:sz w:val="24"/>
                <w:szCs w:val="24"/>
                <w:lang w:eastAsia="en-GB"/>
              </w:rPr>
              <w:t xml:space="preserve">D. Nu se </w:t>
            </w:r>
            <w:proofErr w:type="spellStart"/>
            <w:r w:rsidRPr="00A02462">
              <w:rPr>
                <w:rFonts w:ascii="Times New Roman" w:hAnsi="Times New Roman"/>
                <w:b/>
                <w:bCs/>
                <w:color w:val="000000" w:themeColor="text1"/>
                <w:sz w:val="24"/>
                <w:szCs w:val="24"/>
                <w:lang w:eastAsia="en-GB"/>
              </w:rPr>
              <w:t>poate</w:t>
            </w:r>
            <w:proofErr w:type="spellEnd"/>
            <w:r w:rsidRPr="00A02462">
              <w:rPr>
                <w:rFonts w:ascii="Times New Roman" w:hAnsi="Times New Roman"/>
                <w:b/>
                <w:bCs/>
                <w:color w:val="000000" w:themeColor="text1"/>
                <w:sz w:val="24"/>
                <w:szCs w:val="24"/>
                <w:lang w:eastAsia="en-GB"/>
              </w:rPr>
              <w:t xml:space="preserve"> </w:t>
            </w:r>
            <w:proofErr w:type="spellStart"/>
            <w:r w:rsidRPr="00A02462">
              <w:rPr>
                <w:rFonts w:ascii="Times New Roman" w:hAnsi="Times New Roman"/>
                <w:b/>
                <w:bCs/>
                <w:color w:val="000000" w:themeColor="text1"/>
                <w:sz w:val="24"/>
                <w:szCs w:val="24"/>
                <w:lang w:eastAsia="en-GB"/>
              </w:rPr>
              <w:t>observa</w:t>
            </w:r>
            <w:proofErr w:type="spellEnd"/>
          </w:p>
          <w:p w14:paraId="119F878A" w14:textId="77777777" w:rsidR="00446461" w:rsidRPr="00A02462" w:rsidRDefault="00446461" w:rsidP="00446461">
            <w:pPr>
              <w:jc w:val="both"/>
              <w:rPr>
                <w:rFonts w:ascii="Times New Roman" w:hAnsi="Times New Roman"/>
                <w:color w:val="000000" w:themeColor="text1"/>
                <w:sz w:val="24"/>
                <w:szCs w:val="24"/>
              </w:rPr>
            </w:pPr>
            <w:r w:rsidRPr="00A02462">
              <w:rPr>
                <w:rFonts w:ascii="Times New Roman" w:hAnsi="Times New Roman"/>
                <w:color w:val="000000" w:themeColor="text1"/>
                <w:sz w:val="24"/>
                <w:szCs w:val="24"/>
              </w:rPr>
              <w:t xml:space="preserve">Componenta de </w:t>
            </w:r>
            <w:proofErr w:type="spellStart"/>
            <w:r w:rsidRPr="00A02462">
              <w:rPr>
                <w:rFonts w:ascii="Times New Roman" w:hAnsi="Times New Roman"/>
                <w:color w:val="000000" w:themeColor="text1"/>
                <w:sz w:val="24"/>
                <w:szCs w:val="24"/>
              </w:rPr>
              <w:t>chestionar</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vizând</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funcționarea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fizică</w:t>
            </w:r>
            <w:proofErr w:type="spellEnd"/>
            <w:r w:rsidRPr="00A02462">
              <w:rPr>
                <w:rFonts w:ascii="Times New Roman" w:hAnsi="Times New Roman"/>
                <w:color w:val="000000" w:themeColor="text1"/>
                <w:sz w:val="24"/>
                <w:szCs w:val="24"/>
              </w:rPr>
              <w:t xml:space="preserve"> se </w:t>
            </w:r>
            <w:proofErr w:type="spellStart"/>
            <w:r w:rsidRPr="00A02462">
              <w:rPr>
                <w:rFonts w:ascii="Times New Roman" w:hAnsi="Times New Roman"/>
                <w:color w:val="000000" w:themeColor="text1"/>
                <w:sz w:val="24"/>
                <w:szCs w:val="24"/>
              </w:rPr>
              <w:t>va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referi</w:t>
            </w:r>
            <w:proofErr w:type="spellEnd"/>
            <w:r w:rsidRPr="00A02462">
              <w:rPr>
                <w:rFonts w:ascii="Times New Roman" w:hAnsi="Times New Roman"/>
                <w:color w:val="000000" w:themeColor="text1"/>
                <w:sz w:val="24"/>
                <w:szCs w:val="24"/>
              </w:rPr>
              <w:t xml:space="preserve"> la </w:t>
            </w:r>
            <w:proofErr w:type="spellStart"/>
            <w:r w:rsidRPr="00A02462">
              <w:rPr>
                <w:rFonts w:ascii="Times New Roman" w:hAnsi="Times New Roman"/>
                <w:color w:val="000000" w:themeColor="text1"/>
                <w:sz w:val="24"/>
                <w:szCs w:val="24"/>
              </w:rPr>
              <w:t>aspectele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structurale</w:t>
            </w:r>
            <w:proofErr w:type="spellEnd"/>
            <w:r w:rsidRPr="00A02462">
              <w:rPr>
                <w:rFonts w:ascii="Times New Roman" w:hAnsi="Times New Roman"/>
                <w:color w:val="000000" w:themeColor="text1"/>
                <w:sz w:val="24"/>
                <w:szCs w:val="24"/>
              </w:rPr>
              <w:t xml:space="preserve"> ale </w:t>
            </w:r>
            <w:proofErr w:type="spellStart"/>
            <w:r w:rsidRPr="00A02462">
              <w:rPr>
                <w:rFonts w:ascii="Times New Roman" w:hAnsi="Times New Roman"/>
                <w:color w:val="000000" w:themeColor="text1"/>
                <w:sz w:val="24"/>
                <w:szCs w:val="24"/>
              </w:rPr>
              <w:t>zonei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umede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incluzând</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fluxul</w:t>
            </w:r>
            <w:proofErr w:type="spellEnd"/>
            <w:r w:rsidRPr="00A02462">
              <w:rPr>
                <w:rFonts w:ascii="Times New Roman" w:hAnsi="Times New Roman"/>
                <w:color w:val="000000" w:themeColor="text1"/>
                <w:sz w:val="24"/>
                <w:szCs w:val="24"/>
              </w:rPr>
              <w:t xml:space="preserve"> de </w:t>
            </w:r>
            <w:proofErr w:type="spellStart"/>
            <w:r w:rsidRPr="00A02462">
              <w:rPr>
                <w:rFonts w:ascii="Times New Roman" w:hAnsi="Times New Roman"/>
                <w:color w:val="000000" w:themeColor="text1"/>
                <w:sz w:val="24"/>
                <w:szCs w:val="24"/>
              </w:rPr>
              <w:t>apă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condițiile</w:t>
            </w:r>
            <w:proofErr w:type="spellEnd"/>
            <w:r w:rsidRPr="00A02462">
              <w:rPr>
                <w:rFonts w:ascii="Times New Roman" w:hAnsi="Times New Roman"/>
                <w:color w:val="000000" w:themeColor="text1"/>
                <w:sz w:val="24"/>
                <w:szCs w:val="24"/>
              </w:rPr>
              <w:t xml:space="preserve"> de </w:t>
            </w:r>
            <w:proofErr w:type="spellStart"/>
            <w:r w:rsidRPr="00A02462">
              <w:rPr>
                <w:rFonts w:ascii="Times New Roman" w:hAnsi="Times New Roman"/>
                <w:color w:val="000000" w:themeColor="text1"/>
                <w:sz w:val="24"/>
                <w:szCs w:val="24"/>
              </w:rPr>
              <w:t>suprafață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și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peisajul</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fizic</w:t>
            </w:r>
            <w:proofErr w:type="spellEnd"/>
            <w:r w:rsidRPr="00A02462">
              <w:rPr>
                <w:rFonts w:ascii="Times New Roman" w:hAnsi="Times New Roman"/>
                <w:color w:val="000000" w:themeColor="text1"/>
                <w:sz w:val="24"/>
                <w:szCs w:val="24"/>
              </w:rPr>
              <w:t xml:space="preserve"> general. </w:t>
            </w:r>
            <w:proofErr w:type="spellStart"/>
            <w:r w:rsidRPr="00A02462">
              <w:rPr>
                <w:rFonts w:ascii="Times New Roman" w:hAnsi="Times New Roman"/>
                <w:color w:val="000000" w:themeColor="text1"/>
                <w:sz w:val="24"/>
                <w:szCs w:val="24"/>
              </w:rPr>
              <w:t>Acest</w:t>
            </w:r>
            <w:proofErr w:type="spellEnd"/>
            <w:r w:rsidRPr="00A02462">
              <w:rPr>
                <w:rFonts w:ascii="Times New Roman" w:hAnsi="Times New Roman"/>
                <w:color w:val="000000" w:themeColor="text1"/>
                <w:sz w:val="24"/>
                <w:szCs w:val="24"/>
              </w:rPr>
              <w:t xml:space="preserve"> aspect </w:t>
            </w:r>
            <w:proofErr w:type="spellStart"/>
            <w:r w:rsidRPr="00A02462">
              <w:rPr>
                <w:rFonts w:ascii="Times New Roman" w:hAnsi="Times New Roman"/>
                <w:color w:val="000000" w:themeColor="text1"/>
                <w:sz w:val="24"/>
                <w:szCs w:val="24"/>
              </w:rPr>
              <w:t>este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esențial</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deoarece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determină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disponibilitatea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apei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diversitatea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habitatelor</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și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dinamica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generală</w:t>
            </w:r>
            <w:proofErr w:type="spellEnd"/>
            <w:r w:rsidRPr="00A02462">
              <w:rPr>
                <w:rFonts w:ascii="Times New Roman" w:hAnsi="Times New Roman"/>
                <w:color w:val="000000" w:themeColor="text1"/>
                <w:sz w:val="24"/>
                <w:szCs w:val="24"/>
              </w:rPr>
              <w:t xml:space="preserve"> a </w:t>
            </w:r>
            <w:proofErr w:type="spellStart"/>
            <w:r w:rsidRPr="00A02462">
              <w:rPr>
                <w:rFonts w:ascii="Times New Roman" w:hAnsi="Times New Roman"/>
                <w:color w:val="000000" w:themeColor="text1"/>
                <w:sz w:val="24"/>
                <w:szCs w:val="24"/>
              </w:rPr>
              <w:t>zonei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umede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Întrebările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pentru</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utilizatori</w:t>
            </w:r>
            <w:proofErr w:type="spellEnd"/>
            <w:r w:rsidRPr="00A02462">
              <w:rPr>
                <w:rFonts w:ascii="Times New Roman" w:hAnsi="Times New Roman"/>
                <w:color w:val="000000" w:themeColor="text1"/>
                <w:sz w:val="24"/>
                <w:szCs w:val="24"/>
              </w:rPr>
              <w:t>:</w:t>
            </w:r>
          </w:p>
          <w:p w14:paraId="301F61D2" w14:textId="77777777" w:rsidR="00446461" w:rsidRPr="00A02462" w:rsidRDefault="00446461" w:rsidP="00446461">
            <w:pPr>
              <w:spacing w:before="100" w:beforeAutospacing="1" w:after="100" w:afterAutospacing="1"/>
              <w:rPr>
                <w:rFonts w:ascii="Times New Roman" w:hAnsi="Times New Roman"/>
                <w:color w:val="000000" w:themeColor="text1"/>
                <w:sz w:val="24"/>
                <w:szCs w:val="24"/>
                <w:lang w:eastAsia="en-GB"/>
              </w:rPr>
            </w:pPr>
            <w:proofErr w:type="spellStart"/>
            <w:r w:rsidRPr="00A02462">
              <w:rPr>
                <w:rFonts w:ascii="Times New Roman" w:hAnsi="Times New Roman"/>
                <w:b/>
                <w:bCs/>
                <w:color w:val="000000" w:themeColor="text1"/>
                <w:sz w:val="24"/>
                <w:szCs w:val="24"/>
                <w:lang w:eastAsia="en-GB"/>
              </w:rPr>
              <w:lastRenderedPageBreak/>
              <w:t>Întrebarea</w:t>
            </w:r>
            <w:proofErr w:type="spellEnd"/>
            <w:r w:rsidRPr="00A02462">
              <w:rPr>
                <w:rFonts w:ascii="Times New Roman" w:hAnsi="Times New Roman"/>
                <w:b/>
                <w:bCs/>
                <w:color w:val="000000" w:themeColor="text1"/>
                <w:sz w:val="24"/>
                <w:szCs w:val="24"/>
                <w:lang w:eastAsia="en-GB"/>
              </w:rPr>
              <w:t xml:space="preserve"> 3</w:t>
            </w:r>
            <w:r w:rsidRPr="00A02462">
              <w:rPr>
                <w:rFonts w:ascii="Times New Roman" w:hAnsi="Times New Roman"/>
                <w:color w:val="000000" w:themeColor="text1"/>
                <w:sz w:val="24"/>
                <w:szCs w:val="24"/>
                <w:lang w:eastAsia="en-GB"/>
              </w:rPr>
              <w:t xml:space="preserve"> - </w:t>
            </w:r>
            <w:proofErr w:type="spellStart"/>
            <w:r w:rsidRPr="00A02462">
              <w:rPr>
                <w:rFonts w:ascii="Times New Roman" w:hAnsi="Times New Roman"/>
                <w:color w:val="000000" w:themeColor="text1"/>
                <w:sz w:val="24"/>
                <w:szCs w:val="24"/>
                <w:lang w:eastAsia="en-GB"/>
              </w:rPr>
              <w:t>Curgerea</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râului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este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liberă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fără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obstacole</w:t>
            </w:r>
            <w:proofErr w:type="spellEnd"/>
            <w:r w:rsidRPr="00A02462">
              <w:rPr>
                <w:rFonts w:ascii="Times New Roman" w:hAnsi="Times New Roman"/>
                <w:color w:val="000000" w:themeColor="text1"/>
                <w:sz w:val="24"/>
                <w:szCs w:val="24"/>
                <w:lang w:eastAsia="en-GB"/>
              </w:rPr>
              <w:t>?</w:t>
            </w:r>
          </w:p>
          <w:p w14:paraId="3EF880F8" w14:textId="77777777" w:rsidR="00446461" w:rsidRPr="00A02462" w:rsidRDefault="00446461" w:rsidP="00446461">
            <w:pPr>
              <w:numPr>
                <w:ilvl w:val="0"/>
                <w:numId w:val="53"/>
              </w:numPr>
              <w:overflowPunct/>
              <w:autoSpaceDE/>
              <w:autoSpaceDN/>
              <w:adjustRightInd/>
              <w:spacing w:before="100" w:beforeAutospacing="1" w:after="100" w:afterAutospacing="1"/>
              <w:jc w:val="both"/>
              <w:textAlignment w:val="auto"/>
              <w:rPr>
                <w:rFonts w:ascii="Times New Roman" w:hAnsi="Times New Roman"/>
                <w:color w:val="000000" w:themeColor="text1"/>
                <w:sz w:val="24"/>
                <w:szCs w:val="24"/>
                <w:lang w:eastAsia="en-GB"/>
              </w:rPr>
            </w:pPr>
            <w:r w:rsidRPr="00A02462">
              <w:rPr>
                <w:rFonts w:ascii="Times New Roman" w:hAnsi="Times New Roman"/>
                <w:b/>
                <w:bCs/>
                <w:color w:val="000000" w:themeColor="text1"/>
                <w:sz w:val="24"/>
                <w:szCs w:val="24"/>
                <w:lang w:eastAsia="en-GB"/>
              </w:rPr>
              <w:t xml:space="preserve">A. </w:t>
            </w:r>
            <w:proofErr w:type="spellStart"/>
            <w:r w:rsidRPr="00A02462">
              <w:rPr>
                <w:rFonts w:ascii="Times New Roman" w:hAnsi="Times New Roman"/>
                <w:b/>
                <w:bCs/>
                <w:color w:val="000000" w:themeColor="text1"/>
                <w:sz w:val="24"/>
                <w:szCs w:val="24"/>
                <w:lang w:eastAsia="en-GB"/>
              </w:rPr>
              <w:t>Foarte</w:t>
            </w:r>
            <w:proofErr w:type="spellEnd"/>
            <w:r w:rsidRPr="00A02462">
              <w:rPr>
                <w:rFonts w:ascii="Times New Roman" w:hAnsi="Times New Roman"/>
                <w:b/>
                <w:bCs/>
                <w:color w:val="000000" w:themeColor="text1"/>
                <w:sz w:val="24"/>
                <w:szCs w:val="24"/>
                <w:lang w:eastAsia="en-GB"/>
              </w:rPr>
              <w:t xml:space="preserve"> </w:t>
            </w:r>
            <w:proofErr w:type="spellStart"/>
            <w:r w:rsidRPr="00A02462">
              <w:rPr>
                <w:rFonts w:ascii="Times New Roman" w:hAnsi="Times New Roman"/>
                <w:b/>
                <w:bCs/>
                <w:color w:val="000000" w:themeColor="text1"/>
                <w:sz w:val="24"/>
                <w:szCs w:val="24"/>
                <w:lang w:eastAsia="en-GB"/>
              </w:rPr>
              <w:t>bună</w:t>
            </w:r>
            <w:proofErr w:type="spellEnd"/>
            <w:r w:rsidRPr="00A02462">
              <w:rPr>
                <w:rFonts w:ascii="Times New Roman" w:hAnsi="Times New Roman"/>
                <w:color w:val="000000" w:themeColor="text1"/>
                <w:sz w:val="24"/>
                <w:szCs w:val="24"/>
                <w:lang w:eastAsia="en-GB"/>
              </w:rPr>
              <w:t xml:space="preserve">: Apa </w:t>
            </w:r>
            <w:proofErr w:type="spellStart"/>
            <w:r w:rsidRPr="00A02462">
              <w:rPr>
                <w:rFonts w:ascii="Times New Roman" w:hAnsi="Times New Roman"/>
                <w:color w:val="000000" w:themeColor="text1"/>
                <w:sz w:val="24"/>
                <w:szCs w:val="24"/>
                <w:lang w:eastAsia="en-GB"/>
              </w:rPr>
              <w:t>curge</w:t>
            </w:r>
            <w:proofErr w:type="spellEnd"/>
            <w:r w:rsidRPr="00A02462">
              <w:rPr>
                <w:rFonts w:ascii="Times New Roman" w:hAnsi="Times New Roman"/>
                <w:color w:val="000000" w:themeColor="text1"/>
                <w:sz w:val="24"/>
                <w:szCs w:val="24"/>
                <w:lang w:eastAsia="en-GB"/>
              </w:rPr>
              <w:t xml:space="preserve"> liber, </w:t>
            </w:r>
            <w:proofErr w:type="spellStart"/>
            <w:r w:rsidRPr="00A02462">
              <w:rPr>
                <w:rFonts w:ascii="Times New Roman" w:hAnsi="Times New Roman"/>
                <w:color w:val="000000" w:themeColor="text1"/>
                <w:sz w:val="24"/>
                <w:szCs w:val="24"/>
                <w:lang w:eastAsia="en-GB"/>
              </w:rPr>
              <w:t>fără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bariere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și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acoperă</w:t>
            </w:r>
            <w:proofErr w:type="spellEnd"/>
            <w:r w:rsidRPr="00A02462">
              <w:rPr>
                <w:rFonts w:ascii="Times New Roman" w:hAnsi="Times New Roman"/>
                <w:color w:val="000000" w:themeColor="text1"/>
                <w:sz w:val="24"/>
                <w:szCs w:val="24"/>
                <w:lang w:eastAsia="en-GB"/>
              </w:rPr>
              <w:t xml:space="preserve"> o mare </w:t>
            </w:r>
            <w:proofErr w:type="spellStart"/>
            <w:r w:rsidRPr="00A02462">
              <w:rPr>
                <w:rFonts w:ascii="Times New Roman" w:hAnsi="Times New Roman"/>
                <w:color w:val="000000" w:themeColor="text1"/>
                <w:sz w:val="24"/>
                <w:szCs w:val="24"/>
                <w:lang w:eastAsia="en-GB"/>
              </w:rPr>
              <w:t>parte</w:t>
            </w:r>
            <w:proofErr w:type="spellEnd"/>
            <w:r w:rsidRPr="00A02462">
              <w:rPr>
                <w:rFonts w:ascii="Times New Roman" w:hAnsi="Times New Roman"/>
                <w:color w:val="000000" w:themeColor="text1"/>
                <w:sz w:val="24"/>
                <w:szCs w:val="24"/>
                <w:lang w:eastAsia="en-GB"/>
              </w:rPr>
              <w:t xml:space="preserve"> din zona </w:t>
            </w:r>
            <w:proofErr w:type="spellStart"/>
            <w:r w:rsidRPr="00A02462">
              <w:rPr>
                <w:rFonts w:ascii="Times New Roman" w:hAnsi="Times New Roman"/>
                <w:color w:val="000000" w:themeColor="text1"/>
                <w:sz w:val="24"/>
                <w:szCs w:val="24"/>
                <w:lang w:eastAsia="en-GB"/>
              </w:rPr>
              <w:t>umedă</w:t>
            </w:r>
            <w:proofErr w:type="spellEnd"/>
            <w:r w:rsidRPr="00A02462">
              <w:rPr>
                <w:rFonts w:ascii="Times New Roman" w:hAnsi="Times New Roman"/>
                <w:color w:val="000000" w:themeColor="text1"/>
                <w:sz w:val="24"/>
                <w:szCs w:val="24"/>
                <w:lang w:eastAsia="en-GB"/>
              </w:rPr>
              <w:t>.</w:t>
            </w:r>
          </w:p>
          <w:p w14:paraId="5E786F1A" w14:textId="77777777" w:rsidR="00446461" w:rsidRPr="00A02462" w:rsidRDefault="00446461" w:rsidP="00446461">
            <w:pPr>
              <w:numPr>
                <w:ilvl w:val="0"/>
                <w:numId w:val="53"/>
              </w:numPr>
              <w:overflowPunct/>
              <w:autoSpaceDE/>
              <w:autoSpaceDN/>
              <w:adjustRightInd/>
              <w:spacing w:before="100" w:beforeAutospacing="1" w:after="100" w:afterAutospacing="1"/>
              <w:jc w:val="both"/>
              <w:textAlignment w:val="auto"/>
              <w:rPr>
                <w:rFonts w:ascii="Times New Roman" w:hAnsi="Times New Roman"/>
                <w:color w:val="000000" w:themeColor="text1"/>
                <w:sz w:val="24"/>
                <w:szCs w:val="24"/>
                <w:lang w:eastAsia="en-GB"/>
              </w:rPr>
            </w:pPr>
            <w:r w:rsidRPr="00A02462">
              <w:rPr>
                <w:rFonts w:ascii="Times New Roman" w:hAnsi="Times New Roman"/>
                <w:b/>
                <w:bCs/>
                <w:color w:val="000000" w:themeColor="text1"/>
                <w:sz w:val="24"/>
                <w:szCs w:val="24"/>
                <w:lang w:eastAsia="en-GB"/>
              </w:rPr>
              <w:t xml:space="preserve">B. </w:t>
            </w:r>
            <w:proofErr w:type="spellStart"/>
            <w:r w:rsidRPr="00A02462">
              <w:rPr>
                <w:rFonts w:ascii="Times New Roman" w:hAnsi="Times New Roman"/>
                <w:b/>
                <w:bCs/>
                <w:color w:val="000000" w:themeColor="text1"/>
                <w:sz w:val="24"/>
                <w:szCs w:val="24"/>
                <w:lang w:eastAsia="en-GB"/>
              </w:rPr>
              <w:t>Bună</w:t>
            </w:r>
            <w:proofErr w:type="spellEnd"/>
            <w:r w:rsidRPr="00A02462">
              <w:rPr>
                <w:rFonts w:ascii="Times New Roman" w:hAnsi="Times New Roman"/>
                <w:color w:val="000000" w:themeColor="text1"/>
                <w:sz w:val="24"/>
                <w:szCs w:val="24"/>
                <w:lang w:eastAsia="en-GB"/>
              </w:rPr>
              <w:t xml:space="preserve">: Apa </w:t>
            </w:r>
            <w:proofErr w:type="spellStart"/>
            <w:r w:rsidRPr="00A02462">
              <w:rPr>
                <w:rFonts w:ascii="Times New Roman" w:hAnsi="Times New Roman"/>
                <w:color w:val="000000" w:themeColor="text1"/>
                <w:sz w:val="24"/>
                <w:szCs w:val="24"/>
                <w:lang w:eastAsia="en-GB"/>
              </w:rPr>
              <w:t>este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prezentă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dar</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fluxul</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este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redus</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unele</w:t>
            </w:r>
            <w:proofErr w:type="spellEnd"/>
            <w:r w:rsidRPr="00A02462">
              <w:rPr>
                <w:rFonts w:ascii="Times New Roman" w:hAnsi="Times New Roman"/>
                <w:color w:val="000000" w:themeColor="text1"/>
                <w:sz w:val="24"/>
                <w:szCs w:val="24"/>
                <w:lang w:eastAsia="en-GB"/>
              </w:rPr>
              <w:t xml:space="preserve"> zone sunt </w:t>
            </w:r>
            <w:proofErr w:type="spellStart"/>
            <w:r w:rsidRPr="00A02462">
              <w:rPr>
                <w:rFonts w:ascii="Times New Roman" w:hAnsi="Times New Roman"/>
                <w:color w:val="000000" w:themeColor="text1"/>
                <w:sz w:val="24"/>
                <w:szCs w:val="24"/>
                <w:lang w:eastAsia="en-GB"/>
              </w:rPr>
              <w:t>deconectate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sau</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uscate</w:t>
            </w:r>
            <w:proofErr w:type="spellEnd"/>
            <w:r w:rsidRPr="00A02462">
              <w:rPr>
                <w:rFonts w:ascii="Times New Roman" w:hAnsi="Times New Roman"/>
                <w:color w:val="000000" w:themeColor="text1"/>
                <w:sz w:val="24"/>
                <w:szCs w:val="24"/>
                <w:lang w:eastAsia="en-GB"/>
              </w:rPr>
              <w:t>.</w:t>
            </w:r>
          </w:p>
          <w:p w14:paraId="4D4B1D73" w14:textId="77777777" w:rsidR="00446461" w:rsidRPr="00A02462" w:rsidRDefault="00446461" w:rsidP="00446461">
            <w:pPr>
              <w:numPr>
                <w:ilvl w:val="0"/>
                <w:numId w:val="53"/>
              </w:numPr>
              <w:overflowPunct/>
              <w:autoSpaceDE/>
              <w:autoSpaceDN/>
              <w:adjustRightInd/>
              <w:spacing w:before="100" w:beforeAutospacing="1" w:after="100" w:afterAutospacing="1"/>
              <w:jc w:val="both"/>
              <w:textAlignment w:val="auto"/>
              <w:rPr>
                <w:rFonts w:ascii="Times New Roman" w:hAnsi="Times New Roman"/>
                <w:color w:val="000000" w:themeColor="text1"/>
                <w:sz w:val="24"/>
                <w:szCs w:val="24"/>
                <w:lang w:eastAsia="en-GB"/>
              </w:rPr>
            </w:pPr>
            <w:r w:rsidRPr="00A02462">
              <w:rPr>
                <w:rFonts w:ascii="Times New Roman" w:hAnsi="Times New Roman"/>
                <w:b/>
                <w:bCs/>
                <w:color w:val="000000" w:themeColor="text1"/>
                <w:sz w:val="24"/>
                <w:szCs w:val="24"/>
                <w:lang w:eastAsia="en-GB"/>
              </w:rPr>
              <w:t xml:space="preserve">C. </w:t>
            </w:r>
            <w:proofErr w:type="spellStart"/>
            <w:r w:rsidRPr="00A02462">
              <w:rPr>
                <w:rFonts w:ascii="Times New Roman" w:hAnsi="Times New Roman"/>
                <w:b/>
                <w:bCs/>
                <w:color w:val="000000" w:themeColor="text1"/>
                <w:sz w:val="24"/>
                <w:szCs w:val="24"/>
                <w:lang w:eastAsia="en-GB"/>
              </w:rPr>
              <w:t>Slabă</w:t>
            </w:r>
            <w:proofErr w:type="spellEnd"/>
            <w:r w:rsidRPr="00A02462">
              <w:rPr>
                <w:rFonts w:ascii="Times New Roman" w:hAnsi="Times New Roman"/>
                <w:color w:val="000000" w:themeColor="text1"/>
                <w:sz w:val="24"/>
                <w:szCs w:val="24"/>
                <w:lang w:eastAsia="en-GB"/>
              </w:rPr>
              <w:t xml:space="preserve">: Apa </w:t>
            </w:r>
            <w:proofErr w:type="spellStart"/>
            <w:r w:rsidRPr="00A02462">
              <w:rPr>
                <w:rFonts w:ascii="Times New Roman" w:hAnsi="Times New Roman"/>
                <w:color w:val="000000" w:themeColor="text1"/>
                <w:sz w:val="24"/>
                <w:szCs w:val="24"/>
                <w:lang w:eastAsia="en-GB"/>
              </w:rPr>
              <w:t>este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foarte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puțină</w:t>
            </w:r>
            <w:proofErr w:type="spellEnd"/>
            <w:r w:rsidRPr="00A02462">
              <w:rPr>
                <w:rFonts w:ascii="Times New Roman" w:hAnsi="Times New Roman"/>
                <w:color w:val="000000" w:themeColor="text1"/>
                <w:sz w:val="24"/>
                <w:szCs w:val="24"/>
                <w:lang w:eastAsia="en-GB"/>
              </w:rPr>
              <w:t xml:space="preserve">, pare </w:t>
            </w:r>
            <w:proofErr w:type="spellStart"/>
            <w:r w:rsidRPr="00A02462">
              <w:rPr>
                <w:rFonts w:ascii="Times New Roman" w:hAnsi="Times New Roman"/>
                <w:color w:val="000000" w:themeColor="text1"/>
                <w:sz w:val="24"/>
                <w:szCs w:val="24"/>
                <w:lang w:eastAsia="en-GB"/>
              </w:rPr>
              <w:t>stagnantă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sau</w:t>
            </w:r>
            <w:proofErr w:type="spellEnd"/>
            <w:r w:rsidRPr="00A02462">
              <w:rPr>
                <w:rFonts w:ascii="Times New Roman" w:hAnsi="Times New Roman"/>
                <w:color w:val="000000" w:themeColor="text1"/>
                <w:sz w:val="24"/>
                <w:szCs w:val="24"/>
                <w:lang w:eastAsia="en-GB"/>
              </w:rPr>
              <w:t xml:space="preserve"> nu se </w:t>
            </w:r>
            <w:proofErr w:type="spellStart"/>
            <w:r w:rsidRPr="00A02462">
              <w:rPr>
                <w:rFonts w:ascii="Times New Roman" w:hAnsi="Times New Roman"/>
                <w:color w:val="000000" w:themeColor="text1"/>
                <w:sz w:val="24"/>
                <w:szCs w:val="24"/>
                <w:lang w:eastAsia="en-GB"/>
              </w:rPr>
              <w:t>mișcă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deloc</w:t>
            </w:r>
            <w:proofErr w:type="spellEnd"/>
            <w:r w:rsidRPr="00A02462">
              <w:rPr>
                <w:rFonts w:ascii="Times New Roman" w:hAnsi="Times New Roman"/>
                <w:color w:val="000000" w:themeColor="text1"/>
                <w:sz w:val="24"/>
                <w:szCs w:val="24"/>
                <w:lang w:eastAsia="en-GB"/>
              </w:rPr>
              <w:t>.</w:t>
            </w:r>
          </w:p>
          <w:p w14:paraId="55B598EC" w14:textId="77777777" w:rsidR="00446461" w:rsidRPr="00A02462" w:rsidRDefault="00446461" w:rsidP="00446461">
            <w:pPr>
              <w:numPr>
                <w:ilvl w:val="0"/>
                <w:numId w:val="53"/>
              </w:numPr>
              <w:overflowPunct/>
              <w:autoSpaceDE/>
              <w:autoSpaceDN/>
              <w:adjustRightInd/>
              <w:spacing w:before="100" w:beforeAutospacing="1" w:after="100" w:afterAutospacing="1"/>
              <w:textAlignment w:val="auto"/>
              <w:rPr>
                <w:rFonts w:ascii="Times New Roman" w:hAnsi="Times New Roman"/>
                <w:color w:val="000000" w:themeColor="text1"/>
                <w:sz w:val="24"/>
                <w:szCs w:val="24"/>
                <w:lang w:eastAsia="en-GB"/>
              </w:rPr>
            </w:pPr>
            <w:r w:rsidRPr="00A02462">
              <w:rPr>
                <w:rFonts w:ascii="Times New Roman" w:hAnsi="Times New Roman"/>
                <w:b/>
                <w:bCs/>
                <w:color w:val="000000" w:themeColor="text1"/>
                <w:sz w:val="24"/>
                <w:szCs w:val="24"/>
                <w:lang w:eastAsia="en-GB"/>
              </w:rPr>
              <w:t xml:space="preserve">D. Nu se </w:t>
            </w:r>
            <w:proofErr w:type="spellStart"/>
            <w:r w:rsidRPr="00A02462">
              <w:rPr>
                <w:rFonts w:ascii="Times New Roman" w:hAnsi="Times New Roman"/>
                <w:b/>
                <w:bCs/>
                <w:color w:val="000000" w:themeColor="text1"/>
                <w:sz w:val="24"/>
                <w:szCs w:val="24"/>
                <w:lang w:eastAsia="en-GB"/>
              </w:rPr>
              <w:t>poate</w:t>
            </w:r>
            <w:proofErr w:type="spellEnd"/>
            <w:r w:rsidRPr="00A02462">
              <w:rPr>
                <w:rFonts w:ascii="Times New Roman" w:hAnsi="Times New Roman"/>
                <w:b/>
                <w:bCs/>
                <w:color w:val="000000" w:themeColor="text1"/>
                <w:sz w:val="24"/>
                <w:szCs w:val="24"/>
                <w:lang w:eastAsia="en-GB"/>
              </w:rPr>
              <w:t xml:space="preserve"> </w:t>
            </w:r>
            <w:proofErr w:type="spellStart"/>
            <w:r w:rsidRPr="00A02462">
              <w:rPr>
                <w:rFonts w:ascii="Times New Roman" w:hAnsi="Times New Roman"/>
                <w:b/>
                <w:bCs/>
                <w:color w:val="000000" w:themeColor="text1"/>
                <w:sz w:val="24"/>
                <w:szCs w:val="24"/>
                <w:lang w:eastAsia="en-GB"/>
              </w:rPr>
              <w:t>observa</w:t>
            </w:r>
            <w:proofErr w:type="spellEnd"/>
          </w:p>
          <w:p w14:paraId="32B86EE6" w14:textId="77777777" w:rsidR="00446461" w:rsidRPr="00A02462" w:rsidRDefault="00446461" w:rsidP="00446461">
            <w:pPr>
              <w:spacing w:before="100" w:beforeAutospacing="1" w:after="100" w:afterAutospacing="1"/>
              <w:rPr>
                <w:rFonts w:ascii="Times New Roman" w:hAnsi="Times New Roman"/>
                <w:color w:val="000000" w:themeColor="text1"/>
                <w:sz w:val="24"/>
                <w:szCs w:val="24"/>
                <w:lang w:eastAsia="en-GB"/>
              </w:rPr>
            </w:pPr>
            <w:proofErr w:type="spellStart"/>
            <w:r w:rsidRPr="00A02462">
              <w:rPr>
                <w:rFonts w:ascii="Times New Roman" w:hAnsi="Times New Roman"/>
                <w:b/>
                <w:bCs/>
                <w:color w:val="000000" w:themeColor="text1"/>
                <w:sz w:val="24"/>
                <w:szCs w:val="24"/>
                <w:lang w:eastAsia="en-GB"/>
              </w:rPr>
              <w:t>Întrebarea</w:t>
            </w:r>
            <w:proofErr w:type="spellEnd"/>
            <w:r w:rsidRPr="00A02462">
              <w:rPr>
                <w:rFonts w:ascii="Times New Roman" w:hAnsi="Times New Roman"/>
                <w:b/>
                <w:bCs/>
                <w:color w:val="000000" w:themeColor="text1"/>
                <w:sz w:val="24"/>
                <w:szCs w:val="24"/>
                <w:lang w:eastAsia="en-GB"/>
              </w:rPr>
              <w:t xml:space="preserve"> 4</w:t>
            </w:r>
            <w:r w:rsidRPr="00A02462">
              <w:rPr>
                <w:rFonts w:ascii="Times New Roman" w:hAnsi="Times New Roman"/>
                <w:color w:val="000000" w:themeColor="text1"/>
                <w:sz w:val="24"/>
                <w:szCs w:val="24"/>
                <w:lang w:eastAsia="en-GB"/>
              </w:rPr>
              <w:t xml:space="preserve"> - Care </w:t>
            </w:r>
            <w:proofErr w:type="spellStart"/>
            <w:r w:rsidRPr="00A02462">
              <w:rPr>
                <w:rFonts w:ascii="Times New Roman" w:hAnsi="Times New Roman"/>
                <w:color w:val="000000" w:themeColor="text1"/>
                <w:sz w:val="24"/>
                <w:szCs w:val="24"/>
                <w:lang w:eastAsia="en-GB"/>
              </w:rPr>
              <w:t>este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starea</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suprafeței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zonei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umede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și</w:t>
            </w:r>
            <w:proofErr w:type="spellEnd"/>
            <w:r w:rsidRPr="00A02462">
              <w:rPr>
                <w:rFonts w:ascii="Times New Roman" w:hAnsi="Times New Roman"/>
                <w:color w:val="000000" w:themeColor="text1"/>
                <w:sz w:val="24"/>
                <w:szCs w:val="24"/>
                <w:lang w:eastAsia="en-GB"/>
              </w:rPr>
              <w:t xml:space="preserve"> a </w:t>
            </w:r>
            <w:proofErr w:type="spellStart"/>
            <w:r w:rsidRPr="00A02462">
              <w:rPr>
                <w:rFonts w:ascii="Times New Roman" w:hAnsi="Times New Roman"/>
                <w:color w:val="000000" w:themeColor="text1"/>
                <w:sz w:val="24"/>
                <w:szCs w:val="24"/>
                <w:lang w:eastAsia="en-GB"/>
              </w:rPr>
              <w:t>zonelor</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înconjurătoare</w:t>
            </w:r>
            <w:proofErr w:type="spellEnd"/>
            <w:r w:rsidRPr="00A02462">
              <w:rPr>
                <w:rFonts w:ascii="Times New Roman" w:hAnsi="Times New Roman"/>
                <w:color w:val="000000" w:themeColor="text1"/>
                <w:sz w:val="24"/>
                <w:szCs w:val="24"/>
                <w:lang w:eastAsia="en-GB"/>
              </w:rPr>
              <w:t>?</w:t>
            </w:r>
          </w:p>
          <w:p w14:paraId="68834D3C" w14:textId="77777777" w:rsidR="00446461" w:rsidRPr="00A02462" w:rsidRDefault="00446461" w:rsidP="00446461">
            <w:pPr>
              <w:numPr>
                <w:ilvl w:val="0"/>
                <w:numId w:val="54"/>
              </w:numPr>
              <w:overflowPunct/>
              <w:autoSpaceDE/>
              <w:autoSpaceDN/>
              <w:adjustRightInd/>
              <w:spacing w:before="100" w:beforeAutospacing="1" w:after="100" w:afterAutospacing="1"/>
              <w:jc w:val="both"/>
              <w:textAlignment w:val="auto"/>
              <w:rPr>
                <w:rFonts w:ascii="Times New Roman" w:hAnsi="Times New Roman"/>
                <w:color w:val="000000" w:themeColor="text1"/>
                <w:sz w:val="24"/>
                <w:szCs w:val="24"/>
                <w:lang w:eastAsia="en-GB"/>
              </w:rPr>
            </w:pPr>
            <w:r w:rsidRPr="00A02462">
              <w:rPr>
                <w:rFonts w:ascii="Times New Roman" w:hAnsi="Times New Roman"/>
                <w:b/>
                <w:bCs/>
                <w:color w:val="000000" w:themeColor="text1"/>
                <w:sz w:val="24"/>
                <w:szCs w:val="24"/>
                <w:lang w:eastAsia="en-GB"/>
              </w:rPr>
              <w:t xml:space="preserve">A. </w:t>
            </w:r>
            <w:proofErr w:type="spellStart"/>
            <w:r w:rsidRPr="00A02462">
              <w:rPr>
                <w:rFonts w:ascii="Times New Roman" w:hAnsi="Times New Roman"/>
                <w:b/>
                <w:bCs/>
                <w:color w:val="000000" w:themeColor="text1"/>
                <w:sz w:val="24"/>
                <w:szCs w:val="24"/>
                <w:lang w:eastAsia="en-GB"/>
              </w:rPr>
              <w:t>Foarte</w:t>
            </w:r>
            <w:proofErr w:type="spellEnd"/>
            <w:r w:rsidRPr="00A02462">
              <w:rPr>
                <w:rFonts w:ascii="Times New Roman" w:hAnsi="Times New Roman"/>
                <w:b/>
                <w:bCs/>
                <w:color w:val="000000" w:themeColor="text1"/>
                <w:sz w:val="24"/>
                <w:szCs w:val="24"/>
                <w:lang w:eastAsia="en-GB"/>
              </w:rPr>
              <w:t xml:space="preserve"> </w:t>
            </w:r>
            <w:proofErr w:type="spellStart"/>
            <w:r w:rsidRPr="00A02462">
              <w:rPr>
                <w:rFonts w:ascii="Times New Roman" w:hAnsi="Times New Roman"/>
                <w:b/>
                <w:bCs/>
                <w:color w:val="000000" w:themeColor="text1"/>
                <w:sz w:val="24"/>
                <w:szCs w:val="24"/>
                <w:lang w:eastAsia="en-GB"/>
              </w:rPr>
              <w:t>bună</w:t>
            </w:r>
            <w:proofErr w:type="spellEnd"/>
            <w:r w:rsidRPr="00A02462">
              <w:rPr>
                <w:rFonts w:ascii="Times New Roman" w:hAnsi="Times New Roman"/>
                <w:color w:val="000000" w:themeColor="text1"/>
                <w:sz w:val="24"/>
                <w:szCs w:val="24"/>
                <w:lang w:eastAsia="en-GB"/>
              </w:rPr>
              <w:t xml:space="preserve">: Zona </w:t>
            </w:r>
            <w:proofErr w:type="spellStart"/>
            <w:r w:rsidRPr="00A02462">
              <w:rPr>
                <w:rFonts w:ascii="Times New Roman" w:hAnsi="Times New Roman"/>
                <w:color w:val="000000" w:themeColor="text1"/>
                <w:sz w:val="24"/>
                <w:szCs w:val="24"/>
                <w:lang w:eastAsia="en-GB"/>
              </w:rPr>
              <w:t>umedă</w:t>
            </w:r>
            <w:proofErr w:type="spellEnd"/>
            <w:r w:rsidRPr="00A02462">
              <w:rPr>
                <w:rFonts w:ascii="Times New Roman" w:hAnsi="Times New Roman"/>
                <w:color w:val="000000" w:themeColor="text1"/>
                <w:sz w:val="24"/>
                <w:szCs w:val="24"/>
                <w:lang w:eastAsia="en-GB"/>
              </w:rPr>
              <w:t xml:space="preserve"> are o </w:t>
            </w:r>
            <w:proofErr w:type="spellStart"/>
            <w:r w:rsidRPr="00A02462">
              <w:rPr>
                <w:rFonts w:ascii="Times New Roman" w:hAnsi="Times New Roman"/>
                <w:color w:val="000000" w:themeColor="text1"/>
                <w:sz w:val="24"/>
                <w:szCs w:val="24"/>
                <w:lang w:eastAsia="en-GB"/>
              </w:rPr>
              <w:t>suprafață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naturală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inegală</w:t>
            </w:r>
            <w:proofErr w:type="spellEnd"/>
            <w:r w:rsidRPr="00A02462">
              <w:rPr>
                <w:rFonts w:ascii="Times New Roman" w:hAnsi="Times New Roman"/>
                <w:color w:val="000000" w:themeColor="text1"/>
                <w:sz w:val="24"/>
                <w:szCs w:val="24"/>
                <w:lang w:eastAsia="en-GB"/>
              </w:rPr>
              <w:t xml:space="preserve">, cu </w:t>
            </w:r>
            <w:proofErr w:type="spellStart"/>
            <w:r w:rsidRPr="00A02462">
              <w:rPr>
                <w:rFonts w:ascii="Times New Roman" w:hAnsi="Times New Roman"/>
                <w:color w:val="000000" w:themeColor="text1"/>
                <w:sz w:val="24"/>
                <w:szCs w:val="24"/>
                <w:lang w:eastAsia="en-GB"/>
              </w:rPr>
              <w:t>bazine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vizibile</w:t>
            </w:r>
            <w:proofErr w:type="spellEnd"/>
            <w:r w:rsidRPr="00A02462">
              <w:rPr>
                <w:rFonts w:ascii="Times New Roman" w:hAnsi="Times New Roman"/>
                <w:color w:val="000000" w:themeColor="text1"/>
                <w:sz w:val="24"/>
                <w:szCs w:val="24"/>
                <w:lang w:eastAsia="en-GB"/>
              </w:rPr>
              <w:t xml:space="preserve"> de </w:t>
            </w:r>
            <w:proofErr w:type="spellStart"/>
            <w:r w:rsidRPr="00A02462">
              <w:rPr>
                <w:rFonts w:ascii="Times New Roman" w:hAnsi="Times New Roman"/>
                <w:color w:val="000000" w:themeColor="text1"/>
                <w:sz w:val="24"/>
                <w:szCs w:val="24"/>
                <w:lang w:eastAsia="en-GB"/>
              </w:rPr>
              <w:t>apă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și</w:t>
            </w:r>
            <w:proofErr w:type="spellEnd"/>
            <w:r w:rsidRPr="00A02462">
              <w:rPr>
                <w:rFonts w:ascii="Times New Roman" w:hAnsi="Times New Roman"/>
                <w:color w:val="000000" w:themeColor="text1"/>
                <w:sz w:val="24"/>
                <w:szCs w:val="24"/>
                <w:lang w:eastAsia="en-GB"/>
              </w:rPr>
              <w:t xml:space="preserve"> o </w:t>
            </w:r>
            <w:proofErr w:type="spellStart"/>
            <w:r w:rsidRPr="00A02462">
              <w:rPr>
                <w:rFonts w:ascii="Times New Roman" w:hAnsi="Times New Roman"/>
                <w:color w:val="000000" w:themeColor="text1"/>
                <w:sz w:val="24"/>
                <w:szCs w:val="24"/>
                <w:lang w:eastAsia="en-GB"/>
              </w:rPr>
              <w:t>varietate</w:t>
            </w:r>
            <w:proofErr w:type="spellEnd"/>
            <w:r w:rsidRPr="00A02462">
              <w:rPr>
                <w:rFonts w:ascii="Times New Roman" w:hAnsi="Times New Roman"/>
                <w:color w:val="000000" w:themeColor="text1"/>
                <w:sz w:val="24"/>
                <w:szCs w:val="24"/>
                <w:lang w:eastAsia="en-GB"/>
              </w:rPr>
              <w:t xml:space="preserve"> de </w:t>
            </w:r>
            <w:proofErr w:type="spellStart"/>
            <w:r w:rsidRPr="00A02462">
              <w:rPr>
                <w:rFonts w:ascii="Times New Roman" w:hAnsi="Times New Roman"/>
                <w:color w:val="000000" w:themeColor="text1"/>
                <w:sz w:val="24"/>
                <w:szCs w:val="24"/>
                <w:lang w:eastAsia="en-GB"/>
              </w:rPr>
              <w:t>tipuri</w:t>
            </w:r>
            <w:proofErr w:type="spellEnd"/>
            <w:r w:rsidRPr="00A02462">
              <w:rPr>
                <w:rFonts w:ascii="Times New Roman" w:hAnsi="Times New Roman"/>
                <w:color w:val="000000" w:themeColor="text1"/>
                <w:sz w:val="24"/>
                <w:szCs w:val="24"/>
                <w:lang w:eastAsia="en-GB"/>
              </w:rPr>
              <w:t xml:space="preserve"> de </w:t>
            </w:r>
            <w:proofErr w:type="spellStart"/>
            <w:r w:rsidRPr="00A02462">
              <w:rPr>
                <w:rFonts w:ascii="Times New Roman" w:hAnsi="Times New Roman"/>
                <w:color w:val="000000" w:themeColor="text1"/>
                <w:sz w:val="24"/>
                <w:szCs w:val="24"/>
                <w:lang w:eastAsia="en-GB"/>
              </w:rPr>
              <w:t>teren</w:t>
            </w:r>
            <w:proofErr w:type="spellEnd"/>
            <w:r w:rsidRPr="00A02462">
              <w:rPr>
                <w:rFonts w:ascii="Times New Roman" w:hAnsi="Times New Roman"/>
                <w:color w:val="000000" w:themeColor="text1"/>
                <w:sz w:val="24"/>
                <w:szCs w:val="24"/>
                <w:lang w:eastAsia="en-GB"/>
              </w:rPr>
              <w:t xml:space="preserve">, cum </w:t>
            </w:r>
            <w:proofErr w:type="spellStart"/>
            <w:r w:rsidRPr="00A02462">
              <w:rPr>
                <w:rFonts w:ascii="Times New Roman" w:hAnsi="Times New Roman"/>
                <w:color w:val="000000" w:themeColor="text1"/>
                <w:sz w:val="24"/>
                <w:szCs w:val="24"/>
                <w:lang w:eastAsia="en-GB"/>
              </w:rPr>
              <w:t>ar</w:t>
            </w:r>
            <w:proofErr w:type="spellEnd"/>
            <w:r w:rsidRPr="00A02462">
              <w:rPr>
                <w:rFonts w:ascii="Times New Roman" w:hAnsi="Times New Roman"/>
                <w:color w:val="000000" w:themeColor="text1"/>
                <w:sz w:val="24"/>
                <w:szCs w:val="24"/>
                <w:lang w:eastAsia="en-GB"/>
              </w:rPr>
              <w:t xml:space="preserve"> fi </w:t>
            </w:r>
            <w:proofErr w:type="spellStart"/>
            <w:r w:rsidRPr="00A02462">
              <w:rPr>
                <w:rFonts w:ascii="Times New Roman" w:hAnsi="Times New Roman"/>
                <w:color w:val="000000" w:themeColor="text1"/>
                <w:sz w:val="24"/>
                <w:szCs w:val="24"/>
                <w:lang w:eastAsia="en-GB"/>
              </w:rPr>
              <w:t>apă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deschisă</w:t>
            </w:r>
            <w:proofErr w:type="spellEnd"/>
            <w:r w:rsidRPr="00A02462">
              <w:rPr>
                <w:rFonts w:ascii="Times New Roman" w:hAnsi="Times New Roman"/>
                <w:color w:val="000000" w:themeColor="text1"/>
                <w:sz w:val="24"/>
                <w:szCs w:val="24"/>
                <w:lang w:eastAsia="en-GB"/>
              </w:rPr>
              <w:t xml:space="preserve">, zone </w:t>
            </w:r>
            <w:proofErr w:type="spellStart"/>
            <w:r w:rsidRPr="00A02462">
              <w:rPr>
                <w:rFonts w:ascii="Times New Roman" w:hAnsi="Times New Roman"/>
                <w:color w:val="000000" w:themeColor="text1"/>
                <w:sz w:val="24"/>
                <w:szCs w:val="24"/>
                <w:lang w:eastAsia="en-GB"/>
              </w:rPr>
              <w:t>mlăștinoase</w:t>
            </w:r>
            <w:proofErr w:type="spellEnd"/>
            <w:r w:rsidRPr="00A02462">
              <w:rPr>
                <w:rFonts w:ascii="Times New Roman" w:hAnsi="Times New Roman"/>
                <w:color w:val="000000" w:themeColor="text1"/>
                <w:sz w:val="24"/>
                <w:szCs w:val="24"/>
                <w:lang w:eastAsia="en-GB"/>
              </w:rPr>
              <w:t xml:space="preserve"> și </w:t>
            </w:r>
            <w:proofErr w:type="spellStart"/>
            <w:r w:rsidRPr="00A02462">
              <w:rPr>
                <w:rFonts w:ascii="Times New Roman" w:hAnsi="Times New Roman"/>
                <w:color w:val="000000" w:themeColor="text1"/>
                <w:sz w:val="24"/>
                <w:szCs w:val="24"/>
                <w:lang w:eastAsia="en-GB"/>
              </w:rPr>
              <w:t>petice</w:t>
            </w:r>
            <w:proofErr w:type="spellEnd"/>
            <w:r w:rsidRPr="00A02462">
              <w:rPr>
                <w:rFonts w:ascii="Times New Roman" w:hAnsi="Times New Roman"/>
                <w:color w:val="000000" w:themeColor="text1"/>
                <w:sz w:val="24"/>
                <w:szCs w:val="24"/>
                <w:lang w:eastAsia="en-GB"/>
              </w:rPr>
              <w:t xml:space="preserve"> vegetate. Nu </w:t>
            </w:r>
            <w:proofErr w:type="spellStart"/>
            <w:r w:rsidRPr="00A02462">
              <w:rPr>
                <w:rFonts w:ascii="Times New Roman" w:hAnsi="Times New Roman"/>
                <w:color w:val="000000" w:themeColor="text1"/>
                <w:sz w:val="24"/>
                <w:szCs w:val="24"/>
                <w:lang w:eastAsia="en-GB"/>
              </w:rPr>
              <w:t>există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semne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vizibile</w:t>
            </w:r>
            <w:proofErr w:type="spellEnd"/>
            <w:r w:rsidRPr="00A02462">
              <w:rPr>
                <w:rFonts w:ascii="Times New Roman" w:hAnsi="Times New Roman"/>
                <w:color w:val="000000" w:themeColor="text1"/>
                <w:sz w:val="24"/>
                <w:szCs w:val="24"/>
                <w:lang w:eastAsia="en-GB"/>
              </w:rPr>
              <w:t xml:space="preserve"> de </w:t>
            </w:r>
            <w:proofErr w:type="spellStart"/>
            <w:r w:rsidRPr="00A02462">
              <w:rPr>
                <w:rFonts w:ascii="Times New Roman" w:hAnsi="Times New Roman"/>
                <w:color w:val="000000" w:themeColor="text1"/>
                <w:sz w:val="24"/>
                <w:szCs w:val="24"/>
                <w:lang w:eastAsia="en-GB"/>
              </w:rPr>
              <w:t>drenaj</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sau</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modificări</w:t>
            </w:r>
            <w:proofErr w:type="spellEnd"/>
            <w:r w:rsidRPr="00A02462">
              <w:rPr>
                <w:rFonts w:ascii="Times New Roman" w:hAnsi="Times New Roman"/>
                <w:color w:val="000000" w:themeColor="text1"/>
                <w:sz w:val="24"/>
                <w:szCs w:val="24"/>
                <w:lang w:eastAsia="en-GB"/>
              </w:rPr>
              <w:t>.</w:t>
            </w:r>
          </w:p>
          <w:p w14:paraId="1036F547" w14:textId="77777777" w:rsidR="00446461" w:rsidRPr="00A02462" w:rsidRDefault="00446461" w:rsidP="00446461">
            <w:pPr>
              <w:numPr>
                <w:ilvl w:val="0"/>
                <w:numId w:val="54"/>
              </w:numPr>
              <w:overflowPunct/>
              <w:autoSpaceDE/>
              <w:autoSpaceDN/>
              <w:adjustRightInd/>
              <w:spacing w:before="100" w:beforeAutospacing="1" w:after="100" w:afterAutospacing="1"/>
              <w:jc w:val="both"/>
              <w:textAlignment w:val="auto"/>
              <w:rPr>
                <w:rFonts w:ascii="Times New Roman" w:hAnsi="Times New Roman"/>
                <w:color w:val="000000" w:themeColor="text1"/>
                <w:sz w:val="24"/>
                <w:szCs w:val="24"/>
                <w:lang w:eastAsia="en-GB"/>
              </w:rPr>
            </w:pPr>
            <w:r w:rsidRPr="00A02462">
              <w:rPr>
                <w:rFonts w:ascii="Times New Roman" w:hAnsi="Times New Roman"/>
                <w:b/>
                <w:bCs/>
                <w:color w:val="000000" w:themeColor="text1"/>
                <w:sz w:val="24"/>
                <w:szCs w:val="24"/>
                <w:lang w:eastAsia="en-GB"/>
              </w:rPr>
              <w:t xml:space="preserve">B. </w:t>
            </w:r>
            <w:proofErr w:type="spellStart"/>
            <w:r w:rsidRPr="00A02462">
              <w:rPr>
                <w:rFonts w:ascii="Times New Roman" w:hAnsi="Times New Roman"/>
                <w:b/>
                <w:bCs/>
                <w:color w:val="000000" w:themeColor="text1"/>
                <w:sz w:val="24"/>
                <w:szCs w:val="24"/>
                <w:lang w:eastAsia="en-GB"/>
              </w:rPr>
              <w:t>Bună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Suprafața</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zonei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umede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prezintă</w:t>
            </w:r>
            <w:proofErr w:type="spellEnd"/>
            <w:r w:rsidRPr="00A02462">
              <w:rPr>
                <w:rFonts w:ascii="Times New Roman" w:hAnsi="Times New Roman"/>
                <w:color w:val="000000" w:themeColor="text1"/>
                <w:sz w:val="24"/>
                <w:szCs w:val="24"/>
                <w:lang w:eastAsia="en-GB"/>
              </w:rPr>
              <w:t xml:space="preserve"> o </w:t>
            </w:r>
            <w:proofErr w:type="spellStart"/>
            <w:r w:rsidRPr="00A02462">
              <w:rPr>
                <w:rFonts w:ascii="Times New Roman" w:hAnsi="Times New Roman"/>
                <w:color w:val="000000" w:themeColor="text1"/>
                <w:sz w:val="24"/>
                <w:szCs w:val="24"/>
                <w:lang w:eastAsia="en-GB"/>
              </w:rPr>
              <w:t>oarecare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variație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dar</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există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semne</w:t>
            </w:r>
            <w:proofErr w:type="spellEnd"/>
            <w:r w:rsidRPr="00A02462">
              <w:rPr>
                <w:rFonts w:ascii="Times New Roman" w:hAnsi="Times New Roman"/>
                <w:color w:val="000000" w:themeColor="text1"/>
                <w:sz w:val="24"/>
                <w:szCs w:val="24"/>
                <w:lang w:eastAsia="en-GB"/>
              </w:rPr>
              <w:t xml:space="preserve"> de </w:t>
            </w:r>
            <w:proofErr w:type="spellStart"/>
            <w:r w:rsidRPr="00A02462">
              <w:rPr>
                <w:rFonts w:ascii="Times New Roman" w:hAnsi="Times New Roman"/>
                <w:color w:val="000000" w:themeColor="text1"/>
                <w:sz w:val="24"/>
                <w:szCs w:val="24"/>
                <w:lang w:eastAsia="en-GB"/>
              </w:rPr>
              <w:t>drenaj</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parțial</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sau</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modificări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Unele</w:t>
            </w:r>
            <w:proofErr w:type="spellEnd"/>
            <w:r w:rsidRPr="00A02462">
              <w:rPr>
                <w:rFonts w:ascii="Times New Roman" w:hAnsi="Times New Roman"/>
                <w:color w:val="000000" w:themeColor="text1"/>
                <w:sz w:val="24"/>
                <w:szCs w:val="24"/>
                <w:lang w:eastAsia="en-GB"/>
              </w:rPr>
              <w:t xml:space="preserve"> zone pot </w:t>
            </w:r>
            <w:proofErr w:type="spellStart"/>
            <w:r w:rsidRPr="00A02462">
              <w:rPr>
                <w:rFonts w:ascii="Times New Roman" w:hAnsi="Times New Roman"/>
                <w:color w:val="000000" w:themeColor="text1"/>
                <w:sz w:val="24"/>
                <w:szCs w:val="24"/>
                <w:lang w:eastAsia="en-GB"/>
              </w:rPr>
              <w:t>părea</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uscate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sau</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modificate</w:t>
            </w:r>
            <w:proofErr w:type="spellEnd"/>
            <w:r w:rsidRPr="00A02462">
              <w:rPr>
                <w:rFonts w:ascii="Times New Roman" w:hAnsi="Times New Roman"/>
                <w:color w:val="000000" w:themeColor="text1"/>
                <w:sz w:val="24"/>
                <w:szCs w:val="24"/>
                <w:lang w:eastAsia="en-GB"/>
              </w:rPr>
              <w:t>.</w:t>
            </w:r>
          </w:p>
          <w:p w14:paraId="276C6FA6" w14:textId="77777777" w:rsidR="00446461" w:rsidRPr="00A02462" w:rsidRDefault="00446461" w:rsidP="00446461">
            <w:pPr>
              <w:numPr>
                <w:ilvl w:val="0"/>
                <w:numId w:val="54"/>
              </w:numPr>
              <w:overflowPunct/>
              <w:autoSpaceDE/>
              <w:autoSpaceDN/>
              <w:adjustRightInd/>
              <w:spacing w:before="100" w:beforeAutospacing="1" w:after="100" w:afterAutospacing="1"/>
              <w:jc w:val="both"/>
              <w:textAlignment w:val="auto"/>
              <w:rPr>
                <w:rFonts w:ascii="Times New Roman" w:hAnsi="Times New Roman"/>
                <w:color w:val="000000" w:themeColor="text1"/>
                <w:sz w:val="24"/>
                <w:szCs w:val="24"/>
                <w:lang w:eastAsia="en-GB"/>
              </w:rPr>
            </w:pPr>
            <w:r w:rsidRPr="00A02462">
              <w:rPr>
                <w:rFonts w:ascii="Times New Roman" w:hAnsi="Times New Roman"/>
                <w:b/>
                <w:bCs/>
                <w:color w:val="000000" w:themeColor="text1"/>
                <w:sz w:val="24"/>
                <w:szCs w:val="24"/>
                <w:lang w:eastAsia="en-GB"/>
              </w:rPr>
              <w:t xml:space="preserve">C. </w:t>
            </w:r>
            <w:proofErr w:type="spellStart"/>
            <w:r w:rsidRPr="00A02462">
              <w:rPr>
                <w:rFonts w:ascii="Times New Roman" w:hAnsi="Times New Roman"/>
                <w:b/>
                <w:bCs/>
                <w:color w:val="000000" w:themeColor="text1"/>
                <w:sz w:val="24"/>
                <w:szCs w:val="24"/>
                <w:lang w:eastAsia="en-GB"/>
              </w:rPr>
              <w:t>Slabă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Suprafața</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zonei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umede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este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în</w:t>
            </w:r>
            <w:proofErr w:type="spellEnd"/>
            <w:r w:rsidRPr="00A02462">
              <w:rPr>
                <w:rFonts w:ascii="Times New Roman" w:hAnsi="Times New Roman"/>
                <w:color w:val="000000" w:themeColor="text1"/>
                <w:sz w:val="24"/>
                <w:szCs w:val="24"/>
                <w:lang w:eastAsia="en-GB"/>
              </w:rPr>
              <w:t xml:space="preserve"> mare </w:t>
            </w:r>
            <w:proofErr w:type="spellStart"/>
            <w:r w:rsidRPr="00A02462">
              <w:rPr>
                <w:rFonts w:ascii="Times New Roman" w:hAnsi="Times New Roman"/>
                <w:color w:val="000000" w:themeColor="text1"/>
                <w:sz w:val="24"/>
                <w:szCs w:val="24"/>
                <w:lang w:eastAsia="en-GB"/>
              </w:rPr>
              <w:t>parte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plată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și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uscată</w:t>
            </w:r>
            <w:proofErr w:type="spellEnd"/>
            <w:r w:rsidRPr="00A02462">
              <w:rPr>
                <w:rFonts w:ascii="Times New Roman" w:hAnsi="Times New Roman"/>
                <w:color w:val="000000" w:themeColor="text1"/>
                <w:sz w:val="24"/>
                <w:szCs w:val="24"/>
                <w:lang w:eastAsia="en-GB"/>
              </w:rPr>
              <w:t xml:space="preserve">, cu </w:t>
            </w:r>
            <w:proofErr w:type="spellStart"/>
            <w:r w:rsidRPr="00A02462">
              <w:rPr>
                <w:rFonts w:ascii="Times New Roman" w:hAnsi="Times New Roman"/>
                <w:color w:val="000000" w:themeColor="text1"/>
                <w:sz w:val="24"/>
                <w:szCs w:val="24"/>
                <w:lang w:eastAsia="en-GB"/>
              </w:rPr>
              <w:t>semne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evidente</w:t>
            </w:r>
            <w:proofErr w:type="spellEnd"/>
            <w:r w:rsidRPr="00A02462">
              <w:rPr>
                <w:rFonts w:ascii="Times New Roman" w:hAnsi="Times New Roman"/>
                <w:color w:val="000000" w:themeColor="text1"/>
                <w:sz w:val="24"/>
                <w:szCs w:val="24"/>
                <w:lang w:eastAsia="en-GB"/>
              </w:rPr>
              <w:t xml:space="preserve"> de </w:t>
            </w:r>
            <w:proofErr w:type="spellStart"/>
            <w:r w:rsidRPr="00A02462">
              <w:rPr>
                <w:rFonts w:ascii="Times New Roman" w:hAnsi="Times New Roman"/>
                <w:color w:val="000000" w:themeColor="text1"/>
                <w:sz w:val="24"/>
                <w:szCs w:val="24"/>
                <w:lang w:eastAsia="en-GB"/>
              </w:rPr>
              <w:t>canale</w:t>
            </w:r>
            <w:proofErr w:type="spellEnd"/>
            <w:r w:rsidRPr="00A02462">
              <w:rPr>
                <w:rFonts w:ascii="Times New Roman" w:hAnsi="Times New Roman"/>
                <w:color w:val="000000" w:themeColor="text1"/>
                <w:sz w:val="24"/>
                <w:szCs w:val="24"/>
                <w:lang w:eastAsia="en-GB"/>
              </w:rPr>
              <w:t xml:space="preserve"> de </w:t>
            </w:r>
            <w:proofErr w:type="spellStart"/>
            <w:r w:rsidRPr="00A02462">
              <w:rPr>
                <w:rFonts w:ascii="Times New Roman" w:hAnsi="Times New Roman"/>
                <w:color w:val="000000" w:themeColor="text1"/>
                <w:sz w:val="24"/>
                <w:szCs w:val="24"/>
                <w:lang w:eastAsia="en-GB"/>
              </w:rPr>
              <w:t>drenaj</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șanțuri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sau</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alte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modificări</w:t>
            </w:r>
            <w:proofErr w:type="spellEnd"/>
            <w:r w:rsidRPr="00A02462">
              <w:rPr>
                <w:rFonts w:ascii="Times New Roman" w:hAnsi="Times New Roman"/>
                <w:color w:val="000000" w:themeColor="text1"/>
                <w:sz w:val="24"/>
                <w:szCs w:val="24"/>
                <w:lang w:eastAsia="en-GB"/>
              </w:rPr>
              <w:t xml:space="preserve"> care au </w:t>
            </w:r>
            <w:proofErr w:type="spellStart"/>
            <w:r w:rsidRPr="00A02462">
              <w:rPr>
                <w:rFonts w:ascii="Times New Roman" w:hAnsi="Times New Roman"/>
                <w:color w:val="000000" w:themeColor="text1"/>
                <w:sz w:val="24"/>
                <w:szCs w:val="24"/>
                <w:lang w:eastAsia="en-GB"/>
              </w:rPr>
              <w:t>alterat</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fluxul</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și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retenția</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naturală</w:t>
            </w:r>
            <w:proofErr w:type="spellEnd"/>
            <w:r w:rsidRPr="00A02462">
              <w:rPr>
                <w:rFonts w:ascii="Times New Roman" w:hAnsi="Times New Roman"/>
                <w:color w:val="000000" w:themeColor="text1"/>
                <w:sz w:val="24"/>
                <w:szCs w:val="24"/>
                <w:lang w:eastAsia="en-GB"/>
              </w:rPr>
              <w:t xml:space="preserve"> a </w:t>
            </w:r>
            <w:proofErr w:type="spellStart"/>
            <w:r w:rsidRPr="00A02462">
              <w:rPr>
                <w:rFonts w:ascii="Times New Roman" w:hAnsi="Times New Roman"/>
                <w:color w:val="000000" w:themeColor="text1"/>
                <w:sz w:val="24"/>
                <w:szCs w:val="24"/>
                <w:lang w:eastAsia="en-GB"/>
              </w:rPr>
              <w:t>apei</w:t>
            </w:r>
            <w:proofErr w:type="spellEnd"/>
            <w:r w:rsidRPr="00A02462">
              <w:rPr>
                <w:rFonts w:ascii="Times New Roman" w:hAnsi="Times New Roman"/>
                <w:color w:val="000000" w:themeColor="text1"/>
                <w:sz w:val="24"/>
                <w:szCs w:val="24"/>
                <w:lang w:eastAsia="en-GB"/>
              </w:rPr>
              <w:t>.</w:t>
            </w:r>
          </w:p>
          <w:p w14:paraId="0603F864" w14:textId="77777777" w:rsidR="00446461" w:rsidRPr="00A02462" w:rsidRDefault="00446461" w:rsidP="00446461">
            <w:pPr>
              <w:numPr>
                <w:ilvl w:val="0"/>
                <w:numId w:val="54"/>
              </w:numPr>
              <w:overflowPunct/>
              <w:autoSpaceDE/>
              <w:autoSpaceDN/>
              <w:adjustRightInd/>
              <w:spacing w:before="100" w:beforeAutospacing="1" w:after="100" w:afterAutospacing="1"/>
              <w:jc w:val="both"/>
              <w:textAlignment w:val="auto"/>
              <w:rPr>
                <w:rFonts w:ascii="Times New Roman" w:hAnsi="Times New Roman"/>
                <w:color w:val="000000" w:themeColor="text1"/>
                <w:sz w:val="24"/>
                <w:szCs w:val="24"/>
                <w:lang w:eastAsia="en-GB"/>
              </w:rPr>
            </w:pPr>
            <w:r w:rsidRPr="00A02462">
              <w:rPr>
                <w:rFonts w:ascii="Times New Roman" w:hAnsi="Times New Roman"/>
                <w:b/>
                <w:bCs/>
                <w:color w:val="000000" w:themeColor="text1"/>
                <w:sz w:val="24"/>
                <w:szCs w:val="24"/>
                <w:lang w:eastAsia="en-GB"/>
              </w:rPr>
              <w:t xml:space="preserve">D. Nu se </w:t>
            </w:r>
            <w:proofErr w:type="spellStart"/>
            <w:r w:rsidRPr="00A02462">
              <w:rPr>
                <w:rFonts w:ascii="Times New Roman" w:hAnsi="Times New Roman"/>
                <w:b/>
                <w:bCs/>
                <w:color w:val="000000" w:themeColor="text1"/>
                <w:sz w:val="24"/>
                <w:szCs w:val="24"/>
                <w:lang w:eastAsia="en-GB"/>
              </w:rPr>
              <w:t>poate</w:t>
            </w:r>
            <w:proofErr w:type="spellEnd"/>
            <w:r w:rsidRPr="00A02462">
              <w:rPr>
                <w:rFonts w:ascii="Times New Roman" w:hAnsi="Times New Roman"/>
                <w:b/>
                <w:bCs/>
                <w:color w:val="000000" w:themeColor="text1"/>
                <w:sz w:val="24"/>
                <w:szCs w:val="24"/>
                <w:lang w:eastAsia="en-GB"/>
              </w:rPr>
              <w:t xml:space="preserve"> </w:t>
            </w:r>
            <w:proofErr w:type="spellStart"/>
            <w:r w:rsidRPr="00A02462">
              <w:rPr>
                <w:rFonts w:ascii="Times New Roman" w:hAnsi="Times New Roman"/>
                <w:b/>
                <w:bCs/>
                <w:color w:val="000000" w:themeColor="text1"/>
                <w:sz w:val="24"/>
                <w:szCs w:val="24"/>
                <w:lang w:eastAsia="en-GB"/>
              </w:rPr>
              <w:t>observa</w:t>
            </w:r>
            <w:proofErr w:type="spellEnd"/>
          </w:p>
          <w:p w14:paraId="615CD9EF" w14:textId="77777777" w:rsidR="00446461" w:rsidRPr="00A02462" w:rsidRDefault="00446461" w:rsidP="00446461">
            <w:pPr>
              <w:jc w:val="both"/>
              <w:rPr>
                <w:rFonts w:ascii="Times New Roman" w:hAnsi="Times New Roman"/>
                <w:color w:val="000000" w:themeColor="text1"/>
                <w:sz w:val="24"/>
                <w:szCs w:val="24"/>
              </w:rPr>
            </w:pPr>
            <w:r w:rsidRPr="00A02462">
              <w:rPr>
                <w:rFonts w:ascii="Times New Roman" w:hAnsi="Times New Roman"/>
                <w:color w:val="000000" w:themeColor="text1"/>
                <w:sz w:val="24"/>
                <w:szCs w:val="24"/>
              </w:rPr>
              <w:t xml:space="preserve">Componenta de </w:t>
            </w:r>
            <w:proofErr w:type="spellStart"/>
            <w:r w:rsidRPr="00A02462">
              <w:rPr>
                <w:rFonts w:ascii="Times New Roman" w:hAnsi="Times New Roman"/>
                <w:color w:val="000000" w:themeColor="text1"/>
                <w:sz w:val="24"/>
                <w:szCs w:val="24"/>
              </w:rPr>
              <w:t>chestionar</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vizând</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chimia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apei</w:t>
            </w:r>
            <w:proofErr w:type="spellEnd"/>
            <w:r w:rsidRPr="00A02462">
              <w:rPr>
                <w:rFonts w:ascii="Times New Roman" w:hAnsi="Times New Roman"/>
                <w:color w:val="000000" w:themeColor="text1"/>
                <w:sz w:val="24"/>
                <w:szCs w:val="24"/>
              </w:rPr>
              <w:t xml:space="preserve"> se </w:t>
            </w:r>
            <w:proofErr w:type="spellStart"/>
            <w:r w:rsidRPr="00A02462">
              <w:rPr>
                <w:rFonts w:ascii="Times New Roman" w:hAnsi="Times New Roman"/>
                <w:color w:val="000000" w:themeColor="text1"/>
                <w:sz w:val="24"/>
                <w:szCs w:val="24"/>
              </w:rPr>
              <w:t>referă</w:t>
            </w:r>
            <w:proofErr w:type="spellEnd"/>
            <w:r w:rsidRPr="00A02462">
              <w:rPr>
                <w:rFonts w:ascii="Times New Roman" w:hAnsi="Times New Roman"/>
                <w:color w:val="000000" w:themeColor="text1"/>
                <w:sz w:val="24"/>
                <w:szCs w:val="24"/>
              </w:rPr>
              <w:t xml:space="preserve"> la </w:t>
            </w:r>
            <w:proofErr w:type="spellStart"/>
            <w:r w:rsidRPr="00A02462">
              <w:rPr>
                <w:rFonts w:ascii="Times New Roman" w:hAnsi="Times New Roman"/>
                <w:color w:val="000000" w:themeColor="text1"/>
                <w:sz w:val="24"/>
                <w:szCs w:val="24"/>
              </w:rPr>
              <w:t>calitatea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apei</w:t>
            </w:r>
            <w:proofErr w:type="spellEnd"/>
            <w:r w:rsidRPr="00A02462">
              <w:rPr>
                <w:rFonts w:ascii="Times New Roman" w:hAnsi="Times New Roman"/>
                <w:color w:val="000000" w:themeColor="text1"/>
                <w:sz w:val="24"/>
                <w:szCs w:val="24"/>
              </w:rPr>
              <w:t xml:space="preserve"> din zona </w:t>
            </w:r>
            <w:proofErr w:type="spellStart"/>
            <w:r w:rsidRPr="00A02462">
              <w:rPr>
                <w:rFonts w:ascii="Times New Roman" w:hAnsi="Times New Roman"/>
                <w:color w:val="000000" w:themeColor="text1"/>
                <w:sz w:val="24"/>
                <w:szCs w:val="24"/>
              </w:rPr>
              <w:t>umedă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evaluată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prin</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observație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vizuală</w:t>
            </w:r>
            <w:proofErr w:type="spellEnd"/>
            <w:r w:rsidRPr="00A02462">
              <w:rPr>
                <w:rFonts w:ascii="Times New Roman" w:hAnsi="Times New Roman"/>
                <w:color w:val="000000" w:themeColor="text1"/>
                <w:sz w:val="24"/>
                <w:szCs w:val="24"/>
              </w:rPr>
              <w:t xml:space="preserve">. Este </w:t>
            </w:r>
            <w:proofErr w:type="spellStart"/>
            <w:r w:rsidRPr="00A02462">
              <w:rPr>
                <w:rFonts w:ascii="Times New Roman" w:hAnsi="Times New Roman"/>
                <w:color w:val="000000" w:themeColor="text1"/>
                <w:sz w:val="24"/>
                <w:szCs w:val="24"/>
              </w:rPr>
              <w:t>importantă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deoarece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influențează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sănătatea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speciilor</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acvatice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și</w:t>
            </w:r>
            <w:proofErr w:type="spellEnd"/>
            <w:r w:rsidRPr="00A02462">
              <w:rPr>
                <w:rFonts w:ascii="Times New Roman" w:hAnsi="Times New Roman"/>
                <w:color w:val="000000" w:themeColor="text1"/>
                <w:sz w:val="24"/>
                <w:szCs w:val="24"/>
              </w:rPr>
              <w:t xml:space="preserve"> a </w:t>
            </w:r>
            <w:proofErr w:type="spellStart"/>
            <w:r w:rsidRPr="00A02462">
              <w:rPr>
                <w:rFonts w:ascii="Times New Roman" w:hAnsi="Times New Roman"/>
                <w:color w:val="000000" w:themeColor="text1"/>
                <w:sz w:val="24"/>
                <w:szCs w:val="24"/>
              </w:rPr>
              <w:t>plantelor</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afectează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ciclurile</w:t>
            </w:r>
            <w:proofErr w:type="spellEnd"/>
            <w:r w:rsidRPr="00A02462">
              <w:rPr>
                <w:rFonts w:ascii="Times New Roman" w:hAnsi="Times New Roman"/>
                <w:color w:val="000000" w:themeColor="text1"/>
                <w:sz w:val="24"/>
                <w:szCs w:val="24"/>
              </w:rPr>
              <w:t xml:space="preserve"> de </w:t>
            </w:r>
            <w:proofErr w:type="spellStart"/>
            <w:r w:rsidRPr="00A02462">
              <w:rPr>
                <w:rFonts w:ascii="Times New Roman" w:hAnsi="Times New Roman"/>
                <w:color w:val="000000" w:themeColor="text1"/>
                <w:sz w:val="24"/>
                <w:szCs w:val="24"/>
              </w:rPr>
              <w:t>nutrienți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și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echilibrul</w:t>
            </w:r>
            <w:proofErr w:type="spellEnd"/>
            <w:r w:rsidRPr="00A02462">
              <w:rPr>
                <w:rFonts w:ascii="Times New Roman" w:hAnsi="Times New Roman"/>
                <w:color w:val="000000" w:themeColor="text1"/>
                <w:sz w:val="24"/>
                <w:szCs w:val="24"/>
              </w:rPr>
              <w:t xml:space="preserve"> ecologic general. O </w:t>
            </w:r>
            <w:proofErr w:type="spellStart"/>
            <w:r w:rsidRPr="00A02462">
              <w:rPr>
                <w:rFonts w:ascii="Times New Roman" w:hAnsi="Times New Roman"/>
                <w:color w:val="000000" w:themeColor="text1"/>
                <w:sz w:val="24"/>
                <w:szCs w:val="24"/>
              </w:rPr>
              <w:t>calitate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bună</w:t>
            </w:r>
            <w:proofErr w:type="spellEnd"/>
            <w:r w:rsidRPr="00A02462">
              <w:rPr>
                <w:rFonts w:ascii="Times New Roman" w:hAnsi="Times New Roman"/>
                <w:color w:val="000000" w:themeColor="text1"/>
                <w:sz w:val="24"/>
                <w:szCs w:val="24"/>
              </w:rPr>
              <w:t xml:space="preserve"> a </w:t>
            </w:r>
            <w:proofErr w:type="spellStart"/>
            <w:r w:rsidRPr="00A02462">
              <w:rPr>
                <w:rFonts w:ascii="Times New Roman" w:hAnsi="Times New Roman"/>
                <w:color w:val="000000" w:themeColor="text1"/>
                <w:sz w:val="24"/>
                <w:szCs w:val="24"/>
              </w:rPr>
              <w:t>apei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este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esențială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pentru</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susținerea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biodiversității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și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menținerea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serviciilor</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ecosistemice</w:t>
            </w:r>
            <w:proofErr w:type="spellEnd"/>
            <w:r w:rsidRPr="00A02462">
              <w:rPr>
                <w:rFonts w:ascii="Times New Roman" w:hAnsi="Times New Roman"/>
                <w:color w:val="000000" w:themeColor="text1"/>
                <w:sz w:val="24"/>
                <w:szCs w:val="24"/>
              </w:rPr>
              <w:t xml:space="preserve">, cum </w:t>
            </w:r>
            <w:proofErr w:type="spellStart"/>
            <w:r w:rsidRPr="00A02462">
              <w:rPr>
                <w:rFonts w:ascii="Times New Roman" w:hAnsi="Times New Roman"/>
                <w:color w:val="000000" w:themeColor="text1"/>
                <w:sz w:val="24"/>
                <w:szCs w:val="24"/>
              </w:rPr>
              <w:t>ar</w:t>
            </w:r>
            <w:proofErr w:type="spellEnd"/>
            <w:r w:rsidRPr="00A02462">
              <w:rPr>
                <w:rFonts w:ascii="Times New Roman" w:hAnsi="Times New Roman"/>
                <w:color w:val="000000" w:themeColor="text1"/>
                <w:sz w:val="24"/>
                <w:szCs w:val="24"/>
              </w:rPr>
              <w:t xml:space="preserve"> fi </w:t>
            </w:r>
            <w:proofErr w:type="spellStart"/>
            <w:r w:rsidRPr="00A02462">
              <w:rPr>
                <w:rFonts w:ascii="Times New Roman" w:hAnsi="Times New Roman"/>
                <w:color w:val="000000" w:themeColor="text1"/>
                <w:sz w:val="24"/>
                <w:szCs w:val="24"/>
              </w:rPr>
              <w:t>purificarea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apei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Întrebările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pentru</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utilizatori</w:t>
            </w:r>
            <w:proofErr w:type="spellEnd"/>
            <w:r w:rsidRPr="00A02462">
              <w:rPr>
                <w:rFonts w:ascii="Times New Roman" w:hAnsi="Times New Roman"/>
                <w:color w:val="000000" w:themeColor="text1"/>
                <w:sz w:val="24"/>
                <w:szCs w:val="24"/>
              </w:rPr>
              <w:t>:</w:t>
            </w:r>
          </w:p>
          <w:p w14:paraId="42219C36" w14:textId="77777777" w:rsidR="00446461" w:rsidRPr="00A02462" w:rsidRDefault="00446461" w:rsidP="00446461">
            <w:pPr>
              <w:spacing w:before="100" w:beforeAutospacing="1" w:after="100" w:afterAutospacing="1"/>
              <w:rPr>
                <w:rFonts w:ascii="Times New Roman" w:hAnsi="Times New Roman"/>
                <w:color w:val="000000" w:themeColor="text1"/>
                <w:sz w:val="24"/>
                <w:szCs w:val="24"/>
                <w:lang w:eastAsia="en-GB"/>
              </w:rPr>
            </w:pPr>
            <w:proofErr w:type="spellStart"/>
            <w:r w:rsidRPr="00A02462">
              <w:rPr>
                <w:rFonts w:ascii="Times New Roman" w:hAnsi="Times New Roman"/>
                <w:b/>
                <w:bCs/>
                <w:color w:val="000000" w:themeColor="text1"/>
                <w:sz w:val="24"/>
                <w:szCs w:val="24"/>
                <w:lang w:eastAsia="en-GB"/>
              </w:rPr>
              <w:t>Întrebarea</w:t>
            </w:r>
            <w:proofErr w:type="spellEnd"/>
            <w:r w:rsidRPr="00A02462">
              <w:rPr>
                <w:rFonts w:ascii="Times New Roman" w:hAnsi="Times New Roman"/>
                <w:b/>
                <w:bCs/>
                <w:color w:val="000000" w:themeColor="text1"/>
                <w:sz w:val="24"/>
                <w:szCs w:val="24"/>
                <w:lang w:eastAsia="en-GB"/>
              </w:rPr>
              <w:t xml:space="preserve"> 5</w:t>
            </w:r>
            <w:r w:rsidRPr="00A02462">
              <w:rPr>
                <w:rFonts w:ascii="Times New Roman" w:hAnsi="Times New Roman"/>
                <w:color w:val="000000" w:themeColor="text1"/>
                <w:sz w:val="24"/>
                <w:szCs w:val="24"/>
                <w:lang w:eastAsia="en-GB"/>
              </w:rPr>
              <w:t xml:space="preserve"> - Care </w:t>
            </w:r>
            <w:proofErr w:type="spellStart"/>
            <w:r w:rsidRPr="00A02462">
              <w:rPr>
                <w:rFonts w:ascii="Times New Roman" w:hAnsi="Times New Roman"/>
                <w:color w:val="000000" w:themeColor="text1"/>
                <w:sz w:val="24"/>
                <w:szCs w:val="24"/>
                <w:lang w:eastAsia="en-GB"/>
              </w:rPr>
              <w:t>este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starea</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vizuală</w:t>
            </w:r>
            <w:proofErr w:type="spellEnd"/>
            <w:r w:rsidRPr="00A02462">
              <w:rPr>
                <w:rFonts w:ascii="Times New Roman" w:hAnsi="Times New Roman"/>
                <w:color w:val="000000" w:themeColor="text1"/>
                <w:sz w:val="24"/>
                <w:szCs w:val="24"/>
                <w:lang w:eastAsia="en-GB"/>
              </w:rPr>
              <w:t xml:space="preserve"> a </w:t>
            </w:r>
            <w:proofErr w:type="spellStart"/>
            <w:r w:rsidRPr="00A02462">
              <w:rPr>
                <w:rFonts w:ascii="Times New Roman" w:hAnsi="Times New Roman"/>
                <w:color w:val="000000" w:themeColor="text1"/>
                <w:sz w:val="24"/>
                <w:szCs w:val="24"/>
                <w:lang w:eastAsia="en-GB"/>
              </w:rPr>
              <w:t>apei</w:t>
            </w:r>
            <w:proofErr w:type="spellEnd"/>
            <w:r w:rsidRPr="00A02462">
              <w:rPr>
                <w:rFonts w:ascii="Times New Roman" w:hAnsi="Times New Roman"/>
                <w:color w:val="000000" w:themeColor="text1"/>
                <w:sz w:val="24"/>
                <w:szCs w:val="24"/>
                <w:lang w:eastAsia="en-GB"/>
              </w:rPr>
              <w:t>?</w:t>
            </w:r>
          </w:p>
          <w:p w14:paraId="1E729D29" w14:textId="77777777" w:rsidR="00446461" w:rsidRPr="00A02462" w:rsidRDefault="00446461" w:rsidP="00446461">
            <w:pPr>
              <w:numPr>
                <w:ilvl w:val="0"/>
                <w:numId w:val="55"/>
              </w:numPr>
              <w:overflowPunct/>
              <w:autoSpaceDE/>
              <w:autoSpaceDN/>
              <w:adjustRightInd/>
              <w:spacing w:before="100" w:beforeAutospacing="1" w:after="100" w:afterAutospacing="1"/>
              <w:jc w:val="both"/>
              <w:textAlignment w:val="auto"/>
              <w:rPr>
                <w:rFonts w:ascii="Times New Roman" w:hAnsi="Times New Roman"/>
                <w:color w:val="000000" w:themeColor="text1"/>
                <w:sz w:val="24"/>
                <w:szCs w:val="24"/>
                <w:lang w:eastAsia="en-GB"/>
              </w:rPr>
            </w:pPr>
            <w:r w:rsidRPr="00A02462">
              <w:rPr>
                <w:rFonts w:ascii="Times New Roman" w:hAnsi="Times New Roman"/>
                <w:b/>
                <w:bCs/>
                <w:color w:val="000000" w:themeColor="text1"/>
                <w:sz w:val="24"/>
                <w:szCs w:val="24"/>
                <w:lang w:eastAsia="en-GB"/>
              </w:rPr>
              <w:t xml:space="preserve">A. </w:t>
            </w:r>
            <w:proofErr w:type="spellStart"/>
            <w:r w:rsidRPr="00A02462">
              <w:rPr>
                <w:rFonts w:ascii="Times New Roman" w:hAnsi="Times New Roman"/>
                <w:b/>
                <w:bCs/>
                <w:color w:val="000000" w:themeColor="text1"/>
                <w:sz w:val="24"/>
                <w:szCs w:val="24"/>
                <w:lang w:eastAsia="en-GB"/>
              </w:rPr>
              <w:t>Foarte</w:t>
            </w:r>
            <w:proofErr w:type="spellEnd"/>
            <w:r w:rsidRPr="00A02462">
              <w:rPr>
                <w:rFonts w:ascii="Times New Roman" w:hAnsi="Times New Roman"/>
                <w:b/>
                <w:bCs/>
                <w:color w:val="000000" w:themeColor="text1"/>
                <w:sz w:val="24"/>
                <w:szCs w:val="24"/>
                <w:lang w:eastAsia="en-GB"/>
              </w:rPr>
              <w:t xml:space="preserve"> </w:t>
            </w:r>
            <w:proofErr w:type="spellStart"/>
            <w:r w:rsidRPr="00A02462">
              <w:rPr>
                <w:rFonts w:ascii="Times New Roman" w:hAnsi="Times New Roman"/>
                <w:b/>
                <w:bCs/>
                <w:color w:val="000000" w:themeColor="text1"/>
                <w:sz w:val="24"/>
                <w:szCs w:val="24"/>
                <w:lang w:eastAsia="en-GB"/>
              </w:rPr>
              <w:t>bună</w:t>
            </w:r>
            <w:proofErr w:type="spellEnd"/>
            <w:r w:rsidRPr="00A02462">
              <w:rPr>
                <w:rFonts w:ascii="Times New Roman" w:hAnsi="Times New Roman"/>
                <w:color w:val="000000" w:themeColor="text1"/>
                <w:sz w:val="24"/>
                <w:szCs w:val="24"/>
                <w:lang w:eastAsia="en-GB"/>
              </w:rPr>
              <w:t xml:space="preserve">: Apa </w:t>
            </w:r>
            <w:proofErr w:type="spellStart"/>
            <w:r w:rsidRPr="00A02462">
              <w:rPr>
                <w:rFonts w:ascii="Times New Roman" w:hAnsi="Times New Roman"/>
                <w:color w:val="000000" w:themeColor="text1"/>
                <w:sz w:val="24"/>
                <w:szCs w:val="24"/>
                <w:lang w:eastAsia="en-GB"/>
              </w:rPr>
              <w:t>este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limpede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fără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resturi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vizibile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sau</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alge</w:t>
            </w:r>
            <w:proofErr w:type="spellEnd"/>
            <w:r w:rsidRPr="00A02462">
              <w:rPr>
                <w:rFonts w:ascii="Times New Roman" w:hAnsi="Times New Roman"/>
                <w:color w:val="000000" w:themeColor="text1"/>
                <w:sz w:val="24"/>
                <w:szCs w:val="24"/>
                <w:lang w:eastAsia="en-GB"/>
              </w:rPr>
              <w:t xml:space="preserve"> dense.</w:t>
            </w:r>
          </w:p>
          <w:p w14:paraId="2E03E3B2" w14:textId="77777777" w:rsidR="00446461" w:rsidRPr="00A02462" w:rsidRDefault="00446461" w:rsidP="00446461">
            <w:pPr>
              <w:numPr>
                <w:ilvl w:val="0"/>
                <w:numId w:val="55"/>
              </w:numPr>
              <w:overflowPunct/>
              <w:autoSpaceDE/>
              <w:autoSpaceDN/>
              <w:adjustRightInd/>
              <w:spacing w:before="100" w:beforeAutospacing="1" w:after="100" w:afterAutospacing="1"/>
              <w:jc w:val="both"/>
              <w:textAlignment w:val="auto"/>
              <w:rPr>
                <w:rFonts w:ascii="Times New Roman" w:hAnsi="Times New Roman"/>
                <w:color w:val="000000" w:themeColor="text1"/>
                <w:sz w:val="24"/>
                <w:szCs w:val="24"/>
                <w:lang w:eastAsia="en-GB"/>
              </w:rPr>
            </w:pPr>
            <w:r w:rsidRPr="00A02462">
              <w:rPr>
                <w:rFonts w:ascii="Times New Roman" w:hAnsi="Times New Roman"/>
                <w:b/>
                <w:bCs/>
                <w:color w:val="000000" w:themeColor="text1"/>
                <w:sz w:val="24"/>
                <w:szCs w:val="24"/>
                <w:lang w:eastAsia="en-GB"/>
              </w:rPr>
              <w:t xml:space="preserve">B. </w:t>
            </w:r>
            <w:proofErr w:type="spellStart"/>
            <w:r w:rsidRPr="00A02462">
              <w:rPr>
                <w:rFonts w:ascii="Times New Roman" w:hAnsi="Times New Roman"/>
                <w:b/>
                <w:bCs/>
                <w:color w:val="000000" w:themeColor="text1"/>
                <w:sz w:val="24"/>
                <w:szCs w:val="24"/>
                <w:lang w:eastAsia="en-GB"/>
              </w:rPr>
              <w:t>Bună</w:t>
            </w:r>
            <w:proofErr w:type="spellEnd"/>
            <w:r w:rsidRPr="00A02462">
              <w:rPr>
                <w:rFonts w:ascii="Times New Roman" w:hAnsi="Times New Roman"/>
                <w:color w:val="000000" w:themeColor="text1"/>
                <w:sz w:val="24"/>
                <w:szCs w:val="24"/>
                <w:lang w:eastAsia="en-GB"/>
              </w:rPr>
              <w:t xml:space="preserve">: Apa </w:t>
            </w:r>
            <w:proofErr w:type="spellStart"/>
            <w:r w:rsidRPr="00A02462">
              <w:rPr>
                <w:rFonts w:ascii="Times New Roman" w:hAnsi="Times New Roman"/>
                <w:color w:val="000000" w:themeColor="text1"/>
                <w:sz w:val="24"/>
                <w:szCs w:val="24"/>
                <w:lang w:eastAsia="en-GB"/>
              </w:rPr>
              <w:t>este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ușor</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tulbure</w:t>
            </w:r>
            <w:proofErr w:type="spellEnd"/>
            <w:r w:rsidRPr="00A02462">
              <w:rPr>
                <w:rFonts w:ascii="Times New Roman" w:hAnsi="Times New Roman"/>
                <w:color w:val="000000" w:themeColor="text1"/>
                <w:sz w:val="24"/>
                <w:szCs w:val="24"/>
                <w:lang w:eastAsia="en-GB"/>
              </w:rPr>
              <w:t xml:space="preserve">, cu </w:t>
            </w:r>
            <w:proofErr w:type="spellStart"/>
            <w:r w:rsidRPr="00A02462">
              <w:rPr>
                <w:rFonts w:ascii="Times New Roman" w:hAnsi="Times New Roman"/>
                <w:color w:val="000000" w:themeColor="text1"/>
                <w:sz w:val="24"/>
                <w:szCs w:val="24"/>
                <w:lang w:eastAsia="en-GB"/>
              </w:rPr>
              <w:t>unele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alge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sau</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cantități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mici</w:t>
            </w:r>
            <w:proofErr w:type="spellEnd"/>
            <w:r w:rsidRPr="00A02462">
              <w:rPr>
                <w:rFonts w:ascii="Times New Roman" w:hAnsi="Times New Roman"/>
                <w:color w:val="000000" w:themeColor="text1"/>
                <w:sz w:val="24"/>
                <w:szCs w:val="24"/>
                <w:lang w:eastAsia="en-GB"/>
              </w:rPr>
              <w:t xml:space="preserve"> de </w:t>
            </w:r>
            <w:proofErr w:type="spellStart"/>
            <w:r w:rsidRPr="00A02462">
              <w:rPr>
                <w:rFonts w:ascii="Times New Roman" w:hAnsi="Times New Roman"/>
                <w:color w:val="000000" w:themeColor="text1"/>
                <w:sz w:val="24"/>
                <w:szCs w:val="24"/>
                <w:lang w:eastAsia="en-GB"/>
              </w:rPr>
              <w:t>gunoaie</w:t>
            </w:r>
            <w:proofErr w:type="spellEnd"/>
            <w:r w:rsidRPr="00A02462">
              <w:rPr>
                <w:rFonts w:ascii="Times New Roman" w:hAnsi="Times New Roman"/>
                <w:color w:val="000000" w:themeColor="text1"/>
                <w:sz w:val="24"/>
                <w:szCs w:val="24"/>
                <w:lang w:eastAsia="en-GB"/>
              </w:rPr>
              <w:t>.</w:t>
            </w:r>
          </w:p>
          <w:p w14:paraId="6642E72C" w14:textId="77777777" w:rsidR="00446461" w:rsidRPr="00A02462" w:rsidRDefault="00446461" w:rsidP="00446461">
            <w:pPr>
              <w:numPr>
                <w:ilvl w:val="0"/>
                <w:numId w:val="55"/>
              </w:numPr>
              <w:overflowPunct/>
              <w:autoSpaceDE/>
              <w:autoSpaceDN/>
              <w:adjustRightInd/>
              <w:spacing w:before="100" w:beforeAutospacing="1" w:after="100" w:afterAutospacing="1"/>
              <w:jc w:val="both"/>
              <w:textAlignment w:val="auto"/>
              <w:rPr>
                <w:rFonts w:ascii="Times New Roman" w:hAnsi="Times New Roman"/>
                <w:color w:val="000000" w:themeColor="text1"/>
                <w:sz w:val="24"/>
                <w:szCs w:val="24"/>
                <w:lang w:eastAsia="en-GB"/>
              </w:rPr>
            </w:pPr>
            <w:r w:rsidRPr="00A02462">
              <w:rPr>
                <w:rFonts w:ascii="Times New Roman" w:hAnsi="Times New Roman"/>
                <w:b/>
                <w:bCs/>
                <w:color w:val="000000" w:themeColor="text1"/>
                <w:sz w:val="24"/>
                <w:szCs w:val="24"/>
                <w:lang w:eastAsia="en-GB"/>
              </w:rPr>
              <w:t xml:space="preserve">C. </w:t>
            </w:r>
            <w:proofErr w:type="spellStart"/>
            <w:r w:rsidRPr="00A02462">
              <w:rPr>
                <w:rFonts w:ascii="Times New Roman" w:hAnsi="Times New Roman"/>
                <w:b/>
                <w:bCs/>
                <w:color w:val="000000" w:themeColor="text1"/>
                <w:sz w:val="24"/>
                <w:szCs w:val="24"/>
                <w:lang w:eastAsia="en-GB"/>
              </w:rPr>
              <w:t>Slabă</w:t>
            </w:r>
            <w:proofErr w:type="spellEnd"/>
            <w:r w:rsidRPr="00A02462">
              <w:rPr>
                <w:rFonts w:ascii="Times New Roman" w:hAnsi="Times New Roman"/>
                <w:color w:val="000000" w:themeColor="text1"/>
                <w:sz w:val="24"/>
                <w:szCs w:val="24"/>
                <w:lang w:eastAsia="en-GB"/>
              </w:rPr>
              <w:t xml:space="preserve">: Apa </w:t>
            </w:r>
            <w:proofErr w:type="spellStart"/>
            <w:r w:rsidRPr="00A02462">
              <w:rPr>
                <w:rFonts w:ascii="Times New Roman" w:hAnsi="Times New Roman"/>
                <w:color w:val="000000" w:themeColor="text1"/>
                <w:sz w:val="24"/>
                <w:szCs w:val="24"/>
                <w:lang w:eastAsia="en-GB"/>
              </w:rPr>
              <w:t>este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întunecată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urât</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mirositoare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sau</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prezintă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semne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vizibile</w:t>
            </w:r>
            <w:proofErr w:type="spellEnd"/>
            <w:r w:rsidRPr="00A02462">
              <w:rPr>
                <w:rFonts w:ascii="Times New Roman" w:hAnsi="Times New Roman"/>
                <w:color w:val="000000" w:themeColor="text1"/>
                <w:sz w:val="24"/>
                <w:szCs w:val="24"/>
                <w:lang w:eastAsia="en-GB"/>
              </w:rPr>
              <w:t xml:space="preserve"> de </w:t>
            </w:r>
            <w:proofErr w:type="spellStart"/>
            <w:r w:rsidRPr="00A02462">
              <w:rPr>
                <w:rFonts w:ascii="Times New Roman" w:hAnsi="Times New Roman"/>
                <w:color w:val="000000" w:themeColor="text1"/>
                <w:sz w:val="24"/>
                <w:szCs w:val="24"/>
                <w:lang w:eastAsia="en-GB"/>
              </w:rPr>
              <w:t>poluare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sau</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înfloriri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masive</w:t>
            </w:r>
            <w:proofErr w:type="spellEnd"/>
            <w:r w:rsidRPr="00A02462">
              <w:rPr>
                <w:rFonts w:ascii="Times New Roman" w:hAnsi="Times New Roman"/>
                <w:color w:val="000000" w:themeColor="text1"/>
                <w:sz w:val="24"/>
                <w:szCs w:val="24"/>
                <w:lang w:eastAsia="en-GB"/>
              </w:rPr>
              <w:t xml:space="preserve"> de </w:t>
            </w:r>
            <w:proofErr w:type="spellStart"/>
            <w:r w:rsidRPr="00A02462">
              <w:rPr>
                <w:rFonts w:ascii="Times New Roman" w:hAnsi="Times New Roman"/>
                <w:color w:val="000000" w:themeColor="text1"/>
                <w:sz w:val="24"/>
                <w:szCs w:val="24"/>
                <w:lang w:eastAsia="en-GB"/>
              </w:rPr>
              <w:t>alge</w:t>
            </w:r>
            <w:proofErr w:type="spellEnd"/>
            <w:r w:rsidRPr="00A02462">
              <w:rPr>
                <w:rFonts w:ascii="Times New Roman" w:hAnsi="Times New Roman"/>
                <w:color w:val="000000" w:themeColor="text1"/>
                <w:sz w:val="24"/>
                <w:szCs w:val="24"/>
                <w:lang w:eastAsia="en-GB"/>
              </w:rPr>
              <w:t>.</w:t>
            </w:r>
          </w:p>
          <w:p w14:paraId="2FAB7613" w14:textId="77777777" w:rsidR="00446461" w:rsidRPr="00A02462" w:rsidRDefault="00446461" w:rsidP="00446461">
            <w:pPr>
              <w:numPr>
                <w:ilvl w:val="0"/>
                <w:numId w:val="55"/>
              </w:numPr>
              <w:overflowPunct/>
              <w:autoSpaceDE/>
              <w:autoSpaceDN/>
              <w:adjustRightInd/>
              <w:spacing w:before="100" w:beforeAutospacing="1" w:after="100" w:afterAutospacing="1"/>
              <w:jc w:val="both"/>
              <w:textAlignment w:val="auto"/>
              <w:rPr>
                <w:rFonts w:ascii="Times New Roman" w:hAnsi="Times New Roman"/>
                <w:color w:val="000000" w:themeColor="text1"/>
                <w:sz w:val="24"/>
                <w:szCs w:val="24"/>
                <w:lang w:eastAsia="en-GB"/>
              </w:rPr>
            </w:pPr>
            <w:r w:rsidRPr="00A02462">
              <w:rPr>
                <w:rFonts w:ascii="Times New Roman" w:hAnsi="Times New Roman"/>
                <w:b/>
                <w:bCs/>
                <w:color w:val="000000" w:themeColor="text1"/>
                <w:sz w:val="24"/>
                <w:szCs w:val="24"/>
                <w:lang w:eastAsia="en-GB"/>
              </w:rPr>
              <w:t xml:space="preserve">D. Nu se </w:t>
            </w:r>
            <w:proofErr w:type="spellStart"/>
            <w:r w:rsidRPr="00A02462">
              <w:rPr>
                <w:rFonts w:ascii="Times New Roman" w:hAnsi="Times New Roman"/>
                <w:b/>
                <w:bCs/>
                <w:color w:val="000000" w:themeColor="text1"/>
                <w:sz w:val="24"/>
                <w:szCs w:val="24"/>
                <w:lang w:eastAsia="en-GB"/>
              </w:rPr>
              <w:t>poate</w:t>
            </w:r>
            <w:proofErr w:type="spellEnd"/>
            <w:r w:rsidRPr="00A02462">
              <w:rPr>
                <w:rFonts w:ascii="Times New Roman" w:hAnsi="Times New Roman"/>
                <w:b/>
                <w:bCs/>
                <w:color w:val="000000" w:themeColor="text1"/>
                <w:sz w:val="24"/>
                <w:szCs w:val="24"/>
                <w:lang w:eastAsia="en-GB"/>
              </w:rPr>
              <w:t xml:space="preserve"> </w:t>
            </w:r>
            <w:proofErr w:type="spellStart"/>
            <w:r w:rsidRPr="00A02462">
              <w:rPr>
                <w:rFonts w:ascii="Times New Roman" w:hAnsi="Times New Roman"/>
                <w:b/>
                <w:bCs/>
                <w:color w:val="000000" w:themeColor="text1"/>
                <w:sz w:val="24"/>
                <w:szCs w:val="24"/>
                <w:lang w:eastAsia="en-GB"/>
              </w:rPr>
              <w:t>observa</w:t>
            </w:r>
            <w:proofErr w:type="spellEnd"/>
          </w:p>
          <w:p w14:paraId="5FDD90BD" w14:textId="77777777" w:rsidR="00446461" w:rsidRPr="00A02462" w:rsidRDefault="00446461" w:rsidP="00446461">
            <w:pPr>
              <w:spacing w:before="100" w:beforeAutospacing="1" w:after="100" w:afterAutospacing="1"/>
              <w:rPr>
                <w:rFonts w:ascii="Times New Roman" w:hAnsi="Times New Roman"/>
                <w:color w:val="000000" w:themeColor="text1"/>
                <w:sz w:val="24"/>
                <w:szCs w:val="24"/>
                <w:lang w:eastAsia="en-GB"/>
              </w:rPr>
            </w:pPr>
            <w:proofErr w:type="spellStart"/>
            <w:r w:rsidRPr="00A02462">
              <w:rPr>
                <w:rFonts w:ascii="Times New Roman" w:hAnsi="Times New Roman"/>
                <w:b/>
                <w:bCs/>
                <w:color w:val="000000" w:themeColor="text1"/>
                <w:sz w:val="24"/>
                <w:szCs w:val="24"/>
                <w:lang w:eastAsia="en-GB"/>
              </w:rPr>
              <w:t>Întrebarea</w:t>
            </w:r>
            <w:proofErr w:type="spellEnd"/>
            <w:r w:rsidRPr="00A02462">
              <w:rPr>
                <w:rFonts w:ascii="Times New Roman" w:hAnsi="Times New Roman"/>
                <w:b/>
                <w:bCs/>
                <w:color w:val="000000" w:themeColor="text1"/>
                <w:sz w:val="24"/>
                <w:szCs w:val="24"/>
                <w:lang w:eastAsia="en-GB"/>
              </w:rPr>
              <w:t xml:space="preserve"> 6</w:t>
            </w:r>
            <w:r w:rsidRPr="00A02462">
              <w:rPr>
                <w:rFonts w:ascii="Times New Roman" w:hAnsi="Times New Roman"/>
                <w:color w:val="000000" w:themeColor="text1"/>
                <w:sz w:val="24"/>
                <w:szCs w:val="24"/>
                <w:lang w:eastAsia="en-GB"/>
              </w:rPr>
              <w:t xml:space="preserve"> - </w:t>
            </w:r>
            <w:proofErr w:type="spellStart"/>
            <w:r w:rsidRPr="00A02462">
              <w:rPr>
                <w:rFonts w:ascii="Times New Roman" w:hAnsi="Times New Roman"/>
                <w:color w:val="000000" w:themeColor="text1"/>
                <w:sz w:val="24"/>
                <w:szCs w:val="24"/>
                <w:lang w:eastAsia="en-GB"/>
              </w:rPr>
              <w:t>Există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semne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vizibile</w:t>
            </w:r>
            <w:proofErr w:type="spellEnd"/>
            <w:r w:rsidRPr="00A02462">
              <w:rPr>
                <w:rFonts w:ascii="Times New Roman" w:hAnsi="Times New Roman"/>
                <w:color w:val="000000" w:themeColor="text1"/>
                <w:sz w:val="24"/>
                <w:szCs w:val="24"/>
                <w:lang w:eastAsia="en-GB"/>
              </w:rPr>
              <w:t xml:space="preserve"> ale </w:t>
            </w:r>
            <w:proofErr w:type="spellStart"/>
            <w:r w:rsidRPr="00A02462">
              <w:rPr>
                <w:rFonts w:ascii="Times New Roman" w:hAnsi="Times New Roman"/>
                <w:color w:val="000000" w:themeColor="text1"/>
                <w:sz w:val="24"/>
                <w:szCs w:val="24"/>
                <w:lang w:eastAsia="en-GB"/>
              </w:rPr>
              <w:t>surselor</w:t>
            </w:r>
            <w:proofErr w:type="spellEnd"/>
            <w:r w:rsidRPr="00A02462">
              <w:rPr>
                <w:rFonts w:ascii="Times New Roman" w:hAnsi="Times New Roman"/>
                <w:color w:val="000000" w:themeColor="text1"/>
                <w:sz w:val="24"/>
                <w:szCs w:val="24"/>
                <w:lang w:eastAsia="en-GB"/>
              </w:rPr>
              <w:t xml:space="preserve"> de </w:t>
            </w:r>
            <w:proofErr w:type="spellStart"/>
            <w:r w:rsidRPr="00A02462">
              <w:rPr>
                <w:rFonts w:ascii="Times New Roman" w:hAnsi="Times New Roman"/>
                <w:color w:val="000000" w:themeColor="text1"/>
                <w:sz w:val="24"/>
                <w:szCs w:val="24"/>
                <w:lang w:eastAsia="en-GB"/>
              </w:rPr>
              <w:t>poluare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în</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apropierea</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zonei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umede</w:t>
            </w:r>
            <w:proofErr w:type="spellEnd"/>
            <w:r w:rsidRPr="00A02462">
              <w:rPr>
                <w:rFonts w:ascii="Times New Roman" w:hAnsi="Times New Roman"/>
                <w:color w:val="000000" w:themeColor="text1"/>
                <w:sz w:val="24"/>
                <w:szCs w:val="24"/>
                <w:lang w:eastAsia="en-GB"/>
              </w:rPr>
              <w:t>?</w:t>
            </w:r>
          </w:p>
          <w:p w14:paraId="52069AB2" w14:textId="77777777" w:rsidR="00446461" w:rsidRPr="00A02462" w:rsidRDefault="00446461" w:rsidP="00446461">
            <w:pPr>
              <w:numPr>
                <w:ilvl w:val="0"/>
                <w:numId w:val="56"/>
              </w:numPr>
              <w:overflowPunct/>
              <w:autoSpaceDE/>
              <w:autoSpaceDN/>
              <w:adjustRightInd/>
              <w:spacing w:before="100" w:beforeAutospacing="1" w:after="100" w:afterAutospacing="1"/>
              <w:jc w:val="both"/>
              <w:textAlignment w:val="auto"/>
              <w:rPr>
                <w:rFonts w:ascii="Times New Roman" w:hAnsi="Times New Roman"/>
                <w:color w:val="000000" w:themeColor="text1"/>
                <w:sz w:val="24"/>
                <w:szCs w:val="24"/>
                <w:lang w:eastAsia="en-GB"/>
              </w:rPr>
            </w:pPr>
            <w:r w:rsidRPr="00A02462">
              <w:rPr>
                <w:rFonts w:ascii="Times New Roman" w:hAnsi="Times New Roman"/>
                <w:b/>
                <w:bCs/>
                <w:color w:val="000000" w:themeColor="text1"/>
                <w:sz w:val="24"/>
                <w:szCs w:val="24"/>
                <w:lang w:eastAsia="en-GB"/>
              </w:rPr>
              <w:t xml:space="preserve">A. </w:t>
            </w:r>
            <w:proofErr w:type="spellStart"/>
            <w:r w:rsidRPr="00A02462">
              <w:rPr>
                <w:rFonts w:ascii="Times New Roman" w:hAnsi="Times New Roman"/>
                <w:b/>
                <w:bCs/>
                <w:color w:val="000000" w:themeColor="text1"/>
                <w:sz w:val="24"/>
                <w:szCs w:val="24"/>
                <w:lang w:eastAsia="en-GB"/>
              </w:rPr>
              <w:t>Foarte</w:t>
            </w:r>
            <w:proofErr w:type="spellEnd"/>
            <w:r w:rsidRPr="00A02462">
              <w:rPr>
                <w:rFonts w:ascii="Times New Roman" w:hAnsi="Times New Roman"/>
                <w:b/>
                <w:bCs/>
                <w:color w:val="000000" w:themeColor="text1"/>
                <w:sz w:val="24"/>
                <w:szCs w:val="24"/>
                <w:lang w:eastAsia="en-GB"/>
              </w:rPr>
              <w:t xml:space="preserve"> </w:t>
            </w:r>
            <w:proofErr w:type="spellStart"/>
            <w:r w:rsidRPr="00A02462">
              <w:rPr>
                <w:rFonts w:ascii="Times New Roman" w:hAnsi="Times New Roman"/>
                <w:b/>
                <w:bCs/>
                <w:color w:val="000000" w:themeColor="text1"/>
                <w:sz w:val="24"/>
                <w:szCs w:val="24"/>
                <w:lang w:eastAsia="en-GB"/>
              </w:rPr>
              <w:t>bună</w:t>
            </w:r>
            <w:proofErr w:type="spellEnd"/>
            <w:r w:rsidRPr="00A02462">
              <w:rPr>
                <w:rFonts w:ascii="Times New Roman" w:hAnsi="Times New Roman"/>
                <w:color w:val="000000" w:themeColor="text1"/>
                <w:sz w:val="24"/>
                <w:szCs w:val="24"/>
                <w:lang w:eastAsia="en-GB"/>
              </w:rPr>
              <w:t xml:space="preserve">: Nu </w:t>
            </w:r>
            <w:proofErr w:type="spellStart"/>
            <w:r w:rsidRPr="00A02462">
              <w:rPr>
                <w:rFonts w:ascii="Times New Roman" w:hAnsi="Times New Roman"/>
                <w:color w:val="000000" w:themeColor="text1"/>
                <w:sz w:val="24"/>
                <w:szCs w:val="24"/>
                <w:lang w:eastAsia="en-GB"/>
              </w:rPr>
              <w:t>există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surse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vizibile</w:t>
            </w:r>
            <w:proofErr w:type="spellEnd"/>
            <w:r w:rsidRPr="00A02462">
              <w:rPr>
                <w:rFonts w:ascii="Times New Roman" w:hAnsi="Times New Roman"/>
                <w:color w:val="000000" w:themeColor="text1"/>
                <w:sz w:val="24"/>
                <w:szCs w:val="24"/>
                <w:lang w:eastAsia="en-GB"/>
              </w:rPr>
              <w:t xml:space="preserve"> de </w:t>
            </w:r>
            <w:proofErr w:type="spellStart"/>
            <w:r w:rsidRPr="00A02462">
              <w:rPr>
                <w:rFonts w:ascii="Times New Roman" w:hAnsi="Times New Roman"/>
                <w:color w:val="000000" w:themeColor="text1"/>
                <w:sz w:val="24"/>
                <w:szCs w:val="24"/>
                <w:lang w:eastAsia="en-GB"/>
              </w:rPr>
              <w:t>poluare</w:t>
            </w:r>
            <w:proofErr w:type="spellEnd"/>
            <w:r w:rsidRPr="00A02462">
              <w:rPr>
                <w:rFonts w:ascii="Times New Roman" w:hAnsi="Times New Roman"/>
                <w:color w:val="000000" w:themeColor="text1"/>
                <w:sz w:val="24"/>
                <w:szCs w:val="24"/>
                <w:lang w:eastAsia="en-GB"/>
              </w:rPr>
              <w:t xml:space="preserve">, cum </w:t>
            </w:r>
            <w:proofErr w:type="spellStart"/>
            <w:r w:rsidRPr="00A02462">
              <w:rPr>
                <w:rFonts w:ascii="Times New Roman" w:hAnsi="Times New Roman"/>
                <w:color w:val="000000" w:themeColor="text1"/>
                <w:sz w:val="24"/>
                <w:szCs w:val="24"/>
                <w:lang w:eastAsia="en-GB"/>
              </w:rPr>
              <w:t>ar</w:t>
            </w:r>
            <w:proofErr w:type="spellEnd"/>
            <w:r w:rsidRPr="00A02462">
              <w:rPr>
                <w:rFonts w:ascii="Times New Roman" w:hAnsi="Times New Roman"/>
                <w:color w:val="000000" w:themeColor="text1"/>
                <w:sz w:val="24"/>
                <w:szCs w:val="24"/>
                <w:lang w:eastAsia="en-GB"/>
              </w:rPr>
              <w:t xml:space="preserve"> fi </w:t>
            </w:r>
            <w:proofErr w:type="spellStart"/>
            <w:r w:rsidRPr="00A02462">
              <w:rPr>
                <w:rFonts w:ascii="Times New Roman" w:hAnsi="Times New Roman"/>
                <w:color w:val="000000" w:themeColor="text1"/>
                <w:sz w:val="24"/>
                <w:szCs w:val="24"/>
                <w:lang w:eastAsia="en-GB"/>
              </w:rPr>
              <w:t>depozitarea</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deșeurilor</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sau</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scurgerile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chimice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în</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apropierea</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zonei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umede</w:t>
            </w:r>
            <w:proofErr w:type="spellEnd"/>
            <w:r w:rsidRPr="00A02462">
              <w:rPr>
                <w:rFonts w:ascii="Times New Roman" w:hAnsi="Times New Roman"/>
                <w:color w:val="000000" w:themeColor="text1"/>
                <w:sz w:val="24"/>
                <w:szCs w:val="24"/>
                <w:lang w:eastAsia="en-GB"/>
              </w:rPr>
              <w:t>.</w:t>
            </w:r>
          </w:p>
          <w:p w14:paraId="6269780D" w14:textId="77777777" w:rsidR="00446461" w:rsidRPr="00A02462" w:rsidRDefault="00446461" w:rsidP="00446461">
            <w:pPr>
              <w:numPr>
                <w:ilvl w:val="0"/>
                <w:numId w:val="56"/>
              </w:numPr>
              <w:overflowPunct/>
              <w:autoSpaceDE/>
              <w:autoSpaceDN/>
              <w:adjustRightInd/>
              <w:spacing w:before="100" w:beforeAutospacing="1" w:after="100" w:afterAutospacing="1"/>
              <w:jc w:val="both"/>
              <w:textAlignment w:val="auto"/>
              <w:rPr>
                <w:rFonts w:ascii="Times New Roman" w:hAnsi="Times New Roman"/>
                <w:color w:val="000000" w:themeColor="text1"/>
                <w:sz w:val="24"/>
                <w:szCs w:val="24"/>
                <w:lang w:eastAsia="en-GB"/>
              </w:rPr>
            </w:pPr>
            <w:r w:rsidRPr="00A02462">
              <w:rPr>
                <w:rFonts w:ascii="Times New Roman" w:hAnsi="Times New Roman"/>
                <w:b/>
                <w:bCs/>
                <w:color w:val="000000" w:themeColor="text1"/>
                <w:sz w:val="24"/>
                <w:szCs w:val="24"/>
                <w:lang w:eastAsia="en-GB"/>
              </w:rPr>
              <w:lastRenderedPageBreak/>
              <w:t xml:space="preserve">B. </w:t>
            </w:r>
            <w:proofErr w:type="spellStart"/>
            <w:r w:rsidRPr="00A02462">
              <w:rPr>
                <w:rFonts w:ascii="Times New Roman" w:hAnsi="Times New Roman"/>
                <w:b/>
                <w:bCs/>
                <w:color w:val="000000" w:themeColor="text1"/>
                <w:sz w:val="24"/>
                <w:szCs w:val="24"/>
                <w:lang w:eastAsia="en-GB"/>
              </w:rPr>
              <w:t>Bună</w:t>
            </w:r>
            <w:proofErr w:type="spellEnd"/>
            <w:r w:rsidRPr="00A02462">
              <w:rPr>
                <w:rFonts w:ascii="Times New Roman" w:hAnsi="Times New Roman"/>
                <w:color w:val="000000" w:themeColor="text1"/>
                <w:sz w:val="24"/>
                <w:szCs w:val="24"/>
                <w:lang w:eastAsia="en-GB"/>
              </w:rPr>
              <w:t xml:space="preserve">: Sunt </w:t>
            </w:r>
            <w:proofErr w:type="spellStart"/>
            <w:r w:rsidRPr="00A02462">
              <w:rPr>
                <w:rFonts w:ascii="Times New Roman" w:hAnsi="Times New Roman"/>
                <w:color w:val="000000" w:themeColor="text1"/>
                <w:sz w:val="24"/>
                <w:szCs w:val="24"/>
                <w:lang w:eastAsia="en-GB"/>
              </w:rPr>
              <w:t>vizibile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unele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posibile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surse</w:t>
            </w:r>
            <w:proofErr w:type="spellEnd"/>
            <w:r w:rsidRPr="00A02462">
              <w:rPr>
                <w:rFonts w:ascii="Times New Roman" w:hAnsi="Times New Roman"/>
                <w:color w:val="000000" w:themeColor="text1"/>
                <w:sz w:val="24"/>
                <w:szCs w:val="24"/>
                <w:lang w:eastAsia="en-GB"/>
              </w:rPr>
              <w:t xml:space="preserve"> de </w:t>
            </w:r>
            <w:proofErr w:type="spellStart"/>
            <w:r w:rsidRPr="00A02462">
              <w:rPr>
                <w:rFonts w:ascii="Times New Roman" w:hAnsi="Times New Roman"/>
                <w:color w:val="000000" w:themeColor="text1"/>
                <w:sz w:val="24"/>
                <w:szCs w:val="24"/>
                <w:lang w:eastAsia="en-GB"/>
              </w:rPr>
              <w:t>poluare</w:t>
            </w:r>
            <w:proofErr w:type="spellEnd"/>
            <w:r w:rsidRPr="00A02462">
              <w:rPr>
                <w:rFonts w:ascii="Times New Roman" w:hAnsi="Times New Roman"/>
                <w:color w:val="000000" w:themeColor="text1"/>
                <w:sz w:val="24"/>
                <w:szCs w:val="24"/>
                <w:lang w:eastAsia="en-GB"/>
              </w:rPr>
              <w:t xml:space="preserve">, cum </w:t>
            </w:r>
            <w:proofErr w:type="spellStart"/>
            <w:r w:rsidRPr="00A02462">
              <w:rPr>
                <w:rFonts w:ascii="Times New Roman" w:hAnsi="Times New Roman"/>
                <w:color w:val="000000" w:themeColor="text1"/>
                <w:sz w:val="24"/>
                <w:szCs w:val="24"/>
                <w:lang w:eastAsia="en-GB"/>
              </w:rPr>
              <w:t>ar</w:t>
            </w:r>
            <w:proofErr w:type="spellEnd"/>
            <w:r w:rsidRPr="00A02462">
              <w:rPr>
                <w:rFonts w:ascii="Times New Roman" w:hAnsi="Times New Roman"/>
                <w:color w:val="000000" w:themeColor="text1"/>
                <w:sz w:val="24"/>
                <w:szCs w:val="24"/>
                <w:lang w:eastAsia="en-GB"/>
              </w:rPr>
              <w:t xml:space="preserve"> fi </w:t>
            </w:r>
            <w:proofErr w:type="spellStart"/>
            <w:r w:rsidRPr="00A02462">
              <w:rPr>
                <w:rFonts w:ascii="Times New Roman" w:hAnsi="Times New Roman"/>
                <w:color w:val="000000" w:themeColor="text1"/>
                <w:sz w:val="24"/>
                <w:szCs w:val="24"/>
                <w:lang w:eastAsia="en-GB"/>
              </w:rPr>
              <w:t>drumuri</w:t>
            </w:r>
            <w:proofErr w:type="spellEnd"/>
            <w:r w:rsidRPr="00A02462">
              <w:rPr>
                <w:rFonts w:ascii="Times New Roman" w:hAnsi="Times New Roman"/>
                <w:color w:val="000000" w:themeColor="text1"/>
                <w:sz w:val="24"/>
                <w:szCs w:val="24"/>
                <w:lang w:eastAsia="en-GB"/>
              </w:rPr>
              <w:t xml:space="preserve"> din </w:t>
            </w:r>
            <w:proofErr w:type="spellStart"/>
            <w:r w:rsidRPr="00A02462">
              <w:rPr>
                <w:rFonts w:ascii="Times New Roman" w:hAnsi="Times New Roman"/>
                <w:color w:val="000000" w:themeColor="text1"/>
                <w:sz w:val="24"/>
                <w:szCs w:val="24"/>
                <w:lang w:eastAsia="en-GB"/>
              </w:rPr>
              <w:t>apropiere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sau</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câmpuri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agricole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dar</w:t>
            </w:r>
            <w:proofErr w:type="spellEnd"/>
            <w:r w:rsidRPr="00A02462">
              <w:rPr>
                <w:rFonts w:ascii="Times New Roman" w:hAnsi="Times New Roman"/>
                <w:color w:val="000000" w:themeColor="text1"/>
                <w:sz w:val="24"/>
                <w:szCs w:val="24"/>
                <w:lang w:eastAsia="en-GB"/>
              </w:rPr>
              <w:t xml:space="preserve"> nu se </w:t>
            </w:r>
            <w:proofErr w:type="spellStart"/>
            <w:r w:rsidRPr="00A02462">
              <w:rPr>
                <w:rFonts w:ascii="Times New Roman" w:hAnsi="Times New Roman"/>
                <w:color w:val="000000" w:themeColor="text1"/>
                <w:sz w:val="24"/>
                <w:szCs w:val="24"/>
                <w:lang w:eastAsia="en-GB"/>
              </w:rPr>
              <w:t>observă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deversări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directe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sau</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poluare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intensă</w:t>
            </w:r>
            <w:proofErr w:type="spellEnd"/>
            <w:r w:rsidRPr="00A02462">
              <w:rPr>
                <w:rFonts w:ascii="Times New Roman" w:hAnsi="Times New Roman"/>
                <w:color w:val="000000" w:themeColor="text1"/>
                <w:sz w:val="24"/>
                <w:szCs w:val="24"/>
                <w:lang w:eastAsia="en-GB"/>
              </w:rPr>
              <w:t>.</w:t>
            </w:r>
          </w:p>
          <w:p w14:paraId="032F7F51" w14:textId="77777777" w:rsidR="00446461" w:rsidRPr="00A02462" w:rsidRDefault="00446461" w:rsidP="00446461">
            <w:pPr>
              <w:numPr>
                <w:ilvl w:val="0"/>
                <w:numId w:val="56"/>
              </w:numPr>
              <w:overflowPunct/>
              <w:autoSpaceDE/>
              <w:autoSpaceDN/>
              <w:adjustRightInd/>
              <w:spacing w:before="100" w:beforeAutospacing="1" w:after="100" w:afterAutospacing="1"/>
              <w:jc w:val="both"/>
              <w:textAlignment w:val="auto"/>
              <w:rPr>
                <w:rFonts w:ascii="Times New Roman" w:hAnsi="Times New Roman"/>
                <w:color w:val="000000" w:themeColor="text1"/>
                <w:sz w:val="24"/>
                <w:szCs w:val="24"/>
                <w:lang w:eastAsia="en-GB"/>
              </w:rPr>
            </w:pPr>
            <w:r w:rsidRPr="00A02462">
              <w:rPr>
                <w:rFonts w:ascii="Times New Roman" w:hAnsi="Times New Roman"/>
                <w:b/>
                <w:bCs/>
                <w:color w:val="000000" w:themeColor="text1"/>
                <w:sz w:val="24"/>
                <w:szCs w:val="24"/>
                <w:lang w:eastAsia="en-GB"/>
              </w:rPr>
              <w:t xml:space="preserve">C. </w:t>
            </w:r>
            <w:proofErr w:type="spellStart"/>
            <w:r w:rsidRPr="00A02462">
              <w:rPr>
                <w:rFonts w:ascii="Times New Roman" w:hAnsi="Times New Roman"/>
                <w:b/>
                <w:bCs/>
                <w:color w:val="000000" w:themeColor="text1"/>
                <w:sz w:val="24"/>
                <w:szCs w:val="24"/>
                <w:lang w:eastAsia="en-GB"/>
              </w:rPr>
              <w:t>Slabă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Există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semne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clare</w:t>
            </w:r>
            <w:proofErr w:type="spellEnd"/>
            <w:r w:rsidRPr="00A02462">
              <w:rPr>
                <w:rFonts w:ascii="Times New Roman" w:hAnsi="Times New Roman"/>
                <w:color w:val="000000" w:themeColor="text1"/>
                <w:sz w:val="24"/>
                <w:szCs w:val="24"/>
                <w:lang w:eastAsia="en-GB"/>
              </w:rPr>
              <w:t xml:space="preserve"> ale </w:t>
            </w:r>
            <w:proofErr w:type="spellStart"/>
            <w:r w:rsidRPr="00A02462">
              <w:rPr>
                <w:rFonts w:ascii="Times New Roman" w:hAnsi="Times New Roman"/>
                <w:color w:val="000000" w:themeColor="text1"/>
                <w:sz w:val="24"/>
                <w:szCs w:val="24"/>
                <w:lang w:eastAsia="en-GB"/>
              </w:rPr>
              <w:t>surselor</w:t>
            </w:r>
            <w:proofErr w:type="spellEnd"/>
            <w:r w:rsidRPr="00A02462">
              <w:rPr>
                <w:rFonts w:ascii="Times New Roman" w:hAnsi="Times New Roman"/>
                <w:color w:val="000000" w:themeColor="text1"/>
                <w:sz w:val="24"/>
                <w:szCs w:val="24"/>
                <w:lang w:eastAsia="en-GB"/>
              </w:rPr>
              <w:t xml:space="preserve"> de </w:t>
            </w:r>
            <w:proofErr w:type="spellStart"/>
            <w:r w:rsidRPr="00A02462">
              <w:rPr>
                <w:rFonts w:ascii="Times New Roman" w:hAnsi="Times New Roman"/>
                <w:color w:val="000000" w:themeColor="text1"/>
                <w:sz w:val="24"/>
                <w:szCs w:val="24"/>
                <w:lang w:eastAsia="en-GB"/>
              </w:rPr>
              <w:t>poluare</w:t>
            </w:r>
            <w:proofErr w:type="spellEnd"/>
            <w:r w:rsidRPr="00A02462">
              <w:rPr>
                <w:rFonts w:ascii="Times New Roman" w:hAnsi="Times New Roman"/>
                <w:color w:val="000000" w:themeColor="text1"/>
                <w:sz w:val="24"/>
                <w:szCs w:val="24"/>
                <w:lang w:eastAsia="en-GB"/>
              </w:rPr>
              <w:t xml:space="preserve">, cum </w:t>
            </w:r>
            <w:proofErr w:type="spellStart"/>
            <w:r w:rsidRPr="00A02462">
              <w:rPr>
                <w:rFonts w:ascii="Times New Roman" w:hAnsi="Times New Roman"/>
                <w:color w:val="000000" w:themeColor="text1"/>
                <w:sz w:val="24"/>
                <w:szCs w:val="24"/>
                <w:lang w:eastAsia="en-GB"/>
              </w:rPr>
              <w:t>ar</w:t>
            </w:r>
            <w:proofErr w:type="spellEnd"/>
            <w:r w:rsidRPr="00A02462">
              <w:rPr>
                <w:rFonts w:ascii="Times New Roman" w:hAnsi="Times New Roman"/>
                <w:color w:val="000000" w:themeColor="text1"/>
                <w:sz w:val="24"/>
                <w:szCs w:val="24"/>
                <w:lang w:eastAsia="en-GB"/>
              </w:rPr>
              <w:t xml:space="preserve"> fi </w:t>
            </w:r>
            <w:proofErr w:type="spellStart"/>
            <w:r w:rsidRPr="00A02462">
              <w:rPr>
                <w:rFonts w:ascii="Times New Roman" w:hAnsi="Times New Roman"/>
                <w:color w:val="000000" w:themeColor="text1"/>
                <w:sz w:val="24"/>
                <w:szCs w:val="24"/>
                <w:lang w:eastAsia="en-GB"/>
              </w:rPr>
              <w:t>depozite</w:t>
            </w:r>
            <w:proofErr w:type="spellEnd"/>
            <w:r w:rsidRPr="00A02462">
              <w:rPr>
                <w:rFonts w:ascii="Times New Roman" w:hAnsi="Times New Roman"/>
                <w:color w:val="000000" w:themeColor="text1"/>
                <w:sz w:val="24"/>
                <w:szCs w:val="24"/>
                <w:lang w:eastAsia="en-GB"/>
              </w:rPr>
              <w:t xml:space="preserve"> de </w:t>
            </w:r>
            <w:proofErr w:type="spellStart"/>
            <w:r w:rsidRPr="00A02462">
              <w:rPr>
                <w:rFonts w:ascii="Times New Roman" w:hAnsi="Times New Roman"/>
                <w:color w:val="000000" w:themeColor="text1"/>
                <w:sz w:val="24"/>
                <w:szCs w:val="24"/>
                <w:lang w:eastAsia="en-GB"/>
              </w:rPr>
              <w:t>deșeuri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scurgeri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chimice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vizibile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sau</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facilități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industriale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în</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apropiere</w:t>
            </w:r>
            <w:proofErr w:type="spellEnd"/>
            <w:r w:rsidRPr="00A02462">
              <w:rPr>
                <w:rFonts w:ascii="Times New Roman" w:hAnsi="Times New Roman"/>
                <w:color w:val="000000" w:themeColor="text1"/>
                <w:sz w:val="24"/>
                <w:szCs w:val="24"/>
                <w:lang w:eastAsia="en-GB"/>
              </w:rPr>
              <w:t>.</w:t>
            </w:r>
          </w:p>
          <w:p w14:paraId="5033EBD0" w14:textId="77777777" w:rsidR="00446461" w:rsidRPr="00A02462" w:rsidRDefault="00446461" w:rsidP="00446461">
            <w:pPr>
              <w:numPr>
                <w:ilvl w:val="0"/>
                <w:numId w:val="56"/>
              </w:numPr>
              <w:overflowPunct/>
              <w:autoSpaceDE/>
              <w:autoSpaceDN/>
              <w:adjustRightInd/>
              <w:spacing w:before="100" w:beforeAutospacing="1" w:after="100" w:afterAutospacing="1"/>
              <w:jc w:val="both"/>
              <w:textAlignment w:val="auto"/>
              <w:rPr>
                <w:rFonts w:ascii="Times New Roman" w:hAnsi="Times New Roman"/>
                <w:color w:val="000000" w:themeColor="text1"/>
                <w:sz w:val="24"/>
                <w:szCs w:val="24"/>
                <w:lang w:eastAsia="en-GB"/>
              </w:rPr>
            </w:pPr>
            <w:r w:rsidRPr="00A02462">
              <w:rPr>
                <w:rFonts w:ascii="Times New Roman" w:hAnsi="Times New Roman"/>
                <w:b/>
                <w:bCs/>
                <w:color w:val="000000" w:themeColor="text1"/>
                <w:sz w:val="24"/>
                <w:szCs w:val="24"/>
                <w:lang w:eastAsia="en-GB"/>
              </w:rPr>
              <w:t xml:space="preserve">D. Nu se </w:t>
            </w:r>
            <w:proofErr w:type="spellStart"/>
            <w:r w:rsidRPr="00A02462">
              <w:rPr>
                <w:rFonts w:ascii="Times New Roman" w:hAnsi="Times New Roman"/>
                <w:b/>
                <w:bCs/>
                <w:color w:val="000000" w:themeColor="text1"/>
                <w:sz w:val="24"/>
                <w:szCs w:val="24"/>
                <w:lang w:eastAsia="en-GB"/>
              </w:rPr>
              <w:t>poate</w:t>
            </w:r>
            <w:proofErr w:type="spellEnd"/>
            <w:r w:rsidRPr="00A02462">
              <w:rPr>
                <w:rFonts w:ascii="Times New Roman" w:hAnsi="Times New Roman"/>
                <w:b/>
                <w:bCs/>
                <w:color w:val="000000" w:themeColor="text1"/>
                <w:sz w:val="24"/>
                <w:szCs w:val="24"/>
                <w:lang w:eastAsia="en-GB"/>
              </w:rPr>
              <w:t xml:space="preserve"> </w:t>
            </w:r>
            <w:proofErr w:type="spellStart"/>
            <w:r w:rsidRPr="00A02462">
              <w:rPr>
                <w:rFonts w:ascii="Times New Roman" w:hAnsi="Times New Roman"/>
                <w:b/>
                <w:bCs/>
                <w:color w:val="000000" w:themeColor="text1"/>
                <w:sz w:val="24"/>
                <w:szCs w:val="24"/>
                <w:lang w:eastAsia="en-GB"/>
              </w:rPr>
              <w:t>observa</w:t>
            </w:r>
            <w:proofErr w:type="spellEnd"/>
          </w:p>
          <w:p w14:paraId="72EA7CE7" w14:textId="77777777" w:rsidR="00446461" w:rsidRPr="00A02462" w:rsidRDefault="00446461" w:rsidP="00446461">
            <w:pPr>
              <w:jc w:val="both"/>
              <w:rPr>
                <w:rFonts w:ascii="Times New Roman" w:hAnsi="Times New Roman"/>
                <w:b/>
                <w:bCs/>
                <w:color w:val="000000" w:themeColor="text1"/>
                <w:sz w:val="24"/>
                <w:szCs w:val="24"/>
                <w:lang w:val="nl-NL"/>
              </w:rPr>
            </w:pPr>
            <w:r w:rsidRPr="00A02462">
              <w:rPr>
                <w:rFonts w:ascii="Times New Roman" w:hAnsi="Times New Roman"/>
                <w:b/>
                <w:bCs/>
                <w:color w:val="000000" w:themeColor="text1"/>
                <w:sz w:val="24"/>
                <w:szCs w:val="24"/>
                <w:lang w:val="nl-NL"/>
              </w:rPr>
              <w:t xml:space="preserve">Componenta de chestionar vizând aspectul socio-economic se va referi la </w:t>
            </w:r>
            <w:proofErr w:type="spellStart"/>
            <w:r w:rsidRPr="00A02462">
              <w:rPr>
                <w:rFonts w:ascii="Times New Roman" w:hAnsi="Times New Roman"/>
                <w:color w:val="000000" w:themeColor="text1"/>
                <w:sz w:val="24"/>
                <w:szCs w:val="24"/>
              </w:rPr>
              <w:t>resursele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și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oportunitățile</w:t>
            </w:r>
            <w:proofErr w:type="spellEnd"/>
            <w:r w:rsidRPr="00A02462">
              <w:rPr>
                <w:rFonts w:ascii="Times New Roman" w:hAnsi="Times New Roman"/>
                <w:color w:val="000000" w:themeColor="text1"/>
                <w:sz w:val="24"/>
                <w:szCs w:val="24"/>
              </w:rPr>
              <w:t xml:space="preserve"> de </w:t>
            </w:r>
            <w:proofErr w:type="spellStart"/>
            <w:r w:rsidRPr="00A02462">
              <w:rPr>
                <w:rFonts w:ascii="Times New Roman" w:hAnsi="Times New Roman"/>
                <w:color w:val="000000" w:themeColor="text1"/>
                <w:sz w:val="24"/>
                <w:szCs w:val="24"/>
              </w:rPr>
              <w:t>recreere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comunităților</w:t>
            </w:r>
            <w:proofErr w:type="spellEnd"/>
            <w:r w:rsidRPr="00A02462">
              <w:rPr>
                <w:rFonts w:ascii="Times New Roman" w:hAnsi="Times New Roman"/>
                <w:color w:val="000000" w:themeColor="text1"/>
                <w:sz w:val="24"/>
                <w:szCs w:val="24"/>
              </w:rPr>
              <w:t xml:space="preserve"> locale. </w:t>
            </w:r>
            <w:proofErr w:type="spellStart"/>
            <w:r w:rsidRPr="00A02462">
              <w:rPr>
                <w:rFonts w:ascii="Times New Roman" w:hAnsi="Times New Roman"/>
                <w:color w:val="000000" w:themeColor="text1"/>
                <w:sz w:val="24"/>
                <w:szCs w:val="24"/>
              </w:rPr>
              <w:t>Utilizarea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sustenabilă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hcontribuie</w:t>
            </w:r>
            <w:proofErr w:type="spellEnd"/>
            <w:r w:rsidRPr="00A02462">
              <w:rPr>
                <w:rFonts w:ascii="Times New Roman" w:hAnsi="Times New Roman"/>
                <w:color w:val="000000" w:themeColor="text1"/>
                <w:sz w:val="24"/>
                <w:szCs w:val="24"/>
              </w:rPr>
              <w:t xml:space="preserve"> la </w:t>
            </w:r>
            <w:proofErr w:type="spellStart"/>
            <w:r w:rsidRPr="00A02462">
              <w:rPr>
                <w:rFonts w:ascii="Times New Roman" w:hAnsi="Times New Roman"/>
                <w:color w:val="000000" w:themeColor="text1"/>
                <w:sz w:val="24"/>
                <w:szCs w:val="24"/>
              </w:rPr>
              <w:t>menținerea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echilibrului</w:t>
            </w:r>
            <w:proofErr w:type="spellEnd"/>
            <w:r w:rsidRPr="00A02462">
              <w:rPr>
                <w:rFonts w:ascii="Times New Roman" w:hAnsi="Times New Roman"/>
                <w:color w:val="000000" w:themeColor="text1"/>
                <w:sz w:val="24"/>
                <w:szCs w:val="24"/>
              </w:rPr>
              <w:t xml:space="preserve"> ecologic, </w:t>
            </w:r>
            <w:proofErr w:type="spellStart"/>
            <w:r w:rsidRPr="00A02462">
              <w:rPr>
                <w:rFonts w:ascii="Times New Roman" w:hAnsi="Times New Roman"/>
                <w:color w:val="000000" w:themeColor="text1"/>
                <w:sz w:val="24"/>
                <w:szCs w:val="24"/>
              </w:rPr>
              <w:t>asigurând</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în</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același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timp</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accesul</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oamenilor</w:t>
            </w:r>
            <w:proofErr w:type="spellEnd"/>
            <w:r w:rsidRPr="00A02462">
              <w:rPr>
                <w:rFonts w:ascii="Times New Roman" w:hAnsi="Times New Roman"/>
                <w:color w:val="000000" w:themeColor="text1"/>
                <w:sz w:val="24"/>
                <w:szCs w:val="24"/>
              </w:rPr>
              <w:t xml:space="preserve"> la </w:t>
            </w:r>
            <w:proofErr w:type="spellStart"/>
            <w:r w:rsidRPr="00A02462">
              <w:rPr>
                <w:rFonts w:ascii="Times New Roman" w:hAnsi="Times New Roman"/>
                <w:color w:val="000000" w:themeColor="text1"/>
                <w:sz w:val="24"/>
                <w:szCs w:val="24"/>
              </w:rPr>
              <w:t>servicii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ecosistemice</w:t>
            </w:r>
            <w:proofErr w:type="spellEnd"/>
            <w:r w:rsidRPr="00A02462">
              <w:rPr>
                <w:rFonts w:ascii="Times New Roman" w:hAnsi="Times New Roman"/>
                <w:color w:val="000000" w:themeColor="text1"/>
                <w:sz w:val="24"/>
                <w:szCs w:val="24"/>
              </w:rPr>
              <w:t xml:space="preserve"> precum </w:t>
            </w:r>
            <w:proofErr w:type="spellStart"/>
            <w:r w:rsidRPr="00A02462">
              <w:rPr>
                <w:rFonts w:ascii="Times New Roman" w:hAnsi="Times New Roman"/>
                <w:color w:val="000000" w:themeColor="text1"/>
                <w:sz w:val="24"/>
                <w:szCs w:val="24"/>
              </w:rPr>
              <w:t>controlul</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inundațiilor</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turismul</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și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educația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Întrebările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pentru</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utilizatori</w:t>
            </w:r>
            <w:proofErr w:type="spellEnd"/>
            <w:r w:rsidRPr="00A02462">
              <w:rPr>
                <w:rFonts w:ascii="Times New Roman" w:hAnsi="Times New Roman"/>
                <w:color w:val="000000" w:themeColor="text1"/>
                <w:sz w:val="24"/>
                <w:szCs w:val="24"/>
              </w:rPr>
              <w:t>:</w:t>
            </w:r>
          </w:p>
          <w:p w14:paraId="28C6A1CE" w14:textId="77777777" w:rsidR="00446461" w:rsidRPr="00A02462" w:rsidRDefault="00446461" w:rsidP="00446461">
            <w:pPr>
              <w:spacing w:before="100" w:beforeAutospacing="1" w:after="100" w:afterAutospacing="1"/>
              <w:rPr>
                <w:rFonts w:ascii="Times New Roman" w:hAnsi="Times New Roman"/>
                <w:color w:val="000000" w:themeColor="text1"/>
                <w:sz w:val="24"/>
                <w:szCs w:val="24"/>
                <w:lang w:eastAsia="en-GB"/>
              </w:rPr>
            </w:pPr>
            <w:proofErr w:type="spellStart"/>
            <w:r w:rsidRPr="00A02462">
              <w:rPr>
                <w:rFonts w:ascii="Times New Roman" w:hAnsi="Times New Roman"/>
                <w:b/>
                <w:bCs/>
                <w:color w:val="000000" w:themeColor="text1"/>
                <w:sz w:val="24"/>
                <w:szCs w:val="24"/>
                <w:lang w:eastAsia="en-GB"/>
              </w:rPr>
              <w:t>Întrebarea</w:t>
            </w:r>
            <w:proofErr w:type="spellEnd"/>
            <w:r w:rsidRPr="00A02462">
              <w:rPr>
                <w:rFonts w:ascii="Times New Roman" w:hAnsi="Times New Roman"/>
                <w:b/>
                <w:bCs/>
                <w:color w:val="000000" w:themeColor="text1"/>
                <w:sz w:val="24"/>
                <w:szCs w:val="24"/>
                <w:lang w:eastAsia="en-GB"/>
              </w:rPr>
              <w:t xml:space="preserve"> 7</w:t>
            </w:r>
            <w:r w:rsidRPr="00A02462">
              <w:rPr>
                <w:rFonts w:ascii="Times New Roman" w:hAnsi="Times New Roman"/>
                <w:color w:val="000000" w:themeColor="text1"/>
                <w:sz w:val="24"/>
                <w:szCs w:val="24"/>
                <w:lang w:eastAsia="en-GB"/>
              </w:rPr>
              <w:t xml:space="preserve"> - Este zona </w:t>
            </w:r>
            <w:proofErr w:type="spellStart"/>
            <w:r w:rsidRPr="00A02462">
              <w:rPr>
                <w:rFonts w:ascii="Times New Roman" w:hAnsi="Times New Roman"/>
                <w:color w:val="000000" w:themeColor="text1"/>
                <w:sz w:val="24"/>
                <w:szCs w:val="24"/>
                <w:lang w:eastAsia="en-GB"/>
              </w:rPr>
              <w:t>umedă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folosită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vizibil</w:t>
            </w:r>
            <w:proofErr w:type="spellEnd"/>
            <w:r w:rsidRPr="00A02462">
              <w:rPr>
                <w:rFonts w:ascii="Times New Roman" w:hAnsi="Times New Roman"/>
                <w:color w:val="000000" w:themeColor="text1"/>
                <w:sz w:val="24"/>
                <w:szCs w:val="24"/>
                <w:lang w:eastAsia="en-GB"/>
              </w:rPr>
              <w:t xml:space="preserve"> de </w:t>
            </w:r>
            <w:proofErr w:type="spellStart"/>
            <w:r w:rsidRPr="00A02462">
              <w:rPr>
                <w:rFonts w:ascii="Times New Roman" w:hAnsi="Times New Roman"/>
                <w:color w:val="000000" w:themeColor="text1"/>
                <w:sz w:val="24"/>
                <w:szCs w:val="24"/>
                <w:lang w:eastAsia="en-GB"/>
              </w:rPr>
              <w:t>oameni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pentru</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activități</w:t>
            </w:r>
            <w:proofErr w:type="spellEnd"/>
            <w:r w:rsidRPr="00A02462">
              <w:rPr>
                <w:rFonts w:ascii="Times New Roman" w:hAnsi="Times New Roman"/>
                <w:color w:val="000000" w:themeColor="text1"/>
                <w:sz w:val="24"/>
                <w:szCs w:val="24"/>
                <w:lang w:eastAsia="en-GB"/>
              </w:rPr>
              <w:t xml:space="preserve"> (de </w:t>
            </w:r>
            <w:proofErr w:type="spellStart"/>
            <w:r w:rsidRPr="00A02462">
              <w:rPr>
                <w:rFonts w:ascii="Times New Roman" w:hAnsi="Times New Roman"/>
                <w:color w:val="000000" w:themeColor="text1"/>
                <w:sz w:val="24"/>
                <w:szCs w:val="24"/>
                <w:lang w:eastAsia="en-GB"/>
              </w:rPr>
              <w:t>exemplu</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plimbări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pescuit</w:t>
            </w:r>
            <w:proofErr w:type="spellEnd"/>
            <w:r w:rsidRPr="00A02462">
              <w:rPr>
                <w:rFonts w:ascii="Times New Roman" w:hAnsi="Times New Roman"/>
                <w:color w:val="000000" w:themeColor="text1"/>
                <w:sz w:val="24"/>
                <w:szCs w:val="24"/>
                <w:lang w:eastAsia="en-GB"/>
              </w:rPr>
              <w:t>)?</w:t>
            </w:r>
          </w:p>
          <w:p w14:paraId="673A2749" w14:textId="77777777" w:rsidR="00446461" w:rsidRPr="00A02462" w:rsidRDefault="00446461" w:rsidP="00446461">
            <w:pPr>
              <w:numPr>
                <w:ilvl w:val="0"/>
                <w:numId w:val="57"/>
              </w:numPr>
              <w:overflowPunct/>
              <w:autoSpaceDE/>
              <w:autoSpaceDN/>
              <w:adjustRightInd/>
              <w:spacing w:before="100" w:beforeAutospacing="1" w:after="100" w:afterAutospacing="1"/>
              <w:textAlignment w:val="auto"/>
              <w:rPr>
                <w:rFonts w:ascii="Times New Roman" w:hAnsi="Times New Roman"/>
                <w:color w:val="000000" w:themeColor="text1"/>
                <w:sz w:val="24"/>
                <w:szCs w:val="24"/>
                <w:lang w:eastAsia="en-GB"/>
              </w:rPr>
            </w:pPr>
            <w:r w:rsidRPr="00A02462">
              <w:rPr>
                <w:rFonts w:ascii="Times New Roman" w:hAnsi="Times New Roman"/>
                <w:b/>
                <w:bCs/>
                <w:color w:val="000000" w:themeColor="text1"/>
                <w:sz w:val="24"/>
                <w:szCs w:val="24"/>
                <w:lang w:eastAsia="en-GB"/>
              </w:rPr>
              <w:t xml:space="preserve">A. </w:t>
            </w:r>
            <w:proofErr w:type="spellStart"/>
            <w:r w:rsidRPr="00A02462">
              <w:rPr>
                <w:rFonts w:ascii="Times New Roman" w:hAnsi="Times New Roman"/>
                <w:b/>
                <w:bCs/>
                <w:color w:val="000000" w:themeColor="text1"/>
                <w:sz w:val="24"/>
                <w:szCs w:val="24"/>
                <w:lang w:eastAsia="en-GB"/>
              </w:rPr>
              <w:t>Foarte</w:t>
            </w:r>
            <w:proofErr w:type="spellEnd"/>
            <w:r w:rsidRPr="00A02462">
              <w:rPr>
                <w:rFonts w:ascii="Times New Roman" w:hAnsi="Times New Roman"/>
                <w:b/>
                <w:bCs/>
                <w:color w:val="000000" w:themeColor="text1"/>
                <w:sz w:val="24"/>
                <w:szCs w:val="24"/>
                <w:lang w:eastAsia="en-GB"/>
              </w:rPr>
              <w:t xml:space="preserve"> </w:t>
            </w:r>
            <w:proofErr w:type="spellStart"/>
            <w:r w:rsidRPr="00A02462">
              <w:rPr>
                <w:rFonts w:ascii="Times New Roman" w:hAnsi="Times New Roman"/>
                <w:b/>
                <w:bCs/>
                <w:color w:val="000000" w:themeColor="text1"/>
                <w:sz w:val="24"/>
                <w:szCs w:val="24"/>
                <w:lang w:eastAsia="en-GB"/>
              </w:rPr>
              <w:t>bună</w:t>
            </w:r>
            <w:proofErr w:type="spellEnd"/>
            <w:r w:rsidRPr="00A02462">
              <w:rPr>
                <w:rFonts w:ascii="Times New Roman" w:hAnsi="Times New Roman"/>
                <w:color w:val="000000" w:themeColor="text1"/>
                <w:sz w:val="24"/>
                <w:szCs w:val="24"/>
                <w:lang w:eastAsia="en-GB"/>
              </w:rPr>
              <w:t xml:space="preserve">: Zona </w:t>
            </w:r>
            <w:proofErr w:type="spellStart"/>
            <w:r w:rsidRPr="00A02462">
              <w:rPr>
                <w:rFonts w:ascii="Times New Roman" w:hAnsi="Times New Roman"/>
                <w:color w:val="000000" w:themeColor="text1"/>
                <w:sz w:val="24"/>
                <w:szCs w:val="24"/>
                <w:lang w:eastAsia="en-GB"/>
              </w:rPr>
              <w:t>este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folosită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activ</w:t>
            </w:r>
            <w:proofErr w:type="spellEnd"/>
            <w:r w:rsidRPr="00A02462">
              <w:rPr>
                <w:rFonts w:ascii="Times New Roman" w:hAnsi="Times New Roman"/>
                <w:color w:val="000000" w:themeColor="text1"/>
                <w:sz w:val="24"/>
                <w:szCs w:val="24"/>
                <w:lang w:eastAsia="en-GB"/>
              </w:rPr>
              <w:t xml:space="preserve"> de </w:t>
            </w:r>
            <w:proofErr w:type="spellStart"/>
            <w:r w:rsidRPr="00A02462">
              <w:rPr>
                <w:rFonts w:ascii="Times New Roman" w:hAnsi="Times New Roman"/>
                <w:color w:val="000000" w:themeColor="text1"/>
                <w:sz w:val="24"/>
                <w:szCs w:val="24"/>
                <w:lang w:eastAsia="en-GB"/>
              </w:rPr>
              <w:t>oameni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pentru</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activități</w:t>
            </w:r>
            <w:proofErr w:type="spellEnd"/>
            <w:r w:rsidRPr="00A02462">
              <w:rPr>
                <w:rFonts w:ascii="Times New Roman" w:hAnsi="Times New Roman"/>
                <w:color w:val="000000" w:themeColor="text1"/>
                <w:sz w:val="24"/>
                <w:szCs w:val="24"/>
                <w:lang w:eastAsia="en-GB"/>
              </w:rPr>
              <w:t xml:space="preserve"> precum </w:t>
            </w:r>
            <w:proofErr w:type="spellStart"/>
            <w:r w:rsidRPr="00A02462">
              <w:rPr>
                <w:rFonts w:ascii="Times New Roman" w:hAnsi="Times New Roman"/>
                <w:color w:val="000000" w:themeColor="text1"/>
                <w:sz w:val="24"/>
                <w:szCs w:val="24"/>
                <w:lang w:eastAsia="en-GB"/>
              </w:rPr>
              <w:t>plimbări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observarea</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păsărilor</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sau</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pescuit</w:t>
            </w:r>
            <w:proofErr w:type="spellEnd"/>
            <w:r w:rsidRPr="00A02462">
              <w:rPr>
                <w:rFonts w:ascii="Times New Roman" w:hAnsi="Times New Roman"/>
                <w:color w:val="000000" w:themeColor="text1"/>
                <w:sz w:val="24"/>
                <w:szCs w:val="24"/>
                <w:lang w:eastAsia="en-GB"/>
              </w:rPr>
              <w:t>.</w:t>
            </w:r>
          </w:p>
          <w:p w14:paraId="3D02185A" w14:textId="77777777" w:rsidR="00446461" w:rsidRPr="00A02462" w:rsidRDefault="00446461" w:rsidP="00446461">
            <w:pPr>
              <w:numPr>
                <w:ilvl w:val="0"/>
                <w:numId w:val="57"/>
              </w:numPr>
              <w:overflowPunct/>
              <w:autoSpaceDE/>
              <w:autoSpaceDN/>
              <w:adjustRightInd/>
              <w:spacing w:before="100" w:beforeAutospacing="1" w:after="100" w:afterAutospacing="1"/>
              <w:textAlignment w:val="auto"/>
              <w:rPr>
                <w:rFonts w:ascii="Times New Roman" w:hAnsi="Times New Roman"/>
                <w:color w:val="000000" w:themeColor="text1"/>
                <w:sz w:val="24"/>
                <w:szCs w:val="24"/>
                <w:lang w:eastAsia="en-GB"/>
              </w:rPr>
            </w:pPr>
            <w:r w:rsidRPr="00A02462">
              <w:rPr>
                <w:rFonts w:ascii="Times New Roman" w:hAnsi="Times New Roman"/>
                <w:b/>
                <w:bCs/>
                <w:color w:val="000000" w:themeColor="text1"/>
                <w:sz w:val="24"/>
                <w:szCs w:val="24"/>
                <w:lang w:eastAsia="en-GB"/>
              </w:rPr>
              <w:t xml:space="preserve">B. </w:t>
            </w:r>
            <w:proofErr w:type="spellStart"/>
            <w:r w:rsidRPr="00A02462">
              <w:rPr>
                <w:rFonts w:ascii="Times New Roman" w:hAnsi="Times New Roman"/>
                <w:b/>
                <w:bCs/>
                <w:color w:val="000000" w:themeColor="text1"/>
                <w:sz w:val="24"/>
                <w:szCs w:val="24"/>
                <w:lang w:eastAsia="en-GB"/>
              </w:rPr>
              <w:t>Bună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Unele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persoane</w:t>
            </w:r>
            <w:proofErr w:type="spellEnd"/>
            <w:r w:rsidRPr="00A02462">
              <w:rPr>
                <w:rFonts w:ascii="Times New Roman" w:hAnsi="Times New Roman"/>
                <w:color w:val="000000" w:themeColor="text1"/>
                <w:sz w:val="24"/>
                <w:szCs w:val="24"/>
                <w:lang w:eastAsia="en-GB"/>
              </w:rPr>
              <w:t xml:space="preserve"> sunt </w:t>
            </w:r>
            <w:proofErr w:type="spellStart"/>
            <w:r w:rsidRPr="00A02462">
              <w:rPr>
                <w:rFonts w:ascii="Times New Roman" w:hAnsi="Times New Roman"/>
                <w:color w:val="000000" w:themeColor="text1"/>
                <w:sz w:val="24"/>
                <w:szCs w:val="24"/>
                <w:lang w:eastAsia="en-GB"/>
              </w:rPr>
              <w:t>văzute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folosind</w:t>
            </w:r>
            <w:proofErr w:type="spellEnd"/>
            <w:r w:rsidRPr="00A02462">
              <w:rPr>
                <w:rFonts w:ascii="Times New Roman" w:hAnsi="Times New Roman"/>
                <w:color w:val="000000" w:themeColor="text1"/>
                <w:sz w:val="24"/>
                <w:szCs w:val="24"/>
                <w:lang w:eastAsia="en-GB"/>
              </w:rPr>
              <w:t xml:space="preserve"> zona, </w:t>
            </w:r>
            <w:proofErr w:type="spellStart"/>
            <w:r w:rsidRPr="00A02462">
              <w:rPr>
                <w:rFonts w:ascii="Times New Roman" w:hAnsi="Times New Roman"/>
                <w:color w:val="000000" w:themeColor="text1"/>
                <w:sz w:val="24"/>
                <w:szCs w:val="24"/>
                <w:lang w:eastAsia="en-GB"/>
              </w:rPr>
              <w:t>dar</w:t>
            </w:r>
            <w:proofErr w:type="spellEnd"/>
            <w:r w:rsidRPr="00A02462">
              <w:rPr>
                <w:rFonts w:ascii="Times New Roman" w:hAnsi="Times New Roman"/>
                <w:color w:val="000000" w:themeColor="text1"/>
                <w:sz w:val="24"/>
                <w:szCs w:val="24"/>
                <w:lang w:eastAsia="en-GB"/>
              </w:rPr>
              <w:t xml:space="preserve"> nu </w:t>
            </w:r>
            <w:proofErr w:type="spellStart"/>
            <w:r w:rsidRPr="00A02462">
              <w:rPr>
                <w:rFonts w:ascii="Times New Roman" w:hAnsi="Times New Roman"/>
                <w:color w:val="000000" w:themeColor="text1"/>
                <w:sz w:val="24"/>
                <w:szCs w:val="24"/>
                <w:lang w:eastAsia="en-GB"/>
              </w:rPr>
              <w:t>foarte</w:t>
            </w:r>
            <w:proofErr w:type="spellEnd"/>
            <w:r w:rsidRPr="00A02462">
              <w:rPr>
                <w:rFonts w:ascii="Times New Roman" w:hAnsi="Times New Roman"/>
                <w:color w:val="000000" w:themeColor="text1"/>
                <w:sz w:val="24"/>
                <w:szCs w:val="24"/>
                <w:lang w:eastAsia="en-GB"/>
              </w:rPr>
              <w:t xml:space="preserve"> des.</w:t>
            </w:r>
          </w:p>
          <w:p w14:paraId="146CFFB4" w14:textId="77777777" w:rsidR="00446461" w:rsidRPr="00A02462" w:rsidRDefault="00446461" w:rsidP="00446461">
            <w:pPr>
              <w:numPr>
                <w:ilvl w:val="0"/>
                <w:numId w:val="57"/>
              </w:numPr>
              <w:overflowPunct/>
              <w:autoSpaceDE/>
              <w:autoSpaceDN/>
              <w:adjustRightInd/>
              <w:spacing w:before="100" w:beforeAutospacing="1" w:after="100" w:afterAutospacing="1"/>
              <w:textAlignment w:val="auto"/>
              <w:rPr>
                <w:rFonts w:ascii="Times New Roman" w:hAnsi="Times New Roman"/>
                <w:color w:val="000000" w:themeColor="text1"/>
                <w:sz w:val="24"/>
                <w:szCs w:val="24"/>
                <w:lang w:eastAsia="en-GB"/>
              </w:rPr>
            </w:pPr>
            <w:r w:rsidRPr="00A02462">
              <w:rPr>
                <w:rFonts w:ascii="Times New Roman" w:hAnsi="Times New Roman"/>
                <w:b/>
                <w:bCs/>
                <w:color w:val="000000" w:themeColor="text1"/>
                <w:sz w:val="24"/>
                <w:szCs w:val="24"/>
                <w:lang w:eastAsia="en-GB"/>
              </w:rPr>
              <w:t xml:space="preserve">C. </w:t>
            </w:r>
            <w:proofErr w:type="spellStart"/>
            <w:r w:rsidRPr="00A02462">
              <w:rPr>
                <w:rFonts w:ascii="Times New Roman" w:hAnsi="Times New Roman"/>
                <w:b/>
                <w:bCs/>
                <w:color w:val="000000" w:themeColor="text1"/>
                <w:sz w:val="24"/>
                <w:szCs w:val="24"/>
                <w:lang w:eastAsia="en-GB"/>
              </w:rPr>
              <w:t>Slabă</w:t>
            </w:r>
            <w:proofErr w:type="spellEnd"/>
            <w:r w:rsidRPr="00A02462">
              <w:rPr>
                <w:rFonts w:ascii="Times New Roman" w:hAnsi="Times New Roman"/>
                <w:color w:val="000000" w:themeColor="text1"/>
                <w:sz w:val="24"/>
                <w:szCs w:val="24"/>
                <w:lang w:eastAsia="en-GB"/>
              </w:rPr>
              <w:t xml:space="preserve">: Nu se </w:t>
            </w:r>
            <w:proofErr w:type="spellStart"/>
            <w:r w:rsidRPr="00A02462">
              <w:rPr>
                <w:rFonts w:ascii="Times New Roman" w:hAnsi="Times New Roman"/>
                <w:color w:val="000000" w:themeColor="text1"/>
                <w:sz w:val="24"/>
                <w:szCs w:val="24"/>
                <w:lang w:eastAsia="en-GB"/>
              </w:rPr>
              <w:t>observă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oameni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în</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zonă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iar</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aceasta</w:t>
            </w:r>
            <w:proofErr w:type="spellEnd"/>
            <w:r w:rsidRPr="00A02462">
              <w:rPr>
                <w:rFonts w:ascii="Times New Roman" w:hAnsi="Times New Roman"/>
                <w:color w:val="000000" w:themeColor="text1"/>
                <w:sz w:val="24"/>
                <w:szCs w:val="24"/>
                <w:lang w:eastAsia="en-GB"/>
              </w:rPr>
              <w:t xml:space="preserve"> pare </w:t>
            </w:r>
            <w:proofErr w:type="spellStart"/>
            <w:r w:rsidRPr="00A02462">
              <w:rPr>
                <w:rFonts w:ascii="Times New Roman" w:hAnsi="Times New Roman"/>
                <w:color w:val="000000" w:themeColor="text1"/>
                <w:sz w:val="24"/>
                <w:szCs w:val="24"/>
                <w:lang w:eastAsia="en-GB"/>
              </w:rPr>
              <w:t>să</w:t>
            </w:r>
            <w:proofErr w:type="spellEnd"/>
            <w:r w:rsidRPr="00A02462">
              <w:rPr>
                <w:rFonts w:ascii="Times New Roman" w:hAnsi="Times New Roman"/>
                <w:color w:val="000000" w:themeColor="text1"/>
                <w:sz w:val="24"/>
                <w:szCs w:val="24"/>
                <w:lang w:eastAsia="en-GB"/>
              </w:rPr>
              <w:t xml:space="preserve"> nu fie </w:t>
            </w:r>
            <w:proofErr w:type="spellStart"/>
            <w:r w:rsidRPr="00A02462">
              <w:rPr>
                <w:rFonts w:ascii="Times New Roman" w:hAnsi="Times New Roman"/>
                <w:color w:val="000000" w:themeColor="text1"/>
                <w:sz w:val="24"/>
                <w:szCs w:val="24"/>
                <w:lang w:eastAsia="en-GB"/>
              </w:rPr>
              <w:t>utilizată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pentru</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nicio</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activitate</w:t>
            </w:r>
            <w:proofErr w:type="spellEnd"/>
            <w:r w:rsidRPr="00A02462">
              <w:rPr>
                <w:rFonts w:ascii="Times New Roman" w:hAnsi="Times New Roman"/>
                <w:color w:val="000000" w:themeColor="text1"/>
                <w:sz w:val="24"/>
                <w:szCs w:val="24"/>
                <w:lang w:eastAsia="en-GB"/>
              </w:rPr>
              <w:t>.</w:t>
            </w:r>
          </w:p>
          <w:p w14:paraId="349A490D" w14:textId="77777777" w:rsidR="00446461" w:rsidRPr="00A02462" w:rsidRDefault="00446461" w:rsidP="00446461">
            <w:pPr>
              <w:numPr>
                <w:ilvl w:val="0"/>
                <w:numId w:val="57"/>
              </w:numPr>
              <w:overflowPunct/>
              <w:autoSpaceDE/>
              <w:autoSpaceDN/>
              <w:adjustRightInd/>
              <w:spacing w:before="100" w:beforeAutospacing="1" w:after="100" w:afterAutospacing="1"/>
              <w:textAlignment w:val="auto"/>
              <w:rPr>
                <w:rFonts w:ascii="Times New Roman" w:hAnsi="Times New Roman"/>
                <w:color w:val="000000" w:themeColor="text1"/>
                <w:sz w:val="24"/>
                <w:szCs w:val="24"/>
                <w:lang w:eastAsia="en-GB"/>
              </w:rPr>
            </w:pPr>
            <w:r w:rsidRPr="00A02462">
              <w:rPr>
                <w:rFonts w:ascii="Times New Roman" w:hAnsi="Times New Roman"/>
                <w:b/>
                <w:bCs/>
                <w:color w:val="000000" w:themeColor="text1"/>
                <w:sz w:val="24"/>
                <w:szCs w:val="24"/>
                <w:lang w:eastAsia="en-GB"/>
              </w:rPr>
              <w:t xml:space="preserve">D. Nu se </w:t>
            </w:r>
            <w:proofErr w:type="spellStart"/>
            <w:r w:rsidRPr="00A02462">
              <w:rPr>
                <w:rFonts w:ascii="Times New Roman" w:hAnsi="Times New Roman"/>
                <w:b/>
                <w:bCs/>
                <w:color w:val="000000" w:themeColor="text1"/>
                <w:sz w:val="24"/>
                <w:szCs w:val="24"/>
                <w:lang w:eastAsia="en-GB"/>
              </w:rPr>
              <w:t>poate</w:t>
            </w:r>
            <w:proofErr w:type="spellEnd"/>
            <w:r w:rsidRPr="00A02462">
              <w:rPr>
                <w:rFonts w:ascii="Times New Roman" w:hAnsi="Times New Roman"/>
                <w:b/>
                <w:bCs/>
                <w:color w:val="000000" w:themeColor="text1"/>
                <w:sz w:val="24"/>
                <w:szCs w:val="24"/>
                <w:lang w:eastAsia="en-GB"/>
              </w:rPr>
              <w:t xml:space="preserve"> </w:t>
            </w:r>
            <w:proofErr w:type="spellStart"/>
            <w:r w:rsidRPr="00A02462">
              <w:rPr>
                <w:rFonts w:ascii="Times New Roman" w:hAnsi="Times New Roman"/>
                <w:b/>
                <w:bCs/>
                <w:color w:val="000000" w:themeColor="text1"/>
                <w:sz w:val="24"/>
                <w:szCs w:val="24"/>
                <w:lang w:eastAsia="en-GB"/>
              </w:rPr>
              <w:t>observa</w:t>
            </w:r>
            <w:proofErr w:type="spellEnd"/>
          </w:p>
          <w:p w14:paraId="1DF13517" w14:textId="77777777" w:rsidR="00446461" w:rsidRPr="00A02462" w:rsidRDefault="00446461" w:rsidP="00446461">
            <w:pPr>
              <w:spacing w:before="100" w:beforeAutospacing="1" w:after="100" w:afterAutospacing="1"/>
              <w:rPr>
                <w:rFonts w:ascii="Times New Roman" w:hAnsi="Times New Roman"/>
                <w:color w:val="000000" w:themeColor="text1"/>
                <w:sz w:val="24"/>
                <w:szCs w:val="24"/>
                <w:lang w:eastAsia="en-GB"/>
              </w:rPr>
            </w:pPr>
            <w:proofErr w:type="spellStart"/>
            <w:r w:rsidRPr="00A02462">
              <w:rPr>
                <w:rFonts w:ascii="Times New Roman" w:hAnsi="Times New Roman"/>
                <w:b/>
                <w:bCs/>
                <w:color w:val="000000" w:themeColor="text1"/>
                <w:sz w:val="24"/>
                <w:szCs w:val="24"/>
                <w:lang w:eastAsia="en-GB"/>
              </w:rPr>
              <w:t>Întrebarea</w:t>
            </w:r>
            <w:proofErr w:type="spellEnd"/>
            <w:r w:rsidRPr="00A02462">
              <w:rPr>
                <w:rFonts w:ascii="Times New Roman" w:hAnsi="Times New Roman"/>
                <w:b/>
                <w:bCs/>
                <w:color w:val="000000" w:themeColor="text1"/>
                <w:sz w:val="24"/>
                <w:szCs w:val="24"/>
                <w:lang w:eastAsia="en-GB"/>
              </w:rPr>
              <w:t xml:space="preserve"> 8</w:t>
            </w:r>
            <w:r w:rsidRPr="00A02462">
              <w:rPr>
                <w:rFonts w:ascii="Times New Roman" w:hAnsi="Times New Roman"/>
                <w:color w:val="000000" w:themeColor="text1"/>
                <w:sz w:val="24"/>
                <w:szCs w:val="24"/>
                <w:lang w:eastAsia="en-GB"/>
              </w:rPr>
              <w:t xml:space="preserve"> - </w:t>
            </w:r>
            <w:proofErr w:type="spellStart"/>
            <w:r w:rsidRPr="00A02462">
              <w:rPr>
                <w:rFonts w:ascii="Times New Roman" w:hAnsi="Times New Roman"/>
                <w:color w:val="000000" w:themeColor="text1"/>
                <w:sz w:val="24"/>
                <w:szCs w:val="24"/>
                <w:lang w:eastAsia="en-GB"/>
              </w:rPr>
              <w:t>Există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semne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vizibile</w:t>
            </w:r>
            <w:proofErr w:type="spellEnd"/>
            <w:r w:rsidRPr="00A02462">
              <w:rPr>
                <w:rFonts w:ascii="Times New Roman" w:hAnsi="Times New Roman"/>
                <w:color w:val="000000" w:themeColor="text1"/>
                <w:sz w:val="24"/>
                <w:szCs w:val="24"/>
                <w:lang w:eastAsia="en-GB"/>
              </w:rPr>
              <w:t xml:space="preserve"> ale </w:t>
            </w:r>
            <w:proofErr w:type="spellStart"/>
            <w:r w:rsidRPr="00A02462">
              <w:rPr>
                <w:rFonts w:ascii="Times New Roman" w:hAnsi="Times New Roman"/>
                <w:color w:val="000000" w:themeColor="text1"/>
                <w:sz w:val="24"/>
                <w:szCs w:val="24"/>
                <w:lang w:eastAsia="en-GB"/>
              </w:rPr>
              <w:t>utilizării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zonei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umede</w:t>
            </w:r>
            <w:proofErr w:type="spellEnd"/>
            <w:r w:rsidRPr="00A02462">
              <w:rPr>
                <w:rFonts w:ascii="Times New Roman" w:hAnsi="Times New Roman"/>
                <w:color w:val="000000" w:themeColor="text1"/>
                <w:sz w:val="24"/>
                <w:szCs w:val="24"/>
                <w:lang w:eastAsia="en-GB"/>
              </w:rPr>
              <w:t xml:space="preserve"> de </w:t>
            </w:r>
            <w:proofErr w:type="spellStart"/>
            <w:r w:rsidRPr="00A02462">
              <w:rPr>
                <w:rFonts w:ascii="Times New Roman" w:hAnsi="Times New Roman"/>
                <w:color w:val="000000" w:themeColor="text1"/>
                <w:sz w:val="24"/>
                <w:szCs w:val="24"/>
                <w:lang w:eastAsia="en-GB"/>
              </w:rPr>
              <w:t>către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afaceri</w:t>
            </w:r>
            <w:proofErr w:type="spellEnd"/>
            <w:r w:rsidRPr="00A02462">
              <w:rPr>
                <w:rFonts w:ascii="Times New Roman" w:hAnsi="Times New Roman"/>
                <w:color w:val="000000" w:themeColor="text1"/>
                <w:sz w:val="24"/>
                <w:szCs w:val="24"/>
                <w:lang w:eastAsia="en-GB"/>
              </w:rPr>
              <w:t xml:space="preserve"> (de </w:t>
            </w:r>
            <w:proofErr w:type="spellStart"/>
            <w:r w:rsidRPr="00A02462">
              <w:rPr>
                <w:rFonts w:ascii="Times New Roman" w:hAnsi="Times New Roman"/>
                <w:color w:val="000000" w:themeColor="text1"/>
                <w:sz w:val="24"/>
                <w:szCs w:val="24"/>
                <w:lang w:eastAsia="en-GB"/>
              </w:rPr>
              <w:t>exemplu</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turism</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pescuit</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agricultură</w:t>
            </w:r>
            <w:proofErr w:type="spellEnd"/>
            <w:r w:rsidRPr="00A02462">
              <w:rPr>
                <w:rFonts w:ascii="Times New Roman" w:hAnsi="Times New Roman"/>
                <w:color w:val="000000" w:themeColor="text1"/>
                <w:sz w:val="24"/>
                <w:szCs w:val="24"/>
                <w:lang w:eastAsia="en-GB"/>
              </w:rPr>
              <w:t>)?</w:t>
            </w:r>
          </w:p>
          <w:p w14:paraId="498E8421" w14:textId="77777777" w:rsidR="00446461" w:rsidRPr="00A02462" w:rsidRDefault="00446461" w:rsidP="00446461">
            <w:pPr>
              <w:numPr>
                <w:ilvl w:val="0"/>
                <w:numId w:val="58"/>
              </w:numPr>
              <w:overflowPunct/>
              <w:autoSpaceDE/>
              <w:autoSpaceDN/>
              <w:adjustRightInd/>
              <w:spacing w:before="100" w:beforeAutospacing="1" w:after="100" w:afterAutospacing="1"/>
              <w:textAlignment w:val="auto"/>
              <w:rPr>
                <w:rFonts w:ascii="Times New Roman" w:hAnsi="Times New Roman"/>
                <w:color w:val="000000" w:themeColor="text1"/>
                <w:sz w:val="24"/>
                <w:szCs w:val="24"/>
                <w:lang w:eastAsia="en-GB"/>
              </w:rPr>
            </w:pPr>
            <w:r w:rsidRPr="00A02462">
              <w:rPr>
                <w:rFonts w:ascii="Times New Roman" w:hAnsi="Times New Roman"/>
                <w:b/>
                <w:bCs/>
                <w:color w:val="000000" w:themeColor="text1"/>
                <w:sz w:val="24"/>
                <w:szCs w:val="24"/>
                <w:lang w:eastAsia="en-GB"/>
              </w:rPr>
              <w:t xml:space="preserve">A. </w:t>
            </w:r>
            <w:proofErr w:type="spellStart"/>
            <w:r w:rsidRPr="00A02462">
              <w:rPr>
                <w:rFonts w:ascii="Times New Roman" w:hAnsi="Times New Roman"/>
                <w:b/>
                <w:bCs/>
                <w:color w:val="000000" w:themeColor="text1"/>
                <w:sz w:val="24"/>
                <w:szCs w:val="24"/>
                <w:lang w:eastAsia="en-GB"/>
              </w:rPr>
              <w:t>Foarte</w:t>
            </w:r>
            <w:proofErr w:type="spellEnd"/>
            <w:r w:rsidRPr="00A02462">
              <w:rPr>
                <w:rFonts w:ascii="Times New Roman" w:hAnsi="Times New Roman"/>
                <w:b/>
                <w:bCs/>
                <w:color w:val="000000" w:themeColor="text1"/>
                <w:sz w:val="24"/>
                <w:szCs w:val="24"/>
                <w:lang w:eastAsia="en-GB"/>
              </w:rPr>
              <w:t xml:space="preserve"> </w:t>
            </w:r>
            <w:proofErr w:type="spellStart"/>
            <w:r w:rsidRPr="00A02462">
              <w:rPr>
                <w:rFonts w:ascii="Times New Roman" w:hAnsi="Times New Roman"/>
                <w:b/>
                <w:bCs/>
                <w:color w:val="000000" w:themeColor="text1"/>
                <w:sz w:val="24"/>
                <w:szCs w:val="24"/>
                <w:lang w:eastAsia="en-GB"/>
              </w:rPr>
              <w:t>bună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Afacerile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utilizează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vizibil</w:t>
            </w:r>
            <w:proofErr w:type="spellEnd"/>
            <w:r w:rsidRPr="00A02462">
              <w:rPr>
                <w:rFonts w:ascii="Times New Roman" w:hAnsi="Times New Roman"/>
                <w:color w:val="000000" w:themeColor="text1"/>
                <w:sz w:val="24"/>
                <w:szCs w:val="24"/>
                <w:lang w:eastAsia="en-GB"/>
              </w:rPr>
              <w:t xml:space="preserve"> zona </w:t>
            </w:r>
            <w:proofErr w:type="spellStart"/>
            <w:r w:rsidRPr="00A02462">
              <w:rPr>
                <w:rFonts w:ascii="Times New Roman" w:hAnsi="Times New Roman"/>
                <w:color w:val="000000" w:themeColor="text1"/>
                <w:sz w:val="24"/>
                <w:szCs w:val="24"/>
                <w:lang w:eastAsia="en-GB"/>
              </w:rPr>
              <w:t>umedă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într</w:t>
            </w:r>
            <w:proofErr w:type="spellEnd"/>
            <w:r w:rsidRPr="00A02462">
              <w:rPr>
                <w:rFonts w:ascii="Times New Roman" w:hAnsi="Times New Roman"/>
                <w:color w:val="000000" w:themeColor="text1"/>
                <w:sz w:val="24"/>
                <w:szCs w:val="24"/>
                <w:lang w:eastAsia="en-GB"/>
              </w:rPr>
              <w:t xml:space="preserve">-un mod </w:t>
            </w:r>
            <w:proofErr w:type="spellStart"/>
            <w:r w:rsidRPr="00A02462">
              <w:rPr>
                <w:rFonts w:ascii="Times New Roman" w:hAnsi="Times New Roman"/>
                <w:color w:val="000000" w:themeColor="text1"/>
                <w:sz w:val="24"/>
                <w:szCs w:val="24"/>
                <w:lang w:eastAsia="en-GB"/>
              </w:rPr>
              <w:t>sustenabil</w:t>
            </w:r>
            <w:proofErr w:type="spellEnd"/>
            <w:r w:rsidRPr="00A02462">
              <w:rPr>
                <w:rFonts w:ascii="Times New Roman" w:hAnsi="Times New Roman"/>
                <w:color w:val="000000" w:themeColor="text1"/>
                <w:sz w:val="24"/>
                <w:szCs w:val="24"/>
                <w:lang w:eastAsia="en-GB"/>
              </w:rPr>
              <w:t xml:space="preserve">, cum </w:t>
            </w:r>
            <w:proofErr w:type="spellStart"/>
            <w:r w:rsidRPr="00A02462">
              <w:rPr>
                <w:rFonts w:ascii="Times New Roman" w:hAnsi="Times New Roman"/>
                <w:color w:val="000000" w:themeColor="text1"/>
                <w:sz w:val="24"/>
                <w:szCs w:val="24"/>
                <w:lang w:eastAsia="en-GB"/>
              </w:rPr>
              <w:t>ar</w:t>
            </w:r>
            <w:proofErr w:type="spellEnd"/>
            <w:r w:rsidRPr="00A02462">
              <w:rPr>
                <w:rFonts w:ascii="Times New Roman" w:hAnsi="Times New Roman"/>
                <w:color w:val="000000" w:themeColor="text1"/>
                <w:sz w:val="24"/>
                <w:szCs w:val="24"/>
                <w:lang w:eastAsia="en-GB"/>
              </w:rPr>
              <w:t xml:space="preserve"> fi </w:t>
            </w:r>
            <w:proofErr w:type="spellStart"/>
            <w:r w:rsidRPr="00A02462">
              <w:rPr>
                <w:rFonts w:ascii="Times New Roman" w:hAnsi="Times New Roman"/>
                <w:color w:val="000000" w:themeColor="text1"/>
                <w:sz w:val="24"/>
                <w:szCs w:val="24"/>
                <w:lang w:eastAsia="en-GB"/>
              </w:rPr>
              <w:t>tururi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ghidate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pescuit</w:t>
            </w:r>
            <w:proofErr w:type="spellEnd"/>
            <w:r w:rsidRPr="00A02462">
              <w:rPr>
                <w:rFonts w:ascii="Times New Roman" w:hAnsi="Times New Roman"/>
                <w:color w:val="000000" w:themeColor="text1"/>
                <w:sz w:val="24"/>
                <w:szCs w:val="24"/>
                <w:lang w:eastAsia="en-GB"/>
              </w:rPr>
              <w:t xml:space="preserve"> la </w:t>
            </w:r>
            <w:proofErr w:type="spellStart"/>
            <w:r w:rsidRPr="00A02462">
              <w:rPr>
                <w:rFonts w:ascii="Times New Roman" w:hAnsi="Times New Roman"/>
                <w:color w:val="000000" w:themeColor="text1"/>
                <w:sz w:val="24"/>
                <w:szCs w:val="24"/>
                <w:lang w:eastAsia="en-GB"/>
              </w:rPr>
              <w:t>scară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mică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sau</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agricultură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ecologică</w:t>
            </w:r>
            <w:proofErr w:type="spellEnd"/>
            <w:r w:rsidRPr="00A02462">
              <w:rPr>
                <w:rFonts w:ascii="Times New Roman" w:hAnsi="Times New Roman"/>
                <w:color w:val="000000" w:themeColor="text1"/>
                <w:sz w:val="24"/>
                <w:szCs w:val="24"/>
                <w:lang w:eastAsia="en-GB"/>
              </w:rPr>
              <w:t>.</w:t>
            </w:r>
          </w:p>
          <w:p w14:paraId="7B6FB87B" w14:textId="77777777" w:rsidR="00446461" w:rsidRPr="00A02462" w:rsidRDefault="00446461" w:rsidP="00446461">
            <w:pPr>
              <w:numPr>
                <w:ilvl w:val="0"/>
                <w:numId w:val="58"/>
              </w:numPr>
              <w:overflowPunct/>
              <w:autoSpaceDE/>
              <w:autoSpaceDN/>
              <w:adjustRightInd/>
              <w:spacing w:before="100" w:beforeAutospacing="1" w:after="100" w:afterAutospacing="1"/>
              <w:textAlignment w:val="auto"/>
              <w:rPr>
                <w:rFonts w:ascii="Times New Roman" w:hAnsi="Times New Roman"/>
                <w:color w:val="000000" w:themeColor="text1"/>
                <w:sz w:val="24"/>
                <w:szCs w:val="24"/>
                <w:lang w:eastAsia="en-GB"/>
              </w:rPr>
            </w:pPr>
            <w:r w:rsidRPr="00A02462">
              <w:rPr>
                <w:rFonts w:ascii="Times New Roman" w:hAnsi="Times New Roman"/>
                <w:b/>
                <w:bCs/>
                <w:color w:val="000000" w:themeColor="text1"/>
                <w:sz w:val="24"/>
                <w:szCs w:val="24"/>
                <w:lang w:eastAsia="en-GB"/>
              </w:rPr>
              <w:t xml:space="preserve">B. </w:t>
            </w:r>
            <w:proofErr w:type="spellStart"/>
            <w:r w:rsidRPr="00A02462">
              <w:rPr>
                <w:rFonts w:ascii="Times New Roman" w:hAnsi="Times New Roman"/>
                <w:b/>
                <w:bCs/>
                <w:color w:val="000000" w:themeColor="text1"/>
                <w:sz w:val="24"/>
                <w:szCs w:val="24"/>
                <w:lang w:eastAsia="en-GB"/>
              </w:rPr>
              <w:t>Bună</w:t>
            </w:r>
            <w:proofErr w:type="spellEnd"/>
            <w:r w:rsidRPr="00A02462">
              <w:rPr>
                <w:rFonts w:ascii="Times New Roman" w:hAnsi="Times New Roman"/>
                <w:color w:val="000000" w:themeColor="text1"/>
                <w:sz w:val="24"/>
                <w:szCs w:val="24"/>
                <w:lang w:eastAsia="en-GB"/>
              </w:rPr>
              <w:t xml:space="preserve">: Se </w:t>
            </w:r>
            <w:proofErr w:type="spellStart"/>
            <w:r w:rsidRPr="00A02462">
              <w:rPr>
                <w:rFonts w:ascii="Times New Roman" w:hAnsi="Times New Roman"/>
                <w:color w:val="000000" w:themeColor="text1"/>
                <w:sz w:val="24"/>
                <w:szCs w:val="24"/>
                <w:lang w:eastAsia="en-GB"/>
              </w:rPr>
              <w:t>observă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unele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activități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comerciale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dar</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acestea</w:t>
            </w:r>
            <w:proofErr w:type="spellEnd"/>
            <w:r w:rsidRPr="00A02462">
              <w:rPr>
                <w:rFonts w:ascii="Times New Roman" w:hAnsi="Times New Roman"/>
                <w:color w:val="000000" w:themeColor="text1"/>
                <w:sz w:val="24"/>
                <w:szCs w:val="24"/>
                <w:lang w:eastAsia="en-GB"/>
              </w:rPr>
              <w:t xml:space="preserve"> par </w:t>
            </w:r>
            <w:proofErr w:type="spellStart"/>
            <w:r w:rsidRPr="00A02462">
              <w:rPr>
                <w:rFonts w:ascii="Times New Roman" w:hAnsi="Times New Roman"/>
                <w:color w:val="000000" w:themeColor="text1"/>
                <w:sz w:val="24"/>
                <w:szCs w:val="24"/>
                <w:lang w:eastAsia="en-GB"/>
              </w:rPr>
              <w:t>limitate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sau</w:t>
            </w:r>
            <w:proofErr w:type="spellEnd"/>
            <w:r w:rsidRPr="00A02462">
              <w:rPr>
                <w:rFonts w:ascii="Times New Roman" w:hAnsi="Times New Roman"/>
                <w:color w:val="000000" w:themeColor="text1"/>
                <w:sz w:val="24"/>
                <w:szCs w:val="24"/>
                <w:lang w:eastAsia="en-GB"/>
              </w:rPr>
              <w:t xml:space="preserve"> nu pe </w:t>
            </w:r>
            <w:proofErr w:type="spellStart"/>
            <w:r w:rsidRPr="00A02462">
              <w:rPr>
                <w:rFonts w:ascii="Times New Roman" w:hAnsi="Times New Roman"/>
                <w:color w:val="000000" w:themeColor="text1"/>
                <w:sz w:val="24"/>
                <w:szCs w:val="24"/>
                <w:lang w:eastAsia="en-GB"/>
              </w:rPr>
              <w:t>deplin</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sustenabile</w:t>
            </w:r>
            <w:proofErr w:type="spellEnd"/>
            <w:r w:rsidRPr="00A02462">
              <w:rPr>
                <w:rFonts w:ascii="Times New Roman" w:hAnsi="Times New Roman"/>
                <w:color w:val="000000" w:themeColor="text1"/>
                <w:sz w:val="24"/>
                <w:szCs w:val="24"/>
                <w:lang w:eastAsia="en-GB"/>
              </w:rPr>
              <w:t>.</w:t>
            </w:r>
          </w:p>
          <w:p w14:paraId="0805465D" w14:textId="77777777" w:rsidR="00446461" w:rsidRPr="00A02462" w:rsidRDefault="00446461" w:rsidP="00446461">
            <w:pPr>
              <w:numPr>
                <w:ilvl w:val="0"/>
                <w:numId w:val="58"/>
              </w:numPr>
              <w:overflowPunct/>
              <w:autoSpaceDE/>
              <w:autoSpaceDN/>
              <w:adjustRightInd/>
              <w:spacing w:before="100" w:beforeAutospacing="1" w:after="100" w:afterAutospacing="1"/>
              <w:textAlignment w:val="auto"/>
              <w:rPr>
                <w:rFonts w:ascii="Times New Roman" w:hAnsi="Times New Roman"/>
                <w:color w:val="000000" w:themeColor="text1"/>
                <w:sz w:val="24"/>
                <w:szCs w:val="24"/>
                <w:lang w:eastAsia="en-GB"/>
              </w:rPr>
            </w:pPr>
            <w:r w:rsidRPr="00A02462">
              <w:rPr>
                <w:rFonts w:ascii="Times New Roman" w:hAnsi="Times New Roman"/>
                <w:b/>
                <w:bCs/>
                <w:color w:val="000000" w:themeColor="text1"/>
                <w:sz w:val="24"/>
                <w:szCs w:val="24"/>
                <w:lang w:eastAsia="en-GB"/>
              </w:rPr>
              <w:t xml:space="preserve">C. </w:t>
            </w:r>
            <w:proofErr w:type="spellStart"/>
            <w:r w:rsidRPr="00A02462">
              <w:rPr>
                <w:rFonts w:ascii="Times New Roman" w:hAnsi="Times New Roman"/>
                <w:b/>
                <w:bCs/>
                <w:color w:val="000000" w:themeColor="text1"/>
                <w:sz w:val="24"/>
                <w:szCs w:val="24"/>
                <w:lang w:eastAsia="en-GB"/>
              </w:rPr>
              <w:t>Slabă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Există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semne</w:t>
            </w:r>
            <w:proofErr w:type="spellEnd"/>
            <w:r w:rsidRPr="00A02462">
              <w:rPr>
                <w:rFonts w:ascii="Times New Roman" w:hAnsi="Times New Roman"/>
                <w:color w:val="000000" w:themeColor="text1"/>
                <w:sz w:val="24"/>
                <w:szCs w:val="24"/>
                <w:lang w:eastAsia="en-GB"/>
              </w:rPr>
              <w:t xml:space="preserve"> de </w:t>
            </w:r>
            <w:proofErr w:type="spellStart"/>
            <w:r w:rsidRPr="00A02462">
              <w:rPr>
                <w:rFonts w:ascii="Times New Roman" w:hAnsi="Times New Roman"/>
                <w:color w:val="000000" w:themeColor="text1"/>
                <w:sz w:val="24"/>
                <w:szCs w:val="24"/>
                <w:lang w:eastAsia="en-GB"/>
              </w:rPr>
              <w:t>activități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comerciale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extinse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sau</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dăunătoare</w:t>
            </w:r>
            <w:proofErr w:type="spellEnd"/>
            <w:r w:rsidRPr="00A02462">
              <w:rPr>
                <w:rFonts w:ascii="Times New Roman" w:hAnsi="Times New Roman"/>
                <w:color w:val="000000" w:themeColor="text1"/>
                <w:sz w:val="24"/>
                <w:szCs w:val="24"/>
                <w:lang w:eastAsia="en-GB"/>
              </w:rPr>
              <w:t xml:space="preserve">, cum </w:t>
            </w:r>
            <w:proofErr w:type="spellStart"/>
            <w:r w:rsidRPr="00A02462">
              <w:rPr>
                <w:rFonts w:ascii="Times New Roman" w:hAnsi="Times New Roman"/>
                <w:color w:val="000000" w:themeColor="text1"/>
                <w:sz w:val="24"/>
                <w:szCs w:val="24"/>
                <w:lang w:eastAsia="en-GB"/>
              </w:rPr>
              <w:t>ar</w:t>
            </w:r>
            <w:proofErr w:type="spellEnd"/>
            <w:r w:rsidRPr="00A02462">
              <w:rPr>
                <w:rFonts w:ascii="Times New Roman" w:hAnsi="Times New Roman"/>
                <w:color w:val="000000" w:themeColor="text1"/>
                <w:sz w:val="24"/>
                <w:szCs w:val="24"/>
                <w:lang w:eastAsia="en-GB"/>
              </w:rPr>
              <w:t xml:space="preserve"> fi </w:t>
            </w:r>
            <w:proofErr w:type="spellStart"/>
            <w:r w:rsidRPr="00A02462">
              <w:rPr>
                <w:rFonts w:ascii="Times New Roman" w:hAnsi="Times New Roman"/>
                <w:color w:val="000000" w:themeColor="text1"/>
                <w:sz w:val="24"/>
                <w:szCs w:val="24"/>
                <w:lang w:eastAsia="en-GB"/>
              </w:rPr>
              <w:t>agricultură</w:t>
            </w:r>
            <w:proofErr w:type="spellEnd"/>
            <w:r w:rsidRPr="00A02462">
              <w:rPr>
                <w:rFonts w:ascii="Times New Roman" w:hAnsi="Times New Roman"/>
                <w:color w:val="000000" w:themeColor="text1"/>
                <w:sz w:val="24"/>
                <w:szCs w:val="24"/>
                <w:lang w:eastAsia="en-GB"/>
              </w:rPr>
              <w:t xml:space="preserve"> la </w:t>
            </w:r>
            <w:proofErr w:type="spellStart"/>
            <w:r w:rsidRPr="00A02462">
              <w:rPr>
                <w:rFonts w:ascii="Times New Roman" w:hAnsi="Times New Roman"/>
                <w:color w:val="000000" w:themeColor="text1"/>
                <w:sz w:val="24"/>
                <w:szCs w:val="24"/>
                <w:lang w:eastAsia="en-GB"/>
              </w:rPr>
              <w:t>scară</w:t>
            </w:r>
            <w:proofErr w:type="spellEnd"/>
            <w:r w:rsidRPr="00A02462">
              <w:rPr>
                <w:rFonts w:ascii="Times New Roman" w:hAnsi="Times New Roman"/>
                <w:color w:val="000000" w:themeColor="text1"/>
                <w:sz w:val="24"/>
                <w:szCs w:val="24"/>
                <w:lang w:eastAsia="en-GB"/>
              </w:rPr>
              <w:t xml:space="preserve"> mare, </w:t>
            </w:r>
            <w:proofErr w:type="spellStart"/>
            <w:r w:rsidRPr="00A02462">
              <w:rPr>
                <w:rFonts w:ascii="Times New Roman" w:hAnsi="Times New Roman"/>
                <w:color w:val="000000" w:themeColor="text1"/>
                <w:sz w:val="24"/>
                <w:szCs w:val="24"/>
                <w:lang w:eastAsia="en-GB"/>
              </w:rPr>
              <w:t>utilaje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grele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sau</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poluare</w:t>
            </w:r>
            <w:proofErr w:type="spellEnd"/>
            <w:r w:rsidRPr="00A02462">
              <w:rPr>
                <w:rFonts w:ascii="Times New Roman" w:hAnsi="Times New Roman"/>
                <w:color w:val="000000" w:themeColor="text1"/>
                <w:sz w:val="24"/>
                <w:szCs w:val="24"/>
                <w:lang w:eastAsia="en-GB"/>
              </w:rPr>
              <w:t>.</w:t>
            </w:r>
          </w:p>
          <w:p w14:paraId="4D69250B" w14:textId="77777777" w:rsidR="00446461" w:rsidRPr="00A02462" w:rsidRDefault="00446461" w:rsidP="00446461">
            <w:pPr>
              <w:numPr>
                <w:ilvl w:val="0"/>
                <w:numId w:val="58"/>
              </w:numPr>
              <w:overflowPunct/>
              <w:autoSpaceDE/>
              <w:autoSpaceDN/>
              <w:adjustRightInd/>
              <w:spacing w:before="100" w:beforeAutospacing="1" w:after="100" w:afterAutospacing="1"/>
              <w:textAlignment w:val="auto"/>
              <w:rPr>
                <w:rFonts w:ascii="Times New Roman" w:hAnsi="Times New Roman"/>
                <w:color w:val="000000" w:themeColor="text1"/>
                <w:sz w:val="24"/>
                <w:szCs w:val="24"/>
                <w:lang w:eastAsia="en-GB"/>
              </w:rPr>
            </w:pPr>
            <w:r w:rsidRPr="00A02462">
              <w:rPr>
                <w:rFonts w:ascii="Times New Roman" w:hAnsi="Times New Roman"/>
                <w:b/>
                <w:bCs/>
                <w:color w:val="000000" w:themeColor="text1"/>
                <w:sz w:val="24"/>
                <w:szCs w:val="24"/>
                <w:lang w:eastAsia="en-GB"/>
              </w:rPr>
              <w:t xml:space="preserve">D. Nu se </w:t>
            </w:r>
            <w:proofErr w:type="spellStart"/>
            <w:r w:rsidRPr="00A02462">
              <w:rPr>
                <w:rFonts w:ascii="Times New Roman" w:hAnsi="Times New Roman"/>
                <w:b/>
                <w:bCs/>
                <w:color w:val="000000" w:themeColor="text1"/>
                <w:sz w:val="24"/>
                <w:szCs w:val="24"/>
                <w:lang w:eastAsia="en-GB"/>
              </w:rPr>
              <w:t>poate</w:t>
            </w:r>
            <w:proofErr w:type="spellEnd"/>
            <w:r w:rsidRPr="00A02462">
              <w:rPr>
                <w:rFonts w:ascii="Times New Roman" w:hAnsi="Times New Roman"/>
                <w:b/>
                <w:bCs/>
                <w:color w:val="000000" w:themeColor="text1"/>
                <w:sz w:val="24"/>
                <w:szCs w:val="24"/>
                <w:lang w:eastAsia="en-GB"/>
              </w:rPr>
              <w:t xml:space="preserve"> </w:t>
            </w:r>
            <w:proofErr w:type="spellStart"/>
            <w:r w:rsidRPr="00A02462">
              <w:rPr>
                <w:rFonts w:ascii="Times New Roman" w:hAnsi="Times New Roman"/>
                <w:b/>
                <w:bCs/>
                <w:color w:val="000000" w:themeColor="text1"/>
                <w:sz w:val="24"/>
                <w:szCs w:val="24"/>
                <w:lang w:eastAsia="en-GB"/>
              </w:rPr>
              <w:t>observa</w:t>
            </w:r>
            <w:proofErr w:type="spellEnd"/>
          </w:p>
          <w:p w14:paraId="55BEE6DE" w14:textId="77777777" w:rsidR="00446461" w:rsidRPr="00A02462" w:rsidRDefault="00446461" w:rsidP="00446461">
            <w:pPr>
              <w:jc w:val="both"/>
              <w:rPr>
                <w:rFonts w:ascii="Times New Roman" w:hAnsi="Times New Roman"/>
                <w:b/>
                <w:bCs/>
                <w:color w:val="000000" w:themeColor="text1"/>
                <w:sz w:val="24"/>
                <w:szCs w:val="24"/>
                <w:lang w:val="nl-NL"/>
              </w:rPr>
            </w:pPr>
            <w:proofErr w:type="spellStart"/>
            <w:r w:rsidRPr="00A02462">
              <w:rPr>
                <w:rFonts w:ascii="Times New Roman" w:hAnsi="Times New Roman"/>
                <w:color w:val="000000" w:themeColor="text1"/>
                <w:sz w:val="24"/>
                <w:szCs w:val="24"/>
              </w:rPr>
              <w:t>Restaurarea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va</w:t>
            </w:r>
            <w:proofErr w:type="spellEnd"/>
            <w:r w:rsidRPr="00A02462">
              <w:rPr>
                <w:rFonts w:ascii="Times New Roman" w:hAnsi="Times New Roman"/>
                <w:color w:val="000000" w:themeColor="text1"/>
                <w:sz w:val="24"/>
                <w:szCs w:val="24"/>
              </w:rPr>
              <w:t xml:space="preserve"> fi </w:t>
            </w:r>
            <w:proofErr w:type="spellStart"/>
            <w:r w:rsidRPr="00A02462">
              <w:rPr>
                <w:rFonts w:ascii="Times New Roman" w:hAnsi="Times New Roman"/>
                <w:color w:val="000000" w:themeColor="text1"/>
                <w:sz w:val="24"/>
                <w:szCs w:val="24"/>
              </w:rPr>
              <w:t>adresată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prin</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următoarele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întrebări</w:t>
            </w:r>
            <w:proofErr w:type="spellEnd"/>
            <w:r w:rsidRPr="00A02462">
              <w:rPr>
                <w:rFonts w:ascii="Times New Roman" w:hAnsi="Times New Roman"/>
                <w:color w:val="000000" w:themeColor="text1"/>
                <w:sz w:val="24"/>
                <w:szCs w:val="24"/>
              </w:rPr>
              <w:t xml:space="preserve">: </w:t>
            </w:r>
          </w:p>
          <w:p w14:paraId="17ABC49E" w14:textId="77777777" w:rsidR="00446461" w:rsidRPr="00A02462" w:rsidRDefault="00446461" w:rsidP="00446461">
            <w:pPr>
              <w:spacing w:before="100" w:beforeAutospacing="1" w:after="100" w:afterAutospacing="1"/>
              <w:rPr>
                <w:rFonts w:ascii="Times New Roman" w:hAnsi="Times New Roman"/>
                <w:color w:val="000000" w:themeColor="text1"/>
                <w:sz w:val="24"/>
                <w:szCs w:val="24"/>
                <w:lang w:eastAsia="en-GB"/>
              </w:rPr>
            </w:pPr>
            <w:proofErr w:type="spellStart"/>
            <w:r w:rsidRPr="00A02462">
              <w:rPr>
                <w:rFonts w:ascii="Times New Roman" w:hAnsi="Times New Roman"/>
                <w:b/>
                <w:bCs/>
                <w:color w:val="000000" w:themeColor="text1"/>
                <w:sz w:val="24"/>
                <w:szCs w:val="24"/>
                <w:lang w:eastAsia="en-GB"/>
              </w:rPr>
              <w:t>Întrebarea</w:t>
            </w:r>
            <w:proofErr w:type="spellEnd"/>
            <w:r w:rsidRPr="00A02462">
              <w:rPr>
                <w:rFonts w:ascii="Times New Roman" w:hAnsi="Times New Roman"/>
                <w:b/>
                <w:bCs/>
                <w:color w:val="000000" w:themeColor="text1"/>
                <w:sz w:val="24"/>
                <w:szCs w:val="24"/>
                <w:lang w:eastAsia="en-GB"/>
              </w:rPr>
              <w:t xml:space="preserve"> 9</w:t>
            </w:r>
            <w:r w:rsidRPr="00A02462">
              <w:rPr>
                <w:rFonts w:ascii="Times New Roman" w:hAnsi="Times New Roman"/>
                <w:color w:val="000000" w:themeColor="text1"/>
                <w:sz w:val="24"/>
                <w:szCs w:val="24"/>
                <w:lang w:eastAsia="en-GB"/>
              </w:rPr>
              <w:t xml:space="preserve"> - </w:t>
            </w:r>
            <w:proofErr w:type="spellStart"/>
            <w:r w:rsidRPr="00A02462">
              <w:rPr>
                <w:rFonts w:ascii="Times New Roman" w:hAnsi="Times New Roman"/>
                <w:color w:val="000000" w:themeColor="text1"/>
                <w:sz w:val="24"/>
                <w:szCs w:val="24"/>
                <w:lang w:eastAsia="en-GB"/>
              </w:rPr>
              <w:t>Există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semne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vizibile</w:t>
            </w:r>
            <w:proofErr w:type="spellEnd"/>
            <w:r w:rsidRPr="00A02462">
              <w:rPr>
                <w:rFonts w:ascii="Times New Roman" w:hAnsi="Times New Roman"/>
                <w:color w:val="000000" w:themeColor="text1"/>
                <w:sz w:val="24"/>
                <w:szCs w:val="24"/>
                <w:lang w:eastAsia="en-GB"/>
              </w:rPr>
              <w:t xml:space="preserve"> ale </w:t>
            </w:r>
            <w:proofErr w:type="spellStart"/>
            <w:r w:rsidRPr="00A02462">
              <w:rPr>
                <w:rFonts w:ascii="Times New Roman" w:hAnsi="Times New Roman"/>
                <w:color w:val="000000" w:themeColor="text1"/>
                <w:sz w:val="24"/>
                <w:szCs w:val="24"/>
                <w:lang w:eastAsia="en-GB"/>
              </w:rPr>
              <w:t>activităților</w:t>
            </w:r>
            <w:proofErr w:type="spellEnd"/>
            <w:r w:rsidRPr="00A02462">
              <w:rPr>
                <w:rFonts w:ascii="Times New Roman" w:hAnsi="Times New Roman"/>
                <w:color w:val="000000" w:themeColor="text1"/>
                <w:sz w:val="24"/>
                <w:szCs w:val="24"/>
                <w:lang w:eastAsia="en-GB"/>
              </w:rPr>
              <w:t xml:space="preserve"> de </w:t>
            </w:r>
            <w:proofErr w:type="spellStart"/>
            <w:r w:rsidRPr="00A02462">
              <w:rPr>
                <w:rFonts w:ascii="Times New Roman" w:hAnsi="Times New Roman"/>
                <w:color w:val="000000" w:themeColor="text1"/>
                <w:sz w:val="24"/>
                <w:szCs w:val="24"/>
                <w:lang w:eastAsia="en-GB"/>
              </w:rPr>
              <w:t>restaurare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efectuate</w:t>
            </w:r>
            <w:proofErr w:type="spellEnd"/>
            <w:r w:rsidRPr="00A02462">
              <w:rPr>
                <w:rFonts w:ascii="Times New Roman" w:hAnsi="Times New Roman"/>
                <w:color w:val="000000" w:themeColor="text1"/>
                <w:sz w:val="24"/>
                <w:szCs w:val="24"/>
                <w:lang w:eastAsia="en-GB"/>
              </w:rPr>
              <w:t xml:space="preserve"> de </w:t>
            </w:r>
            <w:proofErr w:type="spellStart"/>
            <w:r w:rsidRPr="00A02462">
              <w:rPr>
                <w:rFonts w:ascii="Times New Roman" w:hAnsi="Times New Roman"/>
                <w:color w:val="000000" w:themeColor="text1"/>
                <w:sz w:val="24"/>
                <w:szCs w:val="24"/>
                <w:lang w:eastAsia="en-GB"/>
              </w:rPr>
              <w:t>oameni</w:t>
            </w:r>
            <w:proofErr w:type="spellEnd"/>
            <w:r w:rsidRPr="00A02462">
              <w:rPr>
                <w:rFonts w:ascii="Times New Roman" w:hAnsi="Times New Roman"/>
                <w:color w:val="000000" w:themeColor="text1"/>
                <w:sz w:val="24"/>
                <w:szCs w:val="24"/>
                <w:lang w:eastAsia="en-GB"/>
              </w:rPr>
              <w:t>?</w:t>
            </w:r>
          </w:p>
          <w:p w14:paraId="33A29F71" w14:textId="77777777" w:rsidR="00446461" w:rsidRPr="00A02462" w:rsidRDefault="00446461" w:rsidP="00446461">
            <w:pPr>
              <w:numPr>
                <w:ilvl w:val="0"/>
                <w:numId w:val="59"/>
              </w:numPr>
              <w:overflowPunct/>
              <w:autoSpaceDE/>
              <w:autoSpaceDN/>
              <w:adjustRightInd/>
              <w:spacing w:before="100" w:beforeAutospacing="1" w:after="100" w:afterAutospacing="1"/>
              <w:jc w:val="both"/>
              <w:textAlignment w:val="auto"/>
              <w:rPr>
                <w:rFonts w:ascii="Times New Roman" w:hAnsi="Times New Roman"/>
                <w:color w:val="000000" w:themeColor="text1"/>
                <w:sz w:val="24"/>
                <w:szCs w:val="24"/>
                <w:lang w:eastAsia="en-GB"/>
              </w:rPr>
            </w:pPr>
            <w:r w:rsidRPr="00A02462">
              <w:rPr>
                <w:rFonts w:ascii="Times New Roman" w:hAnsi="Times New Roman"/>
                <w:b/>
                <w:bCs/>
                <w:color w:val="000000" w:themeColor="text1"/>
                <w:sz w:val="24"/>
                <w:szCs w:val="24"/>
                <w:lang w:eastAsia="en-GB"/>
              </w:rPr>
              <w:t xml:space="preserve">A. </w:t>
            </w:r>
            <w:proofErr w:type="spellStart"/>
            <w:r w:rsidRPr="00A02462">
              <w:rPr>
                <w:rFonts w:ascii="Times New Roman" w:hAnsi="Times New Roman"/>
                <w:b/>
                <w:bCs/>
                <w:color w:val="000000" w:themeColor="text1"/>
                <w:sz w:val="24"/>
                <w:szCs w:val="24"/>
                <w:lang w:eastAsia="en-GB"/>
              </w:rPr>
              <w:t>Foarte</w:t>
            </w:r>
            <w:proofErr w:type="spellEnd"/>
            <w:r w:rsidRPr="00A02462">
              <w:rPr>
                <w:rFonts w:ascii="Times New Roman" w:hAnsi="Times New Roman"/>
                <w:b/>
                <w:bCs/>
                <w:color w:val="000000" w:themeColor="text1"/>
                <w:sz w:val="24"/>
                <w:szCs w:val="24"/>
                <w:lang w:eastAsia="en-GB"/>
              </w:rPr>
              <w:t xml:space="preserve"> </w:t>
            </w:r>
            <w:proofErr w:type="spellStart"/>
            <w:r w:rsidRPr="00A02462">
              <w:rPr>
                <w:rFonts w:ascii="Times New Roman" w:hAnsi="Times New Roman"/>
                <w:b/>
                <w:bCs/>
                <w:color w:val="000000" w:themeColor="text1"/>
                <w:sz w:val="24"/>
                <w:szCs w:val="24"/>
                <w:lang w:eastAsia="en-GB"/>
              </w:rPr>
              <w:t>bună</w:t>
            </w:r>
            <w:proofErr w:type="spellEnd"/>
            <w:r w:rsidRPr="00A02462">
              <w:rPr>
                <w:rFonts w:ascii="Times New Roman" w:hAnsi="Times New Roman"/>
                <w:color w:val="000000" w:themeColor="text1"/>
                <w:sz w:val="24"/>
                <w:szCs w:val="24"/>
                <w:lang w:eastAsia="en-GB"/>
              </w:rPr>
              <w:t xml:space="preserve">: Zona pare </w:t>
            </w:r>
            <w:proofErr w:type="spellStart"/>
            <w:r w:rsidRPr="00A02462">
              <w:rPr>
                <w:rFonts w:ascii="Times New Roman" w:hAnsi="Times New Roman"/>
                <w:color w:val="000000" w:themeColor="text1"/>
                <w:sz w:val="24"/>
                <w:szCs w:val="24"/>
                <w:lang w:eastAsia="en-GB"/>
              </w:rPr>
              <w:t>complet</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naturală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fără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influențe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umane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vizibile</w:t>
            </w:r>
            <w:proofErr w:type="spellEnd"/>
            <w:r w:rsidRPr="00A02462">
              <w:rPr>
                <w:rFonts w:ascii="Times New Roman" w:hAnsi="Times New Roman"/>
                <w:color w:val="000000" w:themeColor="text1"/>
                <w:sz w:val="24"/>
                <w:szCs w:val="24"/>
                <w:lang w:eastAsia="en-GB"/>
              </w:rPr>
              <w:t>.</w:t>
            </w:r>
          </w:p>
          <w:p w14:paraId="00CB74D1" w14:textId="77777777" w:rsidR="00446461" w:rsidRPr="00A02462" w:rsidRDefault="00446461" w:rsidP="00446461">
            <w:pPr>
              <w:numPr>
                <w:ilvl w:val="0"/>
                <w:numId w:val="59"/>
              </w:numPr>
              <w:overflowPunct/>
              <w:autoSpaceDE/>
              <w:autoSpaceDN/>
              <w:adjustRightInd/>
              <w:spacing w:before="100" w:beforeAutospacing="1" w:after="100" w:afterAutospacing="1"/>
              <w:jc w:val="both"/>
              <w:textAlignment w:val="auto"/>
              <w:rPr>
                <w:rFonts w:ascii="Times New Roman" w:hAnsi="Times New Roman"/>
                <w:color w:val="000000" w:themeColor="text1"/>
                <w:sz w:val="24"/>
                <w:szCs w:val="24"/>
                <w:lang w:eastAsia="en-GB"/>
              </w:rPr>
            </w:pPr>
            <w:r w:rsidRPr="00A02462">
              <w:rPr>
                <w:rFonts w:ascii="Times New Roman" w:hAnsi="Times New Roman"/>
                <w:b/>
                <w:bCs/>
                <w:color w:val="000000" w:themeColor="text1"/>
                <w:sz w:val="24"/>
                <w:szCs w:val="24"/>
                <w:lang w:eastAsia="en-GB"/>
              </w:rPr>
              <w:t xml:space="preserve">B. </w:t>
            </w:r>
            <w:proofErr w:type="spellStart"/>
            <w:r w:rsidRPr="00A02462">
              <w:rPr>
                <w:rFonts w:ascii="Times New Roman" w:hAnsi="Times New Roman"/>
                <w:b/>
                <w:bCs/>
                <w:color w:val="000000" w:themeColor="text1"/>
                <w:sz w:val="24"/>
                <w:szCs w:val="24"/>
                <w:lang w:eastAsia="en-GB"/>
              </w:rPr>
              <w:t>Bună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Există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semne</w:t>
            </w:r>
            <w:proofErr w:type="spellEnd"/>
            <w:r w:rsidRPr="00A02462">
              <w:rPr>
                <w:rFonts w:ascii="Times New Roman" w:hAnsi="Times New Roman"/>
                <w:color w:val="000000" w:themeColor="text1"/>
                <w:sz w:val="24"/>
                <w:szCs w:val="24"/>
                <w:lang w:eastAsia="en-GB"/>
              </w:rPr>
              <w:t xml:space="preserve"> ale </w:t>
            </w:r>
            <w:proofErr w:type="spellStart"/>
            <w:r w:rsidRPr="00A02462">
              <w:rPr>
                <w:rFonts w:ascii="Times New Roman" w:hAnsi="Times New Roman"/>
                <w:color w:val="000000" w:themeColor="text1"/>
                <w:sz w:val="24"/>
                <w:szCs w:val="24"/>
                <w:lang w:eastAsia="en-GB"/>
              </w:rPr>
              <w:t>unor</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activități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recente</w:t>
            </w:r>
            <w:proofErr w:type="spellEnd"/>
            <w:r w:rsidRPr="00A02462">
              <w:rPr>
                <w:rFonts w:ascii="Times New Roman" w:hAnsi="Times New Roman"/>
                <w:color w:val="000000" w:themeColor="text1"/>
                <w:sz w:val="24"/>
                <w:szCs w:val="24"/>
                <w:lang w:eastAsia="en-GB"/>
              </w:rPr>
              <w:t xml:space="preserve">, precum zone </w:t>
            </w:r>
            <w:proofErr w:type="spellStart"/>
            <w:r w:rsidRPr="00A02462">
              <w:rPr>
                <w:rFonts w:ascii="Times New Roman" w:hAnsi="Times New Roman"/>
                <w:color w:val="000000" w:themeColor="text1"/>
                <w:sz w:val="24"/>
                <w:szCs w:val="24"/>
                <w:lang w:eastAsia="en-GB"/>
              </w:rPr>
              <w:t>curățate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plante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tăiate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sau</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bariere</w:t>
            </w:r>
            <w:proofErr w:type="spellEnd"/>
            <w:r w:rsidRPr="00A02462">
              <w:rPr>
                <w:rFonts w:ascii="Times New Roman" w:hAnsi="Times New Roman"/>
                <w:color w:val="000000" w:themeColor="text1"/>
                <w:sz w:val="24"/>
                <w:szCs w:val="24"/>
                <w:lang w:eastAsia="en-GB"/>
              </w:rPr>
              <w:t xml:space="preserve"> eliminate.</w:t>
            </w:r>
          </w:p>
          <w:p w14:paraId="184D2356" w14:textId="77777777" w:rsidR="00446461" w:rsidRPr="00A02462" w:rsidRDefault="00446461" w:rsidP="00446461">
            <w:pPr>
              <w:numPr>
                <w:ilvl w:val="0"/>
                <w:numId w:val="59"/>
              </w:numPr>
              <w:overflowPunct/>
              <w:autoSpaceDE/>
              <w:autoSpaceDN/>
              <w:adjustRightInd/>
              <w:spacing w:before="100" w:beforeAutospacing="1" w:after="100" w:afterAutospacing="1"/>
              <w:jc w:val="both"/>
              <w:textAlignment w:val="auto"/>
              <w:rPr>
                <w:rFonts w:ascii="Times New Roman" w:hAnsi="Times New Roman"/>
                <w:color w:val="000000" w:themeColor="text1"/>
                <w:sz w:val="24"/>
                <w:szCs w:val="24"/>
                <w:lang w:eastAsia="en-GB"/>
              </w:rPr>
            </w:pPr>
            <w:r w:rsidRPr="00A02462">
              <w:rPr>
                <w:rFonts w:ascii="Times New Roman" w:hAnsi="Times New Roman"/>
                <w:b/>
                <w:bCs/>
                <w:color w:val="000000" w:themeColor="text1"/>
                <w:sz w:val="24"/>
                <w:szCs w:val="24"/>
                <w:lang w:eastAsia="en-GB"/>
              </w:rPr>
              <w:t xml:space="preserve">C. </w:t>
            </w:r>
            <w:proofErr w:type="spellStart"/>
            <w:r w:rsidRPr="00A02462">
              <w:rPr>
                <w:rFonts w:ascii="Times New Roman" w:hAnsi="Times New Roman"/>
                <w:b/>
                <w:bCs/>
                <w:color w:val="000000" w:themeColor="text1"/>
                <w:sz w:val="24"/>
                <w:szCs w:val="24"/>
                <w:lang w:eastAsia="en-GB"/>
              </w:rPr>
              <w:t>Slabă</w:t>
            </w:r>
            <w:proofErr w:type="spellEnd"/>
            <w:r w:rsidRPr="00A02462">
              <w:rPr>
                <w:rFonts w:ascii="Times New Roman" w:hAnsi="Times New Roman"/>
                <w:color w:val="000000" w:themeColor="text1"/>
                <w:sz w:val="24"/>
                <w:szCs w:val="24"/>
                <w:lang w:eastAsia="en-GB"/>
              </w:rPr>
              <w:t xml:space="preserve">: Nu </w:t>
            </w:r>
            <w:proofErr w:type="spellStart"/>
            <w:r w:rsidRPr="00A02462">
              <w:rPr>
                <w:rFonts w:ascii="Times New Roman" w:hAnsi="Times New Roman"/>
                <w:color w:val="000000" w:themeColor="text1"/>
                <w:sz w:val="24"/>
                <w:szCs w:val="24"/>
                <w:lang w:eastAsia="en-GB"/>
              </w:rPr>
              <w:t>există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semne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vizibile</w:t>
            </w:r>
            <w:proofErr w:type="spellEnd"/>
            <w:r w:rsidRPr="00A02462">
              <w:rPr>
                <w:rFonts w:ascii="Times New Roman" w:hAnsi="Times New Roman"/>
                <w:color w:val="000000" w:themeColor="text1"/>
                <w:sz w:val="24"/>
                <w:szCs w:val="24"/>
                <w:lang w:eastAsia="en-GB"/>
              </w:rPr>
              <w:t xml:space="preserve"> ale </w:t>
            </w:r>
            <w:proofErr w:type="spellStart"/>
            <w:r w:rsidRPr="00A02462">
              <w:rPr>
                <w:rFonts w:ascii="Times New Roman" w:hAnsi="Times New Roman"/>
                <w:color w:val="000000" w:themeColor="text1"/>
                <w:sz w:val="24"/>
                <w:szCs w:val="24"/>
                <w:lang w:eastAsia="en-GB"/>
              </w:rPr>
              <w:t>vreunei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lucrări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efectuate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pentru</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îmbunătățirea</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zonei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umede</w:t>
            </w:r>
            <w:proofErr w:type="spellEnd"/>
            <w:r w:rsidRPr="00A02462">
              <w:rPr>
                <w:rFonts w:ascii="Times New Roman" w:hAnsi="Times New Roman"/>
                <w:color w:val="000000" w:themeColor="text1"/>
                <w:sz w:val="24"/>
                <w:szCs w:val="24"/>
                <w:lang w:eastAsia="en-GB"/>
              </w:rPr>
              <w:t>.</w:t>
            </w:r>
          </w:p>
          <w:p w14:paraId="62515091" w14:textId="77777777" w:rsidR="00446461" w:rsidRPr="00A02462" w:rsidRDefault="00446461" w:rsidP="00446461">
            <w:pPr>
              <w:numPr>
                <w:ilvl w:val="0"/>
                <w:numId w:val="59"/>
              </w:numPr>
              <w:overflowPunct/>
              <w:autoSpaceDE/>
              <w:autoSpaceDN/>
              <w:adjustRightInd/>
              <w:spacing w:before="100" w:beforeAutospacing="1" w:after="100" w:afterAutospacing="1"/>
              <w:jc w:val="both"/>
              <w:textAlignment w:val="auto"/>
              <w:rPr>
                <w:rFonts w:ascii="Times New Roman" w:hAnsi="Times New Roman"/>
                <w:color w:val="000000" w:themeColor="text1"/>
                <w:sz w:val="24"/>
                <w:szCs w:val="24"/>
                <w:lang w:eastAsia="en-GB"/>
              </w:rPr>
            </w:pPr>
            <w:r w:rsidRPr="00A02462">
              <w:rPr>
                <w:rFonts w:ascii="Times New Roman" w:hAnsi="Times New Roman"/>
                <w:b/>
                <w:bCs/>
                <w:color w:val="000000" w:themeColor="text1"/>
                <w:sz w:val="24"/>
                <w:szCs w:val="24"/>
                <w:lang w:eastAsia="en-GB"/>
              </w:rPr>
              <w:t xml:space="preserve">D. Nu se </w:t>
            </w:r>
            <w:proofErr w:type="spellStart"/>
            <w:r w:rsidRPr="00A02462">
              <w:rPr>
                <w:rFonts w:ascii="Times New Roman" w:hAnsi="Times New Roman"/>
                <w:b/>
                <w:bCs/>
                <w:color w:val="000000" w:themeColor="text1"/>
                <w:sz w:val="24"/>
                <w:szCs w:val="24"/>
                <w:lang w:eastAsia="en-GB"/>
              </w:rPr>
              <w:t>poate</w:t>
            </w:r>
            <w:proofErr w:type="spellEnd"/>
            <w:r w:rsidRPr="00A02462">
              <w:rPr>
                <w:rFonts w:ascii="Times New Roman" w:hAnsi="Times New Roman"/>
                <w:b/>
                <w:bCs/>
                <w:color w:val="000000" w:themeColor="text1"/>
                <w:sz w:val="24"/>
                <w:szCs w:val="24"/>
                <w:lang w:eastAsia="en-GB"/>
              </w:rPr>
              <w:t xml:space="preserve"> </w:t>
            </w:r>
            <w:proofErr w:type="spellStart"/>
            <w:r w:rsidRPr="00A02462">
              <w:rPr>
                <w:rFonts w:ascii="Times New Roman" w:hAnsi="Times New Roman"/>
                <w:b/>
                <w:bCs/>
                <w:color w:val="000000" w:themeColor="text1"/>
                <w:sz w:val="24"/>
                <w:szCs w:val="24"/>
                <w:lang w:eastAsia="en-GB"/>
              </w:rPr>
              <w:t>observa</w:t>
            </w:r>
            <w:proofErr w:type="spellEnd"/>
          </w:p>
          <w:p w14:paraId="40DA18C2" w14:textId="2088B113" w:rsidR="00446461" w:rsidRPr="00A02462" w:rsidRDefault="00446461" w:rsidP="00446461">
            <w:pPr>
              <w:widowControl w:val="0"/>
              <w:ind w:right="282"/>
              <w:jc w:val="both"/>
              <w:rPr>
                <w:rFonts w:ascii="Times New Roman" w:hAnsi="Times New Roman"/>
                <w:bCs/>
                <w:sz w:val="24"/>
                <w:szCs w:val="24"/>
              </w:rPr>
            </w:pPr>
          </w:p>
        </w:tc>
        <w:tc>
          <w:tcPr>
            <w:tcW w:w="2755" w:type="dxa"/>
            <w:tcMar>
              <w:left w:w="57" w:type="dxa"/>
              <w:right w:w="57" w:type="dxa"/>
            </w:tcMar>
          </w:tcPr>
          <w:p w14:paraId="09F48E84" w14:textId="77777777" w:rsidR="00E130C1" w:rsidRPr="00A02462" w:rsidRDefault="00E130C1" w:rsidP="00E130C1">
            <w:pPr>
              <w:spacing w:before="120" w:after="120" w:line="276" w:lineRule="auto"/>
              <w:jc w:val="both"/>
              <w:rPr>
                <w:rFonts w:ascii="Times New Roman" w:hAnsi="Times New Roman"/>
                <w:sz w:val="24"/>
                <w:szCs w:val="24"/>
                <w:lang w:val="ro-RO"/>
              </w:rPr>
            </w:pPr>
          </w:p>
        </w:tc>
      </w:tr>
      <w:tr w:rsidR="003D3E93" w:rsidRPr="00A02462" w14:paraId="4760A63D" w14:textId="77777777" w:rsidTr="003D3E93">
        <w:trPr>
          <w:trHeight w:val="566"/>
          <w:jc w:val="center"/>
        </w:trPr>
        <w:tc>
          <w:tcPr>
            <w:tcW w:w="641" w:type="dxa"/>
            <w:vMerge w:val="restart"/>
            <w:tcMar>
              <w:left w:w="57" w:type="dxa"/>
              <w:right w:w="57" w:type="dxa"/>
            </w:tcMar>
            <w:vAlign w:val="center"/>
          </w:tcPr>
          <w:p w14:paraId="31538238" w14:textId="3D612DBE" w:rsidR="003D3E93" w:rsidRPr="00A02462" w:rsidRDefault="003D3E93" w:rsidP="00A355EC">
            <w:pPr>
              <w:jc w:val="center"/>
              <w:rPr>
                <w:rFonts w:ascii="Times New Roman" w:hAnsi="Times New Roman"/>
                <w:sz w:val="24"/>
                <w:szCs w:val="24"/>
              </w:rPr>
            </w:pPr>
          </w:p>
        </w:tc>
        <w:tc>
          <w:tcPr>
            <w:tcW w:w="6321" w:type="dxa"/>
            <w:tcMar>
              <w:left w:w="57" w:type="dxa"/>
              <w:right w:w="57" w:type="dxa"/>
            </w:tcMar>
            <w:vAlign w:val="center"/>
          </w:tcPr>
          <w:p w14:paraId="6BB77748" w14:textId="00B9E297" w:rsidR="003D3E93" w:rsidRPr="00A02462" w:rsidRDefault="003D3E93" w:rsidP="00446461">
            <w:pPr>
              <w:spacing w:before="100" w:beforeAutospacing="1" w:after="100" w:afterAutospacing="1"/>
              <w:jc w:val="both"/>
              <w:rPr>
                <w:rFonts w:ascii="Times New Roman" w:hAnsi="Times New Roman"/>
                <w:color w:val="000000" w:themeColor="text1"/>
                <w:sz w:val="24"/>
                <w:szCs w:val="24"/>
                <w:lang w:eastAsia="en-GB"/>
              </w:rPr>
            </w:pPr>
            <w:proofErr w:type="spellStart"/>
            <w:r w:rsidRPr="00A02462">
              <w:rPr>
                <w:rFonts w:ascii="Times New Roman" w:hAnsi="Times New Roman"/>
                <w:color w:val="000000" w:themeColor="text1"/>
                <w:sz w:val="24"/>
                <w:szCs w:val="24"/>
                <w:lang w:eastAsia="en-GB"/>
              </w:rPr>
              <w:t>După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completarea</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chestionarului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utilizatorii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vor</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putea</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vizualiza</w:t>
            </w:r>
            <w:proofErr w:type="spellEnd"/>
            <w:r w:rsidRPr="00A02462">
              <w:rPr>
                <w:rFonts w:ascii="Times New Roman" w:hAnsi="Times New Roman"/>
                <w:color w:val="000000" w:themeColor="text1"/>
                <w:sz w:val="24"/>
                <w:szCs w:val="24"/>
                <w:lang w:eastAsia="en-GB"/>
              </w:rPr>
              <w:t xml:space="preserve"> un </w:t>
            </w:r>
            <w:proofErr w:type="spellStart"/>
            <w:r w:rsidRPr="00A02462">
              <w:rPr>
                <w:rFonts w:ascii="Times New Roman" w:hAnsi="Times New Roman"/>
                <w:color w:val="000000" w:themeColor="text1"/>
                <w:sz w:val="24"/>
                <w:szCs w:val="24"/>
                <w:lang w:eastAsia="en-GB"/>
              </w:rPr>
              <w:t>rezumat</w:t>
            </w:r>
            <w:proofErr w:type="spellEnd"/>
            <w:r w:rsidRPr="00A02462">
              <w:rPr>
                <w:rFonts w:ascii="Times New Roman" w:hAnsi="Times New Roman"/>
                <w:color w:val="000000" w:themeColor="text1"/>
                <w:sz w:val="24"/>
                <w:szCs w:val="24"/>
                <w:lang w:eastAsia="en-GB"/>
              </w:rPr>
              <w:t xml:space="preserve"> al </w:t>
            </w:r>
            <w:proofErr w:type="spellStart"/>
            <w:r w:rsidRPr="00A02462">
              <w:rPr>
                <w:rFonts w:ascii="Times New Roman" w:hAnsi="Times New Roman"/>
                <w:color w:val="000000" w:themeColor="text1"/>
                <w:sz w:val="24"/>
                <w:szCs w:val="24"/>
                <w:lang w:eastAsia="en-GB"/>
              </w:rPr>
              <w:t>performanței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specifice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zonei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umede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în</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fiecare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dintre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categoriile</w:t>
            </w:r>
            <w:proofErr w:type="spellEnd"/>
            <w:r w:rsidRPr="00A02462">
              <w:rPr>
                <w:rFonts w:ascii="Times New Roman" w:hAnsi="Times New Roman"/>
                <w:color w:val="000000" w:themeColor="text1"/>
                <w:sz w:val="24"/>
                <w:szCs w:val="24"/>
                <w:lang w:eastAsia="en-GB"/>
              </w:rPr>
              <w:t xml:space="preserve"> evaluate (</w:t>
            </w:r>
            <w:proofErr w:type="spellStart"/>
            <w:r w:rsidRPr="00A02462">
              <w:rPr>
                <w:rFonts w:ascii="Times New Roman" w:hAnsi="Times New Roman"/>
                <w:color w:val="000000" w:themeColor="text1"/>
                <w:sz w:val="24"/>
                <w:szCs w:val="24"/>
                <w:lang w:eastAsia="en-GB"/>
              </w:rPr>
              <w:t>Biologică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Fizică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Chimică</w:t>
            </w:r>
            <w:proofErr w:type="spellEnd"/>
            <w:r w:rsidRPr="00A02462">
              <w:rPr>
                <w:rFonts w:ascii="Times New Roman" w:hAnsi="Times New Roman"/>
                <w:color w:val="000000" w:themeColor="text1"/>
                <w:sz w:val="24"/>
                <w:szCs w:val="24"/>
                <w:lang w:eastAsia="en-GB"/>
              </w:rPr>
              <w:t>, Socio-</w:t>
            </w:r>
            <w:proofErr w:type="spellStart"/>
            <w:r w:rsidRPr="00A02462">
              <w:rPr>
                <w:rFonts w:ascii="Times New Roman" w:hAnsi="Times New Roman"/>
                <w:color w:val="000000" w:themeColor="text1"/>
                <w:sz w:val="24"/>
                <w:szCs w:val="24"/>
                <w:lang w:eastAsia="en-GB"/>
              </w:rPr>
              <w:t>Economică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și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Restaurare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Acest</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rezumat</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îi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va</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ajuta</w:t>
            </w:r>
            <w:proofErr w:type="spellEnd"/>
            <w:r w:rsidRPr="00A02462">
              <w:rPr>
                <w:rFonts w:ascii="Times New Roman" w:hAnsi="Times New Roman"/>
                <w:color w:val="000000" w:themeColor="text1"/>
                <w:sz w:val="24"/>
                <w:szCs w:val="24"/>
                <w:lang w:eastAsia="en-GB"/>
              </w:rPr>
              <w:t xml:space="preserve"> pe </w:t>
            </w:r>
            <w:proofErr w:type="spellStart"/>
            <w:r w:rsidRPr="00A02462">
              <w:rPr>
                <w:rFonts w:ascii="Times New Roman" w:hAnsi="Times New Roman"/>
                <w:color w:val="000000" w:themeColor="text1"/>
                <w:sz w:val="24"/>
                <w:szCs w:val="24"/>
                <w:lang w:eastAsia="en-GB"/>
              </w:rPr>
              <w:t>aceștia</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înțeleagă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ce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înseamnă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clasificarea</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generală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pentru</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sănătatea</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zonei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umede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și</w:t>
            </w:r>
            <w:proofErr w:type="spellEnd"/>
            <w:r w:rsidRPr="00A02462">
              <w:rPr>
                <w:rFonts w:ascii="Times New Roman" w:hAnsi="Times New Roman"/>
                <w:color w:val="000000" w:themeColor="text1"/>
                <w:sz w:val="24"/>
                <w:szCs w:val="24"/>
                <w:lang w:eastAsia="en-GB"/>
              </w:rPr>
              <w:t xml:space="preserve"> care sunt </w:t>
            </w:r>
            <w:proofErr w:type="spellStart"/>
            <w:r w:rsidRPr="00A02462">
              <w:rPr>
                <w:rFonts w:ascii="Times New Roman" w:hAnsi="Times New Roman"/>
                <w:color w:val="000000" w:themeColor="text1"/>
                <w:sz w:val="24"/>
                <w:szCs w:val="24"/>
                <w:lang w:eastAsia="en-GB"/>
              </w:rPr>
              <w:t>domeniile</w:t>
            </w:r>
            <w:proofErr w:type="spellEnd"/>
            <w:r w:rsidRPr="00A02462">
              <w:rPr>
                <w:rFonts w:ascii="Times New Roman" w:hAnsi="Times New Roman"/>
                <w:color w:val="000000" w:themeColor="text1"/>
                <w:sz w:val="24"/>
                <w:szCs w:val="24"/>
                <w:lang w:eastAsia="en-GB"/>
              </w:rPr>
              <w:t xml:space="preserve"> care </w:t>
            </w:r>
            <w:proofErr w:type="spellStart"/>
            <w:r w:rsidRPr="00A02462">
              <w:rPr>
                <w:rFonts w:ascii="Times New Roman" w:hAnsi="Times New Roman"/>
                <w:color w:val="000000" w:themeColor="text1"/>
                <w:sz w:val="24"/>
                <w:szCs w:val="24"/>
                <w:lang w:eastAsia="en-GB"/>
              </w:rPr>
              <w:t>necesită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cea</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mai</w:t>
            </w:r>
            <w:proofErr w:type="spellEnd"/>
            <w:r w:rsidRPr="00A02462">
              <w:rPr>
                <w:rFonts w:ascii="Times New Roman" w:hAnsi="Times New Roman"/>
                <w:color w:val="000000" w:themeColor="text1"/>
                <w:sz w:val="24"/>
                <w:szCs w:val="24"/>
                <w:lang w:eastAsia="en-GB"/>
              </w:rPr>
              <w:t xml:space="preserve"> mare </w:t>
            </w:r>
            <w:proofErr w:type="spellStart"/>
            <w:r w:rsidRPr="00A02462">
              <w:rPr>
                <w:rFonts w:ascii="Times New Roman" w:hAnsi="Times New Roman"/>
                <w:color w:val="000000" w:themeColor="text1"/>
                <w:sz w:val="24"/>
                <w:szCs w:val="24"/>
                <w:lang w:eastAsia="en-GB"/>
              </w:rPr>
              <w:t>atenție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În</w:t>
            </w:r>
            <w:proofErr w:type="spellEnd"/>
            <w:r w:rsidRPr="00A02462">
              <w:rPr>
                <w:rFonts w:ascii="Times New Roman" w:hAnsi="Times New Roman"/>
                <w:color w:val="000000" w:themeColor="text1"/>
                <w:sz w:val="24"/>
                <w:szCs w:val="24"/>
                <w:lang w:eastAsia="en-GB"/>
              </w:rPr>
              <w:t xml:space="preserve"> plus, </w:t>
            </w:r>
            <w:proofErr w:type="spellStart"/>
            <w:r w:rsidRPr="00A02462">
              <w:rPr>
                <w:rFonts w:ascii="Times New Roman" w:hAnsi="Times New Roman"/>
                <w:color w:val="000000" w:themeColor="text1"/>
                <w:sz w:val="24"/>
                <w:szCs w:val="24"/>
                <w:lang w:eastAsia="en-GB"/>
              </w:rPr>
              <w:t>aceste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rezultate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vor</w:t>
            </w:r>
            <w:proofErr w:type="spellEnd"/>
            <w:r w:rsidRPr="00A02462">
              <w:rPr>
                <w:rFonts w:ascii="Times New Roman" w:hAnsi="Times New Roman"/>
                <w:color w:val="000000" w:themeColor="text1"/>
                <w:sz w:val="24"/>
                <w:szCs w:val="24"/>
                <w:lang w:eastAsia="en-GB"/>
              </w:rPr>
              <w:t xml:space="preserve"> fi </w:t>
            </w:r>
            <w:proofErr w:type="spellStart"/>
            <w:r w:rsidRPr="00A02462">
              <w:rPr>
                <w:rFonts w:ascii="Times New Roman" w:hAnsi="Times New Roman"/>
                <w:color w:val="000000" w:themeColor="text1"/>
                <w:sz w:val="24"/>
                <w:szCs w:val="24"/>
                <w:lang w:eastAsia="en-GB"/>
              </w:rPr>
              <w:t>accesibile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și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celorlalți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utilizatori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oferind</w:t>
            </w:r>
            <w:proofErr w:type="spellEnd"/>
            <w:r w:rsidRPr="00A02462">
              <w:rPr>
                <w:rFonts w:ascii="Times New Roman" w:hAnsi="Times New Roman"/>
                <w:color w:val="000000" w:themeColor="text1"/>
                <w:sz w:val="24"/>
                <w:szCs w:val="24"/>
                <w:lang w:eastAsia="en-GB"/>
              </w:rPr>
              <w:t xml:space="preserve"> o </w:t>
            </w:r>
            <w:proofErr w:type="spellStart"/>
            <w:r w:rsidRPr="00A02462">
              <w:rPr>
                <w:rFonts w:ascii="Times New Roman" w:hAnsi="Times New Roman"/>
                <w:color w:val="000000" w:themeColor="text1"/>
                <w:sz w:val="24"/>
                <w:szCs w:val="24"/>
                <w:lang w:eastAsia="en-GB"/>
              </w:rPr>
              <w:t>resursă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comună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pentru</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înțelegerea</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stării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diferitelor</w:t>
            </w:r>
            <w:proofErr w:type="spellEnd"/>
            <w:r w:rsidRPr="00A02462">
              <w:rPr>
                <w:rFonts w:ascii="Times New Roman" w:hAnsi="Times New Roman"/>
                <w:color w:val="000000" w:themeColor="text1"/>
                <w:sz w:val="24"/>
                <w:szCs w:val="24"/>
                <w:lang w:eastAsia="en-GB"/>
              </w:rPr>
              <w:t xml:space="preserve"> zone </w:t>
            </w:r>
            <w:proofErr w:type="spellStart"/>
            <w:r w:rsidRPr="00A02462">
              <w:rPr>
                <w:rFonts w:ascii="Times New Roman" w:hAnsi="Times New Roman"/>
                <w:color w:val="000000" w:themeColor="text1"/>
                <w:sz w:val="24"/>
                <w:szCs w:val="24"/>
                <w:lang w:eastAsia="en-GB"/>
              </w:rPr>
              <w:t>umede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și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sprijinind</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eforturile</w:t>
            </w:r>
            <w:proofErr w:type="spellEnd"/>
            <w:r w:rsidRPr="00A02462">
              <w:rPr>
                <w:rFonts w:ascii="Times New Roman" w:hAnsi="Times New Roman"/>
                <w:color w:val="000000" w:themeColor="text1"/>
                <w:sz w:val="24"/>
                <w:szCs w:val="24"/>
                <w:lang w:eastAsia="en-GB"/>
              </w:rPr>
              <w:t xml:space="preserve"> de </w:t>
            </w:r>
            <w:proofErr w:type="spellStart"/>
            <w:r w:rsidRPr="00A02462">
              <w:rPr>
                <w:rFonts w:ascii="Times New Roman" w:hAnsi="Times New Roman"/>
                <w:color w:val="000000" w:themeColor="text1"/>
                <w:sz w:val="24"/>
                <w:szCs w:val="24"/>
                <w:lang w:eastAsia="en-GB"/>
              </w:rPr>
              <w:t>conservare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colaborativă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Aceste</w:t>
            </w:r>
            <w:proofErr w:type="spellEnd"/>
            <w:r w:rsidRPr="00A02462">
              <w:rPr>
                <w:rFonts w:ascii="Times New Roman" w:hAnsi="Times New Roman"/>
                <w:color w:val="000000" w:themeColor="text1"/>
                <w:sz w:val="24"/>
                <w:szCs w:val="24"/>
                <w:lang w:eastAsia="en-GB"/>
              </w:rPr>
              <w:t xml:space="preserve"> zone </w:t>
            </w:r>
            <w:proofErr w:type="spellStart"/>
            <w:r w:rsidRPr="00A02462">
              <w:rPr>
                <w:rFonts w:ascii="Times New Roman" w:hAnsi="Times New Roman"/>
                <w:color w:val="000000" w:themeColor="text1"/>
                <w:sz w:val="24"/>
                <w:szCs w:val="24"/>
                <w:lang w:eastAsia="en-GB"/>
              </w:rPr>
              <w:t>umede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trebuie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să</w:t>
            </w:r>
            <w:proofErr w:type="spellEnd"/>
            <w:r w:rsidRPr="00A02462">
              <w:rPr>
                <w:rFonts w:ascii="Times New Roman" w:hAnsi="Times New Roman"/>
                <w:color w:val="000000" w:themeColor="text1"/>
                <w:sz w:val="24"/>
                <w:szCs w:val="24"/>
                <w:lang w:eastAsia="en-GB"/>
              </w:rPr>
              <w:t xml:space="preserve"> fie </w:t>
            </w:r>
            <w:proofErr w:type="spellStart"/>
            <w:r w:rsidRPr="00A02462">
              <w:rPr>
                <w:rFonts w:ascii="Times New Roman" w:hAnsi="Times New Roman"/>
                <w:color w:val="000000" w:themeColor="text1"/>
                <w:sz w:val="24"/>
                <w:szCs w:val="24"/>
                <w:lang w:eastAsia="en-GB"/>
              </w:rPr>
              <w:t>accesibile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prin</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pagina</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principală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astfel</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încât</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ceilalți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poată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vedea</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ce</w:t>
            </w:r>
            <w:proofErr w:type="spellEnd"/>
            <w:r w:rsidRPr="00A02462">
              <w:rPr>
                <w:rFonts w:ascii="Times New Roman" w:hAnsi="Times New Roman"/>
                <w:color w:val="000000" w:themeColor="text1"/>
                <w:sz w:val="24"/>
                <w:szCs w:val="24"/>
                <w:lang w:eastAsia="en-GB"/>
              </w:rPr>
              <w:t xml:space="preserve"> s-a </w:t>
            </w:r>
            <w:proofErr w:type="spellStart"/>
            <w:r w:rsidRPr="00A02462">
              <w:rPr>
                <w:rFonts w:ascii="Times New Roman" w:hAnsi="Times New Roman"/>
                <w:color w:val="000000" w:themeColor="text1"/>
                <w:sz w:val="24"/>
                <w:szCs w:val="24"/>
                <w:lang w:eastAsia="en-GB"/>
              </w:rPr>
              <w:t>realizat</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Utilizatorii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trebuie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aibă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posibilitatea</w:t>
            </w:r>
            <w:proofErr w:type="spellEnd"/>
            <w:r w:rsidRPr="00A02462">
              <w:rPr>
                <w:rFonts w:ascii="Times New Roman" w:hAnsi="Times New Roman"/>
                <w:color w:val="000000" w:themeColor="text1"/>
                <w:sz w:val="24"/>
                <w:szCs w:val="24"/>
                <w:lang w:eastAsia="en-GB"/>
              </w:rPr>
              <w:t xml:space="preserve"> de a </w:t>
            </w:r>
            <w:proofErr w:type="spellStart"/>
            <w:r w:rsidRPr="00A02462">
              <w:rPr>
                <w:rFonts w:ascii="Times New Roman" w:hAnsi="Times New Roman"/>
                <w:color w:val="000000" w:themeColor="text1"/>
                <w:sz w:val="24"/>
                <w:szCs w:val="24"/>
                <w:lang w:eastAsia="en-GB"/>
              </w:rPr>
              <w:t>raporta</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administratorului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clasificarea</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unei</w:t>
            </w:r>
            <w:proofErr w:type="spellEnd"/>
            <w:r w:rsidRPr="00A02462">
              <w:rPr>
                <w:rFonts w:ascii="Times New Roman" w:hAnsi="Times New Roman"/>
                <w:color w:val="000000" w:themeColor="text1"/>
                <w:sz w:val="24"/>
                <w:szCs w:val="24"/>
                <w:lang w:eastAsia="en-GB"/>
              </w:rPr>
              <w:t xml:space="preserve"> zone </w:t>
            </w:r>
            <w:proofErr w:type="spellStart"/>
            <w:r w:rsidRPr="00A02462">
              <w:rPr>
                <w:rFonts w:ascii="Times New Roman" w:hAnsi="Times New Roman"/>
                <w:color w:val="000000" w:themeColor="text1"/>
                <w:sz w:val="24"/>
                <w:szCs w:val="24"/>
                <w:lang w:eastAsia="en-GB"/>
              </w:rPr>
              <w:t>umede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în</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cazul</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în</w:t>
            </w:r>
            <w:proofErr w:type="spellEnd"/>
            <w:r w:rsidRPr="00A02462">
              <w:rPr>
                <w:rFonts w:ascii="Times New Roman" w:hAnsi="Times New Roman"/>
                <w:color w:val="000000" w:themeColor="text1"/>
                <w:sz w:val="24"/>
                <w:szCs w:val="24"/>
                <w:lang w:eastAsia="en-GB"/>
              </w:rPr>
              <w:t xml:space="preserve"> care </w:t>
            </w:r>
            <w:proofErr w:type="spellStart"/>
            <w:r w:rsidRPr="00A02462">
              <w:rPr>
                <w:rFonts w:ascii="Times New Roman" w:hAnsi="Times New Roman"/>
                <w:color w:val="000000" w:themeColor="text1"/>
                <w:sz w:val="24"/>
                <w:szCs w:val="24"/>
                <w:lang w:eastAsia="en-GB"/>
              </w:rPr>
              <w:t>există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erori</w:t>
            </w:r>
            <w:proofErr w:type="spellEnd"/>
            <w:r w:rsidRPr="00A02462">
              <w:rPr>
                <w:rFonts w:ascii="Times New Roman" w:hAnsi="Times New Roman"/>
                <w:color w:val="000000" w:themeColor="text1"/>
                <w:sz w:val="24"/>
                <w:szCs w:val="24"/>
                <w:lang w:eastAsia="en-GB"/>
              </w:rPr>
              <w:t xml:space="preserve">. Ideal, </w:t>
            </w:r>
            <w:proofErr w:type="spellStart"/>
            <w:r w:rsidRPr="00A02462">
              <w:rPr>
                <w:rFonts w:ascii="Times New Roman" w:hAnsi="Times New Roman"/>
                <w:color w:val="000000" w:themeColor="text1"/>
                <w:sz w:val="24"/>
                <w:szCs w:val="24"/>
                <w:lang w:eastAsia="en-GB"/>
              </w:rPr>
              <w:t>ar</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trebui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existe</w:t>
            </w:r>
            <w:proofErr w:type="spellEnd"/>
            <w:r w:rsidRPr="00A02462">
              <w:rPr>
                <w:rFonts w:ascii="Times New Roman" w:hAnsi="Times New Roman"/>
                <w:color w:val="000000" w:themeColor="text1"/>
                <w:sz w:val="24"/>
                <w:szCs w:val="24"/>
                <w:lang w:eastAsia="en-GB"/>
              </w:rPr>
              <w:t xml:space="preserve"> o </w:t>
            </w:r>
            <w:proofErr w:type="spellStart"/>
            <w:r w:rsidRPr="00A02462">
              <w:rPr>
                <w:rFonts w:ascii="Times New Roman" w:hAnsi="Times New Roman"/>
                <w:color w:val="000000" w:themeColor="text1"/>
                <w:sz w:val="24"/>
                <w:szCs w:val="24"/>
                <w:lang w:eastAsia="en-GB"/>
              </w:rPr>
              <w:t>opțiune</w:t>
            </w:r>
            <w:proofErr w:type="spellEnd"/>
            <w:r w:rsidRPr="00A02462">
              <w:rPr>
                <w:rFonts w:ascii="Times New Roman" w:hAnsi="Times New Roman"/>
                <w:color w:val="000000" w:themeColor="text1"/>
                <w:sz w:val="24"/>
                <w:szCs w:val="24"/>
                <w:lang w:eastAsia="en-GB"/>
              </w:rPr>
              <w:t xml:space="preserve"> de </w:t>
            </w:r>
            <w:proofErr w:type="spellStart"/>
            <w:r w:rsidRPr="00A02462">
              <w:rPr>
                <w:rFonts w:ascii="Times New Roman" w:hAnsi="Times New Roman"/>
                <w:color w:val="000000" w:themeColor="text1"/>
                <w:sz w:val="24"/>
                <w:szCs w:val="24"/>
                <w:lang w:eastAsia="en-GB"/>
              </w:rPr>
              <w:t>selecție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pentru</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ceea</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ce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este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considerat</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necorespunzător</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Pagina</w:t>
            </w:r>
            <w:proofErr w:type="spellEnd"/>
            <w:r w:rsidRPr="00A02462">
              <w:rPr>
                <w:rFonts w:ascii="Times New Roman" w:hAnsi="Times New Roman"/>
                <w:color w:val="000000" w:themeColor="text1"/>
                <w:sz w:val="24"/>
                <w:szCs w:val="24"/>
                <w:lang w:eastAsia="en-GB"/>
              </w:rPr>
              <w:t xml:space="preserve"> de </w:t>
            </w:r>
            <w:proofErr w:type="spellStart"/>
            <w:r w:rsidRPr="00A02462">
              <w:rPr>
                <w:rFonts w:ascii="Times New Roman" w:hAnsi="Times New Roman"/>
                <w:color w:val="000000" w:themeColor="text1"/>
                <w:sz w:val="24"/>
                <w:szCs w:val="24"/>
                <w:lang w:eastAsia="en-GB"/>
              </w:rPr>
              <w:t>prezentare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generală</w:t>
            </w:r>
            <w:proofErr w:type="spellEnd"/>
            <w:r w:rsidRPr="00A02462">
              <w:rPr>
                <w:rFonts w:ascii="Times New Roman" w:hAnsi="Times New Roman"/>
                <w:color w:val="000000" w:themeColor="text1"/>
                <w:sz w:val="24"/>
                <w:szCs w:val="24"/>
                <w:lang w:eastAsia="en-GB"/>
              </w:rPr>
              <w:t xml:space="preserve"> a </w:t>
            </w:r>
            <w:proofErr w:type="spellStart"/>
            <w:r w:rsidRPr="00A02462">
              <w:rPr>
                <w:rFonts w:ascii="Times New Roman" w:hAnsi="Times New Roman"/>
                <w:color w:val="000000" w:themeColor="text1"/>
                <w:sz w:val="24"/>
                <w:szCs w:val="24"/>
                <w:lang w:eastAsia="en-GB"/>
              </w:rPr>
              <w:t>tuturor</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zonelor</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umede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ar</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trebui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să</w:t>
            </w:r>
            <w:proofErr w:type="spellEnd"/>
            <w:r w:rsidRPr="00A02462">
              <w:rPr>
                <w:rFonts w:ascii="Times New Roman" w:hAnsi="Times New Roman"/>
                <w:color w:val="000000" w:themeColor="text1"/>
                <w:sz w:val="24"/>
                <w:szCs w:val="24"/>
                <w:lang w:eastAsia="en-GB"/>
              </w:rPr>
              <w:t xml:space="preserve"> fie o </w:t>
            </w:r>
            <w:proofErr w:type="spellStart"/>
            <w:r w:rsidRPr="00A02462">
              <w:rPr>
                <w:rFonts w:ascii="Times New Roman" w:hAnsi="Times New Roman"/>
                <w:color w:val="000000" w:themeColor="text1"/>
                <w:sz w:val="24"/>
                <w:szCs w:val="24"/>
                <w:lang w:eastAsia="en-GB"/>
              </w:rPr>
              <w:t>hartă</w:t>
            </w:r>
            <w:proofErr w:type="spellEnd"/>
            <w:r w:rsidRPr="00A02462">
              <w:rPr>
                <w:rFonts w:ascii="Times New Roman" w:hAnsi="Times New Roman"/>
                <w:color w:val="000000" w:themeColor="text1"/>
                <w:sz w:val="24"/>
                <w:szCs w:val="24"/>
                <w:lang w:eastAsia="en-GB"/>
              </w:rPr>
              <w:t xml:space="preserve"> pe care </w:t>
            </w:r>
            <w:proofErr w:type="spellStart"/>
            <w:r w:rsidRPr="00A02462">
              <w:rPr>
                <w:rFonts w:ascii="Times New Roman" w:hAnsi="Times New Roman"/>
                <w:color w:val="000000" w:themeColor="text1"/>
                <w:sz w:val="24"/>
                <w:szCs w:val="24"/>
                <w:lang w:eastAsia="en-GB"/>
              </w:rPr>
              <w:t>putem</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adăuga</w:t>
            </w:r>
            <w:proofErr w:type="spellEnd"/>
            <w:r w:rsidRPr="00A02462">
              <w:rPr>
                <w:rFonts w:ascii="Times New Roman" w:hAnsi="Times New Roman"/>
                <w:color w:val="000000" w:themeColor="text1"/>
                <w:sz w:val="24"/>
                <w:szCs w:val="24"/>
                <w:lang w:eastAsia="en-GB"/>
              </w:rPr>
              <w:t xml:space="preserve"> un </w:t>
            </w:r>
            <w:proofErr w:type="spellStart"/>
            <w:r w:rsidRPr="00A02462">
              <w:rPr>
                <w:rFonts w:ascii="Times New Roman" w:hAnsi="Times New Roman"/>
                <w:color w:val="000000" w:themeColor="text1"/>
                <w:sz w:val="24"/>
                <w:szCs w:val="24"/>
                <w:lang w:eastAsia="en-GB"/>
              </w:rPr>
              <w:t>strat</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suplimentar</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Acest</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strat</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va</w:t>
            </w:r>
            <w:proofErr w:type="spellEnd"/>
            <w:r w:rsidRPr="00A02462">
              <w:rPr>
                <w:rFonts w:ascii="Times New Roman" w:hAnsi="Times New Roman"/>
                <w:color w:val="000000" w:themeColor="text1"/>
                <w:sz w:val="24"/>
                <w:szCs w:val="24"/>
                <w:lang w:eastAsia="en-GB"/>
              </w:rPr>
              <w:t xml:space="preserve"> include </w:t>
            </w:r>
            <w:proofErr w:type="spellStart"/>
            <w:r w:rsidRPr="00A02462">
              <w:rPr>
                <w:rFonts w:ascii="Times New Roman" w:hAnsi="Times New Roman"/>
                <w:color w:val="000000" w:themeColor="text1"/>
                <w:sz w:val="24"/>
                <w:szCs w:val="24"/>
                <w:lang w:eastAsia="en-GB"/>
              </w:rPr>
              <w:t>toate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zonele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umede</w:t>
            </w:r>
            <w:proofErr w:type="spellEnd"/>
            <w:r w:rsidRPr="00A02462">
              <w:rPr>
                <w:rFonts w:ascii="Times New Roman" w:hAnsi="Times New Roman"/>
                <w:color w:val="000000" w:themeColor="text1"/>
                <w:sz w:val="24"/>
                <w:szCs w:val="24"/>
                <w:lang w:eastAsia="en-GB"/>
              </w:rPr>
              <w:t xml:space="preserve"> pe </w:t>
            </w:r>
            <w:proofErr w:type="spellStart"/>
            <w:r w:rsidRPr="00A02462">
              <w:rPr>
                <w:rFonts w:ascii="Times New Roman" w:hAnsi="Times New Roman"/>
                <w:color w:val="000000" w:themeColor="text1"/>
                <w:sz w:val="24"/>
                <w:szCs w:val="24"/>
                <w:lang w:eastAsia="en-GB"/>
              </w:rPr>
              <w:t>baza</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datelor</w:t>
            </w:r>
            <w:proofErr w:type="spellEnd"/>
            <w:r w:rsidRPr="00A02462">
              <w:rPr>
                <w:rFonts w:ascii="Times New Roman" w:hAnsi="Times New Roman"/>
                <w:color w:val="000000" w:themeColor="text1"/>
                <w:sz w:val="24"/>
                <w:szCs w:val="24"/>
                <w:lang w:eastAsia="en-GB"/>
              </w:rPr>
              <w:t xml:space="preserve"> de </w:t>
            </w:r>
            <w:proofErr w:type="spellStart"/>
            <w:r w:rsidRPr="00A02462">
              <w:rPr>
                <w:rFonts w:ascii="Times New Roman" w:hAnsi="Times New Roman"/>
                <w:color w:val="000000" w:themeColor="text1"/>
                <w:sz w:val="24"/>
                <w:szCs w:val="24"/>
                <w:lang w:eastAsia="en-GB"/>
              </w:rPr>
              <w:t>teledetecție</w:t>
            </w:r>
            <w:proofErr w:type="spellEnd"/>
            <w:r w:rsidRPr="00A02462">
              <w:rPr>
                <w:rFonts w:ascii="Times New Roman" w:hAnsi="Times New Roman"/>
                <w:color w:val="000000" w:themeColor="text1"/>
                <w:sz w:val="24"/>
                <w:szCs w:val="24"/>
                <w:lang w:eastAsia="en-GB"/>
              </w:rPr>
              <w:t xml:space="preserve"> (RS) </w:t>
            </w:r>
            <w:proofErr w:type="spellStart"/>
            <w:r w:rsidRPr="00A02462">
              <w:rPr>
                <w:rFonts w:ascii="Times New Roman" w:hAnsi="Times New Roman"/>
                <w:color w:val="000000" w:themeColor="text1"/>
                <w:sz w:val="24"/>
                <w:szCs w:val="24"/>
                <w:lang w:eastAsia="en-GB"/>
              </w:rPr>
              <w:t>sau</w:t>
            </w:r>
            <w:proofErr w:type="spellEnd"/>
            <w:r w:rsidRPr="00A02462">
              <w:rPr>
                <w:rFonts w:ascii="Times New Roman" w:hAnsi="Times New Roman"/>
                <w:color w:val="000000" w:themeColor="text1"/>
                <w:sz w:val="24"/>
                <w:szCs w:val="24"/>
                <w:lang w:eastAsia="en-GB"/>
              </w:rPr>
              <w:t xml:space="preserve"> a </w:t>
            </w:r>
            <w:proofErr w:type="spellStart"/>
            <w:r w:rsidRPr="00A02462">
              <w:rPr>
                <w:rFonts w:ascii="Times New Roman" w:hAnsi="Times New Roman"/>
                <w:color w:val="000000" w:themeColor="text1"/>
                <w:sz w:val="24"/>
                <w:szCs w:val="24"/>
                <w:lang w:eastAsia="en-GB"/>
              </w:rPr>
              <w:t>datelor</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clasificate</w:t>
            </w:r>
            <w:proofErr w:type="spellEnd"/>
            <w:r w:rsidRPr="00A02462">
              <w:rPr>
                <w:rFonts w:ascii="Times New Roman" w:hAnsi="Times New Roman"/>
                <w:color w:val="000000" w:themeColor="text1"/>
                <w:sz w:val="24"/>
                <w:szCs w:val="24"/>
                <w:lang w:eastAsia="en-GB"/>
              </w:rPr>
              <w:t xml:space="preserve"> la </w:t>
            </w:r>
            <w:proofErr w:type="spellStart"/>
            <w:r w:rsidRPr="00A02462">
              <w:rPr>
                <w:rFonts w:ascii="Times New Roman" w:hAnsi="Times New Roman"/>
                <w:color w:val="000000" w:themeColor="text1"/>
                <w:sz w:val="24"/>
                <w:szCs w:val="24"/>
                <w:lang w:eastAsia="en-GB"/>
              </w:rPr>
              <w:t>nivelul</w:t>
            </w:r>
            <w:proofErr w:type="spellEnd"/>
            <w:r w:rsidRPr="00A02462">
              <w:rPr>
                <w:rFonts w:ascii="Times New Roman" w:hAnsi="Times New Roman"/>
                <w:color w:val="000000" w:themeColor="text1"/>
                <w:sz w:val="24"/>
                <w:szCs w:val="24"/>
                <w:lang w:eastAsia="en-GB"/>
              </w:rPr>
              <w:t xml:space="preserve"> UE (de </w:t>
            </w:r>
            <w:proofErr w:type="spellStart"/>
            <w:r w:rsidRPr="00A02462">
              <w:rPr>
                <w:rFonts w:ascii="Times New Roman" w:hAnsi="Times New Roman"/>
                <w:color w:val="000000" w:themeColor="text1"/>
                <w:sz w:val="24"/>
                <w:szCs w:val="24"/>
                <w:lang w:eastAsia="en-GB"/>
              </w:rPr>
              <w:t>exemplu</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ar</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putea</w:t>
            </w:r>
            <w:proofErr w:type="spellEnd"/>
            <w:r w:rsidRPr="00A02462">
              <w:rPr>
                <w:rFonts w:ascii="Times New Roman" w:hAnsi="Times New Roman"/>
                <w:color w:val="000000" w:themeColor="text1"/>
                <w:sz w:val="24"/>
                <w:szCs w:val="24"/>
                <w:lang w:eastAsia="en-GB"/>
              </w:rPr>
              <w:t xml:space="preserve"> fi o </w:t>
            </w:r>
            <w:proofErr w:type="spellStart"/>
            <w:r w:rsidRPr="00A02462">
              <w:rPr>
                <w:rFonts w:ascii="Times New Roman" w:hAnsi="Times New Roman"/>
                <w:color w:val="000000" w:themeColor="text1"/>
                <w:sz w:val="24"/>
                <w:szCs w:val="24"/>
                <w:lang w:eastAsia="en-GB"/>
              </w:rPr>
              <w:t>hartă</w:t>
            </w:r>
            <w:proofErr w:type="spellEnd"/>
            <w:r w:rsidRPr="00A02462">
              <w:rPr>
                <w:rFonts w:ascii="Times New Roman" w:hAnsi="Times New Roman"/>
                <w:color w:val="000000" w:themeColor="text1"/>
                <w:sz w:val="24"/>
                <w:szCs w:val="24"/>
                <w:lang w:eastAsia="en-GB"/>
              </w:rPr>
              <w:t xml:space="preserve"> Google cu un </w:t>
            </w:r>
            <w:proofErr w:type="spellStart"/>
            <w:r w:rsidRPr="00A02462">
              <w:rPr>
                <w:rFonts w:ascii="Times New Roman" w:hAnsi="Times New Roman"/>
                <w:color w:val="000000" w:themeColor="text1"/>
                <w:sz w:val="24"/>
                <w:szCs w:val="24"/>
                <w:lang w:eastAsia="en-GB"/>
              </w:rPr>
              <w:t>strat</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generat</w:t>
            </w:r>
            <w:proofErr w:type="spellEnd"/>
            <w:r w:rsidRPr="00A02462">
              <w:rPr>
                <w:rFonts w:ascii="Times New Roman" w:hAnsi="Times New Roman"/>
                <w:color w:val="000000" w:themeColor="text1"/>
                <w:sz w:val="24"/>
                <w:szCs w:val="24"/>
                <w:lang w:eastAsia="en-GB"/>
              </w:rPr>
              <w:t xml:space="preserve"> de </w:t>
            </w:r>
            <w:proofErr w:type="spellStart"/>
            <w:r w:rsidRPr="00A02462">
              <w:rPr>
                <w:rFonts w:ascii="Times New Roman" w:hAnsi="Times New Roman"/>
                <w:color w:val="000000" w:themeColor="text1"/>
                <w:sz w:val="24"/>
                <w:szCs w:val="24"/>
                <w:lang w:eastAsia="en-GB"/>
              </w:rPr>
              <w:t>utilizatori</w:t>
            </w:r>
            <w:proofErr w:type="spellEnd"/>
            <w:r w:rsidRPr="00A02462">
              <w:rPr>
                <w:rFonts w:ascii="Times New Roman" w:hAnsi="Times New Roman"/>
                <w:color w:val="000000" w:themeColor="text1"/>
                <w:sz w:val="24"/>
                <w:szCs w:val="24"/>
                <w:lang w:eastAsia="en-GB"/>
              </w:rPr>
              <w:t xml:space="preserve">). </w:t>
            </w:r>
          </w:p>
        </w:tc>
        <w:tc>
          <w:tcPr>
            <w:tcW w:w="2755" w:type="dxa"/>
            <w:tcMar>
              <w:left w:w="57" w:type="dxa"/>
              <w:right w:w="57" w:type="dxa"/>
            </w:tcMar>
          </w:tcPr>
          <w:p w14:paraId="7867F64B" w14:textId="77777777" w:rsidR="003D3E93" w:rsidRPr="00A02462" w:rsidRDefault="003D3E93" w:rsidP="00E130C1">
            <w:pPr>
              <w:spacing w:before="120" w:after="120" w:line="276" w:lineRule="auto"/>
              <w:jc w:val="both"/>
              <w:rPr>
                <w:rFonts w:ascii="Times New Roman" w:hAnsi="Times New Roman"/>
                <w:sz w:val="24"/>
                <w:szCs w:val="24"/>
                <w:lang w:val="ro-RO"/>
              </w:rPr>
            </w:pPr>
          </w:p>
        </w:tc>
      </w:tr>
      <w:tr w:rsidR="003D3E93" w:rsidRPr="00A02462" w14:paraId="7DAFE92C" w14:textId="77777777" w:rsidTr="003D3E93">
        <w:trPr>
          <w:trHeight w:val="566"/>
          <w:jc w:val="center"/>
        </w:trPr>
        <w:tc>
          <w:tcPr>
            <w:tcW w:w="641" w:type="dxa"/>
            <w:vMerge/>
            <w:tcMar>
              <w:left w:w="57" w:type="dxa"/>
              <w:right w:w="57" w:type="dxa"/>
            </w:tcMar>
            <w:vAlign w:val="center"/>
          </w:tcPr>
          <w:p w14:paraId="405BA121" w14:textId="03453BDB" w:rsidR="003D3E93" w:rsidRPr="00A02462" w:rsidRDefault="003D3E93" w:rsidP="00A355EC">
            <w:pPr>
              <w:jc w:val="center"/>
              <w:rPr>
                <w:rFonts w:ascii="Times New Roman" w:hAnsi="Times New Roman"/>
                <w:sz w:val="24"/>
                <w:szCs w:val="24"/>
              </w:rPr>
            </w:pPr>
          </w:p>
        </w:tc>
        <w:tc>
          <w:tcPr>
            <w:tcW w:w="6321" w:type="dxa"/>
            <w:tcMar>
              <w:left w:w="57" w:type="dxa"/>
              <w:right w:w="57" w:type="dxa"/>
            </w:tcMar>
            <w:vAlign w:val="center"/>
          </w:tcPr>
          <w:p w14:paraId="04AD3A87" w14:textId="77777777" w:rsidR="003D3E93" w:rsidRPr="00A02462" w:rsidRDefault="003D3E93" w:rsidP="00446461">
            <w:pPr>
              <w:jc w:val="both"/>
              <w:rPr>
                <w:rFonts w:ascii="Times New Roman" w:hAnsi="Times New Roman"/>
                <w:b/>
                <w:bCs/>
                <w:color w:val="000000" w:themeColor="text1"/>
                <w:sz w:val="24"/>
                <w:szCs w:val="24"/>
                <w:lang w:val="nl-NL"/>
              </w:rPr>
            </w:pPr>
            <w:proofErr w:type="spellStart"/>
            <w:r w:rsidRPr="00A02462">
              <w:rPr>
                <w:rStyle w:val="Strong"/>
                <w:color w:val="000000" w:themeColor="text1"/>
                <w:sz w:val="24"/>
                <w:szCs w:val="24"/>
              </w:rPr>
              <w:t>Funcționalitățile</w:t>
            </w:r>
            <w:proofErr w:type="spellEnd"/>
            <w:r w:rsidRPr="00A02462">
              <w:rPr>
                <w:rStyle w:val="Strong"/>
                <w:color w:val="000000" w:themeColor="text1"/>
                <w:sz w:val="24"/>
                <w:szCs w:val="24"/>
              </w:rPr>
              <w:t xml:space="preserve"> </w:t>
            </w:r>
            <w:proofErr w:type="spellStart"/>
            <w:r w:rsidRPr="00A02462">
              <w:rPr>
                <w:rStyle w:val="Strong"/>
                <w:color w:val="000000" w:themeColor="text1"/>
                <w:sz w:val="24"/>
                <w:szCs w:val="24"/>
              </w:rPr>
              <w:t>aplicației</w:t>
            </w:r>
            <w:proofErr w:type="spellEnd"/>
            <w:r w:rsidRPr="00A02462">
              <w:rPr>
                <w:rStyle w:val="Strong"/>
                <w:color w:val="000000" w:themeColor="text1"/>
                <w:sz w:val="24"/>
                <w:szCs w:val="24"/>
              </w:rPr>
              <w:t xml:space="preserve"> </w:t>
            </w:r>
            <w:proofErr w:type="spellStart"/>
            <w:r w:rsidRPr="00A02462">
              <w:rPr>
                <w:rStyle w:val="Strong"/>
                <w:color w:val="000000" w:themeColor="text1"/>
                <w:sz w:val="24"/>
                <w:szCs w:val="24"/>
              </w:rPr>
              <w:t>trebuie</w:t>
            </w:r>
            <w:proofErr w:type="spellEnd"/>
            <w:r w:rsidRPr="00A02462">
              <w:rPr>
                <w:rStyle w:val="Strong"/>
                <w:color w:val="000000" w:themeColor="text1"/>
                <w:sz w:val="24"/>
                <w:szCs w:val="24"/>
              </w:rPr>
              <w:t xml:space="preserve"> </w:t>
            </w:r>
            <w:proofErr w:type="spellStart"/>
            <w:r w:rsidRPr="00A02462">
              <w:rPr>
                <w:rStyle w:val="Strong"/>
                <w:color w:val="000000" w:themeColor="text1"/>
                <w:sz w:val="24"/>
                <w:szCs w:val="24"/>
              </w:rPr>
              <w:t>să</w:t>
            </w:r>
            <w:proofErr w:type="spellEnd"/>
            <w:r w:rsidRPr="00A02462">
              <w:rPr>
                <w:rStyle w:val="Strong"/>
                <w:color w:val="000000" w:themeColor="text1"/>
                <w:sz w:val="24"/>
                <w:szCs w:val="24"/>
              </w:rPr>
              <w:t xml:space="preserve"> </w:t>
            </w:r>
            <w:proofErr w:type="spellStart"/>
            <w:r w:rsidRPr="00A02462">
              <w:rPr>
                <w:rStyle w:val="Strong"/>
                <w:color w:val="000000" w:themeColor="text1"/>
                <w:sz w:val="24"/>
                <w:szCs w:val="24"/>
              </w:rPr>
              <w:t>includă</w:t>
            </w:r>
            <w:proofErr w:type="spellEnd"/>
            <w:r w:rsidRPr="00A02462">
              <w:rPr>
                <w:rStyle w:val="Strong"/>
                <w:color w:val="000000" w:themeColor="text1"/>
                <w:sz w:val="24"/>
                <w:szCs w:val="24"/>
              </w:rPr>
              <w:t xml:space="preserve"> </w:t>
            </w:r>
            <w:proofErr w:type="spellStart"/>
            <w:r w:rsidRPr="00A02462">
              <w:rPr>
                <w:rStyle w:val="Strong"/>
                <w:color w:val="000000" w:themeColor="text1"/>
                <w:sz w:val="24"/>
                <w:szCs w:val="24"/>
              </w:rPr>
              <w:t>următoarele</w:t>
            </w:r>
            <w:proofErr w:type="spellEnd"/>
            <w:r w:rsidRPr="00A02462">
              <w:rPr>
                <w:rStyle w:val="Strong"/>
                <w:color w:val="000000" w:themeColor="text1"/>
                <w:sz w:val="24"/>
                <w:szCs w:val="24"/>
              </w:rPr>
              <w:t>:</w:t>
            </w:r>
          </w:p>
          <w:p w14:paraId="04AAED0B" w14:textId="77777777" w:rsidR="003D3E93" w:rsidRPr="00A02462" w:rsidRDefault="003D3E93" w:rsidP="00446461">
            <w:pPr>
              <w:pStyle w:val="NormalWeb"/>
              <w:numPr>
                <w:ilvl w:val="0"/>
                <w:numId w:val="60"/>
              </w:numPr>
              <w:rPr>
                <w:rFonts w:ascii="Times New Roman" w:hAnsi="Times New Roman"/>
                <w:color w:val="000000" w:themeColor="text1"/>
              </w:rPr>
            </w:pPr>
            <w:r w:rsidRPr="00A02462">
              <w:rPr>
                <w:rStyle w:val="Strong"/>
                <w:color w:val="000000" w:themeColor="text1"/>
              </w:rPr>
              <w:t>Sprijin pentru acces deschis</w:t>
            </w:r>
          </w:p>
          <w:p w14:paraId="2C54789C" w14:textId="77777777" w:rsidR="003D3E93" w:rsidRPr="00A02462" w:rsidRDefault="003D3E93" w:rsidP="00446461">
            <w:pPr>
              <w:pStyle w:val="NormalWeb"/>
              <w:numPr>
                <w:ilvl w:val="1"/>
                <w:numId w:val="60"/>
              </w:numPr>
              <w:rPr>
                <w:rFonts w:ascii="Times New Roman" w:hAnsi="Times New Roman"/>
                <w:color w:val="000000" w:themeColor="text1"/>
              </w:rPr>
            </w:pPr>
            <w:r w:rsidRPr="00A02462">
              <w:rPr>
                <w:rStyle w:val="Strong"/>
                <w:color w:val="000000" w:themeColor="text1"/>
              </w:rPr>
              <w:t>Acces la date:</w:t>
            </w:r>
            <w:r w:rsidRPr="00A02462">
              <w:rPr>
                <w:rStyle w:val="apple-converted-space"/>
                <w:rFonts w:ascii="Times New Roman" w:eastAsiaTheme="majorEastAsia" w:hAnsi="Times New Roman"/>
                <w:color w:val="000000" w:themeColor="text1"/>
              </w:rPr>
              <w:t> </w:t>
            </w:r>
            <w:r w:rsidRPr="00A02462">
              <w:rPr>
                <w:rFonts w:ascii="Times New Roman" w:hAnsi="Times New Roman"/>
                <w:color w:val="000000" w:themeColor="text1"/>
              </w:rPr>
              <w:t>Pentru manageri și oameni de știință, aplicația oferă acces deschis la toate datele colectate. Aceștia vor putea descărca, în orice moment, un fișier</w:t>
            </w:r>
            <w:r w:rsidRPr="00A02462">
              <w:rPr>
                <w:rStyle w:val="apple-converted-space"/>
                <w:rFonts w:ascii="Times New Roman" w:eastAsiaTheme="majorEastAsia" w:hAnsi="Times New Roman"/>
                <w:color w:val="000000" w:themeColor="text1"/>
              </w:rPr>
              <w:t> </w:t>
            </w:r>
            <w:r w:rsidRPr="00A02462">
              <w:rPr>
                <w:rStyle w:val="Strong"/>
                <w:color w:val="000000" w:themeColor="text1"/>
              </w:rPr>
              <w:t>CSV</w:t>
            </w:r>
            <w:r w:rsidRPr="00A02462">
              <w:rPr>
                <w:rStyle w:val="apple-converted-space"/>
                <w:rFonts w:ascii="Times New Roman" w:eastAsiaTheme="majorEastAsia" w:hAnsi="Times New Roman"/>
                <w:color w:val="000000" w:themeColor="text1"/>
              </w:rPr>
              <w:t> </w:t>
            </w:r>
            <w:r w:rsidRPr="00A02462">
              <w:rPr>
                <w:rFonts w:ascii="Times New Roman" w:hAnsi="Times New Roman"/>
                <w:color w:val="000000" w:themeColor="text1"/>
              </w:rPr>
              <w:t>printr-un link sau o pagină predefinită.</w:t>
            </w:r>
          </w:p>
          <w:p w14:paraId="3FA3B70A" w14:textId="77777777" w:rsidR="003D3E93" w:rsidRPr="00A02462" w:rsidRDefault="003D3E93" w:rsidP="00446461">
            <w:pPr>
              <w:pStyle w:val="NormalWeb"/>
              <w:numPr>
                <w:ilvl w:val="1"/>
                <w:numId w:val="60"/>
              </w:numPr>
              <w:rPr>
                <w:rFonts w:ascii="Times New Roman" w:hAnsi="Times New Roman"/>
                <w:color w:val="000000" w:themeColor="text1"/>
              </w:rPr>
            </w:pPr>
            <w:r w:rsidRPr="00A02462">
              <w:rPr>
                <w:rStyle w:val="Strong"/>
                <w:color w:val="000000" w:themeColor="text1"/>
              </w:rPr>
              <w:t>Structura fișierului CSV:</w:t>
            </w:r>
            <w:r w:rsidRPr="00A02462">
              <w:rPr>
                <w:rStyle w:val="apple-converted-space"/>
                <w:rFonts w:ascii="Times New Roman" w:eastAsiaTheme="majorEastAsia" w:hAnsi="Times New Roman"/>
                <w:color w:val="000000" w:themeColor="text1"/>
              </w:rPr>
              <w:t> </w:t>
            </w:r>
            <w:r w:rsidRPr="00A02462">
              <w:rPr>
                <w:rFonts w:ascii="Times New Roman" w:hAnsi="Times New Roman"/>
                <w:color w:val="000000" w:themeColor="text1"/>
              </w:rPr>
              <w:t>Fișierul va include următoarele coloane:</w:t>
            </w:r>
          </w:p>
          <w:p w14:paraId="06B1E0B0" w14:textId="77777777" w:rsidR="003D3E93" w:rsidRPr="00A02462" w:rsidRDefault="003D3E93" w:rsidP="00446461">
            <w:pPr>
              <w:numPr>
                <w:ilvl w:val="2"/>
                <w:numId w:val="60"/>
              </w:numPr>
              <w:overflowPunct/>
              <w:autoSpaceDE/>
              <w:autoSpaceDN/>
              <w:adjustRightInd/>
              <w:spacing w:before="100" w:beforeAutospacing="1" w:after="100" w:afterAutospacing="1"/>
              <w:textAlignment w:val="auto"/>
              <w:rPr>
                <w:rFonts w:ascii="Times New Roman" w:hAnsi="Times New Roman"/>
                <w:color w:val="000000" w:themeColor="text1"/>
                <w:sz w:val="24"/>
                <w:szCs w:val="24"/>
              </w:rPr>
            </w:pPr>
            <w:r w:rsidRPr="00A02462">
              <w:rPr>
                <w:rStyle w:val="Strong"/>
                <w:color w:val="000000" w:themeColor="text1"/>
                <w:sz w:val="24"/>
                <w:szCs w:val="24"/>
              </w:rPr>
              <w:t>ID:</w:t>
            </w:r>
            <w:r w:rsidRPr="00A02462">
              <w:rPr>
                <w:rStyle w:val="apple-converted-space"/>
                <w:rFonts w:ascii="Times New Roman" w:hAnsi="Times New Roman"/>
                <w:color w:val="000000" w:themeColor="text1"/>
                <w:sz w:val="24"/>
                <w:szCs w:val="24"/>
              </w:rPr>
              <w:t> </w:t>
            </w:r>
            <w:proofErr w:type="spellStart"/>
            <w:r w:rsidRPr="00A02462">
              <w:rPr>
                <w:rFonts w:ascii="Times New Roman" w:hAnsi="Times New Roman"/>
                <w:color w:val="000000" w:themeColor="text1"/>
                <w:sz w:val="24"/>
                <w:szCs w:val="24"/>
              </w:rPr>
              <w:t>Identificator</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unic</w:t>
            </w:r>
            <w:proofErr w:type="spellEnd"/>
            <w:r w:rsidRPr="00A02462">
              <w:rPr>
                <w:rFonts w:ascii="Times New Roman" w:hAnsi="Times New Roman"/>
                <w:color w:val="000000" w:themeColor="text1"/>
                <w:sz w:val="24"/>
                <w:szCs w:val="24"/>
              </w:rPr>
              <w:t xml:space="preserve"> al </w:t>
            </w:r>
            <w:proofErr w:type="spellStart"/>
            <w:r w:rsidRPr="00A02462">
              <w:rPr>
                <w:rFonts w:ascii="Times New Roman" w:hAnsi="Times New Roman"/>
                <w:color w:val="000000" w:themeColor="text1"/>
                <w:sz w:val="24"/>
                <w:szCs w:val="24"/>
              </w:rPr>
              <w:t>înregistrării</w:t>
            </w:r>
            <w:proofErr w:type="spellEnd"/>
          </w:p>
          <w:p w14:paraId="7105828C" w14:textId="77777777" w:rsidR="003D3E93" w:rsidRPr="00A02462" w:rsidRDefault="003D3E93" w:rsidP="00446461">
            <w:pPr>
              <w:numPr>
                <w:ilvl w:val="2"/>
                <w:numId w:val="60"/>
              </w:numPr>
              <w:overflowPunct/>
              <w:autoSpaceDE/>
              <w:autoSpaceDN/>
              <w:adjustRightInd/>
              <w:spacing w:before="100" w:beforeAutospacing="1" w:after="100" w:afterAutospacing="1"/>
              <w:textAlignment w:val="auto"/>
              <w:rPr>
                <w:rFonts w:ascii="Times New Roman" w:hAnsi="Times New Roman"/>
                <w:color w:val="000000" w:themeColor="text1"/>
                <w:sz w:val="24"/>
                <w:szCs w:val="24"/>
              </w:rPr>
            </w:pPr>
            <w:r w:rsidRPr="00A02462">
              <w:rPr>
                <w:rStyle w:val="Strong"/>
                <w:color w:val="000000" w:themeColor="text1"/>
                <w:sz w:val="24"/>
                <w:szCs w:val="24"/>
              </w:rPr>
              <w:t>Data:</w:t>
            </w:r>
            <w:r w:rsidRPr="00A02462">
              <w:rPr>
                <w:rStyle w:val="apple-converted-space"/>
                <w:rFonts w:ascii="Times New Roman" w:hAnsi="Times New Roman"/>
                <w:color w:val="000000" w:themeColor="text1"/>
                <w:sz w:val="24"/>
                <w:szCs w:val="24"/>
              </w:rPr>
              <w:t> </w:t>
            </w:r>
            <w:r w:rsidRPr="00A02462">
              <w:rPr>
                <w:rFonts w:ascii="Times New Roman" w:hAnsi="Times New Roman"/>
                <w:color w:val="000000" w:themeColor="text1"/>
                <w:sz w:val="24"/>
                <w:szCs w:val="24"/>
              </w:rPr>
              <w:t xml:space="preserve">Data </w:t>
            </w:r>
            <w:proofErr w:type="spellStart"/>
            <w:r w:rsidRPr="00A02462">
              <w:rPr>
                <w:rFonts w:ascii="Times New Roman" w:hAnsi="Times New Roman"/>
                <w:color w:val="000000" w:themeColor="text1"/>
                <w:sz w:val="24"/>
                <w:szCs w:val="24"/>
              </w:rPr>
              <w:t>colectării</w:t>
            </w:r>
            <w:proofErr w:type="spellEnd"/>
          </w:p>
          <w:p w14:paraId="7B6E210D" w14:textId="77777777" w:rsidR="003D3E93" w:rsidRPr="00A02462" w:rsidRDefault="003D3E93" w:rsidP="00446461">
            <w:pPr>
              <w:numPr>
                <w:ilvl w:val="2"/>
                <w:numId w:val="60"/>
              </w:numPr>
              <w:overflowPunct/>
              <w:autoSpaceDE/>
              <w:autoSpaceDN/>
              <w:adjustRightInd/>
              <w:spacing w:before="100" w:beforeAutospacing="1" w:after="100" w:afterAutospacing="1"/>
              <w:textAlignment w:val="auto"/>
              <w:rPr>
                <w:rFonts w:ascii="Times New Roman" w:hAnsi="Times New Roman"/>
                <w:color w:val="000000" w:themeColor="text1"/>
                <w:sz w:val="24"/>
                <w:szCs w:val="24"/>
              </w:rPr>
            </w:pPr>
            <w:proofErr w:type="spellStart"/>
            <w:r w:rsidRPr="00A02462">
              <w:rPr>
                <w:rStyle w:val="Strong"/>
                <w:color w:val="000000" w:themeColor="text1"/>
                <w:sz w:val="24"/>
                <w:szCs w:val="24"/>
              </w:rPr>
              <w:t>Latitudine</w:t>
            </w:r>
            <w:proofErr w:type="spellEnd"/>
            <w:r w:rsidRPr="00A02462">
              <w:rPr>
                <w:rStyle w:val="apple-converted-space"/>
                <w:rFonts w:ascii="Times New Roman" w:hAnsi="Times New Roman"/>
                <w:color w:val="000000" w:themeColor="text1"/>
                <w:sz w:val="24"/>
                <w:szCs w:val="24"/>
              </w:rPr>
              <w:t> </w:t>
            </w:r>
            <w:proofErr w:type="spellStart"/>
            <w:r w:rsidRPr="00A02462">
              <w:rPr>
                <w:rFonts w:ascii="Times New Roman" w:hAnsi="Times New Roman"/>
                <w:color w:val="000000" w:themeColor="text1"/>
                <w:sz w:val="24"/>
                <w:szCs w:val="24"/>
              </w:rPr>
              <w:t>și</w:t>
            </w:r>
            <w:proofErr w:type="spellEnd"/>
            <w:r w:rsidRPr="00A02462">
              <w:rPr>
                <w:rStyle w:val="apple-converted-space"/>
                <w:rFonts w:ascii="Times New Roman" w:hAnsi="Times New Roman"/>
                <w:color w:val="000000" w:themeColor="text1"/>
                <w:sz w:val="24"/>
                <w:szCs w:val="24"/>
              </w:rPr>
              <w:t> </w:t>
            </w:r>
            <w:proofErr w:type="spellStart"/>
            <w:r w:rsidRPr="00A02462">
              <w:rPr>
                <w:rStyle w:val="Strong"/>
                <w:color w:val="000000" w:themeColor="text1"/>
                <w:sz w:val="24"/>
                <w:szCs w:val="24"/>
              </w:rPr>
              <w:t>Longitudine</w:t>
            </w:r>
            <w:proofErr w:type="spellEnd"/>
            <w:r w:rsidRPr="00A02462">
              <w:rPr>
                <w:rStyle w:val="Strong"/>
                <w:color w:val="000000" w:themeColor="text1"/>
                <w:sz w:val="24"/>
                <w:szCs w:val="24"/>
              </w:rPr>
              <w:t>:</w:t>
            </w:r>
            <w:r w:rsidRPr="00A02462">
              <w:rPr>
                <w:rStyle w:val="apple-converted-space"/>
                <w:rFonts w:ascii="Times New Roman" w:hAnsi="Times New Roman"/>
                <w:color w:val="000000" w:themeColor="text1"/>
                <w:sz w:val="24"/>
                <w:szCs w:val="24"/>
              </w:rPr>
              <w:t> </w:t>
            </w:r>
            <w:proofErr w:type="spellStart"/>
            <w:r w:rsidRPr="00A02462">
              <w:rPr>
                <w:rFonts w:ascii="Times New Roman" w:hAnsi="Times New Roman"/>
                <w:color w:val="000000" w:themeColor="text1"/>
                <w:sz w:val="24"/>
                <w:szCs w:val="24"/>
              </w:rPr>
              <w:t>Coordonatele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geografice</w:t>
            </w:r>
            <w:proofErr w:type="spellEnd"/>
          </w:p>
          <w:p w14:paraId="4AF6FB04" w14:textId="77777777" w:rsidR="003D3E93" w:rsidRPr="00A02462" w:rsidRDefault="003D3E93" w:rsidP="00446461">
            <w:pPr>
              <w:numPr>
                <w:ilvl w:val="2"/>
                <w:numId w:val="60"/>
              </w:numPr>
              <w:overflowPunct/>
              <w:autoSpaceDE/>
              <w:autoSpaceDN/>
              <w:adjustRightInd/>
              <w:spacing w:before="100" w:beforeAutospacing="1" w:after="100" w:afterAutospacing="1"/>
              <w:textAlignment w:val="auto"/>
              <w:rPr>
                <w:rFonts w:ascii="Times New Roman" w:hAnsi="Times New Roman"/>
                <w:color w:val="000000" w:themeColor="text1"/>
                <w:sz w:val="24"/>
                <w:szCs w:val="24"/>
              </w:rPr>
            </w:pPr>
            <w:proofErr w:type="spellStart"/>
            <w:r w:rsidRPr="00A02462">
              <w:rPr>
                <w:rStyle w:val="Strong"/>
                <w:color w:val="000000" w:themeColor="text1"/>
                <w:sz w:val="24"/>
                <w:szCs w:val="24"/>
              </w:rPr>
              <w:t>Țara</w:t>
            </w:r>
            <w:proofErr w:type="spellEnd"/>
            <w:r w:rsidRPr="00A02462">
              <w:rPr>
                <w:rStyle w:val="Strong"/>
                <w:color w:val="000000" w:themeColor="text1"/>
                <w:sz w:val="24"/>
                <w:szCs w:val="24"/>
              </w:rPr>
              <w:t>:</w:t>
            </w:r>
            <w:r w:rsidRPr="00A02462">
              <w:rPr>
                <w:rStyle w:val="apple-converted-space"/>
                <w:rFonts w:ascii="Times New Roman" w:hAnsi="Times New Roman"/>
                <w:color w:val="000000" w:themeColor="text1"/>
                <w:sz w:val="24"/>
                <w:szCs w:val="24"/>
              </w:rPr>
              <w:t> </w:t>
            </w:r>
            <w:proofErr w:type="spellStart"/>
            <w:r w:rsidRPr="00A02462">
              <w:rPr>
                <w:rFonts w:ascii="Times New Roman" w:hAnsi="Times New Roman"/>
                <w:color w:val="000000" w:themeColor="text1"/>
                <w:sz w:val="24"/>
                <w:szCs w:val="24"/>
              </w:rPr>
              <w:t>Locația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generală</w:t>
            </w:r>
            <w:proofErr w:type="spellEnd"/>
          </w:p>
          <w:p w14:paraId="000895B5" w14:textId="77777777" w:rsidR="003D3E93" w:rsidRPr="00A02462" w:rsidRDefault="003D3E93" w:rsidP="00446461">
            <w:pPr>
              <w:numPr>
                <w:ilvl w:val="2"/>
                <w:numId w:val="60"/>
              </w:numPr>
              <w:overflowPunct/>
              <w:autoSpaceDE/>
              <w:autoSpaceDN/>
              <w:adjustRightInd/>
              <w:spacing w:before="100" w:beforeAutospacing="1" w:after="100" w:afterAutospacing="1"/>
              <w:textAlignment w:val="auto"/>
              <w:rPr>
                <w:rFonts w:ascii="Times New Roman" w:hAnsi="Times New Roman"/>
                <w:color w:val="000000" w:themeColor="text1"/>
                <w:sz w:val="24"/>
                <w:szCs w:val="24"/>
              </w:rPr>
            </w:pPr>
            <w:proofErr w:type="spellStart"/>
            <w:r w:rsidRPr="00A02462">
              <w:rPr>
                <w:rStyle w:val="Strong"/>
                <w:color w:val="000000" w:themeColor="text1"/>
                <w:sz w:val="24"/>
                <w:szCs w:val="24"/>
              </w:rPr>
              <w:t>Numele</w:t>
            </w:r>
            <w:proofErr w:type="spellEnd"/>
            <w:r w:rsidRPr="00A02462">
              <w:rPr>
                <w:rStyle w:val="Strong"/>
                <w:color w:val="000000" w:themeColor="text1"/>
                <w:sz w:val="24"/>
                <w:szCs w:val="24"/>
              </w:rPr>
              <w:t xml:space="preserve"> </w:t>
            </w:r>
            <w:proofErr w:type="spellStart"/>
            <w:r w:rsidRPr="00A02462">
              <w:rPr>
                <w:rStyle w:val="Strong"/>
                <w:color w:val="000000" w:themeColor="text1"/>
                <w:sz w:val="24"/>
                <w:szCs w:val="24"/>
              </w:rPr>
              <w:t>zonei</w:t>
            </w:r>
            <w:proofErr w:type="spellEnd"/>
            <w:r w:rsidRPr="00A02462">
              <w:rPr>
                <w:rStyle w:val="Strong"/>
                <w:color w:val="000000" w:themeColor="text1"/>
                <w:sz w:val="24"/>
                <w:szCs w:val="24"/>
              </w:rPr>
              <w:t xml:space="preserve"> </w:t>
            </w:r>
            <w:proofErr w:type="spellStart"/>
            <w:r w:rsidRPr="00A02462">
              <w:rPr>
                <w:rStyle w:val="Strong"/>
                <w:color w:val="000000" w:themeColor="text1"/>
                <w:sz w:val="24"/>
                <w:szCs w:val="24"/>
              </w:rPr>
              <w:t>umede</w:t>
            </w:r>
            <w:proofErr w:type="spellEnd"/>
            <w:r w:rsidRPr="00A02462">
              <w:rPr>
                <w:rStyle w:val="Strong"/>
                <w:color w:val="000000" w:themeColor="text1"/>
                <w:sz w:val="24"/>
                <w:szCs w:val="24"/>
              </w:rPr>
              <w:t>:</w:t>
            </w:r>
            <w:r w:rsidRPr="00A02462">
              <w:rPr>
                <w:rStyle w:val="apple-converted-space"/>
                <w:rFonts w:ascii="Times New Roman" w:hAnsi="Times New Roman"/>
                <w:color w:val="000000" w:themeColor="text1"/>
                <w:sz w:val="24"/>
                <w:szCs w:val="24"/>
              </w:rPr>
              <w:t> </w:t>
            </w:r>
            <w:proofErr w:type="spellStart"/>
            <w:r w:rsidRPr="00A02462">
              <w:rPr>
                <w:rFonts w:ascii="Times New Roman" w:hAnsi="Times New Roman"/>
                <w:color w:val="000000" w:themeColor="text1"/>
                <w:sz w:val="24"/>
                <w:szCs w:val="24"/>
              </w:rPr>
              <w:t>Identificarea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locației</w:t>
            </w:r>
            <w:proofErr w:type="spellEnd"/>
          </w:p>
          <w:p w14:paraId="6463FEA5" w14:textId="77777777" w:rsidR="003D3E93" w:rsidRPr="00A02462" w:rsidRDefault="003D3E93" w:rsidP="00446461">
            <w:pPr>
              <w:numPr>
                <w:ilvl w:val="2"/>
                <w:numId w:val="60"/>
              </w:numPr>
              <w:overflowPunct/>
              <w:autoSpaceDE/>
              <w:autoSpaceDN/>
              <w:adjustRightInd/>
              <w:spacing w:before="100" w:beforeAutospacing="1" w:after="100" w:afterAutospacing="1"/>
              <w:textAlignment w:val="auto"/>
              <w:rPr>
                <w:rFonts w:ascii="Times New Roman" w:hAnsi="Times New Roman"/>
                <w:color w:val="000000" w:themeColor="text1"/>
                <w:sz w:val="24"/>
                <w:szCs w:val="24"/>
              </w:rPr>
            </w:pPr>
            <w:proofErr w:type="spellStart"/>
            <w:r w:rsidRPr="00A02462">
              <w:rPr>
                <w:rStyle w:val="Strong"/>
                <w:color w:val="000000" w:themeColor="text1"/>
                <w:sz w:val="24"/>
                <w:szCs w:val="24"/>
              </w:rPr>
              <w:t>Parametri</w:t>
            </w:r>
            <w:proofErr w:type="spellEnd"/>
            <w:r w:rsidRPr="00A02462">
              <w:rPr>
                <w:rStyle w:val="Strong"/>
                <w:color w:val="000000" w:themeColor="text1"/>
                <w:sz w:val="24"/>
                <w:szCs w:val="24"/>
              </w:rPr>
              <w:t xml:space="preserve"> </w:t>
            </w:r>
            <w:proofErr w:type="spellStart"/>
            <w:r w:rsidRPr="00A02462">
              <w:rPr>
                <w:rStyle w:val="Strong"/>
                <w:color w:val="000000" w:themeColor="text1"/>
                <w:sz w:val="24"/>
                <w:szCs w:val="24"/>
              </w:rPr>
              <w:t>clasificați</w:t>
            </w:r>
            <w:proofErr w:type="spellEnd"/>
            <w:r w:rsidRPr="00A02462">
              <w:rPr>
                <w:rStyle w:val="Strong"/>
                <w:color w:val="000000" w:themeColor="text1"/>
                <w:sz w:val="24"/>
                <w:szCs w:val="24"/>
              </w:rPr>
              <w:t>:</w:t>
            </w:r>
            <w:r w:rsidRPr="00A02462">
              <w:rPr>
                <w:rStyle w:val="apple-converted-space"/>
                <w:rFonts w:ascii="Times New Roman" w:hAnsi="Times New Roman"/>
                <w:color w:val="000000" w:themeColor="text1"/>
                <w:sz w:val="24"/>
                <w:szCs w:val="24"/>
              </w:rPr>
              <w:t> </w:t>
            </w:r>
            <w:proofErr w:type="spellStart"/>
            <w:r w:rsidRPr="00A02462">
              <w:rPr>
                <w:rFonts w:ascii="Times New Roman" w:hAnsi="Times New Roman"/>
                <w:color w:val="000000" w:themeColor="text1"/>
                <w:sz w:val="24"/>
                <w:szCs w:val="24"/>
              </w:rPr>
              <w:t>Informații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colectate</w:t>
            </w:r>
            <w:proofErr w:type="spellEnd"/>
            <w:r w:rsidRPr="00A02462">
              <w:rPr>
                <w:rFonts w:ascii="Times New Roman" w:hAnsi="Times New Roman"/>
                <w:color w:val="000000" w:themeColor="text1"/>
                <w:sz w:val="24"/>
                <w:szCs w:val="24"/>
              </w:rPr>
              <w:t xml:space="preserve"> (de </w:t>
            </w:r>
            <w:proofErr w:type="spellStart"/>
            <w:r w:rsidRPr="00A02462">
              <w:rPr>
                <w:rFonts w:ascii="Times New Roman" w:hAnsi="Times New Roman"/>
                <w:color w:val="000000" w:themeColor="text1"/>
                <w:sz w:val="24"/>
                <w:szCs w:val="24"/>
              </w:rPr>
              <w:t>exemplu</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scorurile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pentru</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funcționalitatea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biologică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fizică</w:t>
            </w:r>
            <w:proofErr w:type="spellEnd"/>
            <w:r w:rsidRPr="00A02462">
              <w:rPr>
                <w:rFonts w:ascii="Times New Roman" w:hAnsi="Times New Roman"/>
                <w:color w:val="000000" w:themeColor="text1"/>
                <w:sz w:val="24"/>
                <w:szCs w:val="24"/>
              </w:rPr>
              <w:t xml:space="preserve"> etc.)</w:t>
            </w:r>
          </w:p>
          <w:p w14:paraId="6B2CDB21" w14:textId="77777777" w:rsidR="003D3E93" w:rsidRPr="00A02462" w:rsidRDefault="003D3E93" w:rsidP="00446461">
            <w:pPr>
              <w:pStyle w:val="NormalWeb"/>
              <w:numPr>
                <w:ilvl w:val="0"/>
                <w:numId w:val="60"/>
              </w:numPr>
              <w:rPr>
                <w:rFonts w:ascii="Times New Roman" w:hAnsi="Times New Roman"/>
                <w:color w:val="000000" w:themeColor="text1"/>
              </w:rPr>
            </w:pPr>
            <w:r w:rsidRPr="00A02462">
              <w:rPr>
                <w:rStyle w:val="Strong"/>
                <w:color w:val="000000" w:themeColor="text1"/>
              </w:rPr>
              <w:t>Fără suport adițional pentru utilizatori științifici / manageri</w:t>
            </w:r>
          </w:p>
          <w:p w14:paraId="32DF6AA3" w14:textId="77777777" w:rsidR="003D3E93" w:rsidRPr="00A02462" w:rsidRDefault="003D3E93" w:rsidP="00446461">
            <w:pPr>
              <w:numPr>
                <w:ilvl w:val="1"/>
                <w:numId w:val="60"/>
              </w:numPr>
              <w:overflowPunct/>
              <w:autoSpaceDE/>
              <w:autoSpaceDN/>
              <w:adjustRightInd/>
              <w:spacing w:before="100" w:beforeAutospacing="1" w:after="100" w:afterAutospacing="1"/>
              <w:textAlignment w:val="auto"/>
              <w:rPr>
                <w:rFonts w:ascii="Times New Roman" w:hAnsi="Times New Roman"/>
                <w:color w:val="000000" w:themeColor="text1"/>
                <w:sz w:val="24"/>
                <w:szCs w:val="24"/>
              </w:rPr>
            </w:pPr>
            <w:r w:rsidRPr="00A02462">
              <w:rPr>
                <w:rFonts w:ascii="Times New Roman" w:hAnsi="Times New Roman"/>
                <w:color w:val="000000" w:themeColor="text1"/>
                <w:sz w:val="24"/>
                <w:szCs w:val="24"/>
              </w:rPr>
              <w:t xml:space="preserve">Nu se </w:t>
            </w:r>
            <w:proofErr w:type="spellStart"/>
            <w:r w:rsidRPr="00A02462">
              <w:rPr>
                <w:rFonts w:ascii="Times New Roman" w:hAnsi="Times New Roman"/>
                <w:color w:val="000000" w:themeColor="text1"/>
                <w:sz w:val="24"/>
                <w:szCs w:val="24"/>
              </w:rPr>
              <w:t>va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oferi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suport</w:t>
            </w:r>
            <w:proofErr w:type="spellEnd"/>
            <w:r w:rsidRPr="00A02462">
              <w:rPr>
                <w:rFonts w:ascii="Times New Roman" w:hAnsi="Times New Roman"/>
                <w:color w:val="000000" w:themeColor="text1"/>
                <w:sz w:val="24"/>
                <w:szCs w:val="24"/>
              </w:rPr>
              <w:t xml:space="preserve"> direct </w:t>
            </w:r>
            <w:proofErr w:type="spellStart"/>
            <w:r w:rsidRPr="00A02462">
              <w:rPr>
                <w:rFonts w:ascii="Times New Roman" w:hAnsi="Times New Roman"/>
                <w:color w:val="000000" w:themeColor="text1"/>
                <w:sz w:val="24"/>
                <w:szCs w:val="24"/>
              </w:rPr>
              <w:t>pentru</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oamenii</w:t>
            </w:r>
            <w:proofErr w:type="spellEnd"/>
            <w:r w:rsidRPr="00A02462">
              <w:rPr>
                <w:rFonts w:ascii="Times New Roman" w:hAnsi="Times New Roman"/>
                <w:color w:val="000000" w:themeColor="text1"/>
                <w:sz w:val="24"/>
                <w:szCs w:val="24"/>
              </w:rPr>
              <w:t xml:space="preserve"> de </w:t>
            </w:r>
            <w:proofErr w:type="spellStart"/>
            <w:r w:rsidRPr="00A02462">
              <w:rPr>
                <w:rFonts w:ascii="Times New Roman" w:hAnsi="Times New Roman"/>
                <w:color w:val="000000" w:themeColor="text1"/>
                <w:sz w:val="24"/>
                <w:szCs w:val="24"/>
              </w:rPr>
              <w:t>știință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sau</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manageri</w:t>
            </w:r>
            <w:proofErr w:type="spellEnd"/>
            <w:r w:rsidRPr="00A02462">
              <w:rPr>
                <w:rFonts w:ascii="Times New Roman" w:hAnsi="Times New Roman"/>
                <w:color w:val="000000" w:themeColor="text1"/>
                <w:sz w:val="24"/>
                <w:szCs w:val="24"/>
              </w:rPr>
              <w:t xml:space="preserve">. Orice </w:t>
            </w:r>
            <w:proofErr w:type="spellStart"/>
            <w:r w:rsidRPr="00A02462">
              <w:rPr>
                <w:rFonts w:ascii="Times New Roman" w:hAnsi="Times New Roman"/>
                <w:color w:val="000000" w:themeColor="text1"/>
                <w:sz w:val="24"/>
                <w:szCs w:val="24"/>
              </w:rPr>
              <w:t>alte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cerințe</w:t>
            </w:r>
            <w:proofErr w:type="spellEnd"/>
            <w:r w:rsidRPr="00A02462">
              <w:rPr>
                <w:rFonts w:ascii="Times New Roman" w:hAnsi="Times New Roman"/>
                <w:color w:val="000000" w:themeColor="text1"/>
                <w:sz w:val="24"/>
                <w:szCs w:val="24"/>
              </w:rPr>
              <w:t xml:space="preserve"> de </w:t>
            </w:r>
            <w:proofErr w:type="spellStart"/>
            <w:r w:rsidRPr="00A02462">
              <w:rPr>
                <w:rFonts w:ascii="Times New Roman" w:hAnsi="Times New Roman"/>
                <w:color w:val="000000" w:themeColor="text1"/>
                <w:sz w:val="24"/>
                <w:szCs w:val="24"/>
              </w:rPr>
              <w:t>suport</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tehnic</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sau</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administrativ</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vor</w:t>
            </w:r>
            <w:proofErr w:type="spellEnd"/>
            <w:r w:rsidRPr="00A02462">
              <w:rPr>
                <w:rFonts w:ascii="Times New Roman" w:hAnsi="Times New Roman"/>
                <w:color w:val="000000" w:themeColor="text1"/>
                <w:sz w:val="24"/>
                <w:szCs w:val="24"/>
              </w:rPr>
              <w:t xml:space="preserve"> fi </w:t>
            </w:r>
            <w:proofErr w:type="spellStart"/>
            <w:r w:rsidRPr="00A02462">
              <w:rPr>
                <w:rFonts w:ascii="Times New Roman" w:hAnsi="Times New Roman"/>
                <w:color w:val="000000" w:themeColor="text1"/>
                <w:sz w:val="24"/>
                <w:szCs w:val="24"/>
              </w:rPr>
              <w:t>direcționate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către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administratorul</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aplicației</w:t>
            </w:r>
            <w:proofErr w:type="spellEnd"/>
            <w:r w:rsidRPr="00A02462">
              <w:rPr>
                <w:rFonts w:ascii="Times New Roman" w:hAnsi="Times New Roman"/>
                <w:color w:val="000000" w:themeColor="text1"/>
                <w:sz w:val="24"/>
                <w:szCs w:val="24"/>
              </w:rPr>
              <w:t>.</w:t>
            </w:r>
          </w:p>
          <w:p w14:paraId="400ACD8D" w14:textId="77777777" w:rsidR="003D3E93" w:rsidRPr="00A02462" w:rsidRDefault="003D3E93" w:rsidP="00446461">
            <w:pPr>
              <w:pStyle w:val="NormalWeb"/>
              <w:numPr>
                <w:ilvl w:val="0"/>
                <w:numId w:val="60"/>
              </w:numPr>
              <w:rPr>
                <w:rFonts w:ascii="Times New Roman" w:hAnsi="Times New Roman"/>
                <w:color w:val="000000" w:themeColor="text1"/>
              </w:rPr>
            </w:pPr>
            <w:r w:rsidRPr="00A02462">
              <w:rPr>
                <w:rStyle w:val="Strong"/>
                <w:color w:val="000000" w:themeColor="text1"/>
              </w:rPr>
              <w:t>Acces prin API</w:t>
            </w:r>
          </w:p>
          <w:p w14:paraId="797C67FF" w14:textId="77777777" w:rsidR="003D3E93" w:rsidRPr="00A02462" w:rsidRDefault="003D3E93" w:rsidP="00446461">
            <w:pPr>
              <w:numPr>
                <w:ilvl w:val="1"/>
                <w:numId w:val="60"/>
              </w:numPr>
              <w:overflowPunct/>
              <w:autoSpaceDE/>
              <w:autoSpaceDN/>
              <w:adjustRightInd/>
              <w:spacing w:before="100" w:beforeAutospacing="1" w:after="100" w:afterAutospacing="1"/>
              <w:jc w:val="both"/>
              <w:textAlignment w:val="auto"/>
              <w:rPr>
                <w:rFonts w:ascii="Times New Roman" w:hAnsi="Times New Roman"/>
                <w:color w:val="000000" w:themeColor="text1"/>
                <w:sz w:val="24"/>
                <w:szCs w:val="24"/>
              </w:rPr>
            </w:pPr>
            <w:proofErr w:type="spellStart"/>
            <w:r w:rsidRPr="00A02462">
              <w:rPr>
                <w:rFonts w:ascii="Times New Roman" w:hAnsi="Times New Roman"/>
                <w:color w:val="000000" w:themeColor="text1"/>
                <w:sz w:val="24"/>
                <w:szCs w:val="24"/>
              </w:rPr>
              <w:t>Pentru</w:t>
            </w:r>
            <w:proofErr w:type="spellEnd"/>
            <w:r w:rsidRPr="00A02462">
              <w:rPr>
                <w:rFonts w:ascii="Times New Roman" w:hAnsi="Times New Roman"/>
                <w:color w:val="000000" w:themeColor="text1"/>
                <w:sz w:val="24"/>
                <w:szCs w:val="24"/>
              </w:rPr>
              <w:t xml:space="preserve"> a </w:t>
            </w:r>
            <w:proofErr w:type="spellStart"/>
            <w:r w:rsidRPr="00A02462">
              <w:rPr>
                <w:rFonts w:ascii="Times New Roman" w:hAnsi="Times New Roman"/>
                <w:color w:val="000000" w:themeColor="text1"/>
                <w:sz w:val="24"/>
                <w:szCs w:val="24"/>
              </w:rPr>
              <w:t>facilita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integrarea</w:t>
            </w:r>
            <w:proofErr w:type="spellEnd"/>
            <w:r w:rsidRPr="00A02462">
              <w:rPr>
                <w:rFonts w:ascii="Times New Roman" w:hAnsi="Times New Roman"/>
                <w:color w:val="000000" w:themeColor="text1"/>
                <w:sz w:val="24"/>
                <w:szCs w:val="24"/>
              </w:rPr>
              <w:t xml:space="preserve"> cu </w:t>
            </w:r>
            <w:proofErr w:type="spellStart"/>
            <w:r w:rsidRPr="00A02462">
              <w:rPr>
                <w:rFonts w:ascii="Times New Roman" w:hAnsi="Times New Roman"/>
                <w:color w:val="000000" w:themeColor="text1"/>
                <w:sz w:val="24"/>
                <w:szCs w:val="24"/>
              </w:rPr>
              <w:t>alte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instrumente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și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actualizarea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automată</w:t>
            </w:r>
            <w:proofErr w:type="spellEnd"/>
            <w:r w:rsidRPr="00A02462">
              <w:rPr>
                <w:rFonts w:ascii="Times New Roman" w:hAnsi="Times New Roman"/>
                <w:color w:val="000000" w:themeColor="text1"/>
                <w:sz w:val="24"/>
                <w:szCs w:val="24"/>
              </w:rPr>
              <w:t xml:space="preserve"> a </w:t>
            </w:r>
            <w:proofErr w:type="spellStart"/>
            <w:r w:rsidRPr="00A02462">
              <w:rPr>
                <w:rFonts w:ascii="Times New Roman" w:hAnsi="Times New Roman"/>
                <w:color w:val="000000" w:themeColor="text1"/>
                <w:sz w:val="24"/>
                <w:szCs w:val="24"/>
              </w:rPr>
              <w:t>bazelor</w:t>
            </w:r>
            <w:proofErr w:type="spellEnd"/>
            <w:r w:rsidRPr="00A02462">
              <w:rPr>
                <w:rFonts w:ascii="Times New Roman" w:hAnsi="Times New Roman"/>
                <w:color w:val="000000" w:themeColor="text1"/>
                <w:sz w:val="24"/>
                <w:szCs w:val="24"/>
              </w:rPr>
              <w:t xml:space="preserve"> de date externe, </w:t>
            </w:r>
            <w:proofErr w:type="spellStart"/>
            <w:r w:rsidRPr="00A02462">
              <w:rPr>
                <w:rFonts w:ascii="Times New Roman" w:hAnsi="Times New Roman"/>
                <w:color w:val="000000" w:themeColor="text1"/>
                <w:sz w:val="24"/>
                <w:szCs w:val="24"/>
              </w:rPr>
              <w:t>accesul</w:t>
            </w:r>
            <w:proofErr w:type="spellEnd"/>
            <w:r w:rsidRPr="00A02462">
              <w:rPr>
                <w:rFonts w:ascii="Times New Roman" w:hAnsi="Times New Roman"/>
                <w:color w:val="000000" w:themeColor="text1"/>
                <w:sz w:val="24"/>
                <w:szCs w:val="24"/>
              </w:rPr>
              <w:t xml:space="preserve"> la </w:t>
            </w:r>
            <w:proofErr w:type="spellStart"/>
            <w:r w:rsidRPr="00A02462">
              <w:rPr>
                <w:rFonts w:ascii="Times New Roman" w:hAnsi="Times New Roman"/>
                <w:color w:val="000000" w:themeColor="text1"/>
                <w:sz w:val="24"/>
                <w:szCs w:val="24"/>
              </w:rPr>
              <w:t>fișierul</w:t>
            </w:r>
            <w:proofErr w:type="spellEnd"/>
            <w:r w:rsidRPr="00A02462">
              <w:rPr>
                <w:rStyle w:val="apple-converted-space"/>
                <w:rFonts w:ascii="Times New Roman" w:hAnsi="Times New Roman"/>
                <w:color w:val="000000" w:themeColor="text1"/>
                <w:sz w:val="24"/>
                <w:szCs w:val="24"/>
              </w:rPr>
              <w:t> </w:t>
            </w:r>
            <w:r w:rsidRPr="00A02462">
              <w:rPr>
                <w:rStyle w:val="Strong"/>
                <w:color w:val="000000" w:themeColor="text1"/>
                <w:sz w:val="24"/>
                <w:szCs w:val="24"/>
              </w:rPr>
              <w:t>CSV</w:t>
            </w:r>
            <w:r w:rsidRPr="00A02462">
              <w:rPr>
                <w:rStyle w:val="apple-converted-space"/>
                <w:rFonts w:ascii="Times New Roman" w:hAnsi="Times New Roman"/>
                <w:color w:val="000000" w:themeColor="text1"/>
                <w:sz w:val="24"/>
                <w:szCs w:val="24"/>
              </w:rPr>
              <w:t> </w:t>
            </w:r>
            <w:proofErr w:type="spellStart"/>
            <w:r w:rsidRPr="00A02462">
              <w:rPr>
                <w:rFonts w:ascii="Times New Roman" w:hAnsi="Times New Roman"/>
                <w:color w:val="000000" w:themeColor="text1"/>
                <w:sz w:val="24"/>
                <w:szCs w:val="24"/>
              </w:rPr>
              <w:t>ar</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trebui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să</w:t>
            </w:r>
            <w:proofErr w:type="spellEnd"/>
            <w:r w:rsidRPr="00A02462">
              <w:rPr>
                <w:rFonts w:ascii="Times New Roman" w:hAnsi="Times New Roman"/>
                <w:color w:val="000000" w:themeColor="text1"/>
                <w:sz w:val="24"/>
                <w:szCs w:val="24"/>
              </w:rPr>
              <w:t xml:space="preserve"> fie </w:t>
            </w:r>
            <w:proofErr w:type="spellStart"/>
            <w:r w:rsidRPr="00A02462">
              <w:rPr>
                <w:rFonts w:ascii="Times New Roman" w:hAnsi="Times New Roman"/>
                <w:color w:val="000000" w:themeColor="text1"/>
                <w:sz w:val="24"/>
                <w:szCs w:val="24"/>
              </w:rPr>
              <w:t>disponibil</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și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printr</w:t>
            </w:r>
            <w:proofErr w:type="spellEnd"/>
            <w:r w:rsidRPr="00A02462">
              <w:rPr>
                <w:rFonts w:ascii="Times New Roman" w:hAnsi="Times New Roman"/>
                <w:color w:val="000000" w:themeColor="text1"/>
                <w:sz w:val="24"/>
                <w:szCs w:val="24"/>
              </w:rPr>
              <w:t>-un</w:t>
            </w:r>
            <w:r w:rsidRPr="00A02462">
              <w:rPr>
                <w:rStyle w:val="apple-converted-space"/>
                <w:rFonts w:ascii="Times New Roman" w:hAnsi="Times New Roman"/>
                <w:color w:val="000000" w:themeColor="text1"/>
                <w:sz w:val="24"/>
                <w:szCs w:val="24"/>
              </w:rPr>
              <w:t> </w:t>
            </w:r>
            <w:r w:rsidRPr="00A02462">
              <w:rPr>
                <w:rStyle w:val="Strong"/>
                <w:color w:val="000000" w:themeColor="text1"/>
                <w:sz w:val="24"/>
                <w:szCs w:val="24"/>
              </w:rPr>
              <w:t>API</w:t>
            </w:r>
            <w:r w:rsidRPr="00A02462">
              <w:rPr>
                <w:rFonts w:ascii="Times New Roman" w:hAnsi="Times New Roman"/>
                <w:color w:val="000000" w:themeColor="text1"/>
                <w:sz w:val="24"/>
                <w:szCs w:val="24"/>
              </w:rPr>
              <w:t>.</w:t>
            </w:r>
          </w:p>
          <w:p w14:paraId="34AE904F" w14:textId="77777777" w:rsidR="003D3E93" w:rsidRPr="00A02462" w:rsidRDefault="003D3E93" w:rsidP="00446461">
            <w:pPr>
              <w:numPr>
                <w:ilvl w:val="1"/>
                <w:numId w:val="60"/>
              </w:numPr>
              <w:overflowPunct/>
              <w:autoSpaceDE/>
              <w:autoSpaceDN/>
              <w:adjustRightInd/>
              <w:spacing w:before="100" w:beforeAutospacing="1" w:after="100" w:afterAutospacing="1"/>
              <w:jc w:val="both"/>
              <w:textAlignment w:val="auto"/>
              <w:rPr>
                <w:rFonts w:ascii="Times New Roman" w:hAnsi="Times New Roman"/>
                <w:color w:val="000000" w:themeColor="text1"/>
                <w:sz w:val="24"/>
                <w:szCs w:val="24"/>
              </w:rPr>
            </w:pPr>
            <w:proofErr w:type="spellStart"/>
            <w:r w:rsidRPr="00A02462">
              <w:rPr>
                <w:rFonts w:ascii="Times New Roman" w:hAnsi="Times New Roman"/>
                <w:color w:val="000000" w:themeColor="text1"/>
                <w:sz w:val="24"/>
                <w:szCs w:val="24"/>
              </w:rPr>
              <w:t>Acest</w:t>
            </w:r>
            <w:proofErr w:type="spellEnd"/>
            <w:r w:rsidRPr="00A02462">
              <w:rPr>
                <w:rFonts w:ascii="Times New Roman" w:hAnsi="Times New Roman"/>
                <w:color w:val="000000" w:themeColor="text1"/>
                <w:sz w:val="24"/>
                <w:szCs w:val="24"/>
              </w:rPr>
              <w:t xml:space="preserve"> API </w:t>
            </w:r>
            <w:proofErr w:type="spellStart"/>
            <w:r w:rsidRPr="00A02462">
              <w:rPr>
                <w:rFonts w:ascii="Times New Roman" w:hAnsi="Times New Roman"/>
                <w:color w:val="000000" w:themeColor="text1"/>
                <w:sz w:val="24"/>
                <w:szCs w:val="24"/>
              </w:rPr>
              <w:t>va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permite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aplicațiilor</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terțe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preia</w:t>
            </w:r>
            <w:proofErr w:type="spellEnd"/>
            <w:r w:rsidRPr="00A02462">
              <w:rPr>
                <w:rFonts w:ascii="Times New Roman" w:hAnsi="Times New Roman"/>
                <w:color w:val="000000" w:themeColor="text1"/>
                <w:sz w:val="24"/>
                <w:szCs w:val="24"/>
              </w:rPr>
              <w:t xml:space="preserve"> automat </w:t>
            </w:r>
            <w:proofErr w:type="spellStart"/>
            <w:r w:rsidRPr="00A02462">
              <w:rPr>
                <w:rFonts w:ascii="Times New Roman" w:hAnsi="Times New Roman"/>
                <w:color w:val="000000" w:themeColor="text1"/>
                <w:sz w:val="24"/>
                <w:szCs w:val="24"/>
              </w:rPr>
              <w:t>datele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colectate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asigurând</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lastRenderedPageBreak/>
              <w:t>interoperabilitatea</w:t>
            </w:r>
            <w:proofErr w:type="spellEnd"/>
            <w:r w:rsidRPr="00A02462">
              <w:rPr>
                <w:rFonts w:ascii="Times New Roman" w:hAnsi="Times New Roman"/>
                <w:color w:val="000000" w:themeColor="text1"/>
                <w:sz w:val="24"/>
                <w:szCs w:val="24"/>
              </w:rPr>
              <w:t xml:space="preserve"> cu </w:t>
            </w:r>
            <w:proofErr w:type="spellStart"/>
            <w:r w:rsidRPr="00A02462">
              <w:rPr>
                <w:rFonts w:ascii="Times New Roman" w:hAnsi="Times New Roman"/>
                <w:color w:val="000000" w:themeColor="text1"/>
                <w:sz w:val="24"/>
                <w:szCs w:val="24"/>
              </w:rPr>
              <w:t>alte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sisteme</w:t>
            </w:r>
            <w:proofErr w:type="spellEnd"/>
            <w:r w:rsidRPr="00A02462">
              <w:rPr>
                <w:rFonts w:ascii="Times New Roman" w:hAnsi="Times New Roman"/>
                <w:color w:val="000000" w:themeColor="text1"/>
                <w:sz w:val="24"/>
                <w:szCs w:val="24"/>
              </w:rPr>
              <w:t xml:space="preserve"> de </w:t>
            </w:r>
            <w:proofErr w:type="spellStart"/>
            <w:r w:rsidRPr="00A02462">
              <w:rPr>
                <w:rFonts w:ascii="Times New Roman" w:hAnsi="Times New Roman"/>
                <w:color w:val="000000" w:themeColor="text1"/>
                <w:sz w:val="24"/>
                <w:szCs w:val="24"/>
              </w:rPr>
              <w:t>gestionare</w:t>
            </w:r>
            <w:proofErr w:type="spellEnd"/>
            <w:r w:rsidRPr="00A02462">
              <w:rPr>
                <w:rFonts w:ascii="Times New Roman" w:hAnsi="Times New Roman"/>
                <w:color w:val="000000" w:themeColor="text1"/>
                <w:sz w:val="24"/>
                <w:szCs w:val="24"/>
              </w:rPr>
              <w:t xml:space="preserve"> a </w:t>
            </w:r>
            <w:proofErr w:type="spellStart"/>
            <w:r w:rsidRPr="00A02462">
              <w:rPr>
                <w:rFonts w:ascii="Times New Roman" w:hAnsi="Times New Roman"/>
                <w:color w:val="000000" w:themeColor="text1"/>
                <w:sz w:val="24"/>
                <w:szCs w:val="24"/>
              </w:rPr>
              <w:t>datelor</w:t>
            </w:r>
            <w:proofErr w:type="spellEnd"/>
            <w:r w:rsidRPr="00A02462">
              <w:rPr>
                <w:rFonts w:ascii="Times New Roman" w:hAnsi="Times New Roman"/>
                <w:color w:val="000000" w:themeColor="text1"/>
                <w:sz w:val="24"/>
                <w:szCs w:val="24"/>
              </w:rPr>
              <w:t>.</w:t>
            </w:r>
          </w:p>
          <w:p w14:paraId="27E2E51E" w14:textId="77777777" w:rsidR="003D3E93" w:rsidRPr="00A02462" w:rsidRDefault="003D3E93" w:rsidP="00446461">
            <w:pPr>
              <w:pStyle w:val="Heading3"/>
              <w:rPr>
                <w:rFonts w:ascii="Times New Roman" w:hAnsi="Times New Roman" w:cs="Times New Roman"/>
                <w:color w:val="000000" w:themeColor="text1"/>
              </w:rPr>
            </w:pPr>
            <w:proofErr w:type="spellStart"/>
            <w:r w:rsidRPr="00A02462">
              <w:rPr>
                <w:rStyle w:val="Strong"/>
                <w:bCs/>
                <w:color w:val="000000" w:themeColor="text1"/>
              </w:rPr>
              <w:t>Aplicația</w:t>
            </w:r>
            <w:proofErr w:type="spellEnd"/>
            <w:r w:rsidRPr="00A02462">
              <w:rPr>
                <w:rStyle w:val="Strong"/>
                <w:bCs/>
                <w:color w:val="000000" w:themeColor="text1"/>
              </w:rPr>
              <w:t xml:space="preserve"> </w:t>
            </w:r>
            <w:proofErr w:type="spellStart"/>
            <w:r w:rsidRPr="00A02462">
              <w:rPr>
                <w:rStyle w:val="Strong"/>
                <w:bCs/>
                <w:color w:val="000000" w:themeColor="text1"/>
              </w:rPr>
              <w:t>trebuie</w:t>
            </w:r>
            <w:proofErr w:type="spellEnd"/>
            <w:r w:rsidRPr="00A02462">
              <w:rPr>
                <w:rStyle w:val="Strong"/>
                <w:bCs/>
                <w:color w:val="000000" w:themeColor="text1"/>
              </w:rPr>
              <w:t xml:space="preserve"> </w:t>
            </w:r>
            <w:proofErr w:type="spellStart"/>
            <w:r w:rsidRPr="00A02462">
              <w:rPr>
                <w:rStyle w:val="Strong"/>
                <w:bCs/>
                <w:color w:val="000000" w:themeColor="text1"/>
              </w:rPr>
              <w:t>să</w:t>
            </w:r>
            <w:proofErr w:type="spellEnd"/>
            <w:r w:rsidRPr="00A02462">
              <w:rPr>
                <w:rStyle w:val="Strong"/>
                <w:bCs/>
                <w:color w:val="000000" w:themeColor="text1"/>
              </w:rPr>
              <w:t xml:space="preserve"> </w:t>
            </w:r>
            <w:proofErr w:type="spellStart"/>
            <w:r w:rsidRPr="00A02462">
              <w:rPr>
                <w:rStyle w:val="Strong"/>
                <w:bCs/>
                <w:color w:val="000000" w:themeColor="text1"/>
              </w:rPr>
              <w:t>ofere</w:t>
            </w:r>
            <w:proofErr w:type="spellEnd"/>
            <w:r w:rsidRPr="00A02462">
              <w:rPr>
                <w:rStyle w:val="Strong"/>
                <w:bCs/>
                <w:color w:val="000000" w:themeColor="text1"/>
              </w:rPr>
              <w:t xml:space="preserve"> </w:t>
            </w:r>
            <w:proofErr w:type="spellStart"/>
            <w:r w:rsidRPr="00A02462">
              <w:rPr>
                <w:rStyle w:val="Strong"/>
                <w:bCs/>
                <w:color w:val="000000" w:themeColor="text1"/>
              </w:rPr>
              <w:t>utilizatorilor</w:t>
            </w:r>
            <w:proofErr w:type="spellEnd"/>
            <w:r w:rsidRPr="00A02462">
              <w:rPr>
                <w:rStyle w:val="Strong"/>
                <w:bCs/>
                <w:color w:val="000000" w:themeColor="text1"/>
              </w:rPr>
              <w:t xml:space="preserve"> de tip administrator </w:t>
            </w:r>
            <w:proofErr w:type="spellStart"/>
            <w:r w:rsidRPr="00A02462">
              <w:rPr>
                <w:rStyle w:val="Strong"/>
                <w:bCs/>
                <w:color w:val="000000" w:themeColor="text1"/>
              </w:rPr>
              <w:t>următoarea</w:t>
            </w:r>
            <w:proofErr w:type="spellEnd"/>
            <w:r w:rsidRPr="00A02462">
              <w:rPr>
                <w:rStyle w:val="Strong"/>
                <w:bCs/>
                <w:color w:val="000000" w:themeColor="text1"/>
              </w:rPr>
              <w:t xml:space="preserve"> </w:t>
            </w:r>
            <w:proofErr w:type="spellStart"/>
            <w:r w:rsidRPr="00A02462">
              <w:rPr>
                <w:rStyle w:val="Strong"/>
                <w:bCs/>
                <w:color w:val="000000" w:themeColor="text1"/>
              </w:rPr>
              <w:t>funcționalitate</w:t>
            </w:r>
            <w:proofErr w:type="spellEnd"/>
            <w:r w:rsidRPr="00A02462">
              <w:rPr>
                <w:rStyle w:val="Strong"/>
                <w:bCs/>
                <w:color w:val="000000" w:themeColor="text1"/>
              </w:rPr>
              <w:t>:</w:t>
            </w:r>
          </w:p>
          <w:p w14:paraId="467C6F23" w14:textId="77777777" w:rsidR="003D3E93" w:rsidRPr="00A02462" w:rsidRDefault="003D3E93" w:rsidP="00446461">
            <w:pPr>
              <w:pStyle w:val="Heading4"/>
              <w:rPr>
                <w:rFonts w:ascii="Times New Roman" w:hAnsi="Times New Roman" w:cs="Times New Roman"/>
                <w:color w:val="000000" w:themeColor="text1"/>
                <w:sz w:val="24"/>
                <w:szCs w:val="24"/>
              </w:rPr>
            </w:pPr>
            <w:r w:rsidRPr="00A02462">
              <w:rPr>
                <w:rStyle w:val="Strong"/>
                <w:bCs/>
                <w:color w:val="000000" w:themeColor="text1"/>
                <w:sz w:val="24"/>
                <w:szCs w:val="24"/>
              </w:rPr>
              <w:t xml:space="preserve">1. </w:t>
            </w:r>
            <w:proofErr w:type="spellStart"/>
            <w:r w:rsidRPr="00A02462">
              <w:rPr>
                <w:rStyle w:val="Strong"/>
                <w:bCs/>
                <w:color w:val="000000" w:themeColor="text1"/>
                <w:sz w:val="24"/>
                <w:szCs w:val="24"/>
              </w:rPr>
              <w:t>Ștergerea</w:t>
            </w:r>
            <w:proofErr w:type="spellEnd"/>
            <w:r w:rsidRPr="00A02462">
              <w:rPr>
                <w:rStyle w:val="Strong"/>
                <w:bCs/>
                <w:color w:val="000000" w:themeColor="text1"/>
                <w:sz w:val="24"/>
                <w:szCs w:val="24"/>
              </w:rPr>
              <w:t xml:space="preserve"> </w:t>
            </w:r>
            <w:proofErr w:type="spellStart"/>
            <w:r w:rsidRPr="00A02462">
              <w:rPr>
                <w:rStyle w:val="Strong"/>
                <w:bCs/>
                <w:color w:val="000000" w:themeColor="text1"/>
                <w:sz w:val="24"/>
                <w:szCs w:val="24"/>
              </w:rPr>
              <w:t>sau</w:t>
            </w:r>
            <w:proofErr w:type="spellEnd"/>
            <w:r w:rsidRPr="00A02462">
              <w:rPr>
                <w:rStyle w:val="Strong"/>
                <w:bCs/>
                <w:color w:val="000000" w:themeColor="text1"/>
                <w:sz w:val="24"/>
                <w:szCs w:val="24"/>
              </w:rPr>
              <w:t xml:space="preserve"> </w:t>
            </w:r>
            <w:proofErr w:type="spellStart"/>
            <w:r w:rsidRPr="00A02462">
              <w:rPr>
                <w:rStyle w:val="Strong"/>
                <w:bCs/>
                <w:color w:val="000000" w:themeColor="text1"/>
                <w:sz w:val="24"/>
                <w:szCs w:val="24"/>
              </w:rPr>
              <w:t>actualizarea</w:t>
            </w:r>
            <w:proofErr w:type="spellEnd"/>
            <w:r w:rsidRPr="00A02462">
              <w:rPr>
                <w:rStyle w:val="Strong"/>
                <w:bCs/>
                <w:color w:val="000000" w:themeColor="text1"/>
                <w:sz w:val="24"/>
                <w:szCs w:val="24"/>
              </w:rPr>
              <w:t xml:space="preserve"> </w:t>
            </w:r>
            <w:proofErr w:type="spellStart"/>
            <w:r w:rsidRPr="00A02462">
              <w:rPr>
                <w:rStyle w:val="Strong"/>
                <w:bCs/>
                <w:color w:val="000000" w:themeColor="text1"/>
                <w:sz w:val="24"/>
                <w:szCs w:val="24"/>
              </w:rPr>
              <w:t>locațiilor</w:t>
            </w:r>
            <w:proofErr w:type="spellEnd"/>
          </w:p>
          <w:p w14:paraId="2EC0773E" w14:textId="77777777" w:rsidR="003D3E93" w:rsidRPr="00A02462" w:rsidRDefault="003D3E93" w:rsidP="00446461">
            <w:pPr>
              <w:numPr>
                <w:ilvl w:val="0"/>
                <w:numId w:val="61"/>
              </w:numPr>
              <w:overflowPunct/>
              <w:autoSpaceDE/>
              <w:autoSpaceDN/>
              <w:adjustRightInd/>
              <w:spacing w:before="100" w:beforeAutospacing="1" w:after="100" w:afterAutospacing="1"/>
              <w:jc w:val="both"/>
              <w:textAlignment w:val="auto"/>
              <w:rPr>
                <w:rFonts w:ascii="Times New Roman" w:hAnsi="Times New Roman"/>
                <w:color w:val="000000" w:themeColor="text1"/>
                <w:sz w:val="24"/>
                <w:szCs w:val="24"/>
              </w:rPr>
            </w:pPr>
            <w:proofErr w:type="spellStart"/>
            <w:r w:rsidRPr="00A02462">
              <w:rPr>
                <w:rFonts w:ascii="Times New Roman" w:hAnsi="Times New Roman"/>
                <w:color w:val="000000" w:themeColor="text1"/>
                <w:sz w:val="24"/>
                <w:szCs w:val="24"/>
              </w:rPr>
              <w:t>Administratorul</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trebuie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aibă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posibilitatea</w:t>
            </w:r>
            <w:proofErr w:type="spellEnd"/>
            <w:r w:rsidRPr="00A02462">
              <w:rPr>
                <w:rFonts w:ascii="Times New Roman" w:hAnsi="Times New Roman"/>
                <w:color w:val="000000" w:themeColor="text1"/>
                <w:sz w:val="24"/>
                <w:szCs w:val="24"/>
              </w:rPr>
              <w:t xml:space="preserve"> de a:</w:t>
            </w:r>
          </w:p>
          <w:p w14:paraId="28AB6416" w14:textId="77777777" w:rsidR="003D3E93" w:rsidRPr="00A02462" w:rsidRDefault="003D3E93" w:rsidP="00446461">
            <w:pPr>
              <w:numPr>
                <w:ilvl w:val="1"/>
                <w:numId w:val="61"/>
              </w:numPr>
              <w:overflowPunct/>
              <w:autoSpaceDE/>
              <w:autoSpaceDN/>
              <w:adjustRightInd/>
              <w:spacing w:before="100" w:beforeAutospacing="1" w:after="100" w:afterAutospacing="1"/>
              <w:jc w:val="both"/>
              <w:textAlignment w:val="auto"/>
              <w:rPr>
                <w:rFonts w:ascii="Times New Roman" w:hAnsi="Times New Roman"/>
                <w:color w:val="000000" w:themeColor="text1"/>
                <w:sz w:val="24"/>
                <w:szCs w:val="24"/>
              </w:rPr>
            </w:pPr>
            <w:proofErr w:type="spellStart"/>
            <w:r w:rsidRPr="00A02462">
              <w:rPr>
                <w:rStyle w:val="Strong"/>
                <w:color w:val="000000" w:themeColor="text1"/>
                <w:sz w:val="24"/>
                <w:szCs w:val="24"/>
              </w:rPr>
              <w:t>Elimina</w:t>
            </w:r>
            <w:proofErr w:type="spellEnd"/>
            <w:r w:rsidRPr="00A02462">
              <w:rPr>
                <w:rStyle w:val="Strong"/>
                <w:color w:val="000000" w:themeColor="text1"/>
                <w:sz w:val="24"/>
                <w:szCs w:val="24"/>
              </w:rPr>
              <w:t xml:space="preserve"> </w:t>
            </w:r>
            <w:proofErr w:type="spellStart"/>
            <w:r w:rsidRPr="00A02462">
              <w:rPr>
                <w:rStyle w:val="Strong"/>
                <w:color w:val="000000" w:themeColor="text1"/>
                <w:sz w:val="24"/>
                <w:szCs w:val="24"/>
              </w:rPr>
              <w:t>înregistrări</w:t>
            </w:r>
            <w:proofErr w:type="spellEnd"/>
            <w:r w:rsidRPr="00A02462">
              <w:rPr>
                <w:rStyle w:val="apple-converted-space"/>
                <w:rFonts w:ascii="Times New Roman" w:hAnsi="Times New Roman"/>
                <w:color w:val="000000" w:themeColor="text1"/>
                <w:sz w:val="24"/>
                <w:szCs w:val="24"/>
              </w:rPr>
              <w:t> </w:t>
            </w:r>
            <w:r w:rsidRPr="00A02462">
              <w:rPr>
                <w:rFonts w:ascii="Times New Roman" w:hAnsi="Times New Roman"/>
                <w:color w:val="000000" w:themeColor="text1"/>
                <w:sz w:val="24"/>
                <w:szCs w:val="24"/>
              </w:rPr>
              <w:t xml:space="preserve">din </w:t>
            </w:r>
            <w:proofErr w:type="spellStart"/>
            <w:r w:rsidRPr="00A02462">
              <w:rPr>
                <w:rFonts w:ascii="Times New Roman" w:hAnsi="Times New Roman"/>
                <w:color w:val="000000" w:themeColor="text1"/>
                <w:sz w:val="24"/>
                <w:szCs w:val="24"/>
              </w:rPr>
              <w:t>baza</w:t>
            </w:r>
            <w:proofErr w:type="spellEnd"/>
            <w:r w:rsidRPr="00A02462">
              <w:rPr>
                <w:rFonts w:ascii="Times New Roman" w:hAnsi="Times New Roman"/>
                <w:color w:val="000000" w:themeColor="text1"/>
                <w:sz w:val="24"/>
                <w:szCs w:val="24"/>
              </w:rPr>
              <w:t xml:space="preserve"> de date </w:t>
            </w:r>
            <w:proofErr w:type="spellStart"/>
            <w:r w:rsidRPr="00A02462">
              <w:rPr>
                <w:rFonts w:ascii="Times New Roman" w:hAnsi="Times New Roman"/>
                <w:color w:val="000000" w:themeColor="text1"/>
                <w:sz w:val="24"/>
                <w:szCs w:val="24"/>
              </w:rPr>
              <w:t>pentru</w:t>
            </w:r>
            <w:proofErr w:type="spellEnd"/>
            <w:r w:rsidRPr="00A02462">
              <w:rPr>
                <w:rFonts w:ascii="Times New Roman" w:hAnsi="Times New Roman"/>
                <w:color w:val="000000" w:themeColor="text1"/>
                <w:sz w:val="24"/>
                <w:szCs w:val="24"/>
              </w:rPr>
              <w:t xml:space="preserve"> a </w:t>
            </w:r>
            <w:proofErr w:type="spellStart"/>
            <w:r w:rsidRPr="00A02462">
              <w:rPr>
                <w:rFonts w:ascii="Times New Roman" w:hAnsi="Times New Roman"/>
                <w:color w:val="000000" w:themeColor="text1"/>
                <w:sz w:val="24"/>
                <w:szCs w:val="24"/>
              </w:rPr>
              <w:t>asigura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calitatea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și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acuratețea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datelor</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adăugate</w:t>
            </w:r>
            <w:proofErr w:type="spellEnd"/>
            <w:r w:rsidRPr="00A02462">
              <w:rPr>
                <w:rFonts w:ascii="Times New Roman" w:hAnsi="Times New Roman"/>
                <w:color w:val="000000" w:themeColor="text1"/>
                <w:sz w:val="24"/>
                <w:szCs w:val="24"/>
              </w:rPr>
              <w:t xml:space="preserve"> de </w:t>
            </w:r>
            <w:proofErr w:type="spellStart"/>
            <w:r w:rsidRPr="00A02462">
              <w:rPr>
                <w:rFonts w:ascii="Times New Roman" w:hAnsi="Times New Roman"/>
                <w:color w:val="000000" w:themeColor="text1"/>
                <w:sz w:val="24"/>
                <w:szCs w:val="24"/>
              </w:rPr>
              <w:t>cetățeni</w:t>
            </w:r>
            <w:proofErr w:type="spellEnd"/>
            <w:r w:rsidRPr="00A02462">
              <w:rPr>
                <w:rFonts w:ascii="Times New Roman" w:hAnsi="Times New Roman"/>
                <w:color w:val="000000" w:themeColor="text1"/>
                <w:sz w:val="24"/>
                <w:szCs w:val="24"/>
              </w:rPr>
              <w:t>.</w:t>
            </w:r>
          </w:p>
          <w:p w14:paraId="522B5C4F" w14:textId="77777777" w:rsidR="003D3E93" w:rsidRPr="00A02462" w:rsidRDefault="003D3E93" w:rsidP="00446461">
            <w:pPr>
              <w:numPr>
                <w:ilvl w:val="1"/>
                <w:numId w:val="61"/>
              </w:numPr>
              <w:overflowPunct/>
              <w:autoSpaceDE/>
              <w:autoSpaceDN/>
              <w:adjustRightInd/>
              <w:spacing w:before="100" w:beforeAutospacing="1" w:after="100" w:afterAutospacing="1"/>
              <w:jc w:val="both"/>
              <w:textAlignment w:val="auto"/>
              <w:rPr>
                <w:rFonts w:ascii="Times New Roman" w:hAnsi="Times New Roman"/>
                <w:color w:val="000000" w:themeColor="text1"/>
                <w:sz w:val="24"/>
                <w:szCs w:val="24"/>
              </w:rPr>
            </w:pPr>
            <w:proofErr w:type="spellStart"/>
            <w:r w:rsidRPr="00A02462">
              <w:rPr>
                <w:rStyle w:val="Strong"/>
                <w:color w:val="000000" w:themeColor="text1"/>
                <w:sz w:val="24"/>
                <w:szCs w:val="24"/>
              </w:rPr>
              <w:t>Actualiza</w:t>
            </w:r>
            <w:proofErr w:type="spellEnd"/>
            <w:r w:rsidRPr="00A02462">
              <w:rPr>
                <w:rStyle w:val="Strong"/>
                <w:color w:val="000000" w:themeColor="text1"/>
                <w:sz w:val="24"/>
                <w:szCs w:val="24"/>
              </w:rPr>
              <w:t xml:space="preserve"> </w:t>
            </w:r>
            <w:proofErr w:type="spellStart"/>
            <w:r w:rsidRPr="00A02462">
              <w:rPr>
                <w:rStyle w:val="Strong"/>
                <w:color w:val="000000" w:themeColor="text1"/>
                <w:sz w:val="24"/>
                <w:szCs w:val="24"/>
              </w:rPr>
              <w:t>informațiile</w:t>
            </w:r>
            <w:proofErr w:type="spellEnd"/>
            <w:r w:rsidRPr="00A02462">
              <w:rPr>
                <w:rStyle w:val="Strong"/>
                <w:color w:val="000000" w:themeColor="text1"/>
                <w:sz w:val="24"/>
                <w:szCs w:val="24"/>
              </w:rPr>
              <w:t xml:space="preserve"> </w:t>
            </w:r>
            <w:proofErr w:type="spellStart"/>
            <w:r w:rsidRPr="00A02462">
              <w:rPr>
                <w:rStyle w:val="Strong"/>
                <w:color w:val="000000" w:themeColor="text1"/>
                <w:sz w:val="24"/>
                <w:szCs w:val="24"/>
              </w:rPr>
              <w:t>dintr</w:t>
            </w:r>
            <w:proofErr w:type="spellEnd"/>
            <w:r w:rsidRPr="00A02462">
              <w:rPr>
                <w:rStyle w:val="Strong"/>
                <w:color w:val="000000" w:themeColor="text1"/>
                <w:sz w:val="24"/>
                <w:szCs w:val="24"/>
              </w:rPr>
              <w:t xml:space="preserve">-o </w:t>
            </w:r>
            <w:proofErr w:type="spellStart"/>
            <w:r w:rsidRPr="00A02462">
              <w:rPr>
                <w:rStyle w:val="Strong"/>
                <w:color w:val="000000" w:themeColor="text1"/>
                <w:sz w:val="24"/>
                <w:szCs w:val="24"/>
              </w:rPr>
              <w:t>înregistrare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inclusiv</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coordonatele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numele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locației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descrierile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și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datele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clasificate</w:t>
            </w:r>
            <w:proofErr w:type="spellEnd"/>
            <w:r w:rsidRPr="00A02462">
              <w:rPr>
                <w:rFonts w:ascii="Times New Roman" w:hAnsi="Times New Roman"/>
                <w:color w:val="000000" w:themeColor="text1"/>
                <w:sz w:val="24"/>
                <w:szCs w:val="24"/>
              </w:rPr>
              <w:t>.</w:t>
            </w:r>
          </w:p>
          <w:p w14:paraId="64812501" w14:textId="77777777" w:rsidR="003D3E93" w:rsidRPr="00A02462" w:rsidRDefault="003D3E93" w:rsidP="00446461">
            <w:pPr>
              <w:pStyle w:val="Heading4"/>
              <w:rPr>
                <w:rFonts w:ascii="Times New Roman" w:hAnsi="Times New Roman" w:cs="Times New Roman"/>
                <w:color w:val="000000" w:themeColor="text1"/>
                <w:sz w:val="24"/>
                <w:szCs w:val="24"/>
              </w:rPr>
            </w:pPr>
            <w:r w:rsidRPr="00A02462">
              <w:rPr>
                <w:rStyle w:val="Strong"/>
                <w:bCs/>
                <w:color w:val="000000" w:themeColor="text1"/>
                <w:sz w:val="24"/>
                <w:szCs w:val="24"/>
              </w:rPr>
              <w:t xml:space="preserve">2. </w:t>
            </w:r>
            <w:proofErr w:type="spellStart"/>
            <w:r w:rsidRPr="00A02462">
              <w:rPr>
                <w:rStyle w:val="Strong"/>
                <w:bCs/>
                <w:color w:val="000000" w:themeColor="text1"/>
                <w:sz w:val="24"/>
                <w:szCs w:val="24"/>
              </w:rPr>
              <w:t>Actualizări</w:t>
            </w:r>
            <w:proofErr w:type="spellEnd"/>
            <w:r w:rsidRPr="00A02462">
              <w:rPr>
                <w:rStyle w:val="Strong"/>
                <w:bCs/>
                <w:color w:val="000000" w:themeColor="text1"/>
                <w:sz w:val="24"/>
                <w:szCs w:val="24"/>
              </w:rPr>
              <w:t xml:space="preserve"> automate</w:t>
            </w:r>
          </w:p>
          <w:p w14:paraId="49757D31" w14:textId="77777777" w:rsidR="003D3E93" w:rsidRPr="00A02462" w:rsidRDefault="003D3E93" w:rsidP="00446461">
            <w:pPr>
              <w:numPr>
                <w:ilvl w:val="0"/>
                <w:numId w:val="62"/>
              </w:numPr>
              <w:overflowPunct/>
              <w:autoSpaceDE/>
              <w:autoSpaceDN/>
              <w:adjustRightInd/>
              <w:spacing w:before="100" w:beforeAutospacing="1" w:after="100" w:afterAutospacing="1"/>
              <w:jc w:val="both"/>
              <w:textAlignment w:val="auto"/>
              <w:rPr>
                <w:rFonts w:ascii="Times New Roman" w:hAnsi="Times New Roman"/>
                <w:color w:val="000000" w:themeColor="text1"/>
                <w:sz w:val="24"/>
                <w:szCs w:val="24"/>
              </w:rPr>
            </w:pPr>
            <w:proofErr w:type="spellStart"/>
            <w:r w:rsidRPr="00A02462">
              <w:rPr>
                <w:rFonts w:ascii="Times New Roman" w:hAnsi="Times New Roman"/>
                <w:color w:val="000000" w:themeColor="text1"/>
                <w:sz w:val="24"/>
                <w:szCs w:val="24"/>
              </w:rPr>
              <w:t>Administratorul</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ar</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trebui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primească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notificări</w:t>
            </w:r>
            <w:proofErr w:type="spellEnd"/>
            <w:r w:rsidRPr="00A02462">
              <w:rPr>
                <w:rFonts w:ascii="Times New Roman" w:hAnsi="Times New Roman"/>
                <w:color w:val="000000" w:themeColor="text1"/>
                <w:sz w:val="24"/>
                <w:szCs w:val="24"/>
              </w:rPr>
              <w:t xml:space="preserve"> automate, </w:t>
            </w:r>
            <w:proofErr w:type="spellStart"/>
            <w:r w:rsidRPr="00A02462">
              <w:rPr>
                <w:rFonts w:ascii="Times New Roman" w:hAnsi="Times New Roman"/>
                <w:color w:val="000000" w:themeColor="text1"/>
                <w:sz w:val="24"/>
                <w:szCs w:val="24"/>
              </w:rPr>
              <w:t>prin</w:t>
            </w:r>
            <w:proofErr w:type="spellEnd"/>
            <w:r w:rsidRPr="00A02462">
              <w:rPr>
                <w:rFonts w:ascii="Times New Roman" w:hAnsi="Times New Roman"/>
                <w:color w:val="000000" w:themeColor="text1"/>
                <w:sz w:val="24"/>
                <w:szCs w:val="24"/>
              </w:rPr>
              <w:t xml:space="preserve"> e-mail, </w:t>
            </w:r>
            <w:proofErr w:type="spellStart"/>
            <w:r w:rsidRPr="00A02462">
              <w:rPr>
                <w:rFonts w:ascii="Times New Roman" w:hAnsi="Times New Roman"/>
                <w:color w:val="000000" w:themeColor="text1"/>
                <w:sz w:val="24"/>
                <w:szCs w:val="24"/>
              </w:rPr>
              <w:t>în</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următoarele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cazuri</w:t>
            </w:r>
            <w:proofErr w:type="spellEnd"/>
            <w:r w:rsidRPr="00A02462">
              <w:rPr>
                <w:rFonts w:ascii="Times New Roman" w:hAnsi="Times New Roman"/>
                <w:color w:val="000000" w:themeColor="text1"/>
                <w:sz w:val="24"/>
                <w:szCs w:val="24"/>
              </w:rPr>
              <w:t>:</w:t>
            </w:r>
          </w:p>
          <w:p w14:paraId="3B5094DF" w14:textId="77777777" w:rsidR="003D3E93" w:rsidRPr="00A02462" w:rsidRDefault="003D3E93" w:rsidP="00446461">
            <w:pPr>
              <w:numPr>
                <w:ilvl w:val="1"/>
                <w:numId w:val="62"/>
              </w:numPr>
              <w:overflowPunct/>
              <w:autoSpaceDE/>
              <w:autoSpaceDN/>
              <w:adjustRightInd/>
              <w:spacing w:before="100" w:beforeAutospacing="1" w:after="100" w:afterAutospacing="1"/>
              <w:jc w:val="both"/>
              <w:textAlignment w:val="auto"/>
              <w:rPr>
                <w:rFonts w:ascii="Times New Roman" w:hAnsi="Times New Roman"/>
                <w:color w:val="000000" w:themeColor="text1"/>
                <w:sz w:val="24"/>
                <w:szCs w:val="24"/>
              </w:rPr>
            </w:pPr>
            <w:proofErr w:type="spellStart"/>
            <w:r w:rsidRPr="00A02462">
              <w:rPr>
                <w:rStyle w:val="Strong"/>
                <w:color w:val="000000" w:themeColor="text1"/>
                <w:sz w:val="24"/>
                <w:szCs w:val="24"/>
              </w:rPr>
              <w:t>Adăugarea</w:t>
            </w:r>
            <w:proofErr w:type="spellEnd"/>
            <w:r w:rsidRPr="00A02462">
              <w:rPr>
                <w:rStyle w:val="Strong"/>
                <w:color w:val="000000" w:themeColor="text1"/>
                <w:sz w:val="24"/>
                <w:szCs w:val="24"/>
              </w:rPr>
              <w:t xml:space="preserve"> </w:t>
            </w:r>
            <w:proofErr w:type="spellStart"/>
            <w:r w:rsidRPr="00A02462">
              <w:rPr>
                <w:rStyle w:val="Strong"/>
                <w:color w:val="000000" w:themeColor="text1"/>
                <w:sz w:val="24"/>
                <w:szCs w:val="24"/>
              </w:rPr>
              <w:t>unei</w:t>
            </w:r>
            <w:proofErr w:type="spellEnd"/>
            <w:r w:rsidRPr="00A02462">
              <w:rPr>
                <w:rStyle w:val="Strong"/>
                <w:color w:val="000000" w:themeColor="text1"/>
                <w:sz w:val="24"/>
                <w:szCs w:val="24"/>
              </w:rPr>
              <w:t xml:space="preserve"> </w:t>
            </w:r>
            <w:proofErr w:type="spellStart"/>
            <w:r w:rsidRPr="00A02462">
              <w:rPr>
                <w:rStyle w:val="Strong"/>
                <w:color w:val="000000" w:themeColor="text1"/>
                <w:sz w:val="24"/>
                <w:szCs w:val="24"/>
              </w:rPr>
              <w:t>noi</w:t>
            </w:r>
            <w:proofErr w:type="spellEnd"/>
            <w:r w:rsidRPr="00A02462">
              <w:rPr>
                <w:rStyle w:val="Strong"/>
                <w:color w:val="000000" w:themeColor="text1"/>
                <w:sz w:val="24"/>
                <w:szCs w:val="24"/>
              </w:rPr>
              <w:t xml:space="preserve"> </w:t>
            </w:r>
            <w:proofErr w:type="spellStart"/>
            <w:r w:rsidRPr="00A02462">
              <w:rPr>
                <w:rStyle w:val="Strong"/>
                <w:color w:val="000000" w:themeColor="text1"/>
                <w:sz w:val="24"/>
                <w:szCs w:val="24"/>
              </w:rPr>
              <w:t>înregistrări</w:t>
            </w:r>
            <w:proofErr w:type="spellEnd"/>
            <w:r w:rsidRPr="00A02462">
              <w:rPr>
                <w:rStyle w:val="apple-converted-space"/>
                <w:rFonts w:ascii="Times New Roman" w:hAnsi="Times New Roman"/>
                <w:color w:val="000000" w:themeColor="text1"/>
                <w:sz w:val="24"/>
                <w:szCs w:val="24"/>
              </w:rPr>
              <w:t> </w:t>
            </w:r>
            <w:proofErr w:type="spellStart"/>
            <w:r w:rsidRPr="00A02462">
              <w:rPr>
                <w:rFonts w:ascii="Times New Roman" w:hAnsi="Times New Roman"/>
                <w:color w:val="000000" w:themeColor="text1"/>
                <w:sz w:val="24"/>
                <w:szCs w:val="24"/>
              </w:rPr>
              <w:t>în</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baza</w:t>
            </w:r>
            <w:proofErr w:type="spellEnd"/>
            <w:r w:rsidRPr="00A02462">
              <w:rPr>
                <w:rFonts w:ascii="Times New Roman" w:hAnsi="Times New Roman"/>
                <w:color w:val="000000" w:themeColor="text1"/>
                <w:sz w:val="24"/>
                <w:szCs w:val="24"/>
              </w:rPr>
              <w:t xml:space="preserve"> de date.</w:t>
            </w:r>
          </w:p>
          <w:p w14:paraId="1D6C0136" w14:textId="77777777" w:rsidR="003D3E93" w:rsidRPr="00A02462" w:rsidRDefault="003D3E93" w:rsidP="00446461">
            <w:pPr>
              <w:numPr>
                <w:ilvl w:val="1"/>
                <w:numId w:val="62"/>
              </w:numPr>
              <w:overflowPunct/>
              <w:autoSpaceDE/>
              <w:autoSpaceDN/>
              <w:adjustRightInd/>
              <w:spacing w:before="100" w:beforeAutospacing="1" w:after="100" w:afterAutospacing="1"/>
              <w:jc w:val="both"/>
              <w:textAlignment w:val="auto"/>
              <w:rPr>
                <w:rFonts w:ascii="Times New Roman" w:hAnsi="Times New Roman"/>
                <w:color w:val="000000" w:themeColor="text1"/>
                <w:sz w:val="24"/>
                <w:szCs w:val="24"/>
              </w:rPr>
            </w:pPr>
            <w:proofErr w:type="spellStart"/>
            <w:r w:rsidRPr="00A02462">
              <w:rPr>
                <w:rStyle w:val="Strong"/>
                <w:color w:val="000000" w:themeColor="text1"/>
                <w:sz w:val="24"/>
                <w:szCs w:val="24"/>
              </w:rPr>
              <w:t>Raportarea</w:t>
            </w:r>
            <w:proofErr w:type="spellEnd"/>
            <w:r w:rsidRPr="00A02462">
              <w:rPr>
                <w:rStyle w:val="Strong"/>
                <w:color w:val="000000" w:themeColor="text1"/>
                <w:sz w:val="24"/>
                <w:szCs w:val="24"/>
              </w:rPr>
              <w:t xml:space="preserve"> </w:t>
            </w:r>
            <w:proofErr w:type="spellStart"/>
            <w:r w:rsidRPr="00A02462">
              <w:rPr>
                <w:rStyle w:val="Strong"/>
                <w:color w:val="000000" w:themeColor="text1"/>
                <w:sz w:val="24"/>
                <w:szCs w:val="24"/>
              </w:rPr>
              <w:t>unei</w:t>
            </w:r>
            <w:proofErr w:type="spellEnd"/>
            <w:r w:rsidRPr="00A02462">
              <w:rPr>
                <w:rStyle w:val="Strong"/>
                <w:color w:val="000000" w:themeColor="text1"/>
                <w:sz w:val="24"/>
                <w:szCs w:val="24"/>
              </w:rPr>
              <w:t xml:space="preserve"> </w:t>
            </w:r>
            <w:proofErr w:type="spellStart"/>
            <w:r w:rsidRPr="00A02462">
              <w:rPr>
                <w:rStyle w:val="Strong"/>
                <w:color w:val="000000" w:themeColor="text1"/>
                <w:sz w:val="24"/>
                <w:szCs w:val="24"/>
              </w:rPr>
              <w:t>locații</w:t>
            </w:r>
            <w:proofErr w:type="spellEnd"/>
            <w:r w:rsidRPr="00A02462">
              <w:rPr>
                <w:rStyle w:val="apple-converted-space"/>
                <w:rFonts w:ascii="Times New Roman" w:hAnsi="Times New Roman"/>
                <w:color w:val="000000" w:themeColor="text1"/>
                <w:sz w:val="24"/>
                <w:szCs w:val="24"/>
              </w:rPr>
              <w:t> </w:t>
            </w:r>
            <w:r w:rsidRPr="00A02462">
              <w:rPr>
                <w:rFonts w:ascii="Times New Roman" w:hAnsi="Times New Roman"/>
                <w:color w:val="000000" w:themeColor="text1"/>
                <w:sz w:val="24"/>
                <w:szCs w:val="24"/>
              </w:rPr>
              <w:t xml:space="preserve">de </w:t>
            </w:r>
            <w:proofErr w:type="spellStart"/>
            <w:r w:rsidRPr="00A02462">
              <w:rPr>
                <w:rFonts w:ascii="Times New Roman" w:hAnsi="Times New Roman"/>
                <w:color w:val="000000" w:themeColor="text1"/>
                <w:sz w:val="24"/>
                <w:szCs w:val="24"/>
              </w:rPr>
              <w:t>către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utilizatori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pentru</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informații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incorecte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sau</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nepotrivite</w:t>
            </w:r>
            <w:proofErr w:type="spellEnd"/>
            <w:r w:rsidRPr="00A02462">
              <w:rPr>
                <w:rFonts w:ascii="Times New Roman" w:hAnsi="Times New Roman"/>
                <w:color w:val="000000" w:themeColor="text1"/>
                <w:sz w:val="24"/>
                <w:szCs w:val="24"/>
              </w:rPr>
              <w:t>.</w:t>
            </w:r>
          </w:p>
          <w:p w14:paraId="5377320F" w14:textId="77777777" w:rsidR="003D3E93" w:rsidRPr="00A02462" w:rsidRDefault="003D3E93" w:rsidP="00446461">
            <w:pPr>
              <w:numPr>
                <w:ilvl w:val="0"/>
                <w:numId w:val="62"/>
              </w:numPr>
              <w:overflowPunct/>
              <w:autoSpaceDE/>
              <w:autoSpaceDN/>
              <w:adjustRightInd/>
              <w:spacing w:before="100" w:beforeAutospacing="1" w:after="100" w:afterAutospacing="1"/>
              <w:jc w:val="both"/>
              <w:textAlignment w:val="auto"/>
              <w:rPr>
                <w:rFonts w:ascii="Times New Roman" w:hAnsi="Times New Roman"/>
                <w:color w:val="000000" w:themeColor="text1"/>
                <w:sz w:val="24"/>
                <w:szCs w:val="24"/>
              </w:rPr>
            </w:pPr>
            <w:r w:rsidRPr="00A02462">
              <w:rPr>
                <w:rFonts w:ascii="Times New Roman" w:hAnsi="Times New Roman"/>
                <w:color w:val="000000" w:themeColor="text1"/>
                <w:sz w:val="24"/>
                <w:szCs w:val="24"/>
              </w:rPr>
              <w:t>E-</w:t>
            </w:r>
            <w:proofErr w:type="spellStart"/>
            <w:r w:rsidRPr="00A02462">
              <w:rPr>
                <w:rFonts w:ascii="Times New Roman" w:hAnsi="Times New Roman"/>
                <w:color w:val="000000" w:themeColor="text1"/>
                <w:sz w:val="24"/>
                <w:szCs w:val="24"/>
              </w:rPr>
              <w:t>mailurile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ar</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trebui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includă</w:t>
            </w:r>
            <w:proofErr w:type="spellEnd"/>
            <w:r w:rsidRPr="00A02462">
              <w:rPr>
                <w:rFonts w:ascii="Times New Roman" w:hAnsi="Times New Roman"/>
                <w:color w:val="000000" w:themeColor="text1"/>
                <w:sz w:val="24"/>
                <w:szCs w:val="24"/>
              </w:rPr>
              <w:t xml:space="preserve"> un </w:t>
            </w:r>
            <w:proofErr w:type="spellStart"/>
            <w:r w:rsidRPr="00A02462">
              <w:rPr>
                <w:rFonts w:ascii="Times New Roman" w:hAnsi="Times New Roman"/>
                <w:color w:val="000000" w:themeColor="text1"/>
                <w:sz w:val="24"/>
                <w:szCs w:val="24"/>
              </w:rPr>
              <w:t>rezumat</w:t>
            </w:r>
            <w:proofErr w:type="spellEnd"/>
            <w:r w:rsidRPr="00A02462">
              <w:rPr>
                <w:rFonts w:ascii="Times New Roman" w:hAnsi="Times New Roman"/>
                <w:color w:val="000000" w:themeColor="text1"/>
                <w:sz w:val="24"/>
                <w:szCs w:val="24"/>
              </w:rPr>
              <w:t xml:space="preserve"> al </w:t>
            </w:r>
            <w:proofErr w:type="spellStart"/>
            <w:r w:rsidRPr="00A02462">
              <w:rPr>
                <w:rFonts w:ascii="Times New Roman" w:hAnsi="Times New Roman"/>
                <w:color w:val="000000" w:themeColor="text1"/>
                <w:sz w:val="24"/>
                <w:szCs w:val="24"/>
              </w:rPr>
              <w:t>noii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înregistrări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sau</w:t>
            </w:r>
            <w:proofErr w:type="spellEnd"/>
            <w:r w:rsidRPr="00A02462">
              <w:rPr>
                <w:rFonts w:ascii="Times New Roman" w:hAnsi="Times New Roman"/>
                <w:color w:val="000000" w:themeColor="text1"/>
                <w:sz w:val="24"/>
                <w:szCs w:val="24"/>
              </w:rPr>
              <w:t xml:space="preserve"> al </w:t>
            </w:r>
            <w:proofErr w:type="spellStart"/>
            <w:r w:rsidRPr="00A02462">
              <w:rPr>
                <w:rFonts w:ascii="Times New Roman" w:hAnsi="Times New Roman"/>
                <w:color w:val="000000" w:themeColor="text1"/>
                <w:sz w:val="24"/>
                <w:szCs w:val="24"/>
              </w:rPr>
              <w:t>problemei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raportate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pentru</w:t>
            </w:r>
            <w:proofErr w:type="spellEnd"/>
            <w:r w:rsidRPr="00A02462">
              <w:rPr>
                <w:rFonts w:ascii="Times New Roman" w:hAnsi="Times New Roman"/>
                <w:color w:val="000000" w:themeColor="text1"/>
                <w:sz w:val="24"/>
                <w:szCs w:val="24"/>
              </w:rPr>
              <w:t xml:space="preserve"> o </w:t>
            </w:r>
            <w:proofErr w:type="spellStart"/>
            <w:r w:rsidRPr="00A02462">
              <w:rPr>
                <w:rFonts w:ascii="Times New Roman" w:hAnsi="Times New Roman"/>
                <w:color w:val="000000" w:themeColor="text1"/>
                <w:sz w:val="24"/>
                <w:szCs w:val="24"/>
              </w:rPr>
              <w:t>reacție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rapidă</w:t>
            </w:r>
            <w:proofErr w:type="spellEnd"/>
            <w:r w:rsidRPr="00A02462">
              <w:rPr>
                <w:rFonts w:ascii="Times New Roman" w:hAnsi="Times New Roman"/>
                <w:color w:val="000000" w:themeColor="text1"/>
                <w:sz w:val="24"/>
                <w:szCs w:val="24"/>
              </w:rPr>
              <w:t>.</w:t>
            </w:r>
          </w:p>
          <w:p w14:paraId="1EC84131" w14:textId="77777777" w:rsidR="003D3E93" w:rsidRPr="00A02462" w:rsidRDefault="003D3E93" w:rsidP="00446461">
            <w:pPr>
              <w:pStyle w:val="Heading4"/>
              <w:rPr>
                <w:rFonts w:ascii="Times New Roman" w:hAnsi="Times New Roman" w:cs="Times New Roman"/>
                <w:color w:val="000000" w:themeColor="text1"/>
                <w:sz w:val="24"/>
                <w:szCs w:val="24"/>
              </w:rPr>
            </w:pPr>
            <w:r w:rsidRPr="00A02462">
              <w:rPr>
                <w:rStyle w:val="Strong"/>
                <w:bCs/>
                <w:color w:val="000000" w:themeColor="text1"/>
                <w:sz w:val="24"/>
                <w:szCs w:val="24"/>
              </w:rPr>
              <w:t xml:space="preserve">3. </w:t>
            </w:r>
            <w:proofErr w:type="spellStart"/>
            <w:r w:rsidRPr="00A02462">
              <w:rPr>
                <w:rStyle w:val="Strong"/>
                <w:bCs/>
                <w:color w:val="000000" w:themeColor="text1"/>
                <w:sz w:val="24"/>
                <w:szCs w:val="24"/>
              </w:rPr>
              <w:t>Ajustarea</w:t>
            </w:r>
            <w:proofErr w:type="spellEnd"/>
            <w:r w:rsidRPr="00A02462">
              <w:rPr>
                <w:rStyle w:val="Strong"/>
                <w:bCs/>
                <w:color w:val="000000" w:themeColor="text1"/>
                <w:sz w:val="24"/>
                <w:szCs w:val="24"/>
              </w:rPr>
              <w:t xml:space="preserve"> </w:t>
            </w:r>
            <w:proofErr w:type="spellStart"/>
            <w:r w:rsidRPr="00A02462">
              <w:rPr>
                <w:rStyle w:val="Strong"/>
                <w:bCs/>
                <w:color w:val="000000" w:themeColor="text1"/>
                <w:sz w:val="24"/>
                <w:szCs w:val="24"/>
              </w:rPr>
              <w:t>conținutului</w:t>
            </w:r>
            <w:proofErr w:type="spellEnd"/>
            <w:r w:rsidRPr="00A02462">
              <w:rPr>
                <w:rStyle w:val="Strong"/>
                <w:bCs/>
                <w:color w:val="000000" w:themeColor="text1"/>
                <w:sz w:val="24"/>
                <w:szCs w:val="24"/>
              </w:rPr>
              <w:t xml:space="preserve"> </w:t>
            </w:r>
            <w:proofErr w:type="spellStart"/>
            <w:r w:rsidRPr="00A02462">
              <w:rPr>
                <w:rStyle w:val="Strong"/>
                <w:bCs/>
                <w:color w:val="000000" w:themeColor="text1"/>
                <w:sz w:val="24"/>
                <w:szCs w:val="24"/>
              </w:rPr>
              <w:t>educațional</w:t>
            </w:r>
            <w:proofErr w:type="spellEnd"/>
            <w:r w:rsidRPr="00A02462">
              <w:rPr>
                <w:rStyle w:val="Strong"/>
                <w:bCs/>
                <w:color w:val="000000" w:themeColor="text1"/>
                <w:sz w:val="24"/>
                <w:szCs w:val="24"/>
              </w:rPr>
              <w:t xml:space="preserve"> </w:t>
            </w:r>
            <w:proofErr w:type="spellStart"/>
            <w:r w:rsidRPr="00A02462">
              <w:rPr>
                <w:rStyle w:val="Strong"/>
                <w:bCs/>
                <w:color w:val="000000" w:themeColor="text1"/>
                <w:sz w:val="24"/>
                <w:szCs w:val="24"/>
              </w:rPr>
              <w:t>și</w:t>
            </w:r>
            <w:proofErr w:type="spellEnd"/>
            <w:r w:rsidRPr="00A02462">
              <w:rPr>
                <w:rStyle w:val="Strong"/>
                <w:bCs/>
                <w:color w:val="000000" w:themeColor="text1"/>
                <w:sz w:val="24"/>
                <w:szCs w:val="24"/>
              </w:rPr>
              <w:t xml:space="preserve"> al toolbox-</w:t>
            </w:r>
            <w:proofErr w:type="spellStart"/>
            <w:r w:rsidRPr="00A02462">
              <w:rPr>
                <w:rStyle w:val="Strong"/>
                <w:bCs/>
                <w:color w:val="000000" w:themeColor="text1"/>
                <w:sz w:val="24"/>
                <w:szCs w:val="24"/>
              </w:rPr>
              <w:t>ului</w:t>
            </w:r>
            <w:proofErr w:type="spellEnd"/>
          </w:p>
          <w:p w14:paraId="0379C32E" w14:textId="77777777" w:rsidR="003D3E93" w:rsidRPr="00A02462" w:rsidRDefault="003D3E93" w:rsidP="00446461">
            <w:pPr>
              <w:numPr>
                <w:ilvl w:val="0"/>
                <w:numId w:val="63"/>
              </w:numPr>
              <w:overflowPunct/>
              <w:autoSpaceDE/>
              <w:autoSpaceDN/>
              <w:adjustRightInd/>
              <w:spacing w:before="100" w:beforeAutospacing="1" w:after="100" w:afterAutospacing="1"/>
              <w:jc w:val="both"/>
              <w:textAlignment w:val="auto"/>
              <w:rPr>
                <w:rFonts w:ascii="Times New Roman" w:hAnsi="Times New Roman"/>
                <w:color w:val="000000" w:themeColor="text1"/>
                <w:sz w:val="24"/>
                <w:szCs w:val="24"/>
              </w:rPr>
            </w:pPr>
            <w:proofErr w:type="spellStart"/>
            <w:r w:rsidRPr="00A02462">
              <w:rPr>
                <w:rFonts w:ascii="Times New Roman" w:hAnsi="Times New Roman"/>
                <w:color w:val="000000" w:themeColor="text1"/>
                <w:sz w:val="24"/>
                <w:szCs w:val="24"/>
              </w:rPr>
              <w:t>Administratorul</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trebuie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aibă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acces</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facil</w:t>
            </w:r>
            <w:proofErr w:type="spellEnd"/>
            <w:r w:rsidRPr="00A02462">
              <w:rPr>
                <w:rFonts w:ascii="Times New Roman" w:hAnsi="Times New Roman"/>
                <w:color w:val="000000" w:themeColor="text1"/>
                <w:sz w:val="24"/>
                <w:szCs w:val="24"/>
              </w:rPr>
              <w:t xml:space="preserve"> la un </w:t>
            </w:r>
            <w:proofErr w:type="spellStart"/>
            <w:r w:rsidRPr="00A02462">
              <w:rPr>
                <w:rFonts w:ascii="Times New Roman" w:hAnsi="Times New Roman"/>
                <w:color w:val="000000" w:themeColor="text1"/>
                <w:sz w:val="24"/>
                <w:szCs w:val="24"/>
              </w:rPr>
              <w:t>sistem</w:t>
            </w:r>
            <w:proofErr w:type="spellEnd"/>
            <w:r w:rsidRPr="00A02462">
              <w:rPr>
                <w:rStyle w:val="apple-converted-space"/>
                <w:rFonts w:ascii="Times New Roman" w:hAnsi="Times New Roman"/>
                <w:color w:val="000000" w:themeColor="text1"/>
                <w:sz w:val="24"/>
                <w:szCs w:val="24"/>
              </w:rPr>
              <w:t> </w:t>
            </w:r>
            <w:r w:rsidRPr="00A02462">
              <w:rPr>
                <w:rStyle w:val="Strong"/>
                <w:color w:val="000000" w:themeColor="text1"/>
                <w:sz w:val="24"/>
                <w:szCs w:val="24"/>
              </w:rPr>
              <w:t>WYSIWYG (What You See Is What You Get)</w:t>
            </w:r>
            <w:r w:rsidRPr="00A02462">
              <w:rPr>
                <w:rStyle w:val="apple-converted-space"/>
                <w:rFonts w:ascii="Times New Roman" w:hAnsi="Times New Roman"/>
                <w:color w:val="000000" w:themeColor="text1"/>
                <w:sz w:val="24"/>
                <w:szCs w:val="24"/>
              </w:rPr>
              <w:t> </w:t>
            </w:r>
            <w:proofErr w:type="spellStart"/>
            <w:r w:rsidRPr="00A02462">
              <w:rPr>
                <w:rFonts w:ascii="Times New Roman" w:hAnsi="Times New Roman"/>
                <w:color w:val="000000" w:themeColor="text1"/>
                <w:sz w:val="24"/>
                <w:szCs w:val="24"/>
              </w:rPr>
              <w:t>pentru</w:t>
            </w:r>
            <w:proofErr w:type="spellEnd"/>
            <w:r w:rsidRPr="00A02462">
              <w:rPr>
                <w:rFonts w:ascii="Times New Roman" w:hAnsi="Times New Roman"/>
                <w:color w:val="000000" w:themeColor="text1"/>
                <w:sz w:val="24"/>
                <w:szCs w:val="24"/>
              </w:rPr>
              <w:t xml:space="preserve"> a:</w:t>
            </w:r>
          </w:p>
          <w:p w14:paraId="71416F09" w14:textId="77777777" w:rsidR="003D3E93" w:rsidRPr="00A02462" w:rsidRDefault="003D3E93" w:rsidP="00446461">
            <w:pPr>
              <w:numPr>
                <w:ilvl w:val="1"/>
                <w:numId w:val="63"/>
              </w:numPr>
              <w:overflowPunct/>
              <w:autoSpaceDE/>
              <w:autoSpaceDN/>
              <w:adjustRightInd/>
              <w:spacing w:before="100" w:beforeAutospacing="1" w:after="100" w:afterAutospacing="1"/>
              <w:jc w:val="both"/>
              <w:textAlignment w:val="auto"/>
              <w:rPr>
                <w:rFonts w:ascii="Times New Roman" w:hAnsi="Times New Roman"/>
                <w:color w:val="000000" w:themeColor="text1"/>
                <w:sz w:val="24"/>
                <w:szCs w:val="24"/>
              </w:rPr>
            </w:pPr>
            <w:proofErr w:type="spellStart"/>
            <w:r w:rsidRPr="00A02462">
              <w:rPr>
                <w:rStyle w:val="Strong"/>
                <w:color w:val="000000" w:themeColor="text1"/>
                <w:sz w:val="24"/>
                <w:szCs w:val="24"/>
              </w:rPr>
              <w:t>Modifica</w:t>
            </w:r>
            <w:proofErr w:type="spellEnd"/>
            <w:r w:rsidRPr="00A02462">
              <w:rPr>
                <w:rStyle w:val="Strong"/>
                <w:color w:val="000000" w:themeColor="text1"/>
                <w:sz w:val="24"/>
                <w:szCs w:val="24"/>
              </w:rPr>
              <w:t xml:space="preserve"> </w:t>
            </w:r>
            <w:proofErr w:type="spellStart"/>
            <w:r w:rsidRPr="00A02462">
              <w:rPr>
                <w:rStyle w:val="Strong"/>
                <w:color w:val="000000" w:themeColor="text1"/>
                <w:sz w:val="24"/>
                <w:szCs w:val="24"/>
              </w:rPr>
              <w:t>conținutul</w:t>
            </w:r>
            <w:proofErr w:type="spellEnd"/>
            <w:r w:rsidRPr="00A02462">
              <w:rPr>
                <w:rStyle w:val="Strong"/>
                <w:color w:val="000000" w:themeColor="text1"/>
                <w:sz w:val="24"/>
                <w:szCs w:val="24"/>
              </w:rPr>
              <w:t xml:space="preserve"> </w:t>
            </w:r>
            <w:proofErr w:type="spellStart"/>
            <w:r w:rsidRPr="00A02462">
              <w:rPr>
                <w:rStyle w:val="Strong"/>
                <w:color w:val="000000" w:themeColor="text1"/>
                <w:sz w:val="24"/>
                <w:szCs w:val="24"/>
              </w:rPr>
              <w:t>educațional</w:t>
            </w:r>
            <w:proofErr w:type="spellEnd"/>
            <w:r w:rsidRPr="00A02462">
              <w:rPr>
                <w:rStyle w:val="apple-converted-space"/>
                <w:rFonts w:ascii="Times New Roman" w:hAnsi="Times New Roman"/>
                <w:color w:val="000000" w:themeColor="text1"/>
                <w:sz w:val="24"/>
                <w:szCs w:val="24"/>
              </w:rPr>
              <w:t> </w:t>
            </w:r>
            <w:proofErr w:type="spellStart"/>
            <w:r w:rsidRPr="00A02462">
              <w:rPr>
                <w:rFonts w:ascii="Times New Roman" w:hAnsi="Times New Roman"/>
                <w:color w:val="000000" w:themeColor="text1"/>
                <w:sz w:val="24"/>
                <w:szCs w:val="24"/>
              </w:rPr>
              <w:t>afișat</w:t>
            </w:r>
            <w:proofErr w:type="spellEnd"/>
            <w:r w:rsidRPr="00A02462">
              <w:rPr>
                <w:rFonts w:ascii="Times New Roman" w:hAnsi="Times New Roman"/>
                <w:color w:val="000000" w:themeColor="text1"/>
                <w:sz w:val="24"/>
                <w:szCs w:val="24"/>
              </w:rPr>
              <w:t xml:space="preserve"> pe site.</w:t>
            </w:r>
          </w:p>
          <w:p w14:paraId="764D965D" w14:textId="77777777" w:rsidR="003D3E93" w:rsidRPr="00A02462" w:rsidRDefault="003D3E93" w:rsidP="00446461">
            <w:pPr>
              <w:numPr>
                <w:ilvl w:val="1"/>
                <w:numId w:val="63"/>
              </w:numPr>
              <w:overflowPunct/>
              <w:autoSpaceDE/>
              <w:autoSpaceDN/>
              <w:adjustRightInd/>
              <w:spacing w:before="100" w:beforeAutospacing="1" w:after="100" w:afterAutospacing="1"/>
              <w:jc w:val="both"/>
              <w:textAlignment w:val="auto"/>
              <w:rPr>
                <w:rFonts w:ascii="Times New Roman" w:hAnsi="Times New Roman"/>
                <w:color w:val="000000" w:themeColor="text1"/>
                <w:sz w:val="24"/>
                <w:szCs w:val="24"/>
              </w:rPr>
            </w:pPr>
            <w:proofErr w:type="spellStart"/>
            <w:r w:rsidRPr="00A02462">
              <w:rPr>
                <w:rStyle w:val="Strong"/>
                <w:color w:val="000000" w:themeColor="text1"/>
                <w:sz w:val="24"/>
                <w:szCs w:val="24"/>
              </w:rPr>
              <w:t>Adăuga</w:t>
            </w:r>
            <w:proofErr w:type="spellEnd"/>
            <w:r w:rsidRPr="00A02462">
              <w:rPr>
                <w:rStyle w:val="Strong"/>
                <w:color w:val="000000" w:themeColor="text1"/>
                <w:sz w:val="24"/>
                <w:szCs w:val="24"/>
              </w:rPr>
              <w:t>/</w:t>
            </w:r>
            <w:proofErr w:type="spellStart"/>
            <w:r w:rsidRPr="00A02462">
              <w:rPr>
                <w:rStyle w:val="Strong"/>
                <w:color w:val="000000" w:themeColor="text1"/>
                <w:sz w:val="24"/>
                <w:szCs w:val="24"/>
              </w:rPr>
              <w:t>gestiona</w:t>
            </w:r>
            <w:proofErr w:type="spellEnd"/>
            <w:r w:rsidRPr="00A02462">
              <w:rPr>
                <w:rStyle w:val="Strong"/>
                <w:color w:val="000000" w:themeColor="text1"/>
                <w:sz w:val="24"/>
                <w:szCs w:val="24"/>
              </w:rPr>
              <w:t xml:space="preserve"> </w:t>
            </w:r>
            <w:proofErr w:type="spellStart"/>
            <w:r w:rsidRPr="00A02462">
              <w:rPr>
                <w:rStyle w:val="Strong"/>
                <w:color w:val="000000" w:themeColor="text1"/>
                <w:sz w:val="24"/>
                <w:szCs w:val="24"/>
              </w:rPr>
              <w:t>traduceri</w:t>
            </w:r>
            <w:proofErr w:type="spellEnd"/>
            <w:r w:rsidRPr="00A02462">
              <w:rPr>
                <w:rStyle w:val="apple-converted-space"/>
                <w:rFonts w:ascii="Times New Roman" w:hAnsi="Times New Roman"/>
                <w:color w:val="000000" w:themeColor="text1"/>
                <w:sz w:val="24"/>
                <w:szCs w:val="24"/>
              </w:rPr>
              <w:t> </w:t>
            </w:r>
            <w:proofErr w:type="spellStart"/>
            <w:r w:rsidRPr="00A02462">
              <w:rPr>
                <w:rFonts w:ascii="Times New Roman" w:hAnsi="Times New Roman"/>
                <w:color w:val="000000" w:themeColor="text1"/>
                <w:sz w:val="24"/>
                <w:szCs w:val="24"/>
              </w:rPr>
              <w:t>pentru</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mai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multe</w:t>
            </w:r>
            <w:proofErr w:type="spellEnd"/>
            <w:r w:rsidRPr="00A02462">
              <w:rPr>
                <w:rFonts w:ascii="Times New Roman" w:hAnsi="Times New Roman"/>
                <w:color w:val="000000" w:themeColor="text1"/>
                <w:sz w:val="24"/>
                <w:szCs w:val="24"/>
              </w:rPr>
              <w:t xml:space="preserve"> limbi, </w:t>
            </w:r>
            <w:proofErr w:type="spellStart"/>
            <w:r w:rsidRPr="00A02462">
              <w:rPr>
                <w:rFonts w:ascii="Times New Roman" w:hAnsi="Times New Roman"/>
                <w:color w:val="000000" w:themeColor="text1"/>
                <w:sz w:val="24"/>
                <w:szCs w:val="24"/>
              </w:rPr>
              <w:t>asigurând</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accesibilitatea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în</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diferite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regiuni</w:t>
            </w:r>
            <w:proofErr w:type="spellEnd"/>
            <w:r w:rsidRPr="00A02462">
              <w:rPr>
                <w:rFonts w:ascii="Times New Roman" w:hAnsi="Times New Roman"/>
                <w:color w:val="000000" w:themeColor="text1"/>
                <w:sz w:val="24"/>
                <w:szCs w:val="24"/>
              </w:rPr>
              <w:t>.</w:t>
            </w:r>
          </w:p>
          <w:p w14:paraId="198E75C8" w14:textId="77777777" w:rsidR="003D3E93" w:rsidRPr="00A02462" w:rsidRDefault="003D3E93" w:rsidP="00446461">
            <w:pPr>
              <w:numPr>
                <w:ilvl w:val="0"/>
                <w:numId w:val="63"/>
              </w:numPr>
              <w:overflowPunct/>
              <w:autoSpaceDE/>
              <w:autoSpaceDN/>
              <w:adjustRightInd/>
              <w:spacing w:before="100" w:beforeAutospacing="1" w:after="100" w:afterAutospacing="1"/>
              <w:jc w:val="both"/>
              <w:textAlignment w:val="auto"/>
              <w:rPr>
                <w:rFonts w:ascii="Times New Roman" w:hAnsi="Times New Roman"/>
                <w:color w:val="000000" w:themeColor="text1"/>
                <w:sz w:val="24"/>
                <w:szCs w:val="24"/>
              </w:rPr>
            </w:pPr>
            <w:proofErr w:type="spellStart"/>
            <w:r w:rsidRPr="00A02462">
              <w:rPr>
                <w:rFonts w:ascii="Times New Roman" w:hAnsi="Times New Roman"/>
                <w:color w:val="000000" w:themeColor="text1"/>
                <w:sz w:val="24"/>
                <w:szCs w:val="24"/>
              </w:rPr>
              <w:t>Sistemul</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ar</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trebui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permită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editarea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directă</w:t>
            </w:r>
            <w:proofErr w:type="spellEnd"/>
            <w:r w:rsidRPr="00A02462">
              <w:rPr>
                <w:rFonts w:ascii="Times New Roman" w:hAnsi="Times New Roman"/>
                <w:color w:val="000000" w:themeColor="text1"/>
                <w:sz w:val="24"/>
                <w:szCs w:val="24"/>
              </w:rPr>
              <w:t xml:space="preserve"> a </w:t>
            </w:r>
            <w:proofErr w:type="spellStart"/>
            <w:r w:rsidRPr="00A02462">
              <w:rPr>
                <w:rFonts w:ascii="Times New Roman" w:hAnsi="Times New Roman"/>
                <w:color w:val="000000" w:themeColor="text1"/>
                <w:sz w:val="24"/>
                <w:szCs w:val="24"/>
              </w:rPr>
              <w:t>textelor</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adăugarea</w:t>
            </w:r>
            <w:proofErr w:type="spellEnd"/>
            <w:r w:rsidRPr="00A02462">
              <w:rPr>
                <w:rFonts w:ascii="Times New Roman" w:hAnsi="Times New Roman"/>
                <w:color w:val="000000" w:themeColor="text1"/>
                <w:sz w:val="24"/>
                <w:szCs w:val="24"/>
              </w:rPr>
              <w:t xml:space="preserve"> de </w:t>
            </w:r>
            <w:proofErr w:type="spellStart"/>
            <w:r w:rsidRPr="00A02462">
              <w:rPr>
                <w:rFonts w:ascii="Times New Roman" w:hAnsi="Times New Roman"/>
                <w:color w:val="000000" w:themeColor="text1"/>
                <w:sz w:val="24"/>
                <w:szCs w:val="24"/>
              </w:rPr>
              <w:t>imagini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videoclipuri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și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alte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elemente</w:t>
            </w:r>
            <w:proofErr w:type="spellEnd"/>
            <w:r w:rsidRPr="00A02462">
              <w:rPr>
                <w:rFonts w:ascii="Times New Roman" w:hAnsi="Times New Roman"/>
                <w:color w:val="000000" w:themeColor="text1"/>
                <w:sz w:val="24"/>
                <w:szCs w:val="24"/>
              </w:rPr>
              <w:t xml:space="preserve"> media.</w:t>
            </w:r>
          </w:p>
          <w:p w14:paraId="09494736" w14:textId="77777777" w:rsidR="003D3E93" w:rsidRPr="00A02462" w:rsidRDefault="003D3E93" w:rsidP="00446461">
            <w:pPr>
              <w:pStyle w:val="Heading4"/>
              <w:rPr>
                <w:rFonts w:ascii="Times New Roman" w:hAnsi="Times New Roman" w:cs="Times New Roman"/>
                <w:color w:val="000000" w:themeColor="text1"/>
                <w:sz w:val="24"/>
                <w:szCs w:val="24"/>
              </w:rPr>
            </w:pPr>
            <w:r w:rsidRPr="00A02462">
              <w:rPr>
                <w:rStyle w:val="Strong"/>
                <w:bCs/>
                <w:color w:val="000000" w:themeColor="text1"/>
                <w:sz w:val="24"/>
                <w:szCs w:val="24"/>
              </w:rPr>
              <w:t xml:space="preserve">4. </w:t>
            </w:r>
            <w:proofErr w:type="spellStart"/>
            <w:r w:rsidRPr="00A02462">
              <w:rPr>
                <w:rStyle w:val="Strong"/>
                <w:bCs/>
                <w:color w:val="000000" w:themeColor="text1"/>
                <w:sz w:val="24"/>
                <w:szCs w:val="24"/>
              </w:rPr>
              <w:t>Adăugarea</w:t>
            </w:r>
            <w:proofErr w:type="spellEnd"/>
            <w:r w:rsidRPr="00A02462">
              <w:rPr>
                <w:rStyle w:val="Strong"/>
                <w:bCs/>
                <w:color w:val="000000" w:themeColor="text1"/>
                <w:sz w:val="24"/>
                <w:szCs w:val="24"/>
              </w:rPr>
              <w:t xml:space="preserve"> </w:t>
            </w:r>
            <w:proofErr w:type="spellStart"/>
            <w:r w:rsidRPr="00A02462">
              <w:rPr>
                <w:rStyle w:val="Strong"/>
                <w:bCs/>
                <w:color w:val="000000" w:themeColor="text1"/>
                <w:sz w:val="24"/>
                <w:szCs w:val="24"/>
              </w:rPr>
              <w:t>sau</w:t>
            </w:r>
            <w:proofErr w:type="spellEnd"/>
            <w:r w:rsidRPr="00A02462">
              <w:rPr>
                <w:rStyle w:val="Strong"/>
                <w:bCs/>
                <w:color w:val="000000" w:themeColor="text1"/>
                <w:sz w:val="24"/>
                <w:szCs w:val="24"/>
              </w:rPr>
              <w:t xml:space="preserve"> </w:t>
            </w:r>
            <w:proofErr w:type="spellStart"/>
            <w:r w:rsidRPr="00A02462">
              <w:rPr>
                <w:rStyle w:val="Strong"/>
                <w:bCs/>
                <w:color w:val="000000" w:themeColor="text1"/>
                <w:sz w:val="24"/>
                <w:szCs w:val="24"/>
              </w:rPr>
              <w:t>ajustarea</w:t>
            </w:r>
            <w:proofErr w:type="spellEnd"/>
            <w:r w:rsidRPr="00A02462">
              <w:rPr>
                <w:rStyle w:val="Strong"/>
                <w:bCs/>
                <w:color w:val="000000" w:themeColor="text1"/>
                <w:sz w:val="24"/>
                <w:szCs w:val="24"/>
              </w:rPr>
              <w:t xml:space="preserve"> </w:t>
            </w:r>
            <w:proofErr w:type="spellStart"/>
            <w:r w:rsidRPr="00A02462">
              <w:rPr>
                <w:rStyle w:val="Strong"/>
                <w:bCs/>
                <w:color w:val="000000" w:themeColor="text1"/>
                <w:sz w:val="24"/>
                <w:szCs w:val="24"/>
              </w:rPr>
              <w:t>întrebărilor</w:t>
            </w:r>
            <w:proofErr w:type="spellEnd"/>
            <w:r w:rsidRPr="00A02462">
              <w:rPr>
                <w:rStyle w:val="Strong"/>
                <w:bCs/>
                <w:color w:val="000000" w:themeColor="text1"/>
                <w:sz w:val="24"/>
                <w:szCs w:val="24"/>
              </w:rPr>
              <w:t xml:space="preserve"> (</w:t>
            </w:r>
            <w:proofErr w:type="spellStart"/>
            <w:r w:rsidRPr="00A02462">
              <w:rPr>
                <w:rStyle w:val="Strong"/>
                <w:bCs/>
                <w:color w:val="000000" w:themeColor="text1"/>
                <w:sz w:val="24"/>
                <w:szCs w:val="24"/>
              </w:rPr>
              <w:t>preferabil</w:t>
            </w:r>
            <w:proofErr w:type="spellEnd"/>
            <w:r w:rsidRPr="00A02462">
              <w:rPr>
                <w:rStyle w:val="Strong"/>
                <w:bCs/>
                <w:color w:val="000000" w:themeColor="text1"/>
                <w:sz w:val="24"/>
                <w:szCs w:val="24"/>
              </w:rPr>
              <w:t>)</w:t>
            </w:r>
          </w:p>
          <w:p w14:paraId="5B3D9604" w14:textId="77777777" w:rsidR="003D3E93" w:rsidRPr="00A02462" w:rsidRDefault="003D3E93" w:rsidP="00446461">
            <w:pPr>
              <w:numPr>
                <w:ilvl w:val="0"/>
                <w:numId w:val="64"/>
              </w:numPr>
              <w:overflowPunct/>
              <w:autoSpaceDE/>
              <w:autoSpaceDN/>
              <w:adjustRightInd/>
              <w:spacing w:before="100" w:beforeAutospacing="1" w:after="100" w:afterAutospacing="1"/>
              <w:jc w:val="both"/>
              <w:textAlignment w:val="auto"/>
              <w:rPr>
                <w:rFonts w:ascii="Times New Roman" w:hAnsi="Times New Roman"/>
                <w:color w:val="000000" w:themeColor="text1"/>
                <w:sz w:val="24"/>
                <w:szCs w:val="24"/>
              </w:rPr>
            </w:pPr>
            <w:proofErr w:type="spellStart"/>
            <w:r w:rsidRPr="00A02462">
              <w:rPr>
                <w:rFonts w:ascii="Times New Roman" w:hAnsi="Times New Roman"/>
                <w:color w:val="000000" w:themeColor="text1"/>
                <w:sz w:val="24"/>
                <w:szCs w:val="24"/>
              </w:rPr>
              <w:t>Administratorul</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ar</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trebui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poată</w:t>
            </w:r>
            <w:proofErr w:type="spellEnd"/>
            <w:r w:rsidRPr="00A02462">
              <w:rPr>
                <w:rFonts w:ascii="Times New Roman" w:hAnsi="Times New Roman"/>
                <w:color w:val="000000" w:themeColor="text1"/>
                <w:sz w:val="24"/>
                <w:szCs w:val="24"/>
              </w:rPr>
              <w:t>:</w:t>
            </w:r>
          </w:p>
          <w:p w14:paraId="64B10885" w14:textId="77777777" w:rsidR="003D3E93" w:rsidRPr="00A02462" w:rsidRDefault="003D3E93" w:rsidP="00446461">
            <w:pPr>
              <w:numPr>
                <w:ilvl w:val="1"/>
                <w:numId w:val="64"/>
              </w:numPr>
              <w:overflowPunct/>
              <w:autoSpaceDE/>
              <w:autoSpaceDN/>
              <w:adjustRightInd/>
              <w:spacing w:before="100" w:beforeAutospacing="1" w:after="100" w:afterAutospacing="1"/>
              <w:jc w:val="both"/>
              <w:textAlignment w:val="auto"/>
              <w:rPr>
                <w:rFonts w:ascii="Times New Roman" w:hAnsi="Times New Roman"/>
                <w:color w:val="000000" w:themeColor="text1"/>
                <w:sz w:val="24"/>
                <w:szCs w:val="24"/>
              </w:rPr>
            </w:pPr>
            <w:proofErr w:type="spellStart"/>
            <w:r w:rsidRPr="00A02462">
              <w:rPr>
                <w:rStyle w:val="Strong"/>
                <w:color w:val="000000" w:themeColor="text1"/>
                <w:sz w:val="24"/>
                <w:szCs w:val="24"/>
              </w:rPr>
              <w:t>Adăuga</w:t>
            </w:r>
            <w:proofErr w:type="spellEnd"/>
            <w:r w:rsidRPr="00A02462">
              <w:rPr>
                <w:rStyle w:val="Strong"/>
                <w:color w:val="000000" w:themeColor="text1"/>
                <w:sz w:val="24"/>
                <w:szCs w:val="24"/>
              </w:rPr>
              <w:t xml:space="preserve"> </w:t>
            </w:r>
            <w:proofErr w:type="spellStart"/>
            <w:r w:rsidRPr="00A02462">
              <w:rPr>
                <w:rStyle w:val="Strong"/>
                <w:color w:val="000000" w:themeColor="text1"/>
                <w:sz w:val="24"/>
                <w:szCs w:val="24"/>
              </w:rPr>
              <w:t>noi</w:t>
            </w:r>
            <w:proofErr w:type="spellEnd"/>
            <w:r w:rsidRPr="00A02462">
              <w:rPr>
                <w:rStyle w:val="Strong"/>
                <w:color w:val="000000" w:themeColor="text1"/>
                <w:sz w:val="24"/>
                <w:szCs w:val="24"/>
              </w:rPr>
              <w:t xml:space="preserve"> </w:t>
            </w:r>
            <w:proofErr w:type="spellStart"/>
            <w:r w:rsidRPr="00A02462">
              <w:rPr>
                <w:rStyle w:val="Strong"/>
                <w:color w:val="000000" w:themeColor="text1"/>
                <w:sz w:val="24"/>
                <w:szCs w:val="24"/>
              </w:rPr>
              <w:t>întrebări</w:t>
            </w:r>
            <w:proofErr w:type="spellEnd"/>
            <w:r w:rsidRPr="00A02462">
              <w:rPr>
                <w:rStyle w:val="apple-converted-space"/>
                <w:rFonts w:ascii="Times New Roman" w:hAnsi="Times New Roman"/>
                <w:color w:val="000000" w:themeColor="text1"/>
                <w:sz w:val="24"/>
                <w:szCs w:val="24"/>
              </w:rPr>
              <w:t> </w:t>
            </w:r>
            <w:proofErr w:type="spellStart"/>
            <w:r w:rsidRPr="00A02462">
              <w:rPr>
                <w:rFonts w:ascii="Times New Roman" w:hAnsi="Times New Roman"/>
                <w:color w:val="000000" w:themeColor="text1"/>
                <w:sz w:val="24"/>
                <w:szCs w:val="24"/>
              </w:rPr>
              <w:t>pentru</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procesul</w:t>
            </w:r>
            <w:proofErr w:type="spellEnd"/>
            <w:r w:rsidRPr="00A02462">
              <w:rPr>
                <w:rFonts w:ascii="Times New Roman" w:hAnsi="Times New Roman"/>
                <w:color w:val="000000" w:themeColor="text1"/>
                <w:sz w:val="24"/>
                <w:szCs w:val="24"/>
              </w:rPr>
              <w:t xml:space="preserve"> de </w:t>
            </w:r>
            <w:proofErr w:type="spellStart"/>
            <w:r w:rsidRPr="00A02462">
              <w:rPr>
                <w:rFonts w:ascii="Times New Roman" w:hAnsi="Times New Roman"/>
                <w:color w:val="000000" w:themeColor="text1"/>
                <w:sz w:val="24"/>
                <w:szCs w:val="24"/>
              </w:rPr>
              <w:t>clasificare</w:t>
            </w:r>
            <w:proofErr w:type="spellEnd"/>
            <w:r w:rsidRPr="00A02462">
              <w:rPr>
                <w:rFonts w:ascii="Times New Roman" w:hAnsi="Times New Roman"/>
                <w:color w:val="000000" w:themeColor="text1"/>
                <w:sz w:val="24"/>
                <w:szCs w:val="24"/>
              </w:rPr>
              <w:t>.</w:t>
            </w:r>
          </w:p>
          <w:p w14:paraId="76A0B3D3" w14:textId="77777777" w:rsidR="003D3E93" w:rsidRPr="00A02462" w:rsidRDefault="003D3E93" w:rsidP="00446461">
            <w:pPr>
              <w:numPr>
                <w:ilvl w:val="1"/>
                <w:numId w:val="64"/>
              </w:numPr>
              <w:overflowPunct/>
              <w:autoSpaceDE/>
              <w:autoSpaceDN/>
              <w:adjustRightInd/>
              <w:spacing w:before="100" w:beforeAutospacing="1" w:after="100" w:afterAutospacing="1"/>
              <w:jc w:val="both"/>
              <w:textAlignment w:val="auto"/>
              <w:rPr>
                <w:rFonts w:ascii="Times New Roman" w:hAnsi="Times New Roman"/>
                <w:color w:val="000000" w:themeColor="text1"/>
                <w:sz w:val="24"/>
                <w:szCs w:val="24"/>
              </w:rPr>
            </w:pPr>
            <w:proofErr w:type="spellStart"/>
            <w:r w:rsidRPr="00A02462">
              <w:rPr>
                <w:rStyle w:val="Strong"/>
                <w:color w:val="000000" w:themeColor="text1"/>
                <w:sz w:val="24"/>
                <w:szCs w:val="24"/>
              </w:rPr>
              <w:t>Modifica</w:t>
            </w:r>
            <w:proofErr w:type="spellEnd"/>
            <w:r w:rsidRPr="00A02462">
              <w:rPr>
                <w:rStyle w:val="Strong"/>
                <w:color w:val="000000" w:themeColor="text1"/>
                <w:sz w:val="24"/>
                <w:szCs w:val="24"/>
              </w:rPr>
              <w:t xml:space="preserve"> </w:t>
            </w:r>
            <w:proofErr w:type="spellStart"/>
            <w:r w:rsidRPr="00A02462">
              <w:rPr>
                <w:rStyle w:val="Strong"/>
                <w:color w:val="000000" w:themeColor="text1"/>
                <w:sz w:val="24"/>
                <w:szCs w:val="24"/>
              </w:rPr>
              <w:t>întrebările</w:t>
            </w:r>
            <w:proofErr w:type="spellEnd"/>
            <w:r w:rsidRPr="00A02462">
              <w:rPr>
                <w:rStyle w:val="Strong"/>
                <w:color w:val="000000" w:themeColor="text1"/>
                <w:sz w:val="24"/>
                <w:szCs w:val="24"/>
              </w:rPr>
              <w:t xml:space="preserve"> </w:t>
            </w:r>
            <w:proofErr w:type="spellStart"/>
            <w:r w:rsidRPr="00A02462">
              <w:rPr>
                <w:rStyle w:val="Strong"/>
                <w:color w:val="000000" w:themeColor="text1"/>
                <w:sz w:val="24"/>
                <w:szCs w:val="24"/>
              </w:rPr>
              <w:t>existente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inclusiv</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textul</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întrebărilor</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opțiunile</w:t>
            </w:r>
            <w:proofErr w:type="spellEnd"/>
            <w:r w:rsidRPr="00A02462">
              <w:rPr>
                <w:rFonts w:ascii="Times New Roman" w:hAnsi="Times New Roman"/>
                <w:color w:val="000000" w:themeColor="text1"/>
                <w:sz w:val="24"/>
                <w:szCs w:val="24"/>
              </w:rPr>
              <w:t xml:space="preserve"> de </w:t>
            </w:r>
            <w:proofErr w:type="spellStart"/>
            <w:r w:rsidRPr="00A02462">
              <w:rPr>
                <w:rFonts w:ascii="Times New Roman" w:hAnsi="Times New Roman"/>
                <w:color w:val="000000" w:themeColor="text1"/>
                <w:sz w:val="24"/>
                <w:szCs w:val="24"/>
              </w:rPr>
              <w:t>răspuns</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și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legătura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dintre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fotografiile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selectate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și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etichetele</w:t>
            </w:r>
            <w:proofErr w:type="spellEnd"/>
            <w:r w:rsidRPr="00A02462">
              <w:rPr>
                <w:rFonts w:ascii="Times New Roman" w:hAnsi="Times New Roman"/>
                <w:color w:val="000000" w:themeColor="text1"/>
                <w:sz w:val="24"/>
                <w:szCs w:val="24"/>
              </w:rPr>
              <w:t xml:space="preserve"> de </w:t>
            </w:r>
            <w:proofErr w:type="spellStart"/>
            <w:r w:rsidRPr="00A02462">
              <w:rPr>
                <w:rFonts w:ascii="Times New Roman" w:hAnsi="Times New Roman"/>
                <w:color w:val="000000" w:themeColor="text1"/>
                <w:sz w:val="24"/>
                <w:szCs w:val="24"/>
              </w:rPr>
              <w:t>clasificare</w:t>
            </w:r>
            <w:proofErr w:type="spellEnd"/>
            <w:r w:rsidRPr="00A02462">
              <w:rPr>
                <w:rFonts w:ascii="Times New Roman" w:hAnsi="Times New Roman"/>
                <w:color w:val="000000" w:themeColor="text1"/>
                <w:sz w:val="24"/>
                <w:szCs w:val="24"/>
              </w:rPr>
              <w:t>.</w:t>
            </w:r>
          </w:p>
          <w:p w14:paraId="0E1F99DF" w14:textId="77777777" w:rsidR="003D3E93" w:rsidRPr="00A02462" w:rsidRDefault="003D3E93" w:rsidP="00446461">
            <w:pPr>
              <w:numPr>
                <w:ilvl w:val="0"/>
                <w:numId w:val="64"/>
              </w:numPr>
              <w:overflowPunct/>
              <w:autoSpaceDE/>
              <w:autoSpaceDN/>
              <w:adjustRightInd/>
              <w:spacing w:before="100" w:beforeAutospacing="1" w:after="100" w:afterAutospacing="1"/>
              <w:jc w:val="both"/>
              <w:textAlignment w:val="auto"/>
              <w:rPr>
                <w:rFonts w:ascii="Times New Roman" w:hAnsi="Times New Roman"/>
                <w:color w:val="000000" w:themeColor="text1"/>
                <w:sz w:val="24"/>
                <w:szCs w:val="24"/>
              </w:rPr>
            </w:pPr>
            <w:proofErr w:type="spellStart"/>
            <w:r w:rsidRPr="00A02462">
              <w:rPr>
                <w:rFonts w:ascii="Times New Roman" w:hAnsi="Times New Roman"/>
                <w:color w:val="000000" w:themeColor="text1"/>
                <w:sz w:val="24"/>
                <w:szCs w:val="24"/>
              </w:rPr>
              <w:t>Sistemul</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ar</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trebui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permită</w:t>
            </w:r>
            <w:proofErr w:type="spellEnd"/>
            <w:r w:rsidRPr="00A02462">
              <w:rPr>
                <w:rFonts w:ascii="Times New Roman" w:hAnsi="Times New Roman"/>
                <w:color w:val="000000" w:themeColor="text1"/>
                <w:sz w:val="24"/>
                <w:szCs w:val="24"/>
              </w:rPr>
              <w:t xml:space="preserve"> o </w:t>
            </w:r>
            <w:proofErr w:type="spellStart"/>
            <w:r w:rsidRPr="00A02462">
              <w:rPr>
                <w:rFonts w:ascii="Times New Roman" w:hAnsi="Times New Roman"/>
                <w:color w:val="000000" w:themeColor="text1"/>
                <w:sz w:val="24"/>
                <w:szCs w:val="24"/>
              </w:rPr>
              <w:t>gestionare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intuitivă</w:t>
            </w:r>
            <w:proofErr w:type="spellEnd"/>
            <w:r w:rsidRPr="00A02462">
              <w:rPr>
                <w:rFonts w:ascii="Times New Roman" w:hAnsi="Times New Roman"/>
                <w:color w:val="000000" w:themeColor="text1"/>
                <w:sz w:val="24"/>
                <w:szCs w:val="24"/>
              </w:rPr>
              <w:t xml:space="preserve"> a </w:t>
            </w:r>
            <w:proofErr w:type="spellStart"/>
            <w:r w:rsidRPr="00A02462">
              <w:rPr>
                <w:rFonts w:ascii="Times New Roman" w:hAnsi="Times New Roman"/>
                <w:color w:val="000000" w:themeColor="text1"/>
                <w:sz w:val="24"/>
                <w:szCs w:val="24"/>
              </w:rPr>
              <w:t>întrebărilor</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și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opțiunilor</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oferind</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flexibilitate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pentru</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actualizări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viitoare</w:t>
            </w:r>
            <w:proofErr w:type="spellEnd"/>
            <w:r w:rsidRPr="00A02462">
              <w:rPr>
                <w:rFonts w:ascii="Times New Roman" w:hAnsi="Times New Roman"/>
                <w:color w:val="000000" w:themeColor="text1"/>
                <w:sz w:val="24"/>
                <w:szCs w:val="24"/>
              </w:rPr>
              <w:t>.</w:t>
            </w:r>
          </w:p>
          <w:p w14:paraId="6D5EA8FF" w14:textId="77777777" w:rsidR="003D3E93" w:rsidRPr="00A02462" w:rsidRDefault="003D3E93" w:rsidP="00446461">
            <w:pPr>
              <w:spacing w:before="100" w:beforeAutospacing="1" w:after="100" w:afterAutospacing="1"/>
              <w:jc w:val="both"/>
              <w:rPr>
                <w:rFonts w:ascii="Times New Roman" w:hAnsi="Times New Roman"/>
                <w:color w:val="000000" w:themeColor="text1"/>
                <w:sz w:val="24"/>
                <w:szCs w:val="24"/>
                <w:lang w:eastAsia="en-GB"/>
              </w:rPr>
            </w:pPr>
            <w:proofErr w:type="spellStart"/>
            <w:r w:rsidRPr="00A02462">
              <w:rPr>
                <w:rFonts w:ascii="Times New Roman" w:hAnsi="Times New Roman"/>
                <w:color w:val="000000" w:themeColor="text1"/>
                <w:sz w:val="24"/>
                <w:szCs w:val="24"/>
                <w:lang w:eastAsia="en-GB"/>
              </w:rPr>
              <w:t>Aplicația</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va</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funcționa</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fără</w:t>
            </w:r>
            <w:proofErr w:type="spellEnd"/>
            <w:r w:rsidRPr="00A02462">
              <w:rPr>
                <w:rFonts w:ascii="Times New Roman" w:hAnsi="Times New Roman"/>
                <w:color w:val="000000" w:themeColor="text1"/>
                <w:sz w:val="24"/>
                <w:szCs w:val="24"/>
                <w:lang w:eastAsia="en-GB"/>
              </w:rPr>
              <w:t xml:space="preserve"> a </w:t>
            </w:r>
            <w:proofErr w:type="spellStart"/>
            <w:r w:rsidRPr="00A02462">
              <w:rPr>
                <w:rFonts w:ascii="Times New Roman" w:hAnsi="Times New Roman"/>
                <w:color w:val="000000" w:themeColor="text1"/>
                <w:sz w:val="24"/>
                <w:szCs w:val="24"/>
                <w:lang w:eastAsia="en-GB"/>
              </w:rPr>
              <w:t>necesita</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crearea</w:t>
            </w:r>
            <w:proofErr w:type="spellEnd"/>
            <w:r w:rsidRPr="00A02462">
              <w:rPr>
                <w:rFonts w:ascii="Times New Roman" w:hAnsi="Times New Roman"/>
                <w:color w:val="000000" w:themeColor="text1"/>
                <w:sz w:val="24"/>
                <w:szCs w:val="24"/>
                <w:lang w:eastAsia="en-GB"/>
              </w:rPr>
              <w:t xml:space="preserve"> de </w:t>
            </w:r>
            <w:proofErr w:type="spellStart"/>
            <w:r w:rsidRPr="00A02462">
              <w:rPr>
                <w:rFonts w:ascii="Times New Roman" w:hAnsi="Times New Roman"/>
                <w:color w:val="000000" w:themeColor="text1"/>
                <w:sz w:val="24"/>
                <w:szCs w:val="24"/>
                <w:lang w:eastAsia="en-GB"/>
              </w:rPr>
              <w:t>conturi</w:t>
            </w:r>
            <w:proofErr w:type="spellEnd"/>
            <w:r w:rsidRPr="00A02462">
              <w:rPr>
                <w:rFonts w:ascii="Times New Roman" w:hAnsi="Times New Roman"/>
                <w:color w:val="000000" w:themeColor="text1"/>
                <w:sz w:val="24"/>
                <w:szCs w:val="24"/>
                <w:lang w:eastAsia="en-GB"/>
              </w:rPr>
              <w:t xml:space="preserve"> de </w:t>
            </w:r>
            <w:proofErr w:type="spellStart"/>
            <w:r w:rsidRPr="00A02462">
              <w:rPr>
                <w:rFonts w:ascii="Times New Roman" w:hAnsi="Times New Roman"/>
                <w:color w:val="000000" w:themeColor="text1"/>
                <w:sz w:val="24"/>
                <w:szCs w:val="24"/>
                <w:lang w:eastAsia="en-GB"/>
              </w:rPr>
              <w:t>utilizator</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personalizate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prin</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elemente</w:t>
            </w:r>
            <w:proofErr w:type="spellEnd"/>
            <w:r w:rsidRPr="00A02462">
              <w:rPr>
                <w:rFonts w:ascii="Times New Roman" w:hAnsi="Times New Roman"/>
                <w:color w:val="000000" w:themeColor="text1"/>
                <w:sz w:val="24"/>
                <w:szCs w:val="24"/>
                <w:lang w:eastAsia="en-GB"/>
              </w:rPr>
              <w:t xml:space="preserve"> de </w:t>
            </w:r>
            <w:proofErr w:type="spellStart"/>
            <w:r w:rsidRPr="00A02462">
              <w:rPr>
                <w:rFonts w:ascii="Times New Roman" w:hAnsi="Times New Roman"/>
                <w:color w:val="000000" w:themeColor="text1"/>
                <w:sz w:val="24"/>
                <w:szCs w:val="24"/>
                <w:lang w:eastAsia="en-GB"/>
              </w:rPr>
              <w:t>identificare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pentru</w:t>
            </w:r>
            <w:proofErr w:type="spellEnd"/>
            <w:r w:rsidRPr="00A02462">
              <w:rPr>
                <w:rFonts w:ascii="Times New Roman" w:hAnsi="Times New Roman"/>
                <w:color w:val="000000" w:themeColor="text1"/>
                <w:sz w:val="24"/>
                <w:szCs w:val="24"/>
                <w:lang w:eastAsia="en-GB"/>
              </w:rPr>
              <w:t xml:space="preserve"> a </w:t>
            </w:r>
            <w:proofErr w:type="spellStart"/>
            <w:r w:rsidRPr="00A02462">
              <w:rPr>
                <w:rFonts w:ascii="Times New Roman" w:hAnsi="Times New Roman"/>
                <w:color w:val="000000" w:themeColor="text1"/>
                <w:sz w:val="24"/>
                <w:szCs w:val="24"/>
                <w:lang w:eastAsia="en-GB"/>
              </w:rPr>
              <w:t>respecta</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legislația</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privind</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confidențialitatea</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datelor</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În</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multe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țări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datele</w:t>
            </w:r>
            <w:proofErr w:type="spellEnd"/>
            <w:r w:rsidRPr="00A02462">
              <w:rPr>
                <w:rFonts w:ascii="Times New Roman" w:hAnsi="Times New Roman"/>
                <w:color w:val="000000" w:themeColor="text1"/>
                <w:sz w:val="24"/>
                <w:szCs w:val="24"/>
                <w:lang w:eastAsia="en-GB"/>
              </w:rPr>
              <w:t xml:space="preserve"> legate de </w:t>
            </w:r>
            <w:proofErr w:type="spellStart"/>
            <w:r w:rsidRPr="00A02462">
              <w:rPr>
                <w:rFonts w:ascii="Times New Roman" w:hAnsi="Times New Roman"/>
                <w:color w:val="000000" w:themeColor="text1"/>
                <w:sz w:val="24"/>
                <w:szCs w:val="24"/>
                <w:lang w:eastAsia="en-GB"/>
              </w:rPr>
              <w:t>persoane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fizice</w:t>
            </w:r>
            <w:proofErr w:type="spellEnd"/>
            <w:r w:rsidRPr="00A02462">
              <w:rPr>
                <w:rFonts w:ascii="Times New Roman" w:hAnsi="Times New Roman"/>
                <w:color w:val="000000" w:themeColor="text1"/>
                <w:sz w:val="24"/>
                <w:szCs w:val="24"/>
                <w:lang w:eastAsia="en-GB"/>
              </w:rPr>
              <w:t xml:space="preserve"> nu pot fi </w:t>
            </w:r>
            <w:proofErr w:type="spellStart"/>
            <w:r w:rsidRPr="00A02462">
              <w:rPr>
                <w:rFonts w:ascii="Times New Roman" w:hAnsi="Times New Roman"/>
                <w:color w:val="000000" w:themeColor="text1"/>
                <w:sz w:val="24"/>
                <w:szCs w:val="24"/>
                <w:lang w:eastAsia="en-GB"/>
              </w:rPr>
              <w:t>utilizate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în</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cercetare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fără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acorduri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explicite</w:t>
            </w:r>
            <w:proofErr w:type="spellEnd"/>
            <w:r w:rsidRPr="00A02462">
              <w:rPr>
                <w:rFonts w:ascii="Times New Roman" w:hAnsi="Times New Roman"/>
                <w:color w:val="000000" w:themeColor="text1"/>
                <w:sz w:val="24"/>
                <w:szCs w:val="24"/>
                <w:lang w:eastAsia="en-GB"/>
              </w:rPr>
              <w:t xml:space="preserve"> de transfer de date, </w:t>
            </w:r>
            <w:proofErr w:type="spellStart"/>
            <w:r w:rsidRPr="00A02462">
              <w:rPr>
                <w:rFonts w:ascii="Times New Roman" w:hAnsi="Times New Roman"/>
                <w:color w:val="000000" w:themeColor="text1"/>
                <w:sz w:val="24"/>
                <w:szCs w:val="24"/>
                <w:lang w:eastAsia="en-GB"/>
              </w:rPr>
              <w:t>iar</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asigurarea</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unei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trasabilități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minime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va</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elimina</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această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problemă.Aplicația</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lastRenderedPageBreak/>
              <w:t>trebuie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să</w:t>
            </w:r>
            <w:proofErr w:type="spellEnd"/>
            <w:r w:rsidRPr="00A02462">
              <w:rPr>
                <w:rFonts w:ascii="Times New Roman" w:hAnsi="Times New Roman"/>
                <w:color w:val="000000" w:themeColor="text1"/>
                <w:sz w:val="24"/>
                <w:szCs w:val="24"/>
                <w:lang w:eastAsia="en-GB"/>
              </w:rPr>
              <w:t xml:space="preserve"> fie </w:t>
            </w:r>
            <w:proofErr w:type="spellStart"/>
            <w:r w:rsidRPr="00A02462">
              <w:rPr>
                <w:rFonts w:ascii="Times New Roman" w:hAnsi="Times New Roman"/>
                <w:color w:val="000000" w:themeColor="text1"/>
                <w:sz w:val="24"/>
                <w:szCs w:val="24"/>
                <w:lang w:eastAsia="en-GB"/>
              </w:rPr>
              <w:t>simplă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și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accesibilă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susținând</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mai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multe</w:t>
            </w:r>
            <w:proofErr w:type="spellEnd"/>
            <w:r w:rsidRPr="00A02462">
              <w:rPr>
                <w:rFonts w:ascii="Times New Roman" w:hAnsi="Times New Roman"/>
                <w:color w:val="000000" w:themeColor="text1"/>
                <w:sz w:val="24"/>
                <w:szCs w:val="24"/>
                <w:lang w:eastAsia="en-GB"/>
              </w:rPr>
              <w:t xml:space="preserve"> limbi </w:t>
            </w:r>
            <w:proofErr w:type="spellStart"/>
            <w:r w:rsidRPr="00A02462">
              <w:rPr>
                <w:rFonts w:ascii="Times New Roman" w:hAnsi="Times New Roman"/>
                <w:color w:val="000000" w:themeColor="text1"/>
                <w:sz w:val="24"/>
                <w:szCs w:val="24"/>
                <w:lang w:eastAsia="en-GB"/>
              </w:rPr>
              <w:t>pentru</w:t>
            </w:r>
            <w:proofErr w:type="spellEnd"/>
            <w:r w:rsidRPr="00A02462">
              <w:rPr>
                <w:rFonts w:ascii="Times New Roman" w:hAnsi="Times New Roman"/>
                <w:color w:val="000000" w:themeColor="text1"/>
                <w:sz w:val="24"/>
                <w:szCs w:val="24"/>
                <w:lang w:eastAsia="en-GB"/>
              </w:rPr>
              <w:t xml:space="preserve"> a </w:t>
            </w:r>
            <w:proofErr w:type="spellStart"/>
            <w:r w:rsidRPr="00A02462">
              <w:rPr>
                <w:rFonts w:ascii="Times New Roman" w:hAnsi="Times New Roman"/>
                <w:color w:val="000000" w:themeColor="text1"/>
                <w:sz w:val="24"/>
                <w:szCs w:val="24"/>
                <w:lang w:eastAsia="en-GB"/>
              </w:rPr>
              <w:t>acomoda</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baza</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diversă</w:t>
            </w:r>
            <w:proofErr w:type="spellEnd"/>
            <w:r w:rsidRPr="00A02462">
              <w:rPr>
                <w:rFonts w:ascii="Times New Roman" w:hAnsi="Times New Roman"/>
                <w:color w:val="000000" w:themeColor="text1"/>
                <w:sz w:val="24"/>
                <w:szCs w:val="24"/>
                <w:lang w:eastAsia="en-GB"/>
              </w:rPr>
              <w:t xml:space="preserve"> de </w:t>
            </w:r>
            <w:proofErr w:type="spellStart"/>
            <w:r w:rsidRPr="00A02462">
              <w:rPr>
                <w:rFonts w:ascii="Times New Roman" w:hAnsi="Times New Roman"/>
                <w:color w:val="000000" w:themeColor="text1"/>
                <w:sz w:val="24"/>
                <w:szCs w:val="24"/>
                <w:lang w:eastAsia="en-GB"/>
              </w:rPr>
              <w:t>utilizatori</w:t>
            </w:r>
            <w:proofErr w:type="spellEnd"/>
            <w:r w:rsidRPr="00A02462">
              <w:rPr>
                <w:rFonts w:ascii="Times New Roman" w:hAnsi="Times New Roman"/>
                <w:color w:val="000000" w:themeColor="text1"/>
                <w:sz w:val="24"/>
                <w:szCs w:val="24"/>
                <w:lang w:eastAsia="en-GB"/>
              </w:rPr>
              <w:t>—</w:t>
            </w:r>
            <w:proofErr w:type="spellStart"/>
            <w:r w:rsidRPr="00A02462">
              <w:rPr>
                <w:rFonts w:ascii="Times New Roman" w:hAnsi="Times New Roman"/>
                <w:color w:val="000000" w:themeColor="text1"/>
                <w:sz w:val="24"/>
                <w:szCs w:val="24"/>
                <w:lang w:eastAsia="en-GB"/>
              </w:rPr>
              <w:t>atât</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cei</w:t>
            </w:r>
            <w:proofErr w:type="spellEnd"/>
            <w:r w:rsidRPr="00A02462">
              <w:rPr>
                <w:rFonts w:ascii="Times New Roman" w:hAnsi="Times New Roman"/>
                <w:color w:val="000000" w:themeColor="text1"/>
                <w:sz w:val="24"/>
                <w:szCs w:val="24"/>
                <w:lang w:eastAsia="en-GB"/>
              </w:rPr>
              <w:t xml:space="preserve"> care o </w:t>
            </w:r>
            <w:proofErr w:type="spellStart"/>
            <w:r w:rsidRPr="00A02462">
              <w:rPr>
                <w:rFonts w:ascii="Times New Roman" w:hAnsi="Times New Roman"/>
                <w:color w:val="000000" w:themeColor="text1"/>
                <w:sz w:val="24"/>
                <w:szCs w:val="24"/>
                <w:lang w:eastAsia="en-GB"/>
              </w:rPr>
              <w:t>folosesc</w:t>
            </w:r>
            <w:proofErr w:type="spellEnd"/>
            <w:r w:rsidRPr="00A02462">
              <w:rPr>
                <w:rFonts w:ascii="Times New Roman" w:hAnsi="Times New Roman"/>
                <w:color w:val="000000" w:themeColor="text1"/>
                <w:sz w:val="24"/>
                <w:szCs w:val="24"/>
                <w:lang w:eastAsia="en-GB"/>
              </w:rPr>
              <w:t xml:space="preserve"> pe </w:t>
            </w:r>
            <w:proofErr w:type="spellStart"/>
            <w:r w:rsidRPr="00A02462">
              <w:rPr>
                <w:rFonts w:ascii="Times New Roman" w:hAnsi="Times New Roman"/>
                <w:color w:val="000000" w:themeColor="text1"/>
                <w:sz w:val="24"/>
                <w:szCs w:val="24"/>
                <w:lang w:eastAsia="en-GB"/>
              </w:rPr>
              <w:t>teren</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cât</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și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organizațiile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interesate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folosească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sau</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sprijine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rezultatele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aplicației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Principalii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utilizatori</w:t>
            </w:r>
            <w:proofErr w:type="spellEnd"/>
            <w:r w:rsidRPr="00A02462">
              <w:rPr>
                <w:rFonts w:ascii="Times New Roman" w:hAnsi="Times New Roman"/>
                <w:color w:val="000000" w:themeColor="text1"/>
                <w:sz w:val="24"/>
                <w:szCs w:val="24"/>
                <w:lang w:eastAsia="en-GB"/>
              </w:rPr>
              <w:t xml:space="preserve"> pe </w:t>
            </w:r>
            <w:proofErr w:type="spellStart"/>
            <w:r w:rsidRPr="00A02462">
              <w:rPr>
                <w:rFonts w:ascii="Times New Roman" w:hAnsi="Times New Roman"/>
                <w:color w:val="000000" w:themeColor="text1"/>
                <w:sz w:val="24"/>
                <w:szCs w:val="24"/>
                <w:lang w:eastAsia="en-GB"/>
              </w:rPr>
              <w:t>teren</w:t>
            </w:r>
            <w:proofErr w:type="spellEnd"/>
            <w:r w:rsidRPr="00A02462">
              <w:rPr>
                <w:rFonts w:ascii="Times New Roman" w:hAnsi="Times New Roman"/>
                <w:color w:val="000000" w:themeColor="text1"/>
                <w:sz w:val="24"/>
                <w:szCs w:val="24"/>
                <w:lang w:eastAsia="en-GB"/>
              </w:rPr>
              <w:t xml:space="preserve"> sunt:</w:t>
            </w:r>
          </w:p>
          <w:p w14:paraId="32468648" w14:textId="77777777" w:rsidR="003D3E93" w:rsidRPr="00A02462" w:rsidRDefault="003D3E93" w:rsidP="00446461">
            <w:pPr>
              <w:spacing w:before="100" w:beforeAutospacing="1" w:after="100" w:afterAutospacing="1"/>
              <w:jc w:val="both"/>
              <w:rPr>
                <w:rFonts w:ascii="Times New Roman" w:hAnsi="Times New Roman"/>
                <w:color w:val="000000" w:themeColor="text1"/>
                <w:sz w:val="24"/>
                <w:szCs w:val="24"/>
                <w:lang w:eastAsia="en-GB"/>
              </w:rPr>
            </w:pPr>
          </w:p>
          <w:p w14:paraId="63862630" w14:textId="77777777" w:rsidR="003D3E93" w:rsidRPr="00A02462" w:rsidRDefault="003D3E93" w:rsidP="00446461">
            <w:pPr>
              <w:numPr>
                <w:ilvl w:val="0"/>
                <w:numId w:val="65"/>
              </w:numPr>
              <w:overflowPunct/>
              <w:autoSpaceDE/>
              <w:autoSpaceDN/>
              <w:adjustRightInd/>
              <w:spacing w:before="100" w:beforeAutospacing="1" w:after="100" w:afterAutospacing="1"/>
              <w:textAlignment w:val="auto"/>
              <w:rPr>
                <w:rFonts w:ascii="Times New Roman" w:hAnsi="Times New Roman"/>
                <w:color w:val="000000" w:themeColor="text1"/>
                <w:sz w:val="24"/>
                <w:szCs w:val="24"/>
                <w:lang w:eastAsia="en-GB"/>
              </w:rPr>
            </w:pPr>
            <w:proofErr w:type="spellStart"/>
            <w:r w:rsidRPr="00A02462">
              <w:rPr>
                <w:rFonts w:ascii="Times New Roman" w:hAnsi="Times New Roman"/>
                <w:color w:val="000000" w:themeColor="text1"/>
                <w:sz w:val="24"/>
                <w:szCs w:val="24"/>
                <w:lang w:eastAsia="en-GB"/>
              </w:rPr>
              <w:t>Elevi</w:t>
            </w:r>
            <w:proofErr w:type="spellEnd"/>
            <w:r w:rsidRPr="00A02462">
              <w:rPr>
                <w:rFonts w:ascii="Times New Roman" w:hAnsi="Times New Roman"/>
                <w:color w:val="000000" w:themeColor="text1"/>
                <w:sz w:val="24"/>
                <w:szCs w:val="24"/>
                <w:lang w:eastAsia="en-GB"/>
              </w:rPr>
              <w:t xml:space="preserve"> din </w:t>
            </w:r>
            <w:proofErr w:type="spellStart"/>
            <w:r w:rsidRPr="00A02462">
              <w:rPr>
                <w:rFonts w:ascii="Times New Roman" w:hAnsi="Times New Roman"/>
                <w:color w:val="000000" w:themeColor="text1"/>
                <w:sz w:val="24"/>
                <w:szCs w:val="24"/>
                <w:lang w:eastAsia="en-GB"/>
              </w:rPr>
              <w:t>învățământul</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primar</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secundar</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și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studenți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universitari</w:t>
            </w:r>
            <w:proofErr w:type="spellEnd"/>
          </w:p>
          <w:p w14:paraId="2C73DA7A" w14:textId="77777777" w:rsidR="003D3E93" w:rsidRPr="00A02462" w:rsidRDefault="003D3E93" w:rsidP="00446461">
            <w:pPr>
              <w:numPr>
                <w:ilvl w:val="0"/>
                <w:numId w:val="65"/>
              </w:numPr>
              <w:overflowPunct/>
              <w:autoSpaceDE/>
              <w:autoSpaceDN/>
              <w:adjustRightInd/>
              <w:spacing w:before="100" w:beforeAutospacing="1" w:after="100" w:afterAutospacing="1"/>
              <w:textAlignment w:val="auto"/>
              <w:rPr>
                <w:rFonts w:ascii="Times New Roman" w:hAnsi="Times New Roman"/>
                <w:color w:val="000000" w:themeColor="text1"/>
                <w:sz w:val="24"/>
                <w:szCs w:val="24"/>
                <w:lang w:eastAsia="en-GB"/>
              </w:rPr>
            </w:pPr>
            <w:proofErr w:type="spellStart"/>
            <w:r w:rsidRPr="00A02462">
              <w:rPr>
                <w:rFonts w:ascii="Times New Roman" w:hAnsi="Times New Roman"/>
                <w:color w:val="000000" w:themeColor="text1"/>
                <w:sz w:val="24"/>
                <w:szCs w:val="24"/>
                <w:lang w:eastAsia="en-GB"/>
              </w:rPr>
              <w:t>Voluntari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pentru</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conservare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și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pasionați</w:t>
            </w:r>
            <w:proofErr w:type="spellEnd"/>
            <w:r w:rsidRPr="00A02462">
              <w:rPr>
                <w:rFonts w:ascii="Times New Roman" w:hAnsi="Times New Roman"/>
                <w:color w:val="000000" w:themeColor="text1"/>
                <w:sz w:val="24"/>
                <w:szCs w:val="24"/>
                <w:lang w:eastAsia="en-GB"/>
              </w:rPr>
              <w:t xml:space="preserve"> de </w:t>
            </w:r>
            <w:proofErr w:type="spellStart"/>
            <w:r w:rsidRPr="00A02462">
              <w:rPr>
                <w:rFonts w:ascii="Times New Roman" w:hAnsi="Times New Roman"/>
                <w:color w:val="000000" w:themeColor="text1"/>
                <w:sz w:val="24"/>
                <w:szCs w:val="24"/>
                <w:lang w:eastAsia="en-GB"/>
              </w:rPr>
              <w:t>natură</w:t>
            </w:r>
            <w:proofErr w:type="spellEnd"/>
          </w:p>
          <w:p w14:paraId="73914865" w14:textId="77777777" w:rsidR="003D3E93" w:rsidRPr="00A02462" w:rsidRDefault="003D3E93" w:rsidP="00446461">
            <w:pPr>
              <w:numPr>
                <w:ilvl w:val="0"/>
                <w:numId w:val="65"/>
              </w:numPr>
              <w:overflowPunct/>
              <w:autoSpaceDE/>
              <w:autoSpaceDN/>
              <w:adjustRightInd/>
              <w:spacing w:before="100" w:beforeAutospacing="1" w:after="100" w:afterAutospacing="1"/>
              <w:textAlignment w:val="auto"/>
              <w:rPr>
                <w:rFonts w:ascii="Times New Roman" w:hAnsi="Times New Roman"/>
                <w:color w:val="000000" w:themeColor="text1"/>
                <w:sz w:val="24"/>
                <w:szCs w:val="24"/>
                <w:lang w:eastAsia="en-GB"/>
              </w:rPr>
            </w:pPr>
            <w:proofErr w:type="spellStart"/>
            <w:r w:rsidRPr="00A02462">
              <w:rPr>
                <w:rFonts w:ascii="Times New Roman" w:hAnsi="Times New Roman"/>
                <w:color w:val="000000" w:themeColor="text1"/>
                <w:sz w:val="24"/>
                <w:szCs w:val="24"/>
                <w:lang w:eastAsia="en-GB"/>
              </w:rPr>
              <w:t>Comunități</w:t>
            </w:r>
            <w:proofErr w:type="spellEnd"/>
            <w:r w:rsidRPr="00A02462">
              <w:rPr>
                <w:rFonts w:ascii="Times New Roman" w:hAnsi="Times New Roman"/>
                <w:color w:val="000000" w:themeColor="text1"/>
                <w:sz w:val="24"/>
                <w:szCs w:val="24"/>
                <w:lang w:eastAsia="en-GB"/>
              </w:rPr>
              <w:t xml:space="preserve"> locale din </w:t>
            </w:r>
            <w:proofErr w:type="spellStart"/>
            <w:r w:rsidRPr="00A02462">
              <w:rPr>
                <w:rFonts w:ascii="Times New Roman" w:hAnsi="Times New Roman"/>
                <w:color w:val="000000" w:themeColor="text1"/>
                <w:sz w:val="24"/>
                <w:szCs w:val="24"/>
                <w:lang w:eastAsia="en-GB"/>
              </w:rPr>
              <w:t>zonele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umede</w:t>
            </w:r>
            <w:proofErr w:type="spellEnd"/>
          </w:p>
          <w:p w14:paraId="27932EDF" w14:textId="77777777" w:rsidR="003D3E93" w:rsidRPr="00A02462" w:rsidRDefault="003D3E93" w:rsidP="00446461">
            <w:pPr>
              <w:numPr>
                <w:ilvl w:val="0"/>
                <w:numId w:val="65"/>
              </w:numPr>
              <w:overflowPunct/>
              <w:autoSpaceDE/>
              <w:autoSpaceDN/>
              <w:adjustRightInd/>
              <w:spacing w:before="100" w:beforeAutospacing="1" w:after="100" w:afterAutospacing="1"/>
              <w:textAlignment w:val="auto"/>
              <w:rPr>
                <w:rFonts w:ascii="Times New Roman" w:hAnsi="Times New Roman"/>
                <w:color w:val="000000" w:themeColor="text1"/>
                <w:sz w:val="24"/>
                <w:szCs w:val="24"/>
                <w:lang w:eastAsia="en-GB"/>
              </w:rPr>
            </w:pPr>
            <w:proofErr w:type="spellStart"/>
            <w:r w:rsidRPr="00A02462">
              <w:rPr>
                <w:rFonts w:ascii="Times New Roman" w:hAnsi="Times New Roman"/>
                <w:color w:val="000000" w:themeColor="text1"/>
                <w:sz w:val="24"/>
                <w:szCs w:val="24"/>
                <w:lang w:eastAsia="en-GB"/>
              </w:rPr>
              <w:t>Turiști</w:t>
            </w:r>
            <w:proofErr w:type="spellEnd"/>
          </w:p>
          <w:p w14:paraId="5479F54E" w14:textId="77777777" w:rsidR="003D3E93" w:rsidRPr="00A02462" w:rsidRDefault="003D3E93" w:rsidP="00446461">
            <w:pPr>
              <w:spacing w:before="100" w:beforeAutospacing="1" w:after="100" w:afterAutospacing="1"/>
              <w:rPr>
                <w:rFonts w:ascii="Times New Roman" w:hAnsi="Times New Roman"/>
                <w:color w:val="000000" w:themeColor="text1"/>
                <w:sz w:val="24"/>
                <w:szCs w:val="24"/>
                <w:lang w:eastAsia="en-GB"/>
              </w:rPr>
            </w:pPr>
            <w:proofErr w:type="spellStart"/>
            <w:r w:rsidRPr="00A02462">
              <w:rPr>
                <w:rFonts w:ascii="Times New Roman" w:hAnsi="Times New Roman"/>
                <w:color w:val="000000" w:themeColor="text1"/>
                <w:sz w:val="24"/>
                <w:szCs w:val="24"/>
                <w:lang w:eastAsia="en-GB"/>
              </w:rPr>
              <w:t>Aplicația</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va</w:t>
            </w:r>
            <w:proofErr w:type="spellEnd"/>
            <w:r w:rsidRPr="00A02462">
              <w:rPr>
                <w:rFonts w:ascii="Times New Roman" w:hAnsi="Times New Roman"/>
                <w:color w:val="000000" w:themeColor="text1"/>
                <w:sz w:val="24"/>
                <w:szCs w:val="24"/>
                <w:lang w:eastAsia="en-GB"/>
              </w:rPr>
              <w:t xml:space="preserve"> beneficia de </w:t>
            </w:r>
            <w:proofErr w:type="spellStart"/>
            <w:r w:rsidRPr="00A02462">
              <w:rPr>
                <w:rFonts w:ascii="Times New Roman" w:hAnsi="Times New Roman"/>
                <w:color w:val="000000" w:themeColor="text1"/>
                <w:sz w:val="24"/>
                <w:szCs w:val="24"/>
                <w:lang w:eastAsia="en-GB"/>
              </w:rPr>
              <w:t>sprijinul</w:t>
            </w:r>
            <w:proofErr w:type="spellEnd"/>
            <w:r w:rsidRPr="00A02462">
              <w:rPr>
                <w:rFonts w:ascii="Times New Roman" w:hAnsi="Times New Roman"/>
                <w:color w:val="000000" w:themeColor="text1"/>
                <w:sz w:val="24"/>
                <w:szCs w:val="24"/>
                <w:lang w:eastAsia="en-GB"/>
              </w:rPr>
              <w:t xml:space="preserve"> a cel </w:t>
            </w:r>
            <w:proofErr w:type="spellStart"/>
            <w:r w:rsidRPr="00A02462">
              <w:rPr>
                <w:rFonts w:ascii="Times New Roman" w:hAnsi="Times New Roman"/>
                <w:color w:val="000000" w:themeColor="text1"/>
                <w:sz w:val="24"/>
                <w:szCs w:val="24"/>
                <w:lang w:eastAsia="en-GB"/>
              </w:rPr>
              <w:t>puțin</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următoarele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tipuri</w:t>
            </w:r>
            <w:proofErr w:type="spellEnd"/>
            <w:r w:rsidRPr="00A02462">
              <w:rPr>
                <w:rFonts w:ascii="Times New Roman" w:hAnsi="Times New Roman"/>
                <w:color w:val="000000" w:themeColor="text1"/>
                <w:sz w:val="24"/>
                <w:szCs w:val="24"/>
                <w:lang w:eastAsia="en-GB"/>
              </w:rPr>
              <w:t xml:space="preserve"> de </w:t>
            </w:r>
            <w:proofErr w:type="spellStart"/>
            <w:r w:rsidRPr="00A02462">
              <w:rPr>
                <w:rFonts w:ascii="Times New Roman" w:hAnsi="Times New Roman"/>
                <w:color w:val="000000" w:themeColor="text1"/>
                <w:sz w:val="24"/>
                <w:szCs w:val="24"/>
                <w:lang w:eastAsia="en-GB"/>
              </w:rPr>
              <w:t>organizații</w:t>
            </w:r>
            <w:proofErr w:type="spellEnd"/>
            <w:r w:rsidRPr="00A02462">
              <w:rPr>
                <w:rFonts w:ascii="Times New Roman" w:hAnsi="Times New Roman"/>
                <w:color w:val="000000" w:themeColor="text1"/>
                <w:sz w:val="24"/>
                <w:szCs w:val="24"/>
                <w:lang w:eastAsia="en-GB"/>
              </w:rPr>
              <w:t xml:space="preserve">, la multiple </w:t>
            </w:r>
            <w:proofErr w:type="spellStart"/>
            <w:r w:rsidRPr="00A02462">
              <w:rPr>
                <w:rFonts w:ascii="Times New Roman" w:hAnsi="Times New Roman"/>
                <w:color w:val="000000" w:themeColor="text1"/>
                <w:sz w:val="24"/>
                <w:szCs w:val="24"/>
                <w:lang w:eastAsia="en-GB"/>
              </w:rPr>
              <w:t>niveluri</w:t>
            </w:r>
            <w:proofErr w:type="spellEnd"/>
            <w:r w:rsidRPr="00A02462">
              <w:rPr>
                <w:rFonts w:ascii="Times New Roman" w:hAnsi="Times New Roman"/>
                <w:color w:val="000000" w:themeColor="text1"/>
                <w:sz w:val="24"/>
                <w:szCs w:val="24"/>
                <w:lang w:eastAsia="en-GB"/>
              </w:rPr>
              <w:t>:</w:t>
            </w:r>
          </w:p>
          <w:p w14:paraId="65C4986F" w14:textId="77777777" w:rsidR="003D3E93" w:rsidRPr="00A02462" w:rsidRDefault="003D3E93" w:rsidP="00446461">
            <w:pPr>
              <w:numPr>
                <w:ilvl w:val="0"/>
                <w:numId w:val="66"/>
              </w:numPr>
              <w:overflowPunct/>
              <w:autoSpaceDE/>
              <w:autoSpaceDN/>
              <w:adjustRightInd/>
              <w:spacing w:before="100" w:beforeAutospacing="1" w:after="100" w:afterAutospacing="1"/>
              <w:textAlignment w:val="auto"/>
              <w:rPr>
                <w:rFonts w:ascii="Times New Roman" w:hAnsi="Times New Roman"/>
                <w:color w:val="000000" w:themeColor="text1"/>
                <w:sz w:val="24"/>
                <w:szCs w:val="24"/>
                <w:lang w:eastAsia="en-GB"/>
              </w:rPr>
            </w:pPr>
            <w:r w:rsidRPr="00A02462">
              <w:rPr>
                <w:rFonts w:ascii="Times New Roman" w:hAnsi="Times New Roman"/>
                <w:color w:val="000000" w:themeColor="text1"/>
                <w:sz w:val="24"/>
                <w:szCs w:val="24"/>
                <w:lang w:eastAsia="en-GB"/>
              </w:rPr>
              <w:t>ONG-</w:t>
            </w:r>
            <w:proofErr w:type="spellStart"/>
            <w:r w:rsidRPr="00A02462">
              <w:rPr>
                <w:rFonts w:ascii="Times New Roman" w:hAnsi="Times New Roman"/>
                <w:color w:val="000000" w:themeColor="text1"/>
                <w:sz w:val="24"/>
                <w:szCs w:val="24"/>
                <w:lang w:eastAsia="en-GB"/>
              </w:rPr>
              <w:t>uri</w:t>
            </w:r>
            <w:proofErr w:type="spellEnd"/>
            <w:r w:rsidRPr="00A02462">
              <w:rPr>
                <w:rFonts w:ascii="Times New Roman" w:hAnsi="Times New Roman"/>
                <w:color w:val="000000" w:themeColor="text1"/>
                <w:sz w:val="24"/>
                <w:szCs w:val="24"/>
                <w:lang w:eastAsia="en-GB"/>
              </w:rPr>
              <w:t xml:space="preserve"> de </w:t>
            </w:r>
            <w:proofErr w:type="spellStart"/>
            <w:r w:rsidRPr="00A02462">
              <w:rPr>
                <w:rFonts w:ascii="Times New Roman" w:hAnsi="Times New Roman"/>
                <w:color w:val="000000" w:themeColor="text1"/>
                <w:sz w:val="24"/>
                <w:szCs w:val="24"/>
                <w:lang w:eastAsia="en-GB"/>
              </w:rPr>
              <w:t>mediu</w:t>
            </w:r>
            <w:proofErr w:type="spellEnd"/>
          </w:p>
          <w:p w14:paraId="4218D821" w14:textId="77777777" w:rsidR="003D3E93" w:rsidRPr="00A02462" w:rsidRDefault="003D3E93" w:rsidP="00446461">
            <w:pPr>
              <w:numPr>
                <w:ilvl w:val="0"/>
                <w:numId w:val="66"/>
              </w:numPr>
              <w:overflowPunct/>
              <w:autoSpaceDE/>
              <w:autoSpaceDN/>
              <w:adjustRightInd/>
              <w:spacing w:before="100" w:beforeAutospacing="1" w:after="100" w:afterAutospacing="1"/>
              <w:textAlignment w:val="auto"/>
              <w:rPr>
                <w:rFonts w:ascii="Times New Roman" w:hAnsi="Times New Roman"/>
                <w:color w:val="000000" w:themeColor="text1"/>
                <w:sz w:val="24"/>
                <w:szCs w:val="24"/>
                <w:lang w:eastAsia="en-GB"/>
              </w:rPr>
            </w:pPr>
            <w:proofErr w:type="spellStart"/>
            <w:r w:rsidRPr="00A02462">
              <w:rPr>
                <w:rFonts w:ascii="Times New Roman" w:hAnsi="Times New Roman"/>
                <w:color w:val="000000" w:themeColor="text1"/>
                <w:sz w:val="24"/>
                <w:szCs w:val="24"/>
                <w:lang w:eastAsia="en-GB"/>
              </w:rPr>
              <w:t>Cercetători</w:t>
            </w:r>
            <w:proofErr w:type="spellEnd"/>
          </w:p>
          <w:p w14:paraId="4E2842DA" w14:textId="77777777" w:rsidR="003D3E93" w:rsidRPr="00A02462" w:rsidRDefault="003D3E93" w:rsidP="00446461">
            <w:pPr>
              <w:numPr>
                <w:ilvl w:val="0"/>
                <w:numId w:val="66"/>
              </w:numPr>
              <w:overflowPunct/>
              <w:autoSpaceDE/>
              <w:autoSpaceDN/>
              <w:adjustRightInd/>
              <w:spacing w:before="100" w:beforeAutospacing="1" w:after="100" w:afterAutospacing="1"/>
              <w:textAlignment w:val="auto"/>
              <w:rPr>
                <w:rFonts w:ascii="Times New Roman" w:hAnsi="Times New Roman"/>
                <w:color w:val="000000" w:themeColor="text1"/>
                <w:sz w:val="24"/>
                <w:szCs w:val="24"/>
                <w:lang w:eastAsia="en-GB"/>
              </w:rPr>
            </w:pPr>
            <w:proofErr w:type="spellStart"/>
            <w:r w:rsidRPr="00A02462">
              <w:rPr>
                <w:rFonts w:ascii="Times New Roman" w:hAnsi="Times New Roman"/>
                <w:color w:val="000000" w:themeColor="text1"/>
                <w:sz w:val="24"/>
                <w:szCs w:val="24"/>
                <w:lang w:eastAsia="en-GB"/>
              </w:rPr>
              <w:t>Factori</w:t>
            </w:r>
            <w:proofErr w:type="spellEnd"/>
            <w:r w:rsidRPr="00A02462">
              <w:rPr>
                <w:rFonts w:ascii="Times New Roman" w:hAnsi="Times New Roman"/>
                <w:color w:val="000000" w:themeColor="text1"/>
                <w:sz w:val="24"/>
                <w:szCs w:val="24"/>
                <w:lang w:eastAsia="en-GB"/>
              </w:rPr>
              <w:t xml:space="preserve"> de </w:t>
            </w:r>
            <w:proofErr w:type="spellStart"/>
            <w:r w:rsidRPr="00A02462">
              <w:rPr>
                <w:rFonts w:ascii="Times New Roman" w:hAnsi="Times New Roman"/>
                <w:color w:val="000000" w:themeColor="text1"/>
                <w:sz w:val="24"/>
                <w:szCs w:val="24"/>
                <w:lang w:eastAsia="en-GB"/>
              </w:rPr>
              <w:t>decizie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politică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și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organisme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guvernamentale</w:t>
            </w:r>
            <w:proofErr w:type="spellEnd"/>
          </w:p>
          <w:p w14:paraId="16415545" w14:textId="79998F5E" w:rsidR="003D3E93" w:rsidRPr="00A02462" w:rsidRDefault="003D3E93" w:rsidP="00446461">
            <w:pPr>
              <w:rPr>
                <w:rFonts w:ascii="Times New Roman" w:hAnsi="Times New Roman"/>
                <w:sz w:val="24"/>
                <w:szCs w:val="24"/>
                <w:lang w:eastAsia="ar-SA"/>
              </w:rPr>
            </w:pPr>
            <w:proofErr w:type="spellStart"/>
            <w:r w:rsidRPr="00A02462">
              <w:rPr>
                <w:rFonts w:ascii="Times New Roman" w:hAnsi="Times New Roman"/>
                <w:color w:val="000000" w:themeColor="text1"/>
                <w:sz w:val="24"/>
                <w:szCs w:val="24"/>
              </w:rPr>
              <w:t>Aplicația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va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menține</w:t>
            </w:r>
            <w:proofErr w:type="spellEnd"/>
            <w:r w:rsidRPr="00A02462">
              <w:rPr>
                <w:rFonts w:ascii="Times New Roman" w:hAnsi="Times New Roman"/>
                <w:color w:val="000000" w:themeColor="text1"/>
                <w:sz w:val="24"/>
                <w:szCs w:val="24"/>
              </w:rPr>
              <w:t xml:space="preserve"> o </w:t>
            </w:r>
            <w:proofErr w:type="spellStart"/>
            <w:r w:rsidRPr="00A02462">
              <w:rPr>
                <w:rFonts w:ascii="Times New Roman" w:hAnsi="Times New Roman"/>
                <w:color w:val="000000" w:themeColor="text1"/>
                <w:sz w:val="24"/>
                <w:szCs w:val="24"/>
              </w:rPr>
              <w:t>coerență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vizuală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și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tematică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fiind</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asigurată</w:t>
            </w:r>
            <w:proofErr w:type="spellEnd"/>
            <w:r w:rsidRPr="00A02462">
              <w:rPr>
                <w:rFonts w:ascii="Times New Roman" w:hAnsi="Times New Roman"/>
                <w:color w:val="000000" w:themeColor="text1"/>
                <w:sz w:val="24"/>
                <w:szCs w:val="24"/>
              </w:rPr>
              <w:t xml:space="preserve"> o </w:t>
            </w:r>
            <w:proofErr w:type="spellStart"/>
            <w:r w:rsidRPr="00A02462">
              <w:rPr>
                <w:rFonts w:ascii="Times New Roman" w:hAnsi="Times New Roman"/>
                <w:color w:val="000000" w:themeColor="text1"/>
                <w:sz w:val="24"/>
                <w:szCs w:val="24"/>
              </w:rPr>
              <w:t>identitate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vizuală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unitară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și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profesională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reflectă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valorile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și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obiectivele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proiectului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în</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toate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materialele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și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interfețele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utilizate</w:t>
            </w:r>
            <w:proofErr w:type="spellEnd"/>
            <w:r w:rsidRPr="00A02462">
              <w:rPr>
                <w:rFonts w:ascii="Times New Roman" w:hAnsi="Times New Roman"/>
                <w:color w:val="000000" w:themeColor="text1"/>
                <w:sz w:val="24"/>
                <w:szCs w:val="24"/>
              </w:rPr>
              <w:t>.</w:t>
            </w:r>
          </w:p>
        </w:tc>
        <w:tc>
          <w:tcPr>
            <w:tcW w:w="2755" w:type="dxa"/>
            <w:tcMar>
              <w:left w:w="57" w:type="dxa"/>
              <w:right w:w="57" w:type="dxa"/>
            </w:tcMar>
          </w:tcPr>
          <w:p w14:paraId="6370E938" w14:textId="77777777" w:rsidR="003D3E93" w:rsidRPr="00A02462" w:rsidRDefault="003D3E93" w:rsidP="00E130C1">
            <w:pPr>
              <w:spacing w:before="120" w:after="120" w:line="276" w:lineRule="auto"/>
              <w:jc w:val="both"/>
              <w:rPr>
                <w:rFonts w:ascii="Times New Roman" w:hAnsi="Times New Roman"/>
                <w:sz w:val="24"/>
                <w:szCs w:val="24"/>
                <w:lang w:val="ro-RO"/>
              </w:rPr>
            </w:pPr>
          </w:p>
        </w:tc>
      </w:tr>
      <w:tr w:rsidR="00781493" w:rsidRPr="00A02462" w14:paraId="4CBA406A" w14:textId="77777777" w:rsidTr="003D3E93">
        <w:trPr>
          <w:trHeight w:val="816"/>
          <w:jc w:val="center"/>
        </w:trPr>
        <w:tc>
          <w:tcPr>
            <w:tcW w:w="641" w:type="dxa"/>
            <w:tcMar>
              <w:left w:w="57" w:type="dxa"/>
              <w:right w:w="57" w:type="dxa"/>
            </w:tcMar>
            <w:vAlign w:val="center"/>
          </w:tcPr>
          <w:p w14:paraId="16C03874" w14:textId="4E9BB108" w:rsidR="00781493" w:rsidRPr="00A02462" w:rsidRDefault="00781493" w:rsidP="00A355EC">
            <w:pPr>
              <w:jc w:val="center"/>
              <w:rPr>
                <w:rFonts w:ascii="Times New Roman" w:hAnsi="Times New Roman"/>
                <w:sz w:val="24"/>
                <w:szCs w:val="24"/>
              </w:rPr>
            </w:pPr>
          </w:p>
        </w:tc>
        <w:tc>
          <w:tcPr>
            <w:tcW w:w="6321" w:type="dxa"/>
            <w:tcMar>
              <w:left w:w="57" w:type="dxa"/>
              <w:right w:w="57" w:type="dxa"/>
            </w:tcMar>
            <w:vAlign w:val="center"/>
          </w:tcPr>
          <w:p w14:paraId="67427422" w14:textId="77AC0AF3" w:rsidR="003D3E93" w:rsidRPr="00A02462" w:rsidRDefault="003D3E93" w:rsidP="00781493">
            <w:pPr>
              <w:rPr>
                <w:rFonts w:ascii="Times New Roman" w:hAnsi="Times New Roman"/>
                <w:b/>
                <w:bCs/>
                <w:color w:val="000000" w:themeColor="text1"/>
                <w:sz w:val="24"/>
                <w:szCs w:val="24"/>
              </w:rPr>
            </w:pPr>
            <w:proofErr w:type="spellStart"/>
            <w:r w:rsidRPr="00A02462">
              <w:rPr>
                <w:rFonts w:ascii="Times New Roman" w:hAnsi="Times New Roman"/>
                <w:b/>
                <w:bCs/>
                <w:color w:val="000000" w:themeColor="text1"/>
                <w:sz w:val="24"/>
                <w:szCs w:val="24"/>
              </w:rPr>
              <w:t>Aplicație</w:t>
            </w:r>
            <w:proofErr w:type="spellEnd"/>
            <w:r w:rsidRPr="00A02462">
              <w:rPr>
                <w:rFonts w:ascii="Times New Roman" w:hAnsi="Times New Roman"/>
                <w:b/>
                <w:bCs/>
                <w:color w:val="000000" w:themeColor="text1"/>
                <w:sz w:val="24"/>
                <w:szCs w:val="24"/>
              </w:rPr>
              <w:t xml:space="preserve"> web-mobile 2</w:t>
            </w:r>
          </w:p>
        </w:tc>
        <w:tc>
          <w:tcPr>
            <w:tcW w:w="2755" w:type="dxa"/>
            <w:tcMar>
              <w:left w:w="57" w:type="dxa"/>
              <w:right w:w="57" w:type="dxa"/>
            </w:tcMar>
          </w:tcPr>
          <w:p w14:paraId="7B6E2CD1" w14:textId="77777777" w:rsidR="00781493" w:rsidRPr="00A02462" w:rsidRDefault="00781493" w:rsidP="00E130C1">
            <w:pPr>
              <w:spacing w:before="120" w:after="120" w:line="276" w:lineRule="auto"/>
              <w:jc w:val="both"/>
              <w:rPr>
                <w:rFonts w:ascii="Times New Roman" w:hAnsi="Times New Roman"/>
                <w:sz w:val="24"/>
                <w:szCs w:val="24"/>
                <w:lang w:val="ro-RO"/>
              </w:rPr>
            </w:pPr>
          </w:p>
        </w:tc>
      </w:tr>
      <w:tr w:rsidR="003D3E93" w:rsidRPr="00A02462" w14:paraId="01DB8B2C" w14:textId="77777777" w:rsidTr="003D3E93">
        <w:trPr>
          <w:trHeight w:val="566"/>
          <w:jc w:val="center"/>
        </w:trPr>
        <w:tc>
          <w:tcPr>
            <w:tcW w:w="641" w:type="dxa"/>
            <w:vMerge w:val="restart"/>
            <w:tcMar>
              <w:left w:w="57" w:type="dxa"/>
              <w:right w:w="57" w:type="dxa"/>
            </w:tcMar>
            <w:vAlign w:val="center"/>
          </w:tcPr>
          <w:p w14:paraId="6DB54188" w14:textId="77777777" w:rsidR="003D3E93" w:rsidRPr="00A02462" w:rsidRDefault="003D3E93" w:rsidP="00A355EC">
            <w:pPr>
              <w:jc w:val="center"/>
              <w:rPr>
                <w:rFonts w:ascii="Times New Roman" w:hAnsi="Times New Roman"/>
                <w:sz w:val="24"/>
                <w:szCs w:val="24"/>
              </w:rPr>
            </w:pPr>
          </w:p>
        </w:tc>
        <w:tc>
          <w:tcPr>
            <w:tcW w:w="6321" w:type="dxa"/>
            <w:tcMar>
              <w:left w:w="57" w:type="dxa"/>
              <w:right w:w="57" w:type="dxa"/>
            </w:tcMar>
            <w:vAlign w:val="center"/>
          </w:tcPr>
          <w:p w14:paraId="5D9FEE59" w14:textId="75B28685" w:rsidR="003D3E93" w:rsidRPr="00A02462" w:rsidRDefault="003D3E93" w:rsidP="003D3E93">
            <w:pPr>
              <w:rPr>
                <w:rFonts w:ascii="Times New Roman" w:hAnsi="Times New Roman"/>
                <w:b/>
                <w:bCs/>
                <w:color w:val="000000" w:themeColor="text1"/>
                <w:sz w:val="24"/>
                <w:szCs w:val="24"/>
              </w:rPr>
            </w:pPr>
            <w:proofErr w:type="spellStart"/>
            <w:r w:rsidRPr="00A02462">
              <w:rPr>
                <w:rFonts w:ascii="Times New Roman" w:hAnsi="Times New Roman"/>
                <w:b/>
                <w:bCs/>
                <w:color w:val="000000" w:themeColor="text1"/>
                <w:sz w:val="24"/>
                <w:szCs w:val="24"/>
              </w:rPr>
              <w:t>Perioada</w:t>
            </w:r>
            <w:proofErr w:type="spellEnd"/>
            <w:r w:rsidRPr="00A02462">
              <w:rPr>
                <w:rFonts w:ascii="Times New Roman" w:hAnsi="Times New Roman"/>
                <w:b/>
                <w:bCs/>
                <w:color w:val="000000" w:themeColor="text1"/>
                <w:sz w:val="24"/>
                <w:szCs w:val="24"/>
              </w:rPr>
              <w:t xml:space="preserve"> de </w:t>
            </w:r>
            <w:proofErr w:type="spellStart"/>
            <w:r w:rsidRPr="00A02462">
              <w:rPr>
                <w:rFonts w:ascii="Times New Roman" w:hAnsi="Times New Roman"/>
                <w:b/>
                <w:bCs/>
                <w:color w:val="000000" w:themeColor="text1"/>
                <w:sz w:val="24"/>
                <w:szCs w:val="24"/>
              </w:rPr>
              <w:t>prestare</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solicitata</w:t>
            </w:r>
            <w:proofErr w:type="spellEnd"/>
            <w:r w:rsidRPr="00A02462">
              <w:rPr>
                <w:rFonts w:ascii="Times New Roman" w:hAnsi="Times New Roman"/>
                <w:b/>
                <w:bCs/>
                <w:color w:val="000000" w:themeColor="text1"/>
                <w:sz w:val="24"/>
                <w:szCs w:val="24"/>
              </w:rPr>
              <w:t xml:space="preserve"> - </w:t>
            </w:r>
            <w:r w:rsidRPr="00A02462">
              <w:rPr>
                <w:rFonts w:ascii="Times New Roman" w:hAnsi="Times New Roman"/>
                <w:color w:val="000000" w:themeColor="text1"/>
                <w:sz w:val="24"/>
                <w:szCs w:val="24"/>
              </w:rPr>
              <w:t xml:space="preserve">Maxim 65 </w:t>
            </w:r>
            <w:proofErr w:type="spellStart"/>
            <w:r w:rsidRPr="00A02462">
              <w:rPr>
                <w:rFonts w:ascii="Times New Roman" w:hAnsi="Times New Roman"/>
                <w:color w:val="000000" w:themeColor="text1"/>
                <w:sz w:val="24"/>
                <w:szCs w:val="24"/>
              </w:rPr>
              <w:t>zile</w:t>
            </w:r>
            <w:proofErr w:type="spellEnd"/>
            <w:r w:rsidRPr="00A02462">
              <w:rPr>
                <w:rFonts w:ascii="Times New Roman" w:hAnsi="Times New Roman"/>
                <w:color w:val="000000" w:themeColor="text1"/>
                <w:sz w:val="24"/>
                <w:szCs w:val="24"/>
              </w:rPr>
              <w:t xml:space="preserve"> de la </w:t>
            </w:r>
            <w:proofErr w:type="spellStart"/>
            <w:r w:rsidRPr="00A02462">
              <w:rPr>
                <w:rFonts w:ascii="Times New Roman" w:hAnsi="Times New Roman"/>
                <w:color w:val="000000" w:themeColor="text1"/>
                <w:sz w:val="24"/>
                <w:szCs w:val="24"/>
              </w:rPr>
              <w:t>semnarea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contractului</w:t>
            </w:r>
            <w:proofErr w:type="spellEnd"/>
            <w:r w:rsidRPr="00A02462">
              <w:rPr>
                <w:rFonts w:ascii="Times New Roman" w:hAnsi="Times New Roman"/>
                <w:color w:val="000000" w:themeColor="text1"/>
                <w:sz w:val="24"/>
                <w:szCs w:val="24"/>
              </w:rPr>
              <w:t xml:space="preserve"> de </w:t>
            </w:r>
            <w:proofErr w:type="spellStart"/>
            <w:r w:rsidRPr="00A02462">
              <w:rPr>
                <w:rFonts w:ascii="Times New Roman" w:hAnsi="Times New Roman"/>
                <w:color w:val="000000" w:themeColor="text1"/>
                <w:sz w:val="24"/>
                <w:szCs w:val="24"/>
              </w:rPr>
              <w:t>achiziție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publică</w:t>
            </w:r>
            <w:proofErr w:type="spellEnd"/>
          </w:p>
        </w:tc>
        <w:tc>
          <w:tcPr>
            <w:tcW w:w="2755" w:type="dxa"/>
            <w:tcMar>
              <w:left w:w="57" w:type="dxa"/>
              <w:right w:w="57" w:type="dxa"/>
            </w:tcMar>
          </w:tcPr>
          <w:p w14:paraId="5B87BFF2" w14:textId="77777777" w:rsidR="003D3E93" w:rsidRPr="00A02462" w:rsidRDefault="003D3E93" w:rsidP="00E130C1">
            <w:pPr>
              <w:spacing w:before="120" w:after="120" w:line="276" w:lineRule="auto"/>
              <w:jc w:val="both"/>
              <w:rPr>
                <w:rFonts w:ascii="Times New Roman" w:hAnsi="Times New Roman"/>
                <w:sz w:val="24"/>
                <w:szCs w:val="24"/>
                <w:lang w:val="ro-RO"/>
              </w:rPr>
            </w:pPr>
          </w:p>
        </w:tc>
      </w:tr>
      <w:tr w:rsidR="003D3E93" w:rsidRPr="00A02462" w14:paraId="3D67AB81" w14:textId="77777777" w:rsidTr="003D3E93">
        <w:trPr>
          <w:trHeight w:val="566"/>
          <w:jc w:val="center"/>
        </w:trPr>
        <w:tc>
          <w:tcPr>
            <w:tcW w:w="641" w:type="dxa"/>
            <w:vMerge/>
            <w:tcMar>
              <w:left w:w="57" w:type="dxa"/>
              <w:right w:w="57" w:type="dxa"/>
            </w:tcMar>
            <w:vAlign w:val="center"/>
          </w:tcPr>
          <w:p w14:paraId="71719942" w14:textId="77777777" w:rsidR="003D3E93" w:rsidRPr="00A02462" w:rsidRDefault="003D3E93" w:rsidP="00A355EC">
            <w:pPr>
              <w:jc w:val="center"/>
              <w:rPr>
                <w:rFonts w:ascii="Times New Roman" w:hAnsi="Times New Roman"/>
                <w:sz w:val="24"/>
                <w:szCs w:val="24"/>
              </w:rPr>
            </w:pPr>
          </w:p>
        </w:tc>
        <w:tc>
          <w:tcPr>
            <w:tcW w:w="6321" w:type="dxa"/>
            <w:tcMar>
              <w:left w:w="57" w:type="dxa"/>
              <w:right w:w="57" w:type="dxa"/>
            </w:tcMar>
            <w:vAlign w:val="center"/>
          </w:tcPr>
          <w:p w14:paraId="7B393070" w14:textId="77777777" w:rsidR="003D3E93" w:rsidRPr="00A02462" w:rsidRDefault="003D3E93" w:rsidP="00FA7D48">
            <w:pPr>
              <w:pStyle w:val="ListParagraph"/>
              <w:numPr>
                <w:ilvl w:val="0"/>
                <w:numId w:val="67"/>
              </w:numPr>
              <w:spacing w:after="160"/>
              <w:ind w:left="266" w:hanging="248"/>
              <w:jc w:val="both"/>
              <w:rPr>
                <w:b/>
                <w:bCs/>
                <w:color w:val="000000" w:themeColor="text1"/>
              </w:rPr>
            </w:pPr>
            <w:proofErr w:type="spellStart"/>
            <w:r w:rsidRPr="00A02462">
              <w:rPr>
                <w:b/>
                <w:bCs/>
                <w:color w:val="000000" w:themeColor="text1"/>
                <w:lang w:eastAsia="en-GB"/>
              </w:rPr>
              <w:t>Dezvoltarea</w:t>
            </w:r>
            <w:proofErr w:type="spellEnd"/>
            <w:r w:rsidRPr="00A02462">
              <w:rPr>
                <w:b/>
                <w:bCs/>
                <w:color w:val="000000" w:themeColor="text1"/>
                <w:lang w:eastAsia="en-GB"/>
              </w:rPr>
              <w:t xml:space="preserve"> </w:t>
            </w:r>
            <w:proofErr w:type="spellStart"/>
            <w:r w:rsidRPr="00A02462">
              <w:rPr>
                <w:b/>
                <w:bCs/>
                <w:color w:val="000000" w:themeColor="text1"/>
                <w:lang w:eastAsia="en-GB"/>
              </w:rPr>
              <w:t>aplicației</w:t>
            </w:r>
            <w:proofErr w:type="spellEnd"/>
            <w:r w:rsidRPr="00A02462">
              <w:rPr>
                <w:b/>
                <w:bCs/>
                <w:color w:val="000000" w:themeColor="text1"/>
                <w:lang w:eastAsia="en-GB"/>
              </w:rPr>
              <w:t xml:space="preserve"> software </w:t>
            </w:r>
            <w:proofErr w:type="spellStart"/>
            <w:r w:rsidRPr="00A02462">
              <w:rPr>
                <w:b/>
                <w:bCs/>
                <w:color w:val="000000" w:themeColor="text1"/>
                <w:lang w:eastAsia="en-GB"/>
              </w:rPr>
              <w:t>va</w:t>
            </w:r>
            <w:proofErr w:type="spellEnd"/>
            <w:r w:rsidRPr="00A02462">
              <w:rPr>
                <w:b/>
                <w:bCs/>
                <w:color w:val="000000" w:themeColor="text1"/>
                <w:lang w:eastAsia="en-GB"/>
              </w:rPr>
              <w:t xml:space="preserve"> </w:t>
            </w:r>
            <w:proofErr w:type="spellStart"/>
            <w:r w:rsidRPr="00A02462">
              <w:rPr>
                <w:b/>
                <w:bCs/>
                <w:color w:val="000000" w:themeColor="text1"/>
                <w:lang w:eastAsia="en-GB"/>
              </w:rPr>
              <w:t>presupune</w:t>
            </w:r>
            <w:proofErr w:type="spellEnd"/>
            <w:r w:rsidRPr="00A02462">
              <w:rPr>
                <w:b/>
                <w:bCs/>
                <w:color w:val="000000" w:themeColor="text1"/>
                <w:lang w:eastAsia="en-GB"/>
              </w:rPr>
              <w:t xml:space="preserve"> </w:t>
            </w:r>
            <w:proofErr w:type="spellStart"/>
            <w:r w:rsidRPr="00A02462">
              <w:rPr>
                <w:color w:val="000000" w:themeColor="text1"/>
                <w:lang w:eastAsia="en-GB"/>
              </w:rPr>
              <w:t>implementarea</w:t>
            </w:r>
            <w:proofErr w:type="spellEnd"/>
            <w:r w:rsidRPr="00A02462">
              <w:rPr>
                <w:color w:val="000000" w:themeColor="text1"/>
                <w:lang w:eastAsia="en-GB"/>
              </w:rPr>
              <w:t xml:space="preserve"> a </w:t>
            </w:r>
            <w:proofErr w:type="spellStart"/>
            <w:r w:rsidRPr="00A02462">
              <w:rPr>
                <w:color w:val="000000" w:themeColor="text1"/>
                <w:lang w:eastAsia="en-GB"/>
              </w:rPr>
              <w:t>trei</w:t>
            </w:r>
            <w:proofErr w:type="spellEnd"/>
            <w:r w:rsidRPr="00A02462">
              <w:rPr>
                <w:color w:val="000000" w:themeColor="text1"/>
                <w:lang w:eastAsia="en-GB"/>
              </w:rPr>
              <w:t xml:space="preserve"> </w:t>
            </w:r>
            <w:proofErr w:type="spellStart"/>
            <w:r w:rsidRPr="00A02462">
              <w:rPr>
                <w:color w:val="000000" w:themeColor="text1"/>
                <w:lang w:eastAsia="en-GB"/>
              </w:rPr>
              <w:t>funcții</w:t>
            </w:r>
            <w:proofErr w:type="spellEnd"/>
            <w:r w:rsidRPr="00A02462">
              <w:rPr>
                <w:color w:val="000000" w:themeColor="text1"/>
                <w:lang w:eastAsia="en-GB"/>
              </w:rPr>
              <w:t xml:space="preserve"> </w:t>
            </w:r>
            <w:proofErr w:type="spellStart"/>
            <w:r w:rsidRPr="00A02462">
              <w:rPr>
                <w:color w:val="000000" w:themeColor="text1"/>
                <w:lang w:eastAsia="en-GB"/>
              </w:rPr>
              <w:t>principale</w:t>
            </w:r>
            <w:proofErr w:type="spellEnd"/>
            <w:r w:rsidRPr="00A02462">
              <w:rPr>
                <w:color w:val="000000" w:themeColor="text1"/>
                <w:lang w:eastAsia="en-GB"/>
              </w:rPr>
              <w:t xml:space="preserve">: a) </w:t>
            </w:r>
            <w:proofErr w:type="spellStart"/>
            <w:r w:rsidRPr="00A02462">
              <w:rPr>
                <w:color w:val="000000" w:themeColor="text1"/>
                <w:lang w:eastAsia="en-GB"/>
              </w:rPr>
              <w:t>Dezvoltare</w:t>
            </w:r>
            <w:proofErr w:type="spellEnd"/>
            <w:r w:rsidRPr="00A02462">
              <w:rPr>
                <w:color w:val="000000" w:themeColor="text1"/>
                <w:lang w:eastAsia="en-GB"/>
              </w:rPr>
              <w:t xml:space="preserve"> </w:t>
            </w:r>
            <w:proofErr w:type="spellStart"/>
            <w:r w:rsidRPr="00A02462">
              <w:rPr>
                <w:color w:val="000000" w:themeColor="text1"/>
                <w:lang w:eastAsia="en-GB"/>
              </w:rPr>
              <w:t>educațională</w:t>
            </w:r>
            <w:proofErr w:type="spellEnd"/>
            <w:r w:rsidRPr="00A02462">
              <w:rPr>
                <w:color w:val="000000" w:themeColor="text1"/>
                <w:lang w:eastAsia="en-GB"/>
              </w:rPr>
              <w:t xml:space="preserve"> (</w:t>
            </w:r>
            <w:proofErr w:type="spellStart"/>
            <w:r w:rsidRPr="00A02462">
              <w:rPr>
                <w:color w:val="000000" w:themeColor="text1"/>
                <w:lang w:eastAsia="en-GB"/>
              </w:rPr>
              <w:t>WetlandAcademy</w:t>
            </w:r>
            <w:proofErr w:type="spellEnd"/>
            <w:r w:rsidRPr="00A02462">
              <w:rPr>
                <w:color w:val="000000" w:themeColor="text1"/>
                <w:lang w:eastAsia="en-GB"/>
              </w:rPr>
              <w:t xml:space="preserve">), b) </w:t>
            </w:r>
            <w:proofErr w:type="spellStart"/>
            <w:r w:rsidRPr="00A02462">
              <w:rPr>
                <w:color w:val="000000" w:themeColor="text1"/>
                <w:lang w:eastAsia="en-GB"/>
              </w:rPr>
              <w:t>Evaluare</w:t>
            </w:r>
            <w:proofErr w:type="spellEnd"/>
            <w:r w:rsidRPr="00A02462">
              <w:rPr>
                <w:color w:val="000000" w:themeColor="text1"/>
                <w:lang w:eastAsia="en-GB"/>
              </w:rPr>
              <w:t xml:space="preserve"> </w:t>
            </w:r>
            <w:proofErr w:type="spellStart"/>
            <w:r w:rsidRPr="00A02462">
              <w:rPr>
                <w:color w:val="000000" w:themeColor="text1"/>
                <w:lang w:eastAsia="en-GB"/>
              </w:rPr>
              <w:t>rapidă</w:t>
            </w:r>
            <w:proofErr w:type="spellEnd"/>
            <w:r w:rsidRPr="00A02462">
              <w:rPr>
                <w:color w:val="000000" w:themeColor="text1"/>
                <w:lang w:eastAsia="en-GB"/>
              </w:rPr>
              <w:t xml:space="preserve"> a </w:t>
            </w:r>
            <w:proofErr w:type="spellStart"/>
            <w:r w:rsidRPr="00A02462">
              <w:rPr>
                <w:color w:val="000000" w:themeColor="text1"/>
                <w:lang w:eastAsia="en-GB"/>
              </w:rPr>
              <w:t>fezabilității</w:t>
            </w:r>
            <w:proofErr w:type="spellEnd"/>
            <w:r w:rsidRPr="00A02462">
              <w:rPr>
                <w:color w:val="000000" w:themeColor="text1"/>
                <w:lang w:eastAsia="en-GB"/>
              </w:rPr>
              <w:t xml:space="preserve"> </w:t>
            </w:r>
            <w:proofErr w:type="spellStart"/>
            <w:r w:rsidRPr="00A02462">
              <w:rPr>
                <w:color w:val="000000" w:themeColor="text1"/>
                <w:lang w:eastAsia="en-GB"/>
              </w:rPr>
              <w:t>restaurării</w:t>
            </w:r>
            <w:proofErr w:type="spellEnd"/>
            <w:r w:rsidRPr="00A02462">
              <w:rPr>
                <w:color w:val="000000" w:themeColor="text1"/>
                <w:lang w:eastAsia="en-GB"/>
              </w:rPr>
              <w:t xml:space="preserve">, c) </w:t>
            </w:r>
            <w:proofErr w:type="spellStart"/>
            <w:r w:rsidRPr="00A02462">
              <w:rPr>
                <w:color w:val="000000" w:themeColor="text1"/>
                <w:lang w:eastAsia="en-GB"/>
              </w:rPr>
              <w:t>Prezentare</w:t>
            </w:r>
            <w:proofErr w:type="spellEnd"/>
            <w:r w:rsidRPr="00A02462">
              <w:rPr>
                <w:color w:val="000000" w:themeColor="text1"/>
                <w:lang w:eastAsia="en-GB"/>
              </w:rPr>
              <w:t xml:space="preserve"> </w:t>
            </w:r>
            <w:proofErr w:type="spellStart"/>
            <w:r w:rsidRPr="00A02462">
              <w:rPr>
                <w:color w:val="000000" w:themeColor="text1"/>
                <w:lang w:eastAsia="en-GB"/>
              </w:rPr>
              <w:t>generală</w:t>
            </w:r>
            <w:proofErr w:type="spellEnd"/>
            <w:r w:rsidRPr="00A02462">
              <w:rPr>
                <w:color w:val="000000" w:themeColor="text1"/>
                <w:lang w:eastAsia="en-GB"/>
              </w:rPr>
              <w:t xml:space="preserve"> a </w:t>
            </w:r>
            <w:proofErr w:type="spellStart"/>
            <w:r w:rsidRPr="00A02462">
              <w:rPr>
                <w:color w:val="000000" w:themeColor="text1"/>
                <w:lang w:eastAsia="en-GB"/>
              </w:rPr>
              <w:t>oportunităților</w:t>
            </w:r>
            <w:proofErr w:type="spellEnd"/>
            <w:r w:rsidRPr="00A02462">
              <w:rPr>
                <w:color w:val="000000" w:themeColor="text1"/>
                <w:lang w:eastAsia="en-GB"/>
              </w:rPr>
              <w:t xml:space="preserve"> de </w:t>
            </w:r>
            <w:proofErr w:type="spellStart"/>
            <w:r w:rsidRPr="00A02462">
              <w:rPr>
                <w:color w:val="000000" w:themeColor="text1"/>
                <w:lang w:eastAsia="en-GB"/>
              </w:rPr>
              <w:t>restaurare</w:t>
            </w:r>
            <w:proofErr w:type="spellEnd"/>
          </w:p>
          <w:p w14:paraId="2E1172A9" w14:textId="5C042D20" w:rsidR="003D3E93" w:rsidRPr="00A02462" w:rsidRDefault="003D3E93" w:rsidP="003D3E93">
            <w:pPr>
              <w:rPr>
                <w:rFonts w:ascii="Times New Roman" w:hAnsi="Times New Roman"/>
                <w:b/>
                <w:bCs/>
                <w:color w:val="000000" w:themeColor="text1"/>
                <w:sz w:val="24"/>
                <w:szCs w:val="24"/>
              </w:rPr>
            </w:pPr>
            <w:proofErr w:type="spellStart"/>
            <w:r w:rsidRPr="00A02462">
              <w:rPr>
                <w:rFonts w:ascii="Times New Roman" w:hAnsi="Times New Roman"/>
                <w:color w:val="000000" w:themeColor="text1"/>
                <w:sz w:val="24"/>
                <w:szCs w:val="24"/>
              </w:rPr>
              <w:t>Aplicația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va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trebui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ofere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conținut</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educațional</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și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resurse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informaționale</w:t>
            </w:r>
            <w:proofErr w:type="spellEnd"/>
            <w:r w:rsidRPr="00A02462">
              <w:rPr>
                <w:rFonts w:ascii="Times New Roman" w:hAnsi="Times New Roman"/>
                <w:color w:val="000000" w:themeColor="text1"/>
                <w:sz w:val="24"/>
                <w:szCs w:val="24"/>
              </w:rPr>
              <w:t xml:space="preserve"> care </w:t>
            </w:r>
            <w:proofErr w:type="spellStart"/>
            <w:r w:rsidRPr="00A02462">
              <w:rPr>
                <w:rFonts w:ascii="Times New Roman" w:hAnsi="Times New Roman"/>
                <w:color w:val="000000" w:themeColor="text1"/>
                <w:sz w:val="24"/>
                <w:szCs w:val="24"/>
              </w:rPr>
              <w:t>ajută</w:t>
            </w:r>
            <w:proofErr w:type="spellEnd"/>
            <w:r w:rsidRPr="00A02462">
              <w:rPr>
                <w:rFonts w:ascii="Times New Roman" w:hAnsi="Times New Roman"/>
                <w:color w:val="000000" w:themeColor="text1"/>
                <w:sz w:val="24"/>
                <w:szCs w:val="24"/>
              </w:rPr>
              <w:t xml:space="preserve"> la </w:t>
            </w:r>
            <w:proofErr w:type="spellStart"/>
            <w:r w:rsidRPr="00A02462">
              <w:rPr>
                <w:rFonts w:ascii="Times New Roman" w:hAnsi="Times New Roman"/>
                <w:color w:val="000000" w:themeColor="text1"/>
                <w:sz w:val="24"/>
                <w:szCs w:val="24"/>
              </w:rPr>
              <w:t>înțelegerea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ecosistemelor</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zonelor</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umede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și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importanța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restaurării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acestora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Conținutul</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poate</w:t>
            </w:r>
            <w:proofErr w:type="spellEnd"/>
            <w:r w:rsidRPr="00A02462">
              <w:rPr>
                <w:rFonts w:ascii="Times New Roman" w:hAnsi="Times New Roman"/>
                <w:color w:val="000000" w:themeColor="text1"/>
                <w:sz w:val="24"/>
                <w:szCs w:val="24"/>
              </w:rPr>
              <w:t xml:space="preserve"> include </w:t>
            </w:r>
            <w:proofErr w:type="spellStart"/>
            <w:r w:rsidRPr="00A02462">
              <w:rPr>
                <w:rFonts w:ascii="Times New Roman" w:hAnsi="Times New Roman"/>
                <w:color w:val="000000" w:themeColor="text1"/>
                <w:sz w:val="24"/>
                <w:szCs w:val="24"/>
              </w:rPr>
              <w:t>pagini</w:t>
            </w:r>
            <w:proofErr w:type="spellEnd"/>
            <w:r w:rsidRPr="00A02462">
              <w:rPr>
                <w:rFonts w:ascii="Times New Roman" w:hAnsi="Times New Roman"/>
                <w:color w:val="000000" w:themeColor="text1"/>
                <w:sz w:val="24"/>
                <w:szCs w:val="24"/>
              </w:rPr>
              <w:t xml:space="preserve"> text cu </w:t>
            </w:r>
            <w:proofErr w:type="spellStart"/>
            <w:r w:rsidRPr="00A02462">
              <w:rPr>
                <w:rFonts w:ascii="Times New Roman" w:hAnsi="Times New Roman"/>
                <w:color w:val="000000" w:themeColor="text1"/>
                <w:sz w:val="24"/>
                <w:szCs w:val="24"/>
              </w:rPr>
              <w:t>fotografii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și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videoclipuri</w:t>
            </w:r>
            <w:proofErr w:type="spellEnd"/>
            <w:r w:rsidRPr="00A02462">
              <w:rPr>
                <w:rFonts w:ascii="Times New Roman" w:hAnsi="Times New Roman"/>
                <w:color w:val="000000" w:themeColor="text1"/>
                <w:sz w:val="24"/>
                <w:szCs w:val="24"/>
              </w:rPr>
              <w:t xml:space="preserve"> integrate (e.g., YouTube)</w:t>
            </w:r>
          </w:p>
        </w:tc>
        <w:tc>
          <w:tcPr>
            <w:tcW w:w="2755" w:type="dxa"/>
            <w:tcMar>
              <w:left w:w="57" w:type="dxa"/>
              <w:right w:w="57" w:type="dxa"/>
            </w:tcMar>
          </w:tcPr>
          <w:p w14:paraId="6E6896A2" w14:textId="77777777" w:rsidR="003D3E93" w:rsidRPr="00A02462" w:rsidRDefault="003D3E93" w:rsidP="00E130C1">
            <w:pPr>
              <w:spacing w:before="120" w:after="120" w:line="276" w:lineRule="auto"/>
              <w:jc w:val="both"/>
              <w:rPr>
                <w:rFonts w:ascii="Times New Roman" w:hAnsi="Times New Roman"/>
                <w:sz w:val="24"/>
                <w:szCs w:val="24"/>
                <w:lang w:val="ro-RO"/>
              </w:rPr>
            </w:pPr>
          </w:p>
        </w:tc>
      </w:tr>
      <w:tr w:rsidR="003D3E93" w:rsidRPr="00A02462" w14:paraId="288AD316" w14:textId="77777777" w:rsidTr="003D3E93">
        <w:trPr>
          <w:trHeight w:val="566"/>
          <w:jc w:val="center"/>
        </w:trPr>
        <w:tc>
          <w:tcPr>
            <w:tcW w:w="641" w:type="dxa"/>
            <w:vMerge/>
            <w:tcMar>
              <w:left w:w="57" w:type="dxa"/>
              <w:right w:w="57" w:type="dxa"/>
            </w:tcMar>
            <w:vAlign w:val="center"/>
          </w:tcPr>
          <w:p w14:paraId="2D6E90B5" w14:textId="77777777" w:rsidR="003D3E93" w:rsidRPr="00A02462" w:rsidRDefault="003D3E93" w:rsidP="00A355EC">
            <w:pPr>
              <w:jc w:val="center"/>
              <w:rPr>
                <w:rFonts w:ascii="Times New Roman" w:hAnsi="Times New Roman"/>
                <w:sz w:val="24"/>
                <w:szCs w:val="24"/>
              </w:rPr>
            </w:pPr>
          </w:p>
        </w:tc>
        <w:tc>
          <w:tcPr>
            <w:tcW w:w="6321" w:type="dxa"/>
            <w:tcMar>
              <w:left w:w="57" w:type="dxa"/>
              <w:right w:w="57" w:type="dxa"/>
            </w:tcMar>
            <w:vAlign w:val="center"/>
          </w:tcPr>
          <w:p w14:paraId="05B23A9C" w14:textId="11854050" w:rsidR="003D3E93" w:rsidRPr="00A02462" w:rsidRDefault="003D3E93" w:rsidP="003D3E93">
            <w:pPr>
              <w:jc w:val="both"/>
              <w:rPr>
                <w:rFonts w:ascii="Times New Roman" w:hAnsi="Times New Roman"/>
                <w:color w:val="000000" w:themeColor="text1"/>
                <w:sz w:val="24"/>
                <w:szCs w:val="24"/>
              </w:rPr>
            </w:pPr>
            <w:proofErr w:type="spellStart"/>
            <w:r w:rsidRPr="00A02462">
              <w:rPr>
                <w:rFonts w:ascii="Times New Roman" w:hAnsi="Times New Roman"/>
                <w:color w:val="000000" w:themeColor="text1"/>
                <w:sz w:val="24"/>
                <w:szCs w:val="24"/>
              </w:rPr>
              <w:t>Aplicatia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este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necesar</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funcționeaze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și</w:t>
            </w:r>
            <w:proofErr w:type="spellEnd"/>
            <w:r w:rsidRPr="00A02462">
              <w:rPr>
                <w:rFonts w:ascii="Times New Roman" w:hAnsi="Times New Roman"/>
                <w:color w:val="000000" w:themeColor="text1"/>
                <w:sz w:val="24"/>
                <w:szCs w:val="24"/>
              </w:rPr>
              <w:t xml:space="preserve"> ca instrument de </w:t>
            </w:r>
            <w:proofErr w:type="spellStart"/>
            <w:r w:rsidRPr="00A02462">
              <w:rPr>
                <w:rFonts w:ascii="Times New Roman" w:hAnsi="Times New Roman"/>
                <w:color w:val="000000" w:themeColor="text1"/>
                <w:sz w:val="24"/>
                <w:szCs w:val="24"/>
              </w:rPr>
              <w:t>colectare</w:t>
            </w:r>
            <w:proofErr w:type="spellEnd"/>
            <w:r w:rsidRPr="00A02462">
              <w:rPr>
                <w:rFonts w:ascii="Times New Roman" w:hAnsi="Times New Roman"/>
                <w:color w:val="000000" w:themeColor="text1"/>
                <w:sz w:val="24"/>
                <w:szCs w:val="24"/>
              </w:rPr>
              <w:t xml:space="preserve"> a </w:t>
            </w:r>
            <w:proofErr w:type="spellStart"/>
            <w:r w:rsidRPr="00A02462">
              <w:rPr>
                <w:rFonts w:ascii="Times New Roman" w:hAnsi="Times New Roman"/>
                <w:color w:val="000000" w:themeColor="text1"/>
                <w:sz w:val="24"/>
                <w:szCs w:val="24"/>
              </w:rPr>
              <w:t>datelor</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pentru</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planificarea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restaurării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Utilizatorii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trebuie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poată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trimite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fotografii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geolocalizate</w:t>
            </w:r>
            <w:proofErr w:type="spellEnd"/>
            <w:r w:rsidRPr="00A02462">
              <w:rPr>
                <w:rFonts w:ascii="Times New Roman" w:hAnsi="Times New Roman"/>
                <w:color w:val="000000" w:themeColor="text1"/>
                <w:sz w:val="24"/>
                <w:szCs w:val="24"/>
              </w:rPr>
              <w:t xml:space="preserve"> (GPS) ale </w:t>
            </w:r>
            <w:proofErr w:type="spellStart"/>
            <w:r w:rsidRPr="00A02462">
              <w:rPr>
                <w:rFonts w:ascii="Times New Roman" w:hAnsi="Times New Roman"/>
                <w:color w:val="000000" w:themeColor="text1"/>
                <w:sz w:val="24"/>
                <w:szCs w:val="24"/>
              </w:rPr>
              <w:t>zonei</w:t>
            </w:r>
            <w:proofErr w:type="spellEnd"/>
            <w:r w:rsidRPr="00A02462">
              <w:rPr>
                <w:rFonts w:ascii="Times New Roman" w:hAnsi="Times New Roman"/>
                <w:color w:val="000000" w:themeColor="text1"/>
                <w:sz w:val="24"/>
                <w:szCs w:val="24"/>
              </w:rPr>
              <w:t xml:space="preserve"> evaluate, </w:t>
            </w:r>
            <w:proofErr w:type="spellStart"/>
            <w:r w:rsidRPr="00A02462">
              <w:rPr>
                <w:rFonts w:ascii="Times New Roman" w:hAnsi="Times New Roman"/>
                <w:color w:val="000000" w:themeColor="text1"/>
                <w:sz w:val="24"/>
                <w:szCs w:val="24"/>
              </w:rPr>
              <w:t>împreună</w:t>
            </w:r>
            <w:proofErr w:type="spellEnd"/>
            <w:r w:rsidRPr="00A02462">
              <w:rPr>
                <w:rFonts w:ascii="Times New Roman" w:hAnsi="Times New Roman"/>
                <w:color w:val="000000" w:themeColor="text1"/>
                <w:sz w:val="24"/>
                <w:szCs w:val="24"/>
              </w:rPr>
              <w:t xml:space="preserve"> cu </w:t>
            </w:r>
            <w:proofErr w:type="spellStart"/>
            <w:r w:rsidRPr="00A02462">
              <w:rPr>
                <w:rFonts w:ascii="Times New Roman" w:hAnsi="Times New Roman"/>
                <w:color w:val="000000" w:themeColor="text1"/>
                <w:sz w:val="24"/>
                <w:szCs w:val="24"/>
              </w:rPr>
              <w:t>informații</w:t>
            </w:r>
            <w:proofErr w:type="spellEnd"/>
            <w:r w:rsidRPr="00A02462">
              <w:rPr>
                <w:rFonts w:ascii="Times New Roman" w:hAnsi="Times New Roman"/>
                <w:color w:val="000000" w:themeColor="text1"/>
                <w:sz w:val="24"/>
                <w:szCs w:val="24"/>
              </w:rPr>
              <w:t xml:space="preserve"> descriptive de </w:t>
            </w:r>
            <w:proofErr w:type="spellStart"/>
            <w:r w:rsidRPr="00A02462">
              <w:rPr>
                <w:rFonts w:ascii="Times New Roman" w:hAnsi="Times New Roman"/>
                <w:color w:val="000000" w:themeColor="text1"/>
                <w:sz w:val="24"/>
                <w:szCs w:val="24"/>
              </w:rPr>
              <w:t>bază</w:t>
            </w:r>
            <w:proofErr w:type="spellEnd"/>
            <w:r w:rsidRPr="00A02462">
              <w:rPr>
                <w:rFonts w:ascii="Times New Roman" w:hAnsi="Times New Roman"/>
                <w:color w:val="000000" w:themeColor="text1"/>
                <w:sz w:val="24"/>
                <w:szCs w:val="24"/>
              </w:rPr>
              <w:t xml:space="preserve">, precum </w:t>
            </w:r>
            <w:proofErr w:type="spellStart"/>
            <w:r w:rsidRPr="00A02462">
              <w:rPr>
                <w:rFonts w:ascii="Times New Roman" w:hAnsi="Times New Roman"/>
                <w:color w:val="000000" w:themeColor="text1"/>
                <w:sz w:val="24"/>
                <w:szCs w:val="24"/>
              </w:rPr>
              <w:t>numele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locației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și</w:t>
            </w:r>
            <w:proofErr w:type="spellEnd"/>
            <w:r w:rsidRPr="00A02462">
              <w:rPr>
                <w:rFonts w:ascii="Times New Roman" w:hAnsi="Times New Roman"/>
                <w:color w:val="000000" w:themeColor="text1"/>
                <w:sz w:val="24"/>
                <w:szCs w:val="24"/>
              </w:rPr>
              <w:t xml:space="preserve"> o </w:t>
            </w:r>
            <w:proofErr w:type="spellStart"/>
            <w:r w:rsidRPr="00A02462">
              <w:rPr>
                <w:rFonts w:ascii="Times New Roman" w:hAnsi="Times New Roman"/>
                <w:color w:val="000000" w:themeColor="text1"/>
                <w:sz w:val="24"/>
                <w:szCs w:val="24"/>
              </w:rPr>
              <w:t>descriere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generală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Aceste</w:t>
            </w:r>
            <w:proofErr w:type="spellEnd"/>
            <w:r w:rsidRPr="00A02462">
              <w:rPr>
                <w:rFonts w:ascii="Times New Roman" w:hAnsi="Times New Roman"/>
                <w:color w:val="000000" w:themeColor="text1"/>
                <w:sz w:val="24"/>
                <w:szCs w:val="24"/>
              </w:rPr>
              <w:t xml:space="preserve"> date sunt </w:t>
            </w:r>
            <w:proofErr w:type="spellStart"/>
            <w:r w:rsidRPr="00A02462">
              <w:rPr>
                <w:rFonts w:ascii="Times New Roman" w:hAnsi="Times New Roman"/>
                <w:color w:val="000000" w:themeColor="text1"/>
                <w:sz w:val="24"/>
                <w:szCs w:val="24"/>
              </w:rPr>
              <w:t>esențiale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pentru</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cartografierea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condițiilor</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zonelor</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umede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și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prioritizarea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intervențiilor</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Înainte</w:t>
            </w:r>
            <w:proofErr w:type="spellEnd"/>
            <w:r w:rsidRPr="00A02462">
              <w:rPr>
                <w:rFonts w:ascii="Times New Roman" w:hAnsi="Times New Roman"/>
                <w:color w:val="000000" w:themeColor="text1"/>
                <w:sz w:val="24"/>
                <w:szCs w:val="24"/>
              </w:rPr>
              <w:t xml:space="preserve"> de </w:t>
            </w:r>
            <w:proofErr w:type="spellStart"/>
            <w:r w:rsidRPr="00A02462">
              <w:rPr>
                <w:rFonts w:ascii="Times New Roman" w:hAnsi="Times New Roman"/>
                <w:color w:val="000000" w:themeColor="text1"/>
                <w:sz w:val="24"/>
                <w:szCs w:val="24"/>
              </w:rPr>
              <w:t>completarea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chestionarului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Managerii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trebuie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trimită</w:t>
            </w:r>
            <w:proofErr w:type="spellEnd"/>
            <w:r w:rsidRPr="00A02462">
              <w:rPr>
                <w:rFonts w:ascii="Times New Roman" w:hAnsi="Times New Roman"/>
                <w:color w:val="000000" w:themeColor="text1"/>
                <w:sz w:val="24"/>
                <w:szCs w:val="24"/>
              </w:rPr>
              <w:t xml:space="preserve"> o </w:t>
            </w:r>
            <w:proofErr w:type="spellStart"/>
            <w:r w:rsidRPr="00A02462">
              <w:rPr>
                <w:rFonts w:ascii="Times New Roman" w:hAnsi="Times New Roman"/>
                <w:color w:val="000000" w:themeColor="text1"/>
                <w:sz w:val="24"/>
                <w:szCs w:val="24"/>
              </w:rPr>
              <w:t>fotografie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geolocalizată</w:t>
            </w:r>
            <w:proofErr w:type="spellEnd"/>
            <w:r w:rsidRPr="00A02462">
              <w:rPr>
                <w:rFonts w:ascii="Times New Roman" w:hAnsi="Times New Roman"/>
                <w:color w:val="000000" w:themeColor="text1"/>
                <w:sz w:val="24"/>
                <w:szCs w:val="24"/>
              </w:rPr>
              <w:t xml:space="preserve"> (GPS)</w:t>
            </w:r>
            <w:r w:rsidRPr="00A02462">
              <w:rPr>
                <w:rStyle w:val="apple-converted-space"/>
                <w:rFonts w:ascii="Times New Roman" w:hAnsi="Times New Roman"/>
                <w:color w:val="000000" w:themeColor="text1"/>
                <w:sz w:val="24"/>
                <w:szCs w:val="24"/>
              </w:rPr>
              <w:t> </w:t>
            </w:r>
            <w:r w:rsidRPr="00A02462">
              <w:rPr>
                <w:rStyle w:val="Strong"/>
                <w:rFonts w:eastAsiaTheme="majorEastAsia"/>
                <w:color w:val="000000" w:themeColor="text1"/>
                <w:sz w:val="24"/>
                <w:szCs w:val="24"/>
              </w:rPr>
              <w:t>(</w:t>
            </w:r>
            <w:proofErr w:type="spellStart"/>
            <w:r w:rsidRPr="00A02462">
              <w:rPr>
                <w:rStyle w:val="Strong"/>
                <w:rFonts w:eastAsiaTheme="majorEastAsia"/>
                <w:color w:val="000000" w:themeColor="text1"/>
                <w:sz w:val="24"/>
                <w:szCs w:val="24"/>
              </w:rPr>
              <w:t>obligatoriu</w:t>
            </w:r>
            <w:proofErr w:type="spellEnd"/>
            <w:r w:rsidRPr="00A02462">
              <w:rPr>
                <w:rStyle w:val="Strong"/>
                <w:rFonts w:eastAsiaTheme="majorEastAsia"/>
                <w:color w:val="000000" w:themeColor="text1"/>
                <w:sz w:val="24"/>
                <w:szCs w:val="24"/>
              </w:rPr>
              <w:t>)</w:t>
            </w:r>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împreună</w:t>
            </w:r>
            <w:proofErr w:type="spellEnd"/>
            <w:r w:rsidRPr="00A02462">
              <w:rPr>
                <w:rFonts w:ascii="Times New Roman" w:hAnsi="Times New Roman"/>
                <w:color w:val="000000" w:themeColor="text1"/>
                <w:sz w:val="24"/>
                <w:szCs w:val="24"/>
              </w:rPr>
              <w:t xml:space="preserve"> cu </w:t>
            </w:r>
            <w:proofErr w:type="spellStart"/>
            <w:r w:rsidRPr="00A02462">
              <w:rPr>
                <w:rFonts w:ascii="Times New Roman" w:hAnsi="Times New Roman"/>
                <w:color w:val="000000" w:themeColor="text1"/>
                <w:sz w:val="24"/>
                <w:szCs w:val="24"/>
              </w:rPr>
              <w:t>câmpuri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suplimentare</w:t>
            </w:r>
            <w:proofErr w:type="spellEnd"/>
            <w:r w:rsidRPr="00A02462">
              <w:rPr>
                <w:rFonts w:ascii="Times New Roman" w:hAnsi="Times New Roman"/>
                <w:color w:val="000000" w:themeColor="text1"/>
                <w:sz w:val="24"/>
                <w:szCs w:val="24"/>
              </w:rPr>
              <w:t xml:space="preserve"> de </w:t>
            </w:r>
            <w:proofErr w:type="spellStart"/>
            <w:r w:rsidRPr="00A02462">
              <w:rPr>
                <w:rFonts w:ascii="Times New Roman" w:hAnsi="Times New Roman"/>
                <w:color w:val="000000" w:themeColor="text1"/>
                <w:sz w:val="24"/>
                <w:szCs w:val="24"/>
              </w:rPr>
              <w:t>bază</w:t>
            </w:r>
            <w:proofErr w:type="spellEnd"/>
            <w:r w:rsidRPr="00A02462">
              <w:rPr>
                <w:rFonts w:ascii="Times New Roman" w:hAnsi="Times New Roman"/>
                <w:color w:val="000000" w:themeColor="text1"/>
                <w:sz w:val="24"/>
                <w:szCs w:val="24"/>
              </w:rPr>
              <w:t xml:space="preserve">: a) </w:t>
            </w:r>
            <w:proofErr w:type="spellStart"/>
            <w:r w:rsidRPr="00A02462">
              <w:rPr>
                <w:rStyle w:val="Strong"/>
                <w:rFonts w:eastAsiaTheme="majorEastAsia"/>
                <w:color w:val="000000" w:themeColor="text1"/>
                <w:sz w:val="24"/>
                <w:szCs w:val="24"/>
              </w:rPr>
              <w:t>Obligatoriu</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Numele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locației</w:t>
            </w:r>
            <w:proofErr w:type="spellEnd"/>
            <w:r w:rsidRPr="00A02462">
              <w:rPr>
                <w:rFonts w:ascii="Times New Roman" w:hAnsi="Times New Roman"/>
                <w:color w:val="000000" w:themeColor="text1"/>
                <w:sz w:val="24"/>
                <w:szCs w:val="24"/>
              </w:rPr>
              <w:t xml:space="preserve">, b) </w:t>
            </w:r>
            <w:proofErr w:type="spellStart"/>
            <w:r w:rsidRPr="00A02462">
              <w:rPr>
                <w:rStyle w:val="Strong"/>
                <w:rFonts w:eastAsiaTheme="majorEastAsia"/>
                <w:color w:val="000000" w:themeColor="text1"/>
                <w:sz w:val="24"/>
                <w:szCs w:val="24"/>
              </w:rPr>
              <w:t>Opțional</w:t>
            </w:r>
            <w:proofErr w:type="spellEnd"/>
            <w:r w:rsidRPr="00A02462">
              <w:rPr>
                <w:rFonts w:ascii="Times New Roman" w:hAnsi="Times New Roman"/>
                <w:color w:val="000000" w:themeColor="text1"/>
                <w:sz w:val="24"/>
                <w:szCs w:val="24"/>
              </w:rPr>
              <w:t xml:space="preserve">: O </w:t>
            </w:r>
            <w:proofErr w:type="spellStart"/>
            <w:r w:rsidRPr="00A02462">
              <w:rPr>
                <w:rFonts w:ascii="Times New Roman" w:hAnsi="Times New Roman"/>
                <w:color w:val="000000" w:themeColor="text1"/>
                <w:sz w:val="24"/>
                <w:szCs w:val="24"/>
              </w:rPr>
              <w:t>descriere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generală</w:t>
            </w:r>
            <w:proofErr w:type="spellEnd"/>
          </w:p>
        </w:tc>
        <w:tc>
          <w:tcPr>
            <w:tcW w:w="2755" w:type="dxa"/>
            <w:tcMar>
              <w:left w:w="57" w:type="dxa"/>
              <w:right w:w="57" w:type="dxa"/>
            </w:tcMar>
          </w:tcPr>
          <w:p w14:paraId="217F37C2" w14:textId="77777777" w:rsidR="003D3E93" w:rsidRPr="00A02462" w:rsidRDefault="003D3E93" w:rsidP="00E130C1">
            <w:pPr>
              <w:spacing w:before="120" w:after="120" w:line="276" w:lineRule="auto"/>
              <w:jc w:val="both"/>
              <w:rPr>
                <w:rFonts w:ascii="Times New Roman" w:hAnsi="Times New Roman"/>
                <w:sz w:val="24"/>
                <w:szCs w:val="24"/>
                <w:lang w:val="ro-RO"/>
              </w:rPr>
            </w:pPr>
          </w:p>
        </w:tc>
      </w:tr>
      <w:tr w:rsidR="003D3E93" w:rsidRPr="00A02462" w14:paraId="084F9C2F" w14:textId="77777777" w:rsidTr="003D3E93">
        <w:trPr>
          <w:trHeight w:val="566"/>
          <w:jc w:val="center"/>
        </w:trPr>
        <w:tc>
          <w:tcPr>
            <w:tcW w:w="641" w:type="dxa"/>
            <w:vMerge/>
            <w:tcMar>
              <w:left w:w="57" w:type="dxa"/>
              <w:right w:w="57" w:type="dxa"/>
            </w:tcMar>
            <w:vAlign w:val="center"/>
          </w:tcPr>
          <w:p w14:paraId="49CC7911" w14:textId="77777777" w:rsidR="003D3E93" w:rsidRPr="00A02462" w:rsidRDefault="003D3E93" w:rsidP="00A355EC">
            <w:pPr>
              <w:jc w:val="center"/>
              <w:rPr>
                <w:rFonts w:ascii="Times New Roman" w:hAnsi="Times New Roman"/>
                <w:sz w:val="24"/>
                <w:szCs w:val="24"/>
              </w:rPr>
            </w:pPr>
          </w:p>
        </w:tc>
        <w:tc>
          <w:tcPr>
            <w:tcW w:w="6321" w:type="dxa"/>
            <w:tcMar>
              <w:left w:w="57" w:type="dxa"/>
              <w:right w:w="57" w:type="dxa"/>
            </w:tcMar>
            <w:vAlign w:val="center"/>
          </w:tcPr>
          <w:p w14:paraId="18C455CC" w14:textId="77777777" w:rsidR="003D3E93" w:rsidRPr="00A02462" w:rsidRDefault="003D3E93" w:rsidP="003D3E93">
            <w:pPr>
              <w:spacing w:before="100" w:beforeAutospacing="1" w:after="100" w:afterAutospacing="1"/>
              <w:jc w:val="both"/>
              <w:rPr>
                <w:rFonts w:ascii="Times New Roman" w:hAnsi="Times New Roman"/>
                <w:color w:val="000000" w:themeColor="text1"/>
                <w:sz w:val="24"/>
                <w:szCs w:val="24"/>
              </w:rPr>
            </w:pPr>
            <w:proofErr w:type="spellStart"/>
            <w:r w:rsidRPr="00A02462">
              <w:rPr>
                <w:rFonts w:ascii="Times New Roman" w:hAnsi="Times New Roman"/>
                <w:color w:val="000000" w:themeColor="text1"/>
                <w:sz w:val="24"/>
                <w:szCs w:val="24"/>
              </w:rPr>
              <w:t>După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acest</w:t>
            </w:r>
            <w:proofErr w:type="spellEnd"/>
            <w:r w:rsidRPr="00A02462">
              <w:rPr>
                <w:rFonts w:ascii="Times New Roman" w:hAnsi="Times New Roman"/>
                <w:color w:val="000000" w:themeColor="text1"/>
                <w:sz w:val="24"/>
                <w:szCs w:val="24"/>
              </w:rPr>
              <w:t xml:space="preserve"> pas, </w:t>
            </w:r>
            <w:proofErr w:type="spellStart"/>
            <w:r w:rsidRPr="00A02462">
              <w:rPr>
                <w:rFonts w:ascii="Times New Roman" w:hAnsi="Times New Roman"/>
                <w:color w:val="000000" w:themeColor="text1"/>
                <w:sz w:val="24"/>
                <w:szCs w:val="24"/>
              </w:rPr>
              <w:t>managerii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vor</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primi</w:t>
            </w:r>
            <w:proofErr w:type="spellEnd"/>
            <w:r w:rsidRPr="00A02462">
              <w:rPr>
                <w:rFonts w:ascii="Times New Roman" w:hAnsi="Times New Roman"/>
                <w:color w:val="000000" w:themeColor="text1"/>
                <w:sz w:val="24"/>
                <w:szCs w:val="24"/>
              </w:rPr>
              <w:t xml:space="preserve"> un set de </w:t>
            </w:r>
            <w:proofErr w:type="spellStart"/>
            <w:r w:rsidRPr="00A02462">
              <w:rPr>
                <w:rFonts w:ascii="Times New Roman" w:hAnsi="Times New Roman"/>
                <w:color w:val="000000" w:themeColor="text1"/>
                <w:sz w:val="24"/>
                <w:szCs w:val="24"/>
              </w:rPr>
              <w:t>întrebări</w:t>
            </w:r>
            <w:proofErr w:type="spellEnd"/>
            <w:r w:rsidRPr="00A02462">
              <w:rPr>
                <w:rFonts w:ascii="Times New Roman" w:hAnsi="Times New Roman"/>
                <w:color w:val="000000" w:themeColor="text1"/>
                <w:sz w:val="24"/>
                <w:szCs w:val="24"/>
              </w:rPr>
              <w:t xml:space="preserve"> generale legate de </w:t>
            </w:r>
            <w:proofErr w:type="spellStart"/>
            <w:r w:rsidRPr="00A02462">
              <w:rPr>
                <w:rFonts w:ascii="Times New Roman" w:hAnsi="Times New Roman"/>
                <w:color w:val="000000" w:themeColor="text1"/>
                <w:sz w:val="24"/>
                <w:szCs w:val="24"/>
              </w:rPr>
              <w:t>zonele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umede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întrebări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concepute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pentru</w:t>
            </w:r>
            <w:proofErr w:type="spellEnd"/>
            <w:r w:rsidRPr="00A02462">
              <w:rPr>
                <w:rFonts w:ascii="Times New Roman" w:hAnsi="Times New Roman"/>
                <w:color w:val="000000" w:themeColor="text1"/>
                <w:sz w:val="24"/>
                <w:szCs w:val="24"/>
              </w:rPr>
              <w:t xml:space="preserve"> a </w:t>
            </w:r>
            <w:proofErr w:type="spellStart"/>
            <w:r w:rsidRPr="00A02462">
              <w:rPr>
                <w:rFonts w:ascii="Times New Roman" w:hAnsi="Times New Roman"/>
                <w:color w:val="000000" w:themeColor="text1"/>
                <w:sz w:val="24"/>
                <w:szCs w:val="24"/>
              </w:rPr>
              <w:t>evalua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potențialul</w:t>
            </w:r>
            <w:proofErr w:type="spellEnd"/>
            <w:r w:rsidRPr="00A02462">
              <w:rPr>
                <w:rFonts w:ascii="Times New Roman" w:hAnsi="Times New Roman"/>
                <w:color w:val="000000" w:themeColor="text1"/>
                <w:sz w:val="24"/>
                <w:szCs w:val="24"/>
              </w:rPr>
              <w:t xml:space="preserve"> de </w:t>
            </w:r>
            <w:proofErr w:type="spellStart"/>
            <w:r w:rsidRPr="00A02462">
              <w:rPr>
                <w:rFonts w:ascii="Times New Roman" w:hAnsi="Times New Roman"/>
                <w:color w:val="000000" w:themeColor="text1"/>
                <w:sz w:val="24"/>
                <w:szCs w:val="24"/>
              </w:rPr>
              <w:t>restaurare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lang w:eastAsia="en-GB"/>
              </w:rPr>
              <w:t>Chestionarul</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va</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consta</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în</w:t>
            </w:r>
            <w:proofErr w:type="spellEnd"/>
            <w:r w:rsidRPr="00A02462">
              <w:rPr>
                <w:rFonts w:ascii="Times New Roman" w:hAnsi="Times New Roman"/>
                <w:color w:val="000000" w:themeColor="text1"/>
                <w:sz w:val="24"/>
                <w:szCs w:val="24"/>
                <w:lang w:eastAsia="en-GB"/>
              </w:rPr>
              <w:t xml:space="preserve"> 16 </w:t>
            </w:r>
            <w:proofErr w:type="spellStart"/>
            <w:r w:rsidRPr="00A02462">
              <w:rPr>
                <w:rFonts w:ascii="Times New Roman" w:hAnsi="Times New Roman"/>
                <w:color w:val="000000" w:themeColor="text1"/>
                <w:sz w:val="24"/>
                <w:szCs w:val="24"/>
                <w:lang w:eastAsia="en-GB"/>
              </w:rPr>
              <w:t>întrebări</w:t>
            </w:r>
            <w:proofErr w:type="spellEnd"/>
            <w:r w:rsidRPr="00A02462">
              <w:rPr>
                <w:rFonts w:ascii="Times New Roman" w:hAnsi="Times New Roman"/>
                <w:color w:val="000000" w:themeColor="text1"/>
                <w:sz w:val="24"/>
                <w:szCs w:val="24"/>
                <w:lang w:eastAsia="en-GB"/>
              </w:rPr>
              <w:t xml:space="preserve">: </w:t>
            </w:r>
            <w:r w:rsidRPr="00A02462">
              <w:rPr>
                <w:rFonts w:ascii="Times New Roman" w:hAnsi="Times New Roman"/>
                <w:b/>
                <w:bCs/>
                <w:color w:val="000000" w:themeColor="text1"/>
                <w:sz w:val="24"/>
                <w:szCs w:val="24"/>
                <w:lang w:eastAsia="en-GB"/>
              </w:rPr>
              <w:t xml:space="preserve">8 </w:t>
            </w:r>
            <w:proofErr w:type="spellStart"/>
            <w:r w:rsidRPr="00A02462">
              <w:rPr>
                <w:rFonts w:ascii="Times New Roman" w:hAnsi="Times New Roman"/>
                <w:b/>
                <w:bCs/>
                <w:color w:val="000000" w:themeColor="text1"/>
                <w:sz w:val="24"/>
                <w:szCs w:val="24"/>
                <w:lang w:eastAsia="en-GB"/>
              </w:rPr>
              <w:t>întrebări</w:t>
            </w:r>
            <w:proofErr w:type="spellEnd"/>
            <w:r w:rsidRPr="00A02462">
              <w:rPr>
                <w:rFonts w:ascii="Times New Roman" w:hAnsi="Times New Roman"/>
                <w:b/>
                <w:bCs/>
                <w:color w:val="000000" w:themeColor="text1"/>
                <w:sz w:val="24"/>
                <w:szCs w:val="24"/>
                <w:lang w:eastAsia="en-GB"/>
              </w:rPr>
              <w:t xml:space="preserve"> </w:t>
            </w:r>
            <w:proofErr w:type="spellStart"/>
            <w:r w:rsidRPr="00A02462">
              <w:rPr>
                <w:rFonts w:ascii="Times New Roman" w:hAnsi="Times New Roman"/>
                <w:b/>
                <w:bCs/>
                <w:color w:val="000000" w:themeColor="text1"/>
                <w:sz w:val="24"/>
                <w:szCs w:val="24"/>
                <w:lang w:eastAsia="en-GB"/>
              </w:rPr>
              <w:t>despre</w:t>
            </w:r>
            <w:proofErr w:type="spellEnd"/>
            <w:r w:rsidRPr="00A02462">
              <w:rPr>
                <w:rFonts w:ascii="Times New Roman" w:hAnsi="Times New Roman"/>
                <w:b/>
                <w:bCs/>
                <w:color w:val="000000" w:themeColor="text1"/>
                <w:sz w:val="24"/>
                <w:szCs w:val="24"/>
                <w:lang w:eastAsia="en-GB"/>
              </w:rPr>
              <w:t xml:space="preserve"> </w:t>
            </w:r>
            <w:proofErr w:type="spellStart"/>
            <w:r w:rsidRPr="00A02462">
              <w:rPr>
                <w:rFonts w:ascii="Times New Roman" w:hAnsi="Times New Roman"/>
                <w:b/>
                <w:bCs/>
                <w:color w:val="000000" w:themeColor="text1"/>
                <w:sz w:val="24"/>
                <w:szCs w:val="24"/>
                <w:lang w:eastAsia="en-GB"/>
              </w:rPr>
              <w:t>Nevoia</w:t>
            </w:r>
            <w:proofErr w:type="spellEnd"/>
            <w:r w:rsidRPr="00A02462">
              <w:rPr>
                <w:rFonts w:ascii="Times New Roman" w:hAnsi="Times New Roman"/>
                <w:b/>
                <w:bCs/>
                <w:color w:val="000000" w:themeColor="text1"/>
                <w:sz w:val="24"/>
                <w:szCs w:val="24"/>
                <w:lang w:eastAsia="en-GB"/>
              </w:rPr>
              <w:t xml:space="preserve"> de </w:t>
            </w:r>
            <w:proofErr w:type="spellStart"/>
            <w:r w:rsidRPr="00A02462">
              <w:rPr>
                <w:rFonts w:ascii="Times New Roman" w:hAnsi="Times New Roman"/>
                <w:b/>
                <w:bCs/>
                <w:color w:val="000000" w:themeColor="text1"/>
                <w:sz w:val="24"/>
                <w:szCs w:val="24"/>
                <w:lang w:eastAsia="en-GB"/>
              </w:rPr>
              <w:t>Restaurare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și</w:t>
            </w:r>
            <w:proofErr w:type="spellEnd"/>
            <w:r w:rsidRPr="00A02462">
              <w:rPr>
                <w:rFonts w:ascii="Times New Roman" w:hAnsi="Times New Roman"/>
                <w:color w:val="000000" w:themeColor="text1"/>
                <w:sz w:val="24"/>
                <w:szCs w:val="24"/>
                <w:lang w:eastAsia="en-GB"/>
              </w:rPr>
              <w:t xml:space="preserve"> </w:t>
            </w:r>
            <w:r w:rsidRPr="00A02462">
              <w:rPr>
                <w:rFonts w:ascii="Times New Roman" w:hAnsi="Times New Roman"/>
                <w:b/>
                <w:bCs/>
                <w:color w:val="000000" w:themeColor="text1"/>
                <w:sz w:val="24"/>
                <w:szCs w:val="24"/>
                <w:lang w:eastAsia="en-GB"/>
              </w:rPr>
              <w:t xml:space="preserve">8 </w:t>
            </w:r>
            <w:proofErr w:type="spellStart"/>
            <w:r w:rsidRPr="00A02462">
              <w:rPr>
                <w:rFonts w:ascii="Times New Roman" w:hAnsi="Times New Roman"/>
                <w:b/>
                <w:bCs/>
                <w:color w:val="000000" w:themeColor="text1"/>
                <w:sz w:val="24"/>
                <w:szCs w:val="24"/>
                <w:lang w:eastAsia="en-GB"/>
              </w:rPr>
              <w:t>întrebări</w:t>
            </w:r>
            <w:proofErr w:type="spellEnd"/>
            <w:r w:rsidRPr="00A02462">
              <w:rPr>
                <w:rFonts w:ascii="Times New Roman" w:hAnsi="Times New Roman"/>
                <w:b/>
                <w:bCs/>
                <w:color w:val="000000" w:themeColor="text1"/>
                <w:sz w:val="24"/>
                <w:szCs w:val="24"/>
                <w:lang w:eastAsia="en-GB"/>
              </w:rPr>
              <w:t xml:space="preserve"> </w:t>
            </w:r>
            <w:proofErr w:type="spellStart"/>
            <w:r w:rsidRPr="00A02462">
              <w:rPr>
                <w:rFonts w:ascii="Times New Roman" w:hAnsi="Times New Roman"/>
                <w:b/>
                <w:bCs/>
                <w:color w:val="000000" w:themeColor="text1"/>
                <w:sz w:val="24"/>
                <w:szCs w:val="24"/>
                <w:lang w:eastAsia="en-GB"/>
              </w:rPr>
              <w:t>suplimentare</w:t>
            </w:r>
            <w:proofErr w:type="spellEnd"/>
            <w:r w:rsidRPr="00A02462">
              <w:rPr>
                <w:rFonts w:ascii="Times New Roman" w:hAnsi="Times New Roman"/>
                <w:b/>
                <w:bCs/>
                <w:color w:val="000000" w:themeColor="text1"/>
                <w:sz w:val="24"/>
                <w:szCs w:val="24"/>
                <w:lang w:eastAsia="en-GB"/>
              </w:rPr>
              <w:t xml:space="preserve"> </w:t>
            </w:r>
            <w:proofErr w:type="spellStart"/>
            <w:r w:rsidRPr="00A02462">
              <w:rPr>
                <w:rFonts w:ascii="Times New Roman" w:hAnsi="Times New Roman"/>
                <w:b/>
                <w:bCs/>
                <w:color w:val="000000" w:themeColor="text1"/>
                <w:sz w:val="24"/>
                <w:szCs w:val="24"/>
                <w:lang w:eastAsia="en-GB"/>
              </w:rPr>
              <w:t>despre</w:t>
            </w:r>
            <w:proofErr w:type="spellEnd"/>
            <w:r w:rsidRPr="00A02462">
              <w:rPr>
                <w:rFonts w:ascii="Times New Roman" w:hAnsi="Times New Roman"/>
                <w:b/>
                <w:bCs/>
                <w:color w:val="000000" w:themeColor="text1"/>
                <w:sz w:val="24"/>
                <w:szCs w:val="24"/>
                <w:lang w:eastAsia="en-GB"/>
              </w:rPr>
              <w:t xml:space="preserve"> </w:t>
            </w:r>
            <w:proofErr w:type="spellStart"/>
            <w:r w:rsidRPr="00A02462">
              <w:rPr>
                <w:rFonts w:ascii="Times New Roman" w:hAnsi="Times New Roman"/>
                <w:b/>
                <w:bCs/>
                <w:color w:val="000000" w:themeColor="text1"/>
                <w:sz w:val="24"/>
                <w:szCs w:val="24"/>
                <w:lang w:eastAsia="en-GB"/>
              </w:rPr>
              <w:t>Potențialul</w:t>
            </w:r>
            <w:proofErr w:type="spellEnd"/>
            <w:r w:rsidRPr="00A02462">
              <w:rPr>
                <w:rFonts w:ascii="Times New Roman" w:hAnsi="Times New Roman"/>
                <w:b/>
                <w:bCs/>
                <w:color w:val="000000" w:themeColor="text1"/>
                <w:sz w:val="24"/>
                <w:szCs w:val="24"/>
                <w:lang w:eastAsia="en-GB"/>
              </w:rPr>
              <w:t xml:space="preserve"> de </w:t>
            </w:r>
            <w:proofErr w:type="spellStart"/>
            <w:r w:rsidRPr="00A02462">
              <w:rPr>
                <w:rFonts w:ascii="Times New Roman" w:hAnsi="Times New Roman"/>
                <w:b/>
                <w:bCs/>
                <w:color w:val="000000" w:themeColor="text1"/>
                <w:sz w:val="24"/>
                <w:szCs w:val="24"/>
                <w:lang w:eastAsia="en-GB"/>
              </w:rPr>
              <w:t>Restaurare</w:t>
            </w:r>
            <w:proofErr w:type="spellEnd"/>
            <w:r w:rsidRPr="00A02462">
              <w:rPr>
                <w:rFonts w:ascii="Times New Roman" w:hAnsi="Times New Roman"/>
                <w:b/>
                <w:bCs/>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Fiecărui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lastRenderedPageBreak/>
              <w:t>răspuns</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i</w:t>
            </w:r>
            <w:proofErr w:type="spellEnd"/>
            <w:r w:rsidRPr="00A02462">
              <w:rPr>
                <w:rFonts w:ascii="Times New Roman" w:hAnsi="Times New Roman"/>
                <w:color w:val="000000" w:themeColor="text1"/>
                <w:sz w:val="24"/>
                <w:szCs w:val="24"/>
                <w:lang w:eastAsia="en-GB"/>
              </w:rPr>
              <w:t xml:space="preserve"> se </w:t>
            </w:r>
            <w:proofErr w:type="spellStart"/>
            <w:r w:rsidRPr="00A02462">
              <w:rPr>
                <w:rFonts w:ascii="Times New Roman" w:hAnsi="Times New Roman"/>
                <w:color w:val="000000" w:themeColor="text1"/>
                <w:sz w:val="24"/>
                <w:szCs w:val="24"/>
                <w:lang w:eastAsia="en-GB"/>
              </w:rPr>
              <w:t>atribuie</w:t>
            </w:r>
            <w:proofErr w:type="spellEnd"/>
            <w:r w:rsidRPr="00A02462">
              <w:rPr>
                <w:rFonts w:ascii="Times New Roman" w:hAnsi="Times New Roman"/>
                <w:color w:val="000000" w:themeColor="text1"/>
                <w:sz w:val="24"/>
                <w:szCs w:val="24"/>
                <w:lang w:eastAsia="en-GB"/>
              </w:rPr>
              <w:t xml:space="preserve"> o </w:t>
            </w:r>
            <w:proofErr w:type="spellStart"/>
            <w:r w:rsidRPr="00A02462">
              <w:rPr>
                <w:rFonts w:ascii="Times New Roman" w:hAnsi="Times New Roman"/>
                <w:color w:val="000000" w:themeColor="text1"/>
                <w:sz w:val="24"/>
                <w:szCs w:val="24"/>
                <w:lang w:eastAsia="en-GB"/>
              </w:rPr>
              <w:t>valoare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numerică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b/>
                <w:bCs/>
                <w:color w:val="000000" w:themeColor="text1"/>
                <w:sz w:val="24"/>
                <w:szCs w:val="24"/>
                <w:lang w:eastAsia="en-GB"/>
              </w:rPr>
              <w:t>Foarte</w:t>
            </w:r>
            <w:proofErr w:type="spellEnd"/>
            <w:r w:rsidRPr="00A02462">
              <w:rPr>
                <w:rFonts w:ascii="Times New Roman" w:hAnsi="Times New Roman"/>
                <w:b/>
                <w:bCs/>
                <w:color w:val="000000" w:themeColor="text1"/>
                <w:sz w:val="24"/>
                <w:szCs w:val="24"/>
                <w:lang w:eastAsia="en-GB"/>
              </w:rPr>
              <w:t xml:space="preserve"> Bun</w:t>
            </w:r>
            <w:r w:rsidRPr="00A02462">
              <w:rPr>
                <w:rFonts w:ascii="Times New Roman" w:hAnsi="Times New Roman"/>
                <w:color w:val="000000" w:themeColor="text1"/>
                <w:sz w:val="24"/>
                <w:szCs w:val="24"/>
                <w:lang w:eastAsia="en-GB"/>
              </w:rPr>
              <w:t xml:space="preserve"> = 1, </w:t>
            </w:r>
            <w:r w:rsidRPr="00A02462">
              <w:rPr>
                <w:rFonts w:ascii="Times New Roman" w:hAnsi="Times New Roman"/>
                <w:b/>
                <w:bCs/>
                <w:color w:val="000000" w:themeColor="text1"/>
                <w:sz w:val="24"/>
                <w:szCs w:val="24"/>
                <w:lang w:eastAsia="en-GB"/>
              </w:rPr>
              <w:t>Bun</w:t>
            </w:r>
            <w:r w:rsidRPr="00A02462">
              <w:rPr>
                <w:rFonts w:ascii="Times New Roman" w:hAnsi="Times New Roman"/>
                <w:color w:val="000000" w:themeColor="text1"/>
                <w:sz w:val="24"/>
                <w:szCs w:val="24"/>
                <w:lang w:eastAsia="en-GB"/>
              </w:rPr>
              <w:t xml:space="preserve"> = 2, </w:t>
            </w:r>
            <w:r w:rsidRPr="00A02462">
              <w:rPr>
                <w:rFonts w:ascii="Times New Roman" w:hAnsi="Times New Roman"/>
                <w:b/>
                <w:bCs/>
                <w:color w:val="000000" w:themeColor="text1"/>
                <w:sz w:val="24"/>
                <w:szCs w:val="24"/>
                <w:lang w:eastAsia="en-GB"/>
              </w:rPr>
              <w:t>Slab</w:t>
            </w:r>
            <w:r w:rsidRPr="00A02462">
              <w:rPr>
                <w:rFonts w:ascii="Times New Roman" w:hAnsi="Times New Roman"/>
                <w:color w:val="000000" w:themeColor="text1"/>
                <w:sz w:val="24"/>
                <w:szCs w:val="24"/>
                <w:lang w:eastAsia="en-GB"/>
              </w:rPr>
              <w:t xml:space="preserve"> = 3. </w:t>
            </w:r>
            <w:proofErr w:type="spellStart"/>
            <w:r w:rsidRPr="00A02462">
              <w:rPr>
                <w:rFonts w:ascii="Times New Roman" w:hAnsi="Times New Roman"/>
                <w:color w:val="000000" w:themeColor="text1"/>
                <w:sz w:val="24"/>
                <w:szCs w:val="24"/>
                <w:lang w:eastAsia="en-GB"/>
              </w:rPr>
              <w:t>Scorurile</w:t>
            </w:r>
            <w:proofErr w:type="spellEnd"/>
            <w:r w:rsidRPr="00A02462">
              <w:rPr>
                <w:rFonts w:ascii="Times New Roman" w:hAnsi="Times New Roman"/>
                <w:color w:val="000000" w:themeColor="text1"/>
                <w:sz w:val="24"/>
                <w:szCs w:val="24"/>
                <w:lang w:eastAsia="en-GB"/>
              </w:rPr>
              <w:t xml:space="preserve"> sunt calculate </w:t>
            </w:r>
            <w:proofErr w:type="spellStart"/>
            <w:r w:rsidRPr="00A02462">
              <w:rPr>
                <w:rFonts w:ascii="Times New Roman" w:hAnsi="Times New Roman"/>
                <w:color w:val="000000" w:themeColor="text1"/>
                <w:sz w:val="24"/>
                <w:szCs w:val="24"/>
                <w:lang w:eastAsia="en-GB"/>
              </w:rPr>
              <w:t>separat</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pentru</w:t>
            </w:r>
            <w:proofErr w:type="spellEnd"/>
            <w:r w:rsidRPr="00A02462">
              <w:rPr>
                <w:rFonts w:ascii="Times New Roman" w:hAnsi="Times New Roman"/>
                <w:color w:val="000000" w:themeColor="text1"/>
                <w:sz w:val="24"/>
                <w:szCs w:val="24"/>
                <w:lang w:eastAsia="en-GB"/>
              </w:rPr>
              <w:t> </w:t>
            </w:r>
            <w:proofErr w:type="spellStart"/>
            <w:r w:rsidRPr="00A02462">
              <w:rPr>
                <w:rFonts w:ascii="Times New Roman" w:hAnsi="Times New Roman"/>
                <w:b/>
                <w:bCs/>
                <w:color w:val="000000" w:themeColor="text1"/>
                <w:sz w:val="24"/>
                <w:szCs w:val="24"/>
                <w:lang w:eastAsia="en-GB"/>
              </w:rPr>
              <w:t>Nevoia</w:t>
            </w:r>
            <w:proofErr w:type="spellEnd"/>
            <w:r w:rsidRPr="00A02462">
              <w:rPr>
                <w:rFonts w:ascii="Times New Roman" w:hAnsi="Times New Roman"/>
                <w:b/>
                <w:bCs/>
                <w:color w:val="000000" w:themeColor="text1"/>
                <w:sz w:val="24"/>
                <w:szCs w:val="24"/>
                <w:lang w:eastAsia="en-GB"/>
              </w:rPr>
              <w:t xml:space="preserve"> de </w:t>
            </w:r>
            <w:proofErr w:type="spellStart"/>
            <w:r w:rsidRPr="00A02462">
              <w:rPr>
                <w:rFonts w:ascii="Times New Roman" w:hAnsi="Times New Roman"/>
                <w:b/>
                <w:bCs/>
                <w:color w:val="000000" w:themeColor="text1"/>
                <w:sz w:val="24"/>
                <w:szCs w:val="24"/>
                <w:lang w:eastAsia="en-GB"/>
              </w:rPr>
              <w:t>Restaurare</w:t>
            </w:r>
            <w:proofErr w:type="spellEnd"/>
            <w:r w:rsidRPr="00A02462">
              <w:rPr>
                <w:rFonts w:ascii="Times New Roman" w:hAnsi="Times New Roman"/>
                <w:color w:val="000000" w:themeColor="text1"/>
                <w:sz w:val="24"/>
                <w:szCs w:val="24"/>
                <w:lang w:eastAsia="en-GB"/>
              </w:rPr>
              <w:t> </w:t>
            </w:r>
            <w:proofErr w:type="spellStart"/>
            <w:r w:rsidRPr="00A02462">
              <w:rPr>
                <w:rFonts w:ascii="Times New Roman" w:hAnsi="Times New Roman"/>
                <w:color w:val="000000" w:themeColor="text1"/>
                <w:sz w:val="24"/>
                <w:szCs w:val="24"/>
                <w:lang w:eastAsia="en-GB"/>
              </w:rPr>
              <w:t>și</w:t>
            </w:r>
            <w:proofErr w:type="spellEnd"/>
            <w:r w:rsidRPr="00A02462">
              <w:rPr>
                <w:rFonts w:ascii="Times New Roman" w:hAnsi="Times New Roman"/>
                <w:color w:val="000000" w:themeColor="text1"/>
                <w:sz w:val="24"/>
                <w:szCs w:val="24"/>
                <w:lang w:eastAsia="en-GB"/>
              </w:rPr>
              <w:t> </w:t>
            </w:r>
            <w:proofErr w:type="spellStart"/>
            <w:r w:rsidRPr="00A02462">
              <w:rPr>
                <w:rFonts w:ascii="Times New Roman" w:hAnsi="Times New Roman"/>
                <w:b/>
                <w:bCs/>
                <w:color w:val="000000" w:themeColor="text1"/>
                <w:sz w:val="24"/>
                <w:szCs w:val="24"/>
                <w:lang w:eastAsia="en-GB"/>
              </w:rPr>
              <w:t>Potențialul</w:t>
            </w:r>
            <w:proofErr w:type="spellEnd"/>
            <w:r w:rsidRPr="00A02462">
              <w:rPr>
                <w:rFonts w:ascii="Times New Roman" w:hAnsi="Times New Roman"/>
                <w:b/>
                <w:bCs/>
                <w:color w:val="000000" w:themeColor="text1"/>
                <w:sz w:val="24"/>
                <w:szCs w:val="24"/>
                <w:lang w:eastAsia="en-GB"/>
              </w:rPr>
              <w:t xml:space="preserve"> de </w:t>
            </w:r>
            <w:proofErr w:type="spellStart"/>
            <w:r w:rsidRPr="00A02462">
              <w:rPr>
                <w:rFonts w:ascii="Times New Roman" w:hAnsi="Times New Roman"/>
                <w:b/>
                <w:bCs/>
                <w:color w:val="000000" w:themeColor="text1"/>
                <w:sz w:val="24"/>
                <w:szCs w:val="24"/>
                <w:lang w:eastAsia="en-GB"/>
              </w:rPr>
              <w:t>Restaurare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oferind</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două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metrici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distincte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b/>
                <w:bCs/>
                <w:color w:val="000000" w:themeColor="text1"/>
                <w:sz w:val="24"/>
                <w:szCs w:val="24"/>
                <w:lang w:eastAsia="en-GB"/>
              </w:rPr>
              <w:t>Scorul</w:t>
            </w:r>
            <w:proofErr w:type="spellEnd"/>
            <w:r w:rsidRPr="00A02462">
              <w:rPr>
                <w:rFonts w:ascii="Times New Roman" w:hAnsi="Times New Roman"/>
                <w:b/>
                <w:bCs/>
                <w:color w:val="000000" w:themeColor="text1"/>
                <w:sz w:val="24"/>
                <w:szCs w:val="24"/>
                <w:lang w:eastAsia="en-GB"/>
              </w:rPr>
              <w:t xml:space="preserve"> </w:t>
            </w:r>
            <w:proofErr w:type="spellStart"/>
            <w:r w:rsidRPr="00A02462">
              <w:rPr>
                <w:rFonts w:ascii="Times New Roman" w:hAnsi="Times New Roman"/>
                <w:b/>
                <w:bCs/>
                <w:color w:val="000000" w:themeColor="text1"/>
                <w:sz w:val="24"/>
                <w:szCs w:val="24"/>
                <w:lang w:eastAsia="en-GB"/>
              </w:rPr>
              <w:t>pentru</w:t>
            </w:r>
            <w:proofErr w:type="spellEnd"/>
            <w:r w:rsidRPr="00A02462">
              <w:rPr>
                <w:rFonts w:ascii="Times New Roman" w:hAnsi="Times New Roman"/>
                <w:b/>
                <w:bCs/>
                <w:color w:val="000000" w:themeColor="text1"/>
                <w:sz w:val="24"/>
                <w:szCs w:val="24"/>
                <w:lang w:eastAsia="en-GB"/>
              </w:rPr>
              <w:t xml:space="preserve"> </w:t>
            </w:r>
            <w:proofErr w:type="spellStart"/>
            <w:r w:rsidRPr="00A02462">
              <w:rPr>
                <w:rFonts w:ascii="Times New Roman" w:hAnsi="Times New Roman"/>
                <w:b/>
                <w:bCs/>
                <w:color w:val="000000" w:themeColor="text1"/>
                <w:sz w:val="24"/>
                <w:szCs w:val="24"/>
                <w:lang w:eastAsia="en-GB"/>
              </w:rPr>
              <w:t>Nevoia</w:t>
            </w:r>
            <w:proofErr w:type="spellEnd"/>
            <w:r w:rsidRPr="00A02462">
              <w:rPr>
                <w:rFonts w:ascii="Times New Roman" w:hAnsi="Times New Roman"/>
                <w:b/>
                <w:bCs/>
                <w:color w:val="000000" w:themeColor="text1"/>
                <w:sz w:val="24"/>
                <w:szCs w:val="24"/>
                <w:lang w:eastAsia="en-GB"/>
              </w:rPr>
              <w:t xml:space="preserve"> de </w:t>
            </w:r>
            <w:proofErr w:type="spellStart"/>
            <w:r w:rsidRPr="00A02462">
              <w:rPr>
                <w:rFonts w:ascii="Times New Roman" w:hAnsi="Times New Roman"/>
                <w:b/>
                <w:bCs/>
                <w:color w:val="000000" w:themeColor="text1"/>
                <w:sz w:val="24"/>
                <w:szCs w:val="24"/>
                <w:lang w:eastAsia="en-GB"/>
              </w:rPr>
              <w:t>Restaurare</w:t>
            </w:r>
            <w:proofErr w:type="spellEnd"/>
            <w:r w:rsidRPr="00A02462">
              <w:rPr>
                <w:rFonts w:ascii="Times New Roman" w:hAnsi="Times New Roman"/>
                <w:color w:val="000000" w:themeColor="text1"/>
                <w:sz w:val="24"/>
                <w:szCs w:val="24"/>
                <w:lang w:eastAsia="en-GB"/>
              </w:rPr>
              <w:t> </w:t>
            </w:r>
            <w:proofErr w:type="spellStart"/>
            <w:r w:rsidRPr="00A02462">
              <w:rPr>
                <w:rFonts w:ascii="Times New Roman" w:hAnsi="Times New Roman"/>
                <w:color w:val="000000" w:themeColor="text1"/>
                <w:sz w:val="24"/>
                <w:szCs w:val="24"/>
                <w:lang w:eastAsia="en-GB"/>
              </w:rPr>
              <w:t>ajută</w:t>
            </w:r>
            <w:proofErr w:type="spellEnd"/>
            <w:r w:rsidRPr="00A02462">
              <w:rPr>
                <w:rFonts w:ascii="Times New Roman" w:hAnsi="Times New Roman"/>
                <w:color w:val="000000" w:themeColor="text1"/>
                <w:sz w:val="24"/>
                <w:szCs w:val="24"/>
                <w:lang w:eastAsia="en-GB"/>
              </w:rPr>
              <w:t xml:space="preserve"> la </w:t>
            </w:r>
            <w:proofErr w:type="spellStart"/>
            <w:r w:rsidRPr="00A02462">
              <w:rPr>
                <w:rFonts w:ascii="Times New Roman" w:hAnsi="Times New Roman"/>
                <w:color w:val="000000" w:themeColor="text1"/>
                <w:sz w:val="24"/>
                <w:szCs w:val="24"/>
                <w:lang w:eastAsia="en-GB"/>
              </w:rPr>
              <w:t>clasificarea</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zonei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umede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în</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funcție</w:t>
            </w:r>
            <w:proofErr w:type="spellEnd"/>
            <w:r w:rsidRPr="00A02462">
              <w:rPr>
                <w:rFonts w:ascii="Times New Roman" w:hAnsi="Times New Roman"/>
                <w:color w:val="000000" w:themeColor="text1"/>
                <w:sz w:val="24"/>
                <w:szCs w:val="24"/>
                <w:lang w:eastAsia="en-GB"/>
              </w:rPr>
              <w:t xml:space="preserve"> de </w:t>
            </w:r>
            <w:proofErr w:type="spellStart"/>
            <w:r w:rsidRPr="00A02462">
              <w:rPr>
                <w:rFonts w:ascii="Times New Roman" w:hAnsi="Times New Roman"/>
                <w:color w:val="000000" w:themeColor="text1"/>
                <w:sz w:val="24"/>
                <w:szCs w:val="24"/>
                <w:lang w:eastAsia="en-GB"/>
              </w:rPr>
              <w:t>starea</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sa</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actuală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b/>
                <w:bCs/>
                <w:color w:val="000000" w:themeColor="text1"/>
                <w:sz w:val="24"/>
                <w:szCs w:val="24"/>
                <w:lang w:eastAsia="en-GB"/>
              </w:rPr>
              <w:t>Scorul</w:t>
            </w:r>
            <w:proofErr w:type="spellEnd"/>
            <w:r w:rsidRPr="00A02462">
              <w:rPr>
                <w:rFonts w:ascii="Times New Roman" w:hAnsi="Times New Roman"/>
                <w:b/>
                <w:bCs/>
                <w:color w:val="000000" w:themeColor="text1"/>
                <w:sz w:val="24"/>
                <w:szCs w:val="24"/>
                <w:lang w:eastAsia="en-GB"/>
              </w:rPr>
              <w:t xml:space="preserve"> </w:t>
            </w:r>
            <w:proofErr w:type="spellStart"/>
            <w:r w:rsidRPr="00A02462">
              <w:rPr>
                <w:rFonts w:ascii="Times New Roman" w:hAnsi="Times New Roman"/>
                <w:b/>
                <w:bCs/>
                <w:color w:val="000000" w:themeColor="text1"/>
                <w:sz w:val="24"/>
                <w:szCs w:val="24"/>
                <w:lang w:eastAsia="en-GB"/>
              </w:rPr>
              <w:t>pentru</w:t>
            </w:r>
            <w:proofErr w:type="spellEnd"/>
            <w:r w:rsidRPr="00A02462">
              <w:rPr>
                <w:rFonts w:ascii="Times New Roman" w:hAnsi="Times New Roman"/>
                <w:b/>
                <w:bCs/>
                <w:color w:val="000000" w:themeColor="text1"/>
                <w:sz w:val="24"/>
                <w:szCs w:val="24"/>
                <w:lang w:eastAsia="en-GB"/>
              </w:rPr>
              <w:t xml:space="preserve"> </w:t>
            </w:r>
            <w:proofErr w:type="spellStart"/>
            <w:r w:rsidRPr="00A02462">
              <w:rPr>
                <w:rFonts w:ascii="Times New Roman" w:hAnsi="Times New Roman"/>
                <w:b/>
                <w:bCs/>
                <w:color w:val="000000" w:themeColor="text1"/>
                <w:sz w:val="24"/>
                <w:szCs w:val="24"/>
                <w:lang w:eastAsia="en-GB"/>
              </w:rPr>
              <w:t>Potențialul</w:t>
            </w:r>
            <w:proofErr w:type="spellEnd"/>
            <w:r w:rsidRPr="00A02462">
              <w:rPr>
                <w:rFonts w:ascii="Times New Roman" w:hAnsi="Times New Roman"/>
                <w:b/>
                <w:bCs/>
                <w:color w:val="000000" w:themeColor="text1"/>
                <w:sz w:val="24"/>
                <w:szCs w:val="24"/>
                <w:lang w:eastAsia="en-GB"/>
              </w:rPr>
              <w:t xml:space="preserve"> de </w:t>
            </w:r>
            <w:proofErr w:type="spellStart"/>
            <w:r w:rsidRPr="00A02462">
              <w:rPr>
                <w:rFonts w:ascii="Times New Roman" w:hAnsi="Times New Roman"/>
                <w:b/>
                <w:bCs/>
                <w:color w:val="000000" w:themeColor="text1"/>
                <w:sz w:val="24"/>
                <w:szCs w:val="24"/>
                <w:lang w:eastAsia="en-GB"/>
              </w:rPr>
              <w:t>Restaurare</w:t>
            </w:r>
            <w:proofErr w:type="spellEnd"/>
            <w:r w:rsidRPr="00A02462">
              <w:rPr>
                <w:rFonts w:ascii="Times New Roman" w:hAnsi="Times New Roman"/>
                <w:color w:val="000000" w:themeColor="text1"/>
                <w:sz w:val="24"/>
                <w:szCs w:val="24"/>
                <w:lang w:eastAsia="en-GB"/>
              </w:rPr>
              <w:t> </w:t>
            </w:r>
            <w:proofErr w:type="spellStart"/>
            <w:r w:rsidRPr="00A02462">
              <w:rPr>
                <w:rFonts w:ascii="Times New Roman" w:hAnsi="Times New Roman"/>
                <w:color w:val="000000" w:themeColor="text1"/>
                <w:sz w:val="24"/>
                <w:szCs w:val="24"/>
                <w:lang w:eastAsia="en-GB"/>
              </w:rPr>
              <w:t>indică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ușurința</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sau</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dificultatea</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restaurării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zonei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inclusiv</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barierele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semnificative</w:t>
            </w:r>
            <w:proofErr w:type="spellEnd"/>
            <w:r w:rsidRPr="00A02462">
              <w:rPr>
                <w:rFonts w:ascii="Times New Roman" w:hAnsi="Times New Roman"/>
                <w:color w:val="000000" w:themeColor="text1"/>
                <w:sz w:val="24"/>
                <w:szCs w:val="24"/>
                <w:lang w:eastAsia="en-GB"/>
              </w:rPr>
              <w:t xml:space="preserve"> care </w:t>
            </w:r>
            <w:proofErr w:type="spellStart"/>
            <w:r w:rsidRPr="00A02462">
              <w:rPr>
                <w:rFonts w:ascii="Times New Roman" w:hAnsi="Times New Roman"/>
                <w:color w:val="000000" w:themeColor="text1"/>
                <w:sz w:val="24"/>
                <w:szCs w:val="24"/>
                <w:lang w:eastAsia="en-GB"/>
              </w:rPr>
              <w:t>trebuie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abordate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Scorul</w:t>
            </w:r>
            <w:proofErr w:type="spellEnd"/>
            <w:r w:rsidRPr="00A02462">
              <w:rPr>
                <w:rFonts w:ascii="Times New Roman" w:hAnsi="Times New Roman"/>
                <w:color w:val="000000" w:themeColor="text1"/>
                <w:sz w:val="24"/>
                <w:szCs w:val="24"/>
                <w:lang w:eastAsia="en-GB"/>
              </w:rPr>
              <w:t xml:space="preserve"> total </w:t>
            </w:r>
            <w:proofErr w:type="spellStart"/>
            <w:r w:rsidRPr="00A02462">
              <w:rPr>
                <w:rFonts w:ascii="Times New Roman" w:hAnsi="Times New Roman"/>
                <w:color w:val="000000" w:themeColor="text1"/>
                <w:sz w:val="24"/>
                <w:szCs w:val="24"/>
                <w:lang w:eastAsia="en-GB"/>
              </w:rPr>
              <w:t>este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apoi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împărțit</w:t>
            </w:r>
            <w:proofErr w:type="spellEnd"/>
            <w:r w:rsidRPr="00A02462">
              <w:rPr>
                <w:rFonts w:ascii="Times New Roman" w:hAnsi="Times New Roman"/>
                <w:color w:val="000000" w:themeColor="text1"/>
                <w:sz w:val="24"/>
                <w:szCs w:val="24"/>
                <w:lang w:eastAsia="en-GB"/>
              </w:rPr>
              <w:t xml:space="preserve"> la </w:t>
            </w:r>
            <w:proofErr w:type="spellStart"/>
            <w:r w:rsidRPr="00A02462">
              <w:rPr>
                <w:rFonts w:ascii="Times New Roman" w:hAnsi="Times New Roman"/>
                <w:color w:val="000000" w:themeColor="text1"/>
                <w:sz w:val="24"/>
                <w:szCs w:val="24"/>
                <w:lang w:eastAsia="en-GB"/>
              </w:rPr>
              <w:t>numărul</w:t>
            </w:r>
            <w:proofErr w:type="spellEnd"/>
            <w:r w:rsidRPr="00A02462">
              <w:rPr>
                <w:rFonts w:ascii="Times New Roman" w:hAnsi="Times New Roman"/>
                <w:color w:val="000000" w:themeColor="text1"/>
                <w:sz w:val="24"/>
                <w:szCs w:val="24"/>
                <w:lang w:eastAsia="en-GB"/>
              </w:rPr>
              <w:t xml:space="preserve"> de </w:t>
            </w:r>
            <w:proofErr w:type="spellStart"/>
            <w:r w:rsidRPr="00A02462">
              <w:rPr>
                <w:rFonts w:ascii="Times New Roman" w:hAnsi="Times New Roman"/>
                <w:color w:val="000000" w:themeColor="text1"/>
                <w:sz w:val="24"/>
                <w:szCs w:val="24"/>
                <w:lang w:eastAsia="en-GB"/>
              </w:rPr>
              <w:t>întrebări</w:t>
            </w:r>
            <w:proofErr w:type="spellEnd"/>
            <w:r w:rsidRPr="00A02462">
              <w:rPr>
                <w:rFonts w:ascii="Times New Roman" w:hAnsi="Times New Roman"/>
                <w:color w:val="000000" w:themeColor="text1"/>
                <w:sz w:val="24"/>
                <w:szCs w:val="24"/>
                <w:lang w:eastAsia="en-GB"/>
              </w:rPr>
              <w:t xml:space="preserve"> la care s-a </w:t>
            </w:r>
            <w:proofErr w:type="spellStart"/>
            <w:r w:rsidRPr="00A02462">
              <w:rPr>
                <w:rFonts w:ascii="Times New Roman" w:hAnsi="Times New Roman"/>
                <w:color w:val="000000" w:themeColor="text1"/>
                <w:sz w:val="24"/>
                <w:szCs w:val="24"/>
                <w:lang w:eastAsia="en-GB"/>
              </w:rPr>
              <w:t>răspuns</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rezultând</w:t>
            </w:r>
            <w:proofErr w:type="spellEnd"/>
            <w:r w:rsidRPr="00A02462">
              <w:rPr>
                <w:rFonts w:ascii="Times New Roman" w:hAnsi="Times New Roman"/>
                <w:color w:val="000000" w:themeColor="text1"/>
                <w:sz w:val="24"/>
                <w:szCs w:val="24"/>
                <w:lang w:eastAsia="en-GB"/>
              </w:rPr>
              <w:t xml:space="preserve"> un </w:t>
            </w:r>
            <w:proofErr w:type="spellStart"/>
            <w:r w:rsidRPr="00A02462">
              <w:rPr>
                <w:rFonts w:ascii="Times New Roman" w:hAnsi="Times New Roman"/>
                <w:color w:val="000000" w:themeColor="text1"/>
                <w:sz w:val="24"/>
                <w:szCs w:val="24"/>
                <w:lang w:eastAsia="en-GB"/>
              </w:rPr>
              <w:t>scor</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mediu</w:t>
            </w:r>
            <w:proofErr w:type="spellEnd"/>
            <w:r w:rsidRPr="00A02462">
              <w:rPr>
                <w:rFonts w:ascii="Times New Roman" w:hAnsi="Times New Roman"/>
                <w:color w:val="000000" w:themeColor="text1"/>
                <w:sz w:val="24"/>
                <w:szCs w:val="24"/>
                <w:lang w:eastAsia="en-GB"/>
              </w:rPr>
              <w:t xml:space="preserve">. Zona </w:t>
            </w:r>
            <w:proofErr w:type="spellStart"/>
            <w:r w:rsidRPr="00A02462">
              <w:rPr>
                <w:rFonts w:ascii="Times New Roman" w:hAnsi="Times New Roman"/>
                <w:color w:val="000000" w:themeColor="text1"/>
                <w:sz w:val="24"/>
                <w:szCs w:val="24"/>
                <w:lang w:eastAsia="en-GB"/>
              </w:rPr>
              <w:t>umedă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este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clasificată</w:t>
            </w:r>
            <w:proofErr w:type="spellEnd"/>
            <w:r w:rsidRPr="00A02462">
              <w:rPr>
                <w:rFonts w:ascii="Times New Roman" w:hAnsi="Times New Roman"/>
                <w:color w:val="000000" w:themeColor="text1"/>
                <w:sz w:val="24"/>
                <w:szCs w:val="24"/>
                <w:lang w:eastAsia="en-GB"/>
              </w:rPr>
              <w:t xml:space="preserve"> pe </w:t>
            </w:r>
            <w:proofErr w:type="spellStart"/>
            <w:r w:rsidRPr="00A02462">
              <w:rPr>
                <w:rFonts w:ascii="Times New Roman" w:hAnsi="Times New Roman"/>
                <w:color w:val="000000" w:themeColor="text1"/>
                <w:sz w:val="24"/>
                <w:szCs w:val="24"/>
                <w:lang w:eastAsia="en-GB"/>
              </w:rPr>
              <w:t>baza</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acestui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scor</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mediu</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după</w:t>
            </w:r>
            <w:proofErr w:type="spellEnd"/>
            <w:r w:rsidRPr="00A02462">
              <w:rPr>
                <w:rFonts w:ascii="Times New Roman" w:hAnsi="Times New Roman"/>
                <w:color w:val="000000" w:themeColor="text1"/>
                <w:sz w:val="24"/>
                <w:szCs w:val="24"/>
                <w:lang w:eastAsia="en-GB"/>
              </w:rPr>
              <w:t xml:space="preserve"> cum </w:t>
            </w:r>
            <w:proofErr w:type="spellStart"/>
            <w:r w:rsidRPr="00A02462">
              <w:rPr>
                <w:rFonts w:ascii="Times New Roman" w:hAnsi="Times New Roman"/>
                <w:color w:val="000000" w:themeColor="text1"/>
                <w:sz w:val="24"/>
                <w:szCs w:val="24"/>
                <w:lang w:eastAsia="en-GB"/>
              </w:rPr>
              <w:t>urmează</w:t>
            </w:r>
            <w:proofErr w:type="spellEnd"/>
            <w:r w:rsidRPr="00A02462">
              <w:rPr>
                <w:rFonts w:ascii="Times New Roman" w:hAnsi="Times New Roman"/>
                <w:color w:val="000000" w:themeColor="text1"/>
                <w:sz w:val="24"/>
                <w:szCs w:val="24"/>
                <w:lang w:eastAsia="en-GB"/>
              </w:rPr>
              <w:t>:</w:t>
            </w:r>
          </w:p>
          <w:p w14:paraId="3F1C4139" w14:textId="77777777" w:rsidR="003D3E93" w:rsidRPr="00A02462" w:rsidRDefault="003D3E93" w:rsidP="003D3E93">
            <w:pPr>
              <w:numPr>
                <w:ilvl w:val="0"/>
                <w:numId w:val="68"/>
              </w:numPr>
              <w:overflowPunct/>
              <w:autoSpaceDE/>
              <w:autoSpaceDN/>
              <w:adjustRightInd/>
              <w:spacing w:before="100" w:beforeAutospacing="1" w:after="100" w:afterAutospacing="1"/>
              <w:textAlignment w:val="auto"/>
              <w:rPr>
                <w:rFonts w:ascii="Times New Roman" w:hAnsi="Times New Roman"/>
                <w:color w:val="000000" w:themeColor="text1"/>
                <w:sz w:val="24"/>
                <w:szCs w:val="24"/>
                <w:lang w:eastAsia="en-GB"/>
              </w:rPr>
            </w:pPr>
            <w:r w:rsidRPr="00A02462">
              <w:rPr>
                <w:rFonts w:ascii="Times New Roman" w:hAnsi="Times New Roman"/>
                <w:b/>
                <w:bCs/>
                <w:color w:val="000000" w:themeColor="text1"/>
                <w:sz w:val="24"/>
                <w:szCs w:val="24"/>
                <w:lang w:eastAsia="en-GB"/>
              </w:rPr>
              <w:t>1.0 - 1.5</w:t>
            </w:r>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Zonă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umedă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naturală</w:t>
            </w:r>
            <w:proofErr w:type="spellEnd"/>
          </w:p>
          <w:p w14:paraId="39FEFC30" w14:textId="77777777" w:rsidR="003D3E93" w:rsidRPr="00A02462" w:rsidRDefault="003D3E93" w:rsidP="003D3E93">
            <w:pPr>
              <w:numPr>
                <w:ilvl w:val="0"/>
                <w:numId w:val="68"/>
              </w:numPr>
              <w:overflowPunct/>
              <w:autoSpaceDE/>
              <w:autoSpaceDN/>
              <w:adjustRightInd/>
              <w:spacing w:before="100" w:beforeAutospacing="1" w:after="100" w:afterAutospacing="1"/>
              <w:textAlignment w:val="auto"/>
              <w:rPr>
                <w:rFonts w:ascii="Times New Roman" w:hAnsi="Times New Roman"/>
                <w:color w:val="000000" w:themeColor="text1"/>
                <w:sz w:val="24"/>
                <w:szCs w:val="24"/>
                <w:lang w:eastAsia="en-GB"/>
              </w:rPr>
            </w:pPr>
            <w:r w:rsidRPr="00A02462">
              <w:rPr>
                <w:rFonts w:ascii="Times New Roman" w:hAnsi="Times New Roman"/>
                <w:b/>
                <w:bCs/>
                <w:color w:val="000000" w:themeColor="text1"/>
                <w:sz w:val="24"/>
                <w:szCs w:val="24"/>
                <w:lang w:eastAsia="en-GB"/>
              </w:rPr>
              <w:t>1.6 - 2.5</w:t>
            </w:r>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Zonă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umedă</w:t>
            </w:r>
            <w:proofErr w:type="spellEnd"/>
            <w:r w:rsidRPr="00A02462">
              <w:rPr>
                <w:rFonts w:ascii="Times New Roman" w:hAnsi="Times New Roman"/>
                <w:color w:val="000000" w:themeColor="text1"/>
                <w:sz w:val="24"/>
                <w:szCs w:val="24"/>
                <w:lang w:eastAsia="en-GB"/>
              </w:rPr>
              <w:t xml:space="preserve"> semi-</w:t>
            </w:r>
            <w:proofErr w:type="spellStart"/>
            <w:r w:rsidRPr="00A02462">
              <w:rPr>
                <w:rFonts w:ascii="Times New Roman" w:hAnsi="Times New Roman"/>
                <w:color w:val="000000" w:themeColor="text1"/>
                <w:sz w:val="24"/>
                <w:szCs w:val="24"/>
                <w:lang w:eastAsia="en-GB"/>
              </w:rPr>
              <w:t>naturală</w:t>
            </w:r>
            <w:proofErr w:type="spellEnd"/>
          </w:p>
          <w:p w14:paraId="061DA2BF" w14:textId="77777777" w:rsidR="003D3E93" w:rsidRPr="00A02462" w:rsidRDefault="003D3E93" w:rsidP="003D3E93">
            <w:pPr>
              <w:numPr>
                <w:ilvl w:val="0"/>
                <w:numId w:val="68"/>
              </w:numPr>
              <w:overflowPunct/>
              <w:autoSpaceDE/>
              <w:autoSpaceDN/>
              <w:adjustRightInd/>
              <w:spacing w:before="100" w:beforeAutospacing="1" w:after="100" w:afterAutospacing="1"/>
              <w:textAlignment w:val="auto"/>
              <w:rPr>
                <w:rFonts w:ascii="Times New Roman" w:hAnsi="Times New Roman"/>
                <w:color w:val="000000" w:themeColor="text1"/>
                <w:sz w:val="24"/>
                <w:szCs w:val="24"/>
                <w:lang w:eastAsia="en-GB"/>
              </w:rPr>
            </w:pPr>
            <w:r w:rsidRPr="00A02462">
              <w:rPr>
                <w:rFonts w:ascii="Times New Roman" w:hAnsi="Times New Roman"/>
                <w:b/>
                <w:bCs/>
                <w:color w:val="000000" w:themeColor="text1"/>
                <w:sz w:val="24"/>
                <w:szCs w:val="24"/>
                <w:lang w:eastAsia="en-GB"/>
              </w:rPr>
              <w:t>2.6 - 3.0</w:t>
            </w:r>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Zonă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umedă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puternic</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afectată</w:t>
            </w:r>
            <w:proofErr w:type="spellEnd"/>
          </w:p>
          <w:p w14:paraId="444D7025" w14:textId="77777777" w:rsidR="003D3E93" w:rsidRPr="00A02462" w:rsidRDefault="003D3E93" w:rsidP="003D3E93">
            <w:pPr>
              <w:rPr>
                <w:rFonts w:ascii="Times New Roman" w:hAnsi="Times New Roman"/>
                <w:b/>
                <w:bCs/>
                <w:color w:val="000000" w:themeColor="text1"/>
                <w:sz w:val="24"/>
                <w:szCs w:val="24"/>
              </w:rPr>
            </w:pPr>
          </w:p>
        </w:tc>
        <w:tc>
          <w:tcPr>
            <w:tcW w:w="2755" w:type="dxa"/>
            <w:tcMar>
              <w:left w:w="57" w:type="dxa"/>
              <w:right w:w="57" w:type="dxa"/>
            </w:tcMar>
          </w:tcPr>
          <w:p w14:paraId="69D415A7" w14:textId="77777777" w:rsidR="003D3E93" w:rsidRPr="00A02462" w:rsidRDefault="003D3E93" w:rsidP="00E130C1">
            <w:pPr>
              <w:spacing w:before="120" w:after="120" w:line="276" w:lineRule="auto"/>
              <w:jc w:val="both"/>
              <w:rPr>
                <w:rFonts w:ascii="Times New Roman" w:hAnsi="Times New Roman"/>
                <w:sz w:val="24"/>
                <w:szCs w:val="24"/>
                <w:lang w:val="ro-RO"/>
              </w:rPr>
            </w:pPr>
          </w:p>
        </w:tc>
      </w:tr>
      <w:tr w:rsidR="003D3E93" w:rsidRPr="00A02462" w14:paraId="0CDA3B11" w14:textId="77777777" w:rsidTr="003D3E93">
        <w:trPr>
          <w:trHeight w:val="566"/>
          <w:jc w:val="center"/>
        </w:trPr>
        <w:tc>
          <w:tcPr>
            <w:tcW w:w="641" w:type="dxa"/>
            <w:vMerge/>
            <w:tcMar>
              <w:left w:w="57" w:type="dxa"/>
              <w:right w:w="57" w:type="dxa"/>
            </w:tcMar>
            <w:vAlign w:val="center"/>
          </w:tcPr>
          <w:p w14:paraId="3F46B710" w14:textId="77777777" w:rsidR="003D3E93" w:rsidRPr="00A02462" w:rsidRDefault="003D3E93" w:rsidP="00A355EC">
            <w:pPr>
              <w:jc w:val="center"/>
              <w:rPr>
                <w:rFonts w:ascii="Times New Roman" w:hAnsi="Times New Roman"/>
                <w:sz w:val="24"/>
                <w:szCs w:val="24"/>
              </w:rPr>
            </w:pPr>
          </w:p>
        </w:tc>
        <w:tc>
          <w:tcPr>
            <w:tcW w:w="6321" w:type="dxa"/>
            <w:tcMar>
              <w:left w:w="57" w:type="dxa"/>
              <w:right w:w="57" w:type="dxa"/>
            </w:tcMar>
            <w:vAlign w:val="center"/>
          </w:tcPr>
          <w:p w14:paraId="7E3C1070" w14:textId="77777777" w:rsidR="003D3E93" w:rsidRPr="00A02462" w:rsidRDefault="003D3E93" w:rsidP="003D3E93">
            <w:pPr>
              <w:jc w:val="both"/>
              <w:rPr>
                <w:rFonts w:ascii="Times New Roman" w:hAnsi="Times New Roman"/>
                <w:color w:val="000000" w:themeColor="text1"/>
                <w:sz w:val="24"/>
                <w:szCs w:val="24"/>
              </w:rPr>
            </w:pPr>
            <w:proofErr w:type="spellStart"/>
            <w:r w:rsidRPr="00A02462">
              <w:rPr>
                <w:rFonts w:ascii="Times New Roman" w:hAnsi="Times New Roman"/>
                <w:color w:val="000000" w:themeColor="text1"/>
                <w:sz w:val="24"/>
                <w:szCs w:val="24"/>
              </w:rPr>
              <w:t>Acest</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sistem</w:t>
            </w:r>
            <w:proofErr w:type="spellEnd"/>
            <w:r w:rsidRPr="00A02462">
              <w:rPr>
                <w:rFonts w:ascii="Times New Roman" w:hAnsi="Times New Roman"/>
                <w:color w:val="000000" w:themeColor="text1"/>
                <w:sz w:val="24"/>
                <w:szCs w:val="24"/>
              </w:rPr>
              <w:t xml:space="preserve"> de scoring </w:t>
            </w:r>
            <w:proofErr w:type="spellStart"/>
            <w:r w:rsidRPr="00A02462">
              <w:rPr>
                <w:rFonts w:ascii="Times New Roman" w:hAnsi="Times New Roman"/>
                <w:color w:val="000000" w:themeColor="text1"/>
                <w:sz w:val="24"/>
                <w:szCs w:val="24"/>
              </w:rPr>
              <w:t>ajută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managerii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evalueze</w:t>
            </w:r>
            <w:proofErr w:type="spellEnd"/>
            <w:r w:rsidRPr="00A02462">
              <w:rPr>
                <w:rFonts w:ascii="Times New Roman" w:hAnsi="Times New Roman"/>
                <w:color w:val="000000" w:themeColor="text1"/>
                <w:sz w:val="24"/>
                <w:szCs w:val="24"/>
              </w:rPr>
              <w:t xml:space="preserve"> rapid </w:t>
            </w:r>
            <w:proofErr w:type="spellStart"/>
            <w:r w:rsidRPr="00A02462">
              <w:rPr>
                <w:rFonts w:ascii="Times New Roman" w:hAnsi="Times New Roman"/>
                <w:color w:val="000000" w:themeColor="text1"/>
                <w:sz w:val="24"/>
                <w:szCs w:val="24"/>
              </w:rPr>
              <w:t>starea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generală</w:t>
            </w:r>
            <w:proofErr w:type="spellEnd"/>
            <w:r w:rsidRPr="00A02462">
              <w:rPr>
                <w:rFonts w:ascii="Times New Roman" w:hAnsi="Times New Roman"/>
                <w:color w:val="000000" w:themeColor="text1"/>
                <w:sz w:val="24"/>
                <w:szCs w:val="24"/>
              </w:rPr>
              <w:t xml:space="preserve"> a </w:t>
            </w:r>
            <w:proofErr w:type="spellStart"/>
            <w:r w:rsidRPr="00A02462">
              <w:rPr>
                <w:rFonts w:ascii="Times New Roman" w:hAnsi="Times New Roman"/>
                <w:color w:val="000000" w:themeColor="text1"/>
                <w:sz w:val="24"/>
                <w:szCs w:val="24"/>
              </w:rPr>
              <w:t>zonei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umede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identificând</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zonele</w:t>
            </w:r>
            <w:proofErr w:type="spellEnd"/>
            <w:r w:rsidRPr="00A02462">
              <w:rPr>
                <w:rFonts w:ascii="Times New Roman" w:hAnsi="Times New Roman"/>
                <w:color w:val="000000" w:themeColor="text1"/>
                <w:sz w:val="24"/>
                <w:szCs w:val="24"/>
              </w:rPr>
              <w:t xml:space="preserve"> care </w:t>
            </w:r>
            <w:proofErr w:type="spellStart"/>
            <w:r w:rsidRPr="00A02462">
              <w:rPr>
                <w:rFonts w:ascii="Times New Roman" w:hAnsi="Times New Roman"/>
                <w:color w:val="000000" w:themeColor="text1"/>
                <w:sz w:val="24"/>
                <w:szCs w:val="24"/>
              </w:rPr>
              <w:t>ar</w:t>
            </w:r>
            <w:proofErr w:type="spellEnd"/>
            <w:r w:rsidRPr="00A02462">
              <w:rPr>
                <w:rFonts w:ascii="Times New Roman" w:hAnsi="Times New Roman"/>
                <w:color w:val="000000" w:themeColor="text1"/>
                <w:sz w:val="24"/>
                <w:szCs w:val="24"/>
              </w:rPr>
              <w:t xml:space="preserve"> beneficia cel </w:t>
            </w:r>
            <w:proofErr w:type="spellStart"/>
            <w:r w:rsidRPr="00A02462">
              <w:rPr>
                <w:rFonts w:ascii="Times New Roman" w:hAnsi="Times New Roman"/>
                <w:color w:val="000000" w:themeColor="text1"/>
                <w:sz w:val="24"/>
                <w:szCs w:val="24"/>
              </w:rPr>
              <w:t>mai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mult</w:t>
            </w:r>
            <w:proofErr w:type="spellEnd"/>
            <w:r w:rsidRPr="00A02462">
              <w:rPr>
                <w:rFonts w:ascii="Times New Roman" w:hAnsi="Times New Roman"/>
                <w:color w:val="000000" w:themeColor="text1"/>
                <w:sz w:val="24"/>
                <w:szCs w:val="24"/>
              </w:rPr>
              <w:t xml:space="preserve"> de pe </w:t>
            </w:r>
            <w:proofErr w:type="spellStart"/>
            <w:r w:rsidRPr="00A02462">
              <w:rPr>
                <w:rFonts w:ascii="Times New Roman" w:hAnsi="Times New Roman"/>
                <w:color w:val="000000" w:themeColor="text1"/>
                <w:sz w:val="24"/>
                <w:szCs w:val="24"/>
              </w:rPr>
              <w:t>urma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acțiunilor</w:t>
            </w:r>
            <w:proofErr w:type="spellEnd"/>
            <w:r w:rsidRPr="00A02462">
              <w:rPr>
                <w:rFonts w:ascii="Times New Roman" w:hAnsi="Times New Roman"/>
                <w:color w:val="000000" w:themeColor="text1"/>
                <w:sz w:val="24"/>
                <w:szCs w:val="24"/>
              </w:rPr>
              <w:t xml:space="preserve"> de </w:t>
            </w:r>
            <w:proofErr w:type="spellStart"/>
            <w:r w:rsidRPr="00A02462">
              <w:rPr>
                <w:rFonts w:ascii="Times New Roman" w:hAnsi="Times New Roman"/>
                <w:color w:val="000000" w:themeColor="text1"/>
                <w:sz w:val="24"/>
                <w:szCs w:val="24"/>
              </w:rPr>
              <w:t>restaurare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În</w:t>
            </w:r>
            <w:proofErr w:type="spellEnd"/>
            <w:r w:rsidRPr="00A02462">
              <w:rPr>
                <w:rFonts w:ascii="Times New Roman" w:hAnsi="Times New Roman"/>
                <w:color w:val="000000" w:themeColor="text1"/>
                <w:sz w:val="24"/>
                <w:szCs w:val="24"/>
              </w:rPr>
              <w:t xml:space="preserve"> plus, </w:t>
            </w:r>
            <w:proofErr w:type="spellStart"/>
            <w:r w:rsidRPr="00A02462">
              <w:rPr>
                <w:rFonts w:ascii="Times New Roman" w:hAnsi="Times New Roman"/>
                <w:color w:val="000000" w:themeColor="text1"/>
                <w:sz w:val="24"/>
                <w:szCs w:val="24"/>
              </w:rPr>
              <w:t>scorul</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pentru</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Potențialul</w:t>
            </w:r>
            <w:proofErr w:type="spellEnd"/>
            <w:r w:rsidRPr="00A02462">
              <w:rPr>
                <w:rFonts w:ascii="Times New Roman" w:hAnsi="Times New Roman"/>
                <w:color w:val="000000" w:themeColor="text1"/>
                <w:sz w:val="24"/>
                <w:szCs w:val="24"/>
              </w:rPr>
              <w:t xml:space="preserve"> de </w:t>
            </w:r>
            <w:proofErr w:type="spellStart"/>
            <w:r w:rsidRPr="00A02462">
              <w:rPr>
                <w:rFonts w:ascii="Times New Roman" w:hAnsi="Times New Roman"/>
                <w:color w:val="000000" w:themeColor="text1"/>
                <w:sz w:val="24"/>
                <w:szCs w:val="24"/>
              </w:rPr>
              <w:t>Restaurare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oferă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informații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despre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fezabilitatea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restaurării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zonei</w:t>
            </w:r>
            <w:proofErr w:type="spellEnd"/>
            <w:r w:rsidRPr="00A02462">
              <w:rPr>
                <w:rFonts w:ascii="Times New Roman" w:hAnsi="Times New Roman"/>
                <w:color w:val="000000" w:themeColor="text1"/>
                <w:sz w:val="24"/>
                <w:szCs w:val="24"/>
              </w:rPr>
              <w:t xml:space="preserve"> — </w:t>
            </w:r>
            <w:proofErr w:type="spellStart"/>
            <w:r w:rsidRPr="00A02462">
              <w:rPr>
                <w:rFonts w:ascii="Times New Roman" w:hAnsi="Times New Roman"/>
                <w:color w:val="000000" w:themeColor="text1"/>
                <w:sz w:val="24"/>
                <w:szCs w:val="24"/>
              </w:rPr>
              <w:t>dacă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restaurarea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este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ușor</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realizabilă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sau</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dacă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există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bariere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semnificative</w:t>
            </w:r>
            <w:proofErr w:type="spellEnd"/>
            <w:r w:rsidRPr="00A02462">
              <w:rPr>
                <w:rFonts w:ascii="Times New Roman" w:hAnsi="Times New Roman"/>
                <w:color w:val="000000" w:themeColor="text1"/>
                <w:sz w:val="24"/>
                <w:szCs w:val="24"/>
              </w:rPr>
              <w:t xml:space="preserve"> care </w:t>
            </w:r>
            <w:proofErr w:type="spellStart"/>
            <w:r w:rsidRPr="00A02462">
              <w:rPr>
                <w:rFonts w:ascii="Times New Roman" w:hAnsi="Times New Roman"/>
                <w:color w:val="000000" w:themeColor="text1"/>
                <w:sz w:val="24"/>
                <w:szCs w:val="24"/>
              </w:rPr>
              <w:t>trebuie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depășite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Scorul</w:t>
            </w:r>
            <w:proofErr w:type="spellEnd"/>
            <w:r w:rsidRPr="00A02462">
              <w:rPr>
                <w:rFonts w:ascii="Times New Roman" w:hAnsi="Times New Roman"/>
                <w:color w:val="000000" w:themeColor="text1"/>
                <w:sz w:val="24"/>
                <w:szCs w:val="24"/>
              </w:rPr>
              <w:t xml:space="preserve"> total </w:t>
            </w:r>
            <w:proofErr w:type="spellStart"/>
            <w:r w:rsidRPr="00A02462">
              <w:rPr>
                <w:rFonts w:ascii="Times New Roman" w:hAnsi="Times New Roman"/>
                <w:color w:val="000000" w:themeColor="text1"/>
                <w:sz w:val="24"/>
                <w:szCs w:val="24"/>
              </w:rPr>
              <w:t>pentru</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Potențialul</w:t>
            </w:r>
            <w:proofErr w:type="spellEnd"/>
            <w:r w:rsidRPr="00A02462">
              <w:rPr>
                <w:rFonts w:ascii="Times New Roman" w:hAnsi="Times New Roman"/>
                <w:color w:val="000000" w:themeColor="text1"/>
                <w:sz w:val="24"/>
                <w:szCs w:val="24"/>
              </w:rPr>
              <w:t xml:space="preserve"> de </w:t>
            </w:r>
            <w:proofErr w:type="spellStart"/>
            <w:r w:rsidRPr="00A02462">
              <w:rPr>
                <w:rFonts w:ascii="Times New Roman" w:hAnsi="Times New Roman"/>
                <w:color w:val="000000" w:themeColor="text1"/>
                <w:sz w:val="24"/>
                <w:szCs w:val="24"/>
              </w:rPr>
              <w:t>Restaurare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este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calculat</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prin</w:t>
            </w:r>
            <w:proofErr w:type="spellEnd"/>
            <w:r w:rsidRPr="00A02462">
              <w:rPr>
                <w:rFonts w:ascii="Times New Roman" w:hAnsi="Times New Roman"/>
                <w:color w:val="000000" w:themeColor="text1"/>
                <w:sz w:val="24"/>
                <w:szCs w:val="24"/>
              </w:rPr>
              <w:t xml:space="preserve"> media </w:t>
            </w:r>
            <w:proofErr w:type="spellStart"/>
            <w:r w:rsidRPr="00A02462">
              <w:rPr>
                <w:rFonts w:ascii="Times New Roman" w:hAnsi="Times New Roman"/>
                <w:color w:val="000000" w:themeColor="text1"/>
                <w:sz w:val="24"/>
                <w:szCs w:val="24"/>
              </w:rPr>
              <w:t>răspunsurilor</w:t>
            </w:r>
            <w:proofErr w:type="spellEnd"/>
            <w:r w:rsidRPr="00A02462">
              <w:rPr>
                <w:rFonts w:ascii="Times New Roman" w:hAnsi="Times New Roman"/>
                <w:color w:val="000000" w:themeColor="text1"/>
                <w:sz w:val="24"/>
                <w:szCs w:val="24"/>
              </w:rPr>
              <w:t xml:space="preserve"> la </w:t>
            </w:r>
            <w:proofErr w:type="spellStart"/>
            <w:r w:rsidRPr="00A02462">
              <w:rPr>
                <w:rFonts w:ascii="Times New Roman" w:hAnsi="Times New Roman"/>
                <w:color w:val="000000" w:themeColor="text1"/>
                <w:sz w:val="24"/>
                <w:szCs w:val="24"/>
              </w:rPr>
              <w:t>cele</w:t>
            </w:r>
            <w:proofErr w:type="spellEnd"/>
            <w:r w:rsidRPr="00A02462">
              <w:rPr>
                <w:rFonts w:ascii="Times New Roman" w:hAnsi="Times New Roman"/>
                <w:color w:val="000000" w:themeColor="text1"/>
                <w:sz w:val="24"/>
                <w:szCs w:val="24"/>
              </w:rPr>
              <w:t xml:space="preserve"> 8 </w:t>
            </w:r>
            <w:proofErr w:type="spellStart"/>
            <w:r w:rsidRPr="00A02462">
              <w:rPr>
                <w:rFonts w:ascii="Times New Roman" w:hAnsi="Times New Roman"/>
                <w:color w:val="000000" w:themeColor="text1"/>
                <w:sz w:val="24"/>
                <w:szCs w:val="24"/>
              </w:rPr>
              <w:t>întrebări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axate</w:t>
            </w:r>
            <w:proofErr w:type="spellEnd"/>
            <w:r w:rsidRPr="00A02462">
              <w:rPr>
                <w:rFonts w:ascii="Times New Roman" w:hAnsi="Times New Roman"/>
                <w:color w:val="000000" w:themeColor="text1"/>
                <w:sz w:val="24"/>
                <w:szCs w:val="24"/>
              </w:rPr>
              <w:t xml:space="preserve"> pe </w:t>
            </w:r>
            <w:proofErr w:type="spellStart"/>
            <w:r w:rsidRPr="00A02462">
              <w:rPr>
                <w:rFonts w:ascii="Times New Roman" w:hAnsi="Times New Roman"/>
                <w:color w:val="000000" w:themeColor="text1"/>
                <w:sz w:val="24"/>
                <w:szCs w:val="24"/>
              </w:rPr>
              <w:t>fezabilitatea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potențială</w:t>
            </w:r>
            <w:proofErr w:type="spellEnd"/>
            <w:r w:rsidRPr="00A02462">
              <w:rPr>
                <w:rFonts w:ascii="Times New Roman" w:hAnsi="Times New Roman"/>
                <w:color w:val="000000" w:themeColor="text1"/>
                <w:sz w:val="24"/>
                <w:szCs w:val="24"/>
              </w:rPr>
              <w:t>.</w:t>
            </w:r>
          </w:p>
          <w:p w14:paraId="614FA314" w14:textId="77777777" w:rsidR="003D3E93" w:rsidRPr="00A02462" w:rsidRDefault="003D3E93" w:rsidP="003D3E93">
            <w:pPr>
              <w:jc w:val="both"/>
              <w:rPr>
                <w:rFonts w:ascii="Times New Roman" w:hAnsi="Times New Roman"/>
                <w:color w:val="000000" w:themeColor="text1"/>
                <w:sz w:val="24"/>
                <w:szCs w:val="24"/>
              </w:rPr>
            </w:pPr>
            <w:proofErr w:type="spellStart"/>
            <w:r w:rsidRPr="00A02462">
              <w:rPr>
                <w:rFonts w:ascii="Times New Roman" w:hAnsi="Times New Roman"/>
                <w:color w:val="000000" w:themeColor="text1"/>
                <w:sz w:val="24"/>
                <w:szCs w:val="24"/>
              </w:rPr>
              <w:t>Această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abordare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bazată</w:t>
            </w:r>
            <w:proofErr w:type="spellEnd"/>
            <w:r w:rsidRPr="00A02462">
              <w:rPr>
                <w:rFonts w:ascii="Times New Roman" w:hAnsi="Times New Roman"/>
                <w:color w:val="000000" w:themeColor="text1"/>
                <w:sz w:val="24"/>
                <w:szCs w:val="24"/>
              </w:rPr>
              <w:t xml:space="preserve"> pe un </w:t>
            </w:r>
            <w:proofErr w:type="spellStart"/>
            <w:r w:rsidRPr="00A02462">
              <w:rPr>
                <w:rFonts w:ascii="Times New Roman" w:hAnsi="Times New Roman"/>
                <w:color w:val="000000" w:themeColor="text1"/>
                <w:sz w:val="24"/>
                <w:szCs w:val="24"/>
              </w:rPr>
              <w:t>sistem</w:t>
            </w:r>
            <w:proofErr w:type="spellEnd"/>
            <w:r w:rsidRPr="00A02462">
              <w:rPr>
                <w:rFonts w:ascii="Times New Roman" w:hAnsi="Times New Roman"/>
                <w:color w:val="000000" w:themeColor="text1"/>
                <w:sz w:val="24"/>
                <w:szCs w:val="24"/>
              </w:rPr>
              <w:t xml:space="preserve"> de </w:t>
            </w:r>
            <w:proofErr w:type="spellStart"/>
            <w:r w:rsidRPr="00A02462">
              <w:rPr>
                <w:rFonts w:ascii="Times New Roman" w:hAnsi="Times New Roman"/>
                <w:color w:val="000000" w:themeColor="text1"/>
                <w:sz w:val="24"/>
                <w:szCs w:val="24"/>
              </w:rPr>
              <w:t>scoruri</w:t>
            </w:r>
            <w:proofErr w:type="spellEnd"/>
            <w:r w:rsidRPr="00A02462">
              <w:rPr>
                <w:rFonts w:ascii="Times New Roman" w:hAnsi="Times New Roman"/>
                <w:color w:val="000000" w:themeColor="text1"/>
                <w:sz w:val="24"/>
                <w:szCs w:val="24"/>
              </w:rPr>
              <w:t xml:space="preserve"> dual </w:t>
            </w:r>
            <w:proofErr w:type="spellStart"/>
            <w:r w:rsidRPr="00A02462">
              <w:rPr>
                <w:rFonts w:ascii="Times New Roman" w:hAnsi="Times New Roman"/>
                <w:color w:val="000000" w:themeColor="text1"/>
                <w:sz w:val="24"/>
                <w:szCs w:val="24"/>
              </w:rPr>
              <w:t>oferă</w:t>
            </w:r>
            <w:proofErr w:type="spellEnd"/>
            <w:r w:rsidRPr="00A02462">
              <w:rPr>
                <w:rFonts w:ascii="Times New Roman" w:hAnsi="Times New Roman"/>
                <w:color w:val="000000" w:themeColor="text1"/>
                <w:sz w:val="24"/>
                <w:szCs w:val="24"/>
              </w:rPr>
              <w:t xml:space="preserve"> o </w:t>
            </w:r>
            <w:proofErr w:type="spellStart"/>
            <w:r w:rsidRPr="00A02462">
              <w:rPr>
                <w:rFonts w:ascii="Times New Roman" w:hAnsi="Times New Roman"/>
                <w:color w:val="000000" w:themeColor="text1"/>
                <w:sz w:val="24"/>
                <w:szCs w:val="24"/>
              </w:rPr>
              <w:t>indicație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clară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atât</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asupra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stării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actuale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cât</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și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asupra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fezabilității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restaurării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sprijinind</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luarea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deciziilor</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eficiente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în</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conservarea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și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gestionarea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zonelor</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umede</w:t>
            </w:r>
            <w:proofErr w:type="spellEnd"/>
            <w:r w:rsidRPr="00A02462">
              <w:rPr>
                <w:rFonts w:ascii="Times New Roman" w:hAnsi="Times New Roman"/>
                <w:color w:val="000000" w:themeColor="text1"/>
                <w:sz w:val="24"/>
                <w:szCs w:val="24"/>
              </w:rPr>
              <w:t>.</w:t>
            </w:r>
          </w:p>
          <w:p w14:paraId="473022FD" w14:textId="77777777" w:rsidR="003D3E93" w:rsidRPr="00A02462" w:rsidRDefault="003D3E93" w:rsidP="003D3E93">
            <w:pPr>
              <w:pStyle w:val="Heading3"/>
              <w:rPr>
                <w:rFonts w:ascii="Times New Roman" w:hAnsi="Times New Roman" w:cs="Times New Roman"/>
                <w:b/>
                <w:bCs/>
                <w:color w:val="000000" w:themeColor="text1"/>
              </w:rPr>
            </w:pPr>
            <w:r w:rsidRPr="00A02462">
              <w:rPr>
                <w:rFonts w:ascii="Times New Roman" w:hAnsi="Times New Roman" w:cs="Times New Roman"/>
                <w:color w:val="000000" w:themeColor="text1"/>
              </w:rPr>
              <w:t xml:space="preserve">Patru </w:t>
            </w:r>
            <w:proofErr w:type="spellStart"/>
            <w:r w:rsidRPr="00A02462">
              <w:rPr>
                <w:rFonts w:ascii="Times New Roman" w:hAnsi="Times New Roman" w:cs="Times New Roman"/>
                <w:color w:val="000000" w:themeColor="text1"/>
              </w:rPr>
              <w:t>întrebări</w:t>
            </w:r>
            <w:proofErr w:type="spellEnd"/>
            <w:r w:rsidRPr="00A02462">
              <w:rPr>
                <w:rFonts w:ascii="Times New Roman" w:hAnsi="Times New Roman" w:cs="Times New Roman"/>
                <w:color w:val="000000" w:themeColor="text1"/>
              </w:rPr>
              <w:t xml:space="preserve"> ale </w:t>
            </w:r>
            <w:proofErr w:type="spellStart"/>
            <w:r w:rsidRPr="00A02462">
              <w:rPr>
                <w:rFonts w:ascii="Times New Roman" w:hAnsi="Times New Roman" w:cs="Times New Roman"/>
                <w:color w:val="000000" w:themeColor="text1"/>
              </w:rPr>
              <w:t>chestionarului</w:t>
            </w:r>
            <w:proofErr w:type="spellEnd"/>
            <w:r w:rsidRPr="00A02462">
              <w:rPr>
                <w:rFonts w:ascii="Times New Roman" w:hAnsi="Times New Roman" w:cs="Times New Roman"/>
                <w:color w:val="000000" w:themeColor="text1"/>
              </w:rPr>
              <w:t xml:space="preserve"> se </w:t>
            </w:r>
            <w:proofErr w:type="spellStart"/>
            <w:r w:rsidRPr="00A02462">
              <w:rPr>
                <w:rFonts w:ascii="Times New Roman" w:hAnsi="Times New Roman" w:cs="Times New Roman"/>
                <w:color w:val="000000" w:themeColor="text1"/>
              </w:rPr>
              <w:t>vor</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concentra</w:t>
            </w:r>
            <w:proofErr w:type="spellEnd"/>
            <w:r w:rsidRPr="00A02462">
              <w:rPr>
                <w:rFonts w:ascii="Times New Roman" w:hAnsi="Times New Roman" w:cs="Times New Roman"/>
                <w:color w:val="000000" w:themeColor="text1"/>
              </w:rPr>
              <w:t xml:space="preserve"> pe </w:t>
            </w:r>
            <w:proofErr w:type="spellStart"/>
            <w:r w:rsidRPr="00A02462">
              <w:rPr>
                <w:rFonts w:ascii="Times New Roman" w:hAnsi="Times New Roman" w:cs="Times New Roman"/>
                <w:color w:val="000000" w:themeColor="text1"/>
              </w:rPr>
              <w:t>diversitatea</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și</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sănătatea</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vegetației</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și</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faunei</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sălbatice</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Acești</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indicatori</w:t>
            </w:r>
            <w:proofErr w:type="spellEnd"/>
            <w:r w:rsidRPr="00A02462">
              <w:rPr>
                <w:rFonts w:ascii="Times New Roman" w:hAnsi="Times New Roman" w:cs="Times New Roman"/>
                <w:color w:val="000000" w:themeColor="text1"/>
              </w:rPr>
              <w:t xml:space="preserve"> sunt </w:t>
            </w:r>
            <w:proofErr w:type="spellStart"/>
            <w:r w:rsidRPr="00A02462">
              <w:rPr>
                <w:rFonts w:ascii="Times New Roman" w:hAnsi="Times New Roman" w:cs="Times New Roman"/>
                <w:color w:val="000000" w:themeColor="text1"/>
              </w:rPr>
              <w:t>esențiali</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pentru</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determinarea</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potențialului</w:t>
            </w:r>
            <w:proofErr w:type="spellEnd"/>
            <w:r w:rsidRPr="00A02462">
              <w:rPr>
                <w:rFonts w:ascii="Times New Roman" w:hAnsi="Times New Roman" w:cs="Times New Roman"/>
                <w:color w:val="000000" w:themeColor="text1"/>
              </w:rPr>
              <w:t xml:space="preserve"> de </w:t>
            </w:r>
            <w:proofErr w:type="spellStart"/>
            <w:r w:rsidRPr="00A02462">
              <w:rPr>
                <w:rFonts w:ascii="Times New Roman" w:hAnsi="Times New Roman" w:cs="Times New Roman"/>
                <w:color w:val="000000" w:themeColor="text1"/>
              </w:rPr>
              <w:t>restaurare</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ecologică</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și</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pentru</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identificarea</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habitatelor</w:t>
            </w:r>
            <w:proofErr w:type="spellEnd"/>
            <w:r w:rsidRPr="00A02462">
              <w:rPr>
                <w:rFonts w:ascii="Times New Roman" w:hAnsi="Times New Roman" w:cs="Times New Roman"/>
                <w:color w:val="000000" w:themeColor="text1"/>
              </w:rPr>
              <w:t xml:space="preserve"> care pot </w:t>
            </w:r>
            <w:proofErr w:type="spellStart"/>
            <w:r w:rsidRPr="00A02462">
              <w:rPr>
                <w:rFonts w:ascii="Times New Roman" w:hAnsi="Times New Roman" w:cs="Times New Roman"/>
                <w:color w:val="000000" w:themeColor="text1"/>
              </w:rPr>
              <w:t>susține</w:t>
            </w:r>
            <w:proofErr w:type="spellEnd"/>
            <w:r w:rsidRPr="00A02462">
              <w:rPr>
                <w:rFonts w:ascii="Times New Roman" w:hAnsi="Times New Roman" w:cs="Times New Roman"/>
                <w:color w:val="000000" w:themeColor="text1"/>
              </w:rPr>
              <w:t xml:space="preserve"> o </w:t>
            </w:r>
            <w:proofErr w:type="spellStart"/>
            <w:r w:rsidRPr="00A02462">
              <w:rPr>
                <w:rFonts w:ascii="Times New Roman" w:hAnsi="Times New Roman" w:cs="Times New Roman"/>
                <w:color w:val="000000" w:themeColor="text1"/>
              </w:rPr>
              <w:t>biodiversitate</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crescută</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prin</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intervenții</w:t>
            </w:r>
            <w:proofErr w:type="spellEnd"/>
            <w:r w:rsidRPr="00A02462">
              <w:rPr>
                <w:rFonts w:ascii="Times New Roman" w:hAnsi="Times New Roman" w:cs="Times New Roman"/>
                <w:color w:val="000000" w:themeColor="text1"/>
              </w:rPr>
              <w:t xml:space="preserve"> de </w:t>
            </w:r>
            <w:proofErr w:type="spellStart"/>
            <w:r w:rsidRPr="00A02462">
              <w:rPr>
                <w:rFonts w:ascii="Times New Roman" w:hAnsi="Times New Roman" w:cs="Times New Roman"/>
                <w:color w:val="000000" w:themeColor="text1"/>
              </w:rPr>
              <w:t>restaurare</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Intrebările</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necesar</w:t>
            </w:r>
            <w:proofErr w:type="spellEnd"/>
            <w:r w:rsidRPr="00A02462">
              <w:rPr>
                <w:rFonts w:ascii="Times New Roman" w:hAnsi="Times New Roman" w:cs="Times New Roman"/>
                <w:color w:val="000000" w:themeColor="text1"/>
              </w:rPr>
              <w:t xml:space="preserve"> a fi </w:t>
            </w:r>
            <w:proofErr w:type="spellStart"/>
            <w:r w:rsidRPr="00A02462">
              <w:rPr>
                <w:rFonts w:ascii="Times New Roman" w:hAnsi="Times New Roman" w:cs="Times New Roman"/>
                <w:color w:val="000000" w:themeColor="text1"/>
              </w:rPr>
              <w:t>implementate</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în</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aplicație</w:t>
            </w:r>
            <w:proofErr w:type="spellEnd"/>
            <w:r w:rsidRPr="00A02462">
              <w:rPr>
                <w:rFonts w:ascii="Times New Roman" w:hAnsi="Times New Roman" w:cs="Times New Roman"/>
                <w:color w:val="000000" w:themeColor="text1"/>
              </w:rPr>
              <w:t xml:space="preserve"> sunt:</w:t>
            </w:r>
          </w:p>
          <w:p w14:paraId="1CBB0CE5" w14:textId="77777777" w:rsidR="003D3E93" w:rsidRPr="00A02462" w:rsidRDefault="003D3E93" w:rsidP="003D3E93">
            <w:pPr>
              <w:pStyle w:val="Heading3"/>
              <w:rPr>
                <w:rFonts w:ascii="Times New Roman" w:hAnsi="Times New Roman" w:cs="Times New Roman"/>
                <w:b/>
                <w:bCs/>
                <w:color w:val="000000" w:themeColor="text1"/>
              </w:rPr>
            </w:pPr>
            <w:proofErr w:type="spellStart"/>
            <w:r w:rsidRPr="00A02462">
              <w:rPr>
                <w:rFonts w:ascii="Times New Roman" w:hAnsi="Times New Roman" w:cs="Times New Roman"/>
                <w:color w:val="000000" w:themeColor="text1"/>
              </w:rPr>
              <w:t>Nevoia</w:t>
            </w:r>
            <w:proofErr w:type="spellEnd"/>
            <w:r w:rsidRPr="00A02462">
              <w:rPr>
                <w:rFonts w:ascii="Times New Roman" w:hAnsi="Times New Roman" w:cs="Times New Roman"/>
                <w:color w:val="000000" w:themeColor="text1"/>
              </w:rPr>
              <w:t xml:space="preserve"> de </w:t>
            </w:r>
            <w:proofErr w:type="spellStart"/>
            <w:r w:rsidRPr="00A02462">
              <w:rPr>
                <w:rFonts w:ascii="Times New Roman" w:hAnsi="Times New Roman" w:cs="Times New Roman"/>
                <w:color w:val="000000" w:themeColor="text1"/>
              </w:rPr>
              <w:t>restaurare</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Întrebarea</w:t>
            </w:r>
            <w:proofErr w:type="spellEnd"/>
            <w:r w:rsidRPr="00A02462">
              <w:rPr>
                <w:rFonts w:ascii="Times New Roman" w:hAnsi="Times New Roman" w:cs="Times New Roman"/>
                <w:color w:val="000000" w:themeColor="text1"/>
              </w:rPr>
              <w:t xml:space="preserve"> 1): Ce </w:t>
            </w:r>
            <w:proofErr w:type="spellStart"/>
            <w:r w:rsidRPr="00A02462">
              <w:rPr>
                <w:rFonts w:ascii="Times New Roman" w:hAnsi="Times New Roman" w:cs="Times New Roman"/>
                <w:color w:val="000000" w:themeColor="text1"/>
              </w:rPr>
              <w:t>diversitate</w:t>
            </w:r>
            <w:proofErr w:type="spellEnd"/>
            <w:r w:rsidRPr="00A02462">
              <w:rPr>
                <w:rFonts w:ascii="Times New Roman" w:hAnsi="Times New Roman" w:cs="Times New Roman"/>
                <w:color w:val="000000" w:themeColor="text1"/>
              </w:rPr>
              <w:t xml:space="preserve"> de </w:t>
            </w:r>
            <w:proofErr w:type="spellStart"/>
            <w:r w:rsidRPr="00A02462">
              <w:rPr>
                <w:rFonts w:ascii="Times New Roman" w:hAnsi="Times New Roman" w:cs="Times New Roman"/>
                <w:color w:val="000000" w:themeColor="text1"/>
              </w:rPr>
              <w:t>vegetație</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observați</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în</w:t>
            </w:r>
            <w:proofErr w:type="spellEnd"/>
            <w:r w:rsidRPr="00A02462">
              <w:rPr>
                <w:rFonts w:ascii="Times New Roman" w:hAnsi="Times New Roman" w:cs="Times New Roman"/>
                <w:color w:val="000000" w:themeColor="text1"/>
              </w:rPr>
              <w:t xml:space="preserve"> zona </w:t>
            </w:r>
            <w:proofErr w:type="spellStart"/>
            <w:r w:rsidRPr="00A02462">
              <w:rPr>
                <w:rFonts w:ascii="Times New Roman" w:hAnsi="Times New Roman" w:cs="Times New Roman"/>
                <w:color w:val="000000" w:themeColor="text1"/>
              </w:rPr>
              <w:t>umedă</w:t>
            </w:r>
            <w:proofErr w:type="spellEnd"/>
            <w:r w:rsidRPr="00A02462">
              <w:rPr>
                <w:rFonts w:ascii="Times New Roman" w:hAnsi="Times New Roman" w:cs="Times New Roman"/>
                <w:color w:val="000000" w:themeColor="text1"/>
              </w:rPr>
              <w:t>?</w:t>
            </w:r>
          </w:p>
          <w:p w14:paraId="4EEA5D85" w14:textId="77777777" w:rsidR="003D3E93" w:rsidRPr="00A02462" w:rsidRDefault="003D3E93" w:rsidP="003D3E93">
            <w:pPr>
              <w:pStyle w:val="NormalWeb"/>
              <w:jc w:val="both"/>
              <w:rPr>
                <w:rFonts w:ascii="Times New Roman" w:hAnsi="Times New Roman"/>
                <w:color w:val="000000" w:themeColor="text1"/>
              </w:rPr>
            </w:pPr>
            <w:r w:rsidRPr="00A02462">
              <w:rPr>
                <w:rStyle w:val="Strong"/>
                <w:color w:val="000000" w:themeColor="text1"/>
              </w:rPr>
              <w:t>A. Foarte bună</w:t>
            </w:r>
            <w:r w:rsidRPr="00A02462">
              <w:rPr>
                <w:rFonts w:ascii="Times New Roman" w:hAnsi="Times New Roman"/>
                <w:color w:val="000000" w:themeColor="text1"/>
              </w:rPr>
              <w:t>: Există o diversitate mare de specii de plante native, acoperind diferite straturi vegetative, cum ar fi coronament, arbuști, ierburi și plante acvatice.</w:t>
            </w:r>
            <w:r w:rsidRPr="00A02462">
              <w:rPr>
                <w:rFonts w:ascii="Times New Roman" w:hAnsi="Times New Roman"/>
                <w:color w:val="000000" w:themeColor="text1"/>
              </w:rPr>
              <w:br/>
            </w:r>
            <w:r w:rsidRPr="00A02462">
              <w:rPr>
                <w:rStyle w:val="Strong"/>
                <w:color w:val="000000" w:themeColor="text1"/>
              </w:rPr>
              <w:t>B. Bună</w:t>
            </w:r>
            <w:r w:rsidRPr="00A02462">
              <w:rPr>
                <w:rFonts w:ascii="Times New Roman" w:hAnsi="Times New Roman"/>
                <w:color w:val="000000" w:themeColor="text1"/>
              </w:rPr>
              <w:t>: Există o anumită diversitate de specii de plante, dar nu toate straturile vegetative sunt prezente. Vegetația poate fi prezentă doar pe malurile râului.</w:t>
            </w:r>
            <w:r w:rsidRPr="00A02462">
              <w:rPr>
                <w:rFonts w:ascii="Times New Roman" w:hAnsi="Times New Roman"/>
                <w:color w:val="000000" w:themeColor="text1"/>
              </w:rPr>
              <w:br/>
            </w:r>
            <w:r w:rsidRPr="00A02462">
              <w:rPr>
                <w:rStyle w:val="Strong"/>
                <w:color w:val="000000" w:themeColor="text1"/>
              </w:rPr>
              <w:t>C. Slabă</w:t>
            </w:r>
            <w:r w:rsidRPr="00A02462">
              <w:rPr>
                <w:rFonts w:ascii="Times New Roman" w:hAnsi="Times New Roman"/>
                <w:color w:val="000000" w:themeColor="text1"/>
              </w:rPr>
              <w:t>: Vegetația este limitată la câteva specii, adesea dominate de plante nenative sau invazive. Vegetația poate fi prezentă doar pe o singură parte a râului. Zona poate prezenta și semne de alterare puternică de către om, cum ar fi vegetația plantată sau întreținută intens.</w:t>
            </w:r>
            <w:r w:rsidRPr="00A02462">
              <w:rPr>
                <w:rFonts w:ascii="Times New Roman" w:hAnsi="Times New Roman"/>
                <w:color w:val="000000" w:themeColor="text1"/>
              </w:rPr>
              <w:br/>
            </w:r>
            <w:r w:rsidRPr="00A02462">
              <w:rPr>
                <w:rStyle w:val="Strong"/>
                <w:color w:val="000000" w:themeColor="text1"/>
              </w:rPr>
              <w:t>D. Nu se poate observa</w:t>
            </w:r>
          </w:p>
          <w:p w14:paraId="1012973A" w14:textId="77777777" w:rsidR="003D3E93" w:rsidRPr="00A02462" w:rsidRDefault="003D3E93" w:rsidP="003D3E93">
            <w:pPr>
              <w:pStyle w:val="Heading3"/>
              <w:rPr>
                <w:rFonts w:ascii="Times New Roman" w:hAnsi="Times New Roman" w:cs="Times New Roman"/>
                <w:b/>
                <w:bCs/>
                <w:color w:val="000000" w:themeColor="text1"/>
              </w:rPr>
            </w:pPr>
            <w:proofErr w:type="spellStart"/>
            <w:r w:rsidRPr="00A02462">
              <w:rPr>
                <w:rFonts w:ascii="Times New Roman" w:hAnsi="Times New Roman" w:cs="Times New Roman"/>
                <w:color w:val="000000" w:themeColor="text1"/>
              </w:rPr>
              <w:lastRenderedPageBreak/>
              <w:t>Nevoia</w:t>
            </w:r>
            <w:proofErr w:type="spellEnd"/>
            <w:r w:rsidRPr="00A02462">
              <w:rPr>
                <w:rFonts w:ascii="Times New Roman" w:hAnsi="Times New Roman" w:cs="Times New Roman"/>
                <w:color w:val="000000" w:themeColor="text1"/>
              </w:rPr>
              <w:t xml:space="preserve"> de </w:t>
            </w:r>
            <w:proofErr w:type="spellStart"/>
            <w:r w:rsidRPr="00A02462">
              <w:rPr>
                <w:rFonts w:ascii="Times New Roman" w:hAnsi="Times New Roman" w:cs="Times New Roman"/>
                <w:color w:val="000000" w:themeColor="text1"/>
              </w:rPr>
              <w:t>restaurare</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Întrebarea</w:t>
            </w:r>
            <w:proofErr w:type="spellEnd"/>
            <w:r w:rsidRPr="00A02462">
              <w:rPr>
                <w:rFonts w:ascii="Times New Roman" w:hAnsi="Times New Roman" w:cs="Times New Roman"/>
                <w:color w:val="000000" w:themeColor="text1"/>
              </w:rPr>
              <w:t xml:space="preserve"> 2): Ce </w:t>
            </w:r>
            <w:proofErr w:type="spellStart"/>
            <w:r w:rsidRPr="00A02462">
              <w:rPr>
                <w:rFonts w:ascii="Times New Roman" w:hAnsi="Times New Roman" w:cs="Times New Roman"/>
                <w:color w:val="000000" w:themeColor="text1"/>
              </w:rPr>
              <w:t>varietate</w:t>
            </w:r>
            <w:proofErr w:type="spellEnd"/>
            <w:r w:rsidRPr="00A02462">
              <w:rPr>
                <w:rFonts w:ascii="Times New Roman" w:hAnsi="Times New Roman" w:cs="Times New Roman"/>
                <w:color w:val="000000" w:themeColor="text1"/>
              </w:rPr>
              <w:t xml:space="preserve"> de </w:t>
            </w:r>
            <w:proofErr w:type="spellStart"/>
            <w:r w:rsidRPr="00A02462">
              <w:rPr>
                <w:rFonts w:ascii="Times New Roman" w:hAnsi="Times New Roman" w:cs="Times New Roman"/>
                <w:color w:val="000000" w:themeColor="text1"/>
              </w:rPr>
              <w:t>faună</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observați</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în</w:t>
            </w:r>
            <w:proofErr w:type="spellEnd"/>
            <w:r w:rsidRPr="00A02462">
              <w:rPr>
                <w:rFonts w:ascii="Times New Roman" w:hAnsi="Times New Roman" w:cs="Times New Roman"/>
                <w:color w:val="000000" w:themeColor="text1"/>
              </w:rPr>
              <w:t xml:space="preserve"> zona </w:t>
            </w:r>
            <w:proofErr w:type="spellStart"/>
            <w:r w:rsidRPr="00A02462">
              <w:rPr>
                <w:rFonts w:ascii="Times New Roman" w:hAnsi="Times New Roman" w:cs="Times New Roman"/>
                <w:color w:val="000000" w:themeColor="text1"/>
              </w:rPr>
              <w:t>umedă</w:t>
            </w:r>
            <w:proofErr w:type="spellEnd"/>
            <w:r w:rsidRPr="00A02462">
              <w:rPr>
                <w:rFonts w:ascii="Times New Roman" w:hAnsi="Times New Roman" w:cs="Times New Roman"/>
                <w:color w:val="000000" w:themeColor="text1"/>
              </w:rPr>
              <w:t>?</w:t>
            </w:r>
          </w:p>
          <w:p w14:paraId="344052BB" w14:textId="77777777" w:rsidR="003D3E93" w:rsidRPr="00A02462" w:rsidRDefault="003D3E93" w:rsidP="003D3E93">
            <w:pPr>
              <w:pStyle w:val="NormalWeb"/>
              <w:jc w:val="both"/>
              <w:rPr>
                <w:rFonts w:ascii="Times New Roman" w:hAnsi="Times New Roman"/>
                <w:color w:val="000000" w:themeColor="text1"/>
              </w:rPr>
            </w:pPr>
            <w:r w:rsidRPr="00A02462">
              <w:rPr>
                <w:rStyle w:val="Strong"/>
                <w:color w:val="000000" w:themeColor="text1"/>
              </w:rPr>
              <w:t>A. Foarte bună</w:t>
            </w:r>
            <w:r w:rsidRPr="00A02462">
              <w:rPr>
                <w:rFonts w:ascii="Times New Roman" w:hAnsi="Times New Roman"/>
                <w:color w:val="000000" w:themeColor="text1"/>
              </w:rPr>
              <w:t>: Este observată sau cunoscută prezența unei varietăți de faună, inclusiv pești, păsări, insecte, amfibieni sau alte animale care se mișcă activ în zona umedă.</w:t>
            </w:r>
            <w:r w:rsidRPr="00A02462">
              <w:rPr>
                <w:rFonts w:ascii="Times New Roman" w:hAnsi="Times New Roman"/>
                <w:color w:val="000000" w:themeColor="text1"/>
              </w:rPr>
              <w:br/>
            </w:r>
            <w:r w:rsidRPr="00A02462">
              <w:rPr>
                <w:rStyle w:val="Strong"/>
                <w:color w:val="000000" w:themeColor="text1"/>
              </w:rPr>
              <w:t>B. Bună</w:t>
            </w:r>
            <w:r w:rsidRPr="00A02462">
              <w:rPr>
                <w:rFonts w:ascii="Times New Roman" w:hAnsi="Times New Roman"/>
                <w:color w:val="000000" w:themeColor="text1"/>
              </w:rPr>
              <w:t>: Este observată o anumită faună, dar nu foarte multe specii.</w:t>
            </w:r>
            <w:r w:rsidRPr="00A02462">
              <w:rPr>
                <w:rFonts w:ascii="Times New Roman" w:hAnsi="Times New Roman"/>
                <w:color w:val="000000" w:themeColor="text1"/>
              </w:rPr>
              <w:br/>
            </w:r>
            <w:r w:rsidRPr="00A02462">
              <w:rPr>
                <w:rStyle w:val="Strong"/>
                <w:color w:val="000000" w:themeColor="text1"/>
              </w:rPr>
              <w:t>C. Slabă</w:t>
            </w:r>
            <w:r w:rsidRPr="00A02462">
              <w:rPr>
                <w:rFonts w:ascii="Times New Roman" w:hAnsi="Times New Roman"/>
                <w:color w:val="000000" w:themeColor="text1"/>
              </w:rPr>
              <w:t>: Sunt observate foarte puține sau deloc animale în zonă, iar zona umedă pare lipsită de activitate vizibilă a faunei.</w:t>
            </w:r>
          </w:p>
          <w:p w14:paraId="22B28E6D" w14:textId="77777777" w:rsidR="003D3E93" w:rsidRPr="00A02462" w:rsidRDefault="003D3E93" w:rsidP="003D3E93">
            <w:pPr>
              <w:pStyle w:val="NormalWeb"/>
              <w:jc w:val="both"/>
              <w:rPr>
                <w:rFonts w:ascii="Times New Roman" w:hAnsi="Times New Roman"/>
                <w:color w:val="000000" w:themeColor="text1"/>
              </w:rPr>
            </w:pPr>
            <w:r w:rsidRPr="00A02462">
              <w:rPr>
                <w:rStyle w:val="Strong"/>
                <w:color w:val="000000" w:themeColor="text1"/>
              </w:rPr>
              <w:t>D. Nu se poate observa</w:t>
            </w:r>
          </w:p>
          <w:p w14:paraId="370EB1CE" w14:textId="77777777" w:rsidR="003D3E93" w:rsidRPr="00A02462" w:rsidRDefault="003D3E93" w:rsidP="003D3E93">
            <w:pPr>
              <w:pStyle w:val="Heading3"/>
              <w:rPr>
                <w:rFonts w:ascii="Times New Roman" w:hAnsi="Times New Roman" w:cs="Times New Roman"/>
                <w:b/>
                <w:bCs/>
                <w:color w:val="000000" w:themeColor="text1"/>
              </w:rPr>
            </w:pPr>
            <w:proofErr w:type="spellStart"/>
            <w:r w:rsidRPr="00A02462">
              <w:rPr>
                <w:rFonts w:ascii="Times New Roman" w:hAnsi="Times New Roman" w:cs="Times New Roman"/>
                <w:color w:val="000000" w:themeColor="text1"/>
              </w:rPr>
              <w:t>Potențialul</w:t>
            </w:r>
            <w:proofErr w:type="spellEnd"/>
            <w:r w:rsidRPr="00A02462">
              <w:rPr>
                <w:rFonts w:ascii="Times New Roman" w:hAnsi="Times New Roman" w:cs="Times New Roman"/>
                <w:color w:val="000000" w:themeColor="text1"/>
              </w:rPr>
              <w:t xml:space="preserve"> de </w:t>
            </w:r>
            <w:proofErr w:type="spellStart"/>
            <w:r w:rsidRPr="00A02462">
              <w:rPr>
                <w:rFonts w:ascii="Times New Roman" w:hAnsi="Times New Roman" w:cs="Times New Roman"/>
                <w:color w:val="000000" w:themeColor="text1"/>
              </w:rPr>
              <w:t>restaurare</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Întrebarea</w:t>
            </w:r>
            <w:proofErr w:type="spellEnd"/>
            <w:r w:rsidRPr="00A02462">
              <w:rPr>
                <w:rFonts w:ascii="Times New Roman" w:hAnsi="Times New Roman" w:cs="Times New Roman"/>
                <w:color w:val="000000" w:themeColor="text1"/>
              </w:rPr>
              <w:t xml:space="preserve"> 3): Pot fi </w:t>
            </w:r>
            <w:proofErr w:type="spellStart"/>
            <w:r w:rsidRPr="00A02462">
              <w:rPr>
                <w:rFonts w:ascii="Times New Roman" w:hAnsi="Times New Roman" w:cs="Times New Roman"/>
                <w:color w:val="000000" w:themeColor="text1"/>
              </w:rPr>
              <w:t>introduse</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specii</w:t>
            </w:r>
            <w:proofErr w:type="spellEnd"/>
            <w:r w:rsidRPr="00A02462">
              <w:rPr>
                <w:rFonts w:ascii="Times New Roman" w:hAnsi="Times New Roman" w:cs="Times New Roman"/>
                <w:color w:val="000000" w:themeColor="text1"/>
              </w:rPr>
              <w:t xml:space="preserve"> native de </w:t>
            </w:r>
            <w:proofErr w:type="spellStart"/>
            <w:r w:rsidRPr="00A02462">
              <w:rPr>
                <w:rFonts w:ascii="Times New Roman" w:hAnsi="Times New Roman" w:cs="Times New Roman"/>
                <w:color w:val="000000" w:themeColor="text1"/>
              </w:rPr>
              <w:t>plante</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sau</w:t>
            </w:r>
            <w:proofErr w:type="spellEnd"/>
            <w:r w:rsidRPr="00A02462">
              <w:rPr>
                <w:rFonts w:ascii="Times New Roman" w:hAnsi="Times New Roman" w:cs="Times New Roman"/>
                <w:color w:val="000000" w:themeColor="text1"/>
              </w:rPr>
              <w:t xml:space="preserve"> eliminate </w:t>
            </w:r>
            <w:proofErr w:type="spellStart"/>
            <w:r w:rsidRPr="00A02462">
              <w:rPr>
                <w:rFonts w:ascii="Times New Roman" w:hAnsi="Times New Roman" w:cs="Times New Roman"/>
                <w:color w:val="000000" w:themeColor="text1"/>
              </w:rPr>
              <w:t>specii</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invazive</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pentru</w:t>
            </w:r>
            <w:proofErr w:type="spellEnd"/>
            <w:r w:rsidRPr="00A02462">
              <w:rPr>
                <w:rFonts w:ascii="Times New Roman" w:hAnsi="Times New Roman" w:cs="Times New Roman"/>
                <w:color w:val="000000" w:themeColor="text1"/>
              </w:rPr>
              <w:t xml:space="preserve"> a </w:t>
            </w:r>
            <w:proofErr w:type="spellStart"/>
            <w:r w:rsidRPr="00A02462">
              <w:rPr>
                <w:rFonts w:ascii="Times New Roman" w:hAnsi="Times New Roman" w:cs="Times New Roman"/>
                <w:color w:val="000000" w:themeColor="text1"/>
              </w:rPr>
              <w:t>crește</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biodiversitatea</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în</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această</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zonă</w:t>
            </w:r>
            <w:proofErr w:type="spellEnd"/>
            <w:r w:rsidRPr="00A02462">
              <w:rPr>
                <w:rFonts w:ascii="Times New Roman" w:hAnsi="Times New Roman" w:cs="Times New Roman"/>
                <w:color w:val="000000" w:themeColor="text1"/>
              </w:rPr>
              <w:t>?</w:t>
            </w:r>
          </w:p>
          <w:p w14:paraId="49C80D3E" w14:textId="77777777" w:rsidR="003D3E93" w:rsidRPr="00A02462" w:rsidRDefault="003D3E93" w:rsidP="003D3E93">
            <w:pPr>
              <w:pStyle w:val="NormalWeb"/>
              <w:jc w:val="both"/>
              <w:rPr>
                <w:rFonts w:ascii="Times New Roman" w:hAnsi="Times New Roman"/>
                <w:color w:val="000000" w:themeColor="text1"/>
              </w:rPr>
            </w:pPr>
            <w:r w:rsidRPr="00A02462">
              <w:rPr>
                <w:rStyle w:val="Strong"/>
                <w:color w:val="000000" w:themeColor="text1"/>
              </w:rPr>
              <w:t>A. Potențial mare</w:t>
            </w:r>
            <w:r w:rsidRPr="00A02462">
              <w:rPr>
                <w:rFonts w:ascii="Times New Roman" w:hAnsi="Times New Roman"/>
                <w:color w:val="000000" w:themeColor="text1"/>
              </w:rPr>
              <w:t>: Condițiile sunt ideale pentru plantarea speciilor native, cu o competiție redusă din partea speciilor invazive, sau eliminarea speciilor invazive este realizabilă.</w:t>
            </w:r>
            <w:r w:rsidRPr="00A02462">
              <w:rPr>
                <w:rFonts w:ascii="Times New Roman" w:hAnsi="Times New Roman"/>
                <w:color w:val="000000" w:themeColor="text1"/>
              </w:rPr>
              <w:br/>
            </w:r>
            <w:r w:rsidRPr="00A02462">
              <w:rPr>
                <w:rStyle w:val="Strong"/>
                <w:color w:val="000000" w:themeColor="text1"/>
              </w:rPr>
              <w:t>B. Potențial moderat</w:t>
            </w:r>
            <w:r w:rsidRPr="00A02462">
              <w:rPr>
                <w:rFonts w:ascii="Times New Roman" w:hAnsi="Times New Roman"/>
                <w:color w:val="000000" w:themeColor="text1"/>
              </w:rPr>
              <w:t>: Există unele oportunități, dar speciile invazive rămân o provocare.</w:t>
            </w:r>
            <w:r w:rsidRPr="00A02462">
              <w:rPr>
                <w:rFonts w:ascii="Times New Roman" w:hAnsi="Times New Roman"/>
                <w:color w:val="000000" w:themeColor="text1"/>
              </w:rPr>
              <w:br/>
            </w:r>
            <w:r w:rsidRPr="00A02462">
              <w:rPr>
                <w:rStyle w:val="Strong"/>
                <w:color w:val="000000" w:themeColor="text1"/>
              </w:rPr>
              <w:t>C. Potențial redus</w:t>
            </w:r>
            <w:r w:rsidRPr="00A02462">
              <w:rPr>
                <w:rFonts w:ascii="Times New Roman" w:hAnsi="Times New Roman"/>
                <w:color w:val="000000" w:themeColor="text1"/>
              </w:rPr>
              <w:t>: Constrângerile de mediu și locale limitează eficiența reintroducerii speciilor native sau eliminarea speciilor invazive.</w:t>
            </w:r>
            <w:r w:rsidRPr="00A02462">
              <w:rPr>
                <w:rFonts w:ascii="Times New Roman" w:hAnsi="Times New Roman"/>
                <w:color w:val="000000" w:themeColor="text1"/>
              </w:rPr>
              <w:br/>
            </w:r>
            <w:r w:rsidRPr="00A02462">
              <w:rPr>
                <w:rStyle w:val="Strong"/>
                <w:color w:val="000000" w:themeColor="text1"/>
              </w:rPr>
              <w:t>D. Nu se poate determina</w:t>
            </w:r>
          </w:p>
          <w:p w14:paraId="1AB0E276" w14:textId="77777777" w:rsidR="003D3E93" w:rsidRPr="00A02462" w:rsidRDefault="003D3E93" w:rsidP="003D3E93">
            <w:pPr>
              <w:pStyle w:val="Heading3"/>
              <w:rPr>
                <w:rFonts w:ascii="Times New Roman" w:hAnsi="Times New Roman" w:cs="Times New Roman"/>
                <w:b/>
                <w:bCs/>
                <w:color w:val="000000" w:themeColor="text1"/>
              </w:rPr>
            </w:pPr>
            <w:proofErr w:type="spellStart"/>
            <w:r w:rsidRPr="00A02462">
              <w:rPr>
                <w:rFonts w:ascii="Times New Roman" w:hAnsi="Times New Roman" w:cs="Times New Roman"/>
                <w:color w:val="000000" w:themeColor="text1"/>
              </w:rPr>
              <w:t>Potențialul</w:t>
            </w:r>
            <w:proofErr w:type="spellEnd"/>
            <w:r w:rsidRPr="00A02462">
              <w:rPr>
                <w:rFonts w:ascii="Times New Roman" w:hAnsi="Times New Roman" w:cs="Times New Roman"/>
                <w:color w:val="000000" w:themeColor="text1"/>
              </w:rPr>
              <w:t xml:space="preserve"> de </w:t>
            </w:r>
            <w:proofErr w:type="spellStart"/>
            <w:r w:rsidRPr="00A02462">
              <w:rPr>
                <w:rFonts w:ascii="Times New Roman" w:hAnsi="Times New Roman" w:cs="Times New Roman"/>
                <w:color w:val="000000" w:themeColor="text1"/>
              </w:rPr>
              <w:t>restaurare</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Întrebarea</w:t>
            </w:r>
            <w:proofErr w:type="spellEnd"/>
            <w:r w:rsidRPr="00A02462">
              <w:rPr>
                <w:rFonts w:ascii="Times New Roman" w:hAnsi="Times New Roman" w:cs="Times New Roman"/>
                <w:color w:val="000000" w:themeColor="text1"/>
              </w:rPr>
              <w:t xml:space="preserve"> 4): </w:t>
            </w:r>
            <w:proofErr w:type="spellStart"/>
            <w:r w:rsidRPr="00A02462">
              <w:rPr>
                <w:rFonts w:ascii="Times New Roman" w:hAnsi="Times New Roman" w:cs="Times New Roman"/>
                <w:color w:val="000000" w:themeColor="text1"/>
              </w:rPr>
              <w:t>Există</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potențial</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pentru</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îmbunătățirea</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habitatelor</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pentru</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speciile</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cheie</w:t>
            </w:r>
            <w:proofErr w:type="spellEnd"/>
            <w:r w:rsidRPr="00A02462">
              <w:rPr>
                <w:rFonts w:ascii="Times New Roman" w:hAnsi="Times New Roman" w:cs="Times New Roman"/>
                <w:color w:val="000000" w:themeColor="text1"/>
              </w:rPr>
              <w:t xml:space="preserve"> de </w:t>
            </w:r>
            <w:proofErr w:type="spellStart"/>
            <w:r w:rsidRPr="00A02462">
              <w:rPr>
                <w:rFonts w:ascii="Times New Roman" w:hAnsi="Times New Roman" w:cs="Times New Roman"/>
                <w:color w:val="000000" w:themeColor="text1"/>
              </w:rPr>
              <w:t>faună</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prin</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ameliorarea</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zonelor</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ripariene</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sau</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adăugarea</w:t>
            </w:r>
            <w:proofErr w:type="spellEnd"/>
            <w:r w:rsidRPr="00A02462">
              <w:rPr>
                <w:rFonts w:ascii="Times New Roman" w:hAnsi="Times New Roman" w:cs="Times New Roman"/>
                <w:color w:val="000000" w:themeColor="text1"/>
              </w:rPr>
              <w:t xml:space="preserve"> de </w:t>
            </w:r>
            <w:proofErr w:type="spellStart"/>
            <w:r w:rsidRPr="00A02462">
              <w:rPr>
                <w:rFonts w:ascii="Times New Roman" w:hAnsi="Times New Roman" w:cs="Times New Roman"/>
                <w:color w:val="000000" w:themeColor="text1"/>
              </w:rPr>
              <w:t>diversitate</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structurală</w:t>
            </w:r>
            <w:proofErr w:type="spellEnd"/>
            <w:r w:rsidRPr="00A02462">
              <w:rPr>
                <w:rFonts w:ascii="Times New Roman" w:hAnsi="Times New Roman" w:cs="Times New Roman"/>
                <w:color w:val="000000" w:themeColor="text1"/>
              </w:rPr>
              <w:t xml:space="preserve"> (de </w:t>
            </w:r>
            <w:proofErr w:type="spellStart"/>
            <w:r w:rsidRPr="00A02462">
              <w:rPr>
                <w:rFonts w:ascii="Times New Roman" w:hAnsi="Times New Roman" w:cs="Times New Roman"/>
                <w:color w:val="000000" w:themeColor="text1"/>
              </w:rPr>
              <w:t>exemplu</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lemn</w:t>
            </w:r>
            <w:proofErr w:type="spellEnd"/>
            <w:r w:rsidRPr="00A02462">
              <w:rPr>
                <w:rFonts w:ascii="Times New Roman" w:hAnsi="Times New Roman" w:cs="Times New Roman"/>
                <w:color w:val="000000" w:themeColor="text1"/>
              </w:rPr>
              <w:t xml:space="preserve"> mort)?</w:t>
            </w:r>
          </w:p>
          <w:p w14:paraId="0EEC81AB" w14:textId="77777777" w:rsidR="003D3E93" w:rsidRPr="00A02462" w:rsidRDefault="003D3E93" w:rsidP="003D3E93">
            <w:pPr>
              <w:pStyle w:val="NormalWeb"/>
              <w:jc w:val="both"/>
              <w:rPr>
                <w:rFonts w:ascii="Times New Roman" w:hAnsi="Times New Roman"/>
                <w:color w:val="000000" w:themeColor="text1"/>
              </w:rPr>
            </w:pPr>
            <w:r w:rsidRPr="00A02462">
              <w:rPr>
                <w:rStyle w:val="Strong"/>
                <w:color w:val="000000" w:themeColor="text1"/>
              </w:rPr>
              <w:t>A. Potențial mare</w:t>
            </w:r>
            <w:r w:rsidRPr="00A02462">
              <w:rPr>
                <w:rFonts w:ascii="Times New Roman" w:hAnsi="Times New Roman"/>
                <w:color w:val="000000" w:themeColor="text1"/>
              </w:rPr>
              <w:t>: Zona ripariană are suficient spațiu și resurse pentru a susține structuri suplimentare, iar acestea pot fi construite.</w:t>
            </w:r>
            <w:r w:rsidRPr="00A02462">
              <w:rPr>
                <w:rFonts w:ascii="Times New Roman" w:hAnsi="Times New Roman"/>
                <w:color w:val="000000" w:themeColor="text1"/>
              </w:rPr>
              <w:br/>
            </w:r>
            <w:r w:rsidRPr="00A02462">
              <w:rPr>
                <w:rStyle w:val="Strong"/>
                <w:color w:val="000000" w:themeColor="text1"/>
              </w:rPr>
              <w:t>B. Potențial moderat</w:t>
            </w:r>
            <w:r w:rsidRPr="00A02462">
              <w:rPr>
                <w:rFonts w:ascii="Times New Roman" w:hAnsi="Times New Roman"/>
                <w:color w:val="000000" w:themeColor="text1"/>
              </w:rPr>
              <w:t>: Există unele limitări în îmbunătățirea zonelor ripariene, cum ar fi utilizarea concurentă a terenului, dar îmbunătățirile sunt posibile.</w:t>
            </w:r>
            <w:r w:rsidRPr="00A02462">
              <w:rPr>
                <w:rFonts w:ascii="Times New Roman" w:hAnsi="Times New Roman"/>
                <w:color w:val="000000" w:themeColor="text1"/>
              </w:rPr>
              <w:br/>
            </w:r>
            <w:r w:rsidRPr="00A02462">
              <w:rPr>
                <w:rStyle w:val="Strong"/>
                <w:color w:val="000000" w:themeColor="text1"/>
              </w:rPr>
              <w:t>C. Potențial redus</w:t>
            </w:r>
            <w:r w:rsidRPr="00A02462">
              <w:rPr>
                <w:rFonts w:ascii="Times New Roman" w:hAnsi="Times New Roman"/>
                <w:color w:val="000000" w:themeColor="text1"/>
              </w:rPr>
              <w:t>: Spațiul minim sau constrângerile impuse de factorii locali fac dificilă îmbunătățirea habitatelor.</w:t>
            </w:r>
            <w:r w:rsidRPr="00A02462">
              <w:rPr>
                <w:rFonts w:ascii="Times New Roman" w:hAnsi="Times New Roman"/>
                <w:color w:val="000000" w:themeColor="text1"/>
              </w:rPr>
              <w:br/>
            </w:r>
            <w:r w:rsidRPr="00A02462">
              <w:rPr>
                <w:rStyle w:val="Strong"/>
                <w:color w:val="000000" w:themeColor="text1"/>
              </w:rPr>
              <w:t>D. Nu se poate determina</w:t>
            </w:r>
          </w:p>
          <w:p w14:paraId="22372476" w14:textId="77777777" w:rsidR="003D3E93" w:rsidRPr="00A02462" w:rsidRDefault="003D3E93" w:rsidP="003D3E93">
            <w:pPr>
              <w:pStyle w:val="Heading3"/>
              <w:rPr>
                <w:rFonts w:ascii="Times New Roman" w:hAnsi="Times New Roman" w:cs="Times New Roman"/>
                <w:b/>
                <w:bCs/>
                <w:color w:val="000000" w:themeColor="text1"/>
                <w:lang w:eastAsia="en-GB"/>
              </w:rPr>
            </w:pPr>
            <w:r w:rsidRPr="00A02462">
              <w:rPr>
                <w:rFonts w:ascii="Times New Roman" w:hAnsi="Times New Roman" w:cs="Times New Roman"/>
                <w:color w:val="000000" w:themeColor="text1"/>
              </w:rPr>
              <w:t xml:space="preserve">Un alt set de </w:t>
            </w:r>
            <w:proofErr w:type="spellStart"/>
            <w:r w:rsidRPr="00A02462">
              <w:rPr>
                <w:rFonts w:ascii="Times New Roman" w:hAnsi="Times New Roman" w:cs="Times New Roman"/>
                <w:color w:val="000000" w:themeColor="text1"/>
              </w:rPr>
              <w:t>întrebări</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necesar</w:t>
            </w:r>
            <w:proofErr w:type="spellEnd"/>
            <w:r w:rsidRPr="00A02462">
              <w:rPr>
                <w:rFonts w:ascii="Times New Roman" w:hAnsi="Times New Roman" w:cs="Times New Roman"/>
                <w:color w:val="000000" w:themeColor="text1"/>
              </w:rPr>
              <w:t xml:space="preserve"> a fi </w:t>
            </w:r>
            <w:proofErr w:type="spellStart"/>
            <w:r w:rsidRPr="00A02462">
              <w:rPr>
                <w:rFonts w:ascii="Times New Roman" w:hAnsi="Times New Roman" w:cs="Times New Roman"/>
                <w:color w:val="000000" w:themeColor="text1"/>
              </w:rPr>
              <w:t>implementate</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în</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aplicația</w:t>
            </w:r>
            <w:proofErr w:type="spellEnd"/>
            <w:r w:rsidRPr="00A02462">
              <w:rPr>
                <w:rFonts w:ascii="Times New Roman" w:hAnsi="Times New Roman" w:cs="Times New Roman"/>
                <w:color w:val="000000" w:themeColor="text1"/>
              </w:rPr>
              <w:t xml:space="preserve"> mobile se </w:t>
            </w:r>
            <w:proofErr w:type="spellStart"/>
            <w:r w:rsidRPr="00A02462">
              <w:rPr>
                <w:rFonts w:ascii="Times New Roman" w:hAnsi="Times New Roman" w:cs="Times New Roman"/>
                <w:color w:val="000000" w:themeColor="text1"/>
              </w:rPr>
              <w:t>vor</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referi</w:t>
            </w:r>
            <w:proofErr w:type="spellEnd"/>
            <w:r w:rsidRPr="00A02462">
              <w:rPr>
                <w:rFonts w:ascii="Times New Roman" w:hAnsi="Times New Roman" w:cs="Times New Roman"/>
                <w:color w:val="000000" w:themeColor="text1"/>
              </w:rPr>
              <w:t xml:space="preserve"> la </w:t>
            </w:r>
            <w:proofErr w:type="spellStart"/>
            <w:r w:rsidRPr="00A02462">
              <w:rPr>
                <w:rFonts w:ascii="Times New Roman" w:hAnsi="Times New Roman" w:cs="Times New Roman"/>
                <w:color w:val="000000" w:themeColor="text1"/>
              </w:rPr>
              <w:t>integritatea</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structurală</w:t>
            </w:r>
            <w:proofErr w:type="spellEnd"/>
            <w:r w:rsidRPr="00A02462">
              <w:rPr>
                <w:rFonts w:ascii="Times New Roman" w:hAnsi="Times New Roman" w:cs="Times New Roman"/>
                <w:color w:val="000000" w:themeColor="text1"/>
              </w:rPr>
              <w:t xml:space="preserve"> a </w:t>
            </w:r>
            <w:proofErr w:type="spellStart"/>
            <w:r w:rsidRPr="00A02462">
              <w:rPr>
                <w:rFonts w:ascii="Times New Roman" w:hAnsi="Times New Roman" w:cs="Times New Roman"/>
                <w:color w:val="000000" w:themeColor="text1"/>
              </w:rPr>
              <w:t>zonei</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umede</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concentrându</w:t>
            </w:r>
            <w:proofErr w:type="spellEnd"/>
            <w:r w:rsidRPr="00A02462">
              <w:rPr>
                <w:rFonts w:ascii="Times New Roman" w:hAnsi="Times New Roman" w:cs="Times New Roman"/>
                <w:color w:val="000000" w:themeColor="text1"/>
              </w:rPr>
              <w:t xml:space="preserve">-se pe </w:t>
            </w:r>
            <w:proofErr w:type="spellStart"/>
            <w:r w:rsidRPr="00A02462">
              <w:rPr>
                <w:rFonts w:ascii="Times New Roman" w:hAnsi="Times New Roman" w:cs="Times New Roman"/>
                <w:color w:val="000000" w:themeColor="text1"/>
              </w:rPr>
              <w:t>condiția</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fluxului</w:t>
            </w:r>
            <w:proofErr w:type="spellEnd"/>
            <w:r w:rsidRPr="00A02462">
              <w:rPr>
                <w:rFonts w:ascii="Times New Roman" w:hAnsi="Times New Roman" w:cs="Times New Roman"/>
                <w:color w:val="000000" w:themeColor="text1"/>
              </w:rPr>
              <w:t xml:space="preserve"> de </w:t>
            </w:r>
            <w:proofErr w:type="spellStart"/>
            <w:r w:rsidRPr="00A02462">
              <w:rPr>
                <w:rFonts w:ascii="Times New Roman" w:hAnsi="Times New Roman" w:cs="Times New Roman"/>
                <w:color w:val="000000" w:themeColor="text1"/>
              </w:rPr>
              <w:t>apă</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topografia</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suprafeței</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și</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caracteristicile</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peisajului</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Aceste</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elemente</w:t>
            </w:r>
            <w:proofErr w:type="spellEnd"/>
            <w:r w:rsidRPr="00A02462">
              <w:rPr>
                <w:rFonts w:ascii="Times New Roman" w:hAnsi="Times New Roman" w:cs="Times New Roman"/>
                <w:color w:val="000000" w:themeColor="text1"/>
              </w:rPr>
              <w:t xml:space="preserve"> sunt </w:t>
            </w:r>
            <w:proofErr w:type="spellStart"/>
            <w:r w:rsidRPr="00A02462">
              <w:rPr>
                <w:rFonts w:ascii="Times New Roman" w:hAnsi="Times New Roman" w:cs="Times New Roman"/>
                <w:color w:val="000000" w:themeColor="text1"/>
              </w:rPr>
              <w:t>esențiale</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pentru</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evaluarea</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capacității</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zonei</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umede</w:t>
            </w:r>
            <w:proofErr w:type="spellEnd"/>
            <w:r w:rsidRPr="00A02462">
              <w:rPr>
                <w:rFonts w:ascii="Times New Roman" w:hAnsi="Times New Roman" w:cs="Times New Roman"/>
                <w:color w:val="000000" w:themeColor="text1"/>
              </w:rPr>
              <w:t xml:space="preserve"> de a </w:t>
            </w:r>
            <w:proofErr w:type="spellStart"/>
            <w:r w:rsidRPr="00A02462">
              <w:rPr>
                <w:rFonts w:ascii="Times New Roman" w:hAnsi="Times New Roman" w:cs="Times New Roman"/>
                <w:color w:val="000000" w:themeColor="text1"/>
              </w:rPr>
              <w:t>reține</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apa</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și</w:t>
            </w:r>
            <w:proofErr w:type="spellEnd"/>
            <w:r w:rsidRPr="00A02462">
              <w:rPr>
                <w:rFonts w:ascii="Times New Roman" w:hAnsi="Times New Roman" w:cs="Times New Roman"/>
                <w:color w:val="000000" w:themeColor="text1"/>
              </w:rPr>
              <w:t xml:space="preserve"> de a </w:t>
            </w:r>
            <w:proofErr w:type="spellStart"/>
            <w:r w:rsidRPr="00A02462">
              <w:rPr>
                <w:rFonts w:ascii="Times New Roman" w:hAnsi="Times New Roman" w:cs="Times New Roman"/>
                <w:color w:val="000000" w:themeColor="text1"/>
              </w:rPr>
              <w:t>susține</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diferite</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habitate</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aspecte</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fundamentale</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în</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planificarea</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restaurării</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Aceste</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întrebări</w:t>
            </w:r>
            <w:proofErr w:type="spellEnd"/>
            <w:r w:rsidRPr="00A02462">
              <w:rPr>
                <w:rFonts w:ascii="Times New Roman" w:hAnsi="Times New Roman" w:cs="Times New Roman"/>
                <w:color w:val="000000" w:themeColor="text1"/>
              </w:rPr>
              <w:t xml:space="preserve"> sunt:</w:t>
            </w:r>
          </w:p>
          <w:p w14:paraId="387E8435" w14:textId="77777777" w:rsidR="003D3E93" w:rsidRPr="00A02462" w:rsidRDefault="003D3E93" w:rsidP="003D3E93">
            <w:pPr>
              <w:pStyle w:val="Heading3"/>
              <w:rPr>
                <w:rFonts w:ascii="Times New Roman" w:hAnsi="Times New Roman" w:cs="Times New Roman"/>
                <w:b/>
                <w:bCs/>
                <w:color w:val="000000" w:themeColor="text1"/>
                <w:lang w:eastAsia="en-GB"/>
              </w:rPr>
            </w:pPr>
            <w:proofErr w:type="spellStart"/>
            <w:r w:rsidRPr="00A02462">
              <w:rPr>
                <w:rFonts w:ascii="Times New Roman" w:hAnsi="Times New Roman" w:cs="Times New Roman"/>
                <w:color w:val="000000" w:themeColor="text1"/>
              </w:rPr>
              <w:t>Nevoia</w:t>
            </w:r>
            <w:proofErr w:type="spellEnd"/>
            <w:r w:rsidRPr="00A02462">
              <w:rPr>
                <w:rFonts w:ascii="Times New Roman" w:hAnsi="Times New Roman" w:cs="Times New Roman"/>
                <w:color w:val="000000" w:themeColor="text1"/>
              </w:rPr>
              <w:t xml:space="preserve"> de </w:t>
            </w:r>
            <w:proofErr w:type="spellStart"/>
            <w:r w:rsidRPr="00A02462">
              <w:rPr>
                <w:rFonts w:ascii="Times New Roman" w:hAnsi="Times New Roman" w:cs="Times New Roman"/>
                <w:color w:val="000000" w:themeColor="text1"/>
              </w:rPr>
              <w:t>restaurare</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Întrebarea</w:t>
            </w:r>
            <w:proofErr w:type="spellEnd"/>
            <w:r w:rsidRPr="00A02462">
              <w:rPr>
                <w:rFonts w:ascii="Times New Roman" w:hAnsi="Times New Roman" w:cs="Times New Roman"/>
                <w:color w:val="000000" w:themeColor="text1"/>
              </w:rPr>
              <w:t xml:space="preserve"> 5): </w:t>
            </w:r>
            <w:proofErr w:type="spellStart"/>
            <w:r w:rsidRPr="00A02462">
              <w:rPr>
                <w:rFonts w:ascii="Times New Roman" w:hAnsi="Times New Roman" w:cs="Times New Roman"/>
                <w:color w:val="000000" w:themeColor="text1"/>
              </w:rPr>
              <w:t>Cursul</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râului</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curge</w:t>
            </w:r>
            <w:proofErr w:type="spellEnd"/>
            <w:r w:rsidRPr="00A02462">
              <w:rPr>
                <w:rFonts w:ascii="Times New Roman" w:hAnsi="Times New Roman" w:cs="Times New Roman"/>
                <w:color w:val="000000" w:themeColor="text1"/>
              </w:rPr>
              <w:t xml:space="preserve"> liber, </w:t>
            </w:r>
            <w:proofErr w:type="spellStart"/>
            <w:r w:rsidRPr="00A02462">
              <w:rPr>
                <w:rFonts w:ascii="Times New Roman" w:hAnsi="Times New Roman" w:cs="Times New Roman"/>
                <w:color w:val="000000" w:themeColor="text1"/>
              </w:rPr>
              <w:t>fără</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obstacole</w:t>
            </w:r>
            <w:proofErr w:type="spellEnd"/>
            <w:r w:rsidRPr="00A02462">
              <w:rPr>
                <w:rFonts w:ascii="Times New Roman" w:hAnsi="Times New Roman" w:cs="Times New Roman"/>
                <w:color w:val="000000" w:themeColor="text1"/>
              </w:rPr>
              <w:t>?</w:t>
            </w:r>
          </w:p>
          <w:p w14:paraId="68A2A7B7" w14:textId="77777777" w:rsidR="003D3E93" w:rsidRPr="00A02462" w:rsidRDefault="003D3E93" w:rsidP="003D3E93">
            <w:pPr>
              <w:pStyle w:val="NormalWeb"/>
              <w:numPr>
                <w:ilvl w:val="0"/>
                <w:numId w:val="72"/>
              </w:numPr>
              <w:spacing w:before="0" w:beforeAutospacing="0" w:after="0" w:afterAutospacing="0"/>
              <w:rPr>
                <w:rFonts w:ascii="Times New Roman" w:hAnsi="Times New Roman"/>
                <w:color w:val="000000" w:themeColor="text1"/>
              </w:rPr>
            </w:pPr>
            <w:r w:rsidRPr="00A02462">
              <w:rPr>
                <w:rStyle w:val="Strong"/>
                <w:color w:val="000000" w:themeColor="text1"/>
              </w:rPr>
              <w:t>Foarte bună</w:t>
            </w:r>
            <w:r w:rsidRPr="00A02462">
              <w:rPr>
                <w:rFonts w:ascii="Times New Roman" w:hAnsi="Times New Roman"/>
                <w:color w:val="000000" w:themeColor="text1"/>
              </w:rPr>
              <w:t>: Apa curge liber, fără bariere, și acoperă o mare parte a zonei umede.</w:t>
            </w:r>
          </w:p>
          <w:p w14:paraId="4308F5BE" w14:textId="77777777" w:rsidR="003D3E93" w:rsidRPr="00A02462" w:rsidRDefault="003D3E93" w:rsidP="003D3E93">
            <w:pPr>
              <w:pStyle w:val="NormalWeb"/>
              <w:numPr>
                <w:ilvl w:val="0"/>
                <w:numId w:val="72"/>
              </w:numPr>
              <w:spacing w:before="0" w:beforeAutospacing="0" w:after="0" w:afterAutospacing="0"/>
              <w:rPr>
                <w:rFonts w:ascii="Times New Roman" w:hAnsi="Times New Roman"/>
                <w:color w:val="000000" w:themeColor="text1"/>
              </w:rPr>
            </w:pPr>
            <w:r w:rsidRPr="00A02462">
              <w:rPr>
                <w:rStyle w:val="Strong"/>
                <w:color w:val="000000" w:themeColor="text1"/>
              </w:rPr>
              <w:t>Bună</w:t>
            </w:r>
            <w:r w:rsidRPr="00A02462">
              <w:rPr>
                <w:rFonts w:ascii="Times New Roman" w:hAnsi="Times New Roman"/>
                <w:color w:val="000000" w:themeColor="text1"/>
              </w:rPr>
              <w:t>: Apa este prezentă, dar nu curge mult; unele zone sunt deconectate sau uscate.</w:t>
            </w:r>
          </w:p>
          <w:p w14:paraId="49C840D5" w14:textId="77777777" w:rsidR="003D3E93" w:rsidRPr="00A02462" w:rsidRDefault="003D3E93" w:rsidP="003D3E93">
            <w:pPr>
              <w:pStyle w:val="NormalWeb"/>
              <w:numPr>
                <w:ilvl w:val="0"/>
                <w:numId w:val="72"/>
              </w:numPr>
              <w:spacing w:before="0" w:beforeAutospacing="0" w:after="0" w:afterAutospacing="0"/>
              <w:rPr>
                <w:rFonts w:ascii="Times New Roman" w:hAnsi="Times New Roman"/>
                <w:color w:val="000000" w:themeColor="text1"/>
              </w:rPr>
            </w:pPr>
            <w:r w:rsidRPr="00A02462">
              <w:rPr>
                <w:rStyle w:val="Strong"/>
                <w:color w:val="000000" w:themeColor="text1"/>
              </w:rPr>
              <w:lastRenderedPageBreak/>
              <w:t>Slabă</w:t>
            </w:r>
            <w:r w:rsidRPr="00A02462">
              <w:rPr>
                <w:rFonts w:ascii="Times New Roman" w:hAnsi="Times New Roman"/>
                <w:color w:val="000000" w:themeColor="text1"/>
              </w:rPr>
              <w:t>: Apa este foarte puțină și pare stătătoare sau nu se mișcă deloc.</w:t>
            </w:r>
          </w:p>
          <w:p w14:paraId="226BF7CF" w14:textId="77777777" w:rsidR="003D3E93" w:rsidRPr="00A02462" w:rsidRDefault="003D3E93" w:rsidP="003D3E93">
            <w:pPr>
              <w:pStyle w:val="NormalWeb"/>
              <w:numPr>
                <w:ilvl w:val="0"/>
                <w:numId w:val="72"/>
              </w:numPr>
              <w:spacing w:before="0" w:beforeAutospacing="0" w:after="0" w:afterAutospacing="0"/>
              <w:rPr>
                <w:rFonts w:ascii="Times New Roman" w:hAnsi="Times New Roman"/>
                <w:color w:val="000000" w:themeColor="text1"/>
              </w:rPr>
            </w:pPr>
            <w:r w:rsidRPr="00A02462">
              <w:rPr>
                <w:rStyle w:val="Strong"/>
                <w:color w:val="000000" w:themeColor="text1"/>
              </w:rPr>
              <w:t>Nu se poate observa</w:t>
            </w:r>
          </w:p>
          <w:p w14:paraId="230E7E2B" w14:textId="77777777" w:rsidR="003D3E93" w:rsidRPr="00A02462" w:rsidRDefault="003D3E93" w:rsidP="003D3E93">
            <w:pPr>
              <w:pStyle w:val="Heading3"/>
              <w:rPr>
                <w:rFonts w:ascii="Times New Roman" w:hAnsi="Times New Roman" w:cs="Times New Roman"/>
                <w:b/>
                <w:bCs/>
                <w:color w:val="000000" w:themeColor="text1"/>
              </w:rPr>
            </w:pPr>
            <w:proofErr w:type="spellStart"/>
            <w:r w:rsidRPr="00A02462">
              <w:rPr>
                <w:rFonts w:ascii="Times New Roman" w:hAnsi="Times New Roman" w:cs="Times New Roman"/>
                <w:color w:val="000000" w:themeColor="text1"/>
              </w:rPr>
              <w:t>Nevoia</w:t>
            </w:r>
            <w:proofErr w:type="spellEnd"/>
            <w:r w:rsidRPr="00A02462">
              <w:rPr>
                <w:rFonts w:ascii="Times New Roman" w:hAnsi="Times New Roman" w:cs="Times New Roman"/>
                <w:color w:val="000000" w:themeColor="text1"/>
              </w:rPr>
              <w:t xml:space="preserve"> de </w:t>
            </w:r>
            <w:proofErr w:type="spellStart"/>
            <w:r w:rsidRPr="00A02462">
              <w:rPr>
                <w:rFonts w:ascii="Times New Roman" w:hAnsi="Times New Roman" w:cs="Times New Roman"/>
                <w:color w:val="000000" w:themeColor="text1"/>
              </w:rPr>
              <w:t>restaurare</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Întrebarea</w:t>
            </w:r>
            <w:proofErr w:type="spellEnd"/>
            <w:r w:rsidRPr="00A02462">
              <w:rPr>
                <w:rFonts w:ascii="Times New Roman" w:hAnsi="Times New Roman" w:cs="Times New Roman"/>
                <w:color w:val="000000" w:themeColor="text1"/>
              </w:rPr>
              <w:t xml:space="preserve"> 6): Care </w:t>
            </w:r>
            <w:proofErr w:type="spellStart"/>
            <w:r w:rsidRPr="00A02462">
              <w:rPr>
                <w:rFonts w:ascii="Times New Roman" w:hAnsi="Times New Roman" w:cs="Times New Roman"/>
                <w:color w:val="000000" w:themeColor="text1"/>
              </w:rPr>
              <w:t>este</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starea</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suprafeței</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zonei</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umede</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și</w:t>
            </w:r>
            <w:proofErr w:type="spellEnd"/>
            <w:r w:rsidRPr="00A02462">
              <w:rPr>
                <w:rFonts w:ascii="Times New Roman" w:hAnsi="Times New Roman" w:cs="Times New Roman"/>
                <w:color w:val="000000" w:themeColor="text1"/>
              </w:rPr>
              <w:t xml:space="preserve"> a </w:t>
            </w:r>
            <w:proofErr w:type="spellStart"/>
            <w:r w:rsidRPr="00A02462">
              <w:rPr>
                <w:rFonts w:ascii="Times New Roman" w:hAnsi="Times New Roman" w:cs="Times New Roman"/>
                <w:color w:val="000000" w:themeColor="text1"/>
              </w:rPr>
              <w:t>zonelor</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înconjurătoare</w:t>
            </w:r>
            <w:proofErr w:type="spellEnd"/>
            <w:r w:rsidRPr="00A02462">
              <w:rPr>
                <w:rFonts w:ascii="Times New Roman" w:hAnsi="Times New Roman" w:cs="Times New Roman"/>
                <w:color w:val="000000" w:themeColor="text1"/>
              </w:rPr>
              <w:t>?</w:t>
            </w:r>
          </w:p>
          <w:p w14:paraId="7E0AF369" w14:textId="77777777" w:rsidR="003D3E93" w:rsidRPr="00A02462" w:rsidRDefault="003D3E93" w:rsidP="003D3E93">
            <w:pPr>
              <w:pStyle w:val="NormalWeb"/>
              <w:numPr>
                <w:ilvl w:val="0"/>
                <w:numId w:val="71"/>
              </w:numPr>
              <w:spacing w:before="0" w:beforeAutospacing="0" w:after="0" w:afterAutospacing="0"/>
              <w:rPr>
                <w:rFonts w:ascii="Times New Roman" w:hAnsi="Times New Roman"/>
                <w:color w:val="000000" w:themeColor="text1"/>
              </w:rPr>
            </w:pPr>
            <w:r w:rsidRPr="00A02462">
              <w:rPr>
                <w:rStyle w:val="Strong"/>
                <w:color w:val="000000" w:themeColor="text1"/>
              </w:rPr>
              <w:t>Foarte bună</w:t>
            </w:r>
            <w:r w:rsidRPr="00A02462">
              <w:rPr>
                <w:rFonts w:ascii="Times New Roman" w:hAnsi="Times New Roman"/>
                <w:color w:val="000000" w:themeColor="text1"/>
              </w:rPr>
              <w:t>: Zona umedă are o suprafață naturală, neuniformă, cu bazine de apă vizibile și o varietate de tipuri de teren, cum ar fi apă deschisă, zone mlăștinoase și pajiști vegetate. Nu există semne vizibile de drenare sau alterare.</w:t>
            </w:r>
          </w:p>
          <w:p w14:paraId="05290167" w14:textId="77777777" w:rsidR="003D3E93" w:rsidRPr="00A02462" w:rsidRDefault="003D3E93" w:rsidP="003D3E93">
            <w:pPr>
              <w:pStyle w:val="NormalWeb"/>
              <w:numPr>
                <w:ilvl w:val="0"/>
                <w:numId w:val="71"/>
              </w:numPr>
              <w:spacing w:before="0" w:beforeAutospacing="0" w:after="0" w:afterAutospacing="0"/>
              <w:rPr>
                <w:rFonts w:ascii="Times New Roman" w:hAnsi="Times New Roman"/>
                <w:color w:val="000000" w:themeColor="text1"/>
              </w:rPr>
            </w:pPr>
            <w:r w:rsidRPr="00A02462">
              <w:rPr>
                <w:rStyle w:val="Strong"/>
                <w:color w:val="000000" w:themeColor="text1"/>
              </w:rPr>
              <w:t>Bună</w:t>
            </w:r>
            <w:r w:rsidRPr="00A02462">
              <w:rPr>
                <w:rFonts w:ascii="Times New Roman" w:hAnsi="Times New Roman"/>
                <w:color w:val="000000" w:themeColor="text1"/>
              </w:rPr>
              <w:t>: Suprafața zonei umede prezintă o anumită variație, dar există semne de drenare parțială sau alterare. Unele zone pot părea uscate sau modificate.</w:t>
            </w:r>
          </w:p>
          <w:p w14:paraId="11278272" w14:textId="77777777" w:rsidR="003D3E93" w:rsidRPr="00A02462" w:rsidRDefault="003D3E93" w:rsidP="003D3E93">
            <w:pPr>
              <w:pStyle w:val="NormalWeb"/>
              <w:numPr>
                <w:ilvl w:val="0"/>
                <w:numId w:val="71"/>
              </w:numPr>
              <w:spacing w:before="0" w:beforeAutospacing="0" w:after="0" w:afterAutospacing="0"/>
              <w:rPr>
                <w:rFonts w:ascii="Times New Roman" w:hAnsi="Times New Roman"/>
                <w:color w:val="000000" w:themeColor="text1"/>
              </w:rPr>
            </w:pPr>
            <w:r w:rsidRPr="00A02462">
              <w:rPr>
                <w:rStyle w:val="Strong"/>
                <w:color w:val="000000" w:themeColor="text1"/>
              </w:rPr>
              <w:t>Slabă</w:t>
            </w:r>
            <w:r w:rsidRPr="00A02462">
              <w:rPr>
                <w:rFonts w:ascii="Times New Roman" w:hAnsi="Times New Roman"/>
                <w:color w:val="000000" w:themeColor="text1"/>
              </w:rPr>
              <w:t>: Suprafața zonei umede este în mare parte plată și uscată, cu semne semnificative de canale de drenare, șanțuri sau alte modificări care au alterat fluxul și reținerea naturală a apei.</w:t>
            </w:r>
          </w:p>
          <w:p w14:paraId="33C40178" w14:textId="77777777" w:rsidR="003D3E93" w:rsidRPr="00A02462" w:rsidRDefault="003D3E93" w:rsidP="003D3E93">
            <w:pPr>
              <w:pStyle w:val="NormalWeb"/>
              <w:numPr>
                <w:ilvl w:val="0"/>
                <w:numId w:val="71"/>
              </w:numPr>
              <w:spacing w:before="0" w:beforeAutospacing="0" w:after="0" w:afterAutospacing="0"/>
              <w:rPr>
                <w:rFonts w:ascii="Times New Roman" w:hAnsi="Times New Roman"/>
                <w:color w:val="000000" w:themeColor="text1"/>
              </w:rPr>
            </w:pPr>
            <w:r w:rsidRPr="00A02462">
              <w:rPr>
                <w:rStyle w:val="Strong"/>
                <w:color w:val="000000" w:themeColor="text1"/>
              </w:rPr>
              <w:t>Nu se poate observa</w:t>
            </w:r>
          </w:p>
          <w:p w14:paraId="017918F6" w14:textId="77777777" w:rsidR="003D3E93" w:rsidRPr="00A02462" w:rsidRDefault="003D3E93" w:rsidP="003D3E93">
            <w:pPr>
              <w:pStyle w:val="Heading3"/>
              <w:rPr>
                <w:rFonts w:ascii="Times New Roman" w:hAnsi="Times New Roman" w:cs="Times New Roman"/>
                <w:b/>
                <w:bCs/>
                <w:color w:val="000000" w:themeColor="text1"/>
              </w:rPr>
            </w:pPr>
            <w:proofErr w:type="spellStart"/>
            <w:r w:rsidRPr="00A02462">
              <w:rPr>
                <w:rFonts w:ascii="Times New Roman" w:hAnsi="Times New Roman" w:cs="Times New Roman"/>
                <w:color w:val="000000" w:themeColor="text1"/>
              </w:rPr>
              <w:t>Potențialul</w:t>
            </w:r>
            <w:proofErr w:type="spellEnd"/>
            <w:r w:rsidRPr="00A02462">
              <w:rPr>
                <w:rFonts w:ascii="Times New Roman" w:hAnsi="Times New Roman" w:cs="Times New Roman"/>
                <w:color w:val="000000" w:themeColor="text1"/>
              </w:rPr>
              <w:t xml:space="preserve"> de </w:t>
            </w:r>
            <w:proofErr w:type="spellStart"/>
            <w:r w:rsidRPr="00A02462">
              <w:rPr>
                <w:rFonts w:ascii="Times New Roman" w:hAnsi="Times New Roman" w:cs="Times New Roman"/>
                <w:color w:val="000000" w:themeColor="text1"/>
              </w:rPr>
              <w:t>restaurare</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Întrebarea</w:t>
            </w:r>
            <w:proofErr w:type="spellEnd"/>
            <w:r w:rsidRPr="00A02462">
              <w:rPr>
                <w:rFonts w:ascii="Times New Roman" w:hAnsi="Times New Roman" w:cs="Times New Roman"/>
                <w:color w:val="000000" w:themeColor="text1"/>
              </w:rPr>
              <w:t xml:space="preserve"> 7): Pot fi eliminate </w:t>
            </w:r>
            <w:proofErr w:type="spellStart"/>
            <w:r w:rsidRPr="00A02462">
              <w:rPr>
                <w:rFonts w:ascii="Times New Roman" w:hAnsi="Times New Roman" w:cs="Times New Roman"/>
                <w:color w:val="000000" w:themeColor="text1"/>
              </w:rPr>
              <w:t>barierele</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sau</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modificările</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fluxului</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râului</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pentru</w:t>
            </w:r>
            <w:proofErr w:type="spellEnd"/>
            <w:r w:rsidRPr="00A02462">
              <w:rPr>
                <w:rFonts w:ascii="Times New Roman" w:hAnsi="Times New Roman" w:cs="Times New Roman"/>
                <w:color w:val="000000" w:themeColor="text1"/>
              </w:rPr>
              <w:t xml:space="preserve"> a </w:t>
            </w:r>
            <w:proofErr w:type="spellStart"/>
            <w:r w:rsidRPr="00A02462">
              <w:rPr>
                <w:rFonts w:ascii="Times New Roman" w:hAnsi="Times New Roman" w:cs="Times New Roman"/>
                <w:color w:val="000000" w:themeColor="text1"/>
              </w:rPr>
              <w:t>restabili</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procesele</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hidrologice</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naturale</w:t>
            </w:r>
            <w:proofErr w:type="spellEnd"/>
            <w:r w:rsidRPr="00A02462">
              <w:rPr>
                <w:rFonts w:ascii="Times New Roman" w:hAnsi="Times New Roman" w:cs="Times New Roman"/>
                <w:color w:val="000000" w:themeColor="text1"/>
              </w:rPr>
              <w:t>?</w:t>
            </w:r>
          </w:p>
          <w:p w14:paraId="1DBF49F8" w14:textId="77777777" w:rsidR="003D3E93" w:rsidRPr="00A02462" w:rsidRDefault="003D3E93" w:rsidP="003D3E93">
            <w:pPr>
              <w:pStyle w:val="NormalWeb"/>
              <w:numPr>
                <w:ilvl w:val="0"/>
                <w:numId w:val="70"/>
              </w:numPr>
              <w:spacing w:before="0" w:beforeAutospacing="0" w:after="0" w:afterAutospacing="0"/>
              <w:rPr>
                <w:rFonts w:ascii="Times New Roman" w:hAnsi="Times New Roman"/>
                <w:color w:val="000000" w:themeColor="text1"/>
              </w:rPr>
            </w:pPr>
            <w:r w:rsidRPr="00A02462">
              <w:rPr>
                <w:rStyle w:val="Strong"/>
                <w:color w:val="000000" w:themeColor="text1"/>
              </w:rPr>
              <w:t>Potențial mare</w:t>
            </w:r>
            <w:r w:rsidRPr="00A02462">
              <w:rPr>
                <w:rFonts w:ascii="Times New Roman" w:hAnsi="Times New Roman"/>
                <w:color w:val="000000" w:themeColor="text1"/>
              </w:rPr>
              <w:t>: Barierele sunt ușor de eliminat, iar restaurarea ar avea un impact semnificativ.</w:t>
            </w:r>
          </w:p>
          <w:p w14:paraId="4E857634" w14:textId="77777777" w:rsidR="003D3E93" w:rsidRPr="00A02462" w:rsidRDefault="003D3E93" w:rsidP="003D3E93">
            <w:pPr>
              <w:pStyle w:val="NormalWeb"/>
              <w:numPr>
                <w:ilvl w:val="0"/>
                <w:numId w:val="70"/>
              </w:numPr>
              <w:spacing w:before="0" w:beforeAutospacing="0" w:after="0" w:afterAutospacing="0"/>
              <w:rPr>
                <w:rFonts w:ascii="Times New Roman" w:hAnsi="Times New Roman"/>
                <w:color w:val="000000" w:themeColor="text1"/>
              </w:rPr>
            </w:pPr>
            <w:r w:rsidRPr="00A02462">
              <w:rPr>
                <w:rStyle w:val="Strong"/>
                <w:color w:val="000000" w:themeColor="text1"/>
              </w:rPr>
              <w:t>Potențial moderat</w:t>
            </w:r>
            <w:r w:rsidRPr="00A02462">
              <w:rPr>
                <w:rFonts w:ascii="Times New Roman" w:hAnsi="Times New Roman"/>
                <w:color w:val="000000" w:themeColor="text1"/>
              </w:rPr>
              <w:t>: Restaurarea este posibilă, dar necesită depășirea unor provocări tehnice sau reglementare.</w:t>
            </w:r>
          </w:p>
          <w:p w14:paraId="71147654" w14:textId="77777777" w:rsidR="003D3E93" w:rsidRPr="00A02462" w:rsidRDefault="003D3E93" w:rsidP="003D3E93">
            <w:pPr>
              <w:pStyle w:val="NormalWeb"/>
              <w:numPr>
                <w:ilvl w:val="0"/>
                <w:numId w:val="70"/>
              </w:numPr>
              <w:spacing w:before="0" w:beforeAutospacing="0" w:after="0" w:afterAutospacing="0"/>
              <w:rPr>
                <w:rFonts w:ascii="Times New Roman" w:hAnsi="Times New Roman"/>
                <w:color w:val="000000" w:themeColor="text1"/>
              </w:rPr>
            </w:pPr>
            <w:r w:rsidRPr="00A02462">
              <w:rPr>
                <w:rStyle w:val="Strong"/>
                <w:color w:val="000000" w:themeColor="text1"/>
              </w:rPr>
              <w:t>Potențial redus</w:t>
            </w:r>
            <w:r w:rsidRPr="00A02462">
              <w:rPr>
                <w:rFonts w:ascii="Times New Roman" w:hAnsi="Times New Roman"/>
                <w:color w:val="000000" w:themeColor="text1"/>
              </w:rPr>
              <w:t>: Infrastructura majoră sau constrângerile naturale fac restaurarea dificilă.</w:t>
            </w:r>
          </w:p>
          <w:p w14:paraId="390C56F9" w14:textId="77777777" w:rsidR="003D3E93" w:rsidRPr="00A02462" w:rsidRDefault="003D3E93" w:rsidP="003D3E93">
            <w:pPr>
              <w:pStyle w:val="NormalWeb"/>
              <w:numPr>
                <w:ilvl w:val="0"/>
                <w:numId w:val="70"/>
              </w:numPr>
              <w:spacing w:before="0" w:beforeAutospacing="0" w:after="0" w:afterAutospacing="0"/>
              <w:rPr>
                <w:rFonts w:ascii="Times New Roman" w:hAnsi="Times New Roman"/>
                <w:color w:val="000000" w:themeColor="text1"/>
              </w:rPr>
            </w:pPr>
            <w:r w:rsidRPr="00A02462">
              <w:rPr>
                <w:rStyle w:val="Strong"/>
                <w:color w:val="000000" w:themeColor="text1"/>
              </w:rPr>
              <w:t>Nu se poate determina</w:t>
            </w:r>
          </w:p>
          <w:p w14:paraId="29715C02" w14:textId="77777777" w:rsidR="003D3E93" w:rsidRPr="00A02462" w:rsidRDefault="003D3E93" w:rsidP="003D3E93">
            <w:pPr>
              <w:pStyle w:val="Heading3"/>
              <w:rPr>
                <w:rFonts w:ascii="Times New Roman" w:hAnsi="Times New Roman" w:cs="Times New Roman"/>
                <w:b/>
                <w:bCs/>
                <w:color w:val="000000" w:themeColor="text1"/>
              </w:rPr>
            </w:pPr>
            <w:proofErr w:type="spellStart"/>
            <w:r w:rsidRPr="00A02462">
              <w:rPr>
                <w:rFonts w:ascii="Times New Roman" w:hAnsi="Times New Roman" w:cs="Times New Roman"/>
                <w:color w:val="000000" w:themeColor="text1"/>
              </w:rPr>
              <w:t>Potențialul</w:t>
            </w:r>
            <w:proofErr w:type="spellEnd"/>
            <w:r w:rsidRPr="00A02462">
              <w:rPr>
                <w:rFonts w:ascii="Times New Roman" w:hAnsi="Times New Roman" w:cs="Times New Roman"/>
                <w:color w:val="000000" w:themeColor="text1"/>
              </w:rPr>
              <w:t xml:space="preserve"> de </w:t>
            </w:r>
            <w:proofErr w:type="spellStart"/>
            <w:r w:rsidRPr="00A02462">
              <w:rPr>
                <w:rFonts w:ascii="Times New Roman" w:hAnsi="Times New Roman" w:cs="Times New Roman"/>
                <w:color w:val="000000" w:themeColor="text1"/>
              </w:rPr>
              <w:t>restaurare</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Întrebarea</w:t>
            </w:r>
            <w:proofErr w:type="spellEnd"/>
            <w:r w:rsidRPr="00A02462">
              <w:rPr>
                <w:rFonts w:ascii="Times New Roman" w:hAnsi="Times New Roman" w:cs="Times New Roman"/>
                <w:color w:val="000000" w:themeColor="text1"/>
              </w:rPr>
              <w:t xml:space="preserve"> 8): Este </w:t>
            </w:r>
            <w:proofErr w:type="spellStart"/>
            <w:r w:rsidRPr="00A02462">
              <w:rPr>
                <w:rFonts w:ascii="Times New Roman" w:hAnsi="Times New Roman" w:cs="Times New Roman"/>
                <w:color w:val="000000" w:themeColor="text1"/>
              </w:rPr>
              <w:t>fezabilă</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crearea</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sau</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restaurarea</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microhabitatelor</w:t>
            </w:r>
            <w:proofErr w:type="spellEnd"/>
            <w:r w:rsidRPr="00A02462">
              <w:rPr>
                <w:rFonts w:ascii="Times New Roman" w:hAnsi="Times New Roman" w:cs="Times New Roman"/>
                <w:color w:val="000000" w:themeColor="text1"/>
              </w:rPr>
              <w:t xml:space="preserve"> (de </w:t>
            </w:r>
            <w:proofErr w:type="spellStart"/>
            <w:r w:rsidRPr="00A02462">
              <w:rPr>
                <w:rFonts w:ascii="Times New Roman" w:hAnsi="Times New Roman" w:cs="Times New Roman"/>
                <w:color w:val="000000" w:themeColor="text1"/>
              </w:rPr>
              <w:t>exemplu</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bazine</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mici</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canale</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pentru</w:t>
            </w:r>
            <w:proofErr w:type="spellEnd"/>
            <w:r w:rsidRPr="00A02462">
              <w:rPr>
                <w:rFonts w:ascii="Times New Roman" w:hAnsi="Times New Roman" w:cs="Times New Roman"/>
                <w:color w:val="000000" w:themeColor="text1"/>
              </w:rPr>
              <w:t xml:space="preserve"> a </w:t>
            </w:r>
            <w:proofErr w:type="spellStart"/>
            <w:r w:rsidRPr="00A02462">
              <w:rPr>
                <w:rFonts w:ascii="Times New Roman" w:hAnsi="Times New Roman" w:cs="Times New Roman"/>
                <w:color w:val="000000" w:themeColor="text1"/>
              </w:rPr>
              <w:t>sprijini</w:t>
            </w:r>
            <w:proofErr w:type="spellEnd"/>
            <w:r w:rsidRPr="00A02462">
              <w:rPr>
                <w:rFonts w:ascii="Times New Roman" w:hAnsi="Times New Roman" w:cs="Times New Roman"/>
                <w:color w:val="000000" w:themeColor="text1"/>
              </w:rPr>
              <w:t xml:space="preserve"> o </w:t>
            </w:r>
            <w:proofErr w:type="spellStart"/>
            <w:r w:rsidRPr="00A02462">
              <w:rPr>
                <w:rFonts w:ascii="Times New Roman" w:hAnsi="Times New Roman" w:cs="Times New Roman"/>
                <w:color w:val="000000" w:themeColor="text1"/>
              </w:rPr>
              <w:t>diversitate</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mai</w:t>
            </w:r>
            <w:proofErr w:type="spellEnd"/>
            <w:r w:rsidRPr="00A02462">
              <w:rPr>
                <w:rFonts w:ascii="Times New Roman" w:hAnsi="Times New Roman" w:cs="Times New Roman"/>
                <w:color w:val="000000" w:themeColor="text1"/>
              </w:rPr>
              <w:t xml:space="preserve"> mare de </w:t>
            </w:r>
            <w:proofErr w:type="spellStart"/>
            <w:r w:rsidRPr="00A02462">
              <w:rPr>
                <w:rFonts w:ascii="Times New Roman" w:hAnsi="Times New Roman" w:cs="Times New Roman"/>
                <w:color w:val="000000" w:themeColor="text1"/>
              </w:rPr>
              <w:t>specii</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acvatice</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și</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terestre</w:t>
            </w:r>
            <w:proofErr w:type="spellEnd"/>
            <w:r w:rsidRPr="00A02462">
              <w:rPr>
                <w:rFonts w:ascii="Times New Roman" w:hAnsi="Times New Roman" w:cs="Times New Roman"/>
                <w:color w:val="000000" w:themeColor="text1"/>
              </w:rPr>
              <w:t>?</w:t>
            </w:r>
          </w:p>
          <w:p w14:paraId="7CE3927D" w14:textId="77777777" w:rsidR="003D3E93" w:rsidRPr="00A02462" w:rsidRDefault="003D3E93" w:rsidP="003D3E93">
            <w:pPr>
              <w:pStyle w:val="NormalWeb"/>
              <w:numPr>
                <w:ilvl w:val="0"/>
                <w:numId w:val="73"/>
              </w:numPr>
              <w:spacing w:before="0" w:beforeAutospacing="0" w:after="0" w:afterAutospacing="0"/>
              <w:jc w:val="both"/>
              <w:rPr>
                <w:rFonts w:ascii="Times New Roman" w:hAnsi="Times New Roman"/>
                <w:color w:val="000000" w:themeColor="text1"/>
              </w:rPr>
            </w:pPr>
            <w:r w:rsidRPr="00A02462">
              <w:rPr>
                <w:rStyle w:val="Strong"/>
                <w:color w:val="000000" w:themeColor="text1"/>
              </w:rPr>
              <w:t>Potențial mare</w:t>
            </w:r>
            <w:r w:rsidRPr="00A02462">
              <w:rPr>
                <w:rFonts w:ascii="Times New Roman" w:hAnsi="Times New Roman"/>
                <w:color w:val="000000" w:themeColor="text1"/>
              </w:rPr>
              <w:t>: Crearea microhabitatelor ar fi ușor de realizat, cu beneficii vizibile.</w:t>
            </w:r>
          </w:p>
          <w:p w14:paraId="4177B67A" w14:textId="77777777" w:rsidR="003D3E93" w:rsidRPr="00A02462" w:rsidRDefault="003D3E93" w:rsidP="003D3E93">
            <w:pPr>
              <w:pStyle w:val="NormalWeb"/>
              <w:numPr>
                <w:ilvl w:val="0"/>
                <w:numId w:val="73"/>
              </w:numPr>
              <w:spacing w:before="0" w:beforeAutospacing="0" w:after="0" w:afterAutospacing="0"/>
              <w:jc w:val="both"/>
              <w:rPr>
                <w:rFonts w:ascii="Times New Roman" w:hAnsi="Times New Roman"/>
                <w:color w:val="000000" w:themeColor="text1"/>
              </w:rPr>
            </w:pPr>
            <w:r w:rsidRPr="00A02462">
              <w:rPr>
                <w:rStyle w:val="Strong"/>
                <w:color w:val="000000" w:themeColor="text1"/>
              </w:rPr>
              <w:t>Potențial moderat</w:t>
            </w:r>
            <w:r w:rsidRPr="00A02462">
              <w:rPr>
                <w:rFonts w:ascii="Times New Roman" w:hAnsi="Times New Roman"/>
                <w:color w:val="000000" w:themeColor="text1"/>
              </w:rPr>
              <w:t>: Este fezabil, dar limitat de condițiile solului sau disponibilitatea spațiului.</w:t>
            </w:r>
          </w:p>
          <w:p w14:paraId="28A043E8" w14:textId="77777777" w:rsidR="003D3E93" w:rsidRPr="00A02462" w:rsidRDefault="003D3E93" w:rsidP="003D3E93">
            <w:pPr>
              <w:pStyle w:val="NormalWeb"/>
              <w:numPr>
                <w:ilvl w:val="0"/>
                <w:numId w:val="73"/>
              </w:numPr>
              <w:spacing w:before="0" w:beforeAutospacing="0" w:after="0" w:afterAutospacing="0"/>
              <w:jc w:val="both"/>
              <w:rPr>
                <w:rFonts w:ascii="Times New Roman" w:hAnsi="Times New Roman"/>
                <w:color w:val="000000" w:themeColor="text1"/>
              </w:rPr>
            </w:pPr>
            <w:r w:rsidRPr="00A02462">
              <w:rPr>
                <w:rStyle w:val="Strong"/>
                <w:color w:val="000000" w:themeColor="text1"/>
              </w:rPr>
              <w:t>Potențial redus</w:t>
            </w:r>
            <w:r w:rsidRPr="00A02462">
              <w:rPr>
                <w:rFonts w:ascii="Times New Roman" w:hAnsi="Times New Roman"/>
                <w:color w:val="000000" w:themeColor="text1"/>
              </w:rPr>
              <w:t>: Constrângerile de mediu sau fizice limitează semnificativ potențialul.</w:t>
            </w:r>
          </w:p>
          <w:p w14:paraId="2759F01A" w14:textId="77777777" w:rsidR="003D3E93" w:rsidRPr="00A02462" w:rsidRDefault="003D3E93" w:rsidP="003D3E93">
            <w:pPr>
              <w:pStyle w:val="NormalWeb"/>
              <w:numPr>
                <w:ilvl w:val="0"/>
                <w:numId w:val="73"/>
              </w:numPr>
              <w:spacing w:before="0" w:beforeAutospacing="0" w:after="0" w:afterAutospacing="0"/>
              <w:jc w:val="both"/>
              <w:rPr>
                <w:rFonts w:ascii="Times New Roman" w:hAnsi="Times New Roman"/>
                <w:color w:val="000000" w:themeColor="text1"/>
              </w:rPr>
            </w:pPr>
            <w:r w:rsidRPr="00A02462">
              <w:rPr>
                <w:rStyle w:val="Strong"/>
                <w:color w:val="000000" w:themeColor="text1"/>
              </w:rPr>
              <w:t>Nu se poate determina</w:t>
            </w:r>
          </w:p>
          <w:p w14:paraId="405CE099" w14:textId="77777777" w:rsidR="003D3E93" w:rsidRPr="00A02462" w:rsidRDefault="003D3E93" w:rsidP="003D3E93">
            <w:pPr>
              <w:rPr>
                <w:rFonts w:ascii="Times New Roman" w:hAnsi="Times New Roman"/>
                <w:b/>
                <w:bCs/>
                <w:color w:val="000000" w:themeColor="text1"/>
                <w:sz w:val="24"/>
                <w:szCs w:val="24"/>
              </w:rPr>
            </w:pPr>
          </w:p>
          <w:p w14:paraId="46212E8A" w14:textId="77777777" w:rsidR="003D3E93" w:rsidRPr="00A02462" w:rsidRDefault="003D3E93" w:rsidP="003D3E93">
            <w:pPr>
              <w:pStyle w:val="Heading3"/>
              <w:jc w:val="both"/>
              <w:rPr>
                <w:rFonts w:ascii="Times New Roman" w:hAnsi="Times New Roman" w:cs="Times New Roman"/>
                <w:b/>
                <w:bCs/>
                <w:color w:val="000000" w:themeColor="text1"/>
                <w:lang w:eastAsia="en-GB"/>
              </w:rPr>
            </w:pPr>
            <w:r w:rsidRPr="00A02462">
              <w:rPr>
                <w:rFonts w:ascii="Times New Roman" w:hAnsi="Times New Roman" w:cs="Times New Roman"/>
                <w:color w:val="000000" w:themeColor="text1"/>
              </w:rPr>
              <w:t xml:space="preserve">Un al </w:t>
            </w:r>
            <w:proofErr w:type="spellStart"/>
            <w:r w:rsidRPr="00A02462">
              <w:rPr>
                <w:rFonts w:ascii="Times New Roman" w:hAnsi="Times New Roman" w:cs="Times New Roman"/>
                <w:color w:val="000000" w:themeColor="text1"/>
              </w:rPr>
              <w:t>treilea</w:t>
            </w:r>
            <w:proofErr w:type="spellEnd"/>
            <w:r w:rsidRPr="00A02462">
              <w:rPr>
                <w:rFonts w:ascii="Times New Roman" w:hAnsi="Times New Roman" w:cs="Times New Roman"/>
                <w:color w:val="000000" w:themeColor="text1"/>
              </w:rPr>
              <w:t xml:space="preserve"> set de </w:t>
            </w:r>
            <w:proofErr w:type="spellStart"/>
            <w:r w:rsidRPr="00A02462">
              <w:rPr>
                <w:rFonts w:ascii="Times New Roman" w:hAnsi="Times New Roman" w:cs="Times New Roman"/>
                <w:color w:val="000000" w:themeColor="text1"/>
              </w:rPr>
              <w:t>întrebări</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necesar</w:t>
            </w:r>
            <w:proofErr w:type="spellEnd"/>
            <w:r w:rsidRPr="00A02462">
              <w:rPr>
                <w:rFonts w:ascii="Times New Roman" w:hAnsi="Times New Roman" w:cs="Times New Roman"/>
                <w:color w:val="000000" w:themeColor="text1"/>
              </w:rPr>
              <w:t xml:space="preserve"> a fi </w:t>
            </w:r>
            <w:proofErr w:type="spellStart"/>
            <w:r w:rsidRPr="00A02462">
              <w:rPr>
                <w:rFonts w:ascii="Times New Roman" w:hAnsi="Times New Roman" w:cs="Times New Roman"/>
                <w:color w:val="000000" w:themeColor="text1"/>
              </w:rPr>
              <w:t>prezentate</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utilizatorilor</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vizează</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calitatea</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apei</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prin</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intermediul</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indicatorilor</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vizuali</w:t>
            </w:r>
            <w:proofErr w:type="spellEnd"/>
            <w:r w:rsidRPr="00A02462">
              <w:rPr>
                <w:rFonts w:ascii="Times New Roman" w:hAnsi="Times New Roman" w:cs="Times New Roman"/>
                <w:color w:val="000000" w:themeColor="text1"/>
              </w:rPr>
              <w:t xml:space="preserve">. O </w:t>
            </w:r>
            <w:proofErr w:type="spellStart"/>
            <w:r w:rsidRPr="00A02462">
              <w:rPr>
                <w:rFonts w:ascii="Times New Roman" w:hAnsi="Times New Roman" w:cs="Times New Roman"/>
                <w:color w:val="000000" w:themeColor="text1"/>
              </w:rPr>
              <w:t>calitate</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bună</w:t>
            </w:r>
            <w:proofErr w:type="spellEnd"/>
            <w:r w:rsidRPr="00A02462">
              <w:rPr>
                <w:rFonts w:ascii="Times New Roman" w:hAnsi="Times New Roman" w:cs="Times New Roman"/>
                <w:color w:val="000000" w:themeColor="text1"/>
              </w:rPr>
              <w:t xml:space="preserve"> a </w:t>
            </w:r>
            <w:proofErr w:type="spellStart"/>
            <w:r w:rsidRPr="00A02462">
              <w:rPr>
                <w:rFonts w:ascii="Times New Roman" w:hAnsi="Times New Roman" w:cs="Times New Roman"/>
                <w:color w:val="000000" w:themeColor="text1"/>
              </w:rPr>
              <w:t>apei</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este</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esențială</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pentru</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susținerea</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ecosistemelor</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acvatice</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sănătoase</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și</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pentru</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identificarea</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zonelor</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unde</w:t>
            </w:r>
            <w:proofErr w:type="spellEnd"/>
            <w:r w:rsidRPr="00A02462">
              <w:rPr>
                <w:rFonts w:ascii="Times New Roman" w:hAnsi="Times New Roman" w:cs="Times New Roman"/>
                <w:color w:val="000000" w:themeColor="text1"/>
              </w:rPr>
              <w:t xml:space="preserve"> sunt </w:t>
            </w:r>
            <w:proofErr w:type="spellStart"/>
            <w:r w:rsidRPr="00A02462">
              <w:rPr>
                <w:rFonts w:ascii="Times New Roman" w:hAnsi="Times New Roman" w:cs="Times New Roman"/>
                <w:color w:val="000000" w:themeColor="text1"/>
              </w:rPr>
              <w:t>necesare</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îmbunătățiri</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în</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vederea</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creării</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unor</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condiții</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mai</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bune</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pentru</w:t>
            </w:r>
            <w:proofErr w:type="spellEnd"/>
            <w:r w:rsidRPr="00A02462">
              <w:rPr>
                <w:rFonts w:ascii="Times New Roman" w:hAnsi="Times New Roman" w:cs="Times New Roman"/>
                <w:color w:val="000000" w:themeColor="text1"/>
              </w:rPr>
              <w:t xml:space="preserve"> fauna </w:t>
            </w:r>
            <w:proofErr w:type="spellStart"/>
            <w:r w:rsidRPr="00A02462">
              <w:rPr>
                <w:rFonts w:ascii="Times New Roman" w:hAnsi="Times New Roman" w:cs="Times New Roman"/>
                <w:color w:val="000000" w:themeColor="text1"/>
              </w:rPr>
              <w:t>sălbatică</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Aceste</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întrebări</w:t>
            </w:r>
            <w:proofErr w:type="spellEnd"/>
            <w:r w:rsidRPr="00A02462">
              <w:rPr>
                <w:rFonts w:ascii="Times New Roman" w:hAnsi="Times New Roman" w:cs="Times New Roman"/>
                <w:color w:val="000000" w:themeColor="text1"/>
              </w:rPr>
              <w:t xml:space="preserve"> sunt:</w:t>
            </w:r>
          </w:p>
          <w:p w14:paraId="02033FA0" w14:textId="77777777" w:rsidR="003D3E93" w:rsidRPr="00A02462" w:rsidRDefault="003D3E93" w:rsidP="003D3E93">
            <w:pPr>
              <w:pStyle w:val="Heading3"/>
              <w:rPr>
                <w:rFonts w:ascii="Times New Roman" w:hAnsi="Times New Roman" w:cs="Times New Roman"/>
                <w:b/>
                <w:bCs/>
                <w:color w:val="000000" w:themeColor="text1"/>
                <w:lang w:eastAsia="en-GB"/>
              </w:rPr>
            </w:pPr>
            <w:proofErr w:type="spellStart"/>
            <w:r w:rsidRPr="00A02462">
              <w:rPr>
                <w:rFonts w:ascii="Times New Roman" w:hAnsi="Times New Roman" w:cs="Times New Roman"/>
                <w:color w:val="000000" w:themeColor="text1"/>
              </w:rPr>
              <w:t>Nevoia</w:t>
            </w:r>
            <w:proofErr w:type="spellEnd"/>
            <w:r w:rsidRPr="00A02462">
              <w:rPr>
                <w:rFonts w:ascii="Times New Roman" w:hAnsi="Times New Roman" w:cs="Times New Roman"/>
                <w:color w:val="000000" w:themeColor="text1"/>
              </w:rPr>
              <w:t xml:space="preserve"> de </w:t>
            </w:r>
            <w:proofErr w:type="spellStart"/>
            <w:r w:rsidRPr="00A02462">
              <w:rPr>
                <w:rFonts w:ascii="Times New Roman" w:hAnsi="Times New Roman" w:cs="Times New Roman"/>
                <w:color w:val="000000" w:themeColor="text1"/>
              </w:rPr>
              <w:t>restaurare</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Întrebarea</w:t>
            </w:r>
            <w:proofErr w:type="spellEnd"/>
            <w:r w:rsidRPr="00A02462">
              <w:rPr>
                <w:rFonts w:ascii="Times New Roman" w:hAnsi="Times New Roman" w:cs="Times New Roman"/>
                <w:color w:val="000000" w:themeColor="text1"/>
              </w:rPr>
              <w:t xml:space="preserve"> 9) - Care </w:t>
            </w:r>
            <w:proofErr w:type="spellStart"/>
            <w:r w:rsidRPr="00A02462">
              <w:rPr>
                <w:rFonts w:ascii="Times New Roman" w:hAnsi="Times New Roman" w:cs="Times New Roman"/>
                <w:color w:val="000000" w:themeColor="text1"/>
              </w:rPr>
              <w:t>este</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starea</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vizuală</w:t>
            </w:r>
            <w:proofErr w:type="spellEnd"/>
            <w:r w:rsidRPr="00A02462">
              <w:rPr>
                <w:rFonts w:ascii="Times New Roman" w:hAnsi="Times New Roman" w:cs="Times New Roman"/>
                <w:color w:val="000000" w:themeColor="text1"/>
              </w:rPr>
              <w:t xml:space="preserve"> a </w:t>
            </w:r>
            <w:proofErr w:type="spellStart"/>
            <w:r w:rsidRPr="00A02462">
              <w:rPr>
                <w:rFonts w:ascii="Times New Roman" w:hAnsi="Times New Roman" w:cs="Times New Roman"/>
                <w:color w:val="000000" w:themeColor="text1"/>
              </w:rPr>
              <w:t>apei</w:t>
            </w:r>
            <w:proofErr w:type="spellEnd"/>
            <w:r w:rsidRPr="00A02462">
              <w:rPr>
                <w:rFonts w:ascii="Times New Roman" w:hAnsi="Times New Roman" w:cs="Times New Roman"/>
                <w:color w:val="000000" w:themeColor="text1"/>
              </w:rPr>
              <w:t>?</w:t>
            </w:r>
          </w:p>
          <w:p w14:paraId="51AC8848" w14:textId="77777777" w:rsidR="003D3E93" w:rsidRPr="00A02462" w:rsidRDefault="003D3E93" w:rsidP="003D3E93">
            <w:pPr>
              <w:pStyle w:val="NormalWeb"/>
              <w:numPr>
                <w:ilvl w:val="0"/>
                <w:numId w:val="74"/>
              </w:numPr>
              <w:spacing w:before="0" w:beforeAutospacing="0" w:after="0" w:afterAutospacing="0"/>
              <w:jc w:val="both"/>
              <w:rPr>
                <w:rFonts w:ascii="Times New Roman" w:hAnsi="Times New Roman"/>
                <w:color w:val="000000" w:themeColor="text1"/>
              </w:rPr>
            </w:pPr>
            <w:r w:rsidRPr="00A02462">
              <w:rPr>
                <w:rStyle w:val="Strong"/>
                <w:color w:val="000000" w:themeColor="text1"/>
              </w:rPr>
              <w:t>Foarte bună</w:t>
            </w:r>
            <w:r w:rsidRPr="00A02462">
              <w:rPr>
                <w:rFonts w:ascii="Times New Roman" w:hAnsi="Times New Roman"/>
                <w:color w:val="000000" w:themeColor="text1"/>
              </w:rPr>
              <w:t>: Apa este limpede, fără resturi vizibile sau alge dense.</w:t>
            </w:r>
          </w:p>
          <w:p w14:paraId="62F523F9" w14:textId="77777777" w:rsidR="003D3E93" w:rsidRPr="00A02462" w:rsidRDefault="003D3E93" w:rsidP="003D3E93">
            <w:pPr>
              <w:pStyle w:val="NormalWeb"/>
              <w:numPr>
                <w:ilvl w:val="0"/>
                <w:numId w:val="74"/>
              </w:numPr>
              <w:spacing w:before="0" w:beforeAutospacing="0" w:after="0" w:afterAutospacing="0"/>
              <w:jc w:val="both"/>
              <w:rPr>
                <w:rFonts w:ascii="Times New Roman" w:hAnsi="Times New Roman"/>
                <w:color w:val="000000" w:themeColor="text1"/>
              </w:rPr>
            </w:pPr>
            <w:r w:rsidRPr="00A02462">
              <w:rPr>
                <w:rStyle w:val="Strong"/>
                <w:color w:val="000000" w:themeColor="text1"/>
              </w:rPr>
              <w:t>Bună</w:t>
            </w:r>
            <w:r w:rsidRPr="00A02462">
              <w:rPr>
                <w:rFonts w:ascii="Times New Roman" w:hAnsi="Times New Roman"/>
                <w:color w:val="000000" w:themeColor="text1"/>
              </w:rPr>
              <w:t>: Apa este ușor tulbure, cu unele alge sau cantități mici de deșeuri.</w:t>
            </w:r>
          </w:p>
          <w:p w14:paraId="7171F4ED" w14:textId="77777777" w:rsidR="003D3E93" w:rsidRPr="00A02462" w:rsidRDefault="003D3E93" w:rsidP="003D3E93">
            <w:pPr>
              <w:pStyle w:val="NormalWeb"/>
              <w:numPr>
                <w:ilvl w:val="0"/>
                <w:numId w:val="74"/>
              </w:numPr>
              <w:spacing w:before="0" w:beforeAutospacing="0" w:after="0" w:afterAutospacing="0"/>
              <w:jc w:val="both"/>
              <w:rPr>
                <w:rFonts w:ascii="Times New Roman" w:hAnsi="Times New Roman"/>
                <w:color w:val="000000" w:themeColor="text1"/>
              </w:rPr>
            </w:pPr>
            <w:r w:rsidRPr="00A02462">
              <w:rPr>
                <w:rStyle w:val="Strong"/>
                <w:color w:val="000000" w:themeColor="text1"/>
              </w:rPr>
              <w:t>Slabă</w:t>
            </w:r>
            <w:r w:rsidRPr="00A02462">
              <w:rPr>
                <w:rFonts w:ascii="Times New Roman" w:hAnsi="Times New Roman"/>
                <w:color w:val="000000" w:themeColor="text1"/>
              </w:rPr>
              <w:t>: Apa este închisă la culoare, urât mirositoare sau prezintă poluare vizibilă sau înfloriri masive de alge.</w:t>
            </w:r>
          </w:p>
          <w:p w14:paraId="3BCE1066" w14:textId="77777777" w:rsidR="003D3E93" w:rsidRPr="00A02462" w:rsidRDefault="003D3E93" w:rsidP="003D3E93">
            <w:pPr>
              <w:pStyle w:val="NormalWeb"/>
              <w:numPr>
                <w:ilvl w:val="0"/>
                <w:numId w:val="74"/>
              </w:numPr>
              <w:spacing w:before="0" w:beforeAutospacing="0" w:after="0" w:afterAutospacing="0"/>
              <w:jc w:val="both"/>
              <w:rPr>
                <w:rFonts w:ascii="Times New Roman" w:hAnsi="Times New Roman"/>
                <w:color w:val="000000" w:themeColor="text1"/>
              </w:rPr>
            </w:pPr>
            <w:r w:rsidRPr="00A02462">
              <w:rPr>
                <w:rStyle w:val="Strong"/>
                <w:color w:val="000000" w:themeColor="text1"/>
              </w:rPr>
              <w:lastRenderedPageBreak/>
              <w:t>Nu se poate observa</w:t>
            </w:r>
          </w:p>
          <w:p w14:paraId="6B57ECE6" w14:textId="77777777" w:rsidR="003D3E93" w:rsidRPr="00A02462" w:rsidRDefault="003D3E93" w:rsidP="003D3E93">
            <w:pPr>
              <w:pStyle w:val="Heading3"/>
              <w:rPr>
                <w:rFonts w:ascii="Times New Roman" w:hAnsi="Times New Roman" w:cs="Times New Roman"/>
                <w:b/>
                <w:bCs/>
                <w:color w:val="000000" w:themeColor="text1"/>
              </w:rPr>
            </w:pPr>
            <w:proofErr w:type="spellStart"/>
            <w:r w:rsidRPr="00A02462">
              <w:rPr>
                <w:rFonts w:ascii="Times New Roman" w:hAnsi="Times New Roman" w:cs="Times New Roman"/>
                <w:color w:val="000000" w:themeColor="text1"/>
              </w:rPr>
              <w:t>Nevoia</w:t>
            </w:r>
            <w:proofErr w:type="spellEnd"/>
            <w:r w:rsidRPr="00A02462">
              <w:rPr>
                <w:rFonts w:ascii="Times New Roman" w:hAnsi="Times New Roman" w:cs="Times New Roman"/>
                <w:color w:val="000000" w:themeColor="text1"/>
              </w:rPr>
              <w:t xml:space="preserve"> de </w:t>
            </w:r>
            <w:proofErr w:type="spellStart"/>
            <w:r w:rsidRPr="00A02462">
              <w:rPr>
                <w:rFonts w:ascii="Times New Roman" w:hAnsi="Times New Roman" w:cs="Times New Roman"/>
                <w:color w:val="000000" w:themeColor="text1"/>
              </w:rPr>
              <w:t>restaurare</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Întrebarea</w:t>
            </w:r>
            <w:proofErr w:type="spellEnd"/>
            <w:r w:rsidRPr="00A02462">
              <w:rPr>
                <w:rFonts w:ascii="Times New Roman" w:hAnsi="Times New Roman" w:cs="Times New Roman"/>
                <w:color w:val="000000" w:themeColor="text1"/>
              </w:rPr>
              <w:t xml:space="preserve"> 10) - </w:t>
            </w:r>
            <w:proofErr w:type="spellStart"/>
            <w:r w:rsidRPr="00A02462">
              <w:rPr>
                <w:rFonts w:ascii="Times New Roman" w:hAnsi="Times New Roman" w:cs="Times New Roman"/>
                <w:color w:val="000000" w:themeColor="text1"/>
              </w:rPr>
              <w:t>Există</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semne</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vizibile</w:t>
            </w:r>
            <w:proofErr w:type="spellEnd"/>
            <w:r w:rsidRPr="00A02462">
              <w:rPr>
                <w:rFonts w:ascii="Times New Roman" w:hAnsi="Times New Roman" w:cs="Times New Roman"/>
                <w:color w:val="000000" w:themeColor="text1"/>
              </w:rPr>
              <w:t xml:space="preserve"> ale </w:t>
            </w:r>
            <w:proofErr w:type="spellStart"/>
            <w:r w:rsidRPr="00A02462">
              <w:rPr>
                <w:rFonts w:ascii="Times New Roman" w:hAnsi="Times New Roman" w:cs="Times New Roman"/>
                <w:color w:val="000000" w:themeColor="text1"/>
              </w:rPr>
              <w:t>surselor</w:t>
            </w:r>
            <w:proofErr w:type="spellEnd"/>
            <w:r w:rsidRPr="00A02462">
              <w:rPr>
                <w:rFonts w:ascii="Times New Roman" w:hAnsi="Times New Roman" w:cs="Times New Roman"/>
                <w:color w:val="000000" w:themeColor="text1"/>
              </w:rPr>
              <w:t xml:space="preserve"> de </w:t>
            </w:r>
            <w:proofErr w:type="spellStart"/>
            <w:r w:rsidRPr="00A02462">
              <w:rPr>
                <w:rFonts w:ascii="Times New Roman" w:hAnsi="Times New Roman" w:cs="Times New Roman"/>
                <w:color w:val="000000" w:themeColor="text1"/>
              </w:rPr>
              <w:t>poluare</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în</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apropierea</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zonei</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umede</w:t>
            </w:r>
            <w:proofErr w:type="spellEnd"/>
            <w:r w:rsidRPr="00A02462">
              <w:rPr>
                <w:rFonts w:ascii="Times New Roman" w:hAnsi="Times New Roman" w:cs="Times New Roman"/>
                <w:color w:val="000000" w:themeColor="text1"/>
              </w:rPr>
              <w:t>?</w:t>
            </w:r>
          </w:p>
          <w:p w14:paraId="27281736" w14:textId="77777777" w:rsidR="003D3E93" w:rsidRPr="00A02462" w:rsidRDefault="003D3E93" w:rsidP="003D3E93">
            <w:pPr>
              <w:pStyle w:val="NormalWeb"/>
              <w:numPr>
                <w:ilvl w:val="0"/>
                <w:numId w:val="75"/>
              </w:numPr>
              <w:spacing w:before="0" w:beforeAutospacing="0" w:after="0" w:afterAutospacing="0"/>
              <w:rPr>
                <w:rFonts w:ascii="Times New Roman" w:hAnsi="Times New Roman"/>
                <w:color w:val="000000" w:themeColor="text1"/>
              </w:rPr>
            </w:pPr>
            <w:r w:rsidRPr="00A02462">
              <w:rPr>
                <w:rStyle w:val="Strong"/>
                <w:color w:val="000000" w:themeColor="text1"/>
              </w:rPr>
              <w:t>Foarte bună</w:t>
            </w:r>
            <w:r w:rsidRPr="00A02462">
              <w:rPr>
                <w:rFonts w:ascii="Times New Roman" w:hAnsi="Times New Roman"/>
                <w:color w:val="000000" w:themeColor="text1"/>
              </w:rPr>
              <w:t>: Nu există surse vizibile de poluare, cum ar fi depozitări de deșeuri sau scurgeri chimice, în apropierea zonei umede.</w:t>
            </w:r>
          </w:p>
          <w:p w14:paraId="480F3C92" w14:textId="77777777" w:rsidR="003D3E93" w:rsidRPr="00A02462" w:rsidRDefault="003D3E93" w:rsidP="003D3E93">
            <w:pPr>
              <w:pStyle w:val="NormalWeb"/>
              <w:numPr>
                <w:ilvl w:val="0"/>
                <w:numId w:val="75"/>
              </w:numPr>
              <w:spacing w:before="0" w:beforeAutospacing="0" w:after="0" w:afterAutospacing="0"/>
              <w:rPr>
                <w:rFonts w:ascii="Times New Roman" w:hAnsi="Times New Roman"/>
                <w:color w:val="000000" w:themeColor="text1"/>
              </w:rPr>
            </w:pPr>
            <w:r w:rsidRPr="00A02462">
              <w:rPr>
                <w:rStyle w:val="Strong"/>
                <w:color w:val="000000" w:themeColor="text1"/>
              </w:rPr>
              <w:t>Bună</w:t>
            </w:r>
            <w:r w:rsidRPr="00A02462">
              <w:rPr>
                <w:rFonts w:ascii="Times New Roman" w:hAnsi="Times New Roman"/>
                <w:color w:val="000000" w:themeColor="text1"/>
              </w:rPr>
              <w:t>: Sunt vizibile unele surse posibile de poluare, cum ar fi drumuri sau terenuri agricole din apropiere, dar nu se observă dumping direct sau poluare intensă.</w:t>
            </w:r>
          </w:p>
          <w:p w14:paraId="0B939199" w14:textId="77777777" w:rsidR="003D3E93" w:rsidRPr="00A02462" w:rsidRDefault="003D3E93" w:rsidP="003D3E93">
            <w:pPr>
              <w:pStyle w:val="NormalWeb"/>
              <w:numPr>
                <w:ilvl w:val="0"/>
                <w:numId w:val="75"/>
              </w:numPr>
              <w:spacing w:before="0" w:beforeAutospacing="0" w:after="0" w:afterAutospacing="0"/>
              <w:rPr>
                <w:rFonts w:ascii="Times New Roman" w:hAnsi="Times New Roman"/>
                <w:color w:val="000000" w:themeColor="text1"/>
              </w:rPr>
            </w:pPr>
            <w:r w:rsidRPr="00A02462">
              <w:rPr>
                <w:rStyle w:val="Strong"/>
                <w:color w:val="000000" w:themeColor="text1"/>
              </w:rPr>
              <w:t>Slabă</w:t>
            </w:r>
            <w:r w:rsidRPr="00A02462">
              <w:rPr>
                <w:rFonts w:ascii="Times New Roman" w:hAnsi="Times New Roman"/>
                <w:color w:val="000000" w:themeColor="text1"/>
              </w:rPr>
              <w:t>: Există semne clare ale surselor de poluare, cum ar fi depozite de deșeuri, scurgeri chimice vizibile sau instalații industriale lângă zona umedă.</w:t>
            </w:r>
          </w:p>
          <w:p w14:paraId="374544EB" w14:textId="77777777" w:rsidR="003D3E93" w:rsidRPr="00A02462" w:rsidRDefault="003D3E93" w:rsidP="003D3E93">
            <w:pPr>
              <w:pStyle w:val="NormalWeb"/>
              <w:numPr>
                <w:ilvl w:val="0"/>
                <w:numId w:val="75"/>
              </w:numPr>
              <w:spacing w:before="0" w:beforeAutospacing="0" w:after="0" w:afterAutospacing="0"/>
              <w:rPr>
                <w:rFonts w:ascii="Times New Roman" w:hAnsi="Times New Roman"/>
                <w:color w:val="000000" w:themeColor="text1"/>
              </w:rPr>
            </w:pPr>
            <w:r w:rsidRPr="00A02462">
              <w:rPr>
                <w:rStyle w:val="Strong"/>
                <w:color w:val="000000" w:themeColor="text1"/>
              </w:rPr>
              <w:t>Nu se poate observa</w:t>
            </w:r>
          </w:p>
          <w:p w14:paraId="7771B6E5" w14:textId="77777777" w:rsidR="003D3E93" w:rsidRPr="00A02462" w:rsidRDefault="003D3E93" w:rsidP="003D3E93">
            <w:pPr>
              <w:pStyle w:val="Heading3"/>
              <w:rPr>
                <w:rFonts w:ascii="Times New Roman" w:hAnsi="Times New Roman" w:cs="Times New Roman"/>
                <w:b/>
                <w:bCs/>
                <w:color w:val="000000" w:themeColor="text1"/>
              </w:rPr>
            </w:pPr>
            <w:proofErr w:type="spellStart"/>
            <w:r w:rsidRPr="00A02462">
              <w:rPr>
                <w:rFonts w:ascii="Times New Roman" w:hAnsi="Times New Roman" w:cs="Times New Roman"/>
                <w:color w:val="000000" w:themeColor="text1"/>
              </w:rPr>
              <w:t>Potențialul</w:t>
            </w:r>
            <w:proofErr w:type="spellEnd"/>
            <w:r w:rsidRPr="00A02462">
              <w:rPr>
                <w:rFonts w:ascii="Times New Roman" w:hAnsi="Times New Roman" w:cs="Times New Roman"/>
                <w:color w:val="000000" w:themeColor="text1"/>
              </w:rPr>
              <w:t xml:space="preserve"> de </w:t>
            </w:r>
            <w:proofErr w:type="spellStart"/>
            <w:r w:rsidRPr="00A02462">
              <w:rPr>
                <w:rFonts w:ascii="Times New Roman" w:hAnsi="Times New Roman" w:cs="Times New Roman"/>
                <w:color w:val="000000" w:themeColor="text1"/>
              </w:rPr>
              <w:t>restaurare</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Întrebarea</w:t>
            </w:r>
            <w:proofErr w:type="spellEnd"/>
            <w:r w:rsidRPr="00A02462">
              <w:rPr>
                <w:rFonts w:ascii="Times New Roman" w:hAnsi="Times New Roman" w:cs="Times New Roman"/>
                <w:color w:val="000000" w:themeColor="text1"/>
              </w:rPr>
              <w:t xml:space="preserve"> 11) - </w:t>
            </w:r>
            <w:proofErr w:type="spellStart"/>
            <w:r w:rsidRPr="00A02462">
              <w:rPr>
                <w:rFonts w:ascii="Times New Roman" w:hAnsi="Times New Roman" w:cs="Times New Roman"/>
                <w:color w:val="000000" w:themeColor="text1"/>
              </w:rPr>
              <w:t>Există</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oportunități</w:t>
            </w:r>
            <w:proofErr w:type="spellEnd"/>
            <w:r w:rsidRPr="00A02462">
              <w:rPr>
                <w:rFonts w:ascii="Times New Roman" w:hAnsi="Times New Roman" w:cs="Times New Roman"/>
                <w:color w:val="000000" w:themeColor="text1"/>
              </w:rPr>
              <w:t xml:space="preserve"> de </w:t>
            </w:r>
            <w:proofErr w:type="spellStart"/>
            <w:r w:rsidRPr="00A02462">
              <w:rPr>
                <w:rFonts w:ascii="Times New Roman" w:hAnsi="Times New Roman" w:cs="Times New Roman"/>
                <w:color w:val="000000" w:themeColor="text1"/>
              </w:rPr>
              <w:t>reducere</w:t>
            </w:r>
            <w:proofErr w:type="spellEnd"/>
            <w:r w:rsidRPr="00A02462">
              <w:rPr>
                <w:rFonts w:ascii="Times New Roman" w:hAnsi="Times New Roman" w:cs="Times New Roman"/>
                <w:color w:val="000000" w:themeColor="text1"/>
              </w:rPr>
              <w:t xml:space="preserve"> a </w:t>
            </w:r>
            <w:proofErr w:type="spellStart"/>
            <w:r w:rsidRPr="00A02462">
              <w:rPr>
                <w:rFonts w:ascii="Times New Roman" w:hAnsi="Times New Roman" w:cs="Times New Roman"/>
                <w:color w:val="000000" w:themeColor="text1"/>
              </w:rPr>
              <w:t>surselor</w:t>
            </w:r>
            <w:proofErr w:type="spellEnd"/>
            <w:r w:rsidRPr="00A02462">
              <w:rPr>
                <w:rFonts w:ascii="Times New Roman" w:hAnsi="Times New Roman" w:cs="Times New Roman"/>
                <w:color w:val="000000" w:themeColor="text1"/>
              </w:rPr>
              <w:t xml:space="preserve"> de </w:t>
            </w:r>
            <w:proofErr w:type="spellStart"/>
            <w:r w:rsidRPr="00A02462">
              <w:rPr>
                <w:rFonts w:ascii="Times New Roman" w:hAnsi="Times New Roman" w:cs="Times New Roman"/>
                <w:color w:val="000000" w:themeColor="text1"/>
              </w:rPr>
              <w:t>poluare</w:t>
            </w:r>
            <w:proofErr w:type="spellEnd"/>
            <w:r w:rsidRPr="00A02462">
              <w:rPr>
                <w:rFonts w:ascii="Times New Roman" w:hAnsi="Times New Roman" w:cs="Times New Roman"/>
                <w:color w:val="000000" w:themeColor="text1"/>
              </w:rPr>
              <w:t xml:space="preserve"> (de ex., </w:t>
            </w:r>
            <w:proofErr w:type="spellStart"/>
            <w:r w:rsidRPr="00A02462">
              <w:rPr>
                <w:rFonts w:ascii="Times New Roman" w:hAnsi="Times New Roman" w:cs="Times New Roman"/>
                <w:color w:val="000000" w:themeColor="text1"/>
              </w:rPr>
              <w:t>scurgeri</w:t>
            </w:r>
            <w:proofErr w:type="spellEnd"/>
            <w:r w:rsidRPr="00A02462">
              <w:rPr>
                <w:rFonts w:ascii="Times New Roman" w:hAnsi="Times New Roman" w:cs="Times New Roman"/>
                <w:color w:val="000000" w:themeColor="text1"/>
              </w:rPr>
              <w:t xml:space="preserve"> de la </w:t>
            </w:r>
            <w:proofErr w:type="spellStart"/>
            <w:r w:rsidRPr="00A02462">
              <w:rPr>
                <w:rFonts w:ascii="Times New Roman" w:hAnsi="Times New Roman" w:cs="Times New Roman"/>
                <w:color w:val="000000" w:themeColor="text1"/>
              </w:rPr>
              <w:t>agricultură</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drumuri</w:t>
            </w:r>
            <w:proofErr w:type="spellEnd"/>
            <w:r w:rsidRPr="00A02462">
              <w:rPr>
                <w:rFonts w:ascii="Times New Roman" w:hAnsi="Times New Roman" w:cs="Times New Roman"/>
                <w:color w:val="000000" w:themeColor="text1"/>
              </w:rPr>
              <w:t xml:space="preserve">) care </w:t>
            </w:r>
            <w:proofErr w:type="spellStart"/>
            <w:r w:rsidRPr="00A02462">
              <w:rPr>
                <w:rFonts w:ascii="Times New Roman" w:hAnsi="Times New Roman" w:cs="Times New Roman"/>
                <w:color w:val="000000" w:themeColor="text1"/>
              </w:rPr>
              <w:t>afectează</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calitatea</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apei</w:t>
            </w:r>
            <w:proofErr w:type="spellEnd"/>
            <w:r w:rsidRPr="00A02462">
              <w:rPr>
                <w:rFonts w:ascii="Times New Roman" w:hAnsi="Times New Roman" w:cs="Times New Roman"/>
                <w:color w:val="000000" w:themeColor="text1"/>
              </w:rPr>
              <w:t>?</w:t>
            </w:r>
          </w:p>
          <w:p w14:paraId="608272FD" w14:textId="77777777" w:rsidR="003D3E93" w:rsidRPr="00A02462" w:rsidRDefault="003D3E93" w:rsidP="003D3E93">
            <w:pPr>
              <w:pStyle w:val="NormalWeb"/>
              <w:numPr>
                <w:ilvl w:val="0"/>
                <w:numId w:val="76"/>
              </w:numPr>
              <w:spacing w:before="0" w:beforeAutospacing="0" w:after="0" w:afterAutospacing="0"/>
              <w:rPr>
                <w:rFonts w:ascii="Times New Roman" w:hAnsi="Times New Roman"/>
                <w:color w:val="000000" w:themeColor="text1"/>
              </w:rPr>
            </w:pPr>
            <w:r w:rsidRPr="00A02462">
              <w:rPr>
                <w:rStyle w:val="Strong"/>
                <w:color w:val="000000" w:themeColor="text1"/>
              </w:rPr>
              <w:t>Potențial mare</w:t>
            </w:r>
            <w:r w:rsidRPr="00A02462">
              <w:rPr>
                <w:rFonts w:ascii="Times New Roman" w:hAnsi="Times New Roman"/>
                <w:color w:val="000000" w:themeColor="text1"/>
              </w:rPr>
              <w:t>: Sursele de poluare pot fi diminuate prin crearea de zone tampon sau prin practici de management îmbunătățite.</w:t>
            </w:r>
          </w:p>
          <w:p w14:paraId="0782413C" w14:textId="77777777" w:rsidR="003D3E93" w:rsidRPr="00A02462" w:rsidRDefault="003D3E93" w:rsidP="003D3E93">
            <w:pPr>
              <w:pStyle w:val="NormalWeb"/>
              <w:numPr>
                <w:ilvl w:val="0"/>
                <w:numId w:val="76"/>
              </w:numPr>
              <w:spacing w:before="0" w:beforeAutospacing="0" w:after="0" w:afterAutospacing="0"/>
              <w:rPr>
                <w:rFonts w:ascii="Times New Roman" w:hAnsi="Times New Roman"/>
                <w:color w:val="000000" w:themeColor="text1"/>
              </w:rPr>
            </w:pPr>
            <w:r w:rsidRPr="00A02462">
              <w:rPr>
                <w:rStyle w:val="Strong"/>
                <w:color w:val="000000" w:themeColor="text1"/>
              </w:rPr>
              <w:t>Potențial moderat</w:t>
            </w:r>
            <w:r w:rsidRPr="00A02462">
              <w:rPr>
                <w:rFonts w:ascii="Times New Roman" w:hAnsi="Times New Roman"/>
                <w:color w:val="000000" w:themeColor="text1"/>
              </w:rPr>
              <w:t>: Există unele oportunități, dar acestea necesită colaborare cu proprietarii de terenuri din apropiere sau intervenții de reglementare.</w:t>
            </w:r>
          </w:p>
          <w:p w14:paraId="2B0D4ECC" w14:textId="77777777" w:rsidR="003D3E93" w:rsidRPr="00A02462" w:rsidRDefault="003D3E93" w:rsidP="003D3E93">
            <w:pPr>
              <w:pStyle w:val="NormalWeb"/>
              <w:numPr>
                <w:ilvl w:val="0"/>
                <w:numId w:val="76"/>
              </w:numPr>
              <w:spacing w:before="0" w:beforeAutospacing="0" w:after="0" w:afterAutospacing="0"/>
              <w:rPr>
                <w:rFonts w:ascii="Times New Roman" w:hAnsi="Times New Roman"/>
                <w:color w:val="000000" w:themeColor="text1"/>
              </w:rPr>
            </w:pPr>
            <w:r w:rsidRPr="00A02462">
              <w:rPr>
                <w:rStyle w:val="Strong"/>
                <w:color w:val="000000" w:themeColor="text1"/>
              </w:rPr>
              <w:t>Potențial redus</w:t>
            </w:r>
            <w:r w:rsidRPr="00A02462">
              <w:rPr>
                <w:rFonts w:ascii="Times New Roman" w:hAnsi="Times New Roman"/>
                <w:color w:val="000000" w:themeColor="text1"/>
              </w:rPr>
              <w:t>: Sursele de poluare sunt numeroase sau foarte greu de gestionat.</w:t>
            </w:r>
          </w:p>
          <w:p w14:paraId="3894C432" w14:textId="77777777" w:rsidR="003D3E93" w:rsidRPr="00A02462" w:rsidRDefault="003D3E93" w:rsidP="003D3E93">
            <w:pPr>
              <w:pStyle w:val="NormalWeb"/>
              <w:numPr>
                <w:ilvl w:val="0"/>
                <w:numId w:val="76"/>
              </w:numPr>
              <w:spacing w:before="0" w:beforeAutospacing="0" w:after="0" w:afterAutospacing="0"/>
              <w:rPr>
                <w:rFonts w:ascii="Times New Roman" w:hAnsi="Times New Roman"/>
                <w:color w:val="000000" w:themeColor="text1"/>
              </w:rPr>
            </w:pPr>
            <w:r w:rsidRPr="00A02462">
              <w:rPr>
                <w:rStyle w:val="Strong"/>
                <w:color w:val="000000" w:themeColor="text1"/>
              </w:rPr>
              <w:t>Nu se poate determina</w:t>
            </w:r>
          </w:p>
          <w:p w14:paraId="3E379512" w14:textId="77777777" w:rsidR="003D3E93" w:rsidRPr="00A02462" w:rsidRDefault="003D3E93" w:rsidP="003D3E93">
            <w:pPr>
              <w:pStyle w:val="ListParagraph"/>
              <w:ind w:left="567"/>
              <w:rPr>
                <w:b/>
                <w:bCs/>
                <w:color w:val="000000" w:themeColor="text1"/>
                <w:lang w:val="nl-NL"/>
              </w:rPr>
            </w:pPr>
          </w:p>
          <w:p w14:paraId="755EA462" w14:textId="77777777" w:rsidR="003D3E93" w:rsidRPr="00A02462" w:rsidRDefault="003D3E93" w:rsidP="003D3E93">
            <w:pPr>
              <w:jc w:val="both"/>
              <w:rPr>
                <w:rFonts w:ascii="Times New Roman" w:hAnsi="Times New Roman"/>
                <w:color w:val="000000" w:themeColor="text1"/>
                <w:sz w:val="24"/>
                <w:szCs w:val="24"/>
              </w:rPr>
            </w:pPr>
            <w:r w:rsidRPr="00A02462">
              <w:rPr>
                <w:rFonts w:ascii="Times New Roman" w:hAnsi="Times New Roman"/>
                <w:color w:val="000000" w:themeColor="text1"/>
                <w:sz w:val="24"/>
                <w:szCs w:val="24"/>
              </w:rPr>
              <w:t>Restoration potential (Question 12) - Can vegetative buffers or constructed wetlands be installed to improve nutrient filtration and enhance water quality?</w:t>
            </w:r>
          </w:p>
          <w:p w14:paraId="4AD5436E" w14:textId="77777777" w:rsidR="003D3E93" w:rsidRPr="00A02462" w:rsidRDefault="003D3E93" w:rsidP="003D3E93">
            <w:pPr>
              <w:pStyle w:val="ListParagraph"/>
              <w:numPr>
                <w:ilvl w:val="0"/>
                <w:numId w:val="69"/>
              </w:numPr>
              <w:ind w:left="567" w:hanging="425"/>
              <w:rPr>
                <w:color w:val="000000" w:themeColor="text1"/>
                <w:lang w:val="nl-NL"/>
              </w:rPr>
            </w:pPr>
            <w:r w:rsidRPr="00A02462">
              <w:rPr>
                <w:b/>
                <w:bCs/>
                <w:color w:val="000000" w:themeColor="text1"/>
                <w:lang w:val="nl-NL"/>
              </w:rPr>
              <w:t>High potential: </w:t>
            </w:r>
            <w:r w:rsidRPr="00A02462">
              <w:rPr>
                <w:color w:val="000000" w:themeColor="text1"/>
                <w:lang w:val="nl-NL"/>
              </w:rPr>
              <w:t>Suitable space and conditions for installing vegetative buffers or filtration zones.</w:t>
            </w:r>
          </w:p>
          <w:p w14:paraId="7288A84D" w14:textId="77777777" w:rsidR="003D3E93" w:rsidRPr="00A02462" w:rsidRDefault="003D3E93" w:rsidP="003D3E93">
            <w:pPr>
              <w:pStyle w:val="ListParagraph"/>
              <w:numPr>
                <w:ilvl w:val="0"/>
                <w:numId w:val="69"/>
              </w:numPr>
              <w:ind w:left="567" w:hanging="425"/>
              <w:rPr>
                <w:color w:val="000000" w:themeColor="text1"/>
                <w:lang w:val="nl-NL"/>
              </w:rPr>
            </w:pPr>
            <w:r w:rsidRPr="00A02462">
              <w:rPr>
                <w:b/>
                <w:bCs/>
                <w:color w:val="000000" w:themeColor="text1"/>
                <w:lang w:val="nl-NL"/>
              </w:rPr>
              <w:t>Moderate potential: </w:t>
            </w:r>
            <w:r w:rsidRPr="00A02462">
              <w:rPr>
                <w:color w:val="000000" w:themeColor="text1"/>
                <w:lang w:val="nl-NL"/>
              </w:rPr>
              <w:t>Some areas are available, but require modification.</w:t>
            </w:r>
          </w:p>
          <w:p w14:paraId="7FAD8DE7" w14:textId="77777777" w:rsidR="003D3E93" w:rsidRPr="00A02462" w:rsidRDefault="003D3E93" w:rsidP="003D3E93">
            <w:pPr>
              <w:pStyle w:val="ListParagraph"/>
              <w:numPr>
                <w:ilvl w:val="0"/>
                <w:numId w:val="69"/>
              </w:numPr>
              <w:ind w:left="567" w:hanging="425"/>
              <w:rPr>
                <w:b/>
                <w:bCs/>
                <w:color w:val="000000" w:themeColor="text1"/>
                <w:lang w:val="nl-NL"/>
              </w:rPr>
            </w:pPr>
            <w:r w:rsidRPr="00A02462">
              <w:rPr>
                <w:b/>
                <w:bCs/>
                <w:color w:val="000000" w:themeColor="text1"/>
                <w:lang w:val="nl-NL"/>
              </w:rPr>
              <w:t>Low potential: </w:t>
            </w:r>
            <w:r w:rsidRPr="00A02462">
              <w:rPr>
                <w:color w:val="000000" w:themeColor="text1"/>
                <w:lang w:val="nl-NL"/>
              </w:rPr>
              <w:t>Limited space or conditions for effective filtration features.</w:t>
            </w:r>
          </w:p>
          <w:p w14:paraId="4029C18B" w14:textId="77777777" w:rsidR="003D3E93" w:rsidRPr="00A02462" w:rsidRDefault="003D3E93" w:rsidP="003D3E93">
            <w:pPr>
              <w:pStyle w:val="ListParagraph"/>
              <w:numPr>
                <w:ilvl w:val="0"/>
                <w:numId w:val="69"/>
              </w:numPr>
              <w:ind w:left="567" w:hanging="425"/>
              <w:rPr>
                <w:b/>
                <w:bCs/>
                <w:color w:val="000000" w:themeColor="text1"/>
                <w:lang w:val="nl-NL"/>
              </w:rPr>
            </w:pPr>
            <w:r w:rsidRPr="00A02462">
              <w:rPr>
                <w:b/>
                <w:bCs/>
                <w:color w:val="000000" w:themeColor="text1"/>
                <w:lang w:val="nl-NL"/>
              </w:rPr>
              <w:t xml:space="preserve">Not able to determine </w:t>
            </w:r>
          </w:p>
          <w:p w14:paraId="1CF2B742" w14:textId="77777777" w:rsidR="003D3E93" w:rsidRPr="00A02462" w:rsidRDefault="003D3E93" w:rsidP="003D3E93">
            <w:pPr>
              <w:rPr>
                <w:rFonts w:ascii="Times New Roman" w:hAnsi="Times New Roman"/>
                <w:b/>
                <w:bCs/>
                <w:color w:val="000000" w:themeColor="text1"/>
                <w:sz w:val="24"/>
                <w:szCs w:val="24"/>
              </w:rPr>
            </w:pPr>
          </w:p>
          <w:p w14:paraId="266D1693" w14:textId="77777777" w:rsidR="003D3E93" w:rsidRPr="00A02462" w:rsidRDefault="003D3E93" w:rsidP="003D3E93">
            <w:pPr>
              <w:jc w:val="both"/>
              <w:rPr>
                <w:rFonts w:ascii="Times New Roman" w:hAnsi="Times New Roman"/>
                <w:color w:val="000000" w:themeColor="text1"/>
                <w:sz w:val="24"/>
                <w:szCs w:val="24"/>
              </w:rPr>
            </w:pPr>
            <w:r w:rsidRPr="00A02462">
              <w:rPr>
                <w:rFonts w:ascii="Times New Roman" w:hAnsi="Times New Roman"/>
                <w:color w:val="000000" w:themeColor="text1"/>
                <w:sz w:val="24"/>
                <w:szCs w:val="24"/>
              </w:rPr>
              <w:t xml:space="preserve">Al </w:t>
            </w:r>
            <w:proofErr w:type="spellStart"/>
            <w:r w:rsidRPr="00A02462">
              <w:rPr>
                <w:rFonts w:ascii="Times New Roman" w:hAnsi="Times New Roman"/>
                <w:color w:val="000000" w:themeColor="text1"/>
                <w:sz w:val="24"/>
                <w:szCs w:val="24"/>
              </w:rPr>
              <w:t>patrulea</w:t>
            </w:r>
            <w:proofErr w:type="spellEnd"/>
            <w:r w:rsidRPr="00A02462">
              <w:rPr>
                <w:rFonts w:ascii="Times New Roman" w:hAnsi="Times New Roman"/>
                <w:color w:val="000000" w:themeColor="text1"/>
                <w:sz w:val="24"/>
                <w:szCs w:val="24"/>
              </w:rPr>
              <w:t xml:space="preserve"> set de </w:t>
            </w:r>
            <w:proofErr w:type="spellStart"/>
            <w:r w:rsidRPr="00A02462">
              <w:rPr>
                <w:rFonts w:ascii="Times New Roman" w:hAnsi="Times New Roman"/>
                <w:color w:val="000000" w:themeColor="text1"/>
                <w:sz w:val="24"/>
                <w:szCs w:val="24"/>
              </w:rPr>
              <w:t>întrebări</w:t>
            </w:r>
            <w:proofErr w:type="spellEnd"/>
            <w:r w:rsidRPr="00A02462">
              <w:rPr>
                <w:rFonts w:ascii="Times New Roman" w:hAnsi="Times New Roman"/>
                <w:color w:val="000000" w:themeColor="text1"/>
                <w:sz w:val="24"/>
                <w:szCs w:val="24"/>
              </w:rPr>
              <w:t xml:space="preserve"> se </w:t>
            </w:r>
            <w:proofErr w:type="spellStart"/>
            <w:r w:rsidRPr="00A02462">
              <w:rPr>
                <w:rFonts w:ascii="Times New Roman" w:hAnsi="Times New Roman"/>
                <w:color w:val="000000" w:themeColor="text1"/>
                <w:sz w:val="24"/>
                <w:szCs w:val="24"/>
              </w:rPr>
              <w:t>referă</w:t>
            </w:r>
            <w:proofErr w:type="spellEnd"/>
            <w:r w:rsidRPr="00A02462">
              <w:rPr>
                <w:rFonts w:ascii="Times New Roman" w:hAnsi="Times New Roman"/>
                <w:color w:val="000000" w:themeColor="text1"/>
                <w:sz w:val="24"/>
                <w:szCs w:val="24"/>
              </w:rPr>
              <w:t xml:space="preserve"> la </w:t>
            </w:r>
            <w:proofErr w:type="spellStart"/>
            <w:r w:rsidRPr="00A02462">
              <w:rPr>
                <w:rFonts w:ascii="Times New Roman" w:hAnsi="Times New Roman"/>
                <w:color w:val="000000" w:themeColor="text1"/>
                <w:sz w:val="24"/>
                <w:szCs w:val="24"/>
              </w:rPr>
              <w:t>funcționarea</w:t>
            </w:r>
            <w:proofErr w:type="spellEnd"/>
            <w:r w:rsidRPr="00A02462">
              <w:rPr>
                <w:rFonts w:ascii="Times New Roman" w:hAnsi="Times New Roman"/>
                <w:color w:val="000000" w:themeColor="text1"/>
                <w:sz w:val="24"/>
                <w:szCs w:val="24"/>
              </w:rPr>
              <w:t xml:space="preserve"> socio-</w:t>
            </w:r>
            <w:proofErr w:type="spellStart"/>
            <w:r w:rsidRPr="00A02462">
              <w:rPr>
                <w:rFonts w:ascii="Times New Roman" w:hAnsi="Times New Roman"/>
                <w:color w:val="000000" w:themeColor="text1"/>
                <w:sz w:val="24"/>
                <w:szCs w:val="24"/>
              </w:rPr>
              <w:t>economică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acestea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luând</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în</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considerare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modul</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în</w:t>
            </w:r>
            <w:proofErr w:type="spellEnd"/>
            <w:r w:rsidRPr="00A02462">
              <w:rPr>
                <w:rFonts w:ascii="Times New Roman" w:hAnsi="Times New Roman"/>
                <w:color w:val="000000" w:themeColor="text1"/>
                <w:sz w:val="24"/>
                <w:szCs w:val="24"/>
              </w:rPr>
              <w:t xml:space="preserve"> care zona </w:t>
            </w:r>
            <w:proofErr w:type="spellStart"/>
            <w:r w:rsidRPr="00A02462">
              <w:rPr>
                <w:rFonts w:ascii="Times New Roman" w:hAnsi="Times New Roman"/>
                <w:color w:val="000000" w:themeColor="text1"/>
                <w:sz w:val="24"/>
                <w:szCs w:val="24"/>
              </w:rPr>
              <w:t>umedă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este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utilizată</w:t>
            </w:r>
            <w:proofErr w:type="spellEnd"/>
            <w:r w:rsidRPr="00A02462">
              <w:rPr>
                <w:rFonts w:ascii="Times New Roman" w:hAnsi="Times New Roman"/>
                <w:color w:val="000000" w:themeColor="text1"/>
                <w:sz w:val="24"/>
                <w:szCs w:val="24"/>
              </w:rPr>
              <w:t xml:space="preserve"> de </w:t>
            </w:r>
            <w:proofErr w:type="spellStart"/>
            <w:r w:rsidRPr="00A02462">
              <w:rPr>
                <w:rFonts w:ascii="Times New Roman" w:hAnsi="Times New Roman"/>
                <w:color w:val="000000" w:themeColor="text1"/>
                <w:sz w:val="24"/>
                <w:szCs w:val="24"/>
              </w:rPr>
              <w:t>oameni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și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dacă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aceste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activități</w:t>
            </w:r>
            <w:proofErr w:type="spellEnd"/>
            <w:r w:rsidRPr="00A02462">
              <w:rPr>
                <w:rFonts w:ascii="Times New Roman" w:hAnsi="Times New Roman"/>
                <w:color w:val="000000" w:themeColor="text1"/>
                <w:sz w:val="24"/>
                <w:szCs w:val="24"/>
              </w:rPr>
              <w:t xml:space="preserve"> sunt </w:t>
            </w:r>
            <w:proofErr w:type="spellStart"/>
            <w:r w:rsidRPr="00A02462">
              <w:rPr>
                <w:rFonts w:ascii="Times New Roman" w:hAnsi="Times New Roman"/>
                <w:color w:val="000000" w:themeColor="text1"/>
                <w:sz w:val="24"/>
                <w:szCs w:val="24"/>
              </w:rPr>
              <w:t>durabile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Acest</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lucru</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este</w:t>
            </w:r>
            <w:proofErr w:type="spellEnd"/>
            <w:r w:rsidRPr="00A02462">
              <w:rPr>
                <w:rFonts w:ascii="Times New Roman" w:hAnsi="Times New Roman"/>
                <w:color w:val="000000" w:themeColor="text1"/>
                <w:sz w:val="24"/>
                <w:szCs w:val="24"/>
              </w:rPr>
              <w:t xml:space="preserve"> important </w:t>
            </w:r>
            <w:proofErr w:type="spellStart"/>
            <w:r w:rsidRPr="00A02462">
              <w:rPr>
                <w:rFonts w:ascii="Times New Roman" w:hAnsi="Times New Roman"/>
                <w:color w:val="000000" w:themeColor="text1"/>
                <w:sz w:val="24"/>
                <w:szCs w:val="24"/>
              </w:rPr>
              <w:t>pentru</w:t>
            </w:r>
            <w:proofErr w:type="spellEnd"/>
            <w:r w:rsidRPr="00A02462">
              <w:rPr>
                <w:rFonts w:ascii="Times New Roman" w:hAnsi="Times New Roman"/>
                <w:color w:val="000000" w:themeColor="text1"/>
                <w:sz w:val="24"/>
                <w:szCs w:val="24"/>
              </w:rPr>
              <w:t xml:space="preserve"> a </w:t>
            </w:r>
            <w:proofErr w:type="spellStart"/>
            <w:r w:rsidRPr="00A02462">
              <w:rPr>
                <w:rFonts w:ascii="Times New Roman" w:hAnsi="Times New Roman"/>
                <w:color w:val="000000" w:themeColor="text1"/>
                <w:sz w:val="24"/>
                <w:szCs w:val="24"/>
              </w:rPr>
              <w:t>determina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impactul</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potențial</w:t>
            </w:r>
            <w:proofErr w:type="spellEnd"/>
            <w:r w:rsidRPr="00A02462">
              <w:rPr>
                <w:rFonts w:ascii="Times New Roman" w:hAnsi="Times New Roman"/>
                <w:color w:val="000000" w:themeColor="text1"/>
                <w:sz w:val="24"/>
                <w:szCs w:val="24"/>
              </w:rPr>
              <w:t xml:space="preserve"> al </w:t>
            </w:r>
            <w:proofErr w:type="spellStart"/>
            <w:r w:rsidRPr="00A02462">
              <w:rPr>
                <w:rFonts w:ascii="Times New Roman" w:hAnsi="Times New Roman"/>
                <w:color w:val="000000" w:themeColor="text1"/>
                <w:sz w:val="24"/>
                <w:szCs w:val="24"/>
              </w:rPr>
              <w:t>eforturilor</w:t>
            </w:r>
            <w:proofErr w:type="spellEnd"/>
            <w:r w:rsidRPr="00A02462">
              <w:rPr>
                <w:rFonts w:ascii="Times New Roman" w:hAnsi="Times New Roman"/>
                <w:color w:val="000000" w:themeColor="text1"/>
                <w:sz w:val="24"/>
                <w:szCs w:val="24"/>
              </w:rPr>
              <w:t xml:space="preserve"> de </w:t>
            </w:r>
            <w:proofErr w:type="spellStart"/>
            <w:r w:rsidRPr="00A02462">
              <w:rPr>
                <w:rFonts w:ascii="Times New Roman" w:hAnsi="Times New Roman"/>
                <w:color w:val="000000" w:themeColor="text1"/>
                <w:sz w:val="24"/>
                <w:szCs w:val="24"/>
              </w:rPr>
              <w:t>restaurare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asupra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comunităților</w:t>
            </w:r>
            <w:proofErr w:type="spellEnd"/>
            <w:r w:rsidRPr="00A02462">
              <w:rPr>
                <w:rFonts w:ascii="Times New Roman" w:hAnsi="Times New Roman"/>
                <w:color w:val="000000" w:themeColor="text1"/>
                <w:sz w:val="24"/>
                <w:szCs w:val="24"/>
              </w:rPr>
              <w:t xml:space="preserve"> locale </w:t>
            </w:r>
            <w:proofErr w:type="spellStart"/>
            <w:r w:rsidRPr="00A02462">
              <w:rPr>
                <w:rFonts w:ascii="Times New Roman" w:hAnsi="Times New Roman"/>
                <w:color w:val="000000" w:themeColor="text1"/>
                <w:sz w:val="24"/>
                <w:szCs w:val="24"/>
              </w:rPr>
              <w:t>și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pentru</w:t>
            </w:r>
            <w:proofErr w:type="spellEnd"/>
            <w:r w:rsidRPr="00A02462">
              <w:rPr>
                <w:rFonts w:ascii="Times New Roman" w:hAnsi="Times New Roman"/>
                <w:color w:val="000000" w:themeColor="text1"/>
                <w:sz w:val="24"/>
                <w:szCs w:val="24"/>
              </w:rPr>
              <w:t xml:space="preserve"> a </w:t>
            </w:r>
            <w:proofErr w:type="spellStart"/>
            <w:r w:rsidRPr="00A02462">
              <w:rPr>
                <w:rFonts w:ascii="Times New Roman" w:hAnsi="Times New Roman"/>
                <w:color w:val="000000" w:themeColor="text1"/>
                <w:sz w:val="24"/>
                <w:szCs w:val="24"/>
              </w:rPr>
              <w:t>identifica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zonele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în</w:t>
            </w:r>
            <w:proofErr w:type="spellEnd"/>
            <w:r w:rsidRPr="00A02462">
              <w:rPr>
                <w:rFonts w:ascii="Times New Roman" w:hAnsi="Times New Roman"/>
                <w:color w:val="000000" w:themeColor="text1"/>
                <w:sz w:val="24"/>
                <w:szCs w:val="24"/>
              </w:rPr>
              <w:t xml:space="preserve"> care </w:t>
            </w:r>
            <w:proofErr w:type="spellStart"/>
            <w:r w:rsidRPr="00A02462">
              <w:rPr>
                <w:rFonts w:ascii="Times New Roman" w:hAnsi="Times New Roman"/>
                <w:color w:val="000000" w:themeColor="text1"/>
                <w:sz w:val="24"/>
                <w:szCs w:val="24"/>
              </w:rPr>
              <w:t>activitatea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umană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ar</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putea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trebui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reglementată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Aceste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întrebări</w:t>
            </w:r>
            <w:proofErr w:type="spellEnd"/>
            <w:r w:rsidRPr="00A02462">
              <w:rPr>
                <w:rFonts w:ascii="Times New Roman" w:hAnsi="Times New Roman"/>
                <w:color w:val="000000" w:themeColor="text1"/>
                <w:sz w:val="24"/>
                <w:szCs w:val="24"/>
              </w:rPr>
              <w:t xml:space="preserve"> sunt:</w:t>
            </w:r>
          </w:p>
          <w:p w14:paraId="4207D6B3" w14:textId="77777777" w:rsidR="003D3E93" w:rsidRPr="00A02462" w:rsidRDefault="003D3E93" w:rsidP="003D3E93">
            <w:pPr>
              <w:pStyle w:val="Heading3"/>
              <w:rPr>
                <w:rFonts w:ascii="Times New Roman" w:hAnsi="Times New Roman" w:cs="Times New Roman"/>
                <w:b/>
                <w:bCs/>
                <w:color w:val="000000" w:themeColor="text1"/>
                <w:lang w:eastAsia="en-GB"/>
              </w:rPr>
            </w:pPr>
            <w:proofErr w:type="spellStart"/>
            <w:r w:rsidRPr="00A02462">
              <w:rPr>
                <w:rFonts w:ascii="Times New Roman" w:hAnsi="Times New Roman" w:cs="Times New Roman"/>
                <w:color w:val="000000" w:themeColor="text1"/>
              </w:rPr>
              <w:t>Nevoia</w:t>
            </w:r>
            <w:proofErr w:type="spellEnd"/>
            <w:r w:rsidRPr="00A02462">
              <w:rPr>
                <w:rFonts w:ascii="Times New Roman" w:hAnsi="Times New Roman" w:cs="Times New Roman"/>
                <w:color w:val="000000" w:themeColor="text1"/>
              </w:rPr>
              <w:t xml:space="preserve"> de </w:t>
            </w:r>
            <w:proofErr w:type="spellStart"/>
            <w:r w:rsidRPr="00A02462">
              <w:rPr>
                <w:rFonts w:ascii="Times New Roman" w:hAnsi="Times New Roman" w:cs="Times New Roman"/>
                <w:color w:val="000000" w:themeColor="text1"/>
              </w:rPr>
              <w:t>restaurare</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Întrebarea</w:t>
            </w:r>
            <w:proofErr w:type="spellEnd"/>
            <w:r w:rsidRPr="00A02462">
              <w:rPr>
                <w:rFonts w:ascii="Times New Roman" w:hAnsi="Times New Roman" w:cs="Times New Roman"/>
                <w:color w:val="000000" w:themeColor="text1"/>
              </w:rPr>
              <w:t xml:space="preserve"> 13): Sunt </w:t>
            </w:r>
            <w:proofErr w:type="spellStart"/>
            <w:r w:rsidRPr="00A02462">
              <w:rPr>
                <w:rFonts w:ascii="Times New Roman" w:hAnsi="Times New Roman" w:cs="Times New Roman"/>
                <w:color w:val="000000" w:themeColor="text1"/>
              </w:rPr>
              <w:t>oamenii</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vizibil</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implicați</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în</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activități</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în</w:t>
            </w:r>
            <w:proofErr w:type="spellEnd"/>
            <w:r w:rsidRPr="00A02462">
              <w:rPr>
                <w:rFonts w:ascii="Times New Roman" w:hAnsi="Times New Roman" w:cs="Times New Roman"/>
                <w:color w:val="000000" w:themeColor="text1"/>
              </w:rPr>
              <w:t xml:space="preserve"> zona </w:t>
            </w:r>
            <w:proofErr w:type="spellStart"/>
            <w:r w:rsidRPr="00A02462">
              <w:rPr>
                <w:rFonts w:ascii="Times New Roman" w:hAnsi="Times New Roman" w:cs="Times New Roman"/>
                <w:color w:val="000000" w:themeColor="text1"/>
              </w:rPr>
              <w:t>umedă</w:t>
            </w:r>
            <w:proofErr w:type="spellEnd"/>
            <w:r w:rsidRPr="00A02462">
              <w:rPr>
                <w:rFonts w:ascii="Times New Roman" w:hAnsi="Times New Roman" w:cs="Times New Roman"/>
                <w:color w:val="000000" w:themeColor="text1"/>
              </w:rPr>
              <w:t xml:space="preserve"> (de </w:t>
            </w:r>
            <w:proofErr w:type="spellStart"/>
            <w:r w:rsidRPr="00A02462">
              <w:rPr>
                <w:rFonts w:ascii="Times New Roman" w:hAnsi="Times New Roman" w:cs="Times New Roman"/>
                <w:color w:val="000000" w:themeColor="text1"/>
              </w:rPr>
              <w:t>exemplu</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plimbări</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pescuit</w:t>
            </w:r>
            <w:proofErr w:type="spellEnd"/>
            <w:r w:rsidRPr="00A02462">
              <w:rPr>
                <w:rFonts w:ascii="Times New Roman" w:hAnsi="Times New Roman" w:cs="Times New Roman"/>
                <w:color w:val="000000" w:themeColor="text1"/>
              </w:rPr>
              <w:t>)?</w:t>
            </w:r>
          </w:p>
          <w:p w14:paraId="41C46DF0" w14:textId="77777777" w:rsidR="003D3E93" w:rsidRPr="00A02462" w:rsidRDefault="003D3E93" w:rsidP="003D3E93">
            <w:pPr>
              <w:pStyle w:val="NormalWeb"/>
              <w:rPr>
                <w:rFonts w:ascii="Times New Roman" w:hAnsi="Times New Roman"/>
                <w:color w:val="000000" w:themeColor="text1"/>
              </w:rPr>
            </w:pPr>
            <w:r w:rsidRPr="00A02462">
              <w:rPr>
                <w:rStyle w:val="Strong"/>
                <w:color w:val="000000" w:themeColor="text1"/>
              </w:rPr>
              <w:t>A. Foarte bună</w:t>
            </w:r>
            <w:r w:rsidRPr="00A02462">
              <w:rPr>
                <w:rFonts w:ascii="Times New Roman" w:hAnsi="Times New Roman"/>
                <w:color w:val="000000" w:themeColor="text1"/>
              </w:rPr>
              <w:t>: Zona este folosită activ de oameni pentru activități precum plimbări, observarea păsărilor sau pescuit.</w:t>
            </w:r>
            <w:r w:rsidRPr="00A02462">
              <w:rPr>
                <w:rFonts w:ascii="Times New Roman" w:hAnsi="Times New Roman"/>
                <w:color w:val="000000" w:themeColor="text1"/>
              </w:rPr>
              <w:br/>
            </w:r>
            <w:r w:rsidRPr="00A02462">
              <w:rPr>
                <w:rStyle w:val="Strong"/>
                <w:color w:val="000000" w:themeColor="text1"/>
              </w:rPr>
              <w:t>B. Bună</w:t>
            </w:r>
            <w:r w:rsidRPr="00A02462">
              <w:rPr>
                <w:rFonts w:ascii="Times New Roman" w:hAnsi="Times New Roman"/>
                <w:color w:val="000000" w:themeColor="text1"/>
              </w:rPr>
              <w:t>: Se observă câțiva oameni care folosesc zona, dar nu foarte des.</w:t>
            </w:r>
            <w:r w:rsidRPr="00A02462">
              <w:rPr>
                <w:rFonts w:ascii="Times New Roman" w:hAnsi="Times New Roman"/>
                <w:color w:val="000000" w:themeColor="text1"/>
              </w:rPr>
              <w:br/>
            </w:r>
            <w:r w:rsidRPr="00A02462">
              <w:rPr>
                <w:rStyle w:val="Strong"/>
                <w:color w:val="000000" w:themeColor="text1"/>
              </w:rPr>
              <w:t>C. Slabă</w:t>
            </w:r>
            <w:r w:rsidRPr="00A02462">
              <w:rPr>
                <w:rFonts w:ascii="Times New Roman" w:hAnsi="Times New Roman"/>
                <w:color w:val="000000" w:themeColor="text1"/>
              </w:rPr>
              <w:t xml:space="preserve">: Nu sunt prezenți oameni, iar zona pare să nu fie </w:t>
            </w:r>
            <w:r w:rsidRPr="00A02462">
              <w:rPr>
                <w:rFonts w:ascii="Times New Roman" w:hAnsi="Times New Roman"/>
                <w:color w:val="000000" w:themeColor="text1"/>
              </w:rPr>
              <w:lastRenderedPageBreak/>
              <w:t>utilizată pentru nicio activitate.</w:t>
            </w:r>
            <w:r w:rsidRPr="00A02462">
              <w:rPr>
                <w:rFonts w:ascii="Times New Roman" w:hAnsi="Times New Roman"/>
                <w:color w:val="000000" w:themeColor="text1"/>
              </w:rPr>
              <w:br/>
            </w:r>
            <w:r w:rsidRPr="00A02462">
              <w:rPr>
                <w:rStyle w:val="Strong"/>
                <w:color w:val="000000" w:themeColor="text1"/>
              </w:rPr>
              <w:t>D. Nu se poate observa</w:t>
            </w:r>
          </w:p>
          <w:p w14:paraId="27BA7305" w14:textId="77777777" w:rsidR="003D3E93" w:rsidRPr="00A02462" w:rsidRDefault="003D3E93" w:rsidP="003D3E93">
            <w:pPr>
              <w:pStyle w:val="Heading3"/>
              <w:rPr>
                <w:rFonts w:ascii="Times New Roman" w:hAnsi="Times New Roman" w:cs="Times New Roman"/>
                <w:b/>
                <w:bCs/>
                <w:color w:val="000000" w:themeColor="text1"/>
              </w:rPr>
            </w:pPr>
            <w:proofErr w:type="spellStart"/>
            <w:r w:rsidRPr="00A02462">
              <w:rPr>
                <w:rFonts w:ascii="Times New Roman" w:hAnsi="Times New Roman" w:cs="Times New Roman"/>
                <w:color w:val="000000" w:themeColor="text1"/>
              </w:rPr>
              <w:t>Nevoia</w:t>
            </w:r>
            <w:proofErr w:type="spellEnd"/>
            <w:r w:rsidRPr="00A02462">
              <w:rPr>
                <w:rFonts w:ascii="Times New Roman" w:hAnsi="Times New Roman" w:cs="Times New Roman"/>
                <w:color w:val="000000" w:themeColor="text1"/>
              </w:rPr>
              <w:t xml:space="preserve"> de </w:t>
            </w:r>
            <w:proofErr w:type="spellStart"/>
            <w:r w:rsidRPr="00A02462">
              <w:rPr>
                <w:rFonts w:ascii="Times New Roman" w:hAnsi="Times New Roman" w:cs="Times New Roman"/>
                <w:color w:val="000000" w:themeColor="text1"/>
              </w:rPr>
              <w:t>restaurare</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Întrebarea</w:t>
            </w:r>
            <w:proofErr w:type="spellEnd"/>
            <w:r w:rsidRPr="00A02462">
              <w:rPr>
                <w:rFonts w:ascii="Times New Roman" w:hAnsi="Times New Roman" w:cs="Times New Roman"/>
                <w:color w:val="000000" w:themeColor="text1"/>
              </w:rPr>
              <w:t xml:space="preserve"> 14): </w:t>
            </w:r>
            <w:proofErr w:type="spellStart"/>
            <w:r w:rsidRPr="00A02462">
              <w:rPr>
                <w:rFonts w:ascii="Times New Roman" w:hAnsi="Times New Roman" w:cs="Times New Roman"/>
                <w:color w:val="000000" w:themeColor="text1"/>
              </w:rPr>
              <w:t>Există</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semne</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vizibile</w:t>
            </w:r>
            <w:proofErr w:type="spellEnd"/>
            <w:r w:rsidRPr="00A02462">
              <w:rPr>
                <w:rFonts w:ascii="Times New Roman" w:hAnsi="Times New Roman" w:cs="Times New Roman"/>
                <w:color w:val="000000" w:themeColor="text1"/>
              </w:rPr>
              <w:t xml:space="preserve"> ale </w:t>
            </w:r>
            <w:proofErr w:type="spellStart"/>
            <w:r w:rsidRPr="00A02462">
              <w:rPr>
                <w:rFonts w:ascii="Times New Roman" w:hAnsi="Times New Roman" w:cs="Times New Roman"/>
                <w:color w:val="000000" w:themeColor="text1"/>
              </w:rPr>
              <w:t>utilizării</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zonei</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umede</w:t>
            </w:r>
            <w:proofErr w:type="spellEnd"/>
            <w:r w:rsidRPr="00A02462">
              <w:rPr>
                <w:rFonts w:ascii="Times New Roman" w:hAnsi="Times New Roman" w:cs="Times New Roman"/>
                <w:color w:val="000000" w:themeColor="text1"/>
              </w:rPr>
              <w:t xml:space="preserve"> de </w:t>
            </w:r>
            <w:proofErr w:type="spellStart"/>
            <w:r w:rsidRPr="00A02462">
              <w:rPr>
                <w:rFonts w:ascii="Times New Roman" w:hAnsi="Times New Roman" w:cs="Times New Roman"/>
                <w:color w:val="000000" w:themeColor="text1"/>
              </w:rPr>
              <w:t>către</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afaceri</w:t>
            </w:r>
            <w:proofErr w:type="spellEnd"/>
            <w:r w:rsidRPr="00A02462">
              <w:rPr>
                <w:rFonts w:ascii="Times New Roman" w:hAnsi="Times New Roman" w:cs="Times New Roman"/>
                <w:color w:val="000000" w:themeColor="text1"/>
              </w:rPr>
              <w:t xml:space="preserve"> (de </w:t>
            </w:r>
            <w:proofErr w:type="spellStart"/>
            <w:r w:rsidRPr="00A02462">
              <w:rPr>
                <w:rFonts w:ascii="Times New Roman" w:hAnsi="Times New Roman" w:cs="Times New Roman"/>
                <w:color w:val="000000" w:themeColor="text1"/>
              </w:rPr>
              <w:t>exemplu</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turism</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pescuit</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agricultură</w:t>
            </w:r>
            <w:proofErr w:type="spellEnd"/>
            <w:r w:rsidRPr="00A02462">
              <w:rPr>
                <w:rFonts w:ascii="Times New Roman" w:hAnsi="Times New Roman" w:cs="Times New Roman"/>
                <w:color w:val="000000" w:themeColor="text1"/>
              </w:rPr>
              <w:t>)?</w:t>
            </w:r>
          </w:p>
          <w:p w14:paraId="36DB50B2" w14:textId="77777777" w:rsidR="003D3E93" w:rsidRPr="00A02462" w:rsidRDefault="003D3E93" w:rsidP="003D3E93">
            <w:pPr>
              <w:pStyle w:val="NormalWeb"/>
              <w:rPr>
                <w:rFonts w:ascii="Times New Roman" w:hAnsi="Times New Roman"/>
                <w:color w:val="000000" w:themeColor="text1"/>
              </w:rPr>
            </w:pPr>
            <w:r w:rsidRPr="00A02462">
              <w:rPr>
                <w:rStyle w:val="Strong"/>
                <w:color w:val="000000" w:themeColor="text1"/>
              </w:rPr>
              <w:t>A. Foarte bună</w:t>
            </w:r>
            <w:r w:rsidRPr="00A02462">
              <w:rPr>
                <w:rFonts w:ascii="Times New Roman" w:hAnsi="Times New Roman"/>
                <w:color w:val="000000" w:themeColor="text1"/>
              </w:rPr>
              <w:t>: Afacerile utilizează zona umedă într-un mod sustenabil, cum ar fi tururi ghidate, pescuit de mică amploare sau agricultură ecologică.</w:t>
            </w:r>
            <w:r w:rsidRPr="00A02462">
              <w:rPr>
                <w:rFonts w:ascii="Times New Roman" w:hAnsi="Times New Roman"/>
                <w:color w:val="000000" w:themeColor="text1"/>
              </w:rPr>
              <w:br/>
            </w:r>
            <w:r w:rsidRPr="00A02462">
              <w:rPr>
                <w:rStyle w:val="Strong"/>
                <w:color w:val="000000" w:themeColor="text1"/>
              </w:rPr>
              <w:t>B. Bună</w:t>
            </w:r>
            <w:r w:rsidRPr="00A02462">
              <w:rPr>
                <w:rFonts w:ascii="Times New Roman" w:hAnsi="Times New Roman"/>
                <w:color w:val="000000" w:themeColor="text1"/>
              </w:rPr>
              <w:t>: Există unele utilizări comerciale evidente, dar acestea sunt limitate sau nu în totalitate sustenabile.</w:t>
            </w:r>
            <w:r w:rsidRPr="00A02462">
              <w:rPr>
                <w:rFonts w:ascii="Times New Roman" w:hAnsi="Times New Roman"/>
                <w:color w:val="000000" w:themeColor="text1"/>
              </w:rPr>
              <w:br/>
            </w:r>
            <w:r w:rsidRPr="00A02462">
              <w:rPr>
                <w:rStyle w:val="Strong"/>
                <w:color w:val="000000" w:themeColor="text1"/>
              </w:rPr>
              <w:t>C. Slabă</w:t>
            </w:r>
            <w:r w:rsidRPr="00A02462">
              <w:rPr>
                <w:rFonts w:ascii="Times New Roman" w:hAnsi="Times New Roman"/>
                <w:color w:val="000000" w:themeColor="text1"/>
              </w:rPr>
              <w:t>: Există semne ale unor activități comerciale extinse sau dăunătoare, cum ar fi agricultura la scară mare, utilizarea utilajelor grele sau poluarea.</w:t>
            </w:r>
            <w:r w:rsidRPr="00A02462">
              <w:rPr>
                <w:rFonts w:ascii="Times New Roman" w:hAnsi="Times New Roman"/>
                <w:color w:val="000000" w:themeColor="text1"/>
              </w:rPr>
              <w:br/>
            </w:r>
            <w:r w:rsidRPr="00A02462">
              <w:rPr>
                <w:rStyle w:val="Strong"/>
                <w:color w:val="000000" w:themeColor="text1"/>
              </w:rPr>
              <w:t>D. Nu se poate observa</w:t>
            </w:r>
          </w:p>
          <w:p w14:paraId="16B39A41" w14:textId="77777777" w:rsidR="003D3E93" w:rsidRPr="00A02462" w:rsidRDefault="003D3E93" w:rsidP="003D3E93">
            <w:pPr>
              <w:pStyle w:val="Heading3"/>
              <w:rPr>
                <w:rFonts w:ascii="Times New Roman" w:hAnsi="Times New Roman" w:cs="Times New Roman"/>
                <w:b/>
                <w:bCs/>
                <w:color w:val="000000" w:themeColor="text1"/>
              </w:rPr>
            </w:pPr>
            <w:proofErr w:type="spellStart"/>
            <w:r w:rsidRPr="00A02462">
              <w:rPr>
                <w:rFonts w:ascii="Times New Roman" w:hAnsi="Times New Roman" w:cs="Times New Roman"/>
                <w:color w:val="000000" w:themeColor="text1"/>
              </w:rPr>
              <w:t>Potențialul</w:t>
            </w:r>
            <w:proofErr w:type="spellEnd"/>
            <w:r w:rsidRPr="00A02462">
              <w:rPr>
                <w:rFonts w:ascii="Times New Roman" w:hAnsi="Times New Roman" w:cs="Times New Roman"/>
                <w:color w:val="000000" w:themeColor="text1"/>
              </w:rPr>
              <w:t xml:space="preserve"> de </w:t>
            </w:r>
            <w:proofErr w:type="spellStart"/>
            <w:r w:rsidRPr="00A02462">
              <w:rPr>
                <w:rFonts w:ascii="Times New Roman" w:hAnsi="Times New Roman" w:cs="Times New Roman"/>
                <w:color w:val="000000" w:themeColor="text1"/>
              </w:rPr>
              <w:t>restaurare</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Întrebarea</w:t>
            </w:r>
            <w:proofErr w:type="spellEnd"/>
            <w:r w:rsidRPr="00A02462">
              <w:rPr>
                <w:rFonts w:ascii="Times New Roman" w:hAnsi="Times New Roman" w:cs="Times New Roman"/>
                <w:color w:val="000000" w:themeColor="text1"/>
              </w:rPr>
              <w:t xml:space="preserve"> 15): </w:t>
            </w:r>
            <w:proofErr w:type="spellStart"/>
            <w:r w:rsidRPr="00A02462">
              <w:rPr>
                <w:rFonts w:ascii="Times New Roman" w:hAnsi="Times New Roman" w:cs="Times New Roman"/>
                <w:color w:val="000000" w:themeColor="text1"/>
              </w:rPr>
              <w:t>Există</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potențial</w:t>
            </w:r>
            <w:proofErr w:type="spellEnd"/>
            <w:r w:rsidRPr="00A02462">
              <w:rPr>
                <w:rFonts w:ascii="Times New Roman" w:hAnsi="Times New Roman" w:cs="Times New Roman"/>
                <w:color w:val="000000" w:themeColor="text1"/>
              </w:rPr>
              <w:t xml:space="preserve"> de a </w:t>
            </w:r>
            <w:proofErr w:type="spellStart"/>
            <w:r w:rsidRPr="00A02462">
              <w:rPr>
                <w:rFonts w:ascii="Times New Roman" w:hAnsi="Times New Roman" w:cs="Times New Roman"/>
                <w:color w:val="000000" w:themeColor="text1"/>
              </w:rPr>
              <w:t>implica</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comunitățile</w:t>
            </w:r>
            <w:proofErr w:type="spellEnd"/>
            <w:r w:rsidRPr="00A02462">
              <w:rPr>
                <w:rFonts w:ascii="Times New Roman" w:hAnsi="Times New Roman" w:cs="Times New Roman"/>
                <w:color w:val="000000" w:themeColor="text1"/>
              </w:rPr>
              <w:t xml:space="preserve"> locale </w:t>
            </w:r>
            <w:proofErr w:type="spellStart"/>
            <w:r w:rsidRPr="00A02462">
              <w:rPr>
                <w:rFonts w:ascii="Times New Roman" w:hAnsi="Times New Roman" w:cs="Times New Roman"/>
                <w:color w:val="000000" w:themeColor="text1"/>
              </w:rPr>
              <w:t>în</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activități</w:t>
            </w:r>
            <w:proofErr w:type="spellEnd"/>
            <w:r w:rsidRPr="00A02462">
              <w:rPr>
                <w:rFonts w:ascii="Times New Roman" w:hAnsi="Times New Roman" w:cs="Times New Roman"/>
                <w:color w:val="000000" w:themeColor="text1"/>
              </w:rPr>
              <w:t xml:space="preserve"> de </w:t>
            </w:r>
            <w:proofErr w:type="spellStart"/>
            <w:r w:rsidRPr="00A02462">
              <w:rPr>
                <w:rFonts w:ascii="Times New Roman" w:hAnsi="Times New Roman" w:cs="Times New Roman"/>
                <w:color w:val="000000" w:themeColor="text1"/>
              </w:rPr>
              <w:t>restaurare</w:t>
            </w:r>
            <w:proofErr w:type="spellEnd"/>
            <w:r w:rsidRPr="00A02462">
              <w:rPr>
                <w:rFonts w:ascii="Times New Roman" w:hAnsi="Times New Roman" w:cs="Times New Roman"/>
                <w:color w:val="000000" w:themeColor="text1"/>
              </w:rPr>
              <w:t xml:space="preserve"> (de </w:t>
            </w:r>
            <w:proofErr w:type="spellStart"/>
            <w:r w:rsidRPr="00A02462">
              <w:rPr>
                <w:rFonts w:ascii="Times New Roman" w:hAnsi="Times New Roman" w:cs="Times New Roman"/>
                <w:color w:val="000000" w:themeColor="text1"/>
              </w:rPr>
              <w:t>exemplu</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plantări</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programe</w:t>
            </w:r>
            <w:proofErr w:type="spellEnd"/>
            <w:r w:rsidRPr="00A02462">
              <w:rPr>
                <w:rFonts w:ascii="Times New Roman" w:hAnsi="Times New Roman" w:cs="Times New Roman"/>
                <w:color w:val="000000" w:themeColor="text1"/>
              </w:rPr>
              <w:t xml:space="preserve"> de </w:t>
            </w:r>
            <w:proofErr w:type="spellStart"/>
            <w:r w:rsidRPr="00A02462">
              <w:rPr>
                <w:rFonts w:ascii="Times New Roman" w:hAnsi="Times New Roman" w:cs="Times New Roman"/>
                <w:color w:val="000000" w:themeColor="text1"/>
              </w:rPr>
              <w:t>monitorizare</w:t>
            </w:r>
            <w:proofErr w:type="spellEnd"/>
            <w:r w:rsidRPr="00A02462">
              <w:rPr>
                <w:rFonts w:ascii="Times New Roman" w:hAnsi="Times New Roman" w:cs="Times New Roman"/>
                <w:color w:val="000000" w:themeColor="text1"/>
              </w:rPr>
              <w:t>)?</w:t>
            </w:r>
          </w:p>
          <w:p w14:paraId="03315E13" w14:textId="77777777" w:rsidR="003D3E93" w:rsidRPr="00A02462" w:rsidRDefault="003D3E93" w:rsidP="003D3E93">
            <w:pPr>
              <w:pStyle w:val="NormalWeb"/>
              <w:rPr>
                <w:rFonts w:ascii="Times New Roman" w:hAnsi="Times New Roman"/>
                <w:color w:val="000000" w:themeColor="text1"/>
              </w:rPr>
            </w:pPr>
            <w:r w:rsidRPr="00A02462">
              <w:rPr>
                <w:rStyle w:val="Strong"/>
                <w:color w:val="000000" w:themeColor="text1"/>
              </w:rPr>
              <w:t>A. Potențial mare</w:t>
            </w:r>
            <w:r w:rsidRPr="00A02462">
              <w:rPr>
                <w:rFonts w:ascii="Times New Roman" w:hAnsi="Times New Roman"/>
                <w:color w:val="000000" w:themeColor="text1"/>
              </w:rPr>
              <w:t>: Există un interes puternic din partea comunității și resurse disponibile pentru a sprijini activitățile.</w:t>
            </w:r>
            <w:r w:rsidRPr="00A02462">
              <w:rPr>
                <w:rFonts w:ascii="Times New Roman" w:hAnsi="Times New Roman"/>
                <w:color w:val="000000" w:themeColor="text1"/>
              </w:rPr>
              <w:br/>
            </w:r>
            <w:r w:rsidRPr="00A02462">
              <w:rPr>
                <w:rStyle w:val="Strong"/>
                <w:color w:val="000000" w:themeColor="text1"/>
              </w:rPr>
              <w:t>B. Potențial moderat</w:t>
            </w:r>
            <w:r w:rsidRPr="00A02462">
              <w:rPr>
                <w:rFonts w:ascii="Times New Roman" w:hAnsi="Times New Roman"/>
                <w:color w:val="000000" w:themeColor="text1"/>
              </w:rPr>
              <w:t>: Interesul comunității este moderat, dar există provocări logistice ce trebuie abordate.</w:t>
            </w:r>
            <w:r w:rsidRPr="00A02462">
              <w:rPr>
                <w:rFonts w:ascii="Times New Roman" w:hAnsi="Times New Roman"/>
                <w:color w:val="000000" w:themeColor="text1"/>
              </w:rPr>
              <w:br/>
            </w:r>
            <w:r w:rsidRPr="00A02462">
              <w:rPr>
                <w:rStyle w:val="Strong"/>
                <w:color w:val="000000" w:themeColor="text1"/>
              </w:rPr>
              <w:t>C. Potențial redus</w:t>
            </w:r>
            <w:r w:rsidRPr="00A02462">
              <w:rPr>
                <w:rFonts w:ascii="Times New Roman" w:hAnsi="Times New Roman"/>
                <w:color w:val="000000" w:themeColor="text1"/>
              </w:rPr>
              <w:t>: Interesul sau implicarea comunității este scăzută în prezent.</w:t>
            </w:r>
            <w:r w:rsidRPr="00A02462">
              <w:rPr>
                <w:rFonts w:ascii="Times New Roman" w:hAnsi="Times New Roman"/>
                <w:color w:val="000000" w:themeColor="text1"/>
              </w:rPr>
              <w:br/>
            </w:r>
            <w:r w:rsidRPr="00A02462">
              <w:rPr>
                <w:rStyle w:val="Strong"/>
                <w:color w:val="000000" w:themeColor="text1"/>
              </w:rPr>
              <w:t>D. Nu se poate determina</w:t>
            </w:r>
          </w:p>
          <w:p w14:paraId="17F2A3B2" w14:textId="77777777" w:rsidR="003D3E93" w:rsidRPr="00A02462" w:rsidRDefault="003D3E93" w:rsidP="003D3E93">
            <w:pPr>
              <w:pStyle w:val="Heading3"/>
              <w:rPr>
                <w:rFonts w:ascii="Times New Roman" w:hAnsi="Times New Roman" w:cs="Times New Roman"/>
                <w:b/>
                <w:bCs/>
                <w:color w:val="000000" w:themeColor="text1"/>
              </w:rPr>
            </w:pPr>
            <w:proofErr w:type="spellStart"/>
            <w:r w:rsidRPr="00A02462">
              <w:rPr>
                <w:rFonts w:ascii="Times New Roman" w:hAnsi="Times New Roman" w:cs="Times New Roman"/>
                <w:color w:val="000000" w:themeColor="text1"/>
              </w:rPr>
              <w:t>Potențialul</w:t>
            </w:r>
            <w:proofErr w:type="spellEnd"/>
            <w:r w:rsidRPr="00A02462">
              <w:rPr>
                <w:rFonts w:ascii="Times New Roman" w:hAnsi="Times New Roman" w:cs="Times New Roman"/>
                <w:color w:val="000000" w:themeColor="text1"/>
              </w:rPr>
              <w:t xml:space="preserve"> de </w:t>
            </w:r>
            <w:proofErr w:type="spellStart"/>
            <w:r w:rsidRPr="00A02462">
              <w:rPr>
                <w:rFonts w:ascii="Times New Roman" w:hAnsi="Times New Roman" w:cs="Times New Roman"/>
                <w:color w:val="000000" w:themeColor="text1"/>
              </w:rPr>
              <w:t>restaurare</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Întrebarea</w:t>
            </w:r>
            <w:proofErr w:type="spellEnd"/>
            <w:r w:rsidRPr="00A02462">
              <w:rPr>
                <w:rFonts w:ascii="Times New Roman" w:hAnsi="Times New Roman" w:cs="Times New Roman"/>
                <w:color w:val="000000" w:themeColor="text1"/>
              </w:rPr>
              <w:t xml:space="preserve"> 16): Pot fi </w:t>
            </w:r>
            <w:proofErr w:type="spellStart"/>
            <w:r w:rsidRPr="00A02462">
              <w:rPr>
                <w:rFonts w:ascii="Times New Roman" w:hAnsi="Times New Roman" w:cs="Times New Roman"/>
                <w:color w:val="000000" w:themeColor="text1"/>
              </w:rPr>
              <w:t>îmbunătățite</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oportunitățile</w:t>
            </w:r>
            <w:proofErr w:type="spellEnd"/>
            <w:r w:rsidRPr="00A02462">
              <w:rPr>
                <w:rFonts w:ascii="Times New Roman" w:hAnsi="Times New Roman" w:cs="Times New Roman"/>
                <w:color w:val="000000" w:themeColor="text1"/>
              </w:rPr>
              <w:t xml:space="preserve"> de </w:t>
            </w:r>
            <w:proofErr w:type="spellStart"/>
            <w:r w:rsidRPr="00A02462">
              <w:rPr>
                <w:rFonts w:ascii="Times New Roman" w:hAnsi="Times New Roman" w:cs="Times New Roman"/>
                <w:color w:val="000000" w:themeColor="text1"/>
              </w:rPr>
              <w:t>turism</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sau</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educație</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prin</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restaurare</w:t>
            </w:r>
            <w:proofErr w:type="spellEnd"/>
            <w:r w:rsidRPr="00A02462">
              <w:rPr>
                <w:rFonts w:ascii="Times New Roman" w:hAnsi="Times New Roman" w:cs="Times New Roman"/>
                <w:color w:val="000000" w:themeColor="text1"/>
              </w:rPr>
              <w:t xml:space="preserve"> (de </w:t>
            </w:r>
            <w:proofErr w:type="spellStart"/>
            <w:r w:rsidRPr="00A02462">
              <w:rPr>
                <w:rFonts w:ascii="Times New Roman" w:hAnsi="Times New Roman" w:cs="Times New Roman"/>
                <w:color w:val="000000" w:themeColor="text1"/>
              </w:rPr>
              <w:t>exemplu</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crearea</w:t>
            </w:r>
            <w:proofErr w:type="spellEnd"/>
            <w:r w:rsidRPr="00A02462">
              <w:rPr>
                <w:rFonts w:ascii="Times New Roman" w:hAnsi="Times New Roman" w:cs="Times New Roman"/>
                <w:color w:val="000000" w:themeColor="text1"/>
              </w:rPr>
              <w:t xml:space="preserve"> de </w:t>
            </w:r>
            <w:proofErr w:type="spellStart"/>
            <w:r w:rsidRPr="00A02462">
              <w:rPr>
                <w:rFonts w:ascii="Times New Roman" w:hAnsi="Times New Roman" w:cs="Times New Roman"/>
                <w:color w:val="000000" w:themeColor="text1"/>
              </w:rPr>
              <w:t>trasee</w:t>
            </w:r>
            <w:proofErr w:type="spellEnd"/>
            <w:r w:rsidRPr="00A02462">
              <w:rPr>
                <w:rFonts w:ascii="Times New Roman" w:hAnsi="Times New Roman" w:cs="Times New Roman"/>
                <w:color w:val="000000" w:themeColor="text1"/>
              </w:rPr>
              <w:t xml:space="preserve">, </w:t>
            </w:r>
            <w:proofErr w:type="spellStart"/>
            <w:r w:rsidRPr="00A02462">
              <w:rPr>
                <w:rFonts w:ascii="Times New Roman" w:hAnsi="Times New Roman" w:cs="Times New Roman"/>
                <w:color w:val="000000" w:themeColor="text1"/>
              </w:rPr>
              <w:t>platforme</w:t>
            </w:r>
            <w:proofErr w:type="spellEnd"/>
            <w:r w:rsidRPr="00A02462">
              <w:rPr>
                <w:rFonts w:ascii="Times New Roman" w:hAnsi="Times New Roman" w:cs="Times New Roman"/>
                <w:color w:val="000000" w:themeColor="text1"/>
              </w:rPr>
              <w:t xml:space="preserve"> de </w:t>
            </w:r>
            <w:proofErr w:type="spellStart"/>
            <w:r w:rsidRPr="00A02462">
              <w:rPr>
                <w:rFonts w:ascii="Times New Roman" w:hAnsi="Times New Roman" w:cs="Times New Roman"/>
                <w:color w:val="000000" w:themeColor="text1"/>
              </w:rPr>
              <w:t>observare</w:t>
            </w:r>
            <w:proofErr w:type="spellEnd"/>
            <w:r w:rsidRPr="00A02462">
              <w:rPr>
                <w:rFonts w:ascii="Times New Roman" w:hAnsi="Times New Roman" w:cs="Times New Roman"/>
                <w:color w:val="000000" w:themeColor="text1"/>
              </w:rPr>
              <w:t>)?</w:t>
            </w:r>
          </w:p>
          <w:p w14:paraId="4E8D6C23" w14:textId="77777777" w:rsidR="003D3E93" w:rsidRPr="00A02462" w:rsidRDefault="003D3E93" w:rsidP="003D3E93">
            <w:pPr>
              <w:pStyle w:val="NormalWeb"/>
              <w:rPr>
                <w:rStyle w:val="Strong"/>
                <w:color w:val="000000" w:themeColor="text1"/>
              </w:rPr>
            </w:pPr>
            <w:r w:rsidRPr="00A02462">
              <w:rPr>
                <w:rStyle w:val="Strong"/>
                <w:color w:val="000000" w:themeColor="text1"/>
              </w:rPr>
              <w:t>A. Potențial mare</w:t>
            </w:r>
            <w:r w:rsidRPr="00A02462">
              <w:rPr>
                <w:rFonts w:ascii="Times New Roman" w:hAnsi="Times New Roman"/>
                <w:color w:val="000000" w:themeColor="text1"/>
              </w:rPr>
              <w:t>: Există un mare potențial de a atrage vizitatori sau grupuri educaționale, cu zone potrivite pentru trasee sau platforme.</w:t>
            </w:r>
            <w:r w:rsidRPr="00A02462">
              <w:rPr>
                <w:rFonts w:ascii="Times New Roman" w:hAnsi="Times New Roman"/>
                <w:color w:val="000000" w:themeColor="text1"/>
              </w:rPr>
              <w:br/>
            </w:r>
            <w:r w:rsidRPr="00A02462">
              <w:rPr>
                <w:rStyle w:val="Strong"/>
                <w:color w:val="000000" w:themeColor="text1"/>
              </w:rPr>
              <w:t>B. Potențial moderat</w:t>
            </w:r>
            <w:r w:rsidRPr="00A02462">
              <w:rPr>
                <w:rFonts w:ascii="Times New Roman" w:hAnsi="Times New Roman"/>
                <w:color w:val="000000" w:themeColor="text1"/>
              </w:rPr>
              <w:t>: Există unele oportunități, dar cu provocări logistice (de exemplu, accesul).</w:t>
            </w:r>
            <w:r w:rsidRPr="00A02462">
              <w:rPr>
                <w:rFonts w:ascii="Times New Roman" w:hAnsi="Times New Roman"/>
                <w:color w:val="000000" w:themeColor="text1"/>
              </w:rPr>
              <w:br/>
            </w:r>
            <w:r w:rsidRPr="00A02462">
              <w:rPr>
                <w:rStyle w:val="Strong"/>
                <w:color w:val="000000" w:themeColor="text1"/>
              </w:rPr>
              <w:t>C. Potențial redus</w:t>
            </w:r>
            <w:r w:rsidRPr="00A02462">
              <w:rPr>
                <w:rFonts w:ascii="Times New Roman" w:hAnsi="Times New Roman"/>
                <w:color w:val="000000" w:themeColor="text1"/>
              </w:rPr>
              <w:t>: Atracția sau constrângerile de acces limitează potențialul.</w:t>
            </w:r>
            <w:r w:rsidRPr="00A02462">
              <w:rPr>
                <w:rFonts w:ascii="Times New Roman" w:hAnsi="Times New Roman"/>
                <w:color w:val="000000" w:themeColor="text1"/>
              </w:rPr>
              <w:br/>
            </w:r>
            <w:r w:rsidRPr="00A02462">
              <w:rPr>
                <w:rStyle w:val="Strong"/>
                <w:color w:val="000000" w:themeColor="text1"/>
              </w:rPr>
              <w:t>D. Nu se poate determina</w:t>
            </w:r>
          </w:p>
          <w:p w14:paraId="16E9C6F1" w14:textId="5375DB80" w:rsidR="003D3E93" w:rsidRPr="00A02462" w:rsidRDefault="003D3E93" w:rsidP="003D3E93">
            <w:pPr>
              <w:pStyle w:val="NormalWeb"/>
              <w:rPr>
                <w:rFonts w:ascii="Times New Roman" w:hAnsi="Times New Roman"/>
                <w:color w:val="000000" w:themeColor="text1"/>
              </w:rPr>
            </w:pPr>
            <w:r w:rsidRPr="00A02462">
              <w:rPr>
                <w:rFonts w:ascii="Times New Roman" w:hAnsi="Times New Roman"/>
                <w:color w:val="000000" w:themeColor="text1"/>
              </w:rPr>
              <w:t xml:space="preserve">După completarea chestionarului, utilizatorii vor primi un rezumat al stării zonei umede specifice pentru fiecare categorie evaluată, împreună cu recomandări pentru posibile acțiuni de restaurare. Acest rezumat oferă o perspectivă practică, evidențiind oportunitățile cheie pentru restaurare și identificând principalele constrângeri. Rezultatele vor fi accesibile și altor utilizatori, oferind o resursă comună pentru factorii interesați de conservarea și restaurarea zonelor umede în diferite regiuni. O interfață bazată pe o hartă interactivă multi-layer va oferi o imagine de ansamblu a tuturor zonelor umede evaluate, permițând utilizatorilor explorarea într-un mod spațial a potențialului de restaurare. Harta multi-layer interactivă va include atât date generate de utilizatori, cât și date existente din </w:t>
            </w:r>
            <w:r w:rsidRPr="00A02462">
              <w:rPr>
                <w:rFonts w:ascii="Times New Roman" w:hAnsi="Times New Roman"/>
                <w:color w:val="000000" w:themeColor="text1"/>
              </w:rPr>
              <w:lastRenderedPageBreak/>
              <w:t>teledetecție (RS) sau clasificate la nivelul UE, transformând-o într-un instrument puternic pentru vizualizarea posibilităților de restaurare.</w:t>
            </w:r>
          </w:p>
        </w:tc>
        <w:tc>
          <w:tcPr>
            <w:tcW w:w="2755" w:type="dxa"/>
            <w:tcMar>
              <w:left w:w="57" w:type="dxa"/>
              <w:right w:w="57" w:type="dxa"/>
            </w:tcMar>
          </w:tcPr>
          <w:p w14:paraId="2181D522" w14:textId="77777777" w:rsidR="003D3E93" w:rsidRPr="00A02462" w:rsidRDefault="003D3E93" w:rsidP="00E130C1">
            <w:pPr>
              <w:spacing w:before="120" w:after="120" w:line="276" w:lineRule="auto"/>
              <w:jc w:val="both"/>
              <w:rPr>
                <w:rFonts w:ascii="Times New Roman" w:hAnsi="Times New Roman"/>
                <w:sz w:val="24"/>
                <w:szCs w:val="24"/>
                <w:lang w:val="ro-RO"/>
              </w:rPr>
            </w:pPr>
          </w:p>
        </w:tc>
      </w:tr>
      <w:tr w:rsidR="003D3E93" w:rsidRPr="00A02462" w14:paraId="5F1C464B" w14:textId="77777777" w:rsidTr="003D3E93">
        <w:trPr>
          <w:trHeight w:val="566"/>
          <w:jc w:val="center"/>
        </w:trPr>
        <w:tc>
          <w:tcPr>
            <w:tcW w:w="641" w:type="dxa"/>
            <w:tcMar>
              <w:left w:w="57" w:type="dxa"/>
              <w:right w:w="57" w:type="dxa"/>
            </w:tcMar>
            <w:vAlign w:val="center"/>
          </w:tcPr>
          <w:p w14:paraId="0F88BDF0" w14:textId="77777777" w:rsidR="003D3E93" w:rsidRPr="00A02462" w:rsidRDefault="003D3E93" w:rsidP="00A355EC">
            <w:pPr>
              <w:jc w:val="center"/>
              <w:rPr>
                <w:rFonts w:ascii="Times New Roman" w:hAnsi="Times New Roman"/>
                <w:sz w:val="24"/>
                <w:szCs w:val="24"/>
              </w:rPr>
            </w:pPr>
          </w:p>
        </w:tc>
        <w:tc>
          <w:tcPr>
            <w:tcW w:w="6321" w:type="dxa"/>
            <w:tcMar>
              <w:left w:w="57" w:type="dxa"/>
              <w:right w:w="57" w:type="dxa"/>
            </w:tcMar>
            <w:vAlign w:val="center"/>
          </w:tcPr>
          <w:p w14:paraId="29CBF02C" w14:textId="77777777" w:rsidR="003D3E93" w:rsidRPr="00A02462" w:rsidRDefault="003D3E93" w:rsidP="003D3E93">
            <w:pPr>
              <w:jc w:val="both"/>
              <w:rPr>
                <w:rFonts w:ascii="Times New Roman" w:hAnsi="Times New Roman"/>
                <w:color w:val="000000" w:themeColor="text1"/>
                <w:sz w:val="24"/>
                <w:szCs w:val="24"/>
              </w:rPr>
            </w:pPr>
            <w:proofErr w:type="spellStart"/>
            <w:r w:rsidRPr="00A02462">
              <w:rPr>
                <w:rFonts w:ascii="Times New Roman" w:hAnsi="Times New Roman"/>
                <w:b/>
                <w:bCs/>
                <w:color w:val="000000" w:themeColor="text1"/>
                <w:sz w:val="24"/>
                <w:szCs w:val="24"/>
              </w:rPr>
              <w:t>Aplicația</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va</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oferi</w:t>
            </w:r>
            <w:proofErr w:type="spellEnd"/>
            <w:r w:rsidRPr="00A02462">
              <w:rPr>
                <w:rFonts w:ascii="Times New Roman" w:hAnsi="Times New Roman"/>
                <w:b/>
                <w:bCs/>
                <w:color w:val="000000" w:themeColor="text1"/>
                <w:sz w:val="24"/>
                <w:szCs w:val="24"/>
              </w:rPr>
              <w:t xml:space="preserve"> </w:t>
            </w:r>
            <w:proofErr w:type="spellStart"/>
            <w:r w:rsidRPr="00A02462">
              <w:rPr>
                <w:rStyle w:val="Strong"/>
                <w:color w:val="000000" w:themeColor="text1"/>
                <w:sz w:val="24"/>
                <w:szCs w:val="24"/>
              </w:rPr>
              <w:t>suport</w:t>
            </w:r>
            <w:proofErr w:type="spellEnd"/>
            <w:r w:rsidRPr="00A02462">
              <w:rPr>
                <w:rStyle w:val="Strong"/>
                <w:color w:val="000000" w:themeColor="text1"/>
                <w:sz w:val="24"/>
                <w:szCs w:val="24"/>
              </w:rPr>
              <w:t xml:space="preserve"> </w:t>
            </w:r>
            <w:proofErr w:type="spellStart"/>
            <w:r w:rsidRPr="00A02462">
              <w:rPr>
                <w:rStyle w:val="Strong"/>
                <w:color w:val="000000" w:themeColor="text1"/>
                <w:sz w:val="24"/>
                <w:szCs w:val="24"/>
              </w:rPr>
              <w:t>pentru</w:t>
            </w:r>
            <w:proofErr w:type="spellEnd"/>
            <w:r w:rsidRPr="00A02462">
              <w:rPr>
                <w:rStyle w:val="Strong"/>
                <w:color w:val="000000" w:themeColor="text1"/>
                <w:sz w:val="24"/>
                <w:szCs w:val="24"/>
              </w:rPr>
              <w:t xml:space="preserve"> </w:t>
            </w:r>
            <w:proofErr w:type="spellStart"/>
            <w:r w:rsidRPr="00A02462">
              <w:rPr>
                <w:rStyle w:val="Strong"/>
                <w:color w:val="000000" w:themeColor="text1"/>
                <w:sz w:val="24"/>
                <w:szCs w:val="24"/>
              </w:rPr>
              <w:t>acces</w:t>
            </w:r>
            <w:proofErr w:type="spellEnd"/>
            <w:r w:rsidRPr="00A02462">
              <w:rPr>
                <w:rStyle w:val="Strong"/>
                <w:color w:val="000000" w:themeColor="text1"/>
                <w:sz w:val="24"/>
                <w:szCs w:val="24"/>
              </w:rPr>
              <w:t xml:space="preserve"> </w:t>
            </w:r>
            <w:proofErr w:type="spellStart"/>
            <w:r w:rsidRPr="00A02462">
              <w:rPr>
                <w:rStyle w:val="Strong"/>
                <w:color w:val="000000" w:themeColor="text1"/>
                <w:sz w:val="24"/>
                <w:szCs w:val="24"/>
              </w:rPr>
              <w:t>deschis</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oferind</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acces</w:t>
            </w:r>
            <w:proofErr w:type="spellEnd"/>
            <w:r w:rsidRPr="00A02462">
              <w:rPr>
                <w:rFonts w:ascii="Times New Roman" w:hAnsi="Times New Roman"/>
                <w:color w:val="000000" w:themeColor="text1"/>
                <w:sz w:val="24"/>
                <w:szCs w:val="24"/>
              </w:rPr>
              <w:t xml:space="preserve"> la </w:t>
            </w:r>
            <w:proofErr w:type="spellStart"/>
            <w:r w:rsidRPr="00A02462">
              <w:rPr>
                <w:rFonts w:ascii="Times New Roman" w:hAnsi="Times New Roman"/>
                <w:color w:val="000000" w:themeColor="text1"/>
                <w:sz w:val="24"/>
                <w:szCs w:val="24"/>
              </w:rPr>
              <w:t>toate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datele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colectate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prin</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aplicație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Utilizatorii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trebuie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poată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descărca</w:t>
            </w:r>
            <w:proofErr w:type="spellEnd"/>
            <w:r w:rsidRPr="00A02462">
              <w:rPr>
                <w:rFonts w:ascii="Times New Roman" w:hAnsi="Times New Roman"/>
                <w:color w:val="000000" w:themeColor="text1"/>
                <w:sz w:val="24"/>
                <w:szCs w:val="24"/>
              </w:rPr>
              <w:t xml:space="preserve"> un </w:t>
            </w:r>
            <w:proofErr w:type="spellStart"/>
            <w:r w:rsidRPr="00A02462">
              <w:rPr>
                <w:rFonts w:ascii="Times New Roman" w:hAnsi="Times New Roman"/>
                <w:color w:val="000000" w:themeColor="text1"/>
                <w:sz w:val="24"/>
                <w:szCs w:val="24"/>
              </w:rPr>
              <w:t>fișier</w:t>
            </w:r>
            <w:proofErr w:type="spellEnd"/>
            <w:r w:rsidRPr="00A02462">
              <w:rPr>
                <w:rFonts w:ascii="Times New Roman" w:hAnsi="Times New Roman"/>
                <w:color w:val="000000" w:themeColor="text1"/>
                <w:sz w:val="24"/>
                <w:szCs w:val="24"/>
              </w:rPr>
              <w:t xml:space="preserve"> CSV </w:t>
            </w:r>
            <w:proofErr w:type="spellStart"/>
            <w:r w:rsidRPr="00A02462">
              <w:rPr>
                <w:rFonts w:ascii="Times New Roman" w:hAnsi="Times New Roman"/>
                <w:color w:val="000000" w:themeColor="text1"/>
                <w:sz w:val="24"/>
                <w:szCs w:val="24"/>
              </w:rPr>
              <w:t>oricând</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utilizând</w:t>
            </w:r>
            <w:proofErr w:type="spellEnd"/>
            <w:r w:rsidRPr="00A02462">
              <w:rPr>
                <w:rFonts w:ascii="Times New Roman" w:hAnsi="Times New Roman"/>
                <w:color w:val="000000" w:themeColor="text1"/>
                <w:sz w:val="24"/>
                <w:szCs w:val="24"/>
              </w:rPr>
              <w:t xml:space="preserve"> un link </w:t>
            </w:r>
            <w:proofErr w:type="spellStart"/>
            <w:r w:rsidRPr="00A02462">
              <w:rPr>
                <w:rFonts w:ascii="Times New Roman" w:hAnsi="Times New Roman"/>
                <w:color w:val="000000" w:themeColor="text1"/>
                <w:sz w:val="24"/>
                <w:szCs w:val="24"/>
              </w:rPr>
              <w:t>sau</w:t>
            </w:r>
            <w:proofErr w:type="spellEnd"/>
            <w:r w:rsidRPr="00A02462">
              <w:rPr>
                <w:rFonts w:ascii="Times New Roman" w:hAnsi="Times New Roman"/>
                <w:color w:val="000000" w:themeColor="text1"/>
                <w:sz w:val="24"/>
                <w:szCs w:val="24"/>
              </w:rPr>
              <w:t xml:space="preserve"> o </w:t>
            </w:r>
            <w:proofErr w:type="spellStart"/>
            <w:r w:rsidRPr="00A02462">
              <w:rPr>
                <w:rFonts w:ascii="Times New Roman" w:hAnsi="Times New Roman"/>
                <w:color w:val="000000" w:themeColor="text1"/>
                <w:sz w:val="24"/>
                <w:szCs w:val="24"/>
              </w:rPr>
              <w:t>pagină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prestabilită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Fișierul</w:t>
            </w:r>
            <w:proofErr w:type="spellEnd"/>
            <w:r w:rsidRPr="00A02462">
              <w:rPr>
                <w:rFonts w:ascii="Times New Roman" w:hAnsi="Times New Roman"/>
                <w:color w:val="000000" w:themeColor="text1"/>
                <w:sz w:val="24"/>
                <w:szCs w:val="24"/>
              </w:rPr>
              <w:t xml:space="preserve"> CSV </w:t>
            </w:r>
            <w:proofErr w:type="spellStart"/>
            <w:r w:rsidRPr="00A02462">
              <w:rPr>
                <w:rFonts w:ascii="Times New Roman" w:hAnsi="Times New Roman"/>
                <w:color w:val="000000" w:themeColor="text1"/>
                <w:sz w:val="24"/>
                <w:szCs w:val="24"/>
              </w:rPr>
              <w:t>ar</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trebui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includă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coloane</w:t>
            </w:r>
            <w:proofErr w:type="spellEnd"/>
            <w:r w:rsidRPr="00A02462">
              <w:rPr>
                <w:rFonts w:ascii="Times New Roman" w:hAnsi="Times New Roman"/>
                <w:color w:val="000000" w:themeColor="text1"/>
                <w:sz w:val="24"/>
                <w:szCs w:val="24"/>
              </w:rPr>
              <w:t xml:space="preserve"> precum: (ID, </w:t>
            </w:r>
            <w:proofErr w:type="spellStart"/>
            <w:r w:rsidRPr="00A02462">
              <w:rPr>
                <w:rFonts w:ascii="Times New Roman" w:hAnsi="Times New Roman"/>
                <w:color w:val="000000" w:themeColor="text1"/>
                <w:sz w:val="24"/>
                <w:szCs w:val="24"/>
              </w:rPr>
              <w:t>Dată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Latitudine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Longitudine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Țară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Numele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zonei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umede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parametrii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clasificați</w:t>
            </w:r>
            <w:proofErr w:type="spellEnd"/>
            <w:r w:rsidRPr="00A02462">
              <w:rPr>
                <w:rFonts w:ascii="Times New Roman" w:hAnsi="Times New Roman"/>
                <w:color w:val="000000" w:themeColor="text1"/>
                <w:sz w:val="24"/>
                <w:szCs w:val="24"/>
              </w:rPr>
              <w:t xml:space="preserve"> etc.). Nu </w:t>
            </w:r>
            <w:proofErr w:type="spellStart"/>
            <w:r w:rsidRPr="00A02462">
              <w:rPr>
                <w:rFonts w:ascii="Times New Roman" w:hAnsi="Times New Roman"/>
                <w:color w:val="000000" w:themeColor="text1"/>
                <w:sz w:val="24"/>
                <w:szCs w:val="24"/>
              </w:rPr>
              <w:t>vor</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exista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alte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forme</w:t>
            </w:r>
            <w:proofErr w:type="spellEnd"/>
            <w:r w:rsidRPr="00A02462">
              <w:rPr>
                <w:rFonts w:ascii="Times New Roman" w:hAnsi="Times New Roman"/>
                <w:color w:val="000000" w:themeColor="text1"/>
                <w:sz w:val="24"/>
                <w:szCs w:val="24"/>
              </w:rPr>
              <w:t xml:space="preserve"> de </w:t>
            </w:r>
            <w:proofErr w:type="spellStart"/>
            <w:r w:rsidRPr="00A02462">
              <w:rPr>
                <w:rFonts w:ascii="Times New Roman" w:hAnsi="Times New Roman"/>
                <w:color w:val="000000" w:themeColor="text1"/>
                <w:sz w:val="24"/>
                <w:szCs w:val="24"/>
              </w:rPr>
              <w:t>suport</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pentru</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cercetători</w:t>
            </w:r>
            <w:proofErr w:type="spellEnd"/>
            <w:r w:rsidRPr="00A02462">
              <w:rPr>
                <w:rFonts w:ascii="Times New Roman" w:hAnsi="Times New Roman"/>
                <w:color w:val="000000" w:themeColor="text1"/>
                <w:sz w:val="24"/>
                <w:szCs w:val="24"/>
              </w:rPr>
              <w:t xml:space="preserve"> / </w:t>
            </w:r>
            <w:proofErr w:type="spellStart"/>
            <w:r w:rsidRPr="00A02462">
              <w:rPr>
                <w:rFonts w:ascii="Times New Roman" w:hAnsi="Times New Roman"/>
                <w:color w:val="000000" w:themeColor="text1"/>
                <w:sz w:val="24"/>
                <w:szCs w:val="24"/>
              </w:rPr>
              <w:t>manageri</w:t>
            </w:r>
            <w:proofErr w:type="spellEnd"/>
            <w:r w:rsidRPr="00A02462">
              <w:rPr>
                <w:rFonts w:ascii="Times New Roman" w:hAnsi="Times New Roman"/>
                <w:color w:val="000000" w:themeColor="text1"/>
                <w:sz w:val="24"/>
                <w:szCs w:val="24"/>
              </w:rPr>
              <w:t xml:space="preserve">. Orice </w:t>
            </w:r>
            <w:proofErr w:type="spellStart"/>
            <w:r w:rsidRPr="00A02462">
              <w:rPr>
                <w:rFonts w:ascii="Times New Roman" w:hAnsi="Times New Roman"/>
                <w:color w:val="000000" w:themeColor="text1"/>
                <w:sz w:val="24"/>
                <w:szCs w:val="24"/>
              </w:rPr>
              <w:t>alte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solicitări</w:t>
            </w:r>
            <w:proofErr w:type="spellEnd"/>
            <w:r w:rsidRPr="00A02462">
              <w:rPr>
                <w:rFonts w:ascii="Times New Roman" w:hAnsi="Times New Roman"/>
                <w:color w:val="000000" w:themeColor="text1"/>
                <w:sz w:val="24"/>
                <w:szCs w:val="24"/>
              </w:rPr>
              <w:t xml:space="preserve"> de </w:t>
            </w:r>
            <w:proofErr w:type="spellStart"/>
            <w:r w:rsidRPr="00A02462">
              <w:rPr>
                <w:rFonts w:ascii="Times New Roman" w:hAnsi="Times New Roman"/>
                <w:color w:val="000000" w:themeColor="text1"/>
                <w:sz w:val="24"/>
                <w:szCs w:val="24"/>
              </w:rPr>
              <w:t>asistență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vor</w:t>
            </w:r>
            <w:proofErr w:type="spellEnd"/>
            <w:r w:rsidRPr="00A02462">
              <w:rPr>
                <w:rFonts w:ascii="Times New Roman" w:hAnsi="Times New Roman"/>
                <w:color w:val="000000" w:themeColor="text1"/>
                <w:sz w:val="24"/>
                <w:szCs w:val="24"/>
              </w:rPr>
              <w:t xml:space="preserve"> fi </w:t>
            </w:r>
            <w:proofErr w:type="spellStart"/>
            <w:r w:rsidRPr="00A02462">
              <w:rPr>
                <w:rFonts w:ascii="Times New Roman" w:hAnsi="Times New Roman"/>
                <w:color w:val="000000" w:themeColor="text1"/>
                <w:sz w:val="24"/>
                <w:szCs w:val="24"/>
              </w:rPr>
              <w:t>gestionate</w:t>
            </w:r>
            <w:proofErr w:type="spellEnd"/>
            <w:r w:rsidRPr="00A02462">
              <w:rPr>
                <w:rFonts w:ascii="Times New Roman" w:hAnsi="Times New Roman"/>
                <w:color w:val="000000" w:themeColor="text1"/>
                <w:sz w:val="24"/>
                <w:szCs w:val="24"/>
              </w:rPr>
              <w:t xml:space="preserve"> de administrator. </w:t>
            </w:r>
            <w:proofErr w:type="spellStart"/>
            <w:r w:rsidRPr="00A02462">
              <w:rPr>
                <w:rFonts w:ascii="Times New Roman" w:hAnsi="Times New Roman"/>
                <w:color w:val="000000" w:themeColor="text1"/>
                <w:sz w:val="24"/>
                <w:szCs w:val="24"/>
              </w:rPr>
              <w:t>Fișierul</w:t>
            </w:r>
            <w:proofErr w:type="spellEnd"/>
            <w:r w:rsidRPr="00A02462">
              <w:rPr>
                <w:rFonts w:ascii="Times New Roman" w:hAnsi="Times New Roman"/>
                <w:color w:val="000000" w:themeColor="text1"/>
                <w:sz w:val="24"/>
                <w:szCs w:val="24"/>
              </w:rPr>
              <w:t xml:space="preserve"> CSV </w:t>
            </w:r>
            <w:proofErr w:type="spellStart"/>
            <w:r w:rsidRPr="00A02462">
              <w:rPr>
                <w:rFonts w:ascii="Times New Roman" w:hAnsi="Times New Roman"/>
                <w:color w:val="000000" w:themeColor="text1"/>
                <w:sz w:val="24"/>
                <w:szCs w:val="24"/>
              </w:rPr>
              <w:t>ar</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trebui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să</w:t>
            </w:r>
            <w:proofErr w:type="spellEnd"/>
            <w:r w:rsidRPr="00A02462">
              <w:rPr>
                <w:rFonts w:ascii="Times New Roman" w:hAnsi="Times New Roman"/>
                <w:color w:val="000000" w:themeColor="text1"/>
                <w:sz w:val="24"/>
                <w:szCs w:val="24"/>
              </w:rPr>
              <w:t xml:space="preserve"> fie </w:t>
            </w:r>
            <w:proofErr w:type="spellStart"/>
            <w:r w:rsidRPr="00A02462">
              <w:rPr>
                <w:rFonts w:ascii="Times New Roman" w:hAnsi="Times New Roman"/>
                <w:color w:val="000000" w:themeColor="text1"/>
                <w:sz w:val="24"/>
                <w:szCs w:val="24"/>
              </w:rPr>
              <w:t>accesibil</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și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printr</w:t>
            </w:r>
            <w:proofErr w:type="spellEnd"/>
            <w:r w:rsidRPr="00A02462">
              <w:rPr>
                <w:rFonts w:ascii="Times New Roman" w:hAnsi="Times New Roman"/>
                <w:color w:val="000000" w:themeColor="text1"/>
                <w:sz w:val="24"/>
                <w:szCs w:val="24"/>
              </w:rPr>
              <w:t xml:space="preserve">-un API, </w:t>
            </w:r>
            <w:proofErr w:type="spellStart"/>
            <w:r w:rsidRPr="00A02462">
              <w:rPr>
                <w:rFonts w:ascii="Times New Roman" w:hAnsi="Times New Roman"/>
                <w:color w:val="000000" w:themeColor="text1"/>
                <w:sz w:val="24"/>
                <w:szCs w:val="24"/>
              </w:rPr>
              <w:t>astfel</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încât</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alte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instrumente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să-și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poată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actualiza</w:t>
            </w:r>
            <w:proofErr w:type="spellEnd"/>
            <w:r w:rsidRPr="00A02462">
              <w:rPr>
                <w:rFonts w:ascii="Times New Roman" w:hAnsi="Times New Roman"/>
                <w:color w:val="000000" w:themeColor="text1"/>
                <w:sz w:val="24"/>
                <w:szCs w:val="24"/>
              </w:rPr>
              <w:t xml:space="preserve"> automat </w:t>
            </w:r>
            <w:proofErr w:type="spellStart"/>
            <w:r w:rsidRPr="00A02462">
              <w:rPr>
                <w:rFonts w:ascii="Times New Roman" w:hAnsi="Times New Roman"/>
                <w:color w:val="000000" w:themeColor="text1"/>
                <w:sz w:val="24"/>
                <w:szCs w:val="24"/>
              </w:rPr>
              <w:t>bazele</w:t>
            </w:r>
            <w:proofErr w:type="spellEnd"/>
            <w:r w:rsidRPr="00A02462">
              <w:rPr>
                <w:rFonts w:ascii="Times New Roman" w:hAnsi="Times New Roman"/>
                <w:color w:val="000000" w:themeColor="text1"/>
                <w:sz w:val="24"/>
                <w:szCs w:val="24"/>
              </w:rPr>
              <w:t xml:space="preserve"> de </w:t>
            </w:r>
            <w:proofErr w:type="spellStart"/>
            <w:r w:rsidRPr="00A02462">
              <w:rPr>
                <w:rFonts w:ascii="Times New Roman" w:hAnsi="Times New Roman"/>
                <w:color w:val="000000" w:themeColor="text1"/>
                <w:sz w:val="24"/>
                <w:szCs w:val="24"/>
              </w:rPr>
              <w:t>date.Obiectivele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și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funcționalitățile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aplicației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pentru</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utilizatorul</w:t>
            </w:r>
            <w:proofErr w:type="spellEnd"/>
            <w:r w:rsidRPr="00A02462">
              <w:rPr>
                <w:rFonts w:ascii="Times New Roman" w:hAnsi="Times New Roman"/>
                <w:color w:val="000000" w:themeColor="text1"/>
                <w:sz w:val="24"/>
                <w:szCs w:val="24"/>
              </w:rPr>
              <w:t xml:space="preserve"> de tip administrator</w:t>
            </w:r>
          </w:p>
          <w:p w14:paraId="0FC98E1F" w14:textId="77777777" w:rsidR="003D3E93" w:rsidRPr="00A02462" w:rsidRDefault="003D3E93" w:rsidP="003D3E93">
            <w:pPr>
              <w:pStyle w:val="NormalWeb"/>
              <w:numPr>
                <w:ilvl w:val="0"/>
                <w:numId w:val="77"/>
              </w:numPr>
              <w:jc w:val="both"/>
              <w:rPr>
                <w:rFonts w:ascii="Times New Roman" w:hAnsi="Times New Roman"/>
                <w:color w:val="000000" w:themeColor="text1"/>
              </w:rPr>
            </w:pPr>
            <w:r w:rsidRPr="00A02462">
              <w:rPr>
                <w:rStyle w:val="Strong"/>
                <w:color w:val="000000" w:themeColor="text1"/>
              </w:rPr>
              <w:t>Ștergerea sau actualizarea locațiilor</w:t>
            </w:r>
            <w:r w:rsidRPr="00A02462">
              <w:rPr>
                <w:rFonts w:ascii="Times New Roman" w:hAnsi="Times New Roman"/>
                <w:color w:val="000000" w:themeColor="text1"/>
              </w:rPr>
              <w:br/>
              <w:t>Pentru a garanta calitatea datelor adăugate de cetățeni, administratorul ar trebui să aibă posibilitatea de a elimina intrări sau de a actualiza orice informație din acestea.</w:t>
            </w:r>
          </w:p>
          <w:p w14:paraId="425DEF56" w14:textId="77777777" w:rsidR="003D3E93" w:rsidRPr="00A02462" w:rsidRDefault="003D3E93" w:rsidP="003D3E93">
            <w:pPr>
              <w:pStyle w:val="NormalWeb"/>
              <w:numPr>
                <w:ilvl w:val="0"/>
                <w:numId w:val="77"/>
              </w:numPr>
              <w:jc w:val="both"/>
              <w:rPr>
                <w:rFonts w:ascii="Times New Roman" w:hAnsi="Times New Roman"/>
                <w:color w:val="000000" w:themeColor="text1"/>
              </w:rPr>
            </w:pPr>
            <w:r w:rsidRPr="00A02462">
              <w:rPr>
                <w:rStyle w:val="Strong"/>
                <w:color w:val="000000" w:themeColor="text1"/>
              </w:rPr>
              <w:t>Actualizări automate</w:t>
            </w:r>
            <w:r w:rsidRPr="00A02462">
              <w:rPr>
                <w:rFonts w:ascii="Times New Roman" w:hAnsi="Times New Roman"/>
                <w:color w:val="000000" w:themeColor="text1"/>
              </w:rPr>
              <w:br/>
              <w:t>Ideal, administratorul ar trebui să primească un e-mail generat automat de fiecare dată când se adaugă o nouă intrare sau dacă o locație este raportată pentru informații incorecte.</w:t>
            </w:r>
          </w:p>
          <w:p w14:paraId="28B3994D" w14:textId="77777777" w:rsidR="003D3E93" w:rsidRPr="00A02462" w:rsidRDefault="003D3E93" w:rsidP="003D3E93">
            <w:pPr>
              <w:pStyle w:val="NormalWeb"/>
              <w:numPr>
                <w:ilvl w:val="0"/>
                <w:numId w:val="77"/>
              </w:numPr>
              <w:jc w:val="both"/>
              <w:rPr>
                <w:rFonts w:ascii="Times New Roman" w:hAnsi="Times New Roman"/>
                <w:color w:val="000000" w:themeColor="text1"/>
              </w:rPr>
            </w:pPr>
            <w:r w:rsidRPr="00A02462">
              <w:rPr>
                <w:rStyle w:val="Strong"/>
                <w:color w:val="000000" w:themeColor="text1"/>
              </w:rPr>
              <w:t>Ajustarea conținutului educațional și al instrumentarului</w:t>
            </w:r>
            <w:r w:rsidRPr="00A02462">
              <w:rPr>
                <w:rFonts w:ascii="Times New Roman" w:hAnsi="Times New Roman"/>
                <w:color w:val="000000" w:themeColor="text1"/>
              </w:rPr>
              <w:br/>
              <w:t>Administratorul ar trebui să poată modifica cu ușurință conținutul educațional afișat pe site, inclusiv traducerile în mai multe limbi. Ideal, această funcționalitate ar trebui să fie implementată printr-un sistem WYSIWYG simplu.</w:t>
            </w:r>
          </w:p>
          <w:p w14:paraId="0BEB5F5B" w14:textId="0D0CD766" w:rsidR="003D3E93" w:rsidRPr="00A02462" w:rsidRDefault="003D3E93" w:rsidP="003D3E93">
            <w:pPr>
              <w:rPr>
                <w:rFonts w:ascii="Times New Roman" w:hAnsi="Times New Roman"/>
                <w:b/>
                <w:bCs/>
                <w:color w:val="000000" w:themeColor="text1"/>
                <w:sz w:val="24"/>
                <w:szCs w:val="24"/>
              </w:rPr>
            </w:pPr>
            <w:proofErr w:type="spellStart"/>
            <w:r w:rsidRPr="00A02462">
              <w:rPr>
                <w:rStyle w:val="Strong"/>
                <w:color w:val="000000" w:themeColor="text1"/>
                <w:sz w:val="24"/>
                <w:szCs w:val="24"/>
              </w:rPr>
              <w:t>Adăugarea</w:t>
            </w:r>
            <w:proofErr w:type="spellEnd"/>
            <w:r w:rsidRPr="00A02462">
              <w:rPr>
                <w:rStyle w:val="Strong"/>
                <w:color w:val="000000" w:themeColor="text1"/>
                <w:sz w:val="24"/>
                <w:szCs w:val="24"/>
              </w:rPr>
              <w:t xml:space="preserve"> </w:t>
            </w:r>
            <w:proofErr w:type="spellStart"/>
            <w:r w:rsidRPr="00A02462">
              <w:rPr>
                <w:rStyle w:val="Strong"/>
                <w:color w:val="000000" w:themeColor="text1"/>
                <w:sz w:val="24"/>
                <w:szCs w:val="24"/>
              </w:rPr>
              <w:t>sau</w:t>
            </w:r>
            <w:proofErr w:type="spellEnd"/>
            <w:r w:rsidRPr="00A02462">
              <w:rPr>
                <w:rStyle w:val="Strong"/>
                <w:color w:val="000000" w:themeColor="text1"/>
                <w:sz w:val="24"/>
                <w:szCs w:val="24"/>
              </w:rPr>
              <w:t xml:space="preserve"> </w:t>
            </w:r>
            <w:proofErr w:type="spellStart"/>
            <w:r w:rsidRPr="00A02462">
              <w:rPr>
                <w:rStyle w:val="Strong"/>
                <w:color w:val="000000" w:themeColor="text1"/>
                <w:sz w:val="24"/>
                <w:szCs w:val="24"/>
              </w:rPr>
              <w:t>ajustarea</w:t>
            </w:r>
            <w:proofErr w:type="spellEnd"/>
            <w:r w:rsidRPr="00A02462">
              <w:rPr>
                <w:rStyle w:val="Strong"/>
                <w:color w:val="000000" w:themeColor="text1"/>
                <w:sz w:val="24"/>
                <w:szCs w:val="24"/>
              </w:rPr>
              <w:t xml:space="preserve"> </w:t>
            </w:r>
            <w:proofErr w:type="spellStart"/>
            <w:r w:rsidRPr="00A02462">
              <w:rPr>
                <w:rStyle w:val="Strong"/>
                <w:color w:val="000000" w:themeColor="text1"/>
                <w:sz w:val="24"/>
                <w:szCs w:val="24"/>
              </w:rPr>
              <w:t>întrebărilor</w:t>
            </w:r>
            <w:proofErr w:type="spellEnd"/>
            <w:r w:rsidRPr="00A02462">
              <w:rPr>
                <w:rStyle w:val="Strong"/>
                <w:color w:val="000000" w:themeColor="text1"/>
                <w:sz w:val="24"/>
                <w:szCs w:val="24"/>
              </w:rPr>
              <w:t xml:space="preserve"> (</w:t>
            </w:r>
            <w:proofErr w:type="spellStart"/>
            <w:r w:rsidRPr="00A02462">
              <w:rPr>
                <w:rStyle w:val="Strong"/>
                <w:color w:val="000000" w:themeColor="text1"/>
                <w:sz w:val="24"/>
                <w:szCs w:val="24"/>
              </w:rPr>
              <w:t>preferabil</w:t>
            </w:r>
            <w:proofErr w:type="spellEnd"/>
            <w:r w:rsidRPr="00A02462">
              <w:rPr>
                <w:rStyle w:val="Strong"/>
                <w:color w:val="000000" w:themeColor="text1"/>
                <w:sz w:val="24"/>
                <w:szCs w:val="24"/>
              </w:rPr>
              <w:t>)</w:t>
            </w:r>
            <w:r w:rsidRPr="00A02462">
              <w:rPr>
                <w:rFonts w:ascii="Times New Roman" w:hAnsi="Times New Roman"/>
                <w:color w:val="000000" w:themeColor="text1"/>
                <w:sz w:val="24"/>
                <w:szCs w:val="24"/>
              </w:rPr>
              <w:br/>
            </w:r>
            <w:proofErr w:type="spellStart"/>
            <w:r w:rsidRPr="00A02462">
              <w:rPr>
                <w:rFonts w:ascii="Times New Roman" w:hAnsi="Times New Roman"/>
                <w:color w:val="000000" w:themeColor="text1"/>
                <w:sz w:val="24"/>
                <w:szCs w:val="24"/>
              </w:rPr>
              <w:t>Administratorul</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ar</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trebui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poată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adăuga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întrebări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noi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pentru</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clasificare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sau</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să</w:t>
            </w:r>
            <w:proofErr w:type="spellEnd"/>
            <w:r w:rsidRPr="00A02462">
              <w:rPr>
                <w:rFonts w:ascii="Times New Roman" w:hAnsi="Times New Roman"/>
                <w:color w:val="000000" w:themeColor="text1"/>
                <w:sz w:val="24"/>
                <w:szCs w:val="24"/>
              </w:rPr>
              <w:t xml:space="preserve"> le </w:t>
            </w:r>
            <w:proofErr w:type="spellStart"/>
            <w:r w:rsidRPr="00A02462">
              <w:rPr>
                <w:rFonts w:ascii="Times New Roman" w:hAnsi="Times New Roman"/>
                <w:color w:val="000000" w:themeColor="text1"/>
                <w:sz w:val="24"/>
                <w:szCs w:val="24"/>
              </w:rPr>
              <w:t>modifice</w:t>
            </w:r>
            <w:proofErr w:type="spellEnd"/>
            <w:r w:rsidRPr="00A02462">
              <w:rPr>
                <w:rFonts w:ascii="Times New Roman" w:hAnsi="Times New Roman"/>
                <w:color w:val="000000" w:themeColor="text1"/>
                <w:sz w:val="24"/>
                <w:szCs w:val="24"/>
              </w:rPr>
              <w:t xml:space="preserve"> pe </w:t>
            </w:r>
            <w:proofErr w:type="spellStart"/>
            <w:r w:rsidRPr="00A02462">
              <w:rPr>
                <w:rFonts w:ascii="Times New Roman" w:hAnsi="Times New Roman"/>
                <w:color w:val="000000" w:themeColor="text1"/>
                <w:sz w:val="24"/>
                <w:szCs w:val="24"/>
              </w:rPr>
              <w:t>cele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existente</w:t>
            </w:r>
            <w:proofErr w:type="spellEnd"/>
            <w:r w:rsidRPr="00A02462">
              <w:rPr>
                <w:rFonts w:ascii="Times New Roman" w:hAnsi="Times New Roman"/>
                <w:color w:val="000000" w:themeColor="text1"/>
                <w:sz w:val="24"/>
                <w:szCs w:val="24"/>
              </w:rPr>
              <w:t xml:space="preserve">. De </w:t>
            </w:r>
            <w:proofErr w:type="spellStart"/>
            <w:r w:rsidRPr="00A02462">
              <w:rPr>
                <w:rFonts w:ascii="Times New Roman" w:hAnsi="Times New Roman"/>
                <w:color w:val="000000" w:themeColor="text1"/>
                <w:sz w:val="24"/>
                <w:szCs w:val="24"/>
              </w:rPr>
              <w:t>asemenea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trebuie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poată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asocia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fotografii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selectate</w:t>
            </w:r>
            <w:proofErr w:type="spellEnd"/>
            <w:r w:rsidRPr="00A02462">
              <w:rPr>
                <w:rFonts w:ascii="Times New Roman" w:hAnsi="Times New Roman"/>
                <w:color w:val="000000" w:themeColor="text1"/>
                <w:sz w:val="24"/>
                <w:szCs w:val="24"/>
              </w:rPr>
              <w:t xml:space="preserve"> cu </w:t>
            </w:r>
            <w:proofErr w:type="spellStart"/>
            <w:r w:rsidRPr="00A02462">
              <w:rPr>
                <w:rFonts w:ascii="Times New Roman" w:hAnsi="Times New Roman"/>
                <w:color w:val="000000" w:themeColor="text1"/>
                <w:sz w:val="24"/>
                <w:szCs w:val="24"/>
              </w:rPr>
              <w:t>etichete</w:t>
            </w:r>
            <w:proofErr w:type="spellEnd"/>
            <w:r w:rsidRPr="00A02462">
              <w:rPr>
                <w:rFonts w:ascii="Times New Roman" w:hAnsi="Times New Roman"/>
                <w:color w:val="000000" w:themeColor="text1"/>
                <w:sz w:val="24"/>
                <w:szCs w:val="24"/>
              </w:rPr>
              <w:t xml:space="preserve"> de </w:t>
            </w:r>
            <w:proofErr w:type="spellStart"/>
            <w:r w:rsidRPr="00A02462">
              <w:rPr>
                <w:rFonts w:ascii="Times New Roman" w:hAnsi="Times New Roman"/>
                <w:color w:val="000000" w:themeColor="text1"/>
                <w:sz w:val="24"/>
                <w:szCs w:val="24"/>
              </w:rPr>
              <w:t>clasificare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specifice</w:t>
            </w:r>
            <w:proofErr w:type="spellEnd"/>
            <w:r w:rsidRPr="00A02462">
              <w:rPr>
                <w:rFonts w:ascii="Times New Roman" w:hAnsi="Times New Roman"/>
                <w:color w:val="000000" w:themeColor="text1"/>
                <w:sz w:val="24"/>
                <w:szCs w:val="24"/>
              </w:rPr>
              <w:t>.</w:t>
            </w:r>
          </w:p>
        </w:tc>
        <w:tc>
          <w:tcPr>
            <w:tcW w:w="2755" w:type="dxa"/>
            <w:tcMar>
              <w:left w:w="57" w:type="dxa"/>
              <w:right w:w="57" w:type="dxa"/>
            </w:tcMar>
          </w:tcPr>
          <w:p w14:paraId="5FB5DE41" w14:textId="77777777" w:rsidR="003D3E93" w:rsidRPr="00A02462" w:rsidRDefault="003D3E93" w:rsidP="00E130C1">
            <w:pPr>
              <w:spacing w:before="120" w:after="120" w:line="276" w:lineRule="auto"/>
              <w:jc w:val="both"/>
              <w:rPr>
                <w:rFonts w:ascii="Times New Roman" w:hAnsi="Times New Roman"/>
                <w:sz w:val="24"/>
                <w:szCs w:val="24"/>
                <w:lang w:val="ro-RO"/>
              </w:rPr>
            </w:pPr>
          </w:p>
        </w:tc>
      </w:tr>
      <w:tr w:rsidR="003D3E93" w:rsidRPr="00A02462" w14:paraId="4571B8D9" w14:textId="77777777" w:rsidTr="003D3E93">
        <w:trPr>
          <w:trHeight w:val="566"/>
          <w:jc w:val="center"/>
        </w:trPr>
        <w:tc>
          <w:tcPr>
            <w:tcW w:w="641" w:type="dxa"/>
            <w:tcMar>
              <w:left w:w="57" w:type="dxa"/>
              <w:right w:w="57" w:type="dxa"/>
            </w:tcMar>
            <w:vAlign w:val="center"/>
          </w:tcPr>
          <w:p w14:paraId="79BF6BF0" w14:textId="77777777" w:rsidR="003D3E93" w:rsidRPr="00A02462" w:rsidRDefault="003D3E93" w:rsidP="00A355EC">
            <w:pPr>
              <w:jc w:val="center"/>
              <w:rPr>
                <w:rFonts w:ascii="Times New Roman" w:hAnsi="Times New Roman"/>
                <w:sz w:val="24"/>
                <w:szCs w:val="24"/>
              </w:rPr>
            </w:pPr>
          </w:p>
        </w:tc>
        <w:tc>
          <w:tcPr>
            <w:tcW w:w="6321" w:type="dxa"/>
            <w:tcMar>
              <w:left w:w="57" w:type="dxa"/>
              <w:right w:w="57" w:type="dxa"/>
            </w:tcMar>
            <w:vAlign w:val="center"/>
          </w:tcPr>
          <w:p w14:paraId="3F9CE05B" w14:textId="249242A9" w:rsidR="003D3E93" w:rsidRPr="00A02462" w:rsidRDefault="003D3E93" w:rsidP="003D3E93">
            <w:pPr>
              <w:rPr>
                <w:rFonts w:ascii="Times New Roman" w:hAnsi="Times New Roman"/>
                <w:b/>
                <w:bCs/>
                <w:color w:val="000000" w:themeColor="text1"/>
                <w:sz w:val="24"/>
                <w:szCs w:val="24"/>
              </w:rPr>
            </w:pPr>
            <w:proofErr w:type="spellStart"/>
            <w:r w:rsidRPr="00A02462">
              <w:rPr>
                <w:rFonts w:ascii="Times New Roman" w:hAnsi="Times New Roman"/>
                <w:b/>
                <w:bCs/>
                <w:color w:val="000000" w:themeColor="text1"/>
                <w:sz w:val="24"/>
                <w:szCs w:val="24"/>
              </w:rPr>
              <w:t>Aplicație</w:t>
            </w:r>
            <w:proofErr w:type="spellEnd"/>
            <w:r w:rsidRPr="00A02462">
              <w:rPr>
                <w:rFonts w:ascii="Times New Roman" w:hAnsi="Times New Roman"/>
                <w:b/>
                <w:bCs/>
                <w:color w:val="000000" w:themeColor="text1"/>
                <w:sz w:val="24"/>
                <w:szCs w:val="24"/>
              </w:rPr>
              <w:t xml:space="preserve"> web-mobile 3</w:t>
            </w:r>
          </w:p>
        </w:tc>
        <w:tc>
          <w:tcPr>
            <w:tcW w:w="2755" w:type="dxa"/>
            <w:tcMar>
              <w:left w:w="57" w:type="dxa"/>
              <w:right w:w="57" w:type="dxa"/>
            </w:tcMar>
          </w:tcPr>
          <w:p w14:paraId="0057DACE" w14:textId="77777777" w:rsidR="003D3E93" w:rsidRPr="00A02462" w:rsidRDefault="003D3E93" w:rsidP="00E130C1">
            <w:pPr>
              <w:spacing w:before="120" w:after="120" w:line="276" w:lineRule="auto"/>
              <w:jc w:val="both"/>
              <w:rPr>
                <w:rFonts w:ascii="Times New Roman" w:hAnsi="Times New Roman"/>
                <w:sz w:val="24"/>
                <w:szCs w:val="24"/>
                <w:lang w:val="ro-RO"/>
              </w:rPr>
            </w:pPr>
          </w:p>
        </w:tc>
      </w:tr>
      <w:tr w:rsidR="003D3E93" w:rsidRPr="00A02462" w14:paraId="137A1CFA" w14:textId="77777777" w:rsidTr="003D3E93">
        <w:trPr>
          <w:trHeight w:val="566"/>
          <w:jc w:val="center"/>
        </w:trPr>
        <w:tc>
          <w:tcPr>
            <w:tcW w:w="641" w:type="dxa"/>
            <w:vMerge w:val="restart"/>
            <w:tcMar>
              <w:left w:w="57" w:type="dxa"/>
              <w:right w:w="57" w:type="dxa"/>
            </w:tcMar>
            <w:vAlign w:val="center"/>
          </w:tcPr>
          <w:p w14:paraId="08E077A4" w14:textId="77777777" w:rsidR="003D3E93" w:rsidRPr="00A02462" w:rsidRDefault="003D3E93" w:rsidP="00A355EC">
            <w:pPr>
              <w:jc w:val="center"/>
              <w:rPr>
                <w:rFonts w:ascii="Times New Roman" w:hAnsi="Times New Roman"/>
                <w:sz w:val="24"/>
                <w:szCs w:val="24"/>
              </w:rPr>
            </w:pPr>
          </w:p>
        </w:tc>
        <w:tc>
          <w:tcPr>
            <w:tcW w:w="6321" w:type="dxa"/>
            <w:tcMar>
              <w:left w:w="57" w:type="dxa"/>
              <w:right w:w="57" w:type="dxa"/>
            </w:tcMar>
            <w:vAlign w:val="center"/>
          </w:tcPr>
          <w:p w14:paraId="265A7D2F" w14:textId="03A15161" w:rsidR="003D3E93" w:rsidRPr="00A02462" w:rsidRDefault="003D3E93" w:rsidP="003D3E93">
            <w:pPr>
              <w:rPr>
                <w:rFonts w:ascii="Times New Roman" w:hAnsi="Times New Roman"/>
                <w:b/>
                <w:bCs/>
                <w:color w:val="000000" w:themeColor="text1"/>
                <w:sz w:val="24"/>
                <w:szCs w:val="24"/>
              </w:rPr>
            </w:pPr>
            <w:proofErr w:type="spellStart"/>
            <w:r w:rsidRPr="00A02462">
              <w:rPr>
                <w:rFonts w:ascii="Times New Roman" w:hAnsi="Times New Roman"/>
                <w:b/>
                <w:bCs/>
                <w:color w:val="000000" w:themeColor="text1"/>
                <w:sz w:val="24"/>
                <w:szCs w:val="24"/>
              </w:rPr>
              <w:t>Perioada</w:t>
            </w:r>
            <w:proofErr w:type="spellEnd"/>
            <w:r w:rsidRPr="00A02462">
              <w:rPr>
                <w:rFonts w:ascii="Times New Roman" w:hAnsi="Times New Roman"/>
                <w:b/>
                <w:bCs/>
                <w:color w:val="000000" w:themeColor="text1"/>
                <w:sz w:val="24"/>
                <w:szCs w:val="24"/>
              </w:rPr>
              <w:t xml:space="preserve"> de </w:t>
            </w:r>
            <w:proofErr w:type="spellStart"/>
            <w:r w:rsidRPr="00A02462">
              <w:rPr>
                <w:rFonts w:ascii="Times New Roman" w:hAnsi="Times New Roman"/>
                <w:b/>
                <w:bCs/>
                <w:color w:val="000000" w:themeColor="text1"/>
                <w:sz w:val="24"/>
                <w:szCs w:val="24"/>
              </w:rPr>
              <w:t>prestare</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solicitata</w:t>
            </w:r>
            <w:proofErr w:type="spellEnd"/>
            <w:r w:rsidRPr="00A02462">
              <w:rPr>
                <w:rFonts w:ascii="Times New Roman" w:hAnsi="Times New Roman"/>
                <w:b/>
                <w:bCs/>
                <w:color w:val="000000" w:themeColor="text1"/>
                <w:sz w:val="24"/>
                <w:szCs w:val="24"/>
              </w:rPr>
              <w:t xml:space="preserve"> - </w:t>
            </w:r>
            <w:r w:rsidRPr="00A02462">
              <w:rPr>
                <w:rFonts w:ascii="Times New Roman" w:hAnsi="Times New Roman"/>
                <w:color w:val="000000" w:themeColor="text1"/>
                <w:sz w:val="24"/>
                <w:szCs w:val="24"/>
              </w:rPr>
              <w:t xml:space="preserve">Maxim 65 </w:t>
            </w:r>
            <w:proofErr w:type="spellStart"/>
            <w:r w:rsidRPr="00A02462">
              <w:rPr>
                <w:rFonts w:ascii="Times New Roman" w:hAnsi="Times New Roman"/>
                <w:color w:val="000000" w:themeColor="text1"/>
                <w:sz w:val="24"/>
                <w:szCs w:val="24"/>
              </w:rPr>
              <w:t>zile</w:t>
            </w:r>
            <w:proofErr w:type="spellEnd"/>
            <w:r w:rsidRPr="00A02462">
              <w:rPr>
                <w:rFonts w:ascii="Times New Roman" w:hAnsi="Times New Roman"/>
                <w:color w:val="000000" w:themeColor="text1"/>
                <w:sz w:val="24"/>
                <w:szCs w:val="24"/>
              </w:rPr>
              <w:t xml:space="preserve"> de la </w:t>
            </w:r>
            <w:proofErr w:type="spellStart"/>
            <w:r w:rsidRPr="00A02462">
              <w:rPr>
                <w:rFonts w:ascii="Times New Roman" w:hAnsi="Times New Roman"/>
                <w:color w:val="000000" w:themeColor="text1"/>
                <w:sz w:val="24"/>
                <w:szCs w:val="24"/>
              </w:rPr>
              <w:t>semnarea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contractului</w:t>
            </w:r>
            <w:proofErr w:type="spellEnd"/>
            <w:r w:rsidRPr="00A02462">
              <w:rPr>
                <w:rFonts w:ascii="Times New Roman" w:hAnsi="Times New Roman"/>
                <w:color w:val="000000" w:themeColor="text1"/>
                <w:sz w:val="24"/>
                <w:szCs w:val="24"/>
              </w:rPr>
              <w:t xml:space="preserve"> de </w:t>
            </w:r>
            <w:proofErr w:type="spellStart"/>
            <w:r w:rsidRPr="00A02462">
              <w:rPr>
                <w:rFonts w:ascii="Times New Roman" w:hAnsi="Times New Roman"/>
                <w:color w:val="000000" w:themeColor="text1"/>
                <w:sz w:val="24"/>
                <w:szCs w:val="24"/>
              </w:rPr>
              <w:t>achiziție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publică</w:t>
            </w:r>
            <w:proofErr w:type="spellEnd"/>
          </w:p>
        </w:tc>
        <w:tc>
          <w:tcPr>
            <w:tcW w:w="2755" w:type="dxa"/>
            <w:tcMar>
              <w:left w:w="57" w:type="dxa"/>
              <w:right w:w="57" w:type="dxa"/>
            </w:tcMar>
          </w:tcPr>
          <w:p w14:paraId="78814D29" w14:textId="77777777" w:rsidR="003D3E93" w:rsidRPr="00A02462" w:rsidRDefault="003D3E93" w:rsidP="00E130C1">
            <w:pPr>
              <w:spacing w:before="120" w:after="120" w:line="276" w:lineRule="auto"/>
              <w:jc w:val="both"/>
              <w:rPr>
                <w:rFonts w:ascii="Times New Roman" w:hAnsi="Times New Roman"/>
                <w:sz w:val="24"/>
                <w:szCs w:val="24"/>
                <w:lang w:val="ro-RO"/>
              </w:rPr>
            </w:pPr>
          </w:p>
        </w:tc>
      </w:tr>
      <w:tr w:rsidR="003D3E93" w:rsidRPr="00A02462" w14:paraId="49D61A7B" w14:textId="77777777" w:rsidTr="003D3E93">
        <w:trPr>
          <w:trHeight w:val="566"/>
          <w:jc w:val="center"/>
        </w:trPr>
        <w:tc>
          <w:tcPr>
            <w:tcW w:w="641" w:type="dxa"/>
            <w:vMerge/>
            <w:tcMar>
              <w:left w:w="57" w:type="dxa"/>
              <w:right w:w="57" w:type="dxa"/>
            </w:tcMar>
            <w:vAlign w:val="center"/>
          </w:tcPr>
          <w:p w14:paraId="6D565192" w14:textId="77777777" w:rsidR="003D3E93" w:rsidRPr="00A02462" w:rsidRDefault="003D3E93" w:rsidP="00A355EC">
            <w:pPr>
              <w:jc w:val="center"/>
              <w:rPr>
                <w:rFonts w:ascii="Times New Roman" w:hAnsi="Times New Roman"/>
                <w:sz w:val="24"/>
                <w:szCs w:val="24"/>
              </w:rPr>
            </w:pPr>
          </w:p>
        </w:tc>
        <w:tc>
          <w:tcPr>
            <w:tcW w:w="6321" w:type="dxa"/>
            <w:tcMar>
              <w:left w:w="57" w:type="dxa"/>
              <w:right w:w="57" w:type="dxa"/>
            </w:tcMar>
            <w:vAlign w:val="center"/>
          </w:tcPr>
          <w:p w14:paraId="323AF268" w14:textId="77777777" w:rsidR="003D3E93" w:rsidRPr="00A02462" w:rsidRDefault="003D3E93" w:rsidP="003D3E93">
            <w:pPr>
              <w:pStyle w:val="NormalWeb"/>
              <w:spacing w:before="0" w:after="0"/>
              <w:jc w:val="both"/>
              <w:rPr>
                <w:rFonts w:ascii="Times New Roman" w:hAnsi="Times New Roman"/>
                <w:color w:val="000000" w:themeColor="text1"/>
              </w:rPr>
            </w:pPr>
            <w:r w:rsidRPr="00A02462">
              <w:rPr>
                <w:rFonts w:ascii="Times New Roman" w:hAnsi="Times New Roman"/>
                <w:color w:val="000000" w:themeColor="text1"/>
              </w:rPr>
              <w:t>Este necesară dezvoltarea unei aplicații web unificatoare având rolul de a furniza informații esențiale despre cele două aplicații WEB mobile. Aceasta va fi accesibilă de pe orice dispozitiv conectat la internet și va oferi utilizatorilor o experiență intuitivă și rapidă, fără necesitatea autentificării sau a gestionării datelor în timp real. Arhitectura tehnică a aplicației va fi bazată pe tehnologii web standard,utilizând frameworkuri CSS moderne, precum </w:t>
            </w:r>
            <w:r w:rsidRPr="00A02462">
              <w:rPr>
                <w:rFonts w:ascii="Times New Roman" w:hAnsi="Times New Roman"/>
                <w:b/>
                <w:color w:val="000000" w:themeColor="text1"/>
              </w:rPr>
              <w:t>Bootstrap</w:t>
            </w:r>
            <w:r w:rsidRPr="00A02462">
              <w:rPr>
                <w:rFonts w:ascii="Times New Roman" w:hAnsi="Times New Roman"/>
                <w:color w:val="000000" w:themeColor="text1"/>
              </w:rPr>
              <w:t> sau </w:t>
            </w:r>
            <w:r w:rsidRPr="00A02462">
              <w:rPr>
                <w:rFonts w:ascii="Times New Roman" w:hAnsi="Times New Roman"/>
                <w:b/>
                <w:color w:val="000000" w:themeColor="text1"/>
              </w:rPr>
              <w:t>Tailwind CSS</w:t>
            </w:r>
            <w:r w:rsidRPr="00A02462">
              <w:rPr>
                <w:rFonts w:ascii="Times New Roman" w:hAnsi="Times New Roman"/>
                <w:color w:val="000000" w:themeColor="text1"/>
              </w:rPr>
              <w:t>, pentru a asigura un design responsiv și compatibilitate cu diverse ecrane și rezoluții. Aplicația va fi structurată modular, având pagini dedicate fiecărei aplicații mobile, o pagină principală de introducere și secțiuni suplimentare pentru contact și informații generale despre proiect. Designul interfeței va fi </w:t>
            </w:r>
            <w:r w:rsidRPr="00A02462">
              <w:rPr>
                <w:rFonts w:ascii="Times New Roman" w:hAnsi="Times New Roman"/>
                <w:b/>
                <w:color w:val="000000" w:themeColor="text1"/>
              </w:rPr>
              <w:t xml:space="preserve"> profesional</w:t>
            </w:r>
            <w:r w:rsidRPr="00A02462">
              <w:rPr>
                <w:rFonts w:ascii="Times New Roman" w:hAnsi="Times New Roman"/>
                <w:color w:val="000000" w:themeColor="text1"/>
              </w:rPr>
              <w:t xml:space="preserve">, menținând o identitate vizuală coerentă cu aplicațiile mobile și materialele de promovare existente. Se vor folosi culori naturale inspirate din ecosistemele </w:t>
            </w:r>
            <w:r w:rsidRPr="00A02462">
              <w:rPr>
                <w:rFonts w:ascii="Times New Roman" w:hAnsi="Times New Roman"/>
                <w:color w:val="000000" w:themeColor="text1"/>
              </w:rPr>
              <w:lastRenderedPageBreak/>
              <w:t>zonelor umede, fonturi lizibile și imagini de înaltă calitate pentru a capta interesul utilizatorilor. Pagina principală va conține o </w:t>
            </w:r>
            <w:r w:rsidRPr="00A02462">
              <w:rPr>
                <w:rFonts w:ascii="Times New Roman" w:hAnsi="Times New Roman"/>
                <w:b/>
                <w:color w:val="000000" w:themeColor="text1"/>
              </w:rPr>
              <w:t>scurtă introducere despre platformă</w:t>
            </w:r>
            <w:r w:rsidRPr="00A02462">
              <w:rPr>
                <w:rFonts w:ascii="Times New Roman" w:hAnsi="Times New Roman"/>
                <w:color w:val="000000" w:themeColor="text1"/>
              </w:rPr>
              <w:t>, beneficiile oferite și butoane de navigare către alte pagini dedicate celor două aplicații. Fiecare pagină individuală va include </w:t>
            </w:r>
            <w:r w:rsidRPr="00A02462">
              <w:rPr>
                <w:rFonts w:ascii="Times New Roman" w:hAnsi="Times New Roman"/>
                <w:b/>
                <w:color w:val="000000" w:themeColor="text1"/>
              </w:rPr>
              <w:t>descrieri detaliate ale funcționalităților aplicațiilor web mobile</w:t>
            </w:r>
            <w:r w:rsidRPr="00A02462">
              <w:rPr>
                <w:rFonts w:ascii="Times New Roman" w:hAnsi="Times New Roman"/>
                <w:color w:val="000000" w:themeColor="text1"/>
              </w:rPr>
              <w:t>, imagini reprezentative și exemple de utilizare. În plus, vor fi integrate </w:t>
            </w:r>
            <w:r w:rsidRPr="00A02462">
              <w:rPr>
                <w:rFonts w:ascii="Times New Roman" w:hAnsi="Times New Roman"/>
                <w:b/>
                <w:color w:val="000000" w:themeColor="text1"/>
              </w:rPr>
              <w:t>videoclipuri demonstrative</w:t>
            </w:r>
            <w:r w:rsidRPr="00A02462">
              <w:rPr>
                <w:rFonts w:ascii="Times New Roman" w:hAnsi="Times New Roman"/>
                <w:color w:val="000000" w:themeColor="text1"/>
              </w:rPr>
              <w:t>, găzduite pe platforme externe precum YouTube sau Vimeo, pentru a evita încărcarea serverului și pentru a oferi o experiență optimă. Pentru o navigare ușoară, aplicația va dispune de un </w:t>
            </w:r>
            <w:r w:rsidRPr="00A02462">
              <w:rPr>
                <w:rFonts w:ascii="Times New Roman" w:hAnsi="Times New Roman"/>
                <w:b/>
                <w:color w:val="000000" w:themeColor="text1"/>
              </w:rPr>
              <w:t>meniu fix</w:t>
            </w:r>
            <w:r w:rsidRPr="00A02462">
              <w:rPr>
                <w:rFonts w:ascii="Times New Roman" w:hAnsi="Times New Roman"/>
                <w:color w:val="000000" w:themeColor="text1"/>
              </w:rPr>
              <w:t> în partea superioară, permițând utilizatorilor să acceseze rapid orice secțiune. Structura va include secțiuni precum </w:t>
            </w:r>
            <w:r w:rsidRPr="00A02462">
              <w:rPr>
                <w:rFonts w:ascii="Times New Roman" w:hAnsi="Times New Roman"/>
                <w:b/>
                <w:color w:val="000000" w:themeColor="text1"/>
              </w:rPr>
              <w:t>„Acasă”</w:t>
            </w:r>
            <w:r w:rsidRPr="00A02462">
              <w:rPr>
                <w:rFonts w:ascii="Times New Roman" w:hAnsi="Times New Roman"/>
                <w:color w:val="000000" w:themeColor="text1"/>
              </w:rPr>
              <w:t>, </w:t>
            </w:r>
            <w:r w:rsidRPr="00A02462">
              <w:rPr>
                <w:rFonts w:ascii="Times New Roman" w:hAnsi="Times New Roman"/>
                <w:b/>
                <w:color w:val="000000" w:themeColor="text1"/>
              </w:rPr>
              <w:t>„Despre proiect”</w:t>
            </w:r>
            <w:r w:rsidRPr="00A02462">
              <w:rPr>
                <w:rFonts w:ascii="Times New Roman" w:hAnsi="Times New Roman"/>
                <w:color w:val="000000" w:themeColor="text1"/>
              </w:rPr>
              <w:t>, </w:t>
            </w:r>
            <w:r w:rsidRPr="00A02462">
              <w:rPr>
                <w:rFonts w:ascii="Times New Roman" w:hAnsi="Times New Roman"/>
                <w:b/>
                <w:color w:val="000000" w:themeColor="text1"/>
              </w:rPr>
              <w:t>„WetLand4Life”</w:t>
            </w:r>
            <w:r w:rsidRPr="00A02462">
              <w:rPr>
                <w:rFonts w:ascii="Times New Roman" w:hAnsi="Times New Roman"/>
                <w:color w:val="000000" w:themeColor="text1"/>
              </w:rPr>
              <w:t>, </w:t>
            </w:r>
            <w:r w:rsidRPr="00A02462">
              <w:rPr>
                <w:rFonts w:ascii="Times New Roman" w:hAnsi="Times New Roman"/>
                <w:b/>
                <w:color w:val="000000" w:themeColor="text1"/>
              </w:rPr>
              <w:t>„Solution4Life”</w:t>
            </w:r>
            <w:r w:rsidRPr="00A02462">
              <w:rPr>
                <w:rFonts w:ascii="Times New Roman" w:hAnsi="Times New Roman"/>
                <w:color w:val="000000" w:themeColor="text1"/>
              </w:rPr>
              <w:t>, </w:t>
            </w:r>
            <w:r w:rsidRPr="00A02462">
              <w:rPr>
                <w:rFonts w:ascii="Times New Roman" w:hAnsi="Times New Roman"/>
                <w:b/>
                <w:color w:val="000000" w:themeColor="text1"/>
              </w:rPr>
              <w:t>„Întrebări frecvente”</w:t>
            </w:r>
            <w:r w:rsidRPr="00A02462">
              <w:rPr>
                <w:rFonts w:ascii="Times New Roman" w:hAnsi="Times New Roman"/>
                <w:color w:val="000000" w:themeColor="text1"/>
              </w:rPr>
              <w:t> și </w:t>
            </w:r>
            <w:r w:rsidRPr="00A02462">
              <w:rPr>
                <w:rFonts w:ascii="Times New Roman" w:hAnsi="Times New Roman"/>
                <w:b/>
                <w:color w:val="000000" w:themeColor="text1"/>
              </w:rPr>
              <w:t>„Contact”</w:t>
            </w:r>
            <w:r w:rsidRPr="00A02462">
              <w:rPr>
                <w:rFonts w:ascii="Times New Roman" w:hAnsi="Times New Roman"/>
                <w:color w:val="000000" w:themeColor="text1"/>
              </w:rPr>
              <w:t>. Fiecare pagină va fi optimizată pentru </w:t>
            </w:r>
            <w:r w:rsidRPr="00A02462">
              <w:rPr>
                <w:rFonts w:ascii="Times New Roman" w:hAnsi="Times New Roman"/>
                <w:b/>
                <w:color w:val="000000" w:themeColor="text1"/>
              </w:rPr>
              <w:t>încărcare rapidă</w:t>
            </w:r>
            <w:r w:rsidRPr="00A02462">
              <w:rPr>
                <w:rFonts w:ascii="Times New Roman" w:hAnsi="Times New Roman"/>
                <w:color w:val="000000" w:themeColor="text1"/>
              </w:rPr>
              <w:t>, folosind imagini comprimate și minimizând utilizarea scripturilor externe. Pentru a spori interactivitatea, se vor include </w:t>
            </w:r>
            <w:r w:rsidRPr="00A02462">
              <w:rPr>
                <w:rFonts w:ascii="Times New Roman" w:hAnsi="Times New Roman"/>
                <w:b/>
                <w:color w:val="000000" w:themeColor="text1"/>
              </w:rPr>
              <w:t>efecte de hover și animații subtile</w:t>
            </w:r>
            <w:r w:rsidRPr="00A02462">
              <w:rPr>
                <w:rFonts w:ascii="Times New Roman" w:hAnsi="Times New Roman"/>
                <w:color w:val="000000" w:themeColor="text1"/>
              </w:rPr>
              <w:t>, care vor îmbunătăți experiența utilizatorilor fără a afecta performanța aplicației. Pentru accesibilitate, site-ul va asigura contrast adecvat între text și fundal, aplicația va fi disponibilă în </w:t>
            </w:r>
            <w:r w:rsidRPr="00A02462">
              <w:rPr>
                <w:rFonts w:ascii="Times New Roman" w:hAnsi="Times New Roman"/>
                <w:b/>
                <w:color w:val="000000" w:themeColor="text1"/>
              </w:rPr>
              <w:t>mai multe limbi</w:t>
            </w:r>
            <w:r w:rsidRPr="00A02462">
              <w:rPr>
                <w:rFonts w:ascii="Times New Roman" w:hAnsi="Times New Roman"/>
                <w:color w:val="000000" w:themeColor="text1"/>
              </w:rPr>
              <w:t>, în funcție de cerințele proiectului, utilizând un sistem simplu de selecție a limbii care încarcă diferite versiuni statice ale paginilor.</w:t>
            </w:r>
          </w:p>
          <w:p w14:paraId="2384428E" w14:textId="1A724E3C" w:rsidR="003D3E93" w:rsidRPr="00A02462" w:rsidRDefault="003D3E93" w:rsidP="003D3E93">
            <w:pPr>
              <w:rPr>
                <w:rFonts w:ascii="Times New Roman" w:hAnsi="Times New Roman"/>
                <w:b/>
                <w:bCs/>
                <w:color w:val="000000" w:themeColor="text1"/>
                <w:sz w:val="24"/>
                <w:szCs w:val="24"/>
              </w:rPr>
            </w:pPr>
            <w:proofErr w:type="spellStart"/>
            <w:r w:rsidRPr="00A02462">
              <w:rPr>
                <w:rFonts w:ascii="Times New Roman" w:hAnsi="Times New Roman"/>
                <w:color w:val="000000" w:themeColor="text1"/>
                <w:sz w:val="24"/>
                <w:szCs w:val="24"/>
              </w:rPr>
              <w:t>În</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ceea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privește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securitatea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această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aplicație</w:t>
            </w:r>
            <w:proofErr w:type="spellEnd"/>
            <w:r w:rsidRPr="00A02462">
              <w:rPr>
                <w:rFonts w:ascii="Times New Roman" w:hAnsi="Times New Roman"/>
                <w:color w:val="000000" w:themeColor="text1"/>
                <w:sz w:val="24"/>
                <w:szCs w:val="24"/>
              </w:rPr>
              <w:t xml:space="preserve"> wen nu </w:t>
            </w:r>
            <w:proofErr w:type="spellStart"/>
            <w:r w:rsidRPr="00A02462">
              <w:rPr>
                <w:rFonts w:ascii="Times New Roman" w:hAnsi="Times New Roman"/>
                <w:color w:val="000000" w:themeColor="text1"/>
                <w:sz w:val="24"/>
                <w:szCs w:val="24"/>
              </w:rPr>
              <w:t>va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colecta</w:t>
            </w:r>
            <w:proofErr w:type="spellEnd"/>
            <w:r w:rsidRPr="00A02462">
              <w:rPr>
                <w:rFonts w:ascii="Times New Roman" w:hAnsi="Times New Roman"/>
                <w:color w:val="000000" w:themeColor="text1"/>
                <w:sz w:val="24"/>
                <w:szCs w:val="24"/>
              </w:rPr>
              <w:t xml:space="preserve"> date ale </w:t>
            </w:r>
            <w:proofErr w:type="spellStart"/>
            <w:r w:rsidRPr="00A02462">
              <w:rPr>
                <w:rFonts w:ascii="Times New Roman" w:hAnsi="Times New Roman"/>
                <w:color w:val="000000" w:themeColor="text1"/>
                <w:sz w:val="24"/>
                <w:szCs w:val="24"/>
              </w:rPr>
              <w:t>utilizatorilor</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eliminând</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riscurile</w:t>
            </w:r>
            <w:proofErr w:type="spellEnd"/>
            <w:r w:rsidRPr="00A02462">
              <w:rPr>
                <w:rFonts w:ascii="Times New Roman" w:hAnsi="Times New Roman"/>
                <w:color w:val="000000" w:themeColor="text1"/>
                <w:sz w:val="24"/>
                <w:szCs w:val="24"/>
              </w:rPr>
              <w:t xml:space="preserve"> legate de </w:t>
            </w:r>
            <w:proofErr w:type="spellStart"/>
            <w:r w:rsidRPr="00A02462">
              <w:rPr>
                <w:rFonts w:ascii="Times New Roman" w:hAnsi="Times New Roman"/>
                <w:color w:val="000000" w:themeColor="text1"/>
                <w:sz w:val="24"/>
                <w:szCs w:val="24"/>
              </w:rPr>
              <w:t>stocarea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și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protecția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informațiilor</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personale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În</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schimb</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va</w:t>
            </w:r>
            <w:proofErr w:type="spellEnd"/>
            <w:r w:rsidRPr="00A02462">
              <w:rPr>
                <w:rFonts w:ascii="Times New Roman" w:hAnsi="Times New Roman"/>
                <w:color w:val="000000" w:themeColor="text1"/>
                <w:sz w:val="24"/>
                <w:szCs w:val="24"/>
              </w:rPr>
              <w:t xml:space="preserve"> fi </w:t>
            </w:r>
            <w:proofErr w:type="spellStart"/>
            <w:r w:rsidRPr="00A02462">
              <w:rPr>
                <w:rFonts w:ascii="Times New Roman" w:hAnsi="Times New Roman"/>
                <w:color w:val="000000" w:themeColor="text1"/>
                <w:sz w:val="24"/>
                <w:szCs w:val="24"/>
              </w:rPr>
              <w:t>implementată</w:t>
            </w:r>
            <w:proofErr w:type="spellEnd"/>
            <w:r w:rsidRPr="00A02462">
              <w:rPr>
                <w:rFonts w:ascii="Times New Roman" w:hAnsi="Times New Roman"/>
                <w:color w:val="000000" w:themeColor="text1"/>
                <w:sz w:val="24"/>
                <w:szCs w:val="24"/>
              </w:rPr>
              <w:t> </w:t>
            </w:r>
            <w:proofErr w:type="spellStart"/>
            <w:r w:rsidRPr="00A02462">
              <w:rPr>
                <w:rFonts w:ascii="Times New Roman" w:hAnsi="Times New Roman"/>
                <w:b/>
                <w:color w:val="000000" w:themeColor="text1"/>
                <w:sz w:val="24"/>
                <w:szCs w:val="24"/>
              </w:rPr>
              <w:t>protecție</w:t>
            </w:r>
            <w:proofErr w:type="spellEnd"/>
            <w:r w:rsidRPr="00A02462">
              <w:rPr>
                <w:rFonts w:ascii="Times New Roman" w:hAnsi="Times New Roman"/>
                <w:b/>
                <w:color w:val="000000" w:themeColor="text1"/>
                <w:sz w:val="24"/>
                <w:szCs w:val="24"/>
              </w:rPr>
              <w:t xml:space="preserve"> </w:t>
            </w:r>
            <w:proofErr w:type="spellStart"/>
            <w:r w:rsidRPr="00A02462">
              <w:rPr>
                <w:rFonts w:ascii="Times New Roman" w:hAnsi="Times New Roman"/>
                <w:b/>
                <w:color w:val="000000" w:themeColor="text1"/>
                <w:sz w:val="24"/>
                <w:szCs w:val="24"/>
              </w:rPr>
              <w:t>împotriva</w:t>
            </w:r>
            <w:proofErr w:type="spellEnd"/>
            <w:r w:rsidRPr="00A02462">
              <w:rPr>
                <w:rFonts w:ascii="Times New Roman" w:hAnsi="Times New Roman"/>
                <w:b/>
                <w:color w:val="000000" w:themeColor="text1"/>
                <w:sz w:val="24"/>
                <w:szCs w:val="24"/>
              </w:rPr>
              <w:t xml:space="preserve"> </w:t>
            </w:r>
            <w:proofErr w:type="spellStart"/>
            <w:r w:rsidRPr="00A02462">
              <w:rPr>
                <w:rFonts w:ascii="Times New Roman" w:hAnsi="Times New Roman"/>
                <w:b/>
                <w:color w:val="000000" w:themeColor="text1"/>
                <w:sz w:val="24"/>
                <w:szCs w:val="24"/>
              </w:rPr>
              <w:t>atacurilor</w:t>
            </w:r>
            <w:proofErr w:type="spellEnd"/>
            <w:r w:rsidRPr="00A02462">
              <w:rPr>
                <w:rFonts w:ascii="Times New Roman" w:hAnsi="Times New Roman"/>
                <w:b/>
                <w:color w:val="000000" w:themeColor="text1"/>
                <w:sz w:val="24"/>
                <w:szCs w:val="24"/>
              </w:rPr>
              <w:t xml:space="preserve"> de tip Cross-Site Scripting (XSS)</w:t>
            </w:r>
            <w:r w:rsidRPr="00A02462">
              <w:rPr>
                <w:rFonts w:ascii="Times New Roman" w:hAnsi="Times New Roman"/>
                <w:color w:val="000000" w:themeColor="text1"/>
                <w:sz w:val="24"/>
                <w:szCs w:val="24"/>
              </w:rPr>
              <w:t> </w:t>
            </w:r>
            <w:proofErr w:type="spellStart"/>
            <w:r w:rsidRPr="00A02462">
              <w:rPr>
                <w:rFonts w:ascii="Times New Roman" w:hAnsi="Times New Roman"/>
                <w:color w:val="000000" w:themeColor="text1"/>
                <w:sz w:val="24"/>
                <w:szCs w:val="24"/>
              </w:rPr>
              <w:t>și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alte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vulnerabilități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specifice</w:t>
            </w:r>
            <w:proofErr w:type="spellEnd"/>
            <w:r w:rsidRPr="00A02462">
              <w:rPr>
                <w:rFonts w:ascii="Times New Roman" w:hAnsi="Times New Roman"/>
                <w:color w:val="000000" w:themeColor="text1"/>
                <w:sz w:val="24"/>
                <w:szCs w:val="24"/>
              </w:rPr>
              <w:t xml:space="preserve"> site-</w:t>
            </w:r>
            <w:proofErr w:type="spellStart"/>
            <w:r w:rsidRPr="00A02462">
              <w:rPr>
                <w:rFonts w:ascii="Times New Roman" w:hAnsi="Times New Roman"/>
                <w:color w:val="000000" w:themeColor="text1"/>
                <w:sz w:val="24"/>
                <w:szCs w:val="24"/>
              </w:rPr>
              <w:t>urilor</w:t>
            </w:r>
            <w:proofErr w:type="spellEnd"/>
            <w:r w:rsidRPr="00A02462">
              <w:rPr>
                <w:rFonts w:ascii="Times New Roman" w:hAnsi="Times New Roman"/>
                <w:color w:val="000000" w:themeColor="text1"/>
                <w:sz w:val="24"/>
                <w:szCs w:val="24"/>
              </w:rPr>
              <w:t xml:space="preserve"> statice, </w:t>
            </w:r>
            <w:proofErr w:type="spellStart"/>
            <w:r w:rsidRPr="00A02462">
              <w:rPr>
                <w:rFonts w:ascii="Times New Roman" w:hAnsi="Times New Roman"/>
                <w:color w:val="000000" w:themeColor="text1"/>
                <w:sz w:val="24"/>
                <w:szCs w:val="24"/>
              </w:rPr>
              <w:t>prin</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utilizarea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unui</w:t>
            </w:r>
            <w:proofErr w:type="spellEnd"/>
            <w:r w:rsidRPr="00A02462">
              <w:rPr>
                <w:rFonts w:ascii="Times New Roman" w:hAnsi="Times New Roman"/>
                <w:color w:val="000000" w:themeColor="text1"/>
                <w:sz w:val="24"/>
                <w:szCs w:val="24"/>
              </w:rPr>
              <w:t xml:space="preserve"> Content Security Policy (CSP) strict. </w:t>
            </w:r>
            <w:proofErr w:type="spellStart"/>
            <w:r w:rsidRPr="00A02462">
              <w:rPr>
                <w:rFonts w:ascii="Times New Roman" w:hAnsi="Times New Roman"/>
                <w:color w:val="000000" w:themeColor="text1"/>
                <w:sz w:val="24"/>
                <w:szCs w:val="24"/>
              </w:rPr>
              <w:t>Pagina</w:t>
            </w:r>
            <w:proofErr w:type="spellEnd"/>
            <w:r w:rsidRPr="00A02462">
              <w:rPr>
                <w:rFonts w:ascii="Times New Roman" w:hAnsi="Times New Roman"/>
                <w:color w:val="000000" w:themeColor="text1"/>
                <w:sz w:val="24"/>
                <w:szCs w:val="24"/>
              </w:rPr>
              <w:t xml:space="preserve"> de </w:t>
            </w:r>
            <w:proofErr w:type="spellStart"/>
            <w:r w:rsidRPr="00A02462">
              <w:rPr>
                <w:rFonts w:ascii="Times New Roman" w:hAnsi="Times New Roman"/>
                <w:b/>
                <w:color w:val="000000" w:themeColor="text1"/>
                <w:sz w:val="24"/>
                <w:szCs w:val="24"/>
              </w:rPr>
              <w:t>întrebări</w:t>
            </w:r>
            <w:proofErr w:type="spellEnd"/>
            <w:r w:rsidRPr="00A02462">
              <w:rPr>
                <w:rFonts w:ascii="Times New Roman" w:hAnsi="Times New Roman"/>
                <w:b/>
                <w:color w:val="000000" w:themeColor="text1"/>
                <w:sz w:val="24"/>
                <w:szCs w:val="24"/>
              </w:rPr>
              <w:t xml:space="preserve"> </w:t>
            </w:r>
            <w:proofErr w:type="spellStart"/>
            <w:r w:rsidRPr="00A02462">
              <w:rPr>
                <w:rFonts w:ascii="Times New Roman" w:hAnsi="Times New Roman"/>
                <w:b/>
                <w:color w:val="000000" w:themeColor="text1"/>
                <w:sz w:val="24"/>
                <w:szCs w:val="24"/>
              </w:rPr>
              <w:t>frecvente</w:t>
            </w:r>
            <w:proofErr w:type="spellEnd"/>
            <w:r w:rsidRPr="00A02462">
              <w:rPr>
                <w:rFonts w:ascii="Times New Roman" w:hAnsi="Times New Roman"/>
                <w:b/>
                <w:color w:val="000000" w:themeColor="text1"/>
                <w:sz w:val="24"/>
                <w:szCs w:val="24"/>
              </w:rPr>
              <w:t xml:space="preserve"> (FAQ)</w:t>
            </w:r>
            <w:r w:rsidRPr="00A02462">
              <w:rPr>
                <w:rFonts w:ascii="Times New Roman" w:hAnsi="Times New Roman"/>
                <w:color w:val="000000" w:themeColor="text1"/>
                <w:sz w:val="24"/>
                <w:szCs w:val="24"/>
              </w:rPr>
              <w:t> </w:t>
            </w:r>
            <w:proofErr w:type="spellStart"/>
            <w:r w:rsidRPr="00A02462">
              <w:rPr>
                <w:rFonts w:ascii="Times New Roman" w:hAnsi="Times New Roman"/>
                <w:color w:val="000000" w:themeColor="text1"/>
                <w:sz w:val="24"/>
                <w:szCs w:val="24"/>
              </w:rPr>
              <w:t>va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furniza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răspunsuri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clare</w:t>
            </w:r>
            <w:proofErr w:type="spellEnd"/>
            <w:r w:rsidRPr="00A02462">
              <w:rPr>
                <w:rFonts w:ascii="Times New Roman" w:hAnsi="Times New Roman"/>
                <w:color w:val="000000" w:themeColor="text1"/>
                <w:sz w:val="24"/>
                <w:szCs w:val="24"/>
              </w:rPr>
              <w:t xml:space="preserve"> la </w:t>
            </w:r>
            <w:proofErr w:type="spellStart"/>
            <w:r w:rsidRPr="00A02462">
              <w:rPr>
                <w:rFonts w:ascii="Times New Roman" w:hAnsi="Times New Roman"/>
                <w:color w:val="000000" w:themeColor="text1"/>
                <w:sz w:val="24"/>
                <w:szCs w:val="24"/>
              </w:rPr>
              <w:t>cele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mai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comune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nelămuriri</w:t>
            </w:r>
            <w:proofErr w:type="spellEnd"/>
            <w:r w:rsidRPr="00A02462">
              <w:rPr>
                <w:rFonts w:ascii="Times New Roman" w:hAnsi="Times New Roman"/>
                <w:color w:val="000000" w:themeColor="text1"/>
                <w:sz w:val="24"/>
                <w:szCs w:val="24"/>
              </w:rPr>
              <w:t xml:space="preserve"> ale </w:t>
            </w:r>
            <w:proofErr w:type="spellStart"/>
            <w:r w:rsidRPr="00A02462">
              <w:rPr>
                <w:rFonts w:ascii="Times New Roman" w:hAnsi="Times New Roman"/>
                <w:color w:val="000000" w:themeColor="text1"/>
                <w:sz w:val="24"/>
                <w:szCs w:val="24"/>
              </w:rPr>
              <w:t>utilizatorilor</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explicând</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scopul</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fiecărei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aplicații</w:t>
            </w:r>
            <w:proofErr w:type="spellEnd"/>
            <w:r w:rsidRPr="00A02462">
              <w:rPr>
                <w:rFonts w:ascii="Times New Roman" w:hAnsi="Times New Roman"/>
                <w:color w:val="000000" w:themeColor="text1"/>
                <w:sz w:val="24"/>
                <w:szCs w:val="24"/>
              </w:rPr>
              <w:t xml:space="preserve"> mobile </w:t>
            </w:r>
            <w:proofErr w:type="spellStart"/>
            <w:r w:rsidRPr="00A02462">
              <w:rPr>
                <w:rFonts w:ascii="Times New Roman" w:hAnsi="Times New Roman"/>
                <w:color w:val="000000" w:themeColor="text1"/>
                <w:sz w:val="24"/>
                <w:szCs w:val="24"/>
              </w:rPr>
              <w:t>și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modul</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în</w:t>
            </w:r>
            <w:proofErr w:type="spellEnd"/>
            <w:r w:rsidRPr="00A02462">
              <w:rPr>
                <w:rFonts w:ascii="Times New Roman" w:hAnsi="Times New Roman"/>
                <w:color w:val="000000" w:themeColor="text1"/>
                <w:sz w:val="24"/>
                <w:szCs w:val="24"/>
              </w:rPr>
              <w:t xml:space="preserve"> care </w:t>
            </w:r>
            <w:proofErr w:type="spellStart"/>
            <w:r w:rsidRPr="00A02462">
              <w:rPr>
                <w:rFonts w:ascii="Times New Roman" w:hAnsi="Times New Roman"/>
                <w:color w:val="000000" w:themeColor="text1"/>
                <w:sz w:val="24"/>
                <w:szCs w:val="24"/>
              </w:rPr>
              <w:t>acestea</w:t>
            </w:r>
            <w:proofErr w:type="spellEnd"/>
            <w:r w:rsidRPr="00A02462">
              <w:rPr>
                <w:rFonts w:ascii="Times New Roman" w:hAnsi="Times New Roman"/>
                <w:color w:val="000000" w:themeColor="text1"/>
                <w:sz w:val="24"/>
                <w:szCs w:val="24"/>
              </w:rPr>
              <w:t xml:space="preserve"> pot </w:t>
            </w:r>
            <w:proofErr w:type="spellStart"/>
            <w:r w:rsidRPr="00A02462">
              <w:rPr>
                <w:rFonts w:ascii="Times New Roman" w:hAnsi="Times New Roman"/>
                <w:color w:val="000000" w:themeColor="text1"/>
                <w:sz w:val="24"/>
                <w:szCs w:val="24"/>
              </w:rPr>
              <w:t>contribui</w:t>
            </w:r>
            <w:proofErr w:type="spellEnd"/>
            <w:r w:rsidRPr="00A02462">
              <w:rPr>
                <w:rFonts w:ascii="Times New Roman" w:hAnsi="Times New Roman"/>
                <w:color w:val="000000" w:themeColor="text1"/>
                <w:sz w:val="24"/>
                <w:szCs w:val="24"/>
              </w:rPr>
              <w:t xml:space="preserve"> la </w:t>
            </w:r>
            <w:proofErr w:type="spellStart"/>
            <w:r w:rsidRPr="00A02462">
              <w:rPr>
                <w:rFonts w:ascii="Times New Roman" w:hAnsi="Times New Roman"/>
                <w:color w:val="000000" w:themeColor="text1"/>
                <w:sz w:val="24"/>
                <w:szCs w:val="24"/>
              </w:rPr>
              <w:t>protecția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și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restaurarea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zonelor</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umede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Pentru</w:t>
            </w:r>
            <w:proofErr w:type="spellEnd"/>
            <w:r w:rsidRPr="00A02462">
              <w:rPr>
                <w:rFonts w:ascii="Times New Roman" w:hAnsi="Times New Roman"/>
                <w:color w:val="000000" w:themeColor="text1"/>
                <w:sz w:val="24"/>
                <w:szCs w:val="24"/>
              </w:rPr>
              <w:t xml:space="preserve"> a </w:t>
            </w:r>
            <w:proofErr w:type="spellStart"/>
            <w:r w:rsidRPr="00A02462">
              <w:rPr>
                <w:rFonts w:ascii="Times New Roman" w:hAnsi="Times New Roman"/>
                <w:color w:val="000000" w:themeColor="text1"/>
                <w:sz w:val="24"/>
                <w:szCs w:val="24"/>
              </w:rPr>
              <w:t>oferi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posibilitatea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utilizatorilor</w:t>
            </w:r>
            <w:proofErr w:type="spellEnd"/>
            <w:r w:rsidRPr="00A02462">
              <w:rPr>
                <w:rFonts w:ascii="Times New Roman" w:hAnsi="Times New Roman"/>
                <w:color w:val="000000" w:themeColor="text1"/>
                <w:sz w:val="24"/>
                <w:szCs w:val="24"/>
              </w:rPr>
              <w:t xml:space="preserve"> de </w:t>
            </w:r>
            <w:proofErr w:type="spellStart"/>
            <w:r w:rsidRPr="00A02462">
              <w:rPr>
                <w:rFonts w:ascii="Times New Roman" w:hAnsi="Times New Roman"/>
                <w:color w:val="000000" w:themeColor="text1"/>
                <w:sz w:val="24"/>
                <w:szCs w:val="24"/>
              </w:rPr>
              <w:t>a</w:t>
            </w:r>
            <w:proofErr w:type="spellEnd"/>
            <w:r w:rsidRPr="00A02462">
              <w:rPr>
                <w:rFonts w:ascii="Times New Roman" w:hAnsi="Times New Roman"/>
                <w:color w:val="000000" w:themeColor="text1"/>
                <w:sz w:val="24"/>
                <w:szCs w:val="24"/>
              </w:rPr>
              <w:t xml:space="preserve"> intra </w:t>
            </w:r>
            <w:proofErr w:type="spellStart"/>
            <w:r w:rsidRPr="00A02462">
              <w:rPr>
                <w:rFonts w:ascii="Times New Roman" w:hAnsi="Times New Roman"/>
                <w:color w:val="000000" w:themeColor="text1"/>
                <w:sz w:val="24"/>
                <w:szCs w:val="24"/>
              </w:rPr>
              <w:t>în</w:t>
            </w:r>
            <w:proofErr w:type="spellEnd"/>
            <w:r w:rsidRPr="00A02462">
              <w:rPr>
                <w:rFonts w:ascii="Times New Roman" w:hAnsi="Times New Roman"/>
                <w:color w:val="000000" w:themeColor="text1"/>
                <w:sz w:val="24"/>
                <w:szCs w:val="24"/>
              </w:rPr>
              <w:t xml:space="preserve"> contact cu </w:t>
            </w:r>
            <w:proofErr w:type="spellStart"/>
            <w:r w:rsidRPr="00A02462">
              <w:rPr>
                <w:rFonts w:ascii="Times New Roman" w:hAnsi="Times New Roman"/>
                <w:color w:val="000000" w:themeColor="text1"/>
                <w:sz w:val="24"/>
                <w:szCs w:val="24"/>
              </w:rPr>
              <w:t>echipa</w:t>
            </w:r>
            <w:proofErr w:type="spellEnd"/>
            <w:r w:rsidRPr="00A02462">
              <w:rPr>
                <w:rFonts w:ascii="Times New Roman" w:hAnsi="Times New Roman"/>
                <w:color w:val="000000" w:themeColor="text1"/>
                <w:sz w:val="24"/>
                <w:szCs w:val="24"/>
              </w:rPr>
              <w:t xml:space="preserve"> de </w:t>
            </w:r>
            <w:proofErr w:type="spellStart"/>
            <w:r w:rsidRPr="00A02462">
              <w:rPr>
                <w:rFonts w:ascii="Times New Roman" w:hAnsi="Times New Roman"/>
                <w:color w:val="000000" w:themeColor="text1"/>
                <w:sz w:val="24"/>
                <w:szCs w:val="24"/>
              </w:rPr>
              <w:t>proiect</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va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exista</w:t>
            </w:r>
            <w:proofErr w:type="spellEnd"/>
            <w:r w:rsidRPr="00A02462">
              <w:rPr>
                <w:rFonts w:ascii="Times New Roman" w:hAnsi="Times New Roman"/>
                <w:color w:val="000000" w:themeColor="text1"/>
                <w:sz w:val="24"/>
                <w:szCs w:val="24"/>
              </w:rPr>
              <w:t xml:space="preserve"> o </w:t>
            </w:r>
            <w:proofErr w:type="spellStart"/>
            <w:r w:rsidRPr="00A02462">
              <w:rPr>
                <w:rFonts w:ascii="Times New Roman" w:hAnsi="Times New Roman"/>
                <w:color w:val="000000" w:themeColor="text1"/>
                <w:sz w:val="24"/>
                <w:szCs w:val="24"/>
              </w:rPr>
              <w:t>pagină</w:t>
            </w:r>
            <w:proofErr w:type="spellEnd"/>
            <w:r w:rsidRPr="00A02462">
              <w:rPr>
                <w:rFonts w:ascii="Times New Roman" w:hAnsi="Times New Roman"/>
                <w:color w:val="000000" w:themeColor="text1"/>
                <w:sz w:val="24"/>
                <w:szCs w:val="24"/>
              </w:rPr>
              <w:t xml:space="preserve"> de </w:t>
            </w:r>
            <w:r w:rsidRPr="00A02462">
              <w:rPr>
                <w:rFonts w:ascii="Times New Roman" w:hAnsi="Times New Roman"/>
                <w:b/>
                <w:color w:val="000000" w:themeColor="text1"/>
                <w:sz w:val="24"/>
                <w:szCs w:val="24"/>
              </w:rPr>
              <w:t>contact</w:t>
            </w:r>
            <w:r w:rsidRPr="00A02462">
              <w:rPr>
                <w:rFonts w:ascii="Times New Roman" w:hAnsi="Times New Roman"/>
                <w:color w:val="000000" w:themeColor="text1"/>
                <w:sz w:val="24"/>
                <w:szCs w:val="24"/>
              </w:rPr>
              <w:t xml:space="preserve"> cu un formular </w:t>
            </w:r>
            <w:proofErr w:type="spellStart"/>
            <w:r w:rsidRPr="00A02462">
              <w:rPr>
                <w:rFonts w:ascii="Times New Roman" w:hAnsi="Times New Roman"/>
                <w:color w:val="000000" w:themeColor="text1"/>
                <w:sz w:val="24"/>
                <w:szCs w:val="24"/>
              </w:rPr>
              <w:t>simplu</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Alternativ</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vor</w:t>
            </w:r>
            <w:proofErr w:type="spellEnd"/>
            <w:r w:rsidRPr="00A02462">
              <w:rPr>
                <w:rFonts w:ascii="Times New Roman" w:hAnsi="Times New Roman"/>
                <w:color w:val="000000" w:themeColor="text1"/>
                <w:sz w:val="24"/>
                <w:szCs w:val="24"/>
              </w:rPr>
              <w:t xml:space="preserve"> fi </w:t>
            </w:r>
            <w:proofErr w:type="spellStart"/>
            <w:r w:rsidRPr="00A02462">
              <w:rPr>
                <w:rFonts w:ascii="Times New Roman" w:hAnsi="Times New Roman"/>
                <w:color w:val="000000" w:themeColor="text1"/>
                <w:sz w:val="24"/>
                <w:szCs w:val="24"/>
              </w:rPr>
              <w:t>afișate</w:t>
            </w:r>
            <w:proofErr w:type="spellEnd"/>
            <w:r w:rsidRPr="00A02462">
              <w:rPr>
                <w:rFonts w:ascii="Times New Roman" w:hAnsi="Times New Roman"/>
                <w:color w:val="000000" w:themeColor="text1"/>
                <w:sz w:val="24"/>
                <w:szCs w:val="24"/>
              </w:rPr>
              <w:t xml:space="preserve"> direct </w:t>
            </w:r>
            <w:proofErr w:type="spellStart"/>
            <w:r w:rsidRPr="00A02462">
              <w:rPr>
                <w:rFonts w:ascii="Times New Roman" w:hAnsi="Times New Roman"/>
                <w:b/>
                <w:color w:val="000000" w:themeColor="text1"/>
                <w:sz w:val="24"/>
                <w:szCs w:val="24"/>
              </w:rPr>
              <w:t>adrese</w:t>
            </w:r>
            <w:proofErr w:type="spellEnd"/>
            <w:r w:rsidRPr="00A02462">
              <w:rPr>
                <w:rFonts w:ascii="Times New Roman" w:hAnsi="Times New Roman"/>
                <w:b/>
                <w:color w:val="000000" w:themeColor="text1"/>
                <w:sz w:val="24"/>
                <w:szCs w:val="24"/>
              </w:rPr>
              <w:t xml:space="preserve"> de e-mail </w:t>
            </w:r>
            <w:proofErr w:type="spellStart"/>
            <w:r w:rsidRPr="00A02462">
              <w:rPr>
                <w:rFonts w:ascii="Times New Roman" w:hAnsi="Times New Roman"/>
                <w:b/>
                <w:color w:val="000000" w:themeColor="text1"/>
                <w:sz w:val="24"/>
                <w:szCs w:val="24"/>
              </w:rPr>
              <w:t>și</w:t>
            </w:r>
            <w:proofErr w:type="spellEnd"/>
            <w:r w:rsidRPr="00A02462">
              <w:rPr>
                <w:rFonts w:ascii="Times New Roman" w:hAnsi="Times New Roman"/>
                <w:b/>
                <w:color w:val="000000" w:themeColor="text1"/>
                <w:sz w:val="24"/>
                <w:szCs w:val="24"/>
              </w:rPr>
              <w:t xml:space="preserve"> link-</w:t>
            </w:r>
            <w:proofErr w:type="spellStart"/>
            <w:r w:rsidRPr="00A02462">
              <w:rPr>
                <w:rFonts w:ascii="Times New Roman" w:hAnsi="Times New Roman"/>
                <w:b/>
                <w:color w:val="000000" w:themeColor="text1"/>
                <w:sz w:val="24"/>
                <w:szCs w:val="24"/>
              </w:rPr>
              <w:t>uri</w:t>
            </w:r>
            <w:proofErr w:type="spellEnd"/>
            <w:r w:rsidRPr="00A02462">
              <w:rPr>
                <w:rFonts w:ascii="Times New Roman" w:hAnsi="Times New Roman"/>
                <w:b/>
                <w:color w:val="000000" w:themeColor="text1"/>
                <w:sz w:val="24"/>
                <w:szCs w:val="24"/>
              </w:rPr>
              <w:t xml:space="preserve"> </w:t>
            </w:r>
            <w:proofErr w:type="spellStart"/>
            <w:r w:rsidRPr="00A02462">
              <w:rPr>
                <w:rFonts w:ascii="Times New Roman" w:hAnsi="Times New Roman"/>
                <w:b/>
                <w:color w:val="000000" w:themeColor="text1"/>
                <w:sz w:val="24"/>
                <w:szCs w:val="24"/>
              </w:rPr>
              <w:t>către</w:t>
            </w:r>
            <w:proofErr w:type="spellEnd"/>
            <w:r w:rsidRPr="00A02462">
              <w:rPr>
                <w:rFonts w:ascii="Times New Roman" w:hAnsi="Times New Roman"/>
                <w:b/>
                <w:color w:val="000000" w:themeColor="text1"/>
                <w:sz w:val="24"/>
                <w:szCs w:val="24"/>
              </w:rPr>
              <w:t xml:space="preserve"> </w:t>
            </w:r>
            <w:proofErr w:type="spellStart"/>
            <w:r w:rsidRPr="00A02462">
              <w:rPr>
                <w:rFonts w:ascii="Times New Roman" w:hAnsi="Times New Roman"/>
                <w:b/>
                <w:color w:val="000000" w:themeColor="text1"/>
                <w:sz w:val="24"/>
                <w:szCs w:val="24"/>
              </w:rPr>
              <w:t>rețelele</w:t>
            </w:r>
            <w:proofErr w:type="spellEnd"/>
            <w:r w:rsidRPr="00A02462">
              <w:rPr>
                <w:rFonts w:ascii="Times New Roman" w:hAnsi="Times New Roman"/>
                <w:b/>
                <w:color w:val="000000" w:themeColor="text1"/>
                <w:sz w:val="24"/>
                <w:szCs w:val="24"/>
              </w:rPr>
              <w:t xml:space="preserve"> </w:t>
            </w:r>
            <w:proofErr w:type="spellStart"/>
            <w:r w:rsidRPr="00A02462">
              <w:rPr>
                <w:rFonts w:ascii="Times New Roman" w:hAnsi="Times New Roman"/>
                <w:b/>
                <w:color w:val="000000" w:themeColor="text1"/>
                <w:sz w:val="24"/>
                <w:szCs w:val="24"/>
              </w:rPr>
              <w:t>sociale</w:t>
            </w:r>
            <w:proofErr w:type="spellEnd"/>
            <w:r w:rsidRPr="00A02462">
              <w:rPr>
                <w:rFonts w:ascii="Times New Roman" w:hAnsi="Times New Roman"/>
                <w:b/>
                <w:color w:val="000000" w:themeColor="text1"/>
                <w:sz w:val="24"/>
                <w:szCs w:val="24"/>
              </w:rPr>
              <w:t xml:space="preserve"> ale </w:t>
            </w:r>
            <w:proofErr w:type="spellStart"/>
            <w:r w:rsidRPr="00A02462">
              <w:rPr>
                <w:rFonts w:ascii="Times New Roman" w:hAnsi="Times New Roman"/>
                <w:b/>
                <w:color w:val="000000" w:themeColor="text1"/>
                <w:sz w:val="24"/>
                <w:szCs w:val="24"/>
              </w:rPr>
              <w:t>proiectului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În</w:t>
            </w:r>
            <w:proofErr w:type="spellEnd"/>
            <w:r w:rsidRPr="00A02462">
              <w:rPr>
                <w:rFonts w:ascii="Times New Roman" w:hAnsi="Times New Roman"/>
                <w:color w:val="000000" w:themeColor="text1"/>
                <w:sz w:val="24"/>
                <w:szCs w:val="24"/>
              </w:rPr>
              <w:t xml:space="preserve"> plus, </w:t>
            </w:r>
            <w:proofErr w:type="spellStart"/>
            <w:r w:rsidRPr="00A02462">
              <w:rPr>
                <w:rFonts w:ascii="Times New Roman" w:hAnsi="Times New Roman"/>
                <w:color w:val="000000" w:themeColor="text1"/>
                <w:sz w:val="24"/>
                <w:szCs w:val="24"/>
              </w:rPr>
              <w:t>pentru</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transparență</w:t>
            </w:r>
            <w:proofErr w:type="spellEnd"/>
            <w:r w:rsidRPr="00A02462">
              <w:rPr>
                <w:rFonts w:ascii="Times New Roman" w:hAnsi="Times New Roman"/>
                <w:color w:val="000000" w:themeColor="text1"/>
                <w:sz w:val="24"/>
                <w:szCs w:val="24"/>
              </w:rPr>
              <w:t>, site-</w:t>
            </w:r>
            <w:proofErr w:type="spellStart"/>
            <w:r w:rsidRPr="00A02462">
              <w:rPr>
                <w:rFonts w:ascii="Times New Roman" w:hAnsi="Times New Roman"/>
                <w:color w:val="000000" w:themeColor="text1"/>
                <w:sz w:val="24"/>
                <w:szCs w:val="24"/>
              </w:rPr>
              <w:t>ul</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va</w:t>
            </w:r>
            <w:proofErr w:type="spellEnd"/>
            <w:r w:rsidRPr="00A02462">
              <w:rPr>
                <w:rFonts w:ascii="Times New Roman" w:hAnsi="Times New Roman"/>
                <w:color w:val="000000" w:themeColor="text1"/>
                <w:sz w:val="24"/>
                <w:szCs w:val="24"/>
              </w:rPr>
              <w:t xml:space="preserve"> include o </w:t>
            </w:r>
            <w:proofErr w:type="spellStart"/>
            <w:r w:rsidRPr="00A02462">
              <w:rPr>
                <w:rFonts w:ascii="Times New Roman" w:hAnsi="Times New Roman"/>
                <w:b/>
                <w:color w:val="000000" w:themeColor="text1"/>
                <w:sz w:val="24"/>
                <w:szCs w:val="24"/>
              </w:rPr>
              <w:t>secțiune</w:t>
            </w:r>
            <w:proofErr w:type="spellEnd"/>
            <w:r w:rsidRPr="00A02462">
              <w:rPr>
                <w:rFonts w:ascii="Times New Roman" w:hAnsi="Times New Roman"/>
                <w:b/>
                <w:color w:val="000000" w:themeColor="text1"/>
                <w:sz w:val="24"/>
                <w:szCs w:val="24"/>
              </w:rPr>
              <w:t xml:space="preserve"> de </w:t>
            </w:r>
            <w:proofErr w:type="spellStart"/>
            <w:r w:rsidRPr="00A02462">
              <w:rPr>
                <w:rFonts w:ascii="Times New Roman" w:hAnsi="Times New Roman"/>
                <w:b/>
                <w:color w:val="000000" w:themeColor="text1"/>
                <w:sz w:val="24"/>
                <w:szCs w:val="24"/>
              </w:rPr>
              <w:t>parteneri</w:t>
            </w:r>
            <w:proofErr w:type="spellEnd"/>
            <w:r w:rsidRPr="00A02462">
              <w:rPr>
                <w:rFonts w:ascii="Times New Roman" w:hAnsi="Times New Roman"/>
                <w:b/>
                <w:color w:val="000000" w:themeColor="text1"/>
                <w:sz w:val="24"/>
                <w:szCs w:val="24"/>
              </w:rPr>
              <w:t xml:space="preserve"> </w:t>
            </w:r>
            <w:proofErr w:type="spellStart"/>
            <w:r w:rsidRPr="00A02462">
              <w:rPr>
                <w:rFonts w:ascii="Times New Roman" w:hAnsi="Times New Roman"/>
                <w:b/>
                <w:color w:val="000000" w:themeColor="text1"/>
                <w:sz w:val="24"/>
                <w:szCs w:val="24"/>
              </w:rPr>
              <w:t>și</w:t>
            </w:r>
            <w:proofErr w:type="spellEnd"/>
            <w:r w:rsidRPr="00A02462">
              <w:rPr>
                <w:rFonts w:ascii="Times New Roman" w:hAnsi="Times New Roman"/>
                <w:b/>
                <w:color w:val="000000" w:themeColor="text1"/>
                <w:sz w:val="24"/>
                <w:szCs w:val="24"/>
              </w:rPr>
              <w:t xml:space="preserve"> </w:t>
            </w:r>
            <w:proofErr w:type="spellStart"/>
            <w:r w:rsidRPr="00A02462">
              <w:rPr>
                <w:rFonts w:ascii="Times New Roman" w:hAnsi="Times New Roman"/>
                <w:b/>
                <w:color w:val="000000" w:themeColor="text1"/>
                <w:sz w:val="24"/>
                <w:szCs w:val="24"/>
              </w:rPr>
              <w:t>colaboratori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prezentând</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organizațiile</w:t>
            </w:r>
            <w:proofErr w:type="spellEnd"/>
            <w:r w:rsidRPr="00A02462">
              <w:rPr>
                <w:rFonts w:ascii="Times New Roman" w:hAnsi="Times New Roman"/>
                <w:color w:val="000000" w:themeColor="text1"/>
                <w:sz w:val="24"/>
                <w:szCs w:val="24"/>
              </w:rPr>
              <w:t xml:space="preserve"> implicate </w:t>
            </w:r>
            <w:proofErr w:type="spellStart"/>
            <w:r w:rsidRPr="00A02462">
              <w:rPr>
                <w:rFonts w:ascii="Times New Roman" w:hAnsi="Times New Roman"/>
                <w:color w:val="000000" w:themeColor="text1"/>
                <w:sz w:val="24"/>
                <w:szCs w:val="24"/>
              </w:rPr>
              <w:t>în</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dezvoltarea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aplicațiilor</w:t>
            </w:r>
            <w:proofErr w:type="spellEnd"/>
            <w:r w:rsidRPr="00A02462">
              <w:rPr>
                <w:rFonts w:ascii="Times New Roman" w:hAnsi="Times New Roman"/>
                <w:color w:val="000000" w:themeColor="text1"/>
                <w:sz w:val="24"/>
                <w:szCs w:val="24"/>
              </w:rPr>
              <w:t xml:space="preserve"> mobile. Pe </w:t>
            </w:r>
            <w:proofErr w:type="spellStart"/>
            <w:r w:rsidRPr="00A02462">
              <w:rPr>
                <w:rFonts w:ascii="Times New Roman" w:hAnsi="Times New Roman"/>
                <w:color w:val="000000" w:themeColor="text1"/>
                <w:sz w:val="24"/>
                <w:szCs w:val="24"/>
              </w:rPr>
              <w:t>lângă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prezentarea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statică</w:t>
            </w:r>
            <w:proofErr w:type="spellEnd"/>
            <w:r w:rsidRPr="00A02462">
              <w:rPr>
                <w:rFonts w:ascii="Times New Roman" w:hAnsi="Times New Roman"/>
                <w:color w:val="000000" w:themeColor="text1"/>
                <w:sz w:val="24"/>
                <w:szCs w:val="24"/>
              </w:rPr>
              <w:t xml:space="preserve">, se </w:t>
            </w:r>
            <w:proofErr w:type="spellStart"/>
            <w:r w:rsidRPr="00A02462">
              <w:rPr>
                <w:rFonts w:ascii="Times New Roman" w:hAnsi="Times New Roman"/>
                <w:color w:val="000000" w:themeColor="text1"/>
                <w:sz w:val="24"/>
                <w:szCs w:val="24"/>
              </w:rPr>
              <w:t>va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oferi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și</w:t>
            </w:r>
            <w:proofErr w:type="spellEnd"/>
            <w:r w:rsidRPr="00A02462">
              <w:rPr>
                <w:rFonts w:ascii="Times New Roman" w:hAnsi="Times New Roman"/>
                <w:color w:val="000000" w:themeColor="text1"/>
                <w:sz w:val="24"/>
                <w:szCs w:val="24"/>
              </w:rPr>
              <w:t xml:space="preserve"> o </w:t>
            </w:r>
            <w:proofErr w:type="spellStart"/>
            <w:r w:rsidRPr="00A02462">
              <w:rPr>
                <w:rFonts w:ascii="Times New Roman" w:hAnsi="Times New Roman"/>
                <w:b/>
                <w:color w:val="000000" w:themeColor="text1"/>
                <w:sz w:val="24"/>
                <w:szCs w:val="24"/>
              </w:rPr>
              <w:t>secțiune</w:t>
            </w:r>
            <w:proofErr w:type="spellEnd"/>
            <w:r w:rsidRPr="00A02462">
              <w:rPr>
                <w:rFonts w:ascii="Times New Roman" w:hAnsi="Times New Roman"/>
                <w:b/>
                <w:color w:val="000000" w:themeColor="text1"/>
                <w:sz w:val="24"/>
                <w:szCs w:val="24"/>
              </w:rPr>
              <w:t xml:space="preserve"> de </w:t>
            </w:r>
            <w:proofErr w:type="spellStart"/>
            <w:r w:rsidRPr="00A02462">
              <w:rPr>
                <w:rFonts w:ascii="Times New Roman" w:hAnsi="Times New Roman"/>
                <w:b/>
                <w:color w:val="000000" w:themeColor="text1"/>
                <w:sz w:val="24"/>
                <w:szCs w:val="24"/>
              </w:rPr>
              <w:t>resurse</w:t>
            </w:r>
            <w:proofErr w:type="spellEnd"/>
            <w:r w:rsidRPr="00A02462">
              <w:rPr>
                <w:rFonts w:ascii="Times New Roman" w:hAnsi="Times New Roman"/>
                <w:b/>
                <w:color w:val="000000" w:themeColor="text1"/>
                <w:sz w:val="24"/>
                <w:szCs w:val="24"/>
              </w:rPr>
              <w:t xml:space="preserve"> </w:t>
            </w:r>
            <w:proofErr w:type="spellStart"/>
            <w:r w:rsidRPr="00A02462">
              <w:rPr>
                <w:rFonts w:ascii="Times New Roman" w:hAnsi="Times New Roman"/>
                <w:b/>
                <w:color w:val="000000" w:themeColor="text1"/>
                <w:sz w:val="24"/>
                <w:szCs w:val="24"/>
              </w:rPr>
              <w:t>descărcabile</w:t>
            </w:r>
            <w:proofErr w:type="spellEnd"/>
            <w:r w:rsidRPr="00A02462">
              <w:rPr>
                <w:rFonts w:ascii="Times New Roman" w:hAnsi="Times New Roman"/>
                <w:color w:val="000000" w:themeColor="text1"/>
                <w:sz w:val="24"/>
                <w:szCs w:val="24"/>
              </w:rPr>
              <w:t xml:space="preserve">, cum </w:t>
            </w:r>
            <w:proofErr w:type="spellStart"/>
            <w:r w:rsidRPr="00A02462">
              <w:rPr>
                <w:rFonts w:ascii="Times New Roman" w:hAnsi="Times New Roman"/>
                <w:color w:val="000000" w:themeColor="text1"/>
                <w:sz w:val="24"/>
                <w:szCs w:val="24"/>
              </w:rPr>
              <w:t>ar</w:t>
            </w:r>
            <w:proofErr w:type="spellEnd"/>
            <w:r w:rsidRPr="00A02462">
              <w:rPr>
                <w:rFonts w:ascii="Times New Roman" w:hAnsi="Times New Roman"/>
                <w:color w:val="000000" w:themeColor="text1"/>
                <w:sz w:val="24"/>
                <w:szCs w:val="24"/>
              </w:rPr>
              <w:t xml:space="preserve"> fi </w:t>
            </w:r>
            <w:proofErr w:type="spellStart"/>
            <w:r w:rsidRPr="00A02462">
              <w:rPr>
                <w:rFonts w:ascii="Times New Roman" w:hAnsi="Times New Roman"/>
                <w:color w:val="000000" w:themeColor="text1"/>
                <w:sz w:val="24"/>
                <w:szCs w:val="24"/>
              </w:rPr>
              <w:t>broșuri</w:t>
            </w:r>
            <w:proofErr w:type="spellEnd"/>
            <w:r w:rsidRPr="00A02462">
              <w:rPr>
                <w:rFonts w:ascii="Times New Roman" w:hAnsi="Times New Roman"/>
                <w:color w:val="000000" w:themeColor="text1"/>
                <w:sz w:val="24"/>
                <w:szCs w:val="24"/>
              </w:rPr>
              <w:t xml:space="preserve"> PDF, </w:t>
            </w:r>
            <w:proofErr w:type="spellStart"/>
            <w:r w:rsidRPr="00A02462">
              <w:rPr>
                <w:rFonts w:ascii="Times New Roman" w:hAnsi="Times New Roman"/>
                <w:color w:val="000000" w:themeColor="text1"/>
                <w:sz w:val="24"/>
                <w:szCs w:val="24"/>
              </w:rPr>
              <w:t>ghiduri</w:t>
            </w:r>
            <w:proofErr w:type="spellEnd"/>
            <w:r w:rsidRPr="00A02462">
              <w:rPr>
                <w:rFonts w:ascii="Times New Roman" w:hAnsi="Times New Roman"/>
                <w:color w:val="000000" w:themeColor="text1"/>
                <w:sz w:val="24"/>
                <w:szCs w:val="24"/>
              </w:rPr>
              <w:t xml:space="preserve"> de </w:t>
            </w:r>
            <w:proofErr w:type="spellStart"/>
            <w:r w:rsidRPr="00A02462">
              <w:rPr>
                <w:rFonts w:ascii="Times New Roman" w:hAnsi="Times New Roman"/>
                <w:color w:val="000000" w:themeColor="text1"/>
                <w:sz w:val="24"/>
                <w:szCs w:val="24"/>
              </w:rPr>
              <w:t>utilizare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și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prezentări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detaliate</w:t>
            </w:r>
            <w:proofErr w:type="spellEnd"/>
            <w:r w:rsidRPr="00A02462">
              <w:rPr>
                <w:rFonts w:ascii="Times New Roman" w:hAnsi="Times New Roman"/>
                <w:color w:val="000000" w:themeColor="text1"/>
                <w:sz w:val="24"/>
                <w:szCs w:val="24"/>
              </w:rPr>
              <w:t xml:space="preserve"> ale </w:t>
            </w:r>
            <w:proofErr w:type="spellStart"/>
            <w:r w:rsidRPr="00A02462">
              <w:rPr>
                <w:rFonts w:ascii="Times New Roman" w:hAnsi="Times New Roman"/>
                <w:color w:val="000000" w:themeColor="text1"/>
                <w:sz w:val="24"/>
                <w:szCs w:val="24"/>
              </w:rPr>
              <w:t>aplicațiilor</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Aceste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materiale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vor</w:t>
            </w:r>
            <w:proofErr w:type="spellEnd"/>
            <w:r w:rsidRPr="00A02462">
              <w:rPr>
                <w:rFonts w:ascii="Times New Roman" w:hAnsi="Times New Roman"/>
                <w:color w:val="000000" w:themeColor="text1"/>
                <w:sz w:val="24"/>
                <w:szCs w:val="24"/>
              </w:rPr>
              <w:t xml:space="preserve"> fi </w:t>
            </w:r>
            <w:proofErr w:type="spellStart"/>
            <w:r w:rsidRPr="00A02462">
              <w:rPr>
                <w:rFonts w:ascii="Times New Roman" w:hAnsi="Times New Roman"/>
                <w:color w:val="000000" w:themeColor="text1"/>
                <w:sz w:val="24"/>
                <w:szCs w:val="24"/>
              </w:rPr>
              <w:t>organizate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într</w:t>
            </w:r>
            <w:proofErr w:type="spellEnd"/>
            <w:r w:rsidRPr="00A02462">
              <w:rPr>
                <w:rFonts w:ascii="Times New Roman" w:hAnsi="Times New Roman"/>
                <w:color w:val="000000" w:themeColor="text1"/>
                <w:sz w:val="24"/>
                <w:szCs w:val="24"/>
              </w:rPr>
              <w:t xml:space="preserve">-un format </w:t>
            </w:r>
            <w:proofErr w:type="spellStart"/>
            <w:r w:rsidRPr="00A02462">
              <w:rPr>
                <w:rFonts w:ascii="Times New Roman" w:hAnsi="Times New Roman"/>
                <w:color w:val="000000" w:themeColor="text1"/>
                <w:sz w:val="24"/>
                <w:szCs w:val="24"/>
              </w:rPr>
              <w:t>ușor</w:t>
            </w:r>
            <w:proofErr w:type="spellEnd"/>
            <w:r w:rsidRPr="00A02462">
              <w:rPr>
                <w:rFonts w:ascii="Times New Roman" w:hAnsi="Times New Roman"/>
                <w:color w:val="000000" w:themeColor="text1"/>
                <w:sz w:val="24"/>
                <w:szCs w:val="24"/>
              </w:rPr>
              <w:t xml:space="preserve"> de </w:t>
            </w:r>
            <w:proofErr w:type="spellStart"/>
            <w:r w:rsidRPr="00A02462">
              <w:rPr>
                <w:rFonts w:ascii="Times New Roman" w:hAnsi="Times New Roman"/>
                <w:color w:val="000000" w:themeColor="text1"/>
                <w:sz w:val="24"/>
                <w:szCs w:val="24"/>
              </w:rPr>
              <w:t>accesat</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și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descărcat</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fără</w:t>
            </w:r>
            <w:proofErr w:type="spellEnd"/>
            <w:r w:rsidRPr="00A02462">
              <w:rPr>
                <w:rFonts w:ascii="Times New Roman" w:hAnsi="Times New Roman"/>
                <w:color w:val="000000" w:themeColor="text1"/>
                <w:sz w:val="24"/>
                <w:szCs w:val="24"/>
              </w:rPr>
              <w:t xml:space="preserve"> a </w:t>
            </w:r>
            <w:proofErr w:type="spellStart"/>
            <w:r w:rsidRPr="00A02462">
              <w:rPr>
                <w:rFonts w:ascii="Times New Roman" w:hAnsi="Times New Roman"/>
                <w:color w:val="000000" w:themeColor="text1"/>
                <w:sz w:val="24"/>
                <w:szCs w:val="24"/>
              </w:rPr>
              <w:t>necesita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autentificare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Testarea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aplicației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va</w:t>
            </w:r>
            <w:proofErr w:type="spellEnd"/>
            <w:r w:rsidRPr="00A02462">
              <w:rPr>
                <w:rFonts w:ascii="Times New Roman" w:hAnsi="Times New Roman"/>
                <w:color w:val="000000" w:themeColor="text1"/>
                <w:sz w:val="24"/>
                <w:szCs w:val="24"/>
              </w:rPr>
              <w:t xml:space="preserve"> fi </w:t>
            </w:r>
            <w:proofErr w:type="spellStart"/>
            <w:r w:rsidRPr="00A02462">
              <w:rPr>
                <w:rFonts w:ascii="Times New Roman" w:hAnsi="Times New Roman"/>
                <w:color w:val="000000" w:themeColor="text1"/>
                <w:sz w:val="24"/>
                <w:szCs w:val="24"/>
              </w:rPr>
              <w:t>realizată</w:t>
            </w:r>
            <w:proofErr w:type="spellEnd"/>
            <w:r w:rsidRPr="00A02462">
              <w:rPr>
                <w:rFonts w:ascii="Times New Roman" w:hAnsi="Times New Roman"/>
                <w:color w:val="000000" w:themeColor="text1"/>
                <w:sz w:val="24"/>
                <w:szCs w:val="24"/>
              </w:rPr>
              <w:t xml:space="preserve"> pe </w:t>
            </w:r>
            <w:r w:rsidRPr="00A02462">
              <w:rPr>
                <w:rFonts w:ascii="Times New Roman" w:hAnsi="Times New Roman"/>
                <w:b/>
                <w:color w:val="000000" w:themeColor="text1"/>
                <w:sz w:val="24"/>
                <w:szCs w:val="24"/>
              </w:rPr>
              <w:t xml:space="preserve">multiple </w:t>
            </w:r>
            <w:proofErr w:type="spellStart"/>
            <w:r w:rsidRPr="00A02462">
              <w:rPr>
                <w:rFonts w:ascii="Times New Roman" w:hAnsi="Times New Roman"/>
                <w:b/>
                <w:color w:val="000000" w:themeColor="text1"/>
                <w:sz w:val="24"/>
                <w:szCs w:val="24"/>
              </w:rPr>
              <w:t>dispozitive</w:t>
            </w:r>
            <w:proofErr w:type="spellEnd"/>
            <w:r w:rsidRPr="00A02462">
              <w:rPr>
                <w:rFonts w:ascii="Times New Roman" w:hAnsi="Times New Roman"/>
                <w:b/>
                <w:color w:val="000000" w:themeColor="text1"/>
                <w:sz w:val="24"/>
                <w:szCs w:val="24"/>
              </w:rPr>
              <w:t xml:space="preserve"> </w:t>
            </w:r>
            <w:proofErr w:type="spellStart"/>
            <w:r w:rsidRPr="00A02462">
              <w:rPr>
                <w:rFonts w:ascii="Times New Roman" w:hAnsi="Times New Roman"/>
                <w:b/>
                <w:color w:val="000000" w:themeColor="text1"/>
                <w:sz w:val="24"/>
                <w:szCs w:val="24"/>
              </w:rPr>
              <w:t>și</w:t>
            </w:r>
            <w:proofErr w:type="spellEnd"/>
            <w:r w:rsidRPr="00A02462">
              <w:rPr>
                <w:rFonts w:ascii="Times New Roman" w:hAnsi="Times New Roman"/>
                <w:b/>
                <w:color w:val="000000" w:themeColor="text1"/>
                <w:sz w:val="24"/>
                <w:szCs w:val="24"/>
              </w:rPr>
              <w:t xml:space="preserve"> </w:t>
            </w:r>
            <w:proofErr w:type="spellStart"/>
            <w:r w:rsidRPr="00A02462">
              <w:rPr>
                <w:rFonts w:ascii="Times New Roman" w:hAnsi="Times New Roman"/>
                <w:b/>
                <w:color w:val="000000" w:themeColor="text1"/>
                <w:sz w:val="24"/>
                <w:szCs w:val="24"/>
              </w:rPr>
              <w:t>browsere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asigurând</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compatibilitate</w:t>
            </w:r>
            <w:proofErr w:type="spellEnd"/>
            <w:r w:rsidRPr="00A02462">
              <w:rPr>
                <w:rFonts w:ascii="Times New Roman" w:hAnsi="Times New Roman"/>
                <w:color w:val="000000" w:themeColor="text1"/>
                <w:sz w:val="24"/>
                <w:szCs w:val="24"/>
              </w:rPr>
              <w:t xml:space="preserve"> cu </w:t>
            </w:r>
            <w:r w:rsidRPr="00A02462">
              <w:rPr>
                <w:rFonts w:ascii="Times New Roman" w:hAnsi="Times New Roman"/>
                <w:b/>
                <w:color w:val="000000" w:themeColor="text1"/>
                <w:sz w:val="24"/>
                <w:szCs w:val="24"/>
              </w:rPr>
              <w:t xml:space="preserve">Chrome, Firefox, Safari </w:t>
            </w:r>
            <w:proofErr w:type="spellStart"/>
            <w:r w:rsidRPr="00A02462">
              <w:rPr>
                <w:rFonts w:ascii="Times New Roman" w:hAnsi="Times New Roman"/>
                <w:b/>
                <w:color w:val="000000" w:themeColor="text1"/>
                <w:sz w:val="24"/>
                <w:szCs w:val="24"/>
              </w:rPr>
              <w:t>și</w:t>
            </w:r>
            <w:proofErr w:type="spellEnd"/>
            <w:r w:rsidRPr="00A02462">
              <w:rPr>
                <w:rFonts w:ascii="Times New Roman" w:hAnsi="Times New Roman"/>
                <w:b/>
                <w:color w:val="000000" w:themeColor="text1"/>
                <w:sz w:val="24"/>
                <w:szCs w:val="24"/>
              </w:rPr>
              <w:t xml:space="preserve"> Edge</w:t>
            </w:r>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atât</w:t>
            </w:r>
            <w:proofErr w:type="spellEnd"/>
            <w:r w:rsidRPr="00A02462">
              <w:rPr>
                <w:rFonts w:ascii="Times New Roman" w:hAnsi="Times New Roman"/>
                <w:color w:val="000000" w:themeColor="text1"/>
                <w:sz w:val="24"/>
                <w:szCs w:val="24"/>
              </w:rPr>
              <w:t xml:space="preserve"> pe desktop, </w:t>
            </w:r>
            <w:proofErr w:type="spellStart"/>
            <w:r w:rsidRPr="00A02462">
              <w:rPr>
                <w:rFonts w:ascii="Times New Roman" w:hAnsi="Times New Roman"/>
                <w:color w:val="000000" w:themeColor="text1"/>
                <w:sz w:val="24"/>
                <w:szCs w:val="24"/>
              </w:rPr>
              <w:t>cât</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și</w:t>
            </w:r>
            <w:proofErr w:type="spellEnd"/>
            <w:r w:rsidRPr="00A02462">
              <w:rPr>
                <w:rFonts w:ascii="Times New Roman" w:hAnsi="Times New Roman"/>
                <w:color w:val="000000" w:themeColor="text1"/>
                <w:sz w:val="24"/>
                <w:szCs w:val="24"/>
              </w:rPr>
              <w:t xml:space="preserve"> pe mobile.</w:t>
            </w:r>
          </w:p>
        </w:tc>
        <w:tc>
          <w:tcPr>
            <w:tcW w:w="2755" w:type="dxa"/>
            <w:tcMar>
              <w:left w:w="57" w:type="dxa"/>
              <w:right w:w="57" w:type="dxa"/>
            </w:tcMar>
          </w:tcPr>
          <w:p w14:paraId="23FA0672" w14:textId="77777777" w:rsidR="003D3E93" w:rsidRPr="00A02462" w:rsidRDefault="003D3E93" w:rsidP="00E130C1">
            <w:pPr>
              <w:spacing w:before="120" w:after="120" w:line="276" w:lineRule="auto"/>
              <w:jc w:val="both"/>
              <w:rPr>
                <w:rFonts w:ascii="Times New Roman" w:hAnsi="Times New Roman"/>
                <w:sz w:val="24"/>
                <w:szCs w:val="24"/>
                <w:lang w:val="ro-RO"/>
              </w:rPr>
            </w:pPr>
          </w:p>
        </w:tc>
      </w:tr>
      <w:tr w:rsidR="003D3E93" w:rsidRPr="00A02462" w14:paraId="2BC68475" w14:textId="77777777" w:rsidTr="003D3E93">
        <w:trPr>
          <w:trHeight w:val="566"/>
          <w:jc w:val="center"/>
        </w:trPr>
        <w:tc>
          <w:tcPr>
            <w:tcW w:w="641" w:type="dxa"/>
            <w:vMerge/>
            <w:tcMar>
              <w:left w:w="57" w:type="dxa"/>
              <w:right w:w="57" w:type="dxa"/>
            </w:tcMar>
            <w:vAlign w:val="center"/>
          </w:tcPr>
          <w:p w14:paraId="7948371C" w14:textId="77777777" w:rsidR="003D3E93" w:rsidRPr="00A02462" w:rsidRDefault="003D3E93" w:rsidP="00A355EC">
            <w:pPr>
              <w:jc w:val="center"/>
              <w:rPr>
                <w:rFonts w:ascii="Times New Roman" w:hAnsi="Times New Roman"/>
                <w:sz w:val="24"/>
                <w:szCs w:val="24"/>
              </w:rPr>
            </w:pPr>
          </w:p>
        </w:tc>
        <w:tc>
          <w:tcPr>
            <w:tcW w:w="6321" w:type="dxa"/>
            <w:tcMar>
              <w:left w:w="57" w:type="dxa"/>
              <w:right w:w="57" w:type="dxa"/>
            </w:tcMar>
            <w:vAlign w:val="center"/>
          </w:tcPr>
          <w:p w14:paraId="62771AA4" w14:textId="63AB338B" w:rsidR="003D3E93" w:rsidRPr="00A02462" w:rsidRDefault="003D3E93" w:rsidP="003D3E93">
            <w:pPr>
              <w:rPr>
                <w:rFonts w:ascii="Times New Roman" w:hAnsi="Times New Roman"/>
                <w:b/>
                <w:bCs/>
                <w:color w:val="000000" w:themeColor="text1"/>
                <w:sz w:val="24"/>
                <w:szCs w:val="24"/>
              </w:rPr>
            </w:pPr>
            <w:proofErr w:type="spellStart"/>
            <w:r w:rsidRPr="00A02462">
              <w:rPr>
                <w:rFonts w:ascii="Times New Roman" w:hAnsi="Times New Roman"/>
                <w:b/>
                <w:bCs/>
                <w:color w:val="000000" w:themeColor="text1"/>
                <w:sz w:val="24"/>
                <w:szCs w:val="24"/>
              </w:rPr>
              <w:t>Servicii</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integrare</w:t>
            </w:r>
            <w:proofErr w:type="spellEnd"/>
            <w:r w:rsidRPr="00A02462">
              <w:rPr>
                <w:rFonts w:ascii="Times New Roman" w:hAnsi="Times New Roman"/>
                <w:b/>
                <w:bCs/>
                <w:color w:val="000000" w:themeColor="text1"/>
                <w:sz w:val="24"/>
                <w:szCs w:val="24"/>
              </w:rPr>
              <w:t xml:space="preserve"> -  </w:t>
            </w:r>
            <w:proofErr w:type="spellStart"/>
            <w:r w:rsidRPr="00A02462">
              <w:rPr>
                <w:rFonts w:ascii="Times New Roman" w:eastAsia="Times New Roman" w:hAnsi="Times New Roman"/>
                <w:color w:val="000000" w:themeColor="text1"/>
                <w:sz w:val="24"/>
                <w:szCs w:val="24"/>
                <w:lang w:eastAsia="zh-CN"/>
              </w:rPr>
              <w:t>Pentru</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integrarea</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celor</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două</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aplicații</w:t>
            </w:r>
            <w:proofErr w:type="spellEnd"/>
            <w:r w:rsidRPr="00A02462">
              <w:rPr>
                <w:rFonts w:ascii="Times New Roman" w:eastAsia="Times New Roman" w:hAnsi="Times New Roman"/>
                <w:color w:val="000000" w:themeColor="text1"/>
                <w:sz w:val="24"/>
                <w:szCs w:val="24"/>
                <w:lang w:eastAsia="zh-CN"/>
              </w:rPr>
              <w:t xml:space="preserve"> web mobile, se </w:t>
            </w:r>
            <w:proofErr w:type="spellStart"/>
            <w:r w:rsidRPr="00A02462">
              <w:rPr>
                <w:rFonts w:ascii="Times New Roman" w:eastAsia="Times New Roman" w:hAnsi="Times New Roman"/>
                <w:color w:val="000000" w:themeColor="text1"/>
                <w:sz w:val="24"/>
                <w:szCs w:val="24"/>
                <w:lang w:eastAsia="zh-CN"/>
              </w:rPr>
              <w:t>vor</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furniza</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servicii</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structurate</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în</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patru</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etape</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esențiale</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fiecare</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având</w:t>
            </w:r>
            <w:proofErr w:type="spellEnd"/>
            <w:r w:rsidRPr="00A02462">
              <w:rPr>
                <w:rFonts w:ascii="Times New Roman" w:eastAsia="Times New Roman" w:hAnsi="Times New Roman"/>
                <w:color w:val="000000" w:themeColor="text1"/>
                <w:sz w:val="24"/>
                <w:szCs w:val="24"/>
                <w:lang w:eastAsia="zh-CN"/>
              </w:rPr>
              <w:t xml:space="preserve"> un </w:t>
            </w:r>
            <w:proofErr w:type="spellStart"/>
            <w:r w:rsidRPr="00A02462">
              <w:rPr>
                <w:rFonts w:ascii="Times New Roman" w:eastAsia="Times New Roman" w:hAnsi="Times New Roman"/>
                <w:color w:val="000000" w:themeColor="text1"/>
                <w:sz w:val="24"/>
                <w:szCs w:val="24"/>
                <w:lang w:eastAsia="zh-CN"/>
              </w:rPr>
              <w:t>livrabil</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documentat</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corespunzător</w:t>
            </w:r>
            <w:proofErr w:type="spellEnd"/>
            <w:r w:rsidRPr="00A02462">
              <w:rPr>
                <w:rFonts w:ascii="Times New Roman" w:eastAsia="Times New Roman" w:hAnsi="Times New Roman"/>
                <w:color w:val="000000" w:themeColor="text1"/>
                <w:sz w:val="24"/>
                <w:szCs w:val="24"/>
                <w:lang w:eastAsia="zh-CN"/>
              </w:rPr>
              <w:t>. </w:t>
            </w:r>
            <w:r w:rsidRPr="00A02462">
              <w:rPr>
                <w:rFonts w:ascii="Times New Roman" w:eastAsia="Times New Roman" w:hAnsi="Times New Roman"/>
                <w:b/>
                <w:color w:val="000000" w:themeColor="text1"/>
                <w:sz w:val="24"/>
                <w:szCs w:val="24"/>
                <w:lang w:eastAsia="zh-CN"/>
              </w:rPr>
              <w:t>Analiza</w:t>
            </w:r>
            <w:r w:rsidRPr="00A02462">
              <w:rPr>
                <w:rFonts w:ascii="Times New Roman" w:eastAsia="Times New Roman" w:hAnsi="Times New Roman"/>
                <w:color w:val="000000" w:themeColor="text1"/>
                <w:sz w:val="24"/>
                <w:szCs w:val="24"/>
                <w:lang w:eastAsia="zh-CN"/>
              </w:rPr>
              <w:t> </w:t>
            </w:r>
            <w:proofErr w:type="spellStart"/>
            <w:r w:rsidRPr="00A02462">
              <w:rPr>
                <w:rFonts w:ascii="Times New Roman" w:eastAsia="Times New Roman" w:hAnsi="Times New Roman"/>
                <w:color w:val="000000" w:themeColor="text1"/>
                <w:sz w:val="24"/>
                <w:szCs w:val="24"/>
                <w:lang w:eastAsia="zh-CN"/>
              </w:rPr>
              <w:t>inițială</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va</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permite</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identificarea</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corectă</w:t>
            </w:r>
            <w:proofErr w:type="spellEnd"/>
            <w:r w:rsidRPr="00A02462">
              <w:rPr>
                <w:rFonts w:ascii="Times New Roman" w:eastAsia="Times New Roman" w:hAnsi="Times New Roman"/>
                <w:color w:val="000000" w:themeColor="text1"/>
                <w:sz w:val="24"/>
                <w:szCs w:val="24"/>
                <w:lang w:eastAsia="zh-CN"/>
              </w:rPr>
              <w:t xml:space="preserve"> a </w:t>
            </w:r>
            <w:proofErr w:type="spellStart"/>
            <w:r w:rsidRPr="00A02462">
              <w:rPr>
                <w:rFonts w:ascii="Times New Roman" w:eastAsia="Times New Roman" w:hAnsi="Times New Roman"/>
                <w:color w:val="000000" w:themeColor="text1"/>
                <w:sz w:val="24"/>
                <w:szCs w:val="24"/>
                <w:lang w:eastAsia="zh-CN"/>
              </w:rPr>
              <w:t>nevoilor</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utilizatorilor</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și</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definirea</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specificațiilor</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funcționale</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necesare</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implementării</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eficiente</w:t>
            </w:r>
            <w:proofErr w:type="spellEnd"/>
            <w:r w:rsidRPr="00A02462">
              <w:rPr>
                <w:rFonts w:ascii="Times New Roman" w:eastAsia="Times New Roman" w:hAnsi="Times New Roman"/>
                <w:color w:val="000000" w:themeColor="text1"/>
                <w:sz w:val="24"/>
                <w:szCs w:val="24"/>
                <w:lang w:eastAsia="zh-CN"/>
              </w:rPr>
              <w:t xml:space="preserve"> a </w:t>
            </w:r>
            <w:proofErr w:type="spellStart"/>
            <w:r w:rsidRPr="00A02462">
              <w:rPr>
                <w:rFonts w:ascii="Times New Roman" w:eastAsia="Times New Roman" w:hAnsi="Times New Roman"/>
                <w:color w:val="000000" w:themeColor="text1"/>
                <w:sz w:val="24"/>
                <w:szCs w:val="24"/>
                <w:lang w:eastAsia="zh-CN"/>
              </w:rPr>
              <w:t>soluției</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rezultând</w:t>
            </w:r>
            <w:proofErr w:type="spellEnd"/>
            <w:r w:rsidRPr="00A02462">
              <w:rPr>
                <w:rFonts w:ascii="Times New Roman" w:eastAsia="Times New Roman" w:hAnsi="Times New Roman"/>
                <w:color w:val="000000" w:themeColor="text1"/>
                <w:sz w:val="24"/>
                <w:szCs w:val="24"/>
                <w:lang w:eastAsia="zh-CN"/>
              </w:rPr>
              <w:t xml:space="preserve"> </w:t>
            </w:r>
            <w:r w:rsidRPr="00A02462">
              <w:rPr>
                <w:rFonts w:ascii="Times New Roman" w:eastAsia="Times New Roman" w:hAnsi="Times New Roman"/>
                <w:color w:val="000000" w:themeColor="text1"/>
                <w:sz w:val="24"/>
                <w:szCs w:val="24"/>
                <w:lang w:eastAsia="zh-CN"/>
              </w:rPr>
              <w:lastRenderedPageBreak/>
              <w:t>un </w:t>
            </w:r>
            <w:r w:rsidRPr="00A02462">
              <w:rPr>
                <w:rFonts w:ascii="Times New Roman" w:eastAsia="Times New Roman" w:hAnsi="Times New Roman"/>
                <w:b/>
                <w:color w:val="000000" w:themeColor="text1"/>
                <w:sz w:val="24"/>
                <w:szCs w:val="24"/>
                <w:lang w:eastAsia="zh-CN"/>
              </w:rPr>
              <w:t xml:space="preserve">document de </w:t>
            </w:r>
            <w:proofErr w:type="spellStart"/>
            <w:r w:rsidRPr="00A02462">
              <w:rPr>
                <w:rFonts w:ascii="Times New Roman" w:eastAsia="Times New Roman" w:hAnsi="Times New Roman"/>
                <w:b/>
                <w:color w:val="000000" w:themeColor="text1"/>
                <w:sz w:val="24"/>
                <w:szCs w:val="24"/>
                <w:lang w:eastAsia="zh-CN"/>
              </w:rPr>
              <w:t>analiză</w:t>
            </w:r>
            <w:proofErr w:type="spellEnd"/>
            <w:r w:rsidRPr="00A02462">
              <w:rPr>
                <w:rFonts w:ascii="Times New Roman" w:eastAsia="Times New Roman" w:hAnsi="Times New Roman"/>
                <w:color w:val="000000" w:themeColor="text1"/>
                <w:sz w:val="24"/>
                <w:szCs w:val="24"/>
                <w:lang w:eastAsia="zh-CN"/>
              </w:rPr>
              <w:t xml:space="preserve">, care </w:t>
            </w:r>
            <w:proofErr w:type="spellStart"/>
            <w:r w:rsidRPr="00A02462">
              <w:rPr>
                <w:rFonts w:ascii="Times New Roman" w:eastAsia="Times New Roman" w:hAnsi="Times New Roman"/>
                <w:color w:val="000000" w:themeColor="text1"/>
                <w:sz w:val="24"/>
                <w:szCs w:val="24"/>
                <w:lang w:eastAsia="zh-CN"/>
              </w:rPr>
              <w:t>va</w:t>
            </w:r>
            <w:proofErr w:type="spellEnd"/>
            <w:r w:rsidRPr="00A02462">
              <w:rPr>
                <w:rFonts w:ascii="Times New Roman" w:eastAsia="Times New Roman" w:hAnsi="Times New Roman"/>
                <w:color w:val="000000" w:themeColor="text1"/>
                <w:sz w:val="24"/>
                <w:szCs w:val="24"/>
                <w:lang w:eastAsia="zh-CN"/>
              </w:rPr>
              <w:t xml:space="preserve"> include </w:t>
            </w:r>
            <w:proofErr w:type="spellStart"/>
            <w:r w:rsidRPr="00A02462">
              <w:rPr>
                <w:rFonts w:ascii="Times New Roman" w:eastAsia="Times New Roman" w:hAnsi="Times New Roman"/>
                <w:color w:val="000000" w:themeColor="text1"/>
                <w:sz w:val="24"/>
                <w:szCs w:val="24"/>
                <w:lang w:eastAsia="zh-CN"/>
              </w:rPr>
              <w:t>procesele</w:t>
            </w:r>
            <w:proofErr w:type="spellEnd"/>
            <w:r w:rsidRPr="00A02462">
              <w:rPr>
                <w:rFonts w:ascii="Times New Roman" w:eastAsia="Times New Roman" w:hAnsi="Times New Roman"/>
                <w:color w:val="000000" w:themeColor="text1"/>
                <w:sz w:val="24"/>
                <w:szCs w:val="24"/>
                <w:lang w:eastAsia="zh-CN"/>
              </w:rPr>
              <w:t xml:space="preserve"> de </w:t>
            </w:r>
            <w:proofErr w:type="spellStart"/>
            <w:r w:rsidRPr="00A02462">
              <w:rPr>
                <w:rFonts w:ascii="Times New Roman" w:eastAsia="Times New Roman" w:hAnsi="Times New Roman"/>
                <w:color w:val="000000" w:themeColor="text1"/>
                <w:sz w:val="24"/>
                <w:szCs w:val="24"/>
                <w:lang w:eastAsia="zh-CN"/>
              </w:rPr>
              <w:t>lucru</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și</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cerințele</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funcționale</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și</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va</w:t>
            </w:r>
            <w:proofErr w:type="spellEnd"/>
            <w:r w:rsidRPr="00A02462">
              <w:rPr>
                <w:rFonts w:ascii="Times New Roman" w:eastAsia="Times New Roman" w:hAnsi="Times New Roman"/>
                <w:color w:val="000000" w:themeColor="text1"/>
                <w:sz w:val="24"/>
                <w:szCs w:val="24"/>
                <w:lang w:eastAsia="zh-CN"/>
              </w:rPr>
              <w:t xml:space="preserve"> fi </w:t>
            </w:r>
            <w:proofErr w:type="spellStart"/>
            <w:r w:rsidRPr="00A02462">
              <w:rPr>
                <w:rFonts w:ascii="Times New Roman" w:eastAsia="Times New Roman" w:hAnsi="Times New Roman"/>
                <w:color w:val="000000" w:themeColor="text1"/>
                <w:sz w:val="24"/>
                <w:szCs w:val="24"/>
                <w:lang w:eastAsia="zh-CN"/>
              </w:rPr>
              <w:t>aprobat</w:t>
            </w:r>
            <w:proofErr w:type="spellEnd"/>
            <w:r w:rsidRPr="00A02462">
              <w:rPr>
                <w:rFonts w:ascii="Times New Roman" w:eastAsia="Times New Roman" w:hAnsi="Times New Roman"/>
                <w:color w:val="000000" w:themeColor="text1"/>
                <w:sz w:val="24"/>
                <w:szCs w:val="24"/>
                <w:lang w:eastAsia="zh-CN"/>
              </w:rPr>
              <w:t xml:space="preserve"> de </w:t>
            </w:r>
            <w:proofErr w:type="spellStart"/>
            <w:r w:rsidRPr="00A02462">
              <w:rPr>
                <w:rFonts w:ascii="Times New Roman" w:eastAsia="Times New Roman" w:hAnsi="Times New Roman"/>
                <w:color w:val="000000" w:themeColor="text1"/>
                <w:sz w:val="24"/>
                <w:szCs w:val="24"/>
                <w:lang w:eastAsia="zh-CN"/>
              </w:rPr>
              <w:t>Autoritatea</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Contractantă</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În</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etapa</w:t>
            </w:r>
            <w:proofErr w:type="spellEnd"/>
            <w:r w:rsidRPr="00A02462">
              <w:rPr>
                <w:rFonts w:ascii="Times New Roman" w:eastAsia="Times New Roman" w:hAnsi="Times New Roman"/>
                <w:color w:val="000000" w:themeColor="text1"/>
                <w:sz w:val="24"/>
                <w:szCs w:val="24"/>
                <w:lang w:eastAsia="zh-CN"/>
              </w:rPr>
              <w:t xml:space="preserve"> de </w:t>
            </w:r>
            <w:proofErr w:type="spellStart"/>
            <w:r w:rsidRPr="00A02462">
              <w:rPr>
                <w:rFonts w:ascii="Times New Roman" w:eastAsia="Times New Roman" w:hAnsi="Times New Roman"/>
                <w:b/>
                <w:color w:val="000000" w:themeColor="text1"/>
                <w:sz w:val="24"/>
                <w:szCs w:val="24"/>
                <w:lang w:eastAsia="zh-CN"/>
              </w:rPr>
              <w:t>configurare</w:t>
            </w:r>
            <w:proofErr w:type="spellEnd"/>
            <w:r w:rsidRPr="00A02462">
              <w:rPr>
                <w:rFonts w:ascii="Times New Roman" w:eastAsia="Times New Roman" w:hAnsi="Times New Roman"/>
                <w:b/>
                <w:color w:val="000000" w:themeColor="text1"/>
                <w:sz w:val="24"/>
                <w:szCs w:val="24"/>
                <w:lang w:eastAsia="zh-CN"/>
              </w:rPr>
              <w:t xml:space="preserve">, </w:t>
            </w:r>
            <w:proofErr w:type="spellStart"/>
            <w:r w:rsidRPr="00A02462">
              <w:rPr>
                <w:rFonts w:ascii="Times New Roman" w:eastAsia="Times New Roman" w:hAnsi="Times New Roman"/>
                <w:b/>
                <w:color w:val="000000" w:themeColor="text1"/>
                <w:sz w:val="24"/>
                <w:szCs w:val="24"/>
                <w:lang w:eastAsia="zh-CN"/>
              </w:rPr>
              <w:t>dezvoltare</w:t>
            </w:r>
            <w:proofErr w:type="spellEnd"/>
            <w:r w:rsidRPr="00A02462">
              <w:rPr>
                <w:rFonts w:ascii="Times New Roman" w:eastAsia="Times New Roman" w:hAnsi="Times New Roman"/>
                <w:b/>
                <w:color w:val="000000" w:themeColor="text1"/>
                <w:sz w:val="24"/>
                <w:szCs w:val="24"/>
                <w:lang w:eastAsia="zh-CN"/>
              </w:rPr>
              <w:t xml:space="preserve"> </w:t>
            </w:r>
            <w:proofErr w:type="spellStart"/>
            <w:r w:rsidRPr="00A02462">
              <w:rPr>
                <w:rFonts w:ascii="Times New Roman" w:eastAsia="Times New Roman" w:hAnsi="Times New Roman"/>
                <w:b/>
                <w:color w:val="000000" w:themeColor="text1"/>
                <w:sz w:val="24"/>
                <w:szCs w:val="24"/>
                <w:lang w:eastAsia="zh-CN"/>
              </w:rPr>
              <w:t>și</w:t>
            </w:r>
            <w:proofErr w:type="spellEnd"/>
            <w:r w:rsidRPr="00A02462">
              <w:rPr>
                <w:rFonts w:ascii="Times New Roman" w:eastAsia="Times New Roman" w:hAnsi="Times New Roman"/>
                <w:b/>
                <w:color w:val="000000" w:themeColor="text1"/>
                <w:sz w:val="24"/>
                <w:szCs w:val="24"/>
                <w:lang w:eastAsia="zh-CN"/>
              </w:rPr>
              <w:t xml:space="preserve"> </w:t>
            </w:r>
            <w:proofErr w:type="spellStart"/>
            <w:r w:rsidRPr="00A02462">
              <w:rPr>
                <w:rFonts w:ascii="Times New Roman" w:eastAsia="Times New Roman" w:hAnsi="Times New Roman"/>
                <w:b/>
                <w:color w:val="000000" w:themeColor="text1"/>
                <w:sz w:val="24"/>
                <w:szCs w:val="24"/>
                <w:lang w:eastAsia="zh-CN"/>
              </w:rPr>
              <w:t>testare</w:t>
            </w:r>
            <w:proofErr w:type="spellEnd"/>
            <w:r w:rsidRPr="00A02462">
              <w:rPr>
                <w:rFonts w:ascii="Times New Roman" w:eastAsia="Times New Roman" w:hAnsi="Times New Roman"/>
                <w:b/>
                <w:color w:val="000000" w:themeColor="text1"/>
                <w:sz w:val="24"/>
                <w:szCs w:val="24"/>
                <w:lang w:eastAsia="zh-CN"/>
              </w:rPr>
              <w:t xml:space="preserve"> </w:t>
            </w:r>
            <w:proofErr w:type="spellStart"/>
            <w:r w:rsidRPr="00A02462">
              <w:rPr>
                <w:rFonts w:ascii="Times New Roman" w:eastAsia="Times New Roman" w:hAnsi="Times New Roman"/>
                <w:b/>
                <w:color w:val="000000" w:themeColor="text1"/>
                <w:sz w:val="24"/>
                <w:szCs w:val="24"/>
                <w:lang w:eastAsia="zh-CN"/>
              </w:rPr>
              <w:t>internă</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soluția</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va</w:t>
            </w:r>
            <w:proofErr w:type="spellEnd"/>
            <w:r w:rsidRPr="00A02462">
              <w:rPr>
                <w:rFonts w:ascii="Times New Roman" w:eastAsia="Times New Roman" w:hAnsi="Times New Roman"/>
                <w:color w:val="000000" w:themeColor="text1"/>
                <w:sz w:val="24"/>
                <w:szCs w:val="24"/>
                <w:lang w:eastAsia="zh-CN"/>
              </w:rPr>
              <w:t xml:space="preserve"> fi </w:t>
            </w:r>
            <w:proofErr w:type="spellStart"/>
            <w:r w:rsidRPr="00A02462">
              <w:rPr>
                <w:rFonts w:ascii="Times New Roman" w:eastAsia="Times New Roman" w:hAnsi="Times New Roman"/>
                <w:color w:val="000000" w:themeColor="text1"/>
                <w:sz w:val="24"/>
                <w:szCs w:val="24"/>
                <w:lang w:eastAsia="zh-CN"/>
              </w:rPr>
              <w:t>configurată</w:t>
            </w:r>
            <w:proofErr w:type="spellEnd"/>
            <w:r w:rsidRPr="00A02462">
              <w:rPr>
                <w:rFonts w:ascii="Times New Roman" w:eastAsia="Times New Roman" w:hAnsi="Times New Roman"/>
                <w:color w:val="000000" w:themeColor="text1"/>
                <w:sz w:val="24"/>
                <w:szCs w:val="24"/>
                <w:lang w:eastAsia="zh-CN"/>
              </w:rPr>
              <w:t xml:space="preserve"> conform </w:t>
            </w:r>
            <w:proofErr w:type="spellStart"/>
            <w:r w:rsidRPr="00A02462">
              <w:rPr>
                <w:rFonts w:ascii="Times New Roman" w:eastAsia="Times New Roman" w:hAnsi="Times New Roman"/>
                <w:color w:val="000000" w:themeColor="text1"/>
                <w:sz w:val="24"/>
                <w:szCs w:val="24"/>
                <w:lang w:eastAsia="zh-CN"/>
              </w:rPr>
              <w:t>specificațiilor</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vor</w:t>
            </w:r>
            <w:proofErr w:type="spellEnd"/>
            <w:r w:rsidRPr="00A02462">
              <w:rPr>
                <w:rFonts w:ascii="Times New Roman" w:eastAsia="Times New Roman" w:hAnsi="Times New Roman"/>
                <w:color w:val="000000" w:themeColor="text1"/>
                <w:sz w:val="24"/>
                <w:szCs w:val="24"/>
                <w:lang w:eastAsia="zh-CN"/>
              </w:rPr>
              <w:t xml:space="preserve"> fi </w:t>
            </w:r>
            <w:proofErr w:type="spellStart"/>
            <w:r w:rsidRPr="00A02462">
              <w:rPr>
                <w:rFonts w:ascii="Times New Roman" w:eastAsia="Times New Roman" w:hAnsi="Times New Roman"/>
                <w:color w:val="000000" w:themeColor="text1"/>
                <w:sz w:val="24"/>
                <w:szCs w:val="24"/>
                <w:lang w:eastAsia="zh-CN"/>
              </w:rPr>
              <w:t>dezvoltate</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funcționalitățile</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necesare</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iar</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testele</w:t>
            </w:r>
            <w:proofErr w:type="spellEnd"/>
            <w:r w:rsidRPr="00A02462">
              <w:rPr>
                <w:rFonts w:ascii="Times New Roman" w:eastAsia="Times New Roman" w:hAnsi="Times New Roman"/>
                <w:color w:val="000000" w:themeColor="text1"/>
                <w:sz w:val="24"/>
                <w:szCs w:val="24"/>
                <w:lang w:eastAsia="zh-CN"/>
              </w:rPr>
              <w:t xml:space="preserve"> automate </w:t>
            </w:r>
            <w:proofErr w:type="spellStart"/>
            <w:r w:rsidRPr="00A02462">
              <w:rPr>
                <w:rFonts w:ascii="Times New Roman" w:eastAsia="Times New Roman" w:hAnsi="Times New Roman"/>
                <w:color w:val="000000" w:themeColor="text1"/>
                <w:sz w:val="24"/>
                <w:szCs w:val="24"/>
                <w:lang w:eastAsia="zh-CN"/>
              </w:rPr>
              <w:t>și</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manuale</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vor</w:t>
            </w:r>
            <w:proofErr w:type="spellEnd"/>
            <w:r w:rsidRPr="00A02462">
              <w:rPr>
                <w:rFonts w:ascii="Times New Roman" w:eastAsia="Times New Roman" w:hAnsi="Times New Roman"/>
                <w:color w:val="000000" w:themeColor="text1"/>
                <w:sz w:val="24"/>
                <w:szCs w:val="24"/>
                <w:lang w:eastAsia="zh-CN"/>
              </w:rPr>
              <w:t xml:space="preserve"> fi </w:t>
            </w:r>
            <w:proofErr w:type="spellStart"/>
            <w:r w:rsidRPr="00A02462">
              <w:rPr>
                <w:rFonts w:ascii="Times New Roman" w:eastAsia="Times New Roman" w:hAnsi="Times New Roman"/>
                <w:color w:val="000000" w:themeColor="text1"/>
                <w:sz w:val="24"/>
                <w:szCs w:val="24"/>
                <w:lang w:eastAsia="zh-CN"/>
              </w:rPr>
              <w:t>realizate</w:t>
            </w:r>
            <w:proofErr w:type="spellEnd"/>
            <w:r w:rsidRPr="00A02462">
              <w:rPr>
                <w:rFonts w:ascii="Times New Roman" w:eastAsia="Times New Roman" w:hAnsi="Times New Roman"/>
                <w:color w:val="000000" w:themeColor="text1"/>
                <w:sz w:val="24"/>
                <w:szCs w:val="24"/>
                <w:lang w:eastAsia="zh-CN"/>
              </w:rPr>
              <w:t xml:space="preserve"> intern de </w:t>
            </w:r>
            <w:proofErr w:type="spellStart"/>
            <w:r w:rsidRPr="00A02462">
              <w:rPr>
                <w:rFonts w:ascii="Times New Roman" w:eastAsia="Times New Roman" w:hAnsi="Times New Roman"/>
                <w:color w:val="000000" w:themeColor="text1"/>
                <w:sz w:val="24"/>
                <w:szCs w:val="24"/>
                <w:lang w:eastAsia="zh-CN"/>
              </w:rPr>
              <w:t>Contractant</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livrabilul</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acestei</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etape</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fiind</w:t>
            </w:r>
            <w:proofErr w:type="spellEnd"/>
            <w:r w:rsidRPr="00A02462">
              <w:rPr>
                <w:rFonts w:ascii="Times New Roman" w:eastAsia="Times New Roman" w:hAnsi="Times New Roman"/>
                <w:color w:val="000000" w:themeColor="text1"/>
                <w:sz w:val="24"/>
                <w:szCs w:val="24"/>
                <w:lang w:eastAsia="zh-CN"/>
              </w:rPr>
              <w:t> </w:t>
            </w:r>
            <w:proofErr w:type="spellStart"/>
            <w:r w:rsidRPr="00A02462">
              <w:rPr>
                <w:rFonts w:ascii="Times New Roman" w:eastAsia="Times New Roman" w:hAnsi="Times New Roman"/>
                <w:b/>
                <w:color w:val="000000" w:themeColor="text1"/>
                <w:sz w:val="24"/>
                <w:szCs w:val="24"/>
                <w:lang w:eastAsia="zh-CN"/>
              </w:rPr>
              <w:t>planul</w:t>
            </w:r>
            <w:proofErr w:type="spellEnd"/>
            <w:r w:rsidRPr="00A02462">
              <w:rPr>
                <w:rFonts w:ascii="Times New Roman" w:eastAsia="Times New Roman" w:hAnsi="Times New Roman"/>
                <w:b/>
                <w:color w:val="000000" w:themeColor="text1"/>
                <w:sz w:val="24"/>
                <w:szCs w:val="24"/>
                <w:lang w:eastAsia="zh-CN"/>
              </w:rPr>
              <w:t xml:space="preserve"> </w:t>
            </w:r>
            <w:proofErr w:type="spellStart"/>
            <w:r w:rsidRPr="00A02462">
              <w:rPr>
                <w:rFonts w:ascii="Times New Roman" w:eastAsia="Times New Roman" w:hAnsi="Times New Roman"/>
                <w:b/>
                <w:color w:val="000000" w:themeColor="text1"/>
                <w:sz w:val="24"/>
                <w:szCs w:val="24"/>
                <w:lang w:eastAsia="zh-CN"/>
              </w:rPr>
              <w:t>și</w:t>
            </w:r>
            <w:proofErr w:type="spellEnd"/>
            <w:r w:rsidRPr="00A02462">
              <w:rPr>
                <w:rFonts w:ascii="Times New Roman" w:eastAsia="Times New Roman" w:hAnsi="Times New Roman"/>
                <w:b/>
                <w:color w:val="000000" w:themeColor="text1"/>
                <w:sz w:val="24"/>
                <w:szCs w:val="24"/>
                <w:lang w:eastAsia="zh-CN"/>
              </w:rPr>
              <w:t xml:space="preserve"> </w:t>
            </w:r>
            <w:proofErr w:type="spellStart"/>
            <w:r w:rsidRPr="00A02462">
              <w:rPr>
                <w:rFonts w:ascii="Times New Roman" w:eastAsia="Times New Roman" w:hAnsi="Times New Roman"/>
                <w:b/>
                <w:color w:val="000000" w:themeColor="text1"/>
                <w:sz w:val="24"/>
                <w:szCs w:val="24"/>
                <w:lang w:eastAsia="zh-CN"/>
              </w:rPr>
              <w:t>scenariile</w:t>
            </w:r>
            <w:proofErr w:type="spellEnd"/>
            <w:r w:rsidRPr="00A02462">
              <w:rPr>
                <w:rFonts w:ascii="Times New Roman" w:eastAsia="Times New Roman" w:hAnsi="Times New Roman"/>
                <w:b/>
                <w:color w:val="000000" w:themeColor="text1"/>
                <w:sz w:val="24"/>
                <w:szCs w:val="24"/>
                <w:lang w:eastAsia="zh-CN"/>
              </w:rPr>
              <w:t xml:space="preserve"> de </w:t>
            </w:r>
            <w:proofErr w:type="spellStart"/>
            <w:r w:rsidRPr="00A02462">
              <w:rPr>
                <w:rFonts w:ascii="Times New Roman" w:eastAsia="Times New Roman" w:hAnsi="Times New Roman"/>
                <w:b/>
                <w:color w:val="000000" w:themeColor="text1"/>
                <w:sz w:val="24"/>
                <w:szCs w:val="24"/>
                <w:lang w:eastAsia="zh-CN"/>
              </w:rPr>
              <w:t>testare</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Următoarea</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etapă</w:t>
            </w:r>
            <w:proofErr w:type="spellEnd"/>
            <w:r w:rsidRPr="00A02462">
              <w:rPr>
                <w:rFonts w:ascii="Times New Roman" w:eastAsia="Times New Roman" w:hAnsi="Times New Roman"/>
                <w:color w:val="000000" w:themeColor="text1"/>
                <w:sz w:val="24"/>
                <w:szCs w:val="24"/>
                <w:lang w:eastAsia="zh-CN"/>
              </w:rPr>
              <w:t>, </w:t>
            </w:r>
            <w:proofErr w:type="spellStart"/>
            <w:r w:rsidRPr="00A02462">
              <w:rPr>
                <w:rFonts w:ascii="Times New Roman" w:eastAsia="Times New Roman" w:hAnsi="Times New Roman"/>
                <w:b/>
                <w:color w:val="000000" w:themeColor="text1"/>
                <w:sz w:val="24"/>
                <w:szCs w:val="24"/>
                <w:lang w:eastAsia="zh-CN"/>
              </w:rPr>
              <w:t>testarea</w:t>
            </w:r>
            <w:proofErr w:type="spellEnd"/>
            <w:r w:rsidRPr="00A02462">
              <w:rPr>
                <w:rFonts w:ascii="Times New Roman" w:eastAsia="Times New Roman" w:hAnsi="Times New Roman"/>
                <w:b/>
                <w:color w:val="000000" w:themeColor="text1"/>
                <w:sz w:val="24"/>
                <w:szCs w:val="24"/>
                <w:lang w:eastAsia="zh-CN"/>
              </w:rPr>
              <w:t xml:space="preserve"> </w:t>
            </w:r>
            <w:proofErr w:type="spellStart"/>
            <w:r w:rsidRPr="00A02462">
              <w:rPr>
                <w:rFonts w:ascii="Times New Roman" w:eastAsia="Times New Roman" w:hAnsi="Times New Roman"/>
                <w:b/>
                <w:color w:val="000000" w:themeColor="text1"/>
                <w:sz w:val="24"/>
                <w:szCs w:val="24"/>
                <w:lang w:eastAsia="zh-CN"/>
              </w:rPr>
              <w:t>sistemului</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va</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presupune</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rularea</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scenariilor</w:t>
            </w:r>
            <w:proofErr w:type="spellEnd"/>
            <w:r w:rsidRPr="00A02462">
              <w:rPr>
                <w:rFonts w:ascii="Times New Roman" w:eastAsia="Times New Roman" w:hAnsi="Times New Roman"/>
                <w:color w:val="000000" w:themeColor="text1"/>
                <w:sz w:val="24"/>
                <w:szCs w:val="24"/>
                <w:lang w:eastAsia="zh-CN"/>
              </w:rPr>
              <w:t xml:space="preserve"> de </w:t>
            </w:r>
            <w:proofErr w:type="spellStart"/>
            <w:r w:rsidRPr="00A02462">
              <w:rPr>
                <w:rFonts w:ascii="Times New Roman" w:eastAsia="Times New Roman" w:hAnsi="Times New Roman"/>
                <w:color w:val="000000" w:themeColor="text1"/>
                <w:sz w:val="24"/>
                <w:szCs w:val="24"/>
                <w:lang w:eastAsia="zh-CN"/>
              </w:rPr>
              <w:t>testare</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funcțională</w:t>
            </w:r>
            <w:proofErr w:type="spellEnd"/>
            <w:r w:rsidRPr="00A02462">
              <w:rPr>
                <w:rFonts w:ascii="Times New Roman" w:eastAsia="Times New Roman" w:hAnsi="Times New Roman"/>
                <w:color w:val="000000" w:themeColor="text1"/>
                <w:sz w:val="24"/>
                <w:szCs w:val="24"/>
                <w:lang w:eastAsia="zh-CN"/>
              </w:rPr>
              <w:t xml:space="preserve"> de </w:t>
            </w:r>
            <w:proofErr w:type="spellStart"/>
            <w:r w:rsidRPr="00A02462">
              <w:rPr>
                <w:rFonts w:ascii="Times New Roman" w:eastAsia="Times New Roman" w:hAnsi="Times New Roman"/>
                <w:color w:val="000000" w:themeColor="text1"/>
                <w:sz w:val="24"/>
                <w:szCs w:val="24"/>
                <w:lang w:eastAsia="zh-CN"/>
              </w:rPr>
              <w:t>către</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Autoritatea</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Contractantă</w:t>
            </w:r>
            <w:proofErr w:type="spellEnd"/>
            <w:r w:rsidRPr="00A02462">
              <w:rPr>
                <w:rFonts w:ascii="Times New Roman" w:eastAsia="Times New Roman" w:hAnsi="Times New Roman"/>
                <w:color w:val="000000" w:themeColor="text1"/>
                <w:sz w:val="24"/>
                <w:szCs w:val="24"/>
                <w:lang w:eastAsia="zh-CN"/>
              </w:rPr>
              <w:t xml:space="preserve">, cu </w:t>
            </w:r>
            <w:proofErr w:type="spellStart"/>
            <w:r w:rsidRPr="00A02462">
              <w:rPr>
                <w:rFonts w:ascii="Times New Roman" w:eastAsia="Times New Roman" w:hAnsi="Times New Roman"/>
                <w:color w:val="000000" w:themeColor="text1"/>
                <w:sz w:val="24"/>
                <w:szCs w:val="24"/>
                <w:lang w:eastAsia="zh-CN"/>
              </w:rPr>
              <w:t>asistența</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Contractantului</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pentru</w:t>
            </w:r>
            <w:proofErr w:type="spellEnd"/>
            <w:r w:rsidRPr="00A02462">
              <w:rPr>
                <w:rFonts w:ascii="Times New Roman" w:eastAsia="Times New Roman" w:hAnsi="Times New Roman"/>
                <w:color w:val="000000" w:themeColor="text1"/>
                <w:sz w:val="24"/>
                <w:szCs w:val="24"/>
                <w:lang w:eastAsia="zh-CN"/>
              </w:rPr>
              <w:t xml:space="preserve"> a </w:t>
            </w:r>
            <w:proofErr w:type="spellStart"/>
            <w:r w:rsidRPr="00A02462">
              <w:rPr>
                <w:rFonts w:ascii="Times New Roman" w:eastAsia="Times New Roman" w:hAnsi="Times New Roman"/>
                <w:color w:val="000000" w:themeColor="text1"/>
                <w:sz w:val="24"/>
                <w:szCs w:val="24"/>
                <w:lang w:eastAsia="zh-CN"/>
              </w:rPr>
              <w:t>valida</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respectarea</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cerințelor</w:t>
            </w:r>
            <w:proofErr w:type="spellEnd"/>
            <w:r w:rsidRPr="00A02462">
              <w:rPr>
                <w:rFonts w:ascii="Times New Roman" w:eastAsia="Times New Roman" w:hAnsi="Times New Roman"/>
                <w:color w:val="000000" w:themeColor="text1"/>
                <w:sz w:val="24"/>
                <w:szCs w:val="24"/>
                <w:lang w:eastAsia="zh-CN"/>
              </w:rPr>
              <w:t xml:space="preserve"> definite, </w:t>
            </w:r>
            <w:proofErr w:type="spellStart"/>
            <w:r w:rsidRPr="00A02462">
              <w:rPr>
                <w:rFonts w:ascii="Times New Roman" w:eastAsia="Times New Roman" w:hAnsi="Times New Roman"/>
                <w:color w:val="000000" w:themeColor="text1"/>
                <w:sz w:val="24"/>
                <w:szCs w:val="24"/>
                <w:lang w:eastAsia="zh-CN"/>
              </w:rPr>
              <w:t>această</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activitate</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fiind</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documentată</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printr</w:t>
            </w:r>
            <w:proofErr w:type="spellEnd"/>
            <w:r w:rsidRPr="00A02462">
              <w:rPr>
                <w:rFonts w:ascii="Times New Roman" w:eastAsia="Times New Roman" w:hAnsi="Times New Roman"/>
                <w:color w:val="000000" w:themeColor="text1"/>
                <w:sz w:val="24"/>
                <w:szCs w:val="24"/>
                <w:lang w:eastAsia="zh-CN"/>
              </w:rPr>
              <w:t>-un </w:t>
            </w:r>
            <w:proofErr w:type="spellStart"/>
            <w:r w:rsidRPr="00A02462">
              <w:rPr>
                <w:rFonts w:ascii="Times New Roman" w:eastAsia="Times New Roman" w:hAnsi="Times New Roman"/>
                <w:b/>
                <w:color w:val="000000" w:themeColor="text1"/>
                <w:sz w:val="24"/>
                <w:szCs w:val="24"/>
                <w:lang w:eastAsia="zh-CN"/>
              </w:rPr>
              <w:t>raport</w:t>
            </w:r>
            <w:proofErr w:type="spellEnd"/>
            <w:r w:rsidRPr="00A02462">
              <w:rPr>
                <w:rFonts w:ascii="Times New Roman" w:eastAsia="Times New Roman" w:hAnsi="Times New Roman"/>
                <w:b/>
                <w:color w:val="000000" w:themeColor="text1"/>
                <w:sz w:val="24"/>
                <w:szCs w:val="24"/>
                <w:lang w:eastAsia="zh-CN"/>
              </w:rPr>
              <w:t xml:space="preserve"> de </w:t>
            </w:r>
            <w:proofErr w:type="spellStart"/>
            <w:r w:rsidRPr="00A02462">
              <w:rPr>
                <w:rFonts w:ascii="Times New Roman" w:eastAsia="Times New Roman" w:hAnsi="Times New Roman"/>
                <w:b/>
                <w:color w:val="000000" w:themeColor="text1"/>
                <w:sz w:val="24"/>
                <w:szCs w:val="24"/>
                <w:lang w:eastAsia="zh-CN"/>
              </w:rPr>
              <w:t>testare</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În</w:t>
            </w:r>
            <w:proofErr w:type="spellEnd"/>
            <w:r w:rsidRPr="00A02462">
              <w:rPr>
                <w:rFonts w:ascii="Times New Roman" w:eastAsia="Times New Roman" w:hAnsi="Times New Roman"/>
                <w:color w:val="000000" w:themeColor="text1"/>
                <w:sz w:val="24"/>
                <w:szCs w:val="24"/>
                <w:lang w:eastAsia="zh-CN"/>
              </w:rPr>
              <w:t xml:space="preserve"> final, </w:t>
            </w:r>
            <w:proofErr w:type="spellStart"/>
            <w:r w:rsidRPr="00A02462">
              <w:rPr>
                <w:rFonts w:ascii="Times New Roman" w:eastAsia="Times New Roman" w:hAnsi="Times New Roman"/>
                <w:b/>
                <w:color w:val="000000" w:themeColor="text1"/>
                <w:sz w:val="24"/>
                <w:szCs w:val="24"/>
                <w:lang w:eastAsia="zh-CN"/>
              </w:rPr>
              <w:t>punerea</w:t>
            </w:r>
            <w:proofErr w:type="spellEnd"/>
            <w:r w:rsidRPr="00A02462">
              <w:rPr>
                <w:rFonts w:ascii="Times New Roman" w:eastAsia="Times New Roman" w:hAnsi="Times New Roman"/>
                <w:b/>
                <w:color w:val="000000" w:themeColor="text1"/>
                <w:sz w:val="24"/>
                <w:szCs w:val="24"/>
                <w:lang w:eastAsia="zh-CN"/>
              </w:rPr>
              <w:t xml:space="preserve"> </w:t>
            </w:r>
            <w:proofErr w:type="spellStart"/>
            <w:r w:rsidRPr="00A02462">
              <w:rPr>
                <w:rFonts w:ascii="Times New Roman" w:eastAsia="Times New Roman" w:hAnsi="Times New Roman"/>
                <w:b/>
                <w:color w:val="000000" w:themeColor="text1"/>
                <w:sz w:val="24"/>
                <w:szCs w:val="24"/>
                <w:lang w:eastAsia="zh-CN"/>
              </w:rPr>
              <w:t>în</w:t>
            </w:r>
            <w:proofErr w:type="spellEnd"/>
            <w:r w:rsidRPr="00A02462">
              <w:rPr>
                <w:rFonts w:ascii="Times New Roman" w:eastAsia="Times New Roman" w:hAnsi="Times New Roman"/>
                <w:b/>
                <w:color w:val="000000" w:themeColor="text1"/>
                <w:sz w:val="24"/>
                <w:szCs w:val="24"/>
                <w:lang w:eastAsia="zh-CN"/>
              </w:rPr>
              <w:t xml:space="preserve"> </w:t>
            </w:r>
            <w:proofErr w:type="spellStart"/>
            <w:r w:rsidRPr="00A02462">
              <w:rPr>
                <w:rFonts w:ascii="Times New Roman" w:eastAsia="Times New Roman" w:hAnsi="Times New Roman"/>
                <w:b/>
                <w:color w:val="000000" w:themeColor="text1"/>
                <w:sz w:val="24"/>
                <w:szCs w:val="24"/>
                <w:lang w:eastAsia="zh-CN"/>
              </w:rPr>
              <w:t>producție</w:t>
            </w:r>
            <w:proofErr w:type="spellEnd"/>
            <w:r w:rsidRPr="00A02462">
              <w:rPr>
                <w:rFonts w:ascii="Times New Roman" w:eastAsia="Times New Roman" w:hAnsi="Times New Roman"/>
                <w:color w:val="000000" w:themeColor="text1"/>
                <w:sz w:val="24"/>
                <w:szCs w:val="24"/>
                <w:lang w:eastAsia="zh-CN"/>
              </w:rPr>
              <w:t> </w:t>
            </w:r>
            <w:proofErr w:type="spellStart"/>
            <w:r w:rsidRPr="00A02462">
              <w:rPr>
                <w:rFonts w:ascii="Times New Roman" w:eastAsia="Times New Roman" w:hAnsi="Times New Roman"/>
                <w:color w:val="000000" w:themeColor="text1"/>
                <w:sz w:val="24"/>
                <w:szCs w:val="24"/>
                <w:lang w:eastAsia="zh-CN"/>
              </w:rPr>
              <w:t>va</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marca</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lansarea</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oficială</w:t>
            </w:r>
            <w:proofErr w:type="spellEnd"/>
            <w:r w:rsidRPr="00A02462">
              <w:rPr>
                <w:rFonts w:ascii="Times New Roman" w:eastAsia="Times New Roman" w:hAnsi="Times New Roman"/>
                <w:color w:val="000000" w:themeColor="text1"/>
                <w:sz w:val="24"/>
                <w:szCs w:val="24"/>
                <w:lang w:eastAsia="zh-CN"/>
              </w:rPr>
              <w:t xml:space="preserve"> a </w:t>
            </w:r>
            <w:proofErr w:type="spellStart"/>
            <w:r w:rsidRPr="00A02462">
              <w:rPr>
                <w:rFonts w:ascii="Times New Roman" w:eastAsia="Times New Roman" w:hAnsi="Times New Roman"/>
                <w:color w:val="000000" w:themeColor="text1"/>
                <w:sz w:val="24"/>
                <w:szCs w:val="24"/>
                <w:lang w:eastAsia="zh-CN"/>
              </w:rPr>
              <w:t>soluției</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după</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ce</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toate</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testele</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vor</w:t>
            </w:r>
            <w:proofErr w:type="spellEnd"/>
            <w:r w:rsidRPr="00A02462">
              <w:rPr>
                <w:rFonts w:ascii="Times New Roman" w:eastAsia="Times New Roman" w:hAnsi="Times New Roman"/>
                <w:color w:val="000000" w:themeColor="text1"/>
                <w:sz w:val="24"/>
                <w:szCs w:val="24"/>
                <w:lang w:eastAsia="zh-CN"/>
              </w:rPr>
              <w:t xml:space="preserve"> fi </w:t>
            </w:r>
            <w:proofErr w:type="spellStart"/>
            <w:r w:rsidRPr="00A02462">
              <w:rPr>
                <w:rFonts w:ascii="Times New Roman" w:eastAsia="Times New Roman" w:hAnsi="Times New Roman"/>
                <w:color w:val="000000" w:themeColor="text1"/>
                <w:sz w:val="24"/>
                <w:szCs w:val="24"/>
                <w:lang w:eastAsia="zh-CN"/>
              </w:rPr>
              <w:t>trecute</w:t>
            </w:r>
            <w:proofErr w:type="spellEnd"/>
            <w:r w:rsidRPr="00A02462">
              <w:rPr>
                <w:rFonts w:ascii="Times New Roman" w:eastAsia="Times New Roman" w:hAnsi="Times New Roman"/>
                <w:color w:val="000000" w:themeColor="text1"/>
                <w:sz w:val="24"/>
                <w:szCs w:val="24"/>
                <w:lang w:eastAsia="zh-CN"/>
              </w:rPr>
              <w:t xml:space="preserve"> cu </w:t>
            </w:r>
            <w:proofErr w:type="spellStart"/>
            <w:r w:rsidRPr="00A02462">
              <w:rPr>
                <w:rFonts w:ascii="Times New Roman" w:eastAsia="Times New Roman" w:hAnsi="Times New Roman"/>
                <w:color w:val="000000" w:themeColor="text1"/>
                <w:sz w:val="24"/>
                <w:szCs w:val="24"/>
                <w:lang w:eastAsia="zh-CN"/>
              </w:rPr>
              <w:t>succes</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iar</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funcționalitatea</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sistemului</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va</w:t>
            </w:r>
            <w:proofErr w:type="spellEnd"/>
            <w:r w:rsidRPr="00A02462">
              <w:rPr>
                <w:rFonts w:ascii="Times New Roman" w:eastAsia="Times New Roman" w:hAnsi="Times New Roman"/>
                <w:color w:val="000000" w:themeColor="text1"/>
                <w:sz w:val="24"/>
                <w:szCs w:val="24"/>
                <w:lang w:eastAsia="zh-CN"/>
              </w:rPr>
              <w:t xml:space="preserve"> fi </w:t>
            </w:r>
            <w:proofErr w:type="spellStart"/>
            <w:r w:rsidRPr="00A02462">
              <w:rPr>
                <w:rFonts w:ascii="Times New Roman" w:eastAsia="Times New Roman" w:hAnsi="Times New Roman"/>
                <w:color w:val="000000" w:themeColor="text1"/>
                <w:sz w:val="24"/>
                <w:szCs w:val="24"/>
                <w:lang w:eastAsia="zh-CN"/>
              </w:rPr>
              <w:t>confirmată</w:t>
            </w:r>
            <w:proofErr w:type="spellEnd"/>
            <w:r w:rsidRPr="00A02462">
              <w:rPr>
                <w:rFonts w:ascii="Times New Roman" w:eastAsia="Times New Roman" w:hAnsi="Times New Roman"/>
                <w:color w:val="000000" w:themeColor="text1"/>
                <w:sz w:val="24"/>
                <w:szCs w:val="24"/>
                <w:lang w:eastAsia="zh-CN"/>
              </w:rPr>
              <w:t xml:space="preserve">, moment </w:t>
            </w:r>
            <w:proofErr w:type="spellStart"/>
            <w:r w:rsidRPr="00A02462">
              <w:rPr>
                <w:rFonts w:ascii="Times New Roman" w:eastAsia="Times New Roman" w:hAnsi="Times New Roman"/>
                <w:color w:val="000000" w:themeColor="text1"/>
                <w:sz w:val="24"/>
                <w:szCs w:val="24"/>
                <w:lang w:eastAsia="zh-CN"/>
              </w:rPr>
              <w:t>documentat</w:t>
            </w:r>
            <w:proofErr w:type="spellEnd"/>
            <w:r w:rsidRPr="00A02462">
              <w:rPr>
                <w:rFonts w:ascii="Times New Roman" w:eastAsia="Times New Roman" w:hAnsi="Times New Roman"/>
                <w:color w:val="000000" w:themeColor="text1"/>
                <w:sz w:val="24"/>
                <w:szCs w:val="24"/>
                <w:lang w:eastAsia="zh-CN"/>
              </w:rPr>
              <w:t xml:space="preserve"> </w:t>
            </w:r>
            <w:proofErr w:type="spellStart"/>
            <w:r w:rsidRPr="00A02462">
              <w:rPr>
                <w:rFonts w:ascii="Times New Roman" w:eastAsia="Times New Roman" w:hAnsi="Times New Roman"/>
                <w:color w:val="000000" w:themeColor="text1"/>
                <w:sz w:val="24"/>
                <w:szCs w:val="24"/>
                <w:lang w:eastAsia="zh-CN"/>
              </w:rPr>
              <w:t>printr</w:t>
            </w:r>
            <w:proofErr w:type="spellEnd"/>
            <w:r w:rsidRPr="00A02462">
              <w:rPr>
                <w:rFonts w:ascii="Times New Roman" w:eastAsia="Times New Roman" w:hAnsi="Times New Roman"/>
                <w:color w:val="000000" w:themeColor="text1"/>
                <w:sz w:val="24"/>
                <w:szCs w:val="24"/>
                <w:lang w:eastAsia="zh-CN"/>
              </w:rPr>
              <w:t>-un </w:t>
            </w:r>
            <w:proofErr w:type="spellStart"/>
            <w:r w:rsidRPr="00A02462">
              <w:rPr>
                <w:rFonts w:ascii="Times New Roman" w:eastAsia="Times New Roman" w:hAnsi="Times New Roman"/>
                <w:b/>
                <w:color w:val="000000" w:themeColor="text1"/>
                <w:sz w:val="24"/>
                <w:szCs w:val="24"/>
                <w:lang w:eastAsia="zh-CN"/>
              </w:rPr>
              <w:t>raport</w:t>
            </w:r>
            <w:proofErr w:type="spellEnd"/>
            <w:r w:rsidRPr="00A02462">
              <w:rPr>
                <w:rFonts w:ascii="Times New Roman" w:eastAsia="Times New Roman" w:hAnsi="Times New Roman"/>
                <w:b/>
                <w:color w:val="000000" w:themeColor="text1"/>
                <w:sz w:val="24"/>
                <w:szCs w:val="24"/>
                <w:lang w:eastAsia="zh-CN"/>
              </w:rPr>
              <w:t xml:space="preserve"> de </w:t>
            </w:r>
            <w:proofErr w:type="spellStart"/>
            <w:r w:rsidRPr="00A02462">
              <w:rPr>
                <w:rFonts w:ascii="Times New Roman" w:eastAsia="Times New Roman" w:hAnsi="Times New Roman"/>
                <w:b/>
                <w:color w:val="000000" w:themeColor="text1"/>
                <w:sz w:val="24"/>
                <w:szCs w:val="24"/>
                <w:lang w:eastAsia="zh-CN"/>
              </w:rPr>
              <w:t>punere</w:t>
            </w:r>
            <w:proofErr w:type="spellEnd"/>
            <w:r w:rsidRPr="00A02462">
              <w:rPr>
                <w:rFonts w:ascii="Times New Roman" w:eastAsia="Times New Roman" w:hAnsi="Times New Roman"/>
                <w:b/>
                <w:color w:val="000000" w:themeColor="text1"/>
                <w:sz w:val="24"/>
                <w:szCs w:val="24"/>
                <w:lang w:eastAsia="zh-CN"/>
              </w:rPr>
              <w:t xml:space="preserve"> </w:t>
            </w:r>
            <w:proofErr w:type="spellStart"/>
            <w:r w:rsidRPr="00A02462">
              <w:rPr>
                <w:rFonts w:ascii="Times New Roman" w:eastAsia="Times New Roman" w:hAnsi="Times New Roman"/>
                <w:b/>
                <w:color w:val="000000" w:themeColor="text1"/>
                <w:sz w:val="24"/>
                <w:szCs w:val="24"/>
                <w:lang w:eastAsia="zh-CN"/>
              </w:rPr>
              <w:t>în</w:t>
            </w:r>
            <w:proofErr w:type="spellEnd"/>
            <w:r w:rsidRPr="00A02462">
              <w:rPr>
                <w:rFonts w:ascii="Times New Roman" w:eastAsia="Times New Roman" w:hAnsi="Times New Roman"/>
                <w:b/>
                <w:color w:val="000000" w:themeColor="text1"/>
                <w:sz w:val="24"/>
                <w:szCs w:val="24"/>
                <w:lang w:eastAsia="zh-CN"/>
              </w:rPr>
              <w:t xml:space="preserve"> </w:t>
            </w:r>
            <w:proofErr w:type="spellStart"/>
            <w:r w:rsidRPr="00A02462">
              <w:rPr>
                <w:rFonts w:ascii="Times New Roman" w:eastAsia="Times New Roman" w:hAnsi="Times New Roman"/>
                <w:b/>
                <w:color w:val="000000" w:themeColor="text1"/>
                <w:sz w:val="24"/>
                <w:szCs w:val="24"/>
                <w:lang w:eastAsia="zh-CN"/>
              </w:rPr>
              <w:t>producție</w:t>
            </w:r>
            <w:proofErr w:type="spellEnd"/>
          </w:p>
        </w:tc>
        <w:tc>
          <w:tcPr>
            <w:tcW w:w="2755" w:type="dxa"/>
            <w:tcMar>
              <w:left w:w="57" w:type="dxa"/>
              <w:right w:w="57" w:type="dxa"/>
            </w:tcMar>
          </w:tcPr>
          <w:p w14:paraId="0E45EDF5" w14:textId="77777777" w:rsidR="003D3E93" w:rsidRPr="00A02462" w:rsidRDefault="003D3E93" w:rsidP="00E130C1">
            <w:pPr>
              <w:spacing w:before="120" w:after="120" w:line="276" w:lineRule="auto"/>
              <w:jc w:val="both"/>
              <w:rPr>
                <w:rFonts w:ascii="Times New Roman" w:hAnsi="Times New Roman"/>
                <w:sz w:val="24"/>
                <w:szCs w:val="24"/>
                <w:lang w:val="ro-RO"/>
              </w:rPr>
            </w:pPr>
          </w:p>
        </w:tc>
      </w:tr>
      <w:tr w:rsidR="003D3E93" w:rsidRPr="00A02462" w14:paraId="0159623D" w14:textId="77777777" w:rsidTr="003D3E93">
        <w:trPr>
          <w:trHeight w:val="566"/>
          <w:jc w:val="center"/>
        </w:trPr>
        <w:tc>
          <w:tcPr>
            <w:tcW w:w="641" w:type="dxa"/>
            <w:vMerge/>
            <w:tcMar>
              <w:left w:w="57" w:type="dxa"/>
              <w:right w:w="57" w:type="dxa"/>
            </w:tcMar>
            <w:vAlign w:val="center"/>
          </w:tcPr>
          <w:p w14:paraId="475CD2A7" w14:textId="77777777" w:rsidR="003D3E93" w:rsidRPr="00A02462" w:rsidRDefault="003D3E93" w:rsidP="00A355EC">
            <w:pPr>
              <w:jc w:val="center"/>
              <w:rPr>
                <w:rFonts w:ascii="Times New Roman" w:hAnsi="Times New Roman"/>
                <w:sz w:val="24"/>
                <w:szCs w:val="24"/>
              </w:rPr>
            </w:pPr>
          </w:p>
        </w:tc>
        <w:tc>
          <w:tcPr>
            <w:tcW w:w="6321" w:type="dxa"/>
            <w:tcMar>
              <w:left w:w="57" w:type="dxa"/>
              <w:right w:w="57" w:type="dxa"/>
            </w:tcMar>
            <w:vAlign w:val="center"/>
          </w:tcPr>
          <w:p w14:paraId="4F0A3B71" w14:textId="59EC3C64" w:rsidR="003D3E93" w:rsidRPr="00FA7D48" w:rsidRDefault="003D3E93" w:rsidP="00FA7D48">
            <w:pPr>
              <w:widowControl w:val="0"/>
              <w:rPr>
                <w:rFonts w:ascii="Times New Roman" w:hAnsi="Times New Roman"/>
                <w:sz w:val="24"/>
                <w:szCs w:val="24"/>
                <w:lang w:eastAsia="ja-JP"/>
              </w:rPr>
            </w:pPr>
            <w:r w:rsidRPr="00A02462">
              <w:rPr>
                <w:rFonts w:ascii="Times New Roman" w:hAnsi="Times New Roman"/>
                <w:b/>
                <w:bCs/>
                <w:color w:val="000000" w:themeColor="text1"/>
                <w:sz w:val="24"/>
                <w:szCs w:val="24"/>
              </w:rPr>
              <w:t xml:space="preserve">Termen de </w:t>
            </w:r>
            <w:proofErr w:type="spellStart"/>
            <w:r w:rsidRPr="00A02462">
              <w:rPr>
                <w:rFonts w:ascii="Times New Roman" w:hAnsi="Times New Roman"/>
                <w:b/>
                <w:bCs/>
                <w:color w:val="000000" w:themeColor="text1"/>
                <w:sz w:val="24"/>
                <w:szCs w:val="24"/>
              </w:rPr>
              <w:t>prestare</w:t>
            </w:r>
            <w:proofErr w:type="spellEnd"/>
            <w:r w:rsidRPr="00A02462">
              <w:rPr>
                <w:rFonts w:ascii="Times New Roman" w:hAnsi="Times New Roman"/>
                <w:b/>
                <w:bCs/>
                <w:color w:val="000000" w:themeColor="text1"/>
                <w:sz w:val="24"/>
                <w:szCs w:val="24"/>
              </w:rPr>
              <w:t xml:space="preserve"> - </w:t>
            </w:r>
            <w:r w:rsidRPr="00A02462">
              <w:rPr>
                <w:rFonts w:ascii="Times New Roman" w:hAnsi="Times New Roman"/>
                <w:sz w:val="24"/>
                <w:szCs w:val="24"/>
                <w:lang w:eastAsia="ja-JP"/>
              </w:rPr>
              <w:t xml:space="preserve">Maxim 65 </w:t>
            </w:r>
            <w:proofErr w:type="spellStart"/>
            <w:r w:rsidRPr="00A02462">
              <w:rPr>
                <w:rFonts w:ascii="Times New Roman" w:hAnsi="Times New Roman"/>
                <w:sz w:val="24"/>
                <w:szCs w:val="24"/>
                <w:lang w:eastAsia="ja-JP"/>
              </w:rPr>
              <w:t>zile</w:t>
            </w:r>
            <w:proofErr w:type="spellEnd"/>
            <w:r w:rsidRPr="00A02462">
              <w:rPr>
                <w:rFonts w:ascii="Times New Roman" w:hAnsi="Times New Roman"/>
                <w:sz w:val="24"/>
                <w:szCs w:val="24"/>
                <w:lang w:eastAsia="ja-JP"/>
              </w:rPr>
              <w:t xml:space="preserve"> de la </w:t>
            </w:r>
            <w:proofErr w:type="spellStart"/>
            <w:r w:rsidRPr="00A02462">
              <w:rPr>
                <w:rFonts w:ascii="Times New Roman" w:hAnsi="Times New Roman"/>
                <w:sz w:val="24"/>
                <w:szCs w:val="24"/>
                <w:lang w:eastAsia="ja-JP"/>
              </w:rPr>
              <w:t>semnarea</w:t>
            </w:r>
            <w:proofErr w:type="spellEnd"/>
            <w:r w:rsidRPr="00A02462">
              <w:rPr>
                <w:rFonts w:ascii="Times New Roman" w:hAnsi="Times New Roman"/>
                <w:sz w:val="24"/>
                <w:szCs w:val="24"/>
                <w:lang w:eastAsia="ja-JP"/>
              </w:rPr>
              <w:t xml:space="preserve"> </w:t>
            </w:r>
            <w:proofErr w:type="spellStart"/>
            <w:r w:rsidRPr="00A02462">
              <w:rPr>
                <w:rFonts w:ascii="Times New Roman" w:hAnsi="Times New Roman"/>
                <w:sz w:val="24"/>
                <w:szCs w:val="24"/>
                <w:lang w:eastAsia="ja-JP"/>
              </w:rPr>
              <w:t>contractului</w:t>
            </w:r>
            <w:proofErr w:type="spellEnd"/>
            <w:r w:rsidRPr="00A02462">
              <w:rPr>
                <w:rFonts w:ascii="Times New Roman" w:hAnsi="Times New Roman"/>
                <w:sz w:val="24"/>
                <w:szCs w:val="24"/>
                <w:lang w:eastAsia="ja-JP"/>
              </w:rPr>
              <w:t xml:space="preserve"> </w:t>
            </w:r>
            <w:r w:rsidR="00FA7D48">
              <w:rPr>
                <w:rFonts w:ascii="Times New Roman" w:hAnsi="Times New Roman"/>
                <w:sz w:val="24"/>
                <w:szCs w:val="24"/>
                <w:lang w:eastAsia="ja-JP"/>
              </w:rPr>
              <w:t xml:space="preserve"> </w:t>
            </w:r>
            <w:r w:rsidRPr="00A02462">
              <w:rPr>
                <w:rFonts w:ascii="Times New Roman" w:hAnsi="Times New Roman"/>
                <w:sz w:val="24"/>
                <w:szCs w:val="24"/>
                <w:lang w:eastAsia="ja-JP"/>
              </w:rPr>
              <w:t xml:space="preserve">de </w:t>
            </w:r>
            <w:proofErr w:type="spellStart"/>
            <w:r w:rsidRPr="00A02462">
              <w:rPr>
                <w:rFonts w:ascii="Times New Roman" w:hAnsi="Times New Roman"/>
                <w:sz w:val="24"/>
                <w:szCs w:val="24"/>
                <w:lang w:eastAsia="ja-JP"/>
              </w:rPr>
              <w:t>achiziție</w:t>
            </w:r>
            <w:proofErr w:type="spellEnd"/>
            <w:r w:rsidRPr="00A02462">
              <w:rPr>
                <w:rFonts w:ascii="Times New Roman" w:hAnsi="Times New Roman"/>
                <w:sz w:val="24"/>
                <w:szCs w:val="24"/>
                <w:lang w:eastAsia="ja-JP"/>
              </w:rPr>
              <w:t xml:space="preserve"> </w:t>
            </w:r>
            <w:proofErr w:type="spellStart"/>
            <w:r w:rsidRPr="00A02462">
              <w:rPr>
                <w:rFonts w:ascii="Times New Roman" w:hAnsi="Times New Roman"/>
                <w:sz w:val="24"/>
                <w:szCs w:val="24"/>
                <w:lang w:eastAsia="ja-JP"/>
              </w:rPr>
              <w:t>publică</w:t>
            </w:r>
            <w:proofErr w:type="spellEnd"/>
          </w:p>
        </w:tc>
        <w:tc>
          <w:tcPr>
            <w:tcW w:w="2755" w:type="dxa"/>
            <w:tcMar>
              <w:left w:w="57" w:type="dxa"/>
              <w:right w:w="57" w:type="dxa"/>
            </w:tcMar>
          </w:tcPr>
          <w:p w14:paraId="569731AB" w14:textId="77777777" w:rsidR="003D3E93" w:rsidRPr="00A02462" w:rsidRDefault="003D3E93" w:rsidP="00E130C1">
            <w:pPr>
              <w:spacing w:before="120" w:after="120" w:line="276" w:lineRule="auto"/>
              <w:jc w:val="both"/>
              <w:rPr>
                <w:rFonts w:ascii="Times New Roman" w:hAnsi="Times New Roman"/>
                <w:sz w:val="24"/>
                <w:szCs w:val="24"/>
                <w:lang w:val="ro-RO"/>
              </w:rPr>
            </w:pPr>
          </w:p>
        </w:tc>
      </w:tr>
      <w:tr w:rsidR="003D3E93" w:rsidRPr="00A02462" w14:paraId="149660ED" w14:textId="77777777" w:rsidTr="0015520A">
        <w:trPr>
          <w:trHeight w:val="2121"/>
          <w:jc w:val="center"/>
        </w:trPr>
        <w:tc>
          <w:tcPr>
            <w:tcW w:w="641" w:type="dxa"/>
            <w:tcMar>
              <w:left w:w="57" w:type="dxa"/>
              <w:right w:w="57" w:type="dxa"/>
            </w:tcMar>
            <w:vAlign w:val="center"/>
          </w:tcPr>
          <w:p w14:paraId="7DEE3E0F" w14:textId="19A828AB" w:rsidR="003D3E93" w:rsidRPr="00D76059" w:rsidRDefault="009D12F0" w:rsidP="00A355EC">
            <w:pPr>
              <w:jc w:val="center"/>
              <w:rPr>
                <w:rFonts w:ascii="Times New Roman" w:hAnsi="Times New Roman"/>
                <w:b/>
                <w:bCs/>
                <w:sz w:val="24"/>
                <w:szCs w:val="24"/>
              </w:rPr>
            </w:pPr>
            <w:r w:rsidRPr="00D76059">
              <w:rPr>
                <w:rFonts w:ascii="Times New Roman" w:hAnsi="Times New Roman"/>
                <w:b/>
                <w:bCs/>
                <w:sz w:val="24"/>
                <w:szCs w:val="24"/>
              </w:rPr>
              <w:t>LOT 2</w:t>
            </w:r>
          </w:p>
        </w:tc>
        <w:tc>
          <w:tcPr>
            <w:tcW w:w="6321" w:type="dxa"/>
            <w:tcMar>
              <w:left w:w="57" w:type="dxa"/>
              <w:right w:w="57" w:type="dxa"/>
            </w:tcMar>
            <w:vAlign w:val="center"/>
          </w:tcPr>
          <w:p w14:paraId="37CFB9F7" w14:textId="3D38E555" w:rsidR="003D3E93" w:rsidRPr="00A02462" w:rsidRDefault="009D12F0" w:rsidP="003D3E93">
            <w:pPr>
              <w:rPr>
                <w:rFonts w:ascii="Times New Roman" w:hAnsi="Times New Roman"/>
                <w:b/>
                <w:bCs/>
                <w:color w:val="000000" w:themeColor="text1"/>
                <w:sz w:val="24"/>
                <w:szCs w:val="24"/>
              </w:rPr>
            </w:pPr>
            <w:r w:rsidRPr="00A02462">
              <w:rPr>
                <w:rFonts w:ascii="Times New Roman" w:hAnsi="Times New Roman"/>
                <w:b/>
                <w:kern w:val="1"/>
                <w:sz w:val="24"/>
                <w:szCs w:val="24"/>
                <w:lang w:val="ro-RO"/>
              </w:rPr>
              <w:t>Joc educativ web compatibil mobile, de tip serious game, pentru creșterea nivelului de educație și conștientizare a necesității restaurării ecologice a zonelor umede, precum și a provocărilor ce vor rezulta ca urmare a acestor acțiuni</w:t>
            </w:r>
          </w:p>
        </w:tc>
        <w:tc>
          <w:tcPr>
            <w:tcW w:w="2755" w:type="dxa"/>
            <w:tcMar>
              <w:left w:w="57" w:type="dxa"/>
              <w:right w:w="57" w:type="dxa"/>
            </w:tcMar>
          </w:tcPr>
          <w:p w14:paraId="371DFD97" w14:textId="77777777" w:rsidR="003D3E93" w:rsidRPr="00A02462" w:rsidRDefault="003D3E93" w:rsidP="00E130C1">
            <w:pPr>
              <w:spacing w:before="120" w:after="120" w:line="276" w:lineRule="auto"/>
              <w:jc w:val="both"/>
              <w:rPr>
                <w:rFonts w:ascii="Times New Roman" w:hAnsi="Times New Roman"/>
                <w:sz w:val="24"/>
                <w:szCs w:val="24"/>
                <w:lang w:val="ro-RO"/>
              </w:rPr>
            </w:pPr>
          </w:p>
        </w:tc>
      </w:tr>
      <w:tr w:rsidR="00835213" w:rsidRPr="00A02462" w14:paraId="54ED8604" w14:textId="77777777" w:rsidTr="003D3E93">
        <w:trPr>
          <w:trHeight w:val="566"/>
          <w:jc w:val="center"/>
        </w:trPr>
        <w:tc>
          <w:tcPr>
            <w:tcW w:w="641" w:type="dxa"/>
            <w:vMerge w:val="restart"/>
            <w:tcMar>
              <w:left w:w="57" w:type="dxa"/>
              <w:right w:w="57" w:type="dxa"/>
            </w:tcMar>
            <w:vAlign w:val="center"/>
          </w:tcPr>
          <w:p w14:paraId="23AB981E" w14:textId="77777777" w:rsidR="00835213" w:rsidRPr="00A02462" w:rsidRDefault="00835213" w:rsidP="00A355EC">
            <w:pPr>
              <w:jc w:val="center"/>
              <w:rPr>
                <w:rFonts w:ascii="Times New Roman" w:hAnsi="Times New Roman"/>
                <w:sz w:val="24"/>
                <w:szCs w:val="24"/>
              </w:rPr>
            </w:pPr>
          </w:p>
        </w:tc>
        <w:tc>
          <w:tcPr>
            <w:tcW w:w="6321" w:type="dxa"/>
            <w:tcMar>
              <w:left w:w="57" w:type="dxa"/>
              <w:right w:w="57" w:type="dxa"/>
            </w:tcMar>
            <w:vAlign w:val="center"/>
          </w:tcPr>
          <w:p w14:paraId="08F76EA6" w14:textId="0DA62710" w:rsidR="00835213" w:rsidRPr="00A02462" w:rsidRDefault="00835213" w:rsidP="009D12F0">
            <w:pPr>
              <w:rPr>
                <w:rFonts w:ascii="Times New Roman" w:hAnsi="Times New Roman"/>
                <w:b/>
                <w:kern w:val="1"/>
                <w:sz w:val="24"/>
                <w:szCs w:val="24"/>
                <w:lang w:val="ro-RO"/>
              </w:rPr>
            </w:pPr>
            <w:proofErr w:type="spellStart"/>
            <w:r w:rsidRPr="00A02462">
              <w:rPr>
                <w:rFonts w:ascii="Times New Roman" w:hAnsi="Times New Roman"/>
                <w:b/>
                <w:bCs/>
                <w:sz w:val="24"/>
                <w:szCs w:val="24"/>
              </w:rPr>
              <w:t>Aplicație</w:t>
            </w:r>
            <w:proofErr w:type="spellEnd"/>
            <w:r w:rsidRPr="00A02462">
              <w:rPr>
                <w:rFonts w:ascii="Times New Roman" w:hAnsi="Times New Roman"/>
                <w:b/>
                <w:bCs/>
                <w:sz w:val="24"/>
                <w:szCs w:val="24"/>
              </w:rPr>
              <w:t xml:space="preserve"> web de tip </w:t>
            </w:r>
            <w:proofErr w:type="spellStart"/>
            <w:r w:rsidRPr="00A02462">
              <w:rPr>
                <w:rFonts w:ascii="Times New Roman" w:hAnsi="Times New Roman"/>
                <w:b/>
                <w:bCs/>
                <w:sz w:val="24"/>
                <w:szCs w:val="24"/>
              </w:rPr>
              <w:t>joc</w:t>
            </w:r>
            <w:proofErr w:type="spellEnd"/>
            <w:r w:rsidRPr="00A02462">
              <w:rPr>
                <w:rFonts w:ascii="Times New Roman" w:hAnsi="Times New Roman"/>
                <w:b/>
                <w:bCs/>
                <w:sz w:val="24"/>
                <w:szCs w:val="24"/>
              </w:rPr>
              <w:t xml:space="preserve"> </w:t>
            </w:r>
            <w:proofErr w:type="spellStart"/>
            <w:r w:rsidRPr="00A02462">
              <w:rPr>
                <w:rFonts w:ascii="Times New Roman" w:hAnsi="Times New Roman"/>
                <w:b/>
                <w:bCs/>
                <w:sz w:val="24"/>
                <w:szCs w:val="24"/>
              </w:rPr>
              <w:t>educațional</w:t>
            </w:r>
            <w:proofErr w:type="spellEnd"/>
          </w:p>
        </w:tc>
        <w:tc>
          <w:tcPr>
            <w:tcW w:w="2755" w:type="dxa"/>
            <w:tcMar>
              <w:left w:w="57" w:type="dxa"/>
              <w:right w:w="57" w:type="dxa"/>
            </w:tcMar>
          </w:tcPr>
          <w:p w14:paraId="175C8F2E" w14:textId="77777777" w:rsidR="00835213" w:rsidRPr="00A02462" w:rsidRDefault="00835213" w:rsidP="009D12F0">
            <w:pPr>
              <w:spacing w:before="120" w:after="120" w:line="276" w:lineRule="auto"/>
              <w:jc w:val="both"/>
              <w:rPr>
                <w:rFonts w:ascii="Times New Roman" w:hAnsi="Times New Roman"/>
                <w:sz w:val="24"/>
                <w:szCs w:val="24"/>
                <w:lang w:val="ro-RO"/>
              </w:rPr>
            </w:pPr>
          </w:p>
        </w:tc>
      </w:tr>
      <w:tr w:rsidR="00835213" w:rsidRPr="00A02462" w14:paraId="635644F4" w14:textId="77777777" w:rsidTr="003D3E93">
        <w:trPr>
          <w:trHeight w:val="566"/>
          <w:jc w:val="center"/>
        </w:trPr>
        <w:tc>
          <w:tcPr>
            <w:tcW w:w="641" w:type="dxa"/>
            <w:vMerge/>
            <w:tcMar>
              <w:left w:w="57" w:type="dxa"/>
              <w:right w:w="57" w:type="dxa"/>
            </w:tcMar>
            <w:vAlign w:val="center"/>
          </w:tcPr>
          <w:p w14:paraId="2189EDFD" w14:textId="77777777" w:rsidR="00835213" w:rsidRPr="00A02462" w:rsidRDefault="00835213" w:rsidP="00A355EC">
            <w:pPr>
              <w:jc w:val="center"/>
              <w:rPr>
                <w:rFonts w:ascii="Times New Roman" w:hAnsi="Times New Roman"/>
                <w:sz w:val="24"/>
                <w:szCs w:val="24"/>
              </w:rPr>
            </w:pPr>
          </w:p>
        </w:tc>
        <w:tc>
          <w:tcPr>
            <w:tcW w:w="6321" w:type="dxa"/>
            <w:tcMar>
              <w:left w:w="57" w:type="dxa"/>
              <w:right w:w="57" w:type="dxa"/>
            </w:tcMar>
            <w:vAlign w:val="center"/>
          </w:tcPr>
          <w:p w14:paraId="7FA01EC7" w14:textId="77777777" w:rsidR="00835213" w:rsidRPr="00A02462" w:rsidRDefault="00835213" w:rsidP="009D12F0">
            <w:pPr>
              <w:ind w:right="282"/>
              <w:jc w:val="both"/>
              <w:rPr>
                <w:rFonts w:ascii="Times New Roman" w:hAnsi="Times New Roman"/>
                <w:bCs/>
                <w:kern w:val="1"/>
                <w:sz w:val="24"/>
                <w:szCs w:val="24"/>
                <w:lang w:val="ro-RO"/>
              </w:rPr>
            </w:pPr>
            <w:r w:rsidRPr="00A02462">
              <w:rPr>
                <w:rFonts w:ascii="Times New Roman" w:hAnsi="Times New Roman"/>
                <w:b/>
                <w:kern w:val="1"/>
                <w:sz w:val="24"/>
                <w:szCs w:val="24"/>
                <w:lang w:val="ro-RO"/>
              </w:rPr>
              <w:t xml:space="preserve">Durata de prestare solicitata </w:t>
            </w:r>
            <w:r w:rsidRPr="00A02462">
              <w:rPr>
                <w:rFonts w:ascii="Times New Roman" w:hAnsi="Times New Roman"/>
                <w:bCs/>
                <w:kern w:val="1"/>
                <w:sz w:val="24"/>
                <w:szCs w:val="24"/>
                <w:lang w:val="ro-RO"/>
              </w:rPr>
              <w:t xml:space="preserve">Maxim 130 zile de la semnarea contractului </w:t>
            </w:r>
          </w:p>
          <w:p w14:paraId="437BC06D" w14:textId="3CC9A5D7" w:rsidR="00835213" w:rsidRPr="00A02462" w:rsidRDefault="00835213" w:rsidP="009D12F0">
            <w:pPr>
              <w:rPr>
                <w:rFonts w:ascii="Times New Roman" w:hAnsi="Times New Roman"/>
                <w:b/>
                <w:bCs/>
                <w:sz w:val="24"/>
                <w:szCs w:val="24"/>
              </w:rPr>
            </w:pPr>
            <w:r w:rsidRPr="00A02462">
              <w:rPr>
                <w:rFonts w:ascii="Times New Roman" w:hAnsi="Times New Roman"/>
                <w:bCs/>
                <w:kern w:val="1"/>
                <w:sz w:val="24"/>
                <w:szCs w:val="24"/>
                <w:lang w:val="ro-RO"/>
              </w:rPr>
              <w:t>de achiziție publică</w:t>
            </w:r>
          </w:p>
        </w:tc>
        <w:tc>
          <w:tcPr>
            <w:tcW w:w="2755" w:type="dxa"/>
            <w:tcMar>
              <w:left w:w="57" w:type="dxa"/>
              <w:right w:w="57" w:type="dxa"/>
            </w:tcMar>
          </w:tcPr>
          <w:p w14:paraId="7D91F44E" w14:textId="77777777" w:rsidR="00835213" w:rsidRPr="00A02462" w:rsidRDefault="00835213" w:rsidP="009D12F0">
            <w:pPr>
              <w:spacing w:before="120" w:after="120" w:line="276" w:lineRule="auto"/>
              <w:jc w:val="both"/>
              <w:rPr>
                <w:rFonts w:ascii="Times New Roman" w:hAnsi="Times New Roman"/>
                <w:sz w:val="24"/>
                <w:szCs w:val="24"/>
                <w:lang w:val="ro-RO"/>
              </w:rPr>
            </w:pPr>
          </w:p>
        </w:tc>
      </w:tr>
      <w:tr w:rsidR="00835213" w:rsidRPr="00A02462" w14:paraId="20D5CF48" w14:textId="77777777" w:rsidTr="003D3E93">
        <w:trPr>
          <w:trHeight w:val="566"/>
          <w:jc w:val="center"/>
        </w:trPr>
        <w:tc>
          <w:tcPr>
            <w:tcW w:w="641" w:type="dxa"/>
            <w:vMerge/>
            <w:tcMar>
              <w:left w:w="57" w:type="dxa"/>
              <w:right w:w="57" w:type="dxa"/>
            </w:tcMar>
            <w:vAlign w:val="center"/>
          </w:tcPr>
          <w:p w14:paraId="35C62CE8" w14:textId="77777777" w:rsidR="00835213" w:rsidRPr="00A02462" w:rsidRDefault="00835213" w:rsidP="00A355EC">
            <w:pPr>
              <w:jc w:val="center"/>
              <w:rPr>
                <w:rFonts w:ascii="Times New Roman" w:hAnsi="Times New Roman"/>
                <w:sz w:val="24"/>
                <w:szCs w:val="24"/>
              </w:rPr>
            </w:pPr>
          </w:p>
        </w:tc>
        <w:tc>
          <w:tcPr>
            <w:tcW w:w="6321" w:type="dxa"/>
            <w:tcMar>
              <w:left w:w="57" w:type="dxa"/>
              <w:right w:w="57" w:type="dxa"/>
            </w:tcMar>
            <w:vAlign w:val="center"/>
          </w:tcPr>
          <w:p w14:paraId="0EB5A19E" w14:textId="457DCA7B" w:rsidR="00835213" w:rsidRPr="00A02462" w:rsidRDefault="00835213" w:rsidP="009D12F0">
            <w:pPr>
              <w:ind w:right="282"/>
              <w:jc w:val="both"/>
              <w:rPr>
                <w:rFonts w:ascii="Times New Roman" w:hAnsi="Times New Roman"/>
                <w:b/>
                <w:kern w:val="1"/>
                <w:sz w:val="24"/>
                <w:szCs w:val="24"/>
                <w:lang w:val="ro-RO"/>
              </w:rPr>
            </w:pPr>
            <w:proofErr w:type="spellStart"/>
            <w:r w:rsidRPr="00A02462">
              <w:rPr>
                <w:rFonts w:ascii="Times New Roman" w:hAnsi="Times New Roman"/>
                <w:b/>
                <w:bCs/>
                <w:color w:val="000000"/>
                <w:sz w:val="24"/>
                <w:szCs w:val="24"/>
              </w:rPr>
              <w:t>Aplicația</w:t>
            </w:r>
            <w:proofErr w:type="spellEnd"/>
            <w:r w:rsidRPr="00A02462">
              <w:rPr>
                <w:rFonts w:ascii="Times New Roman" w:hAnsi="Times New Roman"/>
                <w:b/>
                <w:bCs/>
                <w:color w:val="000000"/>
                <w:sz w:val="24"/>
                <w:szCs w:val="24"/>
              </w:rPr>
              <w:t xml:space="preserve"> </w:t>
            </w:r>
            <w:proofErr w:type="spellStart"/>
            <w:r w:rsidRPr="00A02462">
              <w:rPr>
                <w:rFonts w:ascii="Times New Roman" w:hAnsi="Times New Roman"/>
                <w:color w:val="000000"/>
                <w:sz w:val="24"/>
                <w:szCs w:val="24"/>
              </w:rPr>
              <w:t>va</w:t>
            </w:r>
            <w:proofErr w:type="spellEnd"/>
            <w:r w:rsidRPr="00A02462">
              <w:rPr>
                <w:rFonts w:ascii="Times New Roman" w:hAnsi="Times New Roman"/>
                <w:color w:val="000000"/>
                <w:sz w:val="24"/>
                <w:szCs w:val="24"/>
              </w:rPr>
              <w:t xml:space="preserve"> fi </w:t>
            </w:r>
            <w:proofErr w:type="spellStart"/>
            <w:r w:rsidRPr="00A02462">
              <w:rPr>
                <w:rFonts w:ascii="Times New Roman" w:hAnsi="Times New Roman"/>
                <w:color w:val="000000"/>
                <w:sz w:val="24"/>
                <w:szCs w:val="24"/>
              </w:rPr>
              <w:t>concepută</w:t>
            </w:r>
            <w:proofErr w:type="spellEnd"/>
            <w:r w:rsidRPr="00A02462">
              <w:rPr>
                <w:rFonts w:ascii="Times New Roman" w:hAnsi="Times New Roman"/>
                <w:color w:val="000000"/>
                <w:sz w:val="24"/>
                <w:szCs w:val="24"/>
              </w:rPr>
              <w:t xml:space="preserve"> </w:t>
            </w:r>
            <w:proofErr w:type="spellStart"/>
            <w:r w:rsidRPr="00A02462">
              <w:rPr>
                <w:rFonts w:ascii="Times New Roman" w:hAnsi="Times New Roman"/>
                <w:color w:val="000000"/>
                <w:sz w:val="24"/>
                <w:szCs w:val="24"/>
              </w:rPr>
              <w:t>și</w:t>
            </w:r>
            <w:proofErr w:type="spellEnd"/>
            <w:r w:rsidRPr="00A02462">
              <w:rPr>
                <w:rFonts w:ascii="Times New Roman" w:hAnsi="Times New Roman"/>
                <w:color w:val="000000"/>
                <w:sz w:val="24"/>
                <w:szCs w:val="24"/>
              </w:rPr>
              <w:t xml:space="preserve"> </w:t>
            </w:r>
            <w:proofErr w:type="spellStart"/>
            <w:r w:rsidRPr="00A02462">
              <w:rPr>
                <w:rFonts w:ascii="Times New Roman" w:hAnsi="Times New Roman"/>
                <w:color w:val="000000"/>
                <w:sz w:val="24"/>
                <w:szCs w:val="24"/>
              </w:rPr>
              <w:t>dezvoltată</w:t>
            </w:r>
            <w:proofErr w:type="spellEnd"/>
            <w:r w:rsidRPr="00A02462">
              <w:rPr>
                <w:rFonts w:ascii="Times New Roman" w:hAnsi="Times New Roman"/>
                <w:color w:val="000000"/>
                <w:sz w:val="24"/>
                <w:szCs w:val="24"/>
              </w:rPr>
              <w:t xml:space="preserve"> </w:t>
            </w:r>
            <w:proofErr w:type="spellStart"/>
            <w:r w:rsidRPr="00A02462">
              <w:rPr>
                <w:rFonts w:ascii="Times New Roman" w:hAnsi="Times New Roman"/>
                <w:color w:val="000000"/>
                <w:sz w:val="24"/>
                <w:szCs w:val="24"/>
              </w:rPr>
              <w:t>pentru</w:t>
            </w:r>
            <w:proofErr w:type="spellEnd"/>
            <w:r w:rsidRPr="00A02462">
              <w:rPr>
                <w:rFonts w:ascii="Times New Roman" w:hAnsi="Times New Roman"/>
                <w:color w:val="000000"/>
                <w:sz w:val="24"/>
                <w:szCs w:val="24"/>
              </w:rPr>
              <w:t xml:space="preserve"> a </w:t>
            </w:r>
            <w:proofErr w:type="spellStart"/>
            <w:r w:rsidRPr="00A02462">
              <w:rPr>
                <w:rFonts w:ascii="Times New Roman" w:hAnsi="Times New Roman"/>
                <w:color w:val="000000"/>
                <w:sz w:val="24"/>
                <w:szCs w:val="24"/>
              </w:rPr>
              <w:t>educa</w:t>
            </w:r>
            <w:proofErr w:type="spellEnd"/>
            <w:r w:rsidRPr="00A02462">
              <w:rPr>
                <w:rFonts w:ascii="Times New Roman" w:hAnsi="Times New Roman"/>
                <w:color w:val="000000"/>
                <w:sz w:val="24"/>
                <w:szCs w:val="24"/>
              </w:rPr>
              <w:t xml:space="preserve"> </w:t>
            </w:r>
            <w:proofErr w:type="spellStart"/>
            <w:r w:rsidRPr="00A02462">
              <w:rPr>
                <w:rFonts w:ascii="Times New Roman" w:hAnsi="Times New Roman"/>
                <w:color w:val="000000"/>
                <w:sz w:val="24"/>
                <w:szCs w:val="24"/>
              </w:rPr>
              <w:t>copiii</w:t>
            </w:r>
            <w:proofErr w:type="spellEnd"/>
            <w:r w:rsidRPr="00A02462">
              <w:rPr>
                <w:rFonts w:ascii="Times New Roman" w:hAnsi="Times New Roman"/>
                <w:color w:val="000000"/>
                <w:sz w:val="24"/>
                <w:szCs w:val="24"/>
              </w:rPr>
              <w:t xml:space="preserve"> (cu </w:t>
            </w:r>
            <w:proofErr w:type="spellStart"/>
            <w:r w:rsidRPr="00A02462">
              <w:rPr>
                <w:rFonts w:ascii="Times New Roman" w:hAnsi="Times New Roman"/>
                <w:color w:val="000000"/>
                <w:sz w:val="24"/>
                <w:szCs w:val="24"/>
              </w:rPr>
              <w:t>vârste</w:t>
            </w:r>
            <w:proofErr w:type="spellEnd"/>
            <w:r w:rsidRPr="00A02462">
              <w:rPr>
                <w:rFonts w:ascii="Times New Roman" w:hAnsi="Times New Roman"/>
                <w:color w:val="000000"/>
                <w:sz w:val="24"/>
                <w:szCs w:val="24"/>
              </w:rPr>
              <w:t xml:space="preserve"> </w:t>
            </w:r>
            <w:proofErr w:type="spellStart"/>
            <w:r w:rsidRPr="00A02462">
              <w:rPr>
                <w:rFonts w:ascii="Times New Roman" w:hAnsi="Times New Roman"/>
                <w:color w:val="000000"/>
                <w:sz w:val="24"/>
                <w:szCs w:val="24"/>
              </w:rPr>
              <w:t>între</w:t>
            </w:r>
            <w:proofErr w:type="spellEnd"/>
            <w:r w:rsidRPr="00A02462">
              <w:rPr>
                <w:rFonts w:ascii="Times New Roman" w:hAnsi="Times New Roman"/>
                <w:color w:val="000000"/>
                <w:sz w:val="24"/>
                <w:szCs w:val="24"/>
              </w:rPr>
              <w:t xml:space="preserve"> 10-14 ani) </w:t>
            </w:r>
            <w:proofErr w:type="spellStart"/>
            <w:r w:rsidRPr="00A02462">
              <w:rPr>
                <w:rFonts w:ascii="Times New Roman" w:hAnsi="Times New Roman"/>
                <w:color w:val="000000"/>
                <w:sz w:val="24"/>
                <w:szCs w:val="24"/>
              </w:rPr>
              <w:t>despre</w:t>
            </w:r>
            <w:proofErr w:type="spellEnd"/>
            <w:r w:rsidRPr="00A02462">
              <w:rPr>
                <w:rFonts w:ascii="Times New Roman" w:hAnsi="Times New Roman"/>
                <w:color w:val="000000"/>
                <w:sz w:val="24"/>
                <w:szCs w:val="24"/>
              </w:rPr>
              <w:t xml:space="preserve"> </w:t>
            </w:r>
            <w:proofErr w:type="spellStart"/>
            <w:r w:rsidRPr="00A02462">
              <w:rPr>
                <w:rFonts w:ascii="Times New Roman" w:hAnsi="Times New Roman"/>
                <w:color w:val="000000"/>
                <w:sz w:val="24"/>
                <w:szCs w:val="24"/>
              </w:rPr>
              <w:t>rolul</w:t>
            </w:r>
            <w:proofErr w:type="spellEnd"/>
            <w:r w:rsidRPr="00A02462">
              <w:rPr>
                <w:rFonts w:ascii="Times New Roman" w:hAnsi="Times New Roman"/>
                <w:color w:val="000000"/>
                <w:sz w:val="24"/>
                <w:szCs w:val="24"/>
              </w:rPr>
              <w:t xml:space="preserve"> crucial al </w:t>
            </w:r>
            <w:proofErr w:type="spellStart"/>
            <w:r w:rsidRPr="00A02462">
              <w:rPr>
                <w:rFonts w:ascii="Times New Roman" w:hAnsi="Times New Roman"/>
                <w:color w:val="000000"/>
                <w:sz w:val="24"/>
                <w:szCs w:val="24"/>
              </w:rPr>
              <w:t>zonelor</w:t>
            </w:r>
            <w:proofErr w:type="spellEnd"/>
            <w:r w:rsidRPr="00A02462">
              <w:rPr>
                <w:rFonts w:ascii="Times New Roman" w:hAnsi="Times New Roman"/>
                <w:color w:val="000000"/>
                <w:sz w:val="24"/>
                <w:szCs w:val="24"/>
              </w:rPr>
              <w:t xml:space="preserve"> </w:t>
            </w:r>
            <w:proofErr w:type="spellStart"/>
            <w:r w:rsidRPr="00A02462">
              <w:rPr>
                <w:rFonts w:ascii="Times New Roman" w:hAnsi="Times New Roman"/>
                <w:color w:val="000000"/>
                <w:sz w:val="24"/>
                <w:szCs w:val="24"/>
              </w:rPr>
              <w:t>umede</w:t>
            </w:r>
            <w:proofErr w:type="spellEnd"/>
            <w:r w:rsidRPr="00A02462">
              <w:rPr>
                <w:rFonts w:ascii="Times New Roman" w:hAnsi="Times New Roman"/>
                <w:color w:val="000000"/>
                <w:sz w:val="24"/>
                <w:szCs w:val="24"/>
              </w:rPr>
              <w:t xml:space="preserve"> </w:t>
            </w:r>
            <w:proofErr w:type="spellStart"/>
            <w:r w:rsidRPr="00A02462">
              <w:rPr>
                <w:rFonts w:ascii="Times New Roman" w:hAnsi="Times New Roman"/>
                <w:color w:val="000000"/>
                <w:sz w:val="24"/>
                <w:szCs w:val="24"/>
              </w:rPr>
              <w:t>în</w:t>
            </w:r>
            <w:proofErr w:type="spellEnd"/>
            <w:r w:rsidRPr="00A02462">
              <w:rPr>
                <w:rFonts w:ascii="Times New Roman" w:hAnsi="Times New Roman"/>
                <w:color w:val="000000"/>
                <w:sz w:val="24"/>
                <w:szCs w:val="24"/>
              </w:rPr>
              <w:t xml:space="preserve"> </w:t>
            </w:r>
            <w:proofErr w:type="spellStart"/>
            <w:r w:rsidRPr="00A02462">
              <w:rPr>
                <w:rFonts w:ascii="Times New Roman" w:hAnsi="Times New Roman"/>
                <w:color w:val="000000"/>
                <w:sz w:val="24"/>
                <w:szCs w:val="24"/>
              </w:rPr>
              <w:t>susținerea</w:t>
            </w:r>
            <w:proofErr w:type="spellEnd"/>
            <w:r w:rsidRPr="00A02462">
              <w:rPr>
                <w:rFonts w:ascii="Times New Roman" w:hAnsi="Times New Roman"/>
                <w:color w:val="000000"/>
                <w:sz w:val="24"/>
                <w:szCs w:val="24"/>
              </w:rPr>
              <w:t xml:space="preserve"> </w:t>
            </w:r>
            <w:proofErr w:type="spellStart"/>
            <w:r w:rsidRPr="00A02462">
              <w:rPr>
                <w:rFonts w:ascii="Times New Roman" w:hAnsi="Times New Roman"/>
                <w:color w:val="000000"/>
                <w:sz w:val="24"/>
                <w:szCs w:val="24"/>
              </w:rPr>
              <w:t>biodiversității</w:t>
            </w:r>
            <w:proofErr w:type="spellEnd"/>
            <w:r w:rsidRPr="00A02462">
              <w:rPr>
                <w:rFonts w:ascii="Times New Roman" w:hAnsi="Times New Roman"/>
                <w:color w:val="000000"/>
                <w:sz w:val="24"/>
                <w:szCs w:val="24"/>
              </w:rPr>
              <w:t xml:space="preserve">, </w:t>
            </w:r>
            <w:proofErr w:type="spellStart"/>
            <w:r w:rsidRPr="00A02462">
              <w:rPr>
                <w:rFonts w:ascii="Times New Roman" w:hAnsi="Times New Roman"/>
                <w:color w:val="000000"/>
                <w:sz w:val="24"/>
                <w:szCs w:val="24"/>
              </w:rPr>
              <w:t>menținerea</w:t>
            </w:r>
            <w:proofErr w:type="spellEnd"/>
            <w:r w:rsidRPr="00A02462">
              <w:rPr>
                <w:rFonts w:ascii="Times New Roman" w:hAnsi="Times New Roman"/>
                <w:color w:val="000000"/>
                <w:sz w:val="24"/>
                <w:szCs w:val="24"/>
              </w:rPr>
              <w:t xml:space="preserve"> </w:t>
            </w:r>
            <w:proofErr w:type="spellStart"/>
            <w:r w:rsidRPr="00A02462">
              <w:rPr>
                <w:rFonts w:ascii="Times New Roman" w:hAnsi="Times New Roman"/>
                <w:color w:val="000000"/>
                <w:sz w:val="24"/>
                <w:szCs w:val="24"/>
              </w:rPr>
              <w:t>calității</w:t>
            </w:r>
            <w:proofErr w:type="spellEnd"/>
            <w:r w:rsidRPr="00A02462">
              <w:rPr>
                <w:rFonts w:ascii="Times New Roman" w:hAnsi="Times New Roman"/>
                <w:color w:val="000000"/>
                <w:sz w:val="24"/>
                <w:szCs w:val="24"/>
              </w:rPr>
              <w:t xml:space="preserve"> </w:t>
            </w:r>
            <w:proofErr w:type="spellStart"/>
            <w:r w:rsidRPr="00A02462">
              <w:rPr>
                <w:rFonts w:ascii="Times New Roman" w:hAnsi="Times New Roman"/>
                <w:color w:val="000000"/>
                <w:sz w:val="24"/>
                <w:szCs w:val="24"/>
              </w:rPr>
              <w:t>apei</w:t>
            </w:r>
            <w:proofErr w:type="spellEnd"/>
            <w:r w:rsidRPr="00A02462">
              <w:rPr>
                <w:rFonts w:ascii="Times New Roman" w:hAnsi="Times New Roman"/>
                <w:color w:val="000000"/>
                <w:sz w:val="24"/>
                <w:szCs w:val="24"/>
              </w:rPr>
              <w:t xml:space="preserve"> </w:t>
            </w:r>
            <w:proofErr w:type="spellStart"/>
            <w:r w:rsidRPr="00A02462">
              <w:rPr>
                <w:rFonts w:ascii="Times New Roman" w:hAnsi="Times New Roman"/>
                <w:color w:val="000000"/>
                <w:sz w:val="24"/>
                <w:szCs w:val="24"/>
              </w:rPr>
              <w:t>și</w:t>
            </w:r>
            <w:proofErr w:type="spellEnd"/>
            <w:r w:rsidRPr="00A02462">
              <w:rPr>
                <w:rFonts w:ascii="Times New Roman" w:hAnsi="Times New Roman"/>
                <w:color w:val="000000"/>
                <w:sz w:val="24"/>
                <w:szCs w:val="24"/>
              </w:rPr>
              <w:t xml:space="preserve"> </w:t>
            </w:r>
            <w:proofErr w:type="spellStart"/>
            <w:r w:rsidRPr="00A02462">
              <w:rPr>
                <w:rFonts w:ascii="Times New Roman" w:hAnsi="Times New Roman"/>
                <w:color w:val="000000"/>
                <w:sz w:val="24"/>
                <w:szCs w:val="24"/>
              </w:rPr>
              <w:t>atenuarea</w:t>
            </w:r>
            <w:proofErr w:type="spellEnd"/>
            <w:r w:rsidRPr="00A02462">
              <w:rPr>
                <w:rFonts w:ascii="Times New Roman" w:hAnsi="Times New Roman"/>
                <w:color w:val="000000"/>
                <w:sz w:val="24"/>
                <w:szCs w:val="24"/>
              </w:rPr>
              <w:t xml:space="preserve"> </w:t>
            </w:r>
            <w:proofErr w:type="spellStart"/>
            <w:r w:rsidRPr="00A02462">
              <w:rPr>
                <w:rFonts w:ascii="Times New Roman" w:hAnsi="Times New Roman"/>
                <w:color w:val="000000"/>
                <w:sz w:val="24"/>
                <w:szCs w:val="24"/>
              </w:rPr>
              <w:t>impactului</w:t>
            </w:r>
            <w:proofErr w:type="spellEnd"/>
            <w:r w:rsidRPr="00A02462">
              <w:rPr>
                <w:rFonts w:ascii="Times New Roman" w:hAnsi="Times New Roman"/>
                <w:color w:val="000000"/>
                <w:sz w:val="24"/>
                <w:szCs w:val="24"/>
              </w:rPr>
              <w:t xml:space="preserve"> </w:t>
            </w:r>
            <w:proofErr w:type="spellStart"/>
            <w:r w:rsidRPr="00A02462">
              <w:rPr>
                <w:rFonts w:ascii="Times New Roman" w:hAnsi="Times New Roman"/>
                <w:color w:val="000000"/>
                <w:sz w:val="24"/>
                <w:szCs w:val="24"/>
              </w:rPr>
              <w:t>schimbărilor</w:t>
            </w:r>
            <w:proofErr w:type="spellEnd"/>
            <w:r w:rsidRPr="00A02462">
              <w:rPr>
                <w:rFonts w:ascii="Times New Roman" w:hAnsi="Times New Roman"/>
                <w:color w:val="000000"/>
                <w:sz w:val="24"/>
                <w:szCs w:val="24"/>
              </w:rPr>
              <w:t xml:space="preserve"> </w:t>
            </w:r>
            <w:proofErr w:type="spellStart"/>
            <w:r w:rsidRPr="00A02462">
              <w:rPr>
                <w:rFonts w:ascii="Times New Roman" w:hAnsi="Times New Roman"/>
                <w:color w:val="000000"/>
                <w:sz w:val="24"/>
                <w:szCs w:val="24"/>
              </w:rPr>
              <w:t>climatice</w:t>
            </w:r>
            <w:proofErr w:type="spellEnd"/>
            <w:r w:rsidRPr="00A02462">
              <w:rPr>
                <w:rFonts w:ascii="Times New Roman" w:hAnsi="Times New Roman"/>
                <w:color w:val="000000"/>
                <w:sz w:val="24"/>
                <w:szCs w:val="24"/>
              </w:rPr>
              <w:t xml:space="preserve">. </w:t>
            </w:r>
            <w:proofErr w:type="spellStart"/>
            <w:r w:rsidRPr="00A02462">
              <w:rPr>
                <w:rFonts w:ascii="Times New Roman" w:hAnsi="Times New Roman"/>
                <w:color w:val="000000"/>
                <w:sz w:val="24"/>
                <w:szCs w:val="24"/>
              </w:rPr>
              <w:t>Jocul</w:t>
            </w:r>
            <w:proofErr w:type="spellEnd"/>
            <w:r w:rsidRPr="00A02462">
              <w:rPr>
                <w:rFonts w:ascii="Times New Roman" w:hAnsi="Times New Roman"/>
                <w:color w:val="000000"/>
                <w:sz w:val="24"/>
                <w:szCs w:val="24"/>
              </w:rPr>
              <w:t xml:space="preserve"> </w:t>
            </w:r>
            <w:proofErr w:type="spellStart"/>
            <w:r w:rsidRPr="00A02462">
              <w:rPr>
                <w:rFonts w:ascii="Times New Roman" w:hAnsi="Times New Roman"/>
                <w:color w:val="000000"/>
                <w:sz w:val="24"/>
                <w:szCs w:val="24"/>
              </w:rPr>
              <w:t>îi</w:t>
            </w:r>
            <w:proofErr w:type="spellEnd"/>
            <w:r w:rsidRPr="00A02462">
              <w:rPr>
                <w:rFonts w:ascii="Times New Roman" w:hAnsi="Times New Roman"/>
                <w:color w:val="000000"/>
                <w:sz w:val="24"/>
                <w:szCs w:val="24"/>
              </w:rPr>
              <w:t xml:space="preserve"> </w:t>
            </w:r>
            <w:proofErr w:type="spellStart"/>
            <w:r w:rsidRPr="00A02462">
              <w:rPr>
                <w:rFonts w:ascii="Times New Roman" w:hAnsi="Times New Roman"/>
                <w:color w:val="000000"/>
                <w:sz w:val="24"/>
                <w:szCs w:val="24"/>
              </w:rPr>
              <w:t>va</w:t>
            </w:r>
            <w:proofErr w:type="spellEnd"/>
            <w:r w:rsidRPr="00A02462">
              <w:rPr>
                <w:rFonts w:ascii="Times New Roman" w:hAnsi="Times New Roman"/>
                <w:color w:val="000000"/>
                <w:sz w:val="24"/>
                <w:szCs w:val="24"/>
              </w:rPr>
              <w:t xml:space="preserve"> </w:t>
            </w:r>
            <w:proofErr w:type="spellStart"/>
            <w:r w:rsidRPr="00A02462">
              <w:rPr>
                <w:rFonts w:ascii="Times New Roman" w:hAnsi="Times New Roman"/>
                <w:color w:val="000000"/>
                <w:sz w:val="24"/>
                <w:szCs w:val="24"/>
              </w:rPr>
              <w:t>familiariza</w:t>
            </w:r>
            <w:proofErr w:type="spellEnd"/>
            <w:r w:rsidRPr="00A02462">
              <w:rPr>
                <w:rFonts w:ascii="Times New Roman" w:hAnsi="Times New Roman"/>
                <w:color w:val="000000"/>
                <w:sz w:val="24"/>
                <w:szCs w:val="24"/>
              </w:rPr>
              <w:t xml:space="preserve"> pe </w:t>
            </w:r>
            <w:proofErr w:type="spellStart"/>
            <w:r w:rsidRPr="00A02462">
              <w:rPr>
                <w:rFonts w:ascii="Times New Roman" w:hAnsi="Times New Roman"/>
                <w:color w:val="000000"/>
                <w:sz w:val="24"/>
                <w:szCs w:val="24"/>
              </w:rPr>
              <w:t>jucători</w:t>
            </w:r>
            <w:proofErr w:type="spellEnd"/>
            <w:r w:rsidRPr="00A02462">
              <w:rPr>
                <w:rFonts w:ascii="Times New Roman" w:hAnsi="Times New Roman"/>
                <w:color w:val="000000"/>
                <w:sz w:val="24"/>
                <w:szCs w:val="24"/>
              </w:rPr>
              <w:t xml:space="preserve"> cu </w:t>
            </w:r>
            <w:proofErr w:type="spellStart"/>
            <w:r w:rsidRPr="00A02462">
              <w:rPr>
                <w:rFonts w:ascii="Times New Roman" w:hAnsi="Times New Roman"/>
                <w:color w:val="000000"/>
                <w:sz w:val="24"/>
                <w:szCs w:val="24"/>
              </w:rPr>
              <w:t>provocările</w:t>
            </w:r>
            <w:proofErr w:type="spellEnd"/>
            <w:r w:rsidRPr="00A02462">
              <w:rPr>
                <w:rFonts w:ascii="Times New Roman" w:hAnsi="Times New Roman"/>
                <w:color w:val="000000"/>
                <w:sz w:val="24"/>
                <w:szCs w:val="24"/>
              </w:rPr>
              <w:t xml:space="preserve"> cu care se </w:t>
            </w:r>
            <w:proofErr w:type="spellStart"/>
            <w:r w:rsidRPr="00A02462">
              <w:rPr>
                <w:rFonts w:ascii="Times New Roman" w:hAnsi="Times New Roman"/>
                <w:color w:val="000000"/>
                <w:sz w:val="24"/>
                <w:szCs w:val="24"/>
              </w:rPr>
              <w:t>confruntă</w:t>
            </w:r>
            <w:proofErr w:type="spellEnd"/>
            <w:r w:rsidRPr="00A02462">
              <w:rPr>
                <w:rFonts w:ascii="Times New Roman" w:hAnsi="Times New Roman"/>
                <w:color w:val="000000"/>
                <w:sz w:val="24"/>
                <w:szCs w:val="24"/>
              </w:rPr>
              <w:t xml:space="preserve"> </w:t>
            </w:r>
            <w:proofErr w:type="spellStart"/>
            <w:r w:rsidRPr="00A02462">
              <w:rPr>
                <w:rFonts w:ascii="Times New Roman" w:hAnsi="Times New Roman"/>
                <w:color w:val="000000"/>
                <w:sz w:val="24"/>
                <w:szCs w:val="24"/>
              </w:rPr>
              <w:t>Dunărea</w:t>
            </w:r>
            <w:proofErr w:type="spellEnd"/>
            <w:r w:rsidRPr="00A02462">
              <w:rPr>
                <w:rFonts w:ascii="Times New Roman" w:hAnsi="Times New Roman"/>
                <w:color w:val="000000"/>
                <w:sz w:val="24"/>
                <w:szCs w:val="24"/>
              </w:rPr>
              <w:t xml:space="preserve"> </w:t>
            </w:r>
            <w:proofErr w:type="spellStart"/>
            <w:r w:rsidRPr="00A02462">
              <w:rPr>
                <w:rFonts w:ascii="Times New Roman" w:hAnsi="Times New Roman"/>
                <w:color w:val="000000"/>
                <w:sz w:val="24"/>
                <w:szCs w:val="24"/>
              </w:rPr>
              <w:t>și</w:t>
            </w:r>
            <w:proofErr w:type="spellEnd"/>
            <w:r w:rsidRPr="00A02462">
              <w:rPr>
                <w:rFonts w:ascii="Times New Roman" w:hAnsi="Times New Roman"/>
                <w:color w:val="000000"/>
                <w:sz w:val="24"/>
                <w:szCs w:val="24"/>
              </w:rPr>
              <w:t xml:space="preserve"> </w:t>
            </w:r>
            <w:proofErr w:type="spellStart"/>
            <w:r w:rsidRPr="00A02462">
              <w:rPr>
                <w:rFonts w:ascii="Times New Roman" w:hAnsi="Times New Roman"/>
                <w:color w:val="000000"/>
                <w:sz w:val="24"/>
                <w:szCs w:val="24"/>
              </w:rPr>
              <w:t>ecosistemele</w:t>
            </w:r>
            <w:proofErr w:type="spellEnd"/>
            <w:r w:rsidRPr="00A02462">
              <w:rPr>
                <w:rFonts w:ascii="Times New Roman" w:hAnsi="Times New Roman"/>
                <w:color w:val="000000"/>
                <w:sz w:val="24"/>
                <w:szCs w:val="24"/>
              </w:rPr>
              <w:t xml:space="preserve"> </w:t>
            </w:r>
            <w:proofErr w:type="spellStart"/>
            <w:r w:rsidRPr="00A02462">
              <w:rPr>
                <w:rFonts w:ascii="Times New Roman" w:hAnsi="Times New Roman"/>
                <w:color w:val="000000"/>
                <w:sz w:val="24"/>
                <w:szCs w:val="24"/>
              </w:rPr>
              <w:t>înconjurătoare</w:t>
            </w:r>
            <w:proofErr w:type="spellEnd"/>
            <w:r w:rsidRPr="00A02462">
              <w:rPr>
                <w:rFonts w:ascii="Times New Roman" w:hAnsi="Times New Roman"/>
                <w:color w:val="000000"/>
                <w:sz w:val="24"/>
                <w:szCs w:val="24"/>
              </w:rPr>
              <w:t xml:space="preserve">, </w:t>
            </w:r>
            <w:proofErr w:type="spellStart"/>
            <w:r w:rsidRPr="00A02462">
              <w:rPr>
                <w:rFonts w:ascii="Times New Roman" w:hAnsi="Times New Roman"/>
                <w:color w:val="000000"/>
                <w:sz w:val="24"/>
                <w:szCs w:val="24"/>
              </w:rPr>
              <w:t>concentrându</w:t>
            </w:r>
            <w:proofErr w:type="spellEnd"/>
            <w:r w:rsidRPr="00A02462">
              <w:rPr>
                <w:rFonts w:ascii="Times New Roman" w:hAnsi="Times New Roman"/>
                <w:color w:val="000000"/>
                <w:sz w:val="24"/>
                <w:szCs w:val="24"/>
              </w:rPr>
              <w:t xml:space="preserve">-se pe </w:t>
            </w:r>
            <w:proofErr w:type="spellStart"/>
            <w:r w:rsidRPr="00A02462">
              <w:rPr>
                <w:rFonts w:ascii="Times New Roman" w:hAnsi="Times New Roman"/>
                <w:color w:val="000000"/>
                <w:sz w:val="24"/>
                <w:szCs w:val="24"/>
              </w:rPr>
              <w:t>acțiuni</w:t>
            </w:r>
            <w:proofErr w:type="spellEnd"/>
            <w:r w:rsidRPr="00A02462">
              <w:rPr>
                <w:rFonts w:ascii="Times New Roman" w:hAnsi="Times New Roman"/>
                <w:color w:val="000000"/>
                <w:sz w:val="24"/>
                <w:szCs w:val="24"/>
              </w:rPr>
              <w:t xml:space="preserve"> practice de </w:t>
            </w:r>
            <w:proofErr w:type="spellStart"/>
            <w:r w:rsidRPr="00A02462">
              <w:rPr>
                <w:rFonts w:ascii="Times New Roman" w:hAnsi="Times New Roman"/>
                <w:color w:val="000000"/>
                <w:sz w:val="24"/>
                <w:szCs w:val="24"/>
              </w:rPr>
              <w:t>restaurare</w:t>
            </w:r>
            <w:proofErr w:type="spellEnd"/>
            <w:r w:rsidRPr="00A02462">
              <w:rPr>
                <w:rFonts w:ascii="Times New Roman" w:hAnsi="Times New Roman"/>
                <w:color w:val="000000"/>
                <w:sz w:val="24"/>
                <w:szCs w:val="24"/>
              </w:rPr>
              <w:t xml:space="preserve"> care </w:t>
            </w:r>
            <w:proofErr w:type="spellStart"/>
            <w:r w:rsidRPr="00A02462">
              <w:rPr>
                <w:rFonts w:ascii="Times New Roman" w:hAnsi="Times New Roman"/>
                <w:color w:val="000000"/>
                <w:sz w:val="24"/>
                <w:szCs w:val="24"/>
              </w:rPr>
              <w:t>îmbunătățesc</w:t>
            </w:r>
            <w:proofErr w:type="spellEnd"/>
            <w:r w:rsidRPr="00A02462">
              <w:rPr>
                <w:rFonts w:ascii="Times New Roman" w:hAnsi="Times New Roman"/>
                <w:color w:val="000000"/>
                <w:sz w:val="24"/>
                <w:szCs w:val="24"/>
              </w:rPr>
              <w:t xml:space="preserve"> </w:t>
            </w:r>
            <w:proofErr w:type="spellStart"/>
            <w:r w:rsidRPr="00A02462">
              <w:rPr>
                <w:rFonts w:ascii="Times New Roman" w:hAnsi="Times New Roman"/>
                <w:color w:val="000000"/>
                <w:sz w:val="24"/>
                <w:szCs w:val="24"/>
              </w:rPr>
              <w:t>mediul</w:t>
            </w:r>
            <w:proofErr w:type="spellEnd"/>
            <w:r w:rsidRPr="00A02462">
              <w:rPr>
                <w:rFonts w:ascii="Times New Roman" w:hAnsi="Times New Roman"/>
                <w:color w:val="000000"/>
                <w:sz w:val="24"/>
                <w:szCs w:val="24"/>
              </w:rPr>
              <w:t xml:space="preserve">. </w:t>
            </w:r>
            <w:proofErr w:type="spellStart"/>
            <w:r w:rsidRPr="00A02462">
              <w:rPr>
                <w:rFonts w:ascii="Times New Roman" w:hAnsi="Times New Roman"/>
                <w:color w:val="000000"/>
                <w:sz w:val="24"/>
                <w:szCs w:val="24"/>
              </w:rPr>
              <w:t>Jocul</w:t>
            </w:r>
            <w:proofErr w:type="spellEnd"/>
            <w:r w:rsidRPr="00A02462">
              <w:rPr>
                <w:rFonts w:ascii="Times New Roman" w:hAnsi="Times New Roman"/>
                <w:color w:val="000000"/>
                <w:sz w:val="24"/>
                <w:szCs w:val="24"/>
              </w:rPr>
              <w:t xml:space="preserve"> </w:t>
            </w:r>
            <w:proofErr w:type="spellStart"/>
            <w:r w:rsidRPr="00A02462">
              <w:rPr>
                <w:rFonts w:ascii="Times New Roman" w:hAnsi="Times New Roman"/>
                <w:color w:val="000000"/>
                <w:sz w:val="24"/>
                <w:szCs w:val="24"/>
              </w:rPr>
              <w:t>își</w:t>
            </w:r>
            <w:proofErr w:type="spellEnd"/>
            <w:r w:rsidRPr="00A02462">
              <w:rPr>
                <w:rFonts w:ascii="Times New Roman" w:hAnsi="Times New Roman"/>
                <w:color w:val="000000"/>
                <w:sz w:val="24"/>
                <w:szCs w:val="24"/>
              </w:rPr>
              <w:t xml:space="preserve"> </w:t>
            </w:r>
            <w:proofErr w:type="spellStart"/>
            <w:r w:rsidRPr="00A02462">
              <w:rPr>
                <w:rFonts w:ascii="Times New Roman" w:hAnsi="Times New Roman"/>
                <w:color w:val="000000"/>
                <w:sz w:val="24"/>
                <w:szCs w:val="24"/>
              </w:rPr>
              <w:t>propune</w:t>
            </w:r>
            <w:proofErr w:type="spellEnd"/>
            <w:r w:rsidRPr="00A02462">
              <w:rPr>
                <w:rFonts w:ascii="Times New Roman" w:hAnsi="Times New Roman"/>
                <w:color w:val="000000"/>
                <w:sz w:val="24"/>
                <w:szCs w:val="24"/>
              </w:rPr>
              <w:t xml:space="preserve"> </w:t>
            </w:r>
            <w:proofErr w:type="spellStart"/>
            <w:r w:rsidRPr="00A02462">
              <w:rPr>
                <w:rFonts w:ascii="Times New Roman" w:hAnsi="Times New Roman"/>
                <w:color w:val="000000"/>
                <w:sz w:val="24"/>
                <w:szCs w:val="24"/>
              </w:rPr>
              <w:t>să</w:t>
            </w:r>
            <w:proofErr w:type="spellEnd"/>
            <w:r w:rsidRPr="00A02462">
              <w:rPr>
                <w:rFonts w:ascii="Times New Roman" w:hAnsi="Times New Roman"/>
                <w:color w:val="000000"/>
                <w:sz w:val="24"/>
                <w:szCs w:val="24"/>
              </w:rPr>
              <w:t xml:space="preserve">: a) </w:t>
            </w:r>
            <w:proofErr w:type="spellStart"/>
            <w:r w:rsidRPr="00A02462">
              <w:rPr>
                <w:rFonts w:ascii="Times New Roman" w:hAnsi="Times New Roman"/>
                <w:color w:val="000000"/>
                <w:sz w:val="24"/>
                <w:szCs w:val="24"/>
              </w:rPr>
              <w:t>Crească</w:t>
            </w:r>
            <w:proofErr w:type="spellEnd"/>
            <w:r w:rsidRPr="00A02462">
              <w:rPr>
                <w:rFonts w:ascii="Times New Roman" w:hAnsi="Times New Roman"/>
                <w:color w:val="000000"/>
                <w:sz w:val="24"/>
                <w:szCs w:val="24"/>
              </w:rPr>
              <w:t xml:space="preserve"> </w:t>
            </w:r>
            <w:proofErr w:type="spellStart"/>
            <w:r w:rsidRPr="00A02462">
              <w:rPr>
                <w:rFonts w:ascii="Times New Roman" w:hAnsi="Times New Roman"/>
                <w:color w:val="000000"/>
                <w:sz w:val="24"/>
                <w:szCs w:val="24"/>
              </w:rPr>
              <w:t>gradul</w:t>
            </w:r>
            <w:proofErr w:type="spellEnd"/>
            <w:r w:rsidRPr="00A02462">
              <w:rPr>
                <w:rFonts w:ascii="Times New Roman" w:hAnsi="Times New Roman"/>
                <w:color w:val="000000"/>
                <w:sz w:val="24"/>
                <w:szCs w:val="24"/>
              </w:rPr>
              <w:t xml:space="preserve"> de </w:t>
            </w:r>
            <w:proofErr w:type="spellStart"/>
            <w:r w:rsidRPr="00A02462">
              <w:rPr>
                <w:rFonts w:ascii="Times New Roman" w:hAnsi="Times New Roman"/>
                <w:color w:val="000000"/>
                <w:sz w:val="24"/>
                <w:szCs w:val="24"/>
              </w:rPr>
              <w:t>conștientizare</w:t>
            </w:r>
            <w:proofErr w:type="spellEnd"/>
            <w:r w:rsidRPr="00A02462">
              <w:rPr>
                <w:rFonts w:ascii="Times New Roman" w:hAnsi="Times New Roman"/>
                <w:color w:val="000000"/>
                <w:sz w:val="24"/>
                <w:szCs w:val="24"/>
              </w:rPr>
              <w:t xml:space="preserve"> </w:t>
            </w:r>
            <w:proofErr w:type="spellStart"/>
            <w:r w:rsidRPr="00A02462">
              <w:rPr>
                <w:rFonts w:ascii="Times New Roman" w:hAnsi="Times New Roman"/>
                <w:color w:val="000000"/>
                <w:sz w:val="24"/>
                <w:szCs w:val="24"/>
              </w:rPr>
              <w:t>asupra</w:t>
            </w:r>
            <w:proofErr w:type="spellEnd"/>
            <w:r w:rsidRPr="00A02462">
              <w:rPr>
                <w:rFonts w:ascii="Times New Roman" w:hAnsi="Times New Roman"/>
                <w:color w:val="000000"/>
                <w:sz w:val="24"/>
                <w:szCs w:val="24"/>
              </w:rPr>
              <w:t xml:space="preserve"> </w:t>
            </w:r>
            <w:proofErr w:type="spellStart"/>
            <w:r w:rsidRPr="00A02462">
              <w:rPr>
                <w:rFonts w:ascii="Times New Roman" w:hAnsi="Times New Roman"/>
                <w:color w:val="000000"/>
                <w:sz w:val="24"/>
                <w:szCs w:val="24"/>
              </w:rPr>
              <w:t>importanței</w:t>
            </w:r>
            <w:proofErr w:type="spellEnd"/>
            <w:r w:rsidRPr="00A02462">
              <w:rPr>
                <w:rFonts w:ascii="Times New Roman" w:hAnsi="Times New Roman"/>
                <w:color w:val="000000"/>
                <w:sz w:val="24"/>
                <w:szCs w:val="24"/>
              </w:rPr>
              <w:t xml:space="preserve"> </w:t>
            </w:r>
            <w:proofErr w:type="spellStart"/>
            <w:r w:rsidRPr="00A02462">
              <w:rPr>
                <w:rFonts w:ascii="Times New Roman" w:hAnsi="Times New Roman"/>
                <w:color w:val="000000"/>
                <w:sz w:val="24"/>
                <w:szCs w:val="24"/>
              </w:rPr>
              <w:t>zonelor</w:t>
            </w:r>
            <w:proofErr w:type="spellEnd"/>
            <w:r w:rsidRPr="00A02462">
              <w:rPr>
                <w:rFonts w:ascii="Times New Roman" w:hAnsi="Times New Roman"/>
                <w:color w:val="000000"/>
                <w:sz w:val="24"/>
                <w:szCs w:val="24"/>
              </w:rPr>
              <w:t xml:space="preserve"> </w:t>
            </w:r>
            <w:proofErr w:type="spellStart"/>
            <w:r w:rsidRPr="00A02462">
              <w:rPr>
                <w:rFonts w:ascii="Times New Roman" w:hAnsi="Times New Roman"/>
                <w:color w:val="000000"/>
                <w:sz w:val="24"/>
                <w:szCs w:val="24"/>
              </w:rPr>
              <w:t>umede</w:t>
            </w:r>
            <w:proofErr w:type="spellEnd"/>
            <w:r w:rsidRPr="00A02462">
              <w:rPr>
                <w:rFonts w:ascii="Times New Roman" w:hAnsi="Times New Roman"/>
                <w:color w:val="000000"/>
                <w:sz w:val="24"/>
                <w:szCs w:val="24"/>
              </w:rPr>
              <w:t xml:space="preserve"> </w:t>
            </w:r>
            <w:proofErr w:type="spellStart"/>
            <w:r w:rsidRPr="00A02462">
              <w:rPr>
                <w:rFonts w:ascii="Times New Roman" w:hAnsi="Times New Roman"/>
                <w:color w:val="000000"/>
                <w:sz w:val="24"/>
                <w:szCs w:val="24"/>
              </w:rPr>
              <w:t>și</w:t>
            </w:r>
            <w:proofErr w:type="spellEnd"/>
            <w:r w:rsidRPr="00A02462">
              <w:rPr>
                <w:rFonts w:ascii="Times New Roman" w:hAnsi="Times New Roman"/>
                <w:color w:val="000000"/>
                <w:sz w:val="24"/>
                <w:szCs w:val="24"/>
              </w:rPr>
              <w:t xml:space="preserve"> a </w:t>
            </w:r>
            <w:proofErr w:type="spellStart"/>
            <w:r w:rsidRPr="00A02462">
              <w:rPr>
                <w:rFonts w:ascii="Times New Roman" w:hAnsi="Times New Roman"/>
                <w:color w:val="000000"/>
                <w:sz w:val="24"/>
                <w:szCs w:val="24"/>
              </w:rPr>
              <w:t>interconectivității</w:t>
            </w:r>
            <w:proofErr w:type="spellEnd"/>
            <w:r w:rsidRPr="00A02462">
              <w:rPr>
                <w:rFonts w:ascii="Times New Roman" w:hAnsi="Times New Roman"/>
                <w:color w:val="000000"/>
                <w:sz w:val="24"/>
                <w:szCs w:val="24"/>
              </w:rPr>
              <w:t xml:space="preserve"> </w:t>
            </w:r>
            <w:proofErr w:type="spellStart"/>
            <w:r w:rsidRPr="00A02462">
              <w:rPr>
                <w:rFonts w:ascii="Times New Roman" w:hAnsi="Times New Roman"/>
                <w:color w:val="000000"/>
                <w:sz w:val="24"/>
                <w:szCs w:val="24"/>
              </w:rPr>
              <w:t>ecosistemelor</w:t>
            </w:r>
            <w:proofErr w:type="spellEnd"/>
            <w:r w:rsidRPr="00A02462">
              <w:rPr>
                <w:rFonts w:ascii="Times New Roman" w:hAnsi="Times New Roman"/>
                <w:color w:val="000000"/>
                <w:sz w:val="24"/>
                <w:szCs w:val="24"/>
              </w:rPr>
              <w:t xml:space="preserve">, b) </w:t>
            </w:r>
            <w:proofErr w:type="spellStart"/>
            <w:r w:rsidRPr="00A02462">
              <w:rPr>
                <w:rFonts w:ascii="Times New Roman" w:hAnsi="Times New Roman"/>
                <w:color w:val="000000"/>
                <w:sz w:val="24"/>
                <w:szCs w:val="24"/>
              </w:rPr>
              <w:t>Dezvolte</w:t>
            </w:r>
            <w:proofErr w:type="spellEnd"/>
            <w:r w:rsidRPr="00A02462">
              <w:rPr>
                <w:rFonts w:ascii="Times New Roman" w:hAnsi="Times New Roman"/>
                <w:color w:val="000000"/>
                <w:sz w:val="24"/>
                <w:szCs w:val="24"/>
              </w:rPr>
              <w:t xml:space="preserve"> </w:t>
            </w:r>
            <w:proofErr w:type="spellStart"/>
            <w:r w:rsidRPr="00A02462">
              <w:rPr>
                <w:rFonts w:ascii="Times New Roman" w:hAnsi="Times New Roman"/>
                <w:color w:val="000000"/>
                <w:sz w:val="24"/>
                <w:szCs w:val="24"/>
              </w:rPr>
              <w:t>abilități</w:t>
            </w:r>
            <w:proofErr w:type="spellEnd"/>
            <w:r w:rsidRPr="00A02462">
              <w:rPr>
                <w:rFonts w:ascii="Times New Roman" w:hAnsi="Times New Roman"/>
                <w:color w:val="000000"/>
                <w:sz w:val="24"/>
                <w:szCs w:val="24"/>
              </w:rPr>
              <w:t xml:space="preserve"> de </w:t>
            </w:r>
            <w:proofErr w:type="spellStart"/>
            <w:r w:rsidRPr="00A02462">
              <w:rPr>
                <w:rFonts w:ascii="Times New Roman" w:hAnsi="Times New Roman"/>
                <w:color w:val="000000"/>
                <w:sz w:val="24"/>
                <w:szCs w:val="24"/>
              </w:rPr>
              <w:t>rezolvare</w:t>
            </w:r>
            <w:proofErr w:type="spellEnd"/>
            <w:r w:rsidRPr="00A02462">
              <w:rPr>
                <w:rFonts w:ascii="Times New Roman" w:hAnsi="Times New Roman"/>
                <w:color w:val="000000"/>
                <w:sz w:val="24"/>
                <w:szCs w:val="24"/>
              </w:rPr>
              <w:t xml:space="preserve"> a </w:t>
            </w:r>
            <w:proofErr w:type="spellStart"/>
            <w:r w:rsidRPr="00A02462">
              <w:rPr>
                <w:rFonts w:ascii="Times New Roman" w:hAnsi="Times New Roman"/>
                <w:color w:val="000000"/>
                <w:sz w:val="24"/>
                <w:szCs w:val="24"/>
              </w:rPr>
              <w:t>problemelor</w:t>
            </w:r>
            <w:proofErr w:type="spellEnd"/>
            <w:r w:rsidRPr="00A02462">
              <w:rPr>
                <w:rFonts w:ascii="Times New Roman" w:hAnsi="Times New Roman"/>
                <w:color w:val="000000"/>
                <w:sz w:val="24"/>
                <w:szCs w:val="24"/>
              </w:rPr>
              <w:t xml:space="preserve"> </w:t>
            </w:r>
            <w:proofErr w:type="spellStart"/>
            <w:r w:rsidRPr="00A02462">
              <w:rPr>
                <w:rFonts w:ascii="Times New Roman" w:hAnsi="Times New Roman"/>
                <w:color w:val="000000"/>
                <w:sz w:val="24"/>
                <w:szCs w:val="24"/>
              </w:rPr>
              <w:t>prin</w:t>
            </w:r>
            <w:proofErr w:type="spellEnd"/>
            <w:r w:rsidRPr="00A02462">
              <w:rPr>
                <w:rFonts w:ascii="Times New Roman" w:hAnsi="Times New Roman"/>
                <w:color w:val="000000"/>
                <w:sz w:val="24"/>
                <w:szCs w:val="24"/>
              </w:rPr>
              <w:t xml:space="preserve"> </w:t>
            </w:r>
            <w:proofErr w:type="spellStart"/>
            <w:r w:rsidRPr="00A02462">
              <w:rPr>
                <w:rFonts w:ascii="Times New Roman" w:hAnsi="Times New Roman"/>
                <w:color w:val="000000"/>
                <w:sz w:val="24"/>
                <w:szCs w:val="24"/>
              </w:rPr>
              <w:t>prezentarea</w:t>
            </w:r>
            <w:proofErr w:type="spellEnd"/>
            <w:r w:rsidRPr="00A02462">
              <w:rPr>
                <w:rFonts w:ascii="Times New Roman" w:hAnsi="Times New Roman"/>
                <w:color w:val="000000"/>
                <w:sz w:val="24"/>
                <w:szCs w:val="24"/>
              </w:rPr>
              <w:t xml:space="preserve"> </w:t>
            </w:r>
            <w:proofErr w:type="spellStart"/>
            <w:r w:rsidRPr="00A02462">
              <w:rPr>
                <w:rFonts w:ascii="Times New Roman" w:hAnsi="Times New Roman"/>
                <w:color w:val="000000"/>
                <w:sz w:val="24"/>
                <w:szCs w:val="24"/>
              </w:rPr>
              <w:t>unor</w:t>
            </w:r>
            <w:proofErr w:type="spellEnd"/>
            <w:r w:rsidRPr="00A02462">
              <w:rPr>
                <w:rFonts w:ascii="Times New Roman" w:hAnsi="Times New Roman"/>
                <w:color w:val="000000"/>
                <w:sz w:val="24"/>
                <w:szCs w:val="24"/>
              </w:rPr>
              <w:t xml:space="preserve"> </w:t>
            </w:r>
            <w:proofErr w:type="spellStart"/>
            <w:r w:rsidRPr="00A02462">
              <w:rPr>
                <w:rFonts w:ascii="Times New Roman" w:hAnsi="Times New Roman"/>
                <w:color w:val="000000"/>
                <w:sz w:val="24"/>
                <w:szCs w:val="24"/>
              </w:rPr>
              <w:t>provocări</w:t>
            </w:r>
            <w:proofErr w:type="spellEnd"/>
            <w:r w:rsidRPr="00A02462">
              <w:rPr>
                <w:rFonts w:ascii="Times New Roman" w:hAnsi="Times New Roman"/>
                <w:color w:val="000000"/>
                <w:sz w:val="24"/>
                <w:szCs w:val="24"/>
              </w:rPr>
              <w:t xml:space="preserve"> din </w:t>
            </w:r>
            <w:proofErr w:type="spellStart"/>
            <w:r w:rsidRPr="00A02462">
              <w:rPr>
                <w:rFonts w:ascii="Times New Roman" w:hAnsi="Times New Roman"/>
                <w:color w:val="000000"/>
                <w:sz w:val="24"/>
                <w:szCs w:val="24"/>
              </w:rPr>
              <w:t>lumea</w:t>
            </w:r>
            <w:proofErr w:type="spellEnd"/>
            <w:r w:rsidRPr="00A02462">
              <w:rPr>
                <w:rFonts w:ascii="Times New Roman" w:hAnsi="Times New Roman"/>
                <w:color w:val="000000"/>
                <w:sz w:val="24"/>
                <w:szCs w:val="24"/>
              </w:rPr>
              <w:t xml:space="preserve"> </w:t>
            </w:r>
            <w:proofErr w:type="spellStart"/>
            <w:r w:rsidRPr="00A02462">
              <w:rPr>
                <w:rFonts w:ascii="Times New Roman" w:hAnsi="Times New Roman"/>
                <w:color w:val="000000"/>
                <w:sz w:val="24"/>
                <w:szCs w:val="24"/>
              </w:rPr>
              <w:t>reală</w:t>
            </w:r>
            <w:proofErr w:type="spellEnd"/>
            <w:r w:rsidRPr="00A02462">
              <w:rPr>
                <w:rFonts w:ascii="Times New Roman" w:hAnsi="Times New Roman"/>
                <w:color w:val="000000"/>
                <w:sz w:val="24"/>
                <w:szCs w:val="24"/>
              </w:rPr>
              <w:t xml:space="preserve"> cu </w:t>
            </w:r>
            <w:proofErr w:type="spellStart"/>
            <w:r w:rsidRPr="00A02462">
              <w:rPr>
                <w:rFonts w:ascii="Times New Roman" w:hAnsi="Times New Roman"/>
                <w:color w:val="000000"/>
                <w:sz w:val="24"/>
                <w:szCs w:val="24"/>
              </w:rPr>
              <w:t>soluții</w:t>
            </w:r>
            <w:proofErr w:type="spellEnd"/>
            <w:r w:rsidRPr="00A02462">
              <w:rPr>
                <w:rFonts w:ascii="Times New Roman" w:hAnsi="Times New Roman"/>
                <w:color w:val="000000"/>
                <w:sz w:val="24"/>
                <w:szCs w:val="24"/>
              </w:rPr>
              <w:t xml:space="preserve"> </w:t>
            </w:r>
            <w:proofErr w:type="spellStart"/>
            <w:r w:rsidRPr="00A02462">
              <w:rPr>
                <w:rFonts w:ascii="Times New Roman" w:hAnsi="Times New Roman"/>
                <w:color w:val="000000"/>
                <w:sz w:val="24"/>
                <w:szCs w:val="24"/>
              </w:rPr>
              <w:t>strategice</w:t>
            </w:r>
            <w:proofErr w:type="spellEnd"/>
            <w:r w:rsidRPr="00A02462">
              <w:rPr>
                <w:rFonts w:ascii="Times New Roman" w:hAnsi="Times New Roman"/>
                <w:color w:val="000000"/>
                <w:sz w:val="24"/>
                <w:szCs w:val="24"/>
              </w:rPr>
              <w:t xml:space="preserve">, c) </w:t>
            </w:r>
            <w:proofErr w:type="spellStart"/>
            <w:r w:rsidRPr="00A02462">
              <w:rPr>
                <w:rFonts w:ascii="Times New Roman" w:hAnsi="Times New Roman"/>
                <w:color w:val="000000"/>
                <w:sz w:val="24"/>
                <w:szCs w:val="24"/>
              </w:rPr>
              <w:t>Promoveze</w:t>
            </w:r>
            <w:proofErr w:type="spellEnd"/>
            <w:r w:rsidRPr="00A02462">
              <w:rPr>
                <w:rFonts w:ascii="Times New Roman" w:hAnsi="Times New Roman"/>
                <w:color w:val="000000"/>
                <w:sz w:val="24"/>
                <w:szCs w:val="24"/>
              </w:rPr>
              <w:t xml:space="preserve"> </w:t>
            </w:r>
            <w:proofErr w:type="spellStart"/>
            <w:r w:rsidRPr="00A02462">
              <w:rPr>
                <w:rFonts w:ascii="Times New Roman" w:hAnsi="Times New Roman"/>
                <w:color w:val="000000"/>
                <w:sz w:val="24"/>
                <w:szCs w:val="24"/>
              </w:rPr>
              <w:t>înțelegerea</w:t>
            </w:r>
            <w:proofErr w:type="spellEnd"/>
            <w:r w:rsidRPr="00A02462">
              <w:rPr>
                <w:rFonts w:ascii="Times New Roman" w:hAnsi="Times New Roman"/>
                <w:color w:val="000000"/>
                <w:sz w:val="24"/>
                <w:szCs w:val="24"/>
              </w:rPr>
              <w:t xml:space="preserve"> </w:t>
            </w:r>
            <w:proofErr w:type="spellStart"/>
            <w:r w:rsidRPr="00A02462">
              <w:rPr>
                <w:rFonts w:ascii="Times New Roman" w:hAnsi="Times New Roman"/>
                <w:color w:val="000000"/>
                <w:sz w:val="24"/>
                <w:szCs w:val="24"/>
              </w:rPr>
              <w:t>modului</w:t>
            </w:r>
            <w:proofErr w:type="spellEnd"/>
            <w:r w:rsidRPr="00A02462">
              <w:rPr>
                <w:rFonts w:ascii="Times New Roman" w:hAnsi="Times New Roman"/>
                <w:color w:val="000000"/>
                <w:sz w:val="24"/>
                <w:szCs w:val="24"/>
              </w:rPr>
              <w:t xml:space="preserve"> </w:t>
            </w:r>
            <w:proofErr w:type="spellStart"/>
            <w:r w:rsidRPr="00A02462">
              <w:rPr>
                <w:rFonts w:ascii="Times New Roman" w:hAnsi="Times New Roman"/>
                <w:color w:val="000000"/>
                <w:sz w:val="24"/>
                <w:szCs w:val="24"/>
              </w:rPr>
              <w:t>în</w:t>
            </w:r>
            <w:proofErr w:type="spellEnd"/>
            <w:r w:rsidRPr="00A02462">
              <w:rPr>
                <w:rFonts w:ascii="Times New Roman" w:hAnsi="Times New Roman"/>
                <w:color w:val="000000"/>
                <w:sz w:val="24"/>
                <w:szCs w:val="24"/>
              </w:rPr>
              <w:t xml:space="preserve"> care </w:t>
            </w:r>
            <w:proofErr w:type="spellStart"/>
            <w:r w:rsidRPr="00A02462">
              <w:rPr>
                <w:rFonts w:ascii="Times New Roman" w:hAnsi="Times New Roman"/>
                <w:color w:val="000000"/>
                <w:sz w:val="24"/>
                <w:szCs w:val="24"/>
              </w:rPr>
              <w:t>acțiunile</w:t>
            </w:r>
            <w:proofErr w:type="spellEnd"/>
            <w:r w:rsidRPr="00A02462">
              <w:rPr>
                <w:rFonts w:ascii="Times New Roman" w:hAnsi="Times New Roman"/>
                <w:color w:val="000000"/>
                <w:sz w:val="24"/>
                <w:szCs w:val="24"/>
              </w:rPr>
              <w:t xml:space="preserve"> </w:t>
            </w:r>
            <w:proofErr w:type="spellStart"/>
            <w:r w:rsidRPr="00A02462">
              <w:rPr>
                <w:rFonts w:ascii="Times New Roman" w:hAnsi="Times New Roman"/>
                <w:color w:val="000000"/>
                <w:sz w:val="24"/>
                <w:szCs w:val="24"/>
              </w:rPr>
              <w:t>individuale</w:t>
            </w:r>
            <w:proofErr w:type="spellEnd"/>
            <w:r w:rsidRPr="00A02462">
              <w:rPr>
                <w:rFonts w:ascii="Times New Roman" w:hAnsi="Times New Roman"/>
                <w:color w:val="000000"/>
                <w:sz w:val="24"/>
                <w:szCs w:val="24"/>
              </w:rPr>
              <w:t xml:space="preserve"> </w:t>
            </w:r>
            <w:proofErr w:type="spellStart"/>
            <w:r w:rsidRPr="00A02462">
              <w:rPr>
                <w:rFonts w:ascii="Times New Roman" w:hAnsi="Times New Roman"/>
                <w:color w:val="000000"/>
                <w:sz w:val="24"/>
                <w:szCs w:val="24"/>
              </w:rPr>
              <w:t>și</w:t>
            </w:r>
            <w:proofErr w:type="spellEnd"/>
            <w:r w:rsidRPr="00A02462">
              <w:rPr>
                <w:rFonts w:ascii="Times New Roman" w:hAnsi="Times New Roman"/>
                <w:color w:val="000000"/>
                <w:sz w:val="24"/>
                <w:szCs w:val="24"/>
              </w:rPr>
              <w:t xml:space="preserve"> </w:t>
            </w:r>
            <w:proofErr w:type="spellStart"/>
            <w:r w:rsidRPr="00A02462">
              <w:rPr>
                <w:rFonts w:ascii="Times New Roman" w:hAnsi="Times New Roman"/>
                <w:color w:val="000000"/>
                <w:sz w:val="24"/>
                <w:szCs w:val="24"/>
              </w:rPr>
              <w:t>colective</w:t>
            </w:r>
            <w:proofErr w:type="spellEnd"/>
            <w:r w:rsidRPr="00A02462">
              <w:rPr>
                <w:rFonts w:ascii="Times New Roman" w:hAnsi="Times New Roman"/>
                <w:color w:val="000000"/>
                <w:sz w:val="24"/>
                <w:szCs w:val="24"/>
              </w:rPr>
              <w:t xml:space="preserve"> pot </w:t>
            </w:r>
            <w:proofErr w:type="spellStart"/>
            <w:r w:rsidRPr="00A02462">
              <w:rPr>
                <w:rFonts w:ascii="Times New Roman" w:hAnsi="Times New Roman"/>
                <w:color w:val="000000"/>
                <w:sz w:val="24"/>
                <w:szCs w:val="24"/>
              </w:rPr>
              <w:t>avea</w:t>
            </w:r>
            <w:proofErr w:type="spellEnd"/>
            <w:r w:rsidRPr="00A02462">
              <w:rPr>
                <w:rFonts w:ascii="Times New Roman" w:hAnsi="Times New Roman"/>
                <w:color w:val="000000"/>
                <w:sz w:val="24"/>
                <w:szCs w:val="24"/>
              </w:rPr>
              <w:t xml:space="preserve"> un impact </w:t>
            </w:r>
            <w:proofErr w:type="spellStart"/>
            <w:r w:rsidRPr="00A02462">
              <w:rPr>
                <w:rFonts w:ascii="Times New Roman" w:hAnsi="Times New Roman"/>
                <w:color w:val="000000"/>
                <w:sz w:val="24"/>
                <w:szCs w:val="24"/>
              </w:rPr>
              <w:t>pozitiv</w:t>
            </w:r>
            <w:proofErr w:type="spellEnd"/>
            <w:r w:rsidRPr="00A02462">
              <w:rPr>
                <w:rFonts w:ascii="Times New Roman" w:hAnsi="Times New Roman"/>
                <w:color w:val="000000"/>
                <w:sz w:val="24"/>
                <w:szCs w:val="24"/>
              </w:rPr>
              <w:t xml:space="preserve"> </w:t>
            </w:r>
            <w:proofErr w:type="spellStart"/>
            <w:r w:rsidRPr="00A02462">
              <w:rPr>
                <w:rFonts w:ascii="Times New Roman" w:hAnsi="Times New Roman"/>
                <w:color w:val="000000"/>
                <w:sz w:val="24"/>
                <w:szCs w:val="24"/>
              </w:rPr>
              <w:t>asupra</w:t>
            </w:r>
            <w:proofErr w:type="spellEnd"/>
            <w:r w:rsidRPr="00A02462">
              <w:rPr>
                <w:rFonts w:ascii="Times New Roman" w:hAnsi="Times New Roman"/>
                <w:color w:val="000000"/>
                <w:sz w:val="24"/>
                <w:szCs w:val="24"/>
              </w:rPr>
              <w:t xml:space="preserve"> </w:t>
            </w:r>
            <w:proofErr w:type="spellStart"/>
            <w:r w:rsidRPr="00A02462">
              <w:rPr>
                <w:rFonts w:ascii="Times New Roman" w:hAnsi="Times New Roman"/>
                <w:color w:val="000000"/>
                <w:sz w:val="24"/>
                <w:szCs w:val="24"/>
              </w:rPr>
              <w:t>mediului</w:t>
            </w:r>
            <w:proofErr w:type="spellEnd"/>
            <w:r w:rsidRPr="00A02462">
              <w:rPr>
                <w:rFonts w:ascii="Times New Roman" w:hAnsi="Times New Roman"/>
                <w:color w:val="000000"/>
                <w:sz w:val="24"/>
                <w:szCs w:val="24"/>
              </w:rPr>
              <w:t xml:space="preserve">, d) Inspire la </w:t>
            </w:r>
            <w:proofErr w:type="spellStart"/>
            <w:r w:rsidRPr="00A02462">
              <w:rPr>
                <w:rFonts w:ascii="Times New Roman" w:hAnsi="Times New Roman"/>
                <w:color w:val="000000"/>
                <w:sz w:val="24"/>
                <w:szCs w:val="24"/>
              </w:rPr>
              <w:t>acțiune</w:t>
            </w:r>
            <w:proofErr w:type="spellEnd"/>
            <w:r w:rsidRPr="00A02462">
              <w:rPr>
                <w:rFonts w:ascii="Times New Roman" w:hAnsi="Times New Roman"/>
                <w:color w:val="000000"/>
                <w:sz w:val="24"/>
                <w:szCs w:val="24"/>
              </w:rPr>
              <w:t xml:space="preserve"> </w:t>
            </w:r>
            <w:proofErr w:type="spellStart"/>
            <w:r w:rsidRPr="00A02462">
              <w:rPr>
                <w:rFonts w:ascii="Times New Roman" w:hAnsi="Times New Roman"/>
                <w:color w:val="000000"/>
                <w:sz w:val="24"/>
                <w:szCs w:val="24"/>
              </w:rPr>
              <w:t>prin</w:t>
            </w:r>
            <w:proofErr w:type="spellEnd"/>
            <w:r w:rsidRPr="00A02462">
              <w:rPr>
                <w:rFonts w:ascii="Times New Roman" w:hAnsi="Times New Roman"/>
                <w:color w:val="000000"/>
                <w:sz w:val="24"/>
                <w:szCs w:val="24"/>
              </w:rPr>
              <w:t xml:space="preserve"> </w:t>
            </w:r>
            <w:proofErr w:type="spellStart"/>
            <w:r w:rsidRPr="00A02462">
              <w:rPr>
                <w:rFonts w:ascii="Times New Roman" w:hAnsi="Times New Roman"/>
                <w:color w:val="000000"/>
                <w:sz w:val="24"/>
                <w:szCs w:val="24"/>
              </w:rPr>
              <w:t>demonstrarea</w:t>
            </w:r>
            <w:proofErr w:type="spellEnd"/>
            <w:r w:rsidRPr="00A02462">
              <w:rPr>
                <w:rFonts w:ascii="Times New Roman" w:hAnsi="Times New Roman"/>
                <w:color w:val="000000"/>
                <w:sz w:val="24"/>
                <w:szCs w:val="24"/>
              </w:rPr>
              <w:t xml:space="preserve"> </w:t>
            </w:r>
            <w:proofErr w:type="spellStart"/>
            <w:r w:rsidRPr="00A02462">
              <w:rPr>
                <w:rFonts w:ascii="Times New Roman" w:hAnsi="Times New Roman"/>
                <w:color w:val="000000"/>
                <w:sz w:val="24"/>
                <w:szCs w:val="24"/>
              </w:rPr>
              <w:t>beneficiilor</w:t>
            </w:r>
            <w:proofErr w:type="spellEnd"/>
            <w:r w:rsidRPr="00A02462">
              <w:rPr>
                <w:rFonts w:ascii="Times New Roman" w:hAnsi="Times New Roman"/>
                <w:color w:val="000000"/>
                <w:sz w:val="24"/>
                <w:szCs w:val="24"/>
              </w:rPr>
              <w:t xml:space="preserve"> </w:t>
            </w:r>
            <w:proofErr w:type="spellStart"/>
            <w:r w:rsidRPr="00A02462">
              <w:rPr>
                <w:rFonts w:ascii="Times New Roman" w:hAnsi="Times New Roman"/>
                <w:color w:val="000000"/>
                <w:sz w:val="24"/>
                <w:szCs w:val="24"/>
              </w:rPr>
              <w:t>restaurării</w:t>
            </w:r>
            <w:proofErr w:type="spellEnd"/>
            <w:r w:rsidRPr="00A02462">
              <w:rPr>
                <w:rFonts w:ascii="Times New Roman" w:hAnsi="Times New Roman"/>
                <w:color w:val="000000"/>
                <w:sz w:val="24"/>
                <w:szCs w:val="24"/>
              </w:rPr>
              <w:t xml:space="preserve"> </w:t>
            </w:r>
            <w:proofErr w:type="spellStart"/>
            <w:r w:rsidRPr="00A02462">
              <w:rPr>
                <w:rFonts w:ascii="Times New Roman" w:hAnsi="Times New Roman"/>
                <w:color w:val="000000"/>
                <w:sz w:val="24"/>
                <w:szCs w:val="24"/>
              </w:rPr>
              <w:t>zonelor</w:t>
            </w:r>
            <w:proofErr w:type="spellEnd"/>
            <w:r w:rsidRPr="00A02462">
              <w:rPr>
                <w:rFonts w:ascii="Times New Roman" w:hAnsi="Times New Roman"/>
                <w:color w:val="000000"/>
                <w:sz w:val="24"/>
                <w:szCs w:val="24"/>
              </w:rPr>
              <w:t xml:space="preserve"> </w:t>
            </w:r>
            <w:proofErr w:type="spellStart"/>
            <w:r w:rsidRPr="00A02462">
              <w:rPr>
                <w:rFonts w:ascii="Times New Roman" w:hAnsi="Times New Roman"/>
                <w:color w:val="000000"/>
                <w:sz w:val="24"/>
                <w:szCs w:val="24"/>
              </w:rPr>
              <w:t>umede</w:t>
            </w:r>
            <w:proofErr w:type="spellEnd"/>
            <w:r w:rsidRPr="00A02462">
              <w:rPr>
                <w:rFonts w:ascii="Times New Roman" w:hAnsi="Times New Roman"/>
                <w:color w:val="000000"/>
                <w:sz w:val="24"/>
                <w:szCs w:val="24"/>
              </w:rPr>
              <w:t xml:space="preserve"> </w:t>
            </w:r>
            <w:proofErr w:type="spellStart"/>
            <w:r w:rsidRPr="00A02462">
              <w:rPr>
                <w:rFonts w:ascii="Times New Roman" w:hAnsi="Times New Roman"/>
                <w:color w:val="000000"/>
                <w:sz w:val="24"/>
                <w:szCs w:val="24"/>
              </w:rPr>
              <w:t>și</w:t>
            </w:r>
            <w:proofErr w:type="spellEnd"/>
            <w:r w:rsidRPr="00A02462">
              <w:rPr>
                <w:rFonts w:ascii="Times New Roman" w:hAnsi="Times New Roman"/>
                <w:color w:val="000000"/>
                <w:sz w:val="24"/>
                <w:szCs w:val="24"/>
              </w:rPr>
              <w:t xml:space="preserve"> a </w:t>
            </w:r>
            <w:proofErr w:type="spellStart"/>
            <w:r w:rsidRPr="00A02462">
              <w:rPr>
                <w:rFonts w:ascii="Times New Roman" w:hAnsi="Times New Roman"/>
                <w:color w:val="000000"/>
                <w:sz w:val="24"/>
                <w:szCs w:val="24"/>
              </w:rPr>
              <w:t>practicilor</w:t>
            </w:r>
            <w:proofErr w:type="spellEnd"/>
            <w:r w:rsidRPr="00A02462">
              <w:rPr>
                <w:rFonts w:ascii="Times New Roman" w:hAnsi="Times New Roman"/>
                <w:color w:val="000000"/>
                <w:sz w:val="24"/>
                <w:szCs w:val="24"/>
              </w:rPr>
              <w:t xml:space="preserve"> </w:t>
            </w:r>
            <w:proofErr w:type="spellStart"/>
            <w:r w:rsidRPr="00A02462">
              <w:rPr>
                <w:rFonts w:ascii="Times New Roman" w:hAnsi="Times New Roman"/>
                <w:color w:val="000000"/>
                <w:sz w:val="24"/>
                <w:szCs w:val="24"/>
              </w:rPr>
              <w:t>durabile</w:t>
            </w:r>
            <w:proofErr w:type="spellEnd"/>
          </w:p>
        </w:tc>
        <w:tc>
          <w:tcPr>
            <w:tcW w:w="2755" w:type="dxa"/>
            <w:tcMar>
              <w:left w:w="57" w:type="dxa"/>
              <w:right w:w="57" w:type="dxa"/>
            </w:tcMar>
          </w:tcPr>
          <w:p w14:paraId="6905DC00" w14:textId="77777777" w:rsidR="00835213" w:rsidRPr="00A02462" w:rsidRDefault="00835213" w:rsidP="009D12F0">
            <w:pPr>
              <w:spacing w:before="120" w:after="120" w:line="276" w:lineRule="auto"/>
              <w:jc w:val="both"/>
              <w:rPr>
                <w:rFonts w:ascii="Times New Roman" w:hAnsi="Times New Roman"/>
                <w:sz w:val="24"/>
                <w:szCs w:val="24"/>
                <w:lang w:val="ro-RO"/>
              </w:rPr>
            </w:pPr>
          </w:p>
        </w:tc>
      </w:tr>
      <w:tr w:rsidR="00835213" w:rsidRPr="00A02462" w14:paraId="45542B76" w14:textId="77777777" w:rsidTr="003D3E93">
        <w:trPr>
          <w:trHeight w:val="566"/>
          <w:jc w:val="center"/>
        </w:trPr>
        <w:tc>
          <w:tcPr>
            <w:tcW w:w="641" w:type="dxa"/>
            <w:vMerge/>
            <w:tcMar>
              <w:left w:w="57" w:type="dxa"/>
              <w:right w:w="57" w:type="dxa"/>
            </w:tcMar>
            <w:vAlign w:val="center"/>
          </w:tcPr>
          <w:p w14:paraId="7204EF42" w14:textId="77777777" w:rsidR="00835213" w:rsidRPr="00A02462" w:rsidRDefault="00835213" w:rsidP="00A355EC">
            <w:pPr>
              <w:jc w:val="center"/>
              <w:rPr>
                <w:rFonts w:ascii="Times New Roman" w:hAnsi="Times New Roman"/>
                <w:sz w:val="24"/>
                <w:szCs w:val="24"/>
              </w:rPr>
            </w:pPr>
          </w:p>
        </w:tc>
        <w:tc>
          <w:tcPr>
            <w:tcW w:w="6321" w:type="dxa"/>
            <w:tcMar>
              <w:left w:w="57" w:type="dxa"/>
              <w:right w:w="57" w:type="dxa"/>
            </w:tcMar>
            <w:vAlign w:val="center"/>
          </w:tcPr>
          <w:p w14:paraId="491436FE" w14:textId="77777777" w:rsidR="00835213" w:rsidRPr="00A02462" w:rsidRDefault="00835213" w:rsidP="009D12F0">
            <w:pPr>
              <w:pStyle w:val="whitespace-pre-wrap"/>
              <w:ind w:left="108" w:firstLine="90"/>
              <w:jc w:val="both"/>
              <w:rPr>
                <w:color w:val="000000"/>
              </w:rPr>
            </w:pPr>
            <w:r w:rsidRPr="00A02462">
              <w:rPr>
                <w:rStyle w:val="Strong"/>
                <w:rFonts w:eastAsiaTheme="majorEastAsia"/>
                <w:color w:val="000000"/>
              </w:rPr>
              <w:t>Povestea jocului</w:t>
            </w:r>
            <w:r w:rsidRPr="00A02462">
              <w:rPr>
                <w:rStyle w:val="apple-converted-space"/>
                <w:rFonts w:eastAsiaTheme="majorEastAsia"/>
                <w:color w:val="000000"/>
              </w:rPr>
              <w:t> </w:t>
            </w:r>
            <w:r w:rsidRPr="00A02462">
              <w:rPr>
                <w:color w:val="000000"/>
              </w:rPr>
              <w:t xml:space="preserve">Jocul urmărește o narațiune jucăușă și aventuroasă în care jucătorii întruchipează un animal de râu (de exemplu, o vidră) care călătorește pe Dunăre și îi ajută pe prietenii vidrei. Misiunea jucătorului este să îmbunătățească calitatea apei râului, să restaureze habitatele și să-i ajute pe prietenii săi animale să prospere. Călătoria începe în amonte, unde râul este relativ sănătos, și progresează în aval, unde provocările de mediu devin mai complexe. Pe parcurs, jucătorii întâlnesc prieteni animale care prezintă probleme specifice cu care se confruntă, cum ar fi apa poluată, pierderea habitatului </w:t>
            </w:r>
            <w:r w:rsidRPr="00A02462">
              <w:rPr>
                <w:color w:val="000000"/>
              </w:rPr>
              <w:lastRenderedPageBreak/>
              <w:t>sau speciile invazive. Fiecare provocare este legată de sănătatea râului, necesitând ca jucătorul să ia decizii strategice cu privire la acțiunile de restaurare care trebuie întreprinse. Scopul final este de a restaura Dunărea într-un ecosistem vibrant și prosper, în timp ce se gestionează un buget limitat și se câștigă recompense pentru eforturile de restaurare reușite.</w:t>
            </w:r>
          </w:p>
          <w:p w14:paraId="425B9DB5" w14:textId="77777777" w:rsidR="00835213" w:rsidRPr="00A02462" w:rsidRDefault="00835213" w:rsidP="009D12F0">
            <w:pPr>
              <w:ind w:right="282"/>
              <w:jc w:val="both"/>
              <w:rPr>
                <w:rFonts w:ascii="Times New Roman" w:hAnsi="Times New Roman"/>
                <w:b/>
                <w:bCs/>
                <w:color w:val="000000"/>
                <w:sz w:val="24"/>
                <w:szCs w:val="24"/>
              </w:rPr>
            </w:pPr>
          </w:p>
        </w:tc>
        <w:tc>
          <w:tcPr>
            <w:tcW w:w="2755" w:type="dxa"/>
            <w:tcMar>
              <w:left w:w="57" w:type="dxa"/>
              <w:right w:w="57" w:type="dxa"/>
            </w:tcMar>
          </w:tcPr>
          <w:p w14:paraId="4FBDF45B" w14:textId="77777777" w:rsidR="00835213" w:rsidRPr="00A02462" w:rsidRDefault="00835213" w:rsidP="009D12F0">
            <w:pPr>
              <w:spacing w:before="120" w:after="120" w:line="276" w:lineRule="auto"/>
              <w:jc w:val="both"/>
              <w:rPr>
                <w:rFonts w:ascii="Times New Roman" w:hAnsi="Times New Roman"/>
                <w:sz w:val="24"/>
                <w:szCs w:val="24"/>
                <w:lang w:val="ro-RO"/>
              </w:rPr>
            </w:pPr>
          </w:p>
        </w:tc>
      </w:tr>
      <w:tr w:rsidR="00835213" w:rsidRPr="00A02462" w14:paraId="38DBD662" w14:textId="77777777" w:rsidTr="003D3E93">
        <w:trPr>
          <w:trHeight w:val="566"/>
          <w:jc w:val="center"/>
        </w:trPr>
        <w:tc>
          <w:tcPr>
            <w:tcW w:w="641" w:type="dxa"/>
            <w:vMerge/>
            <w:tcMar>
              <w:left w:w="57" w:type="dxa"/>
              <w:right w:w="57" w:type="dxa"/>
            </w:tcMar>
            <w:vAlign w:val="center"/>
          </w:tcPr>
          <w:p w14:paraId="770E2BBD" w14:textId="77777777" w:rsidR="00835213" w:rsidRPr="00A02462" w:rsidRDefault="00835213" w:rsidP="00A355EC">
            <w:pPr>
              <w:jc w:val="center"/>
              <w:rPr>
                <w:rFonts w:ascii="Times New Roman" w:hAnsi="Times New Roman"/>
                <w:sz w:val="24"/>
                <w:szCs w:val="24"/>
              </w:rPr>
            </w:pPr>
          </w:p>
        </w:tc>
        <w:tc>
          <w:tcPr>
            <w:tcW w:w="6321" w:type="dxa"/>
            <w:tcMar>
              <w:left w:w="57" w:type="dxa"/>
              <w:right w:w="57" w:type="dxa"/>
            </w:tcMar>
            <w:vAlign w:val="center"/>
          </w:tcPr>
          <w:p w14:paraId="64BC47AA" w14:textId="77777777" w:rsidR="00835213" w:rsidRPr="00A02462" w:rsidRDefault="00835213" w:rsidP="009D12F0">
            <w:pPr>
              <w:pStyle w:val="whitespace-pre-wrap"/>
              <w:jc w:val="both"/>
              <w:rPr>
                <w:color w:val="000000"/>
              </w:rPr>
            </w:pPr>
            <w:r w:rsidRPr="00A02462">
              <w:rPr>
                <w:rStyle w:val="Strong"/>
                <w:rFonts w:eastAsiaTheme="majorEastAsia"/>
                <w:color w:val="000000"/>
              </w:rPr>
              <w:t>Mecanica jocului</w:t>
            </w:r>
          </w:p>
          <w:p w14:paraId="26162B56" w14:textId="77777777" w:rsidR="00835213" w:rsidRPr="00A02462" w:rsidRDefault="00835213" w:rsidP="009D12F0">
            <w:pPr>
              <w:pStyle w:val="whitespace-normal"/>
              <w:numPr>
                <w:ilvl w:val="0"/>
                <w:numId w:val="78"/>
              </w:numPr>
              <w:jc w:val="both"/>
              <w:rPr>
                <w:color w:val="000000"/>
              </w:rPr>
            </w:pPr>
            <w:r w:rsidRPr="00A02462">
              <w:rPr>
                <w:rStyle w:val="Strong"/>
                <w:rFonts w:eastAsiaTheme="majorEastAsia"/>
                <w:color w:val="000000"/>
              </w:rPr>
              <w:t>Călătorie interactivă:</w:t>
            </w:r>
          </w:p>
          <w:p w14:paraId="3B894F45" w14:textId="77777777" w:rsidR="00835213" w:rsidRPr="00A02462" w:rsidRDefault="00835213" w:rsidP="009D12F0">
            <w:pPr>
              <w:pStyle w:val="whitespace-normal"/>
              <w:numPr>
                <w:ilvl w:val="1"/>
                <w:numId w:val="78"/>
              </w:numPr>
              <w:jc w:val="both"/>
              <w:rPr>
                <w:color w:val="000000"/>
              </w:rPr>
            </w:pPr>
            <w:r w:rsidRPr="00A02462">
              <w:rPr>
                <w:color w:val="000000"/>
              </w:rPr>
              <w:t>Dunărea este împărțită în trei zone:</w:t>
            </w:r>
            <w:r w:rsidRPr="00A02462">
              <w:rPr>
                <w:rStyle w:val="apple-converted-space"/>
                <w:rFonts w:eastAsiaTheme="majorEastAsia"/>
                <w:color w:val="000000"/>
              </w:rPr>
              <w:t> </w:t>
            </w:r>
            <w:r w:rsidRPr="00A02462">
              <w:rPr>
                <w:rStyle w:val="Strong"/>
                <w:rFonts w:eastAsiaTheme="majorEastAsia"/>
                <w:color w:val="000000"/>
              </w:rPr>
              <w:t>Dunărea Superioară</w:t>
            </w:r>
            <w:r w:rsidRPr="00A02462">
              <w:rPr>
                <w:color w:val="000000"/>
              </w:rPr>
              <w:t>,</w:t>
            </w:r>
            <w:r w:rsidRPr="00A02462">
              <w:rPr>
                <w:rStyle w:val="apple-converted-space"/>
                <w:rFonts w:eastAsiaTheme="majorEastAsia"/>
                <w:color w:val="000000"/>
              </w:rPr>
              <w:t> </w:t>
            </w:r>
            <w:r w:rsidRPr="00A02462">
              <w:rPr>
                <w:rStyle w:val="Strong"/>
                <w:rFonts w:eastAsiaTheme="majorEastAsia"/>
                <w:color w:val="000000"/>
              </w:rPr>
              <w:t>Dunărea Mijlocie</w:t>
            </w:r>
            <w:r w:rsidRPr="00A02462">
              <w:rPr>
                <w:rStyle w:val="apple-converted-space"/>
                <w:rFonts w:eastAsiaTheme="majorEastAsia"/>
                <w:color w:val="000000"/>
              </w:rPr>
              <w:t> </w:t>
            </w:r>
            <w:r w:rsidRPr="00A02462">
              <w:rPr>
                <w:color w:val="000000"/>
              </w:rPr>
              <w:t>și</w:t>
            </w:r>
            <w:r w:rsidRPr="00A02462">
              <w:rPr>
                <w:rStyle w:val="apple-converted-space"/>
                <w:rFonts w:eastAsiaTheme="majorEastAsia"/>
                <w:color w:val="000000"/>
              </w:rPr>
              <w:t> </w:t>
            </w:r>
            <w:r w:rsidRPr="00A02462">
              <w:rPr>
                <w:rStyle w:val="Strong"/>
                <w:rFonts w:eastAsiaTheme="majorEastAsia"/>
                <w:color w:val="000000"/>
              </w:rPr>
              <w:t>Dunărea Inferioară</w:t>
            </w:r>
            <w:r w:rsidRPr="00A02462">
              <w:rPr>
                <w:color w:val="000000"/>
              </w:rPr>
              <w:t>. Fiecare zonă conține 3-4 noduri cu probleme care trebuie rezolvate înainte de a progresa în aval.</w:t>
            </w:r>
          </w:p>
          <w:p w14:paraId="1DB2D96B" w14:textId="77777777" w:rsidR="00835213" w:rsidRPr="00A02462" w:rsidRDefault="00835213" w:rsidP="009D12F0">
            <w:pPr>
              <w:pStyle w:val="whitespace-normal"/>
              <w:numPr>
                <w:ilvl w:val="1"/>
                <w:numId w:val="78"/>
              </w:numPr>
              <w:jc w:val="both"/>
              <w:rPr>
                <w:color w:val="000000"/>
              </w:rPr>
            </w:pPr>
            <w:r w:rsidRPr="00A02462">
              <w:rPr>
                <w:rStyle w:val="Emphasis"/>
                <w:rFonts w:eastAsiaTheme="majorEastAsia"/>
                <w:color w:val="000000"/>
              </w:rPr>
              <w:t>Problemele sunt reprezentate vizual pe harta râului, cum ar fi blocarea fluxului de apă, poluarea sau pierderea habitatului. (dacă este fezabil)</w:t>
            </w:r>
          </w:p>
          <w:p w14:paraId="714B9F0E" w14:textId="77777777" w:rsidR="00835213" w:rsidRPr="00A02462" w:rsidRDefault="00835213" w:rsidP="009D12F0">
            <w:pPr>
              <w:pStyle w:val="whitespace-normal"/>
              <w:numPr>
                <w:ilvl w:val="0"/>
                <w:numId w:val="78"/>
              </w:numPr>
              <w:jc w:val="both"/>
              <w:rPr>
                <w:color w:val="000000"/>
              </w:rPr>
            </w:pPr>
            <w:r w:rsidRPr="00A02462">
              <w:rPr>
                <w:rStyle w:val="Strong"/>
                <w:rFonts w:eastAsiaTheme="majorEastAsia"/>
                <w:color w:val="000000"/>
              </w:rPr>
              <w:t>Cărți cu Probleme și Acțiuni:</w:t>
            </w:r>
          </w:p>
          <w:p w14:paraId="7D21DD55" w14:textId="77777777" w:rsidR="00835213" w:rsidRPr="00A02462" w:rsidRDefault="00835213" w:rsidP="009D12F0">
            <w:pPr>
              <w:pStyle w:val="whitespace-normal"/>
              <w:numPr>
                <w:ilvl w:val="1"/>
                <w:numId w:val="78"/>
              </w:numPr>
              <w:jc w:val="both"/>
              <w:rPr>
                <w:color w:val="000000"/>
              </w:rPr>
            </w:pPr>
            <w:r w:rsidRPr="00A02462">
              <w:rPr>
                <w:rStyle w:val="Strong"/>
                <w:rFonts w:eastAsiaTheme="majorEastAsia"/>
                <w:color w:val="000000"/>
              </w:rPr>
              <w:t>Cărți cu probleme</w:t>
            </w:r>
            <w:r w:rsidRPr="00A02462">
              <w:rPr>
                <w:color w:val="000000"/>
              </w:rPr>
              <w:t>: Fiecare nod prezintă o provocare descrisă de unul dintre prietenii animale, cum ar fi "Apa de aici este prea poluată pentru ca peștii să trăiască."</w:t>
            </w:r>
          </w:p>
          <w:p w14:paraId="173512D2" w14:textId="77777777" w:rsidR="00835213" w:rsidRPr="00A02462" w:rsidRDefault="00835213" w:rsidP="009D12F0">
            <w:pPr>
              <w:pStyle w:val="whitespace-normal"/>
              <w:numPr>
                <w:ilvl w:val="1"/>
                <w:numId w:val="78"/>
              </w:numPr>
              <w:jc w:val="both"/>
              <w:rPr>
                <w:color w:val="000000"/>
              </w:rPr>
            </w:pPr>
            <w:r w:rsidRPr="00A02462">
              <w:rPr>
                <w:rStyle w:val="Strong"/>
                <w:rFonts w:eastAsiaTheme="majorEastAsia"/>
                <w:color w:val="000000"/>
              </w:rPr>
              <w:t>Cărți cu acțiuni</w:t>
            </w:r>
            <w:r w:rsidRPr="00A02462">
              <w:rPr>
                <w:color w:val="000000"/>
              </w:rPr>
              <w:t>: Jucătorii selectează dintr-un set de acțiuni de restaurare (de exemplu, "Crearea zonelor tampon cu vegetație" sau "Îndepărtarea speciilor invazive") pentru a rezolva problema. Fiecare acțiune are un cost și un impact asupra calității apei, biodiversității sau implicării comunității. Utilizatorii văd doar costul, nu și răspunsul.</w:t>
            </w:r>
          </w:p>
          <w:p w14:paraId="6A1FCF63" w14:textId="77777777" w:rsidR="00835213" w:rsidRPr="00A02462" w:rsidRDefault="00835213" w:rsidP="009D12F0">
            <w:pPr>
              <w:pStyle w:val="whitespace-normal"/>
              <w:numPr>
                <w:ilvl w:val="0"/>
                <w:numId w:val="78"/>
              </w:numPr>
              <w:jc w:val="both"/>
              <w:rPr>
                <w:color w:val="000000"/>
              </w:rPr>
            </w:pPr>
            <w:r w:rsidRPr="00A02462">
              <w:rPr>
                <w:rStyle w:val="Strong"/>
                <w:rFonts w:eastAsiaTheme="majorEastAsia"/>
                <w:color w:val="000000"/>
              </w:rPr>
              <w:t>Indicator de calitate a apei:</w:t>
            </w:r>
          </w:p>
          <w:p w14:paraId="616405A5" w14:textId="77777777" w:rsidR="00835213" w:rsidRPr="00A02462" w:rsidRDefault="00835213" w:rsidP="009D12F0">
            <w:pPr>
              <w:pStyle w:val="whitespace-normal"/>
              <w:numPr>
                <w:ilvl w:val="1"/>
                <w:numId w:val="78"/>
              </w:numPr>
              <w:jc w:val="both"/>
              <w:rPr>
                <w:color w:val="000000"/>
              </w:rPr>
            </w:pPr>
            <w:r w:rsidRPr="00A02462">
              <w:rPr>
                <w:color w:val="000000"/>
              </w:rPr>
              <w:t>Un contor vizual urmărește calitatea apei râului, care se îmbunătățește cu acțiuni reușite și scade cu decizii greșite sau inacțiune. Jucătorii trebuie să mențină un nivel sănătos al calității apei pentru a debloca noi zone.</w:t>
            </w:r>
          </w:p>
          <w:p w14:paraId="55396E5F" w14:textId="77777777" w:rsidR="00835213" w:rsidRPr="00A02462" w:rsidRDefault="00835213" w:rsidP="009D12F0">
            <w:pPr>
              <w:pStyle w:val="whitespace-normal"/>
              <w:numPr>
                <w:ilvl w:val="0"/>
                <w:numId w:val="78"/>
              </w:numPr>
              <w:jc w:val="both"/>
              <w:rPr>
                <w:color w:val="000000"/>
              </w:rPr>
            </w:pPr>
            <w:r w:rsidRPr="00A02462">
              <w:rPr>
                <w:rStyle w:val="Strong"/>
                <w:rFonts w:eastAsiaTheme="majorEastAsia"/>
                <w:color w:val="000000"/>
              </w:rPr>
              <w:t>Gestionarea bugetului:</w:t>
            </w:r>
          </w:p>
          <w:p w14:paraId="174C0DC7" w14:textId="77777777" w:rsidR="00835213" w:rsidRPr="00A02462" w:rsidRDefault="00835213" w:rsidP="009D12F0">
            <w:pPr>
              <w:pStyle w:val="whitespace-normal"/>
              <w:numPr>
                <w:ilvl w:val="1"/>
                <w:numId w:val="78"/>
              </w:numPr>
              <w:jc w:val="both"/>
              <w:rPr>
                <w:color w:val="000000"/>
              </w:rPr>
            </w:pPr>
            <w:r w:rsidRPr="00A02462">
              <w:rPr>
                <w:color w:val="000000"/>
              </w:rPr>
              <w:t>Jucătorii încep cu un buget limitat pentru a cumpăra cărți cu acțiuni. Acțiunile aplicate corect pot genera recompense, cum ar fi creșterea fondurilor prin eco-turism sau puncte bonus pentru rezolvarea mai multor probleme deodată.</w:t>
            </w:r>
          </w:p>
          <w:p w14:paraId="5BB947E9" w14:textId="77777777" w:rsidR="00835213" w:rsidRPr="00A02462" w:rsidRDefault="00835213" w:rsidP="009D12F0">
            <w:pPr>
              <w:pStyle w:val="whitespace-normal"/>
              <w:numPr>
                <w:ilvl w:val="0"/>
                <w:numId w:val="78"/>
              </w:numPr>
              <w:jc w:val="both"/>
              <w:rPr>
                <w:color w:val="000000"/>
              </w:rPr>
            </w:pPr>
            <w:r w:rsidRPr="00A02462">
              <w:rPr>
                <w:rStyle w:val="Strong"/>
                <w:rFonts w:eastAsiaTheme="majorEastAsia"/>
                <w:i/>
                <w:iCs/>
                <w:color w:val="000000"/>
              </w:rPr>
              <w:t>Feedback vizual (dacă este fezabil):</w:t>
            </w:r>
          </w:p>
          <w:p w14:paraId="6E088D75" w14:textId="77777777" w:rsidR="00835213" w:rsidRPr="00A02462" w:rsidRDefault="00835213" w:rsidP="009D12F0">
            <w:pPr>
              <w:pStyle w:val="whitespace-normal"/>
              <w:numPr>
                <w:ilvl w:val="1"/>
                <w:numId w:val="78"/>
              </w:numPr>
              <w:jc w:val="both"/>
              <w:rPr>
                <w:color w:val="000000"/>
              </w:rPr>
            </w:pPr>
            <w:r w:rsidRPr="00A02462">
              <w:rPr>
                <w:rStyle w:val="Emphasis"/>
                <w:rFonts w:eastAsiaTheme="majorEastAsia"/>
                <w:color w:val="000000"/>
              </w:rPr>
              <w:t>Acțiunile corecte declanșează animații care arată impactul pozitiv, cum ar fi peștii care se întorc în apa mai curată sau copacii care cresc pentru a oferi adăpost păsărilor. Acest lucru întărește legătura dintre acțiuni și rezultate.</w:t>
            </w:r>
          </w:p>
          <w:p w14:paraId="5927BD36" w14:textId="77777777" w:rsidR="00835213" w:rsidRPr="00A02462" w:rsidRDefault="00835213" w:rsidP="009D12F0">
            <w:pPr>
              <w:pStyle w:val="whitespace-normal"/>
              <w:numPr>
                <w:ilvl w:val="0"/>
                <w:numId w:val="78"/>
              </w:numPr>
              <w:jc w:val="both"/>
              <w:rPr>
                <w:color w:val="000000"/>
              </w:rPr>
            </w:pPr>
            <w:r w:rsidRPr="00A02462">
              <w:rPr>
                <w:rStyle w:val="Strong"/>
                <w:rFonts w:eastAsiaTheme="majorEastAsia"/>
                <w:color w:val="000000"/>
              </w:rPr>
              <w:t>Progres și recompense:</w:t>
            </w:r>
          </w:p>
          <w:p w14:paraId="75B0F47B" w14:textId="64929642" w:rsidR="00835213" w:rsidRPr="00A02462" w:rsidRDefault="00835213" w:rsidP="009D12F0">
            <w:pPr>
              <w:pStyle w:val="whitespace-pre-wrap"/>
              <w:ind w:left="108" w:firstLine="90"/>
              <w:jc w:val="both"/>
              <w:rPr>
                <w:rStyle w:val="Strong"/>
                <w:rFonts w:eastAsiaTheme="majorEastAsia"/>
                <w:color w:val="000000"/>
              </w:rPr>
            </w:pPr>
            <w:r w:rsidRPr="00A02462">
              <w:rPr>
                <w:color w:val="000000"/>
              </w:rPr>
              <w:t xml:space="preserve">Completarea tuturor provocărilor într-o zonă restaurează acea secțiune a râului, îmbunătățind vizual harta și deblocând </w:t>
            </w:r>
            <w:r w:rsidRPr="00A02462">
              <w:rPr>
                <w:color w:val="000000"/>
              </w:rPr>
              <w:lastRenderedPageBreak/>
              <w:t>următoarea zonă. Jucătorii câștigă insigne (de exemplu, "Protector al Apei" sau "Erou al Habitatului") pentru realizările lor.</w:t>
            </w:r>
          </w:p>
        </w:tc>
        <w:tc>
          <w:tcPr>
            <w:tcW w:w="2755" w:type="dxa"/>
            <w:tcMar>
              <w:left w:w="57" w:type="dxa"/>
              <w:right w:w="57" w:type="dxa"/>
            </w:tcMar>
          </w:tcPr>
          <w:p w14:paraId="20A01895" w14:textId="77777777" w:rsidR="00835213" w:rsidRPr="00A02462" w:rsidRDefault="00835213" w:rsidP="009D12F0">
            <w:pPr>
              <w:spacing w:before="120" w:after="120" w:line="276" w:lineRule="auto"/>
              <w:jc w:val="both"/>
              <w:rPr>
                <w:rFonts w:ascii="Times New Roman" w:hAnsi="Times New Roman"/>
                <w:sz w:val="24"/>
                <w:szCs w:val="24"/>
                <w:lang w:val="ro-RO"/>
              </w:rPr>
            </w:pPr>
          </w:p>
        </w:tc>
      </w:tr>
      <w:tr w:rsidR="00835213" w:rsidRPr="00A02462" w14:paraId="63B32062" w14:textId="77777777" w:rsidTr="003D3E93">
        <w:trPr>
          <w:trHeight w:val="566"/>
          <w:jc w:val="center"/>
        </w:trPr>
        <w:tc>
          <w:tcPr>
            <w:tcW w:w="641" w:type="dxa"/>
            <w:vMerge/>
            <w:tcMar>
              <w:left w:w="57" w:type="dxa"/>
              <w:right w:w="57" w:type="dxa"/>
            </w:tcMar>
            <w:vAlign w:val="center"/>
          </w:tcPr>
          <w:p w14:paraId="461A5E8E" w14:textId="77777777" w:rsidR="00835213" w:rsidRPr="00A02462" w:rsidRDefault="00835213" w:rsidP="00A355EC">
            <w:pPr>
              <w:jc w:val="center"/>
              <w:rPr>
                <w:rFonts w:ascii="Times New Roman" w:hAnsi="Times New Roman"/>
                <w:sz w:val="24"/>
                <w:szCs w:val="24"/>
              </w:rPr>
            </w:pPr>
          </w:p>
        </w:tc>
        <w:tc>
          <w:tcPr>
            <w:tcW w:w="6321" w:type="dxa"/>
            <w:tcMar>
              <w:left w:w="57" w:type="dxa"/>
              <w:right w:w="57" w:type="dxa"/>
            </w:tcMar>
            <w:vAlign w:val="center"/>
          </w:tcPr>
          <w:p w14:paraId="69EE3B32" w14:textId="77777777" w:rsidR="00835213" w:rsidRPr="00A02462" w:rsidRDefault="00835213" w:rsidP="009D12F0">
            <w:pPr>
              <w:pStyle w:val="whitespace-pre-wrap"/>
              <w:rPr>
                <w:color w:val="000000"/>
              </w:rPr>
            </w:pPr>
            <w:r w:rsidRPr="00A02462">
              <w:rPr>
                <w:rStyle w:val="Strong"/>
                <w:rFonts w:eastAsiaTheme="majorEastAsia"/>
                <w:color w:val="000000"/>
              </w:rPr>
              <w:t>Caracteristici vizuale și stil de joc</w:t>
            </w:r>
          </w:p>
          <w:p w14:paraId="7361E712" w14:textId="77777777" w:rsidR="00835213" w:rsidRPr="00A02462" w:rsidRDefault="00835213" w:rsidP="009D12F0">
            <w:pPr>
              <w:pStyle w:val="whitespace-normal"/>
              <w:numPr>
                <w:ilvl w:val="0"/>
                <w:numId w:val="79"/>
              </w:numPr>
              <w:jc w:val="both"/>
              <w:rPr>
                <w:color w:val="000000"/>
              </w:rPr>
            </w:pPr>
            <w:r w:rsidRPr="00A02462">
              <w:rPr>
                <w:rStyle w:val="Strong"/>
                <w:rFonts w:eastAsiaTheme="majorEastAsia"/>
                <w:color w:val="000000"/>
              </w:rPr>
              <w:t>Dunărea Superioară:</w:t>
            </w:r>
            <w:r w:rsidRPr="00A02462">
              <w:rPr>
                <w:rStyle w:val="apple-converted-space"/>
                <w:rFonts w:eastAsiaTheme="majorEastAsia"/>
                <w:color w:val="000000"/>
              </w:rPr>
              <w:t> </w:t>
            </w:r>
            <w:r w:rsidRPr="00A02462">
              <w:rPr>
                <w:color w:val="000000"/>
              </w:rPr>
              <w:t>a) Un râu cu curgere rapidă și îngust, mărginit de dealuri împădurite abrupte, b) Sate mici cu poduri de lemn care conectează cele două maluri ale râului, c) Poluare minimă, dar semne vizibile ale problemelor din amonte (de exemplu, un baraj sau defrișări), d) Se concentrează pe restaurarea habitatului și rezolvarea problemelor izolate dar cu impact, precum barajele și speciile invazive, e) Prieten animal: Otis Vidra, care are nevoie de ajutor pentru a face râul potrivit pentru migrația peștilor.</w:t>
            </w:r>
          </w:p>
          <w:p w14:paraId="0DEA8BB0" w14:textId="77777777" w:rsidR="00835213" w:rsidRPr="00A02462" w:rsidRDefault="00835213" w:rsidP="009D12F0">
            <w:pPr>
              <w:pStyle w:val="whitespace-normal"/>
              <w:numPr>
                <w:ilvl w:val="0"/>
                <w:numId w:val="79"/>
              </w:numPr>
              <w:jc w:val="both"/>
              <w:rPr>
                <w:color w:val="000000"/>
              </w:rPr>
            </w:pPr>
            <w:r w:rsidRPr="00A02462">
              <w:rPr>
                <w:rStyle w:val="Strong"/>
                <w:rFonts w:eastAsiaTheme="majorEastAsia"/>
                <w:color w:val="000000"/>
              </w:rPr>
              <w:t>Dunărea Mijlocie</w:t>
            </w:r>
            <w:r w:rsidRPr="00A02462">
              <w:rPr>
                <w:rStyle w:val="apple-converted-space"/>
                <w:rFonts w:eastAsiaTheme="majorEastAsia"/>
                <w:color w:val="000000"/>
              </w:rPr>
              <w:t xml:space="preserve">: a) </w:t>
            </w:r>
            <w:r w:rsidRPr="00A02462">
              <w:rPr>
                <w:color w:val="000000"/>
              </w:rPr>
              <w:t>Un râu meandrat care se lărgește pe măsură ce curge prin câmpii întinse, b) Zone umede cu vegetație abundentă, câmpuri agricole și orașe mijlocii pe malurile râului, c) Scurgeri vizibile din agricultură și gunoaie lângă așezările umane, d) Pune accent pe combaterea poluării agricole și a eroziunii, precum și pe creșterea conștientizării comunității, e) Prieten animal: Finn Broscuța, îngrijorat de poluarea apei și dispariția plantelor din zonele umede.</w:t>
            </w:r>
          </w:p>
          <w:p w14:paraId="7CAA3C8F" w14:textId="79FD9302" w:rsidR="00835213" w:rsidRPr="00A02462" w:rsidRDefault="00835213" w:rsidP="009D12F0">
            <w:pPr>
              <w:pStyle w:val="whitespace-pre-wrap"/>
              <w:jc w:val="both"/>
              <w:rPr>
                <w:rStyle w:val="Strong"/>
                <w:rFonts w:eastAsiaTheme="majorEastAsia"/>
                <w:color w:val="000000"/>
              </w:rPr>
            </w:pPr>
            <w:r w:rsidRPr="00A02462">
              <w:rPr>
                <w:rStyle w:val="Strong"/>
                <w:rFonts w:eastAsiaTheme="majorEastAsia"/>
                <w:color w:val="000000"/>
              </w:rPr>
              <w:t>Dunărea Inferioară</w:t>
            </w:r>
            <w:r w:rsidRPr="00A02462">
              <w:rPr>
                <w:rStyle w:val="apple-converted-space"/>
                <w:rFonts w:eastAsiaTheme="majorEastAsia"/>
                <w:color w:val="000000"/>
              </w:rPr>
              <w:t xml:space="preserve">: a) </w:t>
            </w:r>
            <w:r w:rsidRPr="00A02462">
              <w:rPr>
                <w:color w:val="000000"/>
              </w:rPr>
              <w:t>Râul ajunge la punctul său cel mai lat, curgând în delte extinse cu mlaștini și lagune, b) Biodiversitate bogată, inclusiv pești, păsări migratoare și stuf, dar cu degradare vizibilă din cauza activității umane, c) Sate pescărești și centre turistice cu semne de supraexploatare (de exemplu, stuf recoltat excesiv și gunoaie), d) Se concentrează pe recuperarea ecosistemului la scară largă și echilibrarea nevoilor umane cu cele ale faunei sălbatice, e) Prieten animal: Lila Stârcul, îngrijorată de recoltarea excesivă a stufului și diminuarea stocurilor de pește</w:t>
            </w:r>
          </w:p>
        </w:tc>
        <w:tc>
          <w:tcPr>
            <w:tcW w:w="2755" w:type="dxa"/>
            <w:tcMar>
              <w:left w:w="57" w:type="dxa"/>
              <w:right w:w="57" w:type="dxa"/>
            </w:tcMar>
          </w:tcPr>
          <w:p w14:paraId="29E22506" w14:textId="77777777" w:rsidR="00835213" w:rsidRPr="00A02462" w:rsidRDefault="00835213" w:rsidP="009D12F0">
            <w:pPr>
              <w:spacing w:before="120" w:after="120" w:line="276" w:lineRule="auto"/>
              <w:jc w:val="both"/>
              <w:rPr>
                <w:rFonts w:ascii="Times New Roman" w:hAnsi="Times New Roman"/>
                <w:sz w:val="24"/>
                <w:szCs w:val="24"/>
                <w:lang w:val="ro-RO"/>
              </w:rPr>
            </w:pPr>
          </w:p>
        </w:tc>
      </w:tr>
      <w:tr w:rsidR="00835213" w:rsidRPr="00A02462" w14:paraId="3435D34D" w14:textId="77777777" w:rsidTr="003D3E93">
        <w:trPr>
          <w:trHeight w:val="566"/>
          <w:jc w:val="center"/>
        </w:trPr>
        <w:tc>
          <w:tcPr>
            <w:tcW w:w="641" w:type="dxa"/>
            <w:vMerge w:val="restart"/>
            <w:tcMar>
              <w:left w:w="57" w:type="dxa"/>
              <w:right w:w="57" w:type="dxa"/>
            </w:tcMar>
            <w:vAlign w:val="center"/>
          </w:tcPr>
          <w:p w14:paraId="42150BF8" w14:textId="77777777" w:rsidR="00835213" w:rsidRPr="00A02462" w:rsidRDefault="00835213" w:rsidP="00A355EC">
            <w:pPr>
              <w:jc w:val="center"/>
              <w:rPr>
                <w:rFonts w:ascii="Times New Roman" w:hAnsi="Times New Roman"/>
                <w:sz w:val="24"/>
                <w:szCs w:val="24"/>
              </w:rPr>
            </w:pPr>
          </w:p>
        </w:tc>
        <w:tc>
          <w:tcPr>
            <w:tcW w:w="6321" w:type="dxa"/>
            <w:tcMar>
              <w:left w:w="57" w:type="dxa"/>
              <w:right w:w="57" w:type="dxa"/>
            </w:tcMar>
            <w:vAlign w:val="center"/>
          </w:tcPr>
          <w:p w14:paraId="3C7910CC" w14:textId="0FF7F7C8" w:rsidR="00835213" w:rsidRPr="00A02462" w:rsidRDefault="00835213" w:rsidP="009D12F0">
            <w:pPr>
              <w:pStyle w:val="whitespace-pre-wrap"/>
              <w:rPr>
                <w:rStyle w:val="Strong"/>
                <w:rFonts w:eastAsiaTheme="majorEastAsia"/>
                <w:color w:val="000000"/>
              </w:rPr>
            </w:pPr>
            <w:r w:rsidRPr="00A02462">
              <w:rPr>
                <w:rStyle w:val="Strong"/>
                <w:rFonts w:eastAsiaTheme="majorEastAsia"/>
                <w:color w:val="000000"/>
              </w:rPr>
              <w:t>Implementare în joc</w:t>
            </w:r>
            <w:r w:rsidRPr="00A02462">
              <w:rPr>
                <w:rStyle w:val="apple-converted-space"/>
                <w:rFonts w:eastAsiaTheme="majorEastAsia"/>
                <w:color w:val="000000"/>
              </w:rPr>
              <w:t xml:space="preserve">: a) </w:t>
            </w:r>
            <w:r w:rsidRPr="00A02462">
              <w:rPr>
                <w:color w:val="000000"/>
              </w:rPr>
              <w:t>Jucătorii dau click pe nodurile cu probleme răspândite pe hartă, reprezentate prin pictograme precum un baraj, înfloriri algale sau grămezi de gunoi, b) Dacă este posibil: Soluții animate (de exemplu, copaci care cresc, păsări care se întorc) arată feedback imediat, c) După ce nodurile cu probleme sunt abordate, acestea sunt înlocuite cu cărțile de acțiune.</w:t>
            </w:r>
          </w:p>
        </w:tc>
        <w:tc>
          <w:tcPr>
            <w:tcW w:w="2755" w:type="dxa"/>
            <w:tcMar>
              <w:left w:w="57" w:type="dxa"/>
              <w:right w:w="57" w:type="dxa"/>
            </w:tcMar>
          </w:tcPr>
          <w:p w14:paraId="0B862493" w14:textId="77777777" w:rsidR="00835213" w:rsidRPr="00A02462" w:rsidRDefault="00835213" w:rsidP="009D12F0">
            <w:pPr>
              <w:spacing w:before="120" w:after="120" w:line="276" w:lineRule="auto"/>
              <w:jc w:val="both"/>
              <w:rPr>
                <w:rFonts w:ascii="Times New Roman" w:hAnsi="Times New Roman"/>
                <w:sz w:val="24"/>
                <w:szCs w:val="24"/>
                <w:lang w:val="ro-RO"/>
              </w:rPr>
            </w:pPr>
          </w:p>
        </w:tc>
      </w:tr>
      <w:tr w:rsidR="00835213" w:rsidRPr="00A02462" w14:paraId="7311ADFF" w14:textId="77777777" w:rsidTr="003D3E93">
        <w:trPr>
          <w:trHeight w:val="566"/>
          <w:jc w:val="center"/>
        </w:trPr>
        <w:tc>
          <w:tcPr>
            <w:tcW w:w="641" w:type="dxa"/>
            <w:vMerge/>
            <w:tcMar>
              <w:left w:w="57" w:type="dxa"/>
              <w:right w:w="57" w:type="dxa"/>
            </w:tcMar>
            <w:vAlign w:val="center"/>
          </w:tcPr>
          <w:p w14:paraId="249922CA" w14:textId="77777777" w:rsidR="00835213" w:rsidRPr="00A02462" w:rsidRDefault="00835213" w:rsidP="00A355EC">
            <w:pPr>
              <w:jc w:val="center"/>
              <w:rPr>
                <w:rFonts w:ascii="Times New Roman" w:hAnsi="Times New Roman"/>
                <w:sz w:val="24"/>
                <w:szCs w:val="24"/>
              </w:rPr>
            </w:pPr>
          </w:p>
        </w:tc>
        <w:tc>
          <w:tcPr>
            <w:tcW w:w="6321" w:type="dxa"/>
            <w:tcMar>
              <w:left w:w="57" w:type="dxa"/>
              <w:right w:w="57" w:type="dxa"/>
            </w:tcMar>
            <w:vAlign w:val="center"/>
          </w:tcPr>
          <w:p w14:paraId="084D1098" w14:textId="77777777" w:rsidR="00835213" w:rsidRPr="00A02462" w:rsidRDefault="00835213" w:rsidP="009D12F0">
            <w:pPr>
              <w:pStyle w:val="whitespace-pre-wrap"/>
              <w:jc w:val="both"/>
              <w:rPr>
                <w:color w:val="000000"/>
              </w:rPr>
            </w:pPr>
            <w:r w:rsidRPr="00A02462">
              <w:rPr>
                <w:rStyle w:val="Strong"/>
                <w:rFonts w:eastAsiaTheme="majorEastAsia"/>
                <w:color w:val="000000"/>
              </w:rPr>
              <w:t>Tranziții între zone (Dunărea Superioară, Mijlocie și Inferioară)</w:t>
            </w:r>
            <w:r w:rsidRPr="00A02462">
              <w:rPr>
                <w:rStyle w:val="apple-converted-space"/>
                <w:rFonts w:eastAsiaTheme="majorEastAsia"/>
                <w:color w:val="000000"/>
              </w:rPr>
              <w:t> </w:t>
            </w:r>
            <w:r w:rsidRPr="00A02462">
              <w:rPr>
                <w:color w:val="000000"/>
              </w:rPr>
              <w:t>Tranzițiile între Dunărea Superioară, Mijlocie și Inferioară ar trebui să servească drept punți narative, oferind un sentiment de progres și reflecție asupra călătoriei jucătorului, pregătind în același timp provocările următoarei zone. Fiecare tranziție ar trebui să:</w:t>
            </w:r>
          </w:p>
          <w:p w14:paraId="0F82527E" w14:textId="77777777" w:rsidR="00835213" w:rsidRPr="00A02462" w:rsidRDefault="00835213" w:rsidP="009D12F0">
            <w:pPr>
              <w:pStyle w:val="whitespace-normal"/>
              <w:numPr>
                <w:ilvl w:val="0"/>
                <w:numId w:val="80"/>
              </w:numPr>
              <w:rPr>
                <w:color w:val="000000"/>
              </w:rPr>
            </w:pPr>
            <w:r w:rsidRPr="00A02462">
              <w:rPr>
                <w:color w:val="000000"/>
              </w:rPr>
              <w:t>Celebreze realizările de până acum.</w:t>
            </w:r>
          </w:p>
          <w:p w14:paraId="15A352E4" w14:textId="77777777" w:rsidR="00835213" w:rsidRPr="00A02462" w:rsidRDefault="00835213" w:rsidP="009D12F0">
            <w:pPr>
              <w:pStyle w:val="whitespace-normal"/>
              <w:numPr>
                <w:ilvl w:val="0"/>
                <w:numId w:val="80"/>
              </w:numPr>
              <w:rPr>
                <w:color w:val="000000"/>
              </w:rPr>
            </w:pPr>
            <w:r w:rsidRPr="00A02462">
              <w:rPr>
                <w:color w:val="000000"/>
              </w:rPr>
              <w:t>Evidențieze provocările rămase în aval.</w:t>
            </w:r>
          </w:p>
          <w:p w14:paraId="21D85555" w14:textId="35AFA143" w:rsidR="00835213" w:rsidRPr="00A02462" w:rsidRDefault="00835213" w:rsidP="009D12F0">
            <w:pPr>
              <w:pStyle w:val="whitespace-pre-wrap"/>
              <w:rPr>
                <w:rStyle w:val="Strong"/>
                <w:rFonts w:eastAsiaTheme="majorEastAsia"/>
                <w:color w:val="000000"/>
              </w:rPr>
            </w:pPr>
            <w:r w:rsidRPr="00A02462">
              <w:rPr>
                <w:color w:val="000000"/>
              </w:rPr>
              <w:t>Motiveze jucătorii să continue prin prezentarea următorului prieten animal</w:t>
            </w:r>
          </w:p>
        </w:tc>
        <w:tc>
          <w:tcPr>
            <w:tcW w:w="2755" w:type="dxa"/>
            <w:tcMar>
              <w:left w:w="57" w:type="dxa"/>
              <w:right w:w="57" w:type="dxa"/>
            </w:tcMar>
          </w:tcPr>
          <w:p w14:paraId="034E6F54" w14:textId="77777777" w:rsidR="00835213" w:rsidRPr="00A02462" w:rsidRDefault="00835213" w:rsidP="009D12F0">
            <w:pPr>
              <w:spacing w:before="120" w:after="120" w:line="276" w:lineRule="auto"/>
              <w:jc w:val="both"/>
              <w:rPr>
                <w:rFonts w:ascii="Times New Roman" w:hAnsi="Times New Roman"/>
                <w:sz w:val="24"/>
                <w:szCs w:val="24"/>
                <w:lang w:val="ro-RO"/>
              </w:rPr>
            </w:pPr>
          </w:p>
        </w:tc>
      </w:tr>
      <w:tr w:rsidR="00835213" w:rsidRPr="00A02462" w14:paraId="0B878F09" w14:textId="77777777" w:rsidTr="003D3E93">
        <w:trPr>
          <w:trHeight w:val="566"/>
          <w:jc w:val="center"/>
        </w:trPr>
        <w:tc>
          <w:tcPr>
            <w:tcW w:w="641" w:type="dxa"/>
            <w:vMerge/>
            <w:tcMar>
              <w:left w:w="57" w:type="dxa"/>
              <w:right w:w="57" w:type="dxa"/>
            </w:tcMar>
            <w:vAlign w:val="center"/>
          </w:tcPr>
          <w:p w14:paraId="332503B1" w14:textId="77777777" w:rsidR="00835213" w:rsidRPr="00A02462" w:rsidRDefault="00835213" w:rsidP="00A355EC">
            <w:pPr>
              <w:jc w:val="center"/>
              <w:rPr>
                <w:rFonts w:ascii="Times New Roman" w:hAnsi="Times New Roman"/>
                <w:sz w:val="24"/>
                <w:szCs w:val="24"/>
              </w:rPr>
            </w:pPr>
          </w:p>
        </w:tc>
        <w:tc>
          <w:tcPr>
            <w:tcW w:w="6321" w:type="dxa"/>
            <w:tcMar>
              <w:left w:w="57" w:type="dxa"/>
              <w:right w:w="57" w:type="dxa"/>
            </w:tcMar>
            <w:vAlign w:val="center"/>
          </w:tcPr>
          <w:p w14:paraId="2E0B7C03" w14:textId="6A870C7B" w:rsidR="00835213" w:rsidRPr="00A02462" w:rsidRDefault="00835213" w:rsidP="009D12F0">
            <w:pPr>
              <w:pStyle w:val="whitespace-pre-wrap"/>
              <w:jc w:val="both"/>
              <w:rPr>
                <w:rStyle w:val="Strong"/>
                <w:rFonts w:eastAsiaTheme="majorEastAsia"/>
                <w:color w:val="000000"/>
              </w:rPr>
            </w:pPr>
            <w:r w:rsidRPr="00A02462">
              <w:rPr>
                <w:rStyle w:val="Strong"/>
                <w:rFonts w:eastAsiaTheme="majorEastAsia"/>
                <w:color w:val="000000"/>
              </w:rPr>
              <w:t>Ecranul de Start</w:t>
            </w:r>
            <w:r w:rsidRPr="00A02462">
              <w:rPr>
                <w:rStyle w:val="apple-converted-space"/>
                <w:rFonts w:eastAsiaTheme="majorEastAsia"/>
                <w:color w:val="000000"/>
              </w:rPr>
              <w:t> </w:t>
            </w:r>
            <w:r w:rsidRPr="00A02462">
              <w:rPr>
                <w:color w:val="000000"/>
              </w:rPr>
              <w:t xml:space="preserve">Jucătorii încep cu un buget inițial de €10.000 și un indicator al calității apei care arată sănătatea râului (pornind de la 30%). </w:t>
            </w:r>
            <w:proofErr w:type="spellStart"/>
            <w:r w:rsidRPr="00A02462">
              <w:rPr>
                <w:color w:val="000000"/>
                <w:lang w:val="en-US"/>
              </w:rPr>
              <w:t>Componente</w:t>
            </w:r>
            <w:proofErr w:type="spellEnd"/>
            <w:r w:rsidRPr="00A02462">
              <w:rPr>
                <w:color w:val="000000"/>
                <w:lang w:val="en-US"/>
              </w:rPr>
              <w:t xml:space="preserve"> visual de tip</w:t>
            </w:r>
            <w:r w:rsidRPr="00A02462">
              <w:rPr>
                <w:color w:val="000000"/>
              </w:rPr>
              <w:t xml:space="preserve"> text</w:t>
            </w:r>
            <w:r w:rsidRPr="00A02462">
              <w:rPr>
                <w:color w:val="000000"/>
                <w:lang w:val="en-US"/>
              </w:rPr>
              <w:t>,</w:t>
            </w:r>
            <w:r w:rsidRPr="00A02462">
              <w:rPr>
                <w:color w:val="000000"/>
              </w:rPr>
              <w:t xml:space="preserve"> simple</w:t>
            </w:r>
            <w:r w:rsidRPr="00A02462">
              <w:rPr>
                <w:color w:val="000000"/>
                <w:lang w:val="en-US"/>
              </w:rPr>
              <w:t>,</w:t>
            </w:r>
            <w:r w:rsidRPr="00A02462">
              <w:rPr>
                <w:color w:val="000000"/>
              </w:rPr>
              <w:t xml:space="preserve"> introductive</w:t>
            </w:r>
            <w:r w:rsidRPr="00A02462">
              <w:rPr>
                <w:color w:val="000000"/>
                <w:lang w:val="en-US"/>
              </w:rPr>
              <w:t>,</w:t>
            </w:r>
            <w:r w:rsidRPr="00A02462">
              <w:rPr>
                <w:color w:val="000000"/>
              </w:rPr>
              <w:t xml:space="preserve"> explică obiectivele, de exemplu: "Bună, sunt Otis Vidra! Îmi încep călătoria pe Dunăre pentru a-mi ajuta prietenii, dar râul este în pericol!" "Sănătatea râului este în prezent la 30%. Trebuie să iei decizii bune pentru a o îmbunătăți în timp ce te încadrezi în buget." "Ai grijă—unele acțiuni s-ar putea să nu ajute sau ar putea chiar să înrăutățească situația!" Buton Următorul: Avansează la prima provocare și începe restaurarea râului.</w:t>
            </w:r>
          </w:p>
        </w:tc>
        <w:tc>
          <w:tcPr>
            <w:tcW w:w="2755" w:type="dxa"/>
            <w:tcMar>
              <w:left w:w="57" w:type="dxa"/>
              <w:right w:w="57" w:type="dxa"/>
            </w:tcMar>
          </w:tcPr>
          <w:p w14:paraId="09A14959" w14:textId="77777777" w:rsidR="00835213" w:rsidRPr="00A02462" w:rsidRDefault="00835213" w:rsidP="009D12F0">
            <w:pPr>
              <w:spacing w:before="120" w:after="120" w:line="276" w:lineRule="auto"/>
              <w:jc w:val="both"/>
              <w:rPr>
                <w:rFonts w:ascii="Times New Roman" w:hAnsi="Times New Roman"/>
                <w:sz w:val="24"/>
                <w:szCs w:val="24"/>
                <w:lang w:val="ro-RO"/>
              </w:rPr>
            </w:pPr>
          </w:p>
        </w:tc>
      </w:tr>
      <w:tr w:rsidR="00835213" w:rsidRPr="00A02462" w14:paraId="0ED7EE01" w14:textId="77777777" w:rsidTr="003D3E93">
        <w:trPr>
          <w:trHeight w:val="566"/>
          <w:jc w:val="center"/>
        </w:trPr>
        <w:tc>
          <w:tcPr>
            <w:tcW w:w="641" w:type="dxa"/>
            <w:vMerge/>
            <w:tcMar>
              <w:left w:w="57" w:type="dxa"/>
              <w:right w:w="57" w:type="dxa"/>
            </w:tcMar>
            <w:vAlign w:val="center"/>
          </w:tcPr>
          <w:p w14:paraId="0F9FF75D" w14:textId="77777777" w:rsidR="00835213" w:rsidRPr="00A02462" w:rsidRDefault="00835213" w:rsidP="00A355EC">
            <w:pPr>
              <w:jc w:val="center"/>
              <w:rPr>
                <w:rFonts w:ascii="Times New Roman" w:hAnsi="Times New Roman"/>
                <w:sz w:val="24"/>
                <w:szCs w:val="24"/>
              </w:rPr>
            </w:pPr>
          </w:p>
        </w:tc>
        <w:tc>
          <w:tcPr>
            <w:tcW w:w="6321" w:type="dxa"/>
            <w:tcMar>
              <w:left w:w="57" w:type="dxa"/>
              <w:right w:w="57" w:type="dxa"/>
            </w:tcMar>
            <w:vAlign w:val="center"/>
          </w:tcPr>
          <w:p w14:paraId="0CD25D2E" w14:textId="77777777" w:rsidR="00835213" w:rsidRPr="00A02462" w:rsidRDefault="00835213" w:rsidP="009D12F0">
            <w:pPr>
              <w:pStyle w:val="whitespace-pre-wrap"/>
              <w:rPr>
                <w:color w:val="000000" w:themeColor="text1"/>
              </w:rPr>
            </w:pPr>
            <w:r w:rsidRPr="00A02462">
              <w:rPr>
                <w:rStyle w:val="Strong"/>
                <w:rFonts w:eastAsiaTheme="majorEastAsia"/>
                <w:color w:val="000000" w:themeColor="text1"/>
              </w:rPr>
              <w:t>Cărți cu probleme și acțiuni</w:t>
            </w:r>
            <w:r w:rsidRPr="00A02462">
              <w:rPr>
                <w:rStyle w:val="apple-converted-space"/>
                <w:rFonts w:eastAsiaTheme="majorEastAsia"/>
                <w:color w:val="000000" w:themeColor="text1"/>
              </w:rPr>
              <w:t> </w:t>
            </w:r>
            <w:r w:rsidRPr="00A02462">
              <w:rPr>
                <w:rStyle w:val="Strong"/>
                <w:rFonts w:eastAsiaTheme="majorEastAsia"/>
                <w:color w:val="000000" w:themeColor="text1"/>
              </w:rPr>
              <w:t>Dunărea Superioară</w:t>
            </w:r>
          </w:p>
          <w:p w14:paraId="7D4D65C1" w14:textId="77777777" w:rsidR="00835213" w:rsidRPr="00A02462" w:rsidRDefault="00835213" w:rsidP="009D12F0">
            <w:pPr>
              <w:pStyle w:val="whitespace-pre-wrap"/>
              <w:jc w:val="both"/>
              <w:rPr>
                <w:color w:val="000000"/>
              </w:rPr>
            </w:pPr>
            <w:r w:rsidRPr="00A02462">
              <w:rPr>
                <w:color w:val="000000"/>
              </w:rPr>
              <w:t>Deci plătim întotdeauna costul, iar portofelul poate să-l echilibreze, să returneze mai mulți bani sau chiar să mărească costurile!</w:t>
            </w:r>
          </w:p>
          <w:p w14:paraId="1D459839" w14:textId="77777777" w:rsidR="00835213" w:rsidRPr="00A02462" w:rsidRDefault="00835213" w:rsidP="009D12F0">
            <w:pPr>
              <w:pStyle w:val="whitespace-normal"/>
              <w:numPr>
                <w:ilvl w:val="0"/>
                <w:numId w:val="81"/>
              </w:numPr>
              <w:jc w:val="both"/>
              <w:rPr>
                <w:color w:val="000000"/>
              </w:rPr>
            </w:pPr>
            <w:r w:rsidRPr="00A02462">
              <w:rPr>
                <w:rStyle w:val="Strong"/>
                <w:rFonts w:eastAsiaTheme="majorEastAsia"/>
                <w:color w:val="000000"/>
              </w:rPr>
              <w:t>Baraje</w:t>
            </w:r>
            <w:r w:rsidRPr="00A02462">
              <w:rPr>
                <w:rStyle w:val="apple-converted-space"/>
                <w:rFonts w:eastAsiaTheme="majorEastAsia"/>
                <w:color w:val="000000"/>
              </w:rPr>
              <w:t> </w:t>
            </w:r>
            <w:r w:rsidRPr="00A02462">
              <w:rPr>
                <w:color w:val="000000"/>
              </w:rPr>
              <w:t>Tema: Biologie Problema: Peștii nu pot migra în amonte din cauza unui baraj. Text: "Prietenii mei pești sunt blocați din cauza acestui baraj. Trebuie să-l reparăm pentru ca ei să poată înota din nou în amonte!"</w:t>
            </w:r>
          </w:p>
          <w:p w14:paraId="11ED86F8" w14:textId="77777777" w:rsidR="00835213" w:rsidRPr="00A02462" w:rsidRDefault="00835213" w:rsidP="009D12F0">
            <w:pPr>
              <w:pStyle w:val="whitespace-pre-wrap"/>
              <w:jc w:val="both"/>
              <w:rPr>
                <w:color w:val="000000"/>
              </w:rPr>
            </w:pPr>
            <w:r w:rsidRPr="00A02462">
              <w:rPr>
                <w:color w:val="000000"/>
              </w:rPr>
              <w:t xml:space="preserve">Acțiuni: a. Îndepărtarea barajului: </w:t>
            </w:r>
            <w:r w:rsidRPr="00A02462">
              <w:t xml:space="preserve">Cost €3.000 </w:t>
            </w:r>
            <w:r w:rsidRPr="00A02462">
              <w:rPr>
                <w:color w:val="000000"/>
              </w:rPr>
              <w:t>| Sănătate +8% | Portofel +€3.500 | Feedback: "Excelentă treabă! Cu barajul dispărut, prietenii mei pești pot în sfârșit să înoate liber! Ne-ai ajutat pe mine și întregul ecosistem."</w:t>
            </w:r>
          </w:p>
          <w:p w14:paraId="605F9DC7" w14:textId="77777777" w:rsidR="00835213" w:rsidRPr="00A02462" w:rsidRDefault="00835213" w:rsidP="009D12F0">
            <w:pPr>
              <w:pStyle w:val="whitespace-pre-wrap"/>
              <w:jc w:val="both"/>
              <w:rPr>
                <w:color w:val="000000"/>
              </w:rPr>
            </w:pPr>
            <w:r w:rsidRPr="00A02462">
              <w:rPr>
                <w:color w:val="000000"/>
              </w:rPr>
              <w:t>b. Plantarea vegetației: Cost €1.500 | Sănătate +3% | Portofel +€0 | Feedback: "Ești uimitor! Plantele pe care le-ai adăugat îi ajută pe prietenii mei pești și aduc înapoi și păsările!"</w:t>
            </w:r>
          </w:p>
          <w:p w14:paraId="4F34B249" w14:textId="77777777" w:rsidR="00835213" w:rsidRPr="00A02462" w:rsidRDefault="00835213" w:rsidP="009D12F0">
            <w:pPr>
              <w:pStyle w:val="whitespace-pre-wrap"/>
              <w:jc w:val="both"/>
              <w:rPr>
                <w:color w:val="000000"/>
              </w:rPr>
            </w:pPr>
            <w:r w:rsidRPr="00A02462">
              <w:rPr>
                <w:color w:val="000000"/>
              </w:rPr>
              <w:t>c. Hrănirea peștilor: Cost €1.000 | Sănătate -15% | Portofel -€500 | Feedback: "Oh nu! Hrana în exces a făcut ca algele să preia controlul, și acum e și mai greu pentru prietenii mei pești să supraviețuiască!"</w:t>
            </w:r>
          </w:p>
          <w:p w14:paraId="33A86FF0" w14:textId="77777777" w:rsidR="00835213" w:rsidRPr="00A02462" w:rsidRDefault="00835213" w:rsidP="009D12F0">
            <w:pPr>
              <w:pStyle w:val="whitespace-pre-wrap"/>
              <w:jc w:val="both"/>
              <w:rPr>
                <w:color w:val="000000"/>
              </w:rPr>
            </w:pPr>
            <w:r w:rsidRPr="00A02462">
              <w:rPr>
                <w:color w:val="000000"/>
              </w:rPr>
              <w:t>d. Nu face nimic: Cost €0 | Sănătate -5% | Portofel -€1.000 | Feedback: "Acestea sunt vești proaste. Fără ajutor, prietenii mei pești dispar, iar apa se înrăutățește!"</w:t>
            </w:r>
          </w:p>
          <w:p w14:paraId="5FDB26B9" w14:textId="77777777" w:rsidR="00835213" w:rsidRPr="00A02462" w:rsidRDefault="00835213" w:rsidP="009D12F0">
            <w:pPr>
              <w:pStyle w:val="whitespace-normal"/>
              <w:numPr>
                <w:ilvl w:val="0"/>
                <w:numId w:val="82"/>
              </w:numPr>
              <w:jc w:val="both"/>
              <w:rPr>
                <w:color w:val="000000"/>
              </w:rPr>
            </w:pPr>
            <w:r w:rsidRPr="00A02462">
              <w:rPr>
                <w:rStyle w:val="Strong"/>
                <w:rFonts w:eastAsiaTheme="majorEastAsia"/>
                <w:color w:val="000000"/>
              </w:rPr>
              <w:t>Defrișare</w:t>
            </w:r>
            <w:r w:rsidRPr="00A02462">
              <w:rPr>
                <w:rStyle w:val="apple-converted-space"/>
                <w:rFonts w:eastAsiaTheme="majorEastAsia"/>
                <w:color w:val="000000"/>
              </w:rPr>
              <w:t> </w:t>
            </w:r>
            <w:r w:rsidRPr="00A02462">
              <w:rPr>
                <w:color w:val="000000"/>
              </w:rPr>
              <w:t>Tema: Fizică Problema: Defrișarea a cauzat creșterea inundațiilor în zonă. Text: "Copacii din amonte au dispărut, iar acum apa se precipită în jos, inundând totul. Ne poți ajuta?"</w:t>
            </w:r>
          </w:p>
          <w:p w14:paraId="75696D8E" w14:textId="77777777" w:rsidR="00835213" w:rsidRPr="00A02462" w:rsidRDefault="00835213" w:rsidP="009D12F0">
            <w:pPr>
              <w:pStyle w:val="whitespace-pre-wrap"/>
              <w:jc w:val="both"/>
              <w:rPr>
                <w:color w:val="000000"/>
              </w:rPr>
            </w:pPr>
            <w:r w:rsidRPr="00A02462">
              <w:rPr>
                <w:color w:val="000000"/>
              </w:rPr>
              <w:t>Acțiuni: a. Replantarea pădurilor: Cost €2.500 | Sănătate +7% | Portofel +€3.500 | Feedback: "Uf! Copacii sunt înapoi, absorb apa și fac totul mai sigur pentru toți cei din aval. Ai făcut o mare diferență!"</w:t>
            </w:r>
          </w:p>
          <w:p w14:paraId="689CE56F" w14:textId="77777777" w:rsidR="00835213" w:rsidRPr="00A02462" w:rsidRDefault="00835213" w:rsidP="009D12F0">
            <w:pPr>
              <w:pStyle w:val="whitespace-pre-wrap"/>
              <w:jc w:val="both"/>
              <w:rPr>
                <w:color w:val="000000"/>
              </w:rPr>
            </w:pPr>
            <w:r w:rsidRPr="00A02462">
              <w:rPr>
                <w:color w:val="000000"/>
              </w:rPr>
              <w:t>b. Construirea digurilor: Cost €3.000 | Sănătate +4% | Portofel +€2.000 | Feedback: "Digurile ajută, dar pare puțin mai dificil pentru râu să curgă natural acum"</w:t>
            </w:r>
          </w:p>
          <w:p w14:paraId="661AAF1C" w14:textId="77777777" w:rsidR="00835213" w:rsidRPr="00A02462" w:rsidRDefault="00835213" w:rsidP="009D12F0">
            <w:pPr>
              <w:pStyle w:val="whitespace-pre-wrap"/>
              <w:jc w:val="both"/>
              <w:rPr>
                <w:color w:val="000000"/>
              </w:rPr>
            </w:pPr>
            <w:r w:rsidRPr="00A02462">
              <w:rPr>
                <w:color w:val="000000"/>
              </w:rPr>
              <w:lastRenderedPageBreak/>
              <w:t>c. Crearea barierelor de beton: Cost €2.000 | Sănătate -5% | Portofel -€1.000 | Feedback: "Oh nu, barierele cauzează mai multe probleme în aval. Aș fi vrut să existe o altă cale!"</w:t>
            </w:r>
          </w:p>
          <w:p w14:paraId="28BCB292" w14:textId="77777777" w:rsidR="00835213" w:rsidRPr="00A02462" w:rsidRDefault="00835213" w:rsidP="009D12F0">
            <w:pPr>
              <w:pStyle w:val="whitespace-pre-wrap"/>
              <w:jc w:val="both"/>
              <w:rPr>
                <w:color w:val="000000"/>
              </w:rPr>
            </w:pPr>
            <w:r w:rsidRPr="00A02462">
              <w:rPr>
                <w:color w:val="000000"/>
              </w:rPr>
              <w:t>d. Nu face nimic: Cost €0 | Sănătate -10% | Portofel -€500 | Feedback: "Inundațiile se înrăutățesc și fac viața dificilă pentru toți de aici."</w:t>
            </w:r>
          </w:p>
          <w:p w14:paraId="6A1B4601" w14:textId="77777777" w:rsidR="00835213" w:rsidRPr="00A02462" w:rsidRDefault="00835213" w:rsidP="009D12F0">
            <w:pPr>
              <w:pStyle w:val="whitespace-normal"/>
              <w:numPr>
                <w:ilvl w:val="0"/>
                <w:numId w:val="83"/>
              </w:numPr>
              <w:jc w:val="both"/>
              <w:rPr>
                <w:color w:val="000000"/>
              </w:rPr>
            </w:pPr>
            <w:r w:rsidRPr="00A02462">
              <w:rPr>
                <w:rStyle w:val="Strong"/>
                <w:rFonts w:eastAsiaTheme="majorEastAsia"/>
                <w:color w:val="000000"/>
              </w:rPr>
              <w:t>Poluare</w:t>
            </w:r>
            <w:r w:rsidRPr="00A02462">
              <w:rPr>
                <w:rStyle w:val="apple-converted-space"/>
                <w:rFonts w:eastAsiaTheme="majorEastAsia"/>
                <w:color w:val="000000"/>
              </w:rPr>
              <w:t> </w:t>
            </w:r>
            <w:r w:rsidRPr="00A02462">
              <w:rPr>
                <w:color w:val="000000"/>
              </w:rPr>
              <w:t>Tema: Chimică Problema: Scurgerile din micile orașe poluează râul Text: "Scurgerile din sate fac râul murdar. Eu și prietenii mei ne luptăm să trăim în această mizerie. Ce putem face?"</w:t>
            </w:r>
          </w:p>
          <w:p w14:paraId="335992B2" w14:textId="77777777" w:rsidR="00835213" w:rsidRPr="00A02462" w:rsidRDefault="00835213" w:rsidP="009D12F0">
            <w:pPr>
              <w:pStyle w:val="whitespace-pre-wrap"/>
              <w:jc w:val="both"/>
              <w:rPr>
                <w:color w:val="000000"/>
              </w:rPr>
            </w:pPr>
            <w:r w:rsidRPr="00A02462">
              <w:rPr>
                <w:color w:val="000000"/>
              </w:rPr>
              <w:t>Acțiuni: a. Organizarea curățeniilor: Cost €1.000 | Sănătate +5% | Portofel +€1.000 | Feedback: "Uau! Malurile râului arată mult mai bine, iar casa mea este mai curată acum. Mulțumesc!"</w:t>
            </w:r>
          </w:p>
          <w:p w14:paraId="0E5D7396" w14:textId="77777777" w:rsidR="00835213" w:rsidRPr="00A02462" w:rsidRDefault="00835213" w:rsidP="009D12F0">
            <w:pPr>
              <w:pStyle w:val="whitespace-pre-wrap"/>
              <w:jc w:val="both"/>
              <w:rPr>
                <w:color w:val="000000"/>
              </w:rPr>
            </w:pPr>
            <w:r w:rsidRPr="00A02462">
              <w:rPr>
                <w:color w:val="000000"/>
              </w:rPr>
              <w:t>b. Construirea sistemelor de management al deșeurilor: Cost €2.500 | Sănătate +8% | Portofel +€3.500 | Feedback: "Incredibil! Poluarea a scăzut mult, și pare că apa e din nou vie."</w:t>
            </w:r>
          </w:p>
          <w:p w14:paraId="3227E875" w14:textId="77777777" w:rsidR="00835213" w:rsidRPr="00A02462" w:rsidRDefault="00835213" w:rsidP="009D12F0">
            <w:pPr>
              <w:pStyle w:val="whitespace-pre-wrap"/>
              <w:jc w:val="both"/>
              <w:rPr>
                <w:color w:val="000000"/>
              </w:rPr>
            </w:pPr>
            <w:r w:rsidRPr="00A02462">
              <w:rPr>
                <w:color w:val="000000"/>
              </w:rPr>
              <w:t>c. Devierea deșeurilor în zonele umede: Cost €1.500 | Sănătate -10% | Portofel -€1.000 | Feedback: "Oh nu, zonele umede sunt copleșite și acest lucru îi rănește pe toți prietenii mei de acolo."</w:t>
            </w:r>
          </w:p>
          <w:p w14:paraId="400D955D" w14:textId="77777777" w:rsidR="00835213" w:rsidRPr="00A02462" w:rsidRDefault="00835213" w:rsidP="009D12F0">
            <w:pPr>
              <w:pStyle w:val="whitespace-pre-wrap"/>
              <w:jc w:val="both"/>
              <w:rPr>
                <w:color w:val="000000"/>
              </w:rPr>
            </w:pPr>
            <w:r w:rsidRPr="00A02462">
              <w:rPr>
                <w:color w:val="000000"/>
              </w:rPr>
              <w:t>d. Nu face nimic: Cost €0 | Sănătate -10% | Portofel -€500 | Feedback: "Asta nu e bine. Poluarea se acumulează și face râul nesănătos pentru toată lumea."</w:t>
            </w:r>
          </w:p>
          <w:p w14:paraId="6427E7DA" w14:textId="77777777" w:rsidR="00835213" w:rsidRPr="00A02462" w:rsidRDefault="00835213" w:rsidP="009D12F0">
            <w:pPr>
              <w:pStyle w:val="whitespace-normal"/>
              <w:numPr>
                <w:ilvl w:val="0"/>
                <w:numId w:val="84"/>
              </w:numPr>
              <w:jc w:val="both"/>
              <w:rPr>
                <w:color w:val="000000"/>
              </w:rPr>
            </w:pPr>
            <w:r w:rsidRPr="00A02462">
              <w:rPr>
                <w:rStyle w:val="Strong"/>
                <w:rFonts w:eastAsiaTheme="majorEastAsia"/>
                <w:color w:val="000000"/>
              </w:rPr>
              <w:t>Pescuitul excesiv</w:t>
            </w:r>
            <w:r w:rsidRPr="00A02462">
              <w:rPr>
                <w:rStyle w:val="apple-converted-space"/>
                <w:rFonts w:eastAsiaTheme="majorEastAsia"/>
                <w:color w:val="000000"/>
              </w:rPr>
              <w:t> </w:t>
            </w:r>
            <w:r w:rsidRPr="00A02462">
              <w:rPr>
                <w:color w:val="000000"/>
              </w:rPr>
              <w:t>Tema: Socio-economică Problema: Pescuitul excesiv a epuizat stocurile de pește, afectând comunitățile locale. Text: "Prietenii mei pești dispar din cauza pescuitului excesiv. Acest lucru afectează pe toți cei care depind de râu. Ne poți ajuta?"</w:t>
            </w:r>
          </w:p>
          <w:p w14:paraId="69F67294" w14:textId="77777777" w:rsidR="00835213" w:rsidRPr="00A02462" w:rsidRDefault="00835213" w:rsidP="009D12F0">
            <w:pPr>
              <w:pStyle w:val="whitespace-pre-wrap"/>
              <w:jc w:val="both"/>
              <w:rPr>
                <w:color w:val="000000"/>
              </w:rPr>
            </w:pPr>
            <w:r w:rsidRPr="00A02462">
              <w:rPr>
                <w:color w:val="000000"/>
              </w:rPr>
              <w:t>Acțiuni: a. Introducerea cotelor de pescuit: Cost €2.000 | Sănătate +4% | Portofel +€3.000 | Feedback: "Prietenii mei pești își revin, și asta ajută întreaga comunitate. Treabă excelentă!"</w:t>
            </w:r>
          </w:p>
          <w:p w14:paraId="2E96968C" w14:textId="77777777" w:rsidR="00835213" w:rsidRPr="00A02462" w:rsidRDefault="00835213" w:rsidP="009D12F0">
            <w:pPr>
              <w:pStyle w:val="whitespace-pre-wrap"/>
              <w:jc w:val="both"/>
              <w:rPr>
                <w:color w:val="000000"/>
              </w:rPr>
            </w:pPr>
            <w:r w:rsidRPr="00A02462">
              <w:rPr>
                <w:color w:val="000000"/>
              </w:rPr>
              <w:t>b. Furnizarea de unelte de pescuit sustenabile: Cost €1.800 | Sănătate +3% | Portofel +€1.500 | Feedback: "Ești așa de atent! Uneltele sustenabile fac mai ușor pentru prietenii mei pești să prospere."</w:t>
            </w:r>
          </w:p>
          <w:p w14:paraId="621A3939" w14:textId="77777777" w:rsidR="00835213" w:rsidRPr="00A02462" w:rsidRDefault="00835213" w:rsidP="009D12F0">
            <w:pPr>
              <w:pStyle w:val="whitespace-pre-wrap"/>
              <w:jc w:val="both"/>
              <w:rPr>
                <w:color w:val="000000"/>
              </w:rPr>
            </w:pPr>
            <w:r w:rsidRPr="00A02462">
              <w:rPr>
                <w:color w:val="000000"/>
              </w:rPr>
              <w:t>c. Subvenționarea pescuitului: Cost €1.500 | Sănătate -10% | Portofel -€1.000 | Feedback: "Oh nu, pescuitul excesiv se înrăutățește și face viața mai grea pentru toată lumea."</w:t>
            </w:r>
          </w:p>
          <w:p w14:paraId="06E16AED" w14:textId="23121AAC" w:rsidR="00835213" w:rsidRPr="00A02462" w:rsidRDefault="00835213" w:rsidP="009D12F0">
            <w:pPr>
              <w:pStyle w:val="whitespace-pre-wrap"/>
              <w:jc w:val="both"/>
              <w:rPr>
                <w:rStyle w:val="Strong"/>
                <w:rFonts w:eastAsiaTheme="majorEastAsia"/>
                <w:color w:val="000000"/>
              </w:rPr>
            </w:pPr>
            <w:r w:rsidRPr="00A02462">
              <w:rPr>
                <w:color w:val="000000"/>
              </w:rPr>
              <w:t>d. Nu face nimic: Cost €0 | Sănătate -15% | Portofel -€500 | Feedback: "Fără acțiune, stocurile de pește se prăbușesc și afectează pe toți cei care depind de ele."</w:t>
            </w:r>
          </w:p>
        </w:tc>
        <w:tc>
          <w:tcPr>
            <w:tcW w:w="2755" w:type="dxa"/>
            <w:tcMar>
              <w:left w:w="57" w:type="dxa"/>
              <w:right w:w="57" w:type="dxa"/>
            </w:tcMar>
          </w:tcPr>
          <w:p w14:paraId="10CFCC29" w14:textId="77777777" w:rsidR="00835213" w:rsidRPr="00A02462" w:rsidRDefault="00835213" w:rsidP="009D12F0">
            <w:pPr>
              <w:spacing w:before="120" w:after="120" w:line="276" w:lineRule="auto"/>
              <w:jc w:val="both"/>
              <w:rPr>
                <w:rFonts w:ascii="Times New Roman" w:hAnsi="Times New Roman"/>
                <w:sz w:val="24"/>
                <w:szCs w:val="24"/>
                <w:lang w:val="ro-RO"/>
              </w:rPr>
            </w:pPr>
          </w:p>
        </w:tc>
      </w:tr>
      <w:tr w:rsidR="00835213" w:rsidRPr="00A02462" w14:paraId="59CC55D4" w14:textId="77777777" w:rsidTr="003D3E93">
        <w:trPr>
          <w:trHeight w:val="566"/>
          <w:jc w:val="center"/>
        </w:trPr>
        <w:tc>
          <w:tcPr>
            <w:tcW w:w="641" w:type="dxa"/>
            <w:vMerge/>
            <w:tcMar>
              <w:left w:w="57" w:type="dxa"/>
              <w:right w:w="57" w:type="dxa"/>
            </w:tcMar>
            <w:vAlign w:val="center"/>
          </w:tcPr>
          <w:p w14:paraId="054F1C9C" w14:textId="77777777" w:rsidR="00835213" w:rsidRPr="00A02462" w:rsidRDefault="00835213" w:rsidP="00A355EC">
            <w:pPr>
              <w:jc w:val="center"/>
              <w:rPr>
                <w:rFonts w:ascii="Times New Roman" w:hAnsi="Times New Roman"/>
                <w:sz w:val="24"/>
                <w:szCs w:val="24"/>
              </w:rPr>
            </w:pPr>
          </w:p>
        </w:tc>
        <w:tc>
          <w:tcPr>
            <w:tcW w:w="6321" w:type="dxa"/>
            <w:tcMar>
              <w:left w:w="57" w:type="dxa"/>
              <w:right w:w="57" w:type="dxa"/>
            </w:tcMar>
            <w:vAlign w:val="center"/>
          </w:tcPr>
          <w:p w14:paraId="0F059403" w14:textId="77777777" w:rsidR="00835213" w:rsidRPr="00A02462" w:rsidRDefault="00835213" w:rsidP="009D12F0">
            <w:pPr>
              <w:pStyle w:val="whitespace-pre-wrap"/>
              <w:jc w:val="both"/>
              <w:rPr>
                <w:rStyle w:val="Strong"/>
                <w:b w:val="0"/>
                <w:color w:val="000000"/>
              </w:rPr>
            </w:pPr>
            <w:r w:rsidRPr="00A02462">
              <w:rPr>
                <w:rStyle w:val="Strong"/>
                <w:rFonts w:eastAsiaTheme="majorEastAsia"/>
                <w:color w:val="000000"/>
              </w:rPr>
              <w:t>Tranziția 1: De la Dunărea Superioară la Dunărea Mijlocie</w:t>
            </w:r>
            <w:r w:rsidRPr="00A02462">
              <w:rPr>
                <w:rStyle w:val="apple-converted-space"/>
                <w:rFonts w:eastAsiaTheme="majorEastAsia"/>
                <w:color w:val="000000"/>
              </w:rPr>
              <w:t> </w:t>
            </w:r>
            <w:r w:rsidRPr="00A02462">
              <w:rPr>
                <w:color w:val="000000"/>
              </w:rPr>
              <w:t xml:space="preserve">Vizual: Otis Vidra este arătat înotând în aval cu un grup de pești fericiți, reflectând calitatea îmbunătățită a apei și habitatele restaurate. Text 1: "Muncă uimitoare! Datorită ție, </w:t>
            </w:r>
            <w:r w:rsidRPr="00A02462">
              <w:rPr>
                <w:color w:val="000000"/>
              </w:rPr>
              <w:lastRenderedPageBreak/>
              <w:t>Dunărea Superioară prosperă din nou. Prietenii mei pești înoată liber, iar râul pare viu!" Text 2: "Dar călătoria nu s-a terminat încă. Mai în aval, Finn Broscuța are nevoie de ajutorul tău. Zonele umede de acolo se confruntă cu provocări mari, precum apa poluată și plantele care dispar." Text 3: "Hai să mergem la Dunărea Mijlocie și să vedem cum putem face o diferență!" Actualizare Hartă: Dunărea Superioară se transformă vizual într-un ecosistem bogat și sănătos pe harta jocului, iar secțiunea Dunării Mijlocii se deblochează cu evidențiere.</w:t>
            </w:r>
          </w:p>
          <w:p w14:paraId="640C0371" w14:textId="77777777" w:rsidR="00835213" w:rsidRPr="00A02462" w:rsidRDefault="00835213" w:rsidP="009D12F0">
            <w:pPr>
              <w:pStyle w:val="whitespace-pre-wrap"/>
              <w:rPr>
                <w:rStyle w:val="apple-converted-space"/>
                <w:rFonts w:eastAsiaTheme="majorEastAsia"/>
                <w:color w:val="000000" w:themeColor="text1"/>
              </w:rPr>
            </w:pPr>
            <w:r w:rsidRPr="00A02462">
              <w:rPr>
                <w:rStyle w:val="Strong"/>
                <w:rFonts w:eastAsiaTheme="majorEastAsia"/>
                <w:color w:val="000000" w:themeColor="text1"/>
              </w:rPr>
              <w:t>Dunărea Mijlocie</w:t>
            </w:r>
            <w:r w:rsidRPr="00A02462">
              <w:rPr>
                <w:rStyle w:val="apple-converted-space"/>
                <w:rFonts w:eastAsiaTheme="majorEastAsia"/>
                <w:color w:val="000000" w:themeColor="text1"/>
              </w:rPr>
              <w:t> </w:t>
            </w:r>
          </w:p>
          <w:p w14:paraId="3BECE369" w14:textId="77777777" w:rsidR="00835213" w:rsidRPr="00A02462" w:rsidRDefault="00835213" w:rsidP="009D12F0">
            <w:pPr>
              <w:pStyle w:val="whitespace-pre-wrap"/>
              <w:numPr>
                <w:ilvl w:val="0"/>
                <w:numId w:val="85"/>
              </w:numPr>
              <w:jc w:val="both"/>
              <w:rPr>
                <w:color w:val="000000"/>
              </w:rPr>
            </w:pPr>
            <w:r w:rsidRPr="00A02462">
              <w:rPr>
                <w:rStyle w:val="Strong"/>
                <w:rFonts w:eastAsiaTheme="majorEastAsia"/>
                <w:color w:val="000000"/>
              </w:rPr>
              <w:t>Eroziunea malurilor</w:t>
            </w:r>
            <w:r w:rsidRPr="00A02462">
              <w:rPr>
                <w:rStyle w:val="apple-converted-space"/>
                <w:rFonts w:eastAsiaTheme="majorEastAsia"/>
                <w:color w:val="000000"/>
              </w:rPr>
              <w:t> </w:t>
            </w:r>
            <w:r w:rsidRPr="00A02462">
              <w:rPr>
                <w:color w:val="000000"/>
              </w:rPr>
              <w:t>Tema: Fizică Problema: Eroziunea cauzează pierderea terenului și distrugerea habitatului Text: "Malurile râului se prăbușesc, iar casele multor prieteni de-ai mei sunt distruse. Putem stabiliza malurile și să-i salvăm?"</w:t>
            </w:r>
          </w:p>
          <w:p w14:paraId="09DD196D" w14:textId="77777777" w:rsidR="00835213" w:rsidRPr="00A02462" w:rsidRDefault="00835213" w:rsidP="009D12F0">
            <w:pPr>
              <w:pStyle w:val="whitespace-pre-wrap"/>
              <w:jc w:val="both"/>
              <w:rPr>
                <w:color w:val="000000"/>
              </w:rPr>
            </w:pPr>
            <w:r w:rsidRPr="00A02462">
              <w:rPr>
                <w:color w:val="000000"/>
              </w:rPr>
              <w:t>Acțiuni: a. Plantarea vegetației stabilizatoare: Cost €2.500 | Sănătate +8% | Portofel +€2.500 | Feedback: "Plantele țin totul împreună și pare mult mai sigur acum. Mulțumesc!"</w:t>
            </w:r>
          </w:p>
          <w:p w14:paraId="02251BC1" w14:textId="77777777" w:rsidR="00835213" w:rsidRPr="00A02462" w:rsidRDefault="00835213" w:rsidP="009D12F0">
            <w:pPr>
              <w:pStyle w:val="whitespace-pre-wrap"/>
              <w:jc w:val="both"/>
              <w:rPr>
                <w:color w:val="000000"/>
              </w:rPr>
            </w:pPr>
            <w:r w:rsidRPr="00A02462">
              <w:rPr>
                <w:color w:val="000000"/>
              </w:rPr>
              <w:t>b. Adăugarea barierelor naturale: Cost €1.800 | Sănătate +4% | Portofel +€500 | Feedback: "Barierele naturale fac o treabă excelentă în menținerea malurilor puternice și stabile!"</w:t>
            </w:r>
          </w:p>
          <w:p w14:paraId="64A67495" w14:textId="77777777" w:rsidR="00835213" w:rsidRPr="00A02462" w:rsidRDefault="00835213" w:rsidP="009D12F0">
            <w:pPr>
              <w:pStyle w:val="whitespace-pre-wrap"/>
              <w:jc w:val="both"/>
              <w:rPr>
                <w:color w:val="000000"/>
              </w:rPr>
            </w:pPr>
            <w:r w:rsidRPr="00A02462">
              <w:rPr>
                <w:color w:val="000000"/>
              </w:rPr>
              <w:t>c. Folosirea întăririlor din beton: Cost €2.000 | Sănătate -4% | Portofel -€500 | Feedback: "Hmm, betonul oprește eroziunea dar face viața mai grea pentru prietenii mei din râu."</w:t>
            </w:r>
          </w:p>
          <w:p w14:paraId="60D35E2F" w14:textId="77777777" w:rsidR="00835213" w:rsidRPr="00A02462" w:rsidRDefault="00835213" w:rsidP="009D12F0">
            <w:pPr>
              <w:pStyle w:val="whitespace-pre-wrap"/>
              <w:jc w:val="both"/>
              <w:rPr>
                <w:color w:val="000000"/>
              </w:rPr>
            </w:pPr>
            <w:r w:rsidRPr="00A02462">
              <w:rPr>
                <w:color w:val="000000"/>
              </w:rPr>
              <w:t>d. Ignorarea eroziunii: Cost €0 | Sănătate -8% | Portofel -€1.000 | Feedback: "Malurile râului se prăbușesc și fac zona nesigură pentru toată lumea."</w:t>
            </w:r>
          </w:p>
          <w:p w14:paraId="27D10AB1" w14:textId="77777777" w:rsidR="00835213" w:rsidRPr="00A02462" w:rsidRDefault="00835213" w:rsidP="009D12F0">
            <w:pPr>
              <w:pStyle w:val="whitespace-normal"/>
              <w:numPr>
                <w:ilvl w:val="0"/>
                <w:numId w:val="85"/>
              </w:numPr>
              <w:jc w:val="both"/>
              <w:rPr>
                <w:color w:val="000000"/>
              </w:rPr>
            </w:pPr>
            <w:r w:rsidRPr="00A02462">
              <w:rPr>
                <w:rStyle w:val="Strong"/>
                <w:rFonts w:eastAsiaTheme="majorEastAsia"/>
                <w:color w:val="000000"/>
              </w:rPr>
              <w:t>Dispariția păsărilor migratoare</w:t>
            </w:r>
            <w:r w:rsidRPr="00A02462">
              <w:rPr>
                <w:rStyle w:val="apple-converted-space"/>
                <w:rFonts w:eastAsiaTheme="majorEastAsia"/>
                <w:color w:val="000000"/>
              </w:rPr>
              <w:t> </w:t>
            </w:r>
            <w:r w:rsidRPr="00A02462">
              <w:rPr>
                <w:color w:val="000000"/>
              </w:rPr>
              <w:t>Tema: Biologică Problema: Păsările au încetat să viziteze zonele umede Text: "Păsările obișnuiau să se oprească aici, dar acum au dispărut. E atât de liniște și pustiu fără ele. Le putem aduce înapoi?"</w:t>
            </w:r>
          </w:p>
          <w:p w14:paraId="1993E512" w14:textId="77777777" w:rsidR="00835213" w:rsidRPr="00A02462" w:rsidRDefault="00835213" w:rsidP="009D12F0">
            <w:pPr>
              <w:pStyle w:val="whitespace-pre-wrap"/>
              <w:jc w:val="both"/>
              <w:rPr>
                <w:color w:val="000000"/>
              </w:rPr>
            </w:pPr>
            <w:r w:rsidRPr="00A02462">
              <w:rPr>
                <w:color w:val="000000"/>
              </w:rPr>
              <w:t>Acțiuni: a. Restaurarea habitatelor păsărilor: Cost €2.000 | Sănătate +10% | Portofel +€3.000 | Feedback: "Păsările s-au întors! E atât de vioi aici acum. Muncă uimitoare!"</w:t>
            </w:r>
          </w:p>
          <w:p w14:paraId="59C7A2ED" w14:textId="77777777" w:rsidR="00835213" w:rsidRPr="00A02462" w:rsidRDefault="00835213" w:rsidP="009D12F0">
            <w:pPr>
              <w:pStyle w:val="whitespace-pre-wrap"/>
              <w:jc w:val="both"/>
              <w:rPr>
                <w:color w:val="000000"/>
              </w:rPr>
            </w:pPr>
            <w:r w:rsidRPr="00A02462">
              <w:rPr>
                <w:color w:val="000000"/>
              </w:rPr>
              <w:t>b. Instalarea căsuțelor pentru păsări: Cost €1.500 | Sănătate +3% | Portofel +€1.000 | Feedback: "Căsuțele pentru păsări funcționează perfect. Prietenii mei cu pene le adoră!"</w:t>
            </w:r>
          </w:p>
          <w:p w14:paraId="5AC25190" w14:textId="77777777" w:rsidR="00835213" w:rsidRPr="00A02462" w:rsidRDefault="00835213" w:rsidP="009D12F0">
            <w:pPr>
              <w:pStyle w:val="whitespace-pre-wrap"/>
              <w:jc w:val="both"/>
              <w:rPr>
                <w:color w:val="000000"/>
              </w:rPr>
            </w:pPr>
            <w:r w:rsidRPr="00A02462">
              <w:rPr>
                <w:color w:val="000000"/>
              </w:rPr>
              <w:t>c. Redarea sunetelor de păsări înregistrate: Cost €1.000 | Sănătate 0% | Portofel +€0 | Feedback: "Oh nu, sunetele confundă păsările și nu se mai întorc."</w:t>
            </w:r>
          </w:p>
          <w:p w14:paraId="6BBFD7A1" w14:textId="77777777" w:rsidR="00835213" w:rsidRPr="00A02462" w:rsidRDefault="00835213" w:rsidP="009D12F0">
            <w:pPr>
              <w:pStyle w:val="whitespace-pre-wrap"/>
              <w:jc w:val="both"/>
              <w:rPr>
                <w:color w:val="000000"/>
              </w:rPr>
            </w:pPr>
            <w:r w:rsidRPr="00A02462">
              <w:rPr>
                <w:color w:val="000000"/>
              </w:rPr>
              <w:lastRenderedPageBreak/>
              <w:t>d. Nu face nimic: Cost €0 | Sănătate -4% | Portofel -€500 | Feedback: "Fără ajutor, păsările stau departe, iar zona umedă pare goală."</w:t>
            </w:r>
          </w:p>
          <w:p w14:paraId="39C01EEB" w14:textId="77777777" w:rsidR="00835213" w:rsidRPr="00A02462" w:rsidRDefault="00835213" w:rsidP="009D12F0">
            <w:pPr>
              <w:pStyle w:val="whitespace-normal"/>
              <w:numPr>
                <w:ilvl w:val="0"/>
                <w:numId w:val="85"/>
              </w:numPr>
              <w:jc w:val="both"/>
              <w:rPr>
                <w:color w:val="000000"/>
              </w:rPr>
            </w:pPr>
            <w:r w:rsidRPr="00A02462">
              <w:rPr>
                <w:rStyle w:val="Strong"/>
                <w:rFonts w:eastAsiaTheme="majorEastAsia"/>
                <w:color w:val="000000"/>
              </w:rPr>
              <w:t>Agricultura</w:t>
            </w:r>
            <w:r w:rsidRPr="00A02462">
              <w:rPr>
                <w:rStyle w:val="apple-converted-space"/>
                <w:rFonts w:eastAsiaTheme="majorEastAsia"/>
                <w:color w:val="000000"/>
              </w:rPr>
              <w:t> </w:t>
            </w:r>
            <w:r w:rsidRPr="00A02462">
              <w:rPr>
                <w:color w:val="000000"/>
              </w:rPr>
              <w:t>Tema: Chimică Problema: Nivelurile ridicate de scurgeri cauzează înflorirea algelor și calitate slabă a apei Text: "Fermele din apropiere spală substanțe chimice în râu, făcând apa verde și fără viață. Ce putem face pentru a rezolva asta?"</w:t>
            </w:r>
          </w:p>
          <w:p w14:paraId="1A6EF8B6" w14:textId="77777777" w:rsidR="00835213" w:rsidRPr="00A02462" w:rsidRDefault="00835213" w:rsidP="009D12F0">
            <w:pPr>
              <w:pStyle w:val="whitespace-pre-wrap"/>
              <w:jc w:val="both"/>
              <w:rPr>
                <w:color w:val="000000"/>
              </w:rPr>
            </w:pPr>
            <w:r w:rsidRPr="00A02462">
              <w:rPr>
                <w:color w:val="000000"/>
              </w:rPr>
              <w:t>Acțiuni: a. Crearea zonelor tampon lângă câmpuri: Cost €1.800 | Sănătate +5% | Portofel +€2.000 | Feedback: "Prietenii mei se bucură de apă."</w:t>
            </w:r>
          </w:p>
          <w:p w14:paraId="2E4821B4" w14:textId="77777777" w:rsidR="00835213" w:rsidRPr="00A02462" w:rsidRDefault="00835213" w:rsidP="009D12F0">
            <w:pPr>
              <w:pStyle w:val="whitespace-pre-wrap"/>
              <w:jc w:val="both"/>
              <w:rPr>
                <w:color w:val="000000"/>
              </w:rPr>
            </w:pPr>
            <w:r w:rsidRPr="00A02462">
              <w:rPr>
                <w:color w:val="000000"/>
              </w:rPr>
              <w:t>b. Practici agricole prietenoase cu solul: Cost €2.000 | Sănătate +3% | Portofel +€1.700 | Feedback: "Apa este atât de curată, toți prietenii mei se bucură de înot!"</w:t>
            </w:r>
          </w:p>
          <w:p w14:paraId="2041CA16" w14:textId="77777777" w:rsidR="00835213" w:rsidRPr="00A02462" w:rsidRDefault="00835213" w:rsidP="009D12F0">
            <w:pPr>
              <w:pStyle w:val="whitespace-pre-wrap"/>
              <w:jc w:val="both"/>
              <w:rPr>
                <w:color w:val="000000"/>
              </w:rPr>
            </w:pPr>
            <w:r w:rsidRPr="00A02462">
              <w:rPr>
                <w:color w:val="000000"/>
              </w:rPr>
              <w:t>c. Instalarea țevilor de drenaj: Cost €1.000 | Sănătate -10% | Portofel -€500 | Feedback: "Oef! Prietenii mei încă simt calitatea proastă a apei.."</w:t>
            </w:r>
          </w:p>
          <w:p w14:paraId="16F283B7" w14:textId="77777777" w:rsidR="00835213" w:rsidRPr="00A02462" w:rsidRDefault="00835213" w:rsidP="009D12F0">
            <w:pPr>
              <w:pStyle w:val="whitespace-pre-wrap"/>
              <w:jc w:val="both"/>
              <w:rPr>
                <w:color w:val="000000"/>
              </w:rPr>
            </w:pPr>
            <w:r w:rsidRPr="00A02462">
              <w:rPr>
                <w:color w:val="000000"/>
              </w:rPr>
              <w:t>d. Nu face nimic: Cost €0 | Sănătate -20% | Portofel -€1.000 | Feedback: "Algele sunt peste tot, prietenii mei nu pot găsi mâncare."</w:t>
            </w:r>
          </w:p>
          <w:p w14:paraId="70B3AF29" w14:textId="77777777" w:rsidR="00835213" w:rsidRPr="00A02462" w:rsidRDefault="00835213" w:rsidP="009D12F0">
            <w:pPr>
              <w:pStyle w:val="whitespace-normal"/>
              <w:numPr>
                <w:ilvl w:val="0"/>
                <w:numId w:val="85"/>
              </w:numPr>
              <w:jc w:val="both"/>
              <w:rPr>
                <w:color w:val="000000"/>
              </w:rPr>
            </w:pPr>
            <w:r w:rsidRPr="00A02462">
              <w:rPr>
                <w:rStyle w:val="Strong"/>
                <w:rFonts w:eastAsiaTheme="majorEastAsia"/>
                <w:color w:val="000000"/>
              </w:rPr>
              <w:t>Turismul</w:t>
            </w:r>
            <w:r w:rsidRPr="00A02462">
              <w:rPr>
                <w:rStyle w:val="apple-converted-space"/>
                <w:rFonts w:eastAsiaTheme="majorEastAsia"/>
                <w:color w:val="000000"/>
              </w:rPr>
              <w:t> </w:t>
            </w:r>
            <w:r w:rsidRPr="00A02462">
              <w:rPr>
                <w:color w:val="000000"/>
              </w:rPr>
              <w:t>Tema: Socio-economică Problema: Mai puțini vizitatori vin în zona umedă, reducând veniturile! Text: "Mai puțini oameni vizitează zonele noastre umede, iar oamenii se luptă să supraviețuiască. Putem face acest loc special din nou?"</w:t>
            </w:r>
          </w:p>
          <w:p w14:paraId="3853B420" w14:textId="77777777" w:rsidR="00835213" w:rsidRPr="00A02462" w:rsidRDefault="00835213" w:rsidP="009D12F0">
            <w:pPr>
              <w:pStyle w:val="whitespace-pre-wrap"/>
              <w:jc w:val="both"/>
              <w:rPr>
                <w:color w:val="000000"/>
              </w:rPr>
            </w:pPr>
            <w:r w:rsidRPr="00A02462">
              <w:rPr>
                <w:color w:val="000000"/>
              </w:rPr>
              <w:t>Acțiuni: a. Dezvoltarea educației: Cost €1.000 | Sănătate +3% | Portofel +€1.200 | Feedback: "Educația a adus oameni și ne-a adus bani!"</w:t>
            </w:r>
          </w:p>
          <w:p w14:paraId="7E320FC1" w14:textId="77777777" w:rsidR="00835213" w:rsidRPr="00A02462" w:rsidRDefault="00835213" w:rsidP="009D12F0">
            <w:pPr>
              <w:pStyle w:val="whitespace-pre-wrap"/>
              <w:jc w:val="both"/>
              <w:rPr>
                <w:color w:val="000000"/>
              </w:rPr>
            </w:pPr>
            <w:r w:rsidRPr="00A02462">
              <w:rPr>
                <w:color w:val="000000"/>
              </w:rPr>
              <w:t>b. Construirea centrelor pentru vizitatori: Cost €3.500 | Sănătate +5% | Portofel +€4.500 | Feedback: "Noul centru a crescut interesul pentru noi cei care trăim aici."</w:t>
            </w:r>
          </w:p>
          <w:p w14:paraId="6193610A" w14:textId="77777777" w:rsidR="00835213" w:rsidRPr="00A02462" w:rsidRDefault="00835213" w:rsidP="009D12F0">
            <w:pPr>
              <w:pStyle w:val="whitespace-pre-wrap"/>
              <w:jc w:val="both"/>
              <w:rPr>
                <w:color w:val="000000"/>
              </w:rPr>
            </w:pPr>
            <w:r w:rsidRPr="00A02462">
              <w:rPr>
                <w:color w:val="000000"/>
              </w:rPr>
              <w:t>c. Organizarea evenimentelor mari: Cost €2.000 | Sănătate -5% | Portofel -€1.000 | Feedback: "Oamenii i-au deranjat pe prietenii mei."</w:t>
            </w:r>
          </w:p>
          <w:p w14:paraId="47093728" w14:textId="6DFE9545" w:rsidR="00835213" w:rsidRPr="00A02462" w:rsidRDefault="00835213" w:rsidP="009D12F0">
            <w:pPr>
              <w:pStyle w:val="whitespace-pre-wrap"/>
              <w:rPr>
                <w:rStyle w:val="Strong"/>
                <w:rFonts w:eastAsiaTheme="majorEastAsia"/>
                <w:color w:val="000000" w:themeColor="text1"/>
              </w:rPr>
            </w:pPr>
            <w:r w:rsidRPr="00A02462">
              <w:rPr>
                <w:color w:val="000000"/>
              </w:rPr>
              <w:t>d. Nu face nimic: Cost €0 | Sănătate -10% | Portofel -€500 | Feedback: "Turismul a scăzut și mai mult, lăsând oamenii de lângă râu să se lupte."</w:t>
            </w:r>
          </w:p>
        </w:tc>
        <w:tc>
          <w:tcPr>
            <w:tcW w:w="2755" w:type="dxa"/>
            <w:tcMar>
              <w:left w:w="57" w:type="dxa"/>
              <w:right w:w="57" w:type="dxa"/>
            </w:tcMar>
          </w:tcPr>
          <w:p w14:paraId="4795D2FF" w14:textId="77777777" w:rsidR="00835213" w:rsidRPr="00A02462" w:rsidRDefault="00835213" w:rsidP="009D12F0">
            <w:pPr>
              <w:spacing w:before="120" w:after="120" w:line="276" w:lineRule="auto"/>
              <w:jc w:val="both"/>
              <w:rPr>
                <w:rFonts w:ascii="Times New Roman" w:hAnsi="Times New Roman"/>
                <w:sz w:val="24"/>
                <w:szCs w:val="24"/>
                <w:lang w:val="ro-RO"/>
              </w:rPr>
            </w:pPr>
          </w:p>
        </w:tc>
      </w:tr>
      <w:tr w:rsidR="00835213" w:rsidRPr="00A02462" w14:paraId="6D93935F" w14:textId="77777777" w:rsidTr="003D3E93">
        <w:trPr>
          <w:trHeight w:val="566"/>
          <w:jc w:val="center"/>
        </w:trPr>
        <w:tc>
          <w:tcPr>
            <w:tcW w:w="641" w:type="dxa"/>
            <w:vMerge/>
            <w:tcMar>
              <w:left w:w="57" w:type="dxa"/>
              <w:right w:w="57" w:type="dxa"/>
            </w:tcMar>
            <w:vAlign w:val="center"/>
          </w:tcPr>
          <w:p w14:paraId="31D7345D" w14:textId="77777777" w:rsidR="00835213" w:rsidRPr="00A02462" w:rsidRDefault="00835213" w:rsidP="00A355EC">
            <w:pPr>
              <w:jc w:val="center"/>
              <w:rPr>
                <w:rFonts w:ascii="Times New Roman" w:hAnsi="Times New Roman"/>
                <w:sz w:val="24"/>
                <w:szCs w:val="24"/>
              </w:rPr>
            </w:pPr>
          </w:p>
        </w:tc>
        <w:tc>
          <w:tcPr>
            <w:tcW w:w="6321" w:type="dxa"/>
            <w:tcMar>
              <w:left w:w="57" w:type="dxa"/>
              <w:right w:w="57" w:type="dxa"/>
            </w:tcMar>
            <w:vAlign w:val="center"/>
          </w:tcPr>
          <w:p w14:paraId="5189A211" w14:textId="77777777" w:rsidR="00835213" w:rsidRPr="00A02462" w:rsidRDefault="00835213" w:rsidP="009D12F0">
            <w:pPr>
              <w:pStyle w:val="whitespace-pre-wrap"/>
              <w:jc w:val="both"/>
              <w:rPr>
                <w:color w:val="000000"/>
              </w:rPr>
            </w:pPr>
            <w:r w:rsidRPr="00A02462">
              <w:rPr>
                <w:rStyle w:val="Strong"/>
                <w:rFonts w:eastAsiaTheme="majorEastAsia"/>
                <w:color w:val="000000"/>
              </w:rPr>
              <w:t>Tranziția 2: De la Dunărea Mijlocie la Dunărea Inferioară</w:t>
            </w:r>
            <w:r w:rsidRPr="00A02462">
              <w:rPr>
                <w:rStyle w:val="apple-converted-space"/>
                <w:rFonts w:eastAsiaTheme="majorEastAsia"/>
                <w:color w:val="000000"/>
              </w:rPr>
              <w:t> </w:t>
            </w:r>
            <w:r w:rsidRPr="00A02462">
              <w:rPr>
                <w:color w:val="000000"/>
              </w:rPr>
              <w:t xml:space="preserve">Vizual: Finn Broscuța face cu mâna din zonele umede în timp ce Otis continuă în aval. Text 1: "Ai făcut o treabă incredibilă! Dunărea Mijlocie arată mai bine ca niciodată. Apa mai curată și zonele umede mai sănătoase înseamnă plante și animale mai fericite." Text 2: "Dar nu am terminat încă. În Dunărea Inferioară, Lila Stârcul este îngrijorată de casa ei. Recoltarea excesivă și poluarea fac viața dificilă în deltă." Text </w:t>
            </w:r>
            <w:r w:rsidRPr="00A02462">
              <w:rPr>
                <w:color w:val="000000"/>
              </w:rPr>
              <w:lastRenderedPageBreak/>
              <w:t>3: "Hai să ne alăturăm Lilei și să vedem cum putem restaura delta împreună!" Actualizare Hartă: Dunărea Mijlocie se îmbunătățește vizual, cu zone umede restaurate și faună sălbatică vibrantă. Secțiunea Dunării Inferioare este deblocată cu un nou set de provocări.</w:t>
            </w:r>
          </w:p>
          <w:p w14:paraId="281B3813" w14:textId="77777777" w:rsidR="00835213" w:rsidRPr="00A02462" w:rsidRDefault="00835213" w:rsidP="009D12F0">
            <w:pPr>
              <w:pStyle w:val="whitespace-pre-wrap"/>
              <w:rPr>
                <w:color w:val="000000" w:themeColor="text1"/>
              </w:rPr>
            </w:pPr>
            <w:r w:rsidRPr="00A02462">
              <w:rPr>
                <w:rStyle w:val="Strong"/>
                <w:rFonts w:eastAsiaTheme="majorEastAsia"/>
                <w:color w:val="000000" w:themeColor="text1"/>
              </w:rPr>
              <w:t>Dunărea Inferioară</w:t>
            </w:r>
          </w:p>
          <w:p w14:paraId="3742F8D6" w14:textId="77777777" w:rsidR="00835213" w:rsidRPr="00A02462" w:rsidRDefault="00835213" w:rsidP="009D12F0">
            <w:pPr>
              <w:pStyle w:val="whitespace-normal"/>
              <w:numPr>
                <w:ilvl w:val="0"/>
                <w:numId w:val="86"/>
              </w:numPr>
              <w:jc w:val="both"/>
              <w:rPr>
                <w:color w:val="000000"/>
              </w:rPr>
            </w:pPr>
            <w:r w:rsidRPr="00A02462">
              <w:rPr>
                <w:rStyle w:val="Strong"/>
                <w:rFonts w:eastAsiaTheme="majorEastAsia"/>
                <w:color w:val="000000"/>
              </w:rPr>
              <w:t>Stocuri de pește</w:t>
            </w:r>
            <w:r w:rsidRPr="00A02462">
              <w:rPr>
                <w:rStyle w:val="apple-converted-space"/>
                <w:rFonts w:eastAsiaTheme="majorEastAsia"/>
                <w:color w:val="000000"/>
              </w:rPr>
              <w:t> </w:t>
            </w:r>
            <w:r w:rsidRPr="00A02462">
              <w:rPr>
                <w:color w:val="000000"/>
              </w:rPr>
              <w:t>Tema: Biologie Problema: Stocurile de pește sunt în scădere, amenințând biodiversitatea și pescăriile. Text: "Prietenii mei pești dispar în deltă, iar întregul ecosistem este dezechilibrat."</w:t>
            </w:r>
          </w:p>
          <w:p w14:paraId="1F50EB9B" w14:textId="77777777" w:rsidR="00835213" w:rsidRPr="00A02462" w:rsidRDefault="00835213" w:rsidP="009D12F0">
            <w:pPr>
              <w:pStyle w:val="whitespace-pre-wrap"/>
              <w:jc w:val="both"/>
              <w:rPr>
                <w:color w:val="000000"/>
              </w:rPr>
            </w:pPr>
            <w:r w:rsidRPr="00A02462">
              <w:rPr>
                <w:color w:val="000000"/>
              </w:rPr>
              <w:t>Acțiuni: a. Stabilirea zonelor protejate: Cost €2.500 | Sănătate +7% | Portofel +€3.500 | Feedback: "Zonele protejate au permis prietenilor mei pești să se întoarcă!"</w:t>
            </w:r>
          </w:p>
          <w:p w14:paraId="7E6B662E" w14:textId="77777777" w:rsidR="00835213" w:rsidRPr="00A02462" w:rsidRDefault="00835213" w:rsidP="009D12F0">
            <w:pPr>
              <w:pStyle w:val="whitespace-pre-wrap"/>
              <w:jc w:val="both"/>
              <w:rPr>
                <w:color w:val="000000"/>
              </w:rPr>
            </w:pPr>
            <w:r w:rsidRPr="00A02462">
              <w:rPr>
                <w:color w:val="000000"/>
              </w:rPr>
              <w:t>b. Interzicerea pescuitului dăunător: Cost €1.800 | Sănătate +2% | Portofel +€2.000 | Feedback: "Practicile rele s-au oprit și unii dintre prietenii mei s-au întors!"</w:t>
            </w:r>
          </w:p>
          <w:p w14:paraId="793C00D9" w14:textId="77777777" w:rsidR="00835213" w:rsidRPr="00A02462" w:rsidRDefault="00835213" w:rsidP="009D12F0">
            <w:pPr>
              <w:pStyle w:val="whitespace-pre-wrap"/>
              <w:jc w:val="both"/>
              <w:rPr>
                <w:color w:val="000000"/>
              </w:rPr>
            </w:pPr>
            <w:r w:rsidRPr="00A02462">
              <w:rPr>
                <w:color w:val="000000"/>
              </w:rPr>
              <w:t>c. Subvenționarea operațiunilor de pescuit: Cost €1.500 | Sănătate -10% | Portofel -€1.000 | Feedback: "Pescuitul excesiv a continuat, mai mulți prieteni pleacă."</w:t>
            </w:r>
          </w:p>
          <w:p w14:paraId="0DF974B4" w14:textId="77777777" w:rsidR="00835213" w:rsidRPr="00A02462" w:rsidRDefault="00835213" w:rsidP="009D12F0">
            <w:pPr>
              <w:pStyle w:val="whitespace-pre-wrap"/>
              <w:jc w:val="both"/>
              <w:rPr>
                <w:color w:val="000000"/>
              </w:rPr>
            </w:pPr>
            <w:r w:rsidRPr="00A02462">
              <w:rPr>
                <w:color w:val="000000"/>
              </w:rPr>
              <w:t>d. Nu face nimic: Cost €0 | Sănătate -15% | Portofel -€500 | Feedback: "Majoritatea prietenilor mei pești au murit."</w:t>
            </w:r>
          </w:p>
          <w:p w14:paraId="35FED836" w14:textId="77777777" w:rsidR="00835213" w:rsidRPr="00A02462" w:rsidRDefault="00835213" w:rsidP="009D12F0">
            <w:pPr>
              <w:pStyle w:val="whitespace-normal"/>
              <w:numPr>
                <w:ilvl w:val="0"/>
                <w:numId w:val="87"/>
              </w:numPr>
              <w:jc w:val="both"/>
              <w:rPr>
                <w:color w:val="000000"/>
              </w:rPr>
            </w:pPr>
            <w:r w:rsidRPr="00A02462">
              <w:rPr>
                <w:rStyle w:val="Strong"/>
                <w:rFonts w:eastAsiaTheme="majorEastAsia"/>
                <w:color w:val="000000"/>
              </w:rPr>
              <w:t>Inundații</w:t>
            </w:r>
            <w:r w:rsidRPr="00A02462">
              <w:rPr>
                <w:rStyle w:val="apple-converted-space"/>
                <w:rFonts w:eastAsiaTheme="majorEastAsia"/>
                <w:color w:val="000000"/>
              </w:rPr>
              <w:t> </w:t>
            </w:r>
            <w:r w:rsidRPr="00A02462">
              <w:rPr>
                <w:color w:val="000000"/>
              </w:rPr>
              <w:t>Tema: Fizică Problema: Creșterea inundațiilor din cauza influențelor umane. Text: "Zonele umede nu mai rețin inundațiile, și devine periculos pentru toată lumea. Putem repara asta?"</w:t>
            </w:r>
          </w:p>
          <w:p w14:paraId="0CB959A6" w14:textId="77777777" w:rsidR="00835213" w:rsidRPr="00A02462" w:rsidRDefault="00835213" w:rsidP="009D12F0">
            <w:pPr>
              <w:pStyle w:val="whitespace-pre-wrap"/>
              <w:jc w:val="both"/>
              <w:rPr>
                <w:color w:val="000000"/>
              </w:rPr>
            </w:pPr>
            <w:r w:rsidRPr="00A02462">
              <w:rPr>
                <w:color w:val="000000"/>
              </w:rPr>
              <w:t>Acțiuni: a. Restaurarea zonelor tampon umede: Cost €2.500 | Sănătate +7% | Portofel +€3.000 | Feedback: "Mulțumesc pentru restaurarea zonei umede! Acum poate absorbi apele de inundații, iar casa mea pare mai sigură."</w:t>
            </w:r>
          </w:p>
          <w:p w14:paraId="3DB0FA77" w14:textId="77777777" w:rsidR="00835213" w:rsidRPr="00A02462" w:rsidRDefault="00835213" w:rsidP="009D12F0">
            <w:pPr>
              <w:pStyle w:val="whitespace-pre-wrap"/>
              <w:jc w:val="both"/>
              <w:rPr>
                <w:color w:val="000000"/>
              </w:rPr>
            </w:pPr>
            <w:r w:rsidRPr="00A02462">
              <w:rPr>
                <w:color w:val="000000"/>
              </w:rPr>
              <w:t>b. Construirea canalelor de inundații: Cost €3.000 | Sănătate +5% | Portofel +€0 | Feedback: "Canalele de inundații funcționează, dar îmi lipsește curgerea naturală a apei."</w:t>
            </w:r>
          </w:p>
          <w:p w14:paraId="498573CF" w14:textId="77777777" w:rsidR="00835213" w:rsidRPr="00A02462" w:rsidRDefault="00835213" w:rsidP="009D12F0">
            <w:pPr>
              <w:pStyle w:val="whitespace-pre-wrap"/>
              <w:jc w:val="both"/>
              <w:rPr>
                <w:color w:val="000000"/>
              </w:rPr>
            </w:pPr>
            <w:r w:rsidRPr="00A02462">
              <w:rPr>
                <w:color w:val="000000"/>
              </w:rPr>
              <w:t>c. Instalarea barierelor de beton: Cost €2.000 | Sănătate -3% | Portofel -€500 | Feedback: "Aceste bariere pot opri inundațiile, dar fac eroziunea mult mai rea pentru prietenii mei din aval."</w:t>
            </w:r>
          </w:p>
          <w:p w14:paraId="1FB8981B" w14:textId="77777777" w:rsidR="00835213" w:rsidRPr="00A02462" w:rsidRDefault="00835213" w:rsidP="009D12F0">
            <w:pPr>
              <w:pStyle w:val="whitespace-pre-wrap"/>
              <w:jc w:val="both"/>
              <w:rPr>
                <w:color w:val="000000"/>
              </w:rPr>
            </w:pPr>
            <w:r w:rsidRPr="00A02462">
              <w:rPr>
                <w:color w:val="000000"/>
              </w:rPr>
              <w:t>d. Nu face nimic: Cost €0 | Sănătate -5% | Portofel -€1.500 | Feedback: "Inundațiile sunt scăpate de sub control! E periculos pentru toată lumea, inclusiv pentru mine și prietenii mei din râu."</w:t>
            </w:r>
          </w:p>
          <w:p w14:paraId="07AFF75D" w14:textId="77777777" w:rsidR="00835213" w:rsidRPr="00A02462" w:rsidRDefault="00835213" w:rsidP="009D12F0">
            <w:pPr>
              <w:pStyle w:val="whitespace-normal"/>
              <w:numPr>
                <w:ilvl w:val="0"/>
                <w:numId w:val="87"/>
              </w:numPr>
              <w:jc w:val="both"/>
              <w:rPr>
                <w:color w:val="000000"/>
              </w:rPr>
            </w:pPr>
            <w:r w:rsidRPr="00A02462">
              <w:rPr>
                <w:rStyle w:val="Strong"/>
                <w:rFonts w:eastAsiaTheme="majorEastAsia"/>
                <w:color w:val="000000"/>
              </w:rPr>
              <w:t>Industrie</w:t>
            </w:r>
            <w:r w:rsidRPr="00A02462">
              <w:rPr>
                <w:rStyle w:val="apple-converted-space"/>
                <w:rFonts w:eastAsiaTheme="majorEastAsia"/>
                <w:color w:val="000000"/>
              </w:rPr>
              <w:t> </w:t>
            </w:r>
            <w:r w:rsidRPr="00A02462">
              <w:rPr>
                <w:color w:val="000000"/>
              </w:rPr>
              <w:t>Tema: Chimică Problema: Materialele toxice persistă în zonele umede. Text: "Resturile toxice de la fabrici fac apa nesigură pentru noi toți. Poți să o cureți?"</w:t>
            </w:r>
          </w:p>
          <w:p w14:paraId="04B15D11" w14:textId="77777777" w:rsidR="00835213" w:rsidRPr="00A02462" w:rsidRDefault="00835213" w:rsidP="009D12F0">
            <w:pPr>
              <w:pStyle w:val="whitespace-pre-wrap"/>
              <w:jc w:val="both"/>
              <w:rPr>
                <w:color w:val="000000"/>
              </w:rPr>
            </w:pPr>
            <w:r w:rsidRPr="00A02462">
              <w:rPr>
                <w:color w:val="000000"/>
              </w:rPr>
              <w:lastRenderedPageBreak/>
              <w:t>Acțiuni: a. Crearea zonelor umede: Cost €3.000 | Sănătate +7% | Portofel +€4.000 | Feedback: "Sistemul de filtrare a îndepărtat toxinele, lăsând apa curată și sigură pentru noi!"</w:t>
            </w:r>
          </w:p>
          <w:p w14:paraId="234C0415" w14:textId="77777777" w:rsidR="00835213" w:rsidRPr="00A02462" w:rsidRDefault="00835213" w:rsidP="009D12F0">
            <w:pPr>
              <w:pStyle w:val="whitespace-pre-wrap"/>
              <w:jc w:val="both"/>
              <w:rPr>
                <w:color w:val="000000"/>
              </w:rPr>
            </w:pPr>
            <w:r w:rsidRPr="00A02462">
              <w:rPr>
                <w:color w:val="000000"/>
              </w:rPr>
              <w:t>b. Facilități de tratare: Cost €2.500 | Sănătate +4% | Portofel +€1.500 | Feedback: "Facilitățile de tratare au curățat apa, îmbunătățind-o pentru mine și prietenii mei!"</w:t>
            </w:r>
          </w:p>
          <w:p w14:paraId="3645683B" w14:textId="77777777" w:rsidR="00835213" w:rsidRPr="00A02462" w:rsidRDefault="00835213" w:rsidP="009D12F0">
            <w:pPr>
              <w:pStyle w:val="whitespace-pre-wrap"/>
              <w:jc w:val="both"/>
              <w:rPr>
                <w:color w:val="000000"/>
              </w:rPr>
            </w:pPr>
            <w:r w:rsidRPr="00A02462">
              <w:rPr>
                <w:color w:val="000000"/>
              </w:rPr>
              <w:t>c. Adăugarea apei suplimentare: Cost €1.500 | Sănătate -8% | Portofel +€0 | Feedback: "Apa suplimentară a răspândit toxinele în aval afectând alți prieteni ai noștri."</w:t>
            </w:r>
          </w:p>
          <w:p w14:paraId="1FBC67AB" w14:textId="77777777" w:rsidR="00835213" w:rsidRPr="00A02462" w:rsidRDefault="00835213" w:rsidP="009D12F0">
            <w:pPr>
              <w:pStyle w:val="whitespace-pre-wrap"/>
              <w:jc w:val="both"/>
              <w:rPr>
                <w:color w:val="000000"/>
              </w:rPr>
            </w:pPr>
            <w:r w:rsidRPr="00A02462">
              <w:rPr>
                <w:color w:val="000000"/>
              </w:rPr>
              <w:t>d. Nu face nimic: Cost €0 | Sănătate -15% | Portofel -€1.000 | Feedback: "Toxinele sunt peste tot, aproape că nu au mai rămas prieteni!"</w:t>
            </w:r>
          </w:p>
          <w:p w14:paraId="19E1C27F" w14:textId="77777777" w:rsidR="00835213" w:rsidRPr="00A02462" w:rsidRDefault="00835213" w:rsidP="00755E8B">
            <w:pPr>
              <w:pStyle w:val="whitespace-normal"/>
              <w:numPr>
                <w:ilvl w:val="0"/>
                <w:numId w:val="87"/>
              </w:numPr>
              <w:tabs>
                <w:tab w:val="clear" w:pos="720"/>
                <w:tab w:val="num" w:pos="466"/>
              </w:tabs>
              <w:ind w:left="376"/>
              <w:jc w:val="both"/>
              <w:rPr>
                <w:color w:val="000000"/>
              </w:rPr>
            </w:pPr>
            <w:r w:rsidRPr="00A02462">
              <w:rPr>
                <w:rStyle w:val="Strong"/>
                <w:rFonts w:eastAsiaTheme="majorEastAsia"/>
                <w:color w:val="000000"/>
              </w:rPr>
              <w:t>Recoltarea excesivă</w:t>
            </w:r>
            <w:r w:rsidRPr="00A02462">
              <w:rPr>
                <w:rStyle w:val="apple-converted-space"/>
                <w:rFonts w:eastAsiaTheme="majorEastAsia"/>
                <w:color w:val="000000"/>
              </w:rPr>
              <w:t> </w:t>
            </w:r>
            <w:r w:rsidRPr="00A02462">
              <w:rPr>
                <w:color w:val="000000"/>
              </w:rPr>
              <w:t>Tema: Socio-economică Problema: Localnicii au recoltat excesiv stuful, lăsând zonele umede degradate. Text: "Stuful dispare și zonele umede se destramă. Casa mea și casele prietenilor mei sunt în pericol. Putem repara asta?"</w:t>
            </w:r>
          </w:p>
          <w:p w14:paraId="04EF3E88" w14:textId="77777777" w:rsidR="00835213" w:rsidRPr="00A02462" w:rsidRDefault="00835213" w:rsidP="009D12F0">
            <w:pPr>
              <w:pStyle w:val="whitespace-pre-wrap"/>
              <w:jc w:val="both"/>
              <w:rPr>
                <w:color w:val="000000"/>
              </w:rPr>
            </w:pPr>
            <w:r w:rsidRPr="00A02462">
              <w:rPr>
                <w:color w:val="000000"/>
              </w:rPr>
              <w:t>Acțiuni: a. Promovarea recoltării durabile: Cost €2.000 | Sănătate +5% | Portofel +€2.500 | Feedback: "Ai făcut o alegere inteligentă! Recoltarea durabilă a permis stufului să crească din nou în timp ce ajută comunitatea să prospere."</w:t>
            </w:r>
          </w:p>
          <w:p w14:paraId="693EAA51" w14:textId="77777777" w:rsidR="00835213" w:rsidRPr="00A02462" w:rsidRDefault="00835213" w:rsidP="009D12F0">
            <w:pPr>
              <w:pStyle w:val="whitespace-pre-wrap"/>
              <w:jc w:val="both"/>
              <w:rPr>
                <w:color w:val="000000"/>
              </w:rPr>
            </w:pPr>
            <w:r w:rsidRPr="00A02462">
              <w:rPr>
                <w:color w:val="000000"/>
              </w:rPr>
              <w:t>b. Plantarea de noi zone cu stuf: Cost €2.500 | Sănătate +8% | Portofel +€1.000 | Feedback: "Fantastic! Noile zone cu stuf cresc rapid, iar zona umedă arată mai sănătoasă ca niciodată."</w:t>
            </w:r>
          </w:p>
          <w:p w14:paraId="2418C722" w14:textId="77777777" w:rsidR="00835213" w:rsidRPr="00A02462" w:rsidRDefault="00835213" w:rsidP="009D12F0">
            <w:pPr>
              <w:pStyle w:val="whitespace-pre-wrap"/>
              <w:jc w:val="both"/>
              <w:rPr>
                <w:color w:val="000000"/>
              </w:rPr>
            </w:pPr>
            <w:r w:rsidRPr="00A02462">
              <w:rPr>
                <w:color w:val="000000"/>
              </w:rPr>
              <w:t>c. Subvenționarea fermelor: Cost €1.500 | Sănătate -10% | Portofel -€1.000 | Feedback: "Oh nu, recoltarea excesivă a crescut veniturile pentru o vreme, dar acum zona umedă este în stare mult mai rea."</w:t>
            </w:r>
          </w:p>
          <w:p w14:paraId="280090EE" w14:textId="659C37CB" w:rsidR="00835213" w:rsidRPr="00A02462" w:rsidRDefault="00835213" w:rsidP="009D12F0">
            <w:pPr>
              <w:pStyle w:val="whitespace-pre-wrap"/>
              <w:jc w:val="both"/>
              <w:rPr>
                <w:rStyle w:val="Strong"/>
                <w:rFonts w:eastAsiaTheme="majorEastAsia"/>
                <w:color w:val="000000"/>
              </w:rPr>
            </w:pPr>
            <w:r w:rsidRPr="00A02462">
              <w:rPr>
                <w:color w:val="000000"/>
              </w:rPr>
              <w:t>d. Nu face nimic: Cost €0 | Sănătate -8% | Portofel -€500 | Feedback: "Fără acțiune, stuful aproape a dispărut, lăsând zona umedă și fauna sălbatică în pericol."</w:t>
            </w:r>
          </w:p>
        </w:tc>
        <w:tc>
          <w:tcPr>
            <w:tcW w:w="2755" w:type="dxa"/>
            <w:tcMar>
              <w:left w:w="57" w:type="dxa"/>
              <w:right w:w="57" w:type="dxa"/>
            </w:tcMar>
          </w:tcPr>
          <w:p w14:paraId="38C4B654" w14:textId="77777777" w:rsidR="00835213" w:rsidRPr="00A02462" w:rsidRDefault="00835213" w:rsidP="009D12F0">
            <w:pPr>
              <w:spacing w:before="120" w:after="120" w:line="276" w:lineRule="auto"/>
              <w:jc w:val="both"/>
              <w:rPr>
                <w:rFonts w:ascii="Times New Roman" w:hAnsi="Times New Roman"/>
                <w:sz w:val="24"/>
                <w:szCs w:val="24"/>
                <w:lang w:val="ro-RO"/>
              </w:rPr>
            </w:pPr>
          </w:p>
        </w:tc>
      </w:tr>
      <w:tr w:rsidR="009D12F0" w:rsidRPr="00A02462" w14:paraId="3BC06EB4" w14:textId="77777777" w:rsidTr="003D3E93">
        <w:trPr>
          <w:trHeight w:val="566"/>
          <w:jc w:val="center"/>
        </w:trPr>
        <w:tc>
          <w:tcPr>
            <w:tcW w:w="641" w:type="dxa"/>
            <w:tcMar>
              <w:left w:w="57" w:type="dxa"/>
              <w:right w:w="57" w:type="dxa"/>
            </w:tcMar>
            <w:vAlign w:val="center"/>
          </w:tcPr>
          <w:p w14:paraId="6AE46822" w14:textId="77777777" w:rsidR="009D12F0" w:rsidRPr="00A02462" w:rsidRDefault="009D12F0" w:rsidP="00A355EC">
            <w:pPr>
              <w:jc w:val="center"/>
              <w:rPr>
                <w:rFonts w:ascii="Times New Roman" w:hAnsi="Times New Roman"/>
                <w:sz w:val="24"/>
                <w:szCs w:val="24"/>
              </w:rPr>
            </w:pPr>
          </w:p>
        </w:tc>
        <w:tc>
          <w:tcPr>
            <w:tcW w:w="6321" w:type="dxa"/>
            <w:tcMar>
              <w:left w:w="57" w:type="dxa"/>
              <w:right w:w="57" w:type="dxa"/>
            </w:tcMar>
            <w:vAlign w:val="center"/>
          </w:tcPr>
          <w:p w14:paraId="6063CA94" w14:textId="77777777" w:rsidR="009D12F0" w:rsidRPr="00A02462" w:rsidRDefault="009D12F0" w:rsidP="009D12F0">
            <w:pPr>
              <w:pStyle w:val="whitespace-pre-wrap"/>
              <w:rPr>
                <w:rStyle w:val="apple-converted-space"/>
                <w:rFonts w:eastAsiaTheme="majorEastAsia"/>
                <w:color w:val="000000"/>
              </w:rPr>
            </w:pPr>
            <w:r w:rsidRPr="00A02462">
              <w:rPr>
                <w:rStyle w:val="Strong"/>
                <w:rFonts w:eastAsiaTheme="majorEastAsia"/>
                <w:color w:val="000000"/>
              </w:rPr>
              <w:t>Sfârșitul jocului: Reflectarea asupra succesului</w:t>
            </w:r>
            <w:r w:rsidRPr="00A02462">
              <w:rPr>
                <w:rStyle w:val="apple-converted-space"/>
                <w:rFonts w:eastAsiaTheme="majorEastAsia"/>
                <w:color w:val="000000"/>
              </w:rPr>
              <w:t> </w:t>
            </w:r>
          </w:p>
          <w:p w14:paraId="6F5F6BC6" w14:textId="77777777" w:rsidR="009D12F0" w:rsidRPr="00A02462" w:rsidRDefault="009D12F0" w:rsidP="009D12F0">
            <w:pPr>
              <w:pStyle w:val="whitespace-pre-wrap"/>
              <w:jc w:val="both"/>
              <w:rPr>
                <w:color w:val="000000"/>
              </w:rPr>
            </w:pPr>
            <w:r w:rsidRPr="00A02462">
              <w:rPr>
                <w:color w:val="000000"/>
              </w:rPr>
              <w:t>Finalul jocului ar trebui să reflecte deciziile jucătorului, evidențiind impactul lor asupra sănătății Dunării și sărbătorind eforturile lor. Ecranul final ar trebui să fie dinamic, arătând starea râului în funcție de performanța lor.</w:t>
            </w:r>
          </w:p>
          <w:p w14:paraId="3AB68D3B" w14:textId="77777777" w:rsidR="009D12F0" w:rsidRPr="00A02462" w:rsidRDefault="009D12F0" w:rsidP="009D12F0">
            <w:pPr>
              <w:pStyle w:val="whitespace-pre-wrap"/>
              <w:rPr>
                <w:color w:val="000000"/>
              </w:rPr>
            </w:pPr>
            <w:r w:rsidRPr="00A02462">
              <w:rPr>
                <w:color w:val="000000"/>
              </w:rPr>
              <w:t>Opțiuni vizuale:</w:t>
            </w:r>
          </w:p>
          <w:p w14:paraId="0854E57B" w14:textId="77777777" w:rsidR="009D12F0" w:rsidRPr="00A02462" w:rsidRDefault="009D12F0" w:rsidP="009D12F0">
            <w:pPr>
              <w:pStyle w:val="whitespace-pre-wrap"/>
              <w:jc w:val="both"/>
              <w:rPr>
                <w:color w:val="000000"/>
              </w:rPr>
            </w:pPr>
            <w:r w:rsidRPr="00A02462">
              <w:rPr>
                <w:rStyle w:val="Strong"/>
                <w:rFonts w:eastAsiaTheme="majorEastAsia"/>
                <w:color w:val="000000"/>
              </w:rPr>
              <w:t>Rezultat Perfect (&gt;90% Sănătate):</w:t>
            </w:r>
            <w:r w:rsidRPr="00A02462">
              <w:rPr>
                <w:rStyle w:val="apple-converted-space"/>
                <w:rFonts w:eastAsiaTheme="majorEastAsia"/>
                <w:color w:val="000000"/>
              </w:rPr>
              <w:t> </w:t>
            </w:r>
            <w:r w:rsidRPr="00A02462">
              <w:rPr>
                <w:color w:val="000000"/>
              </w:rPr>
              <w:t>Otis, Finn și Lila apar împreună, înconjurați de ecosisteme înfloritoare pline de pești, păsări și vegetație luxuriantă. Text: "Felicitări! Ai restaurat Dunărea la gloria sa deplină. Datorită deciziilor tale, râul este plin de viață, iar comunitățile de pe maluri prosperă. Ești un adevărat Protector al Apei!" Insignă: "Campion Protector al Apei"</w:t>
            </w:r>
          </w:p>
          <w:p w14:paraId="3BF45961" w14:textId="77777777" w:rsidR="009D12F0" w:rsidRPr="00A02462" w:rsidRDefault="009D12F0" w:rsidP="009D12F0">
            <w:pPr>
              <w:pStyle w:val="whitespace-pre-wrap"/>
              <w:jc w:val="both"/>
              <w:rPr>
                <w:color w:val="000000"/>
              </w:rPr>
            </w:pPr>
            <w:r w:rsidRPr="00A02462">
              <w:rPr>
                <w:rStyle w:val="Strong"/>
                <w:rFonts w:eastAsiaTheme="majorEastAsia"/>
                <w:color w:val="000000"/>
              </w:rPr>
              <w:lastRenderedPageBreak/>
              <w:t>Rezultat Moderat (60-90% Sănătate):</w:t>
            </w:r>
            <w:r w:rsidRPr="00A02462">
              <w:rPr>
                <w:rStyle w:val="apple-converted-space"/>
                <w:rFonts w:eastAsiaTheme="majorEastAsia"/>
                <w:color w:val="000000"/>
              </w:rPr>
              <w:t> </w:t>
            </w:r>
            <w:r w:rsidRPr="00A02462">
              <w:rPr>
                <w:color w:val="000000"/>
              </w:rPr>
              <w:t>Râul arată îmbunătățiri semnificative, dar există unele zone de degradare vizibilă, precum pete de alge sau vegetație rară. Text: "Treabă excelentă! Ai făcut o mare diferență pentru Dunăre. Deși unele provocări rămân, eforturile tale au adus viață nouă râului." Insignă: "Restaurator al Zonelor Umede"</w:t>
            </w:r>
          </w:p>
          <w:p w14:paraId="577BC61A" w14:textId="2815B2D6" w:rsidR="009D12F0" w:rsidRPr="00A02462" w:rsidRDefault="009D12F0" w:rsidP="009D12F0">
            <w:pPr>
              <w:pStyle w:val="whitespace-pre-wrap"/>
              <w:jc w:val="both"/>
              <w:rPr>
                <w:rStyle w:val="Strong"/>
                <w:rFonts w:eastAsiaTheme="majorEastAsia"/>
                <w:color w:val="000000"/>
              </w:rPr>
            </w:pPr>
            <w:r w:rsidRPr="00A02462">
              <w:rPr>
                <w:rStyle w:val="Strong"/>
                <w:rFonts w:eastAsiaTheme="majorEastAsia"/>
                <w:color w:val="000000"/>
              </w:rPr>
              <w:t>Rezultat Slab (&lt;60% Sănătate):</w:t>
            </w:r>
            <w:r w:rsidRPr="00A02462">
              <w:rPr>
                <w:rStyle w:val="apple-converted-space"/>
                <w:rFonts w:eastAsiaTheme="majorEastAsia"/>
                <w:color w:val="000000"/>
              </w:rPr>
              <w:t> </w:t>
            </w:r>
            <w:r w:rsidRPr="00A02462">
              <w:rPr>
                <w:color w:val="000000"/>
              </w:rPr>
              <w:t>Râul arată parțial restaurat, cu zone de poluare și habitate degradate. Text: "Dunărea încă se confruntă cu multe provocări, dar acțiunile tale au plantat semințele recuperării. Continuă să înveți și să iei măsuri pentru a avea un impact și mai mare data viitoare!" Insignă: "Eco-Războinic în Formare"</w:t>
            </w:r>
          </w:p>
        </w:tc>
        <w:tc>
          <w:tcPr>
            <w:tcW w:w="2755" w:type="dxa"/>
            <w:tcMar>
              <w:left w:w="57" w:type="dxa"/>
              <w:right w:w="57" w:type="dxa"/>
            </w:tcMar>
          </w:tcPr>
          <w:p w14:paraId="426BC70F" w14:textId="77777777" w:rsidR="009D12F0" w:rsidRPr="00A02462" w:rsidRDefault="009D12F0" w:rsidP="009D12F0">
            <w:pPr>
              <w:spacing w:before="120" w:after="120" w:line="276" w:lineRule="auto"/>
              <w:jc w:val="both"/>
              <w:rPr>
                <w:rFonts w:ascii="Times New Roman" w:hAnsi="Times New Roman"/>
                <w:sz w:val="24"/>
                <w:szCs w:val="24"/>
                <w:lang w:val="ro-RO"/>
              </w:rPr>
            </w:pPr>
          </w:p>
        </w:tc>
      </w:tr>
      <w:tr w:rsidR="009D12F0" w:rsidRPr="00A02462" w14:paraId="15D5CAD6" w14:textId="77777777" w:rsidTr="003D3E93">
        <w:trPr>
          <w:trHeight w:val="566"/>
          <w:jc w:val="center"/>
        </w:trPr>
        <w:tc>
          <w:tcPr>
            <w:tcW w:w="641" w:type="dxa"/>
            <w:tcMar>
              <w:left w:w="57" w:type="dxa"/>
              <w:right w:w="57" w:type="dxa"/>
            </w:tcMar>
            <w:vAlign w:val="center"/>
          </w:tcPr>
          <w:p w14:paraId="33A4BF59" w14:textId="77777777" w:rsidR="009D12F0" w:rsidRPr="00A02462" w:rsidRDefault="009D12F0" w:rsidP="00A355EC">
            <w:pPr>
              <w:jc w:val="center"/>
              <w:rPr>
                <w:rFonts w:ascii="Times New Roman" w:hAnsi="Times New Roman"/>
                <w:sz w:val="24"/>
                <w:szCs w:val="24"/>
              </w:rPr>
            </w:pPr>
          </w:p>
        </w:tc>
        <w:tc>
          <w:tcPr>
            <w:tcW w:w="6321" w:type="dxa"/>
            <w:tcMar>
              <w:left w:w="57" w:type="dxa"/>
              <w:right w:w="57" w:type="dxa"/>
            </w:tcMar>
            <w:vAlign w:val="center"/>
          </w:tcPr>
          <w:p w14:paraId="524D83CF" w14:textId="45D341E5" w:rsidR="009D12F0" w:rsidRPr="00387846" w:rsidRDefault="009D12F0" w:rsidP="009D12F0">
            <w:pPr>
              <w:pStyle w:val="whitespace-pre-wrap"/>
              <w:rPr>
                <w:rStyle w:val="Strong"/>
                <w:rFonts w:eastAsiaTheme="majorEastAsia"/>
                <w:b w:val="0"/>
                <w:bCs/>
                <w:color w:val="000000"/>
              </w:rPr>
            </w:pPr>
            <w:r w:rsidRPr="00387846">
              <w:rPr>
                <w:rFonts w:eastAsia="Calibri"/>
                <w:b/>
                <w:bCs/>
                <w:color w:val="000000" w:themeColor="text1"/>
                <w:lang w:eastAsia="ja-JP"/>
              </w:rPr>
              <w:t>Servicii de integrare</w:t>
            </w:r>
          </w:p>
        </w:tc>
        <w:tc>
          <w:tcPr>
            <w:tcW w:w="2755" w:type="dxa"/>
            <w:tcMar>
              <w:left w:w="57" w:type="dxa"/>
              <w:right w:w="57" w:type="dxa"/>
            </w:tcMar>
          </w:tcPr>
          <w:p w14:paraId="02C68B2C" w14:textId="77777777" w:rsidR="009D12F0" w:rsidRPr="00A02462" w:rsidRDefault="009D12F0" w:rsidP="009D12F0">
            <w:pPr>
              <w:spacing w:before="120" w:after="120" w:line="276" w:lineRule="auto"/>
              <w:jc w:val="both"/>
              <w:rPr>
                <w:rFonts w:ascii="Times New Roman" w:hAnsi="Times New Roman"/>
                <w:sz w:val="24"/>
                <w:szCs w:val="24"/>
                <w:lang w:val="ro-RO"/>
              </w:rPr>
            </w:pPr>
          </w:p>
        </w:tc>
      </w:tr>
      <w:tr w:rsidR="00835213" w:rsidRPr="00A02462" w14:paraId="299868D3" w14:textId="77777777" w:rsidTr="003D3E93">
        <w:trPr>
          <w:trHeight w:val="566"/>
          <w:jc w:val="center"/>
        </w:trPr>
        <w:tc>
          <w:tcPr>
            <w:tcW w:w="641" w:type="dxa"/>
            <w:vMerge w:val="restart"/>
            <w:tcMar>
              <w:left w:w="57" w:type="dxa"/>
              <w:right w:w="57" w:type="dxa"/>
            </w:tcMar>
            <w:vAlign w:val="center"/>
          </w:tcPr>
          <w:p w14:paraId="05AE8908" w14:textId="77777777" w:rsidR="00835213" w:rsidRPr="00A02462" w:rsidRDefault="00835213" w:rsidP="00A355EC">
            <w:pPr>
              <w:jc w:val="center"/>
              <w:rPr>
                <w:rFonts w:ascii="Times New Roman" w:hAnsi="Times New Roman"/>
                <w:sz w:val="24"/>
                <w:szCs w:val="24"/>
              </w:rPr>
            </w:pPr>
          </w:p>
        </w:tc>
        <w:tc>
          <w:tcPr>
            <w:tcW w:w="6321" w:type="dxa"/>
            <w:tcMar>
              <w:left w:w="57" w:type="dxa"/>
              <w:right w:w="57" w:type="dxa"/>
            </w:tcMar>
            <w:vAlign w:val="center"/>
          </w:tcPr>
          <w:p w14:paraId="13CBB4FA" w14:textId="56FA3E78" w:rsidR="00835213" w:rsidRPr="00A02462" w:rsidRDefault="00835213" w:rsidP="009D12F0">
            <w:pPr>
              <w:pStyle w:val="whitespace-pre-wrap"/>
              <w:rPr>
                <w:rFonts w:eastAsia="Calibri"/>
                <w:color w:val="000000" w:themeColor="text1"/>
                <w:lang w:eastAsia="ja-JP"/>
              </w:rPr>
            </w:pPr>
            <w:r w:rsidRPr="00A02462">
              <w:rPr>
                <w:rFonts w:eastAsia="Calibri"/>
                <w:color w:val="000000" w:themeColor="text1"/>
                <w:lang w:eastAsia="ja-JP"/>
              </w:rPr>
              <w:t>Termen de prestare - Maxim 130 zile de la semnarea contractului de achiziție publică</w:t>
            </w:r>
          </w:p>
        </w:tc>
        <w:tc>
          <w:tcPr>
            <w:tcW w:w="2755" w:type="dxa"/>
            <w:tcMar>
              <w:left w:w="57" w:type="dxa"/>
              <w:right w:w="57" w:type="dxa"/>
            </w:tcMar>
          </w:tcPr>
          <w:p w14:paraId="08EA8FB9" w14:textId="77777777" w:rsidR="00835213" w:rsidRPr="00A02462" w:rsidRDefault="00835213" w:rsidP="009D12F0">
            <w:pPr>
              <w:spacing w:before="120" w:after="120" w:line="276" w:lineRule="auto"/>
              <w:jc w:val="both"/>
              <w:rPr>
                <w:rFonts w:ascii="Times New Roman" w:hAnsi="Times New Roman"/>
                <w:sz w:val="24"/>
                <w:szCs w:val="24"/>
                <w:lang w:val="ro-RO"/>
              </w:rPr>
            </w:pPr>
          </w:p>
        </w:tc>
      </w:tr>
      <w:tr w:rsidR="00835213" w:rsidRPr="00A02462" w14:paraId="38B71CD2" w14:textId="77777777" w:rsidTr="003D3E93">
        <w:trPr>
          <w:trHeight w:val="566"/>
          <w:jc w:val="center"/>
        </w:trPr>
        <w:tc>
          <w:tcPr>
            <w:tcW w:w="641" w:type="dxa"/>
            <w:vMerge/>
            <w:tcMar>
              <w:left w:w="57" w:type="dxa"/>
              <w:right w:w="57" w:type="dxa"/>
            </w:tcMar>
            <w:vAlign w:val="center"/>
          </w:tcPr>
          <w:p w14:paraId="3E5EF09A" w14:textId="77777777" w:rsidR="00835213" w:rsidRPr="00A02462" w:rsidRDefault="00835213" w:rsidP="00A355EC">
            <w:pPr>
              <w:jc w:val="center"/>
              <w:rPr>
                <w:rFonts w:ascii="Times New Roman" w:hAnsi="Times New Roman"/>
                <w:sz w:val="24"/>
                <w:szCs w:val="24"/>
              </w:rPr>
            </w:pPr>
          </w:p>
        </w:tc>
        <w:tc>
          <w:tcPr>
            <w:tcW w:w="6321" w:type="dxa"/>
            <w:tcMar>
              <w:left w:w="57" w:type="dxa"/>
              <w:right w:w="57" w:type="dxa"/>
            </w:tcMar>
            <w:vAlign w:val="center"/>
          </w:tcPr>
          <w:p w14:paraId="5B41232E" w14:textId="63D96733" w:rsidR="00835213" w:rsidRPr="00A02462" w:rsidRDefault="00835213" w:rsidP="009D12F0">
            <w:pPr>
              <w:pStyle w:val="whitespace-pre-wrap"/>
              <w:rPr>
                <w:rFonts w:eastAsia="Calibri"/>
                <w:color w:val="000000" w:themeColor="text1"/>
                <w:lang w:eastAsia="ja-JP"/>
              </w:rPr>
            </w:pPr>
            <w:r w:rsidRPr="00A02462">
              <w:rPr>
                <w:color w:val="000000"/>
              </w:rPr>
              <w:t>Pentru integrarea aplicației web de tip joc online, se vor furniza servicii structurate în patru etape esențiale, fiecare având un livrabil documentat corespunzător.</w:t>
            </w:r>
            <w:r w:rsidRPr="00A02462">
              <w:t> </w:t>
            </w:r>
            <w:r w:rsidRPr="00A02462">
              <w:rPr>
                <w:b/>
              </w:rPr>
              <w:t>Analiza</w:t>
            </w:r>
            <w:r w:rsidRPr="00A02462">
              <w:t> </w:t>
            </w:r>
            <w:r w:rsidRPr="00A02462">
              <w:rPr>
                <w:color w:val="000000"/>
              </w:rPr>
              <w:t>inițială va permite identificarea corectă a nevoilor utilizatorilor și definirea specificațiilor funcționale necesare implementării eficiente a soluției, rezultând un</w:t>
            </w:r>
            <w:r w:rsidRPr="00A02462">
              <w:t> </w:t>
            </w:r>
            <w:r w:rsidRPr="00A02462">
              <w:rPr>
                <w:b/>
              </w:rPr>
              <w:t>document de analiză</w:t>
            </w:r>
            <w:r w:rsidRPr="00A02462">
              <w:rPr>
                <w:color w:val="000000"/>
              </w:rPr>
              <w:t>, care va include procesele de lucru și cerințele funcționale și va fi aprobat de Autoritatea Contractantă. În etapa de</w:t>
            </w:r>
            <w:r w:rsidRPr="00A02462">
              <w:t> </w:t>
            </w:r>
            <w:r w:rsidRPr="00A02462">
              <w:rPr>
                <w:b/>
              </w:rPr>
              <w:t>configurare, dezvoltare și testare internă</w:t>
            </w:r>
            <w:r w:rsidRPr="00A02462">
              <w:rPr>
                <w:color w:val="000000"/>
              </w:rPr>
              <w:t>, soluția va fi configurată conform specificațiilor, vor fi dezvoltate funcționalitățile necesare, iar testele automate și manuale vor fi realizate intern de Contractant, livrabilul acestei etape fiind</w:t>
            </w:r>
            <w:r w:rsidRPr="00A02462">
              <w:t> </w:t>
            </w:r>
            <w:r w:rsidRPr="00A02462">
              <w:rPr>
                <w:b/>
              </w:rPr>
              <w:t>planul și scenariile de testare</w:t>
            </w:r>
            <w:r w:rsidRPr="00A02462">
              <w:rPr>
                <w:color w:val="000000"/>
              </w:rPr>
              <w:t>. Următoarea etapă,</w:t>
            </w:r>
            <w:r w:rsidRPr="00A02462">
              <w:t> </w:t>
            </w:r>
            <w:r w:rsidRPr="00A02462">
              <w:rPr>
                <w:b/>
              </w:rPr>
              <w:t>testarea sistemului</w:t>
            </w:r>
            <w:r w:rsidRPr="00A02462">
              <w:rPr>
                <w:color w:val="000000"/>
              </w:rPr>
              <w:t>, va presupune rularea scenariilor de testare funcțională de către Autoritatea Contractantă, cu asistența Contractantului, pentru a valida respectarea cerințelor definite, această activitate fiind documentată printr-un</w:t>
            </w:r>
            <w:r w:rsidRPr="00A02462">
              <w:t> </w:t>
            </w:r>
            <w:r w:rsidRPr="00A02462">
              <w:rPr>
                <w:b/>
              </w:rPr>
              <w:t>raport de testare</w:t>
            </w:r>
            <w:r w:rsidRPr="00A02462">
              <w:rPr>
                <w:color w:val="000000"/>
              </w:rPr>
              <w:t>. În final,</w:t>
            </w:r>
            <w:r w:rsidRPr="00A02462">
              <w:t> </w:t>
            </w:r>
            <w:r w:rsidRPr="00A02462">
              <w:rPr>
                <w:b/>
              </w:rPr>
              <w:t>punerea în producție</w:t>
            </w:r>
            <w:r w:rsidRPr="00A02462">
              <w:t> </w:t>
            </w:r>
            <w:r w:rsidRPr="00A02462">
              <w:rPr>
                <w:color w:val="000000"/>
              </w:rPr>
              <w:t>va marca lansarea oficială a soluției după ce toate testele vor fi trecute cu succes, iar funcționalitatea sistemului va fi confirmată, moment documentat printr-un</w:t>
            </w:r>
            <w:r w:rsidRPr="00A02462">
              <w:t> </w:t>
            </w:r>
            <w:r w:rsidRPr="00A02462">
              <w:rPr>
                <w:b/>
              </w:rPr>
              <w:t>raport de punere în producție</w:t>
            </w:r>
            <w:r w:rsidRPr="00A02462">
              <w:rPr>
                <w:b/>
                <w:bCs/>
                <w:color w:val="000000"/>
              </w:rPr>
              <w:t>.</w:t>
            </w:r>
          </w:p>
        </w:tc>
        <w:tc>
          <w:tcPr>
            <w:tcW w:w="2755" w:type="dxa"/>
            <w:tcMar>
              <w:left w:w="57" w:type="dxa"/>
              <w:right w:w="57" w:type="dxa"/>
            </w:tcMar>
          </w:tcPr>
          <w:p w14:paraId="6CEF7061" w14:textId="77777777" w:rsidR="00835213" w:rsidRPr="00A02462" w:rsidRDefault="00835213" w:rsidP="009D12F0">
            <w:pPr>
              <w:spacing w:before="120" w:after="120" w:line="276" w:lineRule="auto"/>
              <w:jc w:val="both"/>
              <w:rPr>
                <w:rFonts w:ascii="Times New Roman" w:hAnsi="Times New Roman"/>
                <w:sz w:val="24"/>
                <w:szCs w:val="24"/>
                <w:lang w:val="ro-RO"/>
              </w:rPr>
            </w:pPr>
          </w:p>
        </w:tc>
      </w:tr>
      <w:tr w:rsidR="00835213" w:rsidRPr="00A02462" w14:paraId="497702A5" w14:textId="77777777" w:rsidTr="003D3E93">
        <w:trPr>
          <w:trHeight w:val="566"/>
          <w:jc w:val="center"/>
        </w:trPr>
        <w:tc>
          <w:tcPr>
            <w:tcW w:w="641" w:type="dxa"/>
            <w:vMerge/>
            <w:tcMar>
              <w:left w:w="57" w:type="dxa"/>
              <w:right w:w="57" w:type="dxa"/>
            </w:tcMar>
            <w:vAlign w:val="center"/>
          </w:tcPr>
          <w:p w14:paraId="27021FBA" w14:textId="77777777" w:rsidR="00835213" w:rsidRPr="00A02462" w:rsidRDefault="00835213" w:rsidP="00A355EC">
            <w:pPr>
              <w:jc w:val="center"/>
              <w:rPr>
                <w:rFonts w:ascii="Times New Roman" w:hAnsi="Times New Roman"/>
                <w:sz w:val="24"/>
                <w:szCs w:val="24"/>
              </w:rPr>
            </w:pPr>
          </w:p>
        </w:tc>
        <w:tc>
          <w:tcPr>
            <w:tcW w:w="6321" w:type="dxa"/>
            <w:tcMar>
              <w:left w:w="57" w:type="dxa"/>
              <w:right w:w="57" w:type="dxa"/>
            </w:tcMar>
            <w:vAlign w:val="center"/>
          </w:tcPr>
          <w:p w14:paraId="75AD410A" w14:textId="77777777" w:rsidR="00835213" w:rsidRPr="00A02462" w:rsidRDefault="00835213" w:rsidP="007C75F8">
            <w:pPr>
              <w:keepNext/>
              <w:keepLines/>
              <w:overflowPunct/>
              <w:autoSpaceDE/>
              <w:autoSpaceDN/>
              <w:adjustRightInd/>
              <w:jc w:val="both"/>
              <w:textAlignment w:val="auto"/>
              <w:outlineLvl w:val="1"/>
              <w:rPr>
                <w:rFonts w:ascii="Times New Roman" w:hAnsi="Times New Roman"/>
                <w:b/>
                <w:bCs/>
                <w:color w:val="000000" w:themeColor="text1"/>
                <w:sz w:val="24"/>
                <w:szCs w:val="24"/>
              </w:rPr>
            </w:pPr>
            <w:proofErr w:type="spellStart"/>
            <w:r w:rsidRPr="00A02462">
              <w:rPr>
                <w:rFonts w:ascii="Times New Roman" w:hAnsi="Times New Roman"/>
                <w:b/>
                <w:bCs/>
                <w:color w:val="000000" w:themeColor="text1"/>
                <w:sz w:val="24"/>
                <w:szCs w:val="24"/>
              </w:rPr>
              <w:t>Suport</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tehnic</w:t>
            </w:r>
            <w:proofErr w:type="spellEnd"/>
          </w:p>
          <w:p w14:paraId="1787FC30" w14:textId="12A51951" w:rsidR="00835213" w:rsidRPr="00A02462" w:rsidRDefault="00835213" w:rsidP="007C75F8">
            <w:pPr>
              <w:pStyle w:val="whitespace-pre-wrap"/>
              <w:rPr>
                <w:color w:val="000000"/>
              </w:rPr>
            </w:pPr>
            <w:r w:rsidRPr="00A02462">
              <w:t>Cele două aplicatii web ce includ si vizualizare/compatibilitate mobile și platforma de tip unifying, cu adresabilitate către conceptele citizen-science și implicarea părților interesate – stakeholders engagement, pentru susținerea inițiativelor de restaurare a ecosistemelor acvatice – zonelor umede, precum și jocul educativ web ce include si vizualizare/compatibilitate mobile, de tip serious game, pentru creșterea nivelului de educație și conștientizare a necesității restaurării ecologice a zonelor umede, precum și a provocărilor ce vor rezulta ca urmare a acestor acțiuni, trebuie să fie acoperite de garanție/ suport pentru cel puțin perioada solicitată în tabelul cu caracteristici din caietul de sarcini, în coloana „Durata minimă de garanție/ suport</w:t>
            </w:r>
          </w:p>
        </w:tc>
        <w:tc>
          <w:tcPr>
            <w:tcW w:w="2755" w:type="dxa"/>
            <w:tcMar>
              <w:left w:w="57" w:type="dxa"/>
              <w:right w:w="57" w:type="dxa"/>
            </w:tcMar>
          </w:tcPr>
          <w:p w14:paraId="56E27A34" w14:textId="77777777" w:rsidR="00835213" w:rsidRPr="00A02462" w:rsidRDefault="00835213" w:rsidP="009D12F0">
            <w:pPr>
              <w:spacing w:before="120" w:after="120" w:line="276" w:lineRule="auto"/>
              <w:jc w:val="both"/>
              <w:rPr>
                <w:rFonts w:ascii="Times New Roman" w:hAnsi="Times New Roman"/>
                <w:sz w:val="24"/>
                <w:szCs w:val="24"/>
                <w:lang w:val="ro-RO"/>
              </w:rPr>
            </w:pPr>
          </w:p>
        </w:tc>
      </w:tr>
      <w:tr w:rsidR="009D12F0" w:rsidRPr="00A02462" w14:paraId="3E80D593" w14:textId="77777777" w:rsidTr="003D3E93">
        <w:trPr>
          <w:trHeight w:val="566"/>
          <w:jc w:val="center"/>
        </w:trPr>
        <w:tc>
          <w:tcPr>
            <w:tcW w:w="641" w:type="dxa"/>
            <w:tcMar>
              <w:left w:w="57" w:type="dxa"/>
              <w:right w:w="57" w:type="dxa"/>
            </w:tcMar>
            <w:vAlign w:val="center"/>
          </w:tcPr>
          <w:p w14:paraId="25F36911" w14:textId="77777777" w:rsidR="009D12F0" w:rsidRPr="00A02462" w:rsidRDefault="009D12F0" w:rsidP="00A355EC">
            <w:pPr>
              <w:jc w:val="center"/>
              <w:rPr>
                <w:rFonts w:ascii="Times New Roman" w:hAnsi="Times New Roman"/>
                <w:sz w:val="24"/>
                <w:szCs w:val="24"/>
              </w:rPr>
            </w:pPr>
          </w:p>
        </w:tc>
        <w:tc>
          <w:tcPr>
            <w:tcW w:w="6321" w:type="dxa"/>
            <w:tcMar>
              <w:left w:w="57" w:type="dxa"/>
              <w:right w:w="57" w:type="dxa"/>
            </w:tcMar>
            <w:vAlign w:val="center"/>
          </w:tcPr>
          <w:p w14:paraId="6F8E4682" w14:textId="77777777" w:rsidR="009D12F0" w:rsidRPr="00A02462" w:rsidRDefault="009D12F0" w:rsidP="009D12F0">
            <w:pPr>
              <w:keepNext/>
              <w:keepLines/>
              <w:overflowPunct/>
              <w:autoSpaceDE/>
              <w:autoSpaceDN/>
              <w:adjustRightInd/>
              <w:spacing w:line="276" w:lineRule="auto"/>
              <w:jc w:val="both"/>
              <w:textAlignment w:val="auto"/>
              <w:outlineLvl w:val="1"/>
              <w:rPr>
                <w:rFonts w:ascii="Times New Roman" w:hAnsi="Times New Roman"/>
                <w:b/>
                <w:bCs/>
                <w:sz w:val="24"/>
                <w:szCs w:val="24"/>
              </w:rPr>
            </w:pPr>
            <w:proofErr w:type="spellStart"/>
            <w:r w:rsidRPr="00A02462">
              <w:rPr>
                <w:rFonts w:ascii="Times New Roman" w:hAnsi="Times New Roman"/>
                <w:b/>
                <w:bCs/>
                <w:sz w:val="24"/>
                <w:szCs w:val="24"/>
              </w:rPr>
              <w:t>Operațiuni</w:t>
            </w:r>
            <w:proofErr w:type="spellEnd"/>
            <w:r w:rsidRPr="00A02462">
              <w:rPr>
                <w:rFonts w:ascii="Times New Roman" w:hAnsi="Times New Roman"/>
                <w:b/>
                <w:bCs/>
                <w:sz w:val="24"/>
                <w:szCs w:val="24"/>
              </w:rPr>
              <w:t xml:space="preserve"> cu </w:t>
            </w:r>
            <w:proofErr w:type="spellStart"/>
            <w:r w:rsidRPr="00A02462">
              <w:rPr>
                <w:rFonts w:ascii="Times New Roman" w:hAnsi="Times New Roman"/>
                <w:b/>
                <w:bCs/>
                <w:sz w:val="24"/>
                <w:szCs w:val="24"/>
              </w:rPr>
              <w:t>titlu</w:t>
            </w:r>
            <w:proofErr w:type="spellEnd"/>
            <w:r w:rsidRPr="00A02462">
              <w:rPr>
                <w:rFonts w:ascii="Times New Roman" w:hAnsi="Times New Roman"/>
                <w:b/>
                <w:bCs/>
                <w:sz w:val="24"/>
                <w:szCs w:val="24"/>
              </w:rPr>
              <w:t xml:space="preserve"> </w:t>
            </w:r>
            <w:proofErr w:type="spellStart"/>
            <w:r w:rsidRPr="00A02462">
              <w:rPr>
                <w:rFonts w:ascii="Times New Roman" w:hAnsi="Times New Roman"/>
                <w:b/>
                <w:bCs/>
                <w:sz w:val="24"/>
                <w:szCs w:val="24"/>
              </w:rPr>
              <w:t>accesoriu</w:t>
            </w:r>
            <w:proofErr w:type="spellEnd"/>
          </w:p>
          <w:p w14:paraId="4033EED3" w14:textId="77777777" w:rsidR="009D12F0" w:rsidRPr="00A02462" w:rsidRDefault="009D12F0" w:rsidP="009D12F0">
            <w:pPr>
              <w:keepNext/>
              <w:keepLines/>
              <w:spacing w:line="276" w:lineRule="auto"/>
              <w:jc w:val="both"/>
              <w:outlineLvl w:val="1"/>
              <w:rPr>
                <w:rFonts w:ascii="Times New Roman" w:hAnsi="Times New Roman"/>
                <w:b/>
                <w:bCs/>
                <w:sz w:val="24"/>
                <w:szCs w:val="24"/>
              </w:rPr>
            </w:pPr>
            <w:proofErr w:type="spellStart"/>
            <w:r w:rsidRPr="00A02462">
              <w:rPr>
                <w:rFonts w:ascii="Times New Roman" w:hAnsi="Times New Roman"/>
                <w:b/>
                <w:bCs/>
                <w:sz w:val="24"/>
                <w:szCs w:val="24"/>
              </w:rPr>
              <w:t>Instruirea</w:t>
            </w:r>
            <w:proofErr w:type="spellEnd"/>
            <w:r w:rsidRPr="00A02462">
              <w:rPr>
                <w:rFonts w:ascii="Times New Roman" w:hAnsi="Times New Roman"/>
                <w:b/>
                <w:bCs/>
                <w:sz w:val="24"/>
                <w:szCs w:val="24"/>
              </w:rPr>
              <w:t xml:space="preserve"> </w:t>
            </w:r>
            <w:proofErr w:type="spellStart"/>
            <w:r w:rsidRPr="00A02462">
              <w:rPr>
                <w:rFonts w:ascii="Times New Roman" w:hAnsi="Times New Roman"/>
                <w:b/>
                <w:bCs/>
                <w:sz w:val="24"/>
                <w:szCs w:val="24"/>
              </w:rPr>
              <w:t>personalului</w:t>
            </w:r>
            <w:proofErr w:type="spellEnd"/>
            <w:r w:rsidRPr="00A02462">
              <w:rPr>
                <w:rFonts w:ascii="Times New Roman" w:hAnsi="Times New Roman"/>
                <w:b/>
                <w:bCs/>
                <w:sz w:val="24"/>
                <w:szCs w:val="24"/>
              </w:rPr>
              <w:t xml:space="preserve"> </w:t>
            </w:r>
            <w:proofErr w:type="spellStart"/>
            <w:r w:rsidRPr="00A02462">
              <w:rPr>
                <w:rFonts w:ascii="Times New Roman" w:hAnsi="Times New Roman"/>
                <w:b/>
                <w:bCs/>
                <w:sz w:val="24"/>
                <w:szCs w:val="24"/>
              </w:rPr>
              <w:t>pentru</w:t>
            </w:r>
            <w:proofErr w:type="spellEnd"/>
            <w:r w:rsidRPr="00A02462">
              <w:rPr>
                <w:rFonts w:ascii="Times New Roman" w:hAnsi="Times New Roman"/>
                <w:b/>
                <w:bCs/>
                <w:sz w:val="24"/>
                <w:szCs w:val="24"/>
              </w:rPr>
              <w:t xml:space="preserve"> </w:t>
            </w:r>
            <w:proofErr w:type="spellStart"/>
            <w:r w:rsidRPr="00A02462">
              <w:rPr>
                <w:rFonts w:ascii="Times New Roman" w:hAnsi="Times New Roman"/>
                <w:b/>
                <w:bCs/>
                <w:sz w:val="24"/>
                <w:szCs w:val="24"/>
              </w:rPr>
              <w:t>utilizare</w:t>
            </w:r>
            <w:proofErr w:type="spellEnd"/>
            <w:r w:rsidRPr="00A02462">
              <w:rPr>
                <w:rFonts w:ascii="Times New Roman" w:hAnsi="Times New Roman"/>
                <w:b/>
                <w:bCs/>
                <w:sz w:val="24"/>
                <w:szCs w:val="24"/>
              </w:rPr>
              <w:t xml:space="preserve"> </w:t>
            </w:r>
          </w:p>
          <w:p w14:paraId="235DE966" w14:textId="77777777" w:rsidR="009D12F0" w:rsidRPr="00A02462" w:rsidRDefault="009D12F0" w:rsidP="009D12F0">
            <w:pPr>
              <w:spacing w:line="276" w:lineRule="auto"/>
              <w:jc w:val="both"/>
              <w:rPr>
                <w:rFonts w:ascii="Times New Roman" w:hAnsi="Times New Roman"/>
                <w:b/>
                <w:bCs/>
                <w:color w:val="000000" w:themeColor="text1"/>
                <w:sz w:val="24"/>
                <w:szCs w:val="24"/>
              </w:rPr>
            </w:pPr>
            <w:r w:rsidRPr="00A02462">
              <w:rPr>
                <w:rFonts w:ascii="Times New Roman" w:eastAsia="Calibri" w:hAnsi="Times New Roman"/>
                <w:b/>
                <w:bCs/>
                <w:color w:val="000000" w:themeColor="text1"/>
                <w:sz w:val="24"/>
                <w:szCs w:val="24"/>
              </w:rPr>
              <w:t xml:space="preserve">Lot 1 </w:t>
            </w:r>
            <w:proofErr w:type="spellStart"/>
            <w:r w:rsidRPr="00A02462">
              <w:rPr>
                <w:rFonts w:ascii="Times New Roman" w:hAnsi="Times New Roman"/>
                <w:b/>
                <w:bCs/>
                <w:color w:val="000000" w:themeColor="text1"/>
                <w:sz w:val="24"/>
                <w:szCs w:val="24"/>
              </w:rPr>
              <w:t>Două</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aplicatii</w:t>
            </w:r>
            <w:proofErr w:type="spellEnd"/>
            <w:r w:rsidRPr="00A02462">
              <w:rPr>
                <w:rFonts w:ascii="Times New Roman" w:hAnsi="Times New Roman"/>
                <w:b/>
                <w:bCs/>
                <w:color w:val="000000" w:themeColor="text1"/>
                <w:sz w:val="24"/>
                <w:szCs w:val="24"/>
              </w:rPr>
              <w:t xml:space="preserve"> web </w:t>
            </w:r>
            <w:proofErr w:type="spellStart"/>
            <w:r w:rsidRPr="00A02462">
              <w:rPr>
                <w:rFonts w:ascii="Times New Roman" w:hAnsi="Times New Roman"/>
                <w:b/>
                <w:bCs/>
                <w:color w:val="000000" w:themeColor="text1"/>
                <w:sz w:val="24"/>
                <w:szCs w:val="24"/>
              </w:rPr>
              <w:t>ce</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includ</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si</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vizualizare</w:t>
            </w:r>
            <w:proofErr w:type="spellEnd"/>
            <w:r w:rsidRPr="00A02462">
              <w:rPr>
                <w:rFonts w:ascii="Times New Roman" w:hAnsi="Times New Roman"/>
                <w:b/>
                <w:bCs/>
                <w:color w:val="000000" w:themeColor="text1"/>
                <w:sz w:val="24"/>
                <w:szCs w:val="24"/>
              </w:rPr>
              <w:t>/</w:t>
            </w:r>
            <w:proofErr w:type="spellStart"/>
            <w:r w:rsidRPr="00A02462">
              <w:rPr>
                <w:rFonts w:ascii="Times New Roman" w:hAnsi="Times New Roman"/>
                <w:b/>
                <w:bCs/>
                <w:color w:val="000000" w:themeColor="text1"/>
                <w:sz w:val="24"/>
                <w:szCs w:val="24"/>
              </w:rPr>
              <w:t>compatibilitate</w:t>
            </w:r>
            <w:proofErr w:type="spellEnd"/>
            <w:r w:rsidRPr="00A02462">
              <w:rPr>
                <w:rFonts w:ascii="Times New Roman" w:hAnsi="Times New Roman"/>
                <w:b/>
                <w:bCs/>
                <w:color w:val="000000" w:themeColor="text1"/>
                <w:sz w:val="24"/>
                <w:szCs w:val="24"/>
              </w:rPr>
              <w:t xml:space="preserve"> mobile </w:t>
            </w:r>
            <w:proofErr w:type="spellStart"/>
            <w:r w:rsidRPr="00A02462">
              <w:rPr>
                <w:rFonts w:ascii="Times New Roman" w:hAnsi="Times New Roman"/>
                <w:b/>
                <w:bCs/>
                <w:color w:val="000000" w:themeColor="text1"/>
                <w:sz w:val="24"/>
                <w:szCs w:val="24"/>
              </w:rPr>
              <w:t>si</w:t>
            </w:r>
            <w:proofErr w:type="spellEnd"/>
            <w:r w:rsidRPr="00A02462">
              <w:rPr>
                <w:rFonts w:ascii="Times New Roman" w:hAnsi="Times New Roman"/>
                <w:b/>
                <w:bCs/>
                <w:color w:val="000000" w:themeColor="text1"/>
                <w:sz w:val="24"/>
                <w:szCs w:val="24"/>
              </w:rPr>
              <w:t xml:space="preserve"> a </w:t>
            </w:r>
            <w:proofErr w:type="spellStart"/>
            <w:r w:rsidRPr="00A02462">
              <w:rPr>
                <w:rFonts w:ascii="Times New Roman" w:hAnsi="Times New Roman"/>
                <w:b/>
                <w:bCs/>
                <w:color w:val="000000" w:themeColor="text1"/>
                <w:sz w:val="24"/>
                <w:szCs w:val="24"/>
              </w:rPr>
              <w:t>unei</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platforme</w:t>
            </w:r>
            <w:proofErr w:type="spellEnd"/>
            <w:r w:rsidRPr="00A02462">
              <w:rPr>
                <w:rFonts w:ascii="Times New Roman" w:hAnsi="Times New Roman"/>
                <w:b/>
                <w:bCs/>
                <w:color w:val="000000" w:themeColor="text1"/>
                <w:sz w:val="24"/>
                <w:szCs w:val="24"/>
              </w:rPr>
              <w:t xml:space="preserve"> de tip unifying, cu </w:t>
            </w:r>
            <w:proofErr w:type="spellStart"/>
            <w:r w:rsidRPr="00A02462">
              <w:rPr>
                <w:rFonts w:ascii="Times New Roman" w:hAnsi="Times New Roman"/>
                <w:b/>
                <w:bCs/>
                <w:color w:val="000000" w:themeColor="text1"/>
                <w:sz w:val="24"/>
                <w:szCs w:val="24"/>
              </w:rPr>
              <w:t>adresabilitate</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către</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conceptele</w:t>
            </w:r>
            <w:proofErr w:type="spellEnd"/>
            <w:r w:rsidRPr="00A02462">
              <w:rPr>
                <w:rFonts w:ascii="Times New Roman" w:hAnsi="Times New Roman"/>
                <w:b/>
                <w:bCs/>
                <w:color w:val="000000" w:themeColor="text1"/>
                <w:sz w:val="24"/>
                <w:szCs w:val="24"/>
              </w:rPr>
              <w:t xml:space="preserve"> citizen-science </w:t>
            </w:r>
            <w:proofErr w:type="spellStart"/>
            <w:r w:rsidRPr="00A02462">
              <w:rPr>
                <w:rFonts w:ascii="Times New Roman" w:hAnsi="Times New Roman"/>
                <w:b/>
                <w:bCs/>
                <w:color w:val="000000" w:themeColor="text1"/>
                <w:sz w:val="24"/>
                <w:szCs w:val="24"/>
              </w:rPr>
              <w:t>și</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implicarea</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părților</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interesate</w:t>
            </w:r>
            <w:proofErr w:type="spellEnd"/>
            <w:r w:rsidRPr="00A02462">
              <w:rPr>
                <w:rFonts w:ascii="Times New Roman" w:hAnsi="Times New Roman"/>
                <w:b/>
                <w:bCs/>
                <w:color w:val="000000" w:themeColor="text1"/>
                <w:sz w:val="24"/>
                <w:szCs w:val="24"/>
              </w:rPr>
              <w:t xml:space="preserve"> – stakeholders engagement, </w:t>
            </w:r>
            <w:proofErr w:type="spellStart"/>
            <w:r w:rsidRPr="00A02462">
              <w:rPr>
                <w:rFonts w:ascii="Times New Roman" w:hAnsi="Times New Roman"/>
                <w:b/>
                <w:bCs/>
                <w:color w:val="000000" w:themeColor="text1"/>
                <w:sz w:val="24"/>
                <w:szCs w:val="24"/>
              </w:rPr>
              <w:t>pentru</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susținerea</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inițiativelor</w:t>
            </w:r>
            <w:proofErr w:type="spellEnd"/>
            <w:r w:rsidRPr="00A02462">
              <w:rPr>
                <w:rFonts w:ascii="Times New Roman" w:hAnsi="Times New Roman"/>
                <w:b/>
                <w:bCs/>
                <w:color w:val="000000" w:themeColor="text1"/>
                <w:sz w:val="24"/>
                <w:szCs w:val="24"/>
              </w:rPr>
              <w:t xml:space="preserve"> de </w:t>
            </w:r>
            <w:proofErr w:type="spellStart"/>
            <w:r w:rsidRPr="00A02462">
              <w:rPr>
                <w:rFonts w:ascii="Times New Roman" w:hAnsi="Times New Roman"/>
                <w:b/>
                <w:bCs/>
                <w:color w:val="000000" w:themeColor="text1"/>
                <w:sz w:val="24"/>
                <w:szCs w:val="24"/>
              </w:rPr>
              <w:t>restaurare</w:t>
            </w:r>
            <w:proofErr w:type="spellEnd"/>
            <w:r w:rsidRPr="00A02462">
              <w:rPr>
                <w:rFonts w:ascii="Times New Roman" w:hAnsi="Times New Roman"/>
                <w:b/>
                <w:bCs/>
                <w:color w:val="000000" w:themeColor="text1"/>
                <w:sz w:val="24"/>
                <w:szCs w:val="24"/>
              </w:rPr>
              <w:t xml:space="preserve"> a </w:t>
            </w:r>
            <w:proofErr w:type="spellStart"/>
            <w:r w:rsidRPr="00A02462">
              <w:rPr>
                <w:rFonts w:ascii="Times New Roman" w:hAnsi="Times New Roman"/>
                <w:b/>
                <w:bCs/>
                <w:color w:val="000000" w:themeColor="text1"/>
                <w:sz w:val="24"/>
                <w:szCs w:val="24"/>
              </w:rPr>
              <w:t>ecosistemelor</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acvatice</w:t>
            </w:r>
            <w:proofErr w:type="spellEnd"/>
            <w:r w:rsidRPr="00A02462">
              <w:rPr>
                <w:rFonts w:ascii="Times New Roman" w:hAnsi="Times New Roman"/>
                <w:b/>
                <w:bCs/>
                <w:color w:val="000000" w:themeColor="text1"/>
                <w:sz w:val="24"/>
                <w:szCs w:val="24"/>
              </w:rPr>
              <w:t xml:space="preserve"> – </w:t>
            </w:r>
            <w:proofErr w:type="spellStart"/>
            <w:r w:rsidRPr="00A02462">
              <w:rPr>
                <w:rFonts w:ascii="Times New Roman" w:hAnsi="Times New Roman"/>
                <w:b/>
                <w:bCs/>
                <w:color w:val="000000" w:themeColor="text1"/>
                <w:sz w:val="24"/>
                <w:szCs w:val="24"/>
              </w:rPr>
              <w:t>zonelor</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umede</w:t>
            </w:r>
            <w:proofErr w:type="spellEnd"/>
            <w:r w:rsidRPr="00A02462">
              <w:rPr>
                <w:rFonts w:ascii="Times New Roman" w:hAnsi="Times New Roman"/>
                <w:b/>
                <w:bCs/>
                <w:color w:val="000000" w:themeColor="text1"/>
                <w:sz w:val="24"/>
                <w:szCs w:val="24"/>
              </w:rPr>
              <w:t xml:space="preserve"> </w:t>
            </w:r>
          </w:p>
          <w:p w14:paraId="64CFB23D" w14:textId="77777777" w:rsidR="009D12F0" w:rsidRPr="00A02462" w:rsidRDefault="009D12F0" w:rsidP="009D12F0">
            <w:pPr>
              <w:spacing w:line="276" w:lineRule="auto"/>
              <w:jc w:val="both"/>
              <w:rPr>
                <w:rFonts w:ascii="Times New Roman" w:hAnsi="Times New Roman"/>
                <w:color w:val="000000" w:themeColor="text1"/>
                <w:sz w:val="24"/>
                <w:szCs w:val="24"/>
              </w:rPr>
            </w:pPr>
            <w:proofErr w:type="spellStart"/>
            <w:r w:rsidRPr="00A02462">
              <w:rPr>
                <w:rFonts w:ascii="Times New Roman" w:hAnsi="Times New Roman"/>
                <w:color w:val="000000" w:themeColor="text1"/>
                <w:sz w:val="24"/>
                <w:szCs w:val="24"/>
              </w:rPr>
              <w:t>Contractantul</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este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responsabil</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pentru</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instruirea</w:t>
            </w:r>
            <w:proofErr w:type="spellEnd"/>
            <w:r w:rsidRPr="00A02462">
              <w:rPr>
                <w:rFonts w:ascii="Times New Roman" w:hAnsi="Times New Roman"/>
                <w:color w:val="000000" w:themeColor="text1"/>
                <w:sz w:val="24"/>
                <w:szCs w:val="24"/>
              </w:rPr>
              <w:t xml:space="preserve"> la </w:t>
            </w:r>
            <w:proofErr w:type="spellStart"/>
            <w:r w:rsidRPr="00A02462">
              <w:rPr>
                <w:rFonts w:ascii="Times New Roman" w:hAnsi="Times New Roman"/>
                <w:color w:val="000000" w:themeColor="text1"/>
                <w:sz w:val="24"/>
                <w:szCs w:val="24"/>
              </w:rPr>
              <w:t>fața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locului</w:t>
            </w:r>
            <w:proofErr w:type="spellEnd"/>
            <w:r w:rsidRPr="00A02462">
              <w:rPr>
                <w:rFonts w:ascii="Times New Roman" w:hAnsi="Times New Roman"/>
                <w:color w:val="000000" w:themeColor="text1"/>
                <w:sz w:val="24"/>
                <w:szCs w:val="24"/>
              </w:rPr>
              <w:t xml:space="preserve"> a </w:t>
            </w:r>
            <w:proofErr w:type="spellStart"/>
            <w:r w:rsidRPr="00A02462">
              <w:rPr>
                <w:rFonts w:ascii="Times New Roman" w:hAnsi="Times New Roman"/>
                <w:color w:val="000000" w:themeColor="text1"/>
                <w:sz w:val="24"/>
                <w:szCs w:val="24"/>
              </w:rPr>
              <w:t>personalului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desemnat</w:t>
            </w:r>
            <w:proofErr w:type="spellEnd"/>
            <w:r w:rsidRPr="00A02462">
              <w:rPr>
                <w:rFonts w:ascii="Times New Roman" w:hAnsi="Times New Roman"/>
                <w:color w:val="000000" w:themeColor="text1"/>
                <w:sz w:val="24"/>
                <w:szCs w:val="24"/>
              </w:rPr>
              <w:t xml:space="preserve"> de </w:t>
            </w:r>
            <w:proofErr w:type="spellStart"/>
            <w:r w:rsidRPr="00A02462">
              <w:rPr>
                <w:rFonts w:ascii="Times New Roman" w:hAnsi="Times New Roman"/>
                <w:color w:val="000000" w:themeColor="text1"/>
                <w:sz w:val="24"/>
                <w:szCs w:val="24"/>
              </w:rPr>
              <w:t>Autoritatea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Contractantă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Scopul</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instruirii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este</w:t>
            </w:r>
            <w:proofErr w:type="spellEnd"/>
            <w:r w:rsidRPr="00A02462">
              <w:rPr>
                <w:rFonts w:ascii="Times New Roman" w:hAnsi="Times New Roman"/>
                <w:color w:val="000000" w:themeColor="text1"/>
                <w:sz w:val="24"/>
                <w:szCs w:val="24"/>
              </w:rPr>
              <w:t xml:space="preserve"> de a </w:t>
            </w:r>
            <w:proofErr w:type="spellStart"/>
            <w:r w:rsidRPr="00A02462">
              <w:rPr>
                <w:rFonts w:ascii="Times New Roman" w:hAnsi="Times New Roman"/>
                <w:color w:val="000000" w:themeColor="text1"/>
                <w:sz w:val="24"/>
                <w:szCs w:val="24"/>
              </w:rPr>
              <w:t>transfera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cunoștințele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necesare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pentru</w:t>
            </w:r>
            <w:proofErr w:type="spellEnd"/>
            <w:r w:rsidRPr="00A02462">
              <w:rPr>
                <w:rFonts w:ascii="Times New Roman" w:hAnsi="Times New Roman"/>
                <w:color w:val="000000" w:themeColor="text1"/>
                <w:sz w:val="24"/>
                <w:szCs w:val="24"/>
              </w:rPr>
              <w:t xml:space="preserve"> a opera </w:t>
            </w:r>
            <w:proofErr w:type="spellStart"/>
            <w:r w:rsidRPr="00A02462">
              <w:rPr>
                <w:rFonts w:ascii="Times New Roman" w:hAnsi="Times New Roman"/>
                <w:color w:val="000000" w:themeColor="text1"/>
                <w:sz w:val="24"/>
                <w:szCs w:val="24"/>
              </w:rPr>
              <w:t>platforma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și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aplicațiile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Instruirea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va</w:t>
            </w:r>
            <w:proofErr w:type="spellEnd"/>
            <w:r w:rsidRPr="00A02462">
              <w:rPr>
                <w:rFonts w:ascii="Times New Roman" w:hAnsi="Times New Roman"/>
                <w:color w:val="000000" w:themeColor="text1"/>
                <w:sz w:val="24"/>
                <w:szCs w:val="24"/>
              </w:rPr>
              <w:t xml:space="preserve"> fi </w:t>
            </w:r>
            <w:proofErr w:type="spellStart"/>
            <w:r w:rsidRPr="00A02462">
              <w:rPr>
                <w:rFonts w:ascii="Times New Roman" w:hAnsi="Times New Roman"/>
                <w:color w:val="000000" w:themeColor="text1"/>
                <w:sz w:val="24"/>
                <w:szCs w:val="24"/>
              </w:rPr>
              <w:t>realizată</w:t>
            </w:r>
            <w:proofErr w:type="spellEnd"/>
            <w:r w:rsidRPr="00A02462">
              <w:rPr>
                <w:rFonts w:ascii="Times New Roman" w:hAnsi="Times New Roman"/>
                <w:color w:val="000000" w:themeColor="text1"/>
                <w:sz w:val="24"/>
                <w:szCs w:val="24"/>
              </w:rPr>
              <w:t xml:space="preserve"> de </w:t>
            </w:r>
            <w:proofErr w:type="spellStart"/>
            <w:r w:rsidRPr="00A02462">
              <w:rPr>
                <w:rFonts w:ascii="Times New Roman" w:hAnsi="Times New Roman"/>
                <w:color w:val="000000" w:themeColor="text1"/>
                <w:sz w:val="24"/>
                <w:szCs w:val="24"/>
              </w:rPr>
              <w:t>specialiștii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contractantului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și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va</w:t>
            </w:r>
            <w:proofErr w:type="spellEnd"/>
            <w:r w:rsidRPr="00A02462">
              <w:rPr>
                <w:rFonts w:ascii="Times New Roman" w:hAnsi="Times New Roman"/>
                <w:color w:val="000000" w:themeColor="text1"/>
                <w:sz w:val="24"/>
                <w:szCs w:val="24"/>
              </w:rPr>
              <w:t xml:space="preserve"> fi </w:t>
            </w:r>
            <w:proofErr w:type="spellStart"/>
            <w:r w:rsidRPr="00A02462">
              <w:rPr>
                <w:rFonts w:ascii="Times New Roman" w:hAnsi="Times New Roman"/>
                <w:color w:val="000000" w:themeColor="text1"/>
                <w:sz w:val="24"/>
                <w:szCs w:val="24"/>
              </w:rPr>
              <w:t>organizată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după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platforma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este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funcțională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și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trebuie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permită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personalului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Autorității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Contractante</w:t>
            </w:r>
            <w:proofErr w:type="spellEnd"/>
            <w:r w:rsidRPr="00A02462">
              <w:rPr>
                <w:rFonts w:ascii="Times New Roman" w:hAnsi="Times New Roman"/>
                <w:color w:val="000000" w:themeColor="text1"/>
                <w:sz w:val="24"/>
                <w:szCs w:val="24"/>
              </w:rPr>
              <w:t>:</w:t>
            </w:r>
          </w:p>
          <w:p w14:paraId="0EF5B33E" w14:textId="77777777" w:rsidR="009D12F0" w:rsidRPr="00A02462" w:rsidRDefault="009D12F0" w:rsidP="009D12F0">
            <w:pPr>
              <w:numPr>
                <w:ilvl w:val="1"/>
                <w:numId w:val="89"/>
              </w:numPr>
              <w:overflowPunct/>
              <w:autoSpaceDE/>
              <w:autoSpaceDN/>
              <w:adjustRightInd/>
              <w:spacing w:line="276" w:lineRule="auto"/>
              <w:ind w:left="540"/>
              <w:jc w:val="both"/>
              <w:textAlignment w:val="auto"/>
              <w:rPr>
                <w:rFonts w:ascii="Times New Roman" w:hAnsi="Times New Roman"/>
                <w:color w:val="000000" w:themeColor="text1"/>
                <w:sz w:val="24"/>
                <w:szCs w:val="24"/>
              </w:rPr>
            </w:pPr>
            <w:proofErr w:type="spellStart"/>
            <w:r w:rsidRPr="00A02462">
              <w:rPr>
                <w:rFonts w:ascii="Times New Roman" w:hAnsi="Times New Roman"/>
                <w:color w:val="000000" w:themeColor="text1"/>
                <w:sz w:val="24"/>
                <w:szCs w:val="24"/>
              </w:rPr>
              <w:t>înțelegerea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diferitelor</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componente</w:t>
            </w:r>
            <w:proofErr w:type="spellEnd"/>
            <w:r w:rsidRPr="00A02462">
              <w:rPr>
                <w:rFonts w:ascii="Times New Roman" w:hAnsi="Times New Roman"/>
                <w:color w:val="000000" w:themeColor="text1"/>
                <w:sz w:val="24"/>
                <w:szCs w:val="24"/>
              </w:rPr>
              <w:t xml:space="preserve"> ale </w:t>
            </w:r>
            <w:proofErr w:type="spellStart"/>
            <w:r w:rsidRPr="00A02462">
              <w:rPr>
                <w:rFonts w:ascii="Times New Roman" w:hAnsi="Times New Roman"/>
                <w:color w:val="000000" w:themeColor="text1"/>
                <w:sz w:val="24"/>
                <w:szCs w:val="24"/>
              </w:rPr>
              <w:t>platformei</w:t>
            </w:r>
            <w:proofErr w:type="spellEnd"/>
            <w:r w:rsidRPr="00A02462">
              <w:rPr>
                <w:rFonts w:ascii="Times New Roman" w:hAnsi="Times New Roman"/>
                <w:color w:val="000000" w:themeColor="text1"/>
                <w:sz w:val="24"/>
                <w:szCs w:val="24"/>
              </w:rPr>
              <w:t>;</w:t>
            </w:r>
          </w:p>
          <w:p w14:paraId="02EA0647" w14:textId="77777777" w:rsidR="009D12F0" w:rsidRPr="00A02462" w:rsidRDefault="009D12F0" w:rsidP="009D12F0">
            <w:pPr>
              <w:numPr>
                <w:ilvl w:val="1"/>
                <w:numId w:val="89"/>
              </w:numPr>
              <w:overflowPunct/>
              <w:autoSpaceDE/>
              <w:autoSpaceDN/>
              <w:adjustRightInd/>
              <w:spacing w:line="276" w:lineRule="auto"/>
              <w:ind w:left="540"/>
              <w:jc w:val="both"/>
              <w:textAlignment w:val="auto"/>
              <w:rPr>
                <w:rFonts w:ascii="Times New Roman" w:hAnsi="Times New Roman"/>
                <w:color w:val="000000" w:themeColor="text1"/>
                <w:sz w:val="24"/>
                <w:szCs w:val="24"/>
              </w:rPr>
            </w:pPr>
            <w:proofErr w:type="spellStart"/>
            <w:r w:rsidRPr="00A02462">
              <w:rPr>
                <w:rFonts w:ascii="Times New Roman" w:hAnsi="Times New Roman"/>
                <w:color w:val="000000" w:themeColor="text1"/>
                <w:sz w:val="24"/>
                <w:szCs w:val="24"/>
              </w:rPr>
              <w:t>înțelegerea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tuturor</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funcționalităților</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operarea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platformei</w:t>
            </w:r>
            <w:proofErr w:type="spellEnd"/>
            <w:r w:rsidRPr="00A02462">
              <w:rPr>
                <w:rFonts w:ascii="Times New Roman" w:hAnsi="Times New Roman"/>
                <w:color w:val="000000" w:themeColor="text1"/>
                <w:sz w:val="24"/>
                <w:szCs w:val="24"/>
              </w:rPr>
              <w:t>;</w:t>
            </w:r>
          </w:p>
          <w:p w14:paraId="66FF8079" w14:textId="77777777" w:rsidR="009D12F0" w:rsidRPr="00A02462" w:rsidRDefault="009D12F0" w:rsidP="009D12F0">
            <w:pPr>
              <w:numPr>
                <w:ilvl w:val="1"/>
                <w:numId w:val="89"/>
              </w:numPr>
              <w:overflowPunct/>
              <w:autoSpaceDE/>
              <w:autoSpaceDN/>
              <w:adjustRightInd/>
              <w:spacing w:line="276" w:lineRule="auto"/>
              <w:ind w:left="540"/>
              <w:jc w:val="both"/>
              <w:textAlignment w:val="auto"/>
              <w:rPr>
                <w:rFonts w:ascii="Times New Roman" w:hAnsi="Times New Roman"/>
                <w:color w:val="000000" w:themeColor="text1"/>
                <w:sz w:val="24"/>
                <w:szCs w:val="24"/>
              </w:rPr>
            </w:pPr>
            <w:proofErr w:type="spellStart"/>
            <w:r w:rsidRPr="00A02462">
              <w:rPr>
                <w:rFonts w:ascii="Times New Roman" w:hAnsi="Times New Roman"/>
                <w:color w:val="000000" w:themeColor="text1"/>
                <w:sz w:val="24"/>
                <w:szCs w:val="24"/>
              </w:rPr>
              <w:t>informații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despre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mentenanța</w:t>
            </w:r>
            <w:proofErr w:type="spellEnd"/>
            <w:r w:rsidRPr="00A02462">
              <w:rPr>
                <w:rFonts w:ascii="Times New Roman" w:hAnsi="Times New Roman"/>
                <w:color w:val="000000" w:themeColor="text1"/>
                <w:sz w:val="24"/>
                <w:szCs w:val="24"/>
              </w:rPr>
              <w:t xml:space="preserve"> de </w:t>
            </w:r>
            <w:proofErr w:type="spellStart"/>
            <w:r w:rsidRPr="00A02462">
              <w:rPr>
                <w:rFonts w:ascii="Times New Roman" w:hAnsi="Times New Roman"/>
                <w:color w:val="000000" w:themeColor="text1"/>
                <w:sz w:val="24"/>
                <w:szCs w:val="24"/>
              </w:rPr>
              <w:t>rutină</w:t>
            </w:r>
            <w:proofErr w:type="spellEnd"/>
            <w:r w:rsidRPr="00A02462">
              <w:rPr>
                <w:rFonts w:ascii="Times New Roman" w:hAnsi="Times New Roman"/>
                <w:color w:val="000000" w:themeColor="text1"/>
                <w:sz w:val="24"/>
                <w:szCs w:val="24"/>
              </w:rPr>
              <w:t xml:space="preserve"> care </w:t>
            </w:r>
            <w:proofErr w:type="spellStart"/>
            <w:r w:rsidRPr="00A02462">
              <w:rPr>
                <w:rFonts w:ascii="Times New Roman" w:hAnsi="Times New Roman"/>
                <w:color w:val="000000" w:themeColor="text1"/>
                <w:sz w:val="24"/>
                <w:szCs w:val="24"/>
              </w:rPr>
              <w:t>trebuie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să</w:t>
            </w:r>
            <w:proofErr w:type="spellEnd"/>
            <w:r w:rsidRPr="00A02462">
              <w:rPr>
                <w:rFonts w:ascii="Times New Roman" w:hAnsi="Times New Roman"/>
                <w:color w:val="000000" w:themeColor="text1"/>
                <w:sz w:val="24"/>
                <w:szCs w:val="24"/>
              </w:rPr>
              <w:t xml:space="preserve"> fie </w:t>
            </w:r>
            <w:proofErr w:type="spellStart"/>
            <w:r w:rsidRPr="00A02462">
              <w:rPr>
                <w:rFonts w:ascii="Times New Roman" w:hAnsi="Times New Roman"/>
                <w:color w:val="000000" w:themeColor="text1"/>
                <w:sz w:val="24"/>
                <w:szCs w:val="24"/>
              </w:rPr>
              <w:t>efectuată</w:t>
            </w:r>
            <w:proofErr w:type="spellEnd"/>
            <w:r w:rsidRPr="00A02462">
              <w:rPr>
                <w:rFonts w:ascii="Times New Roman" w:hAnsi="Times New Roman"/>
                <w:color w:val="000000" w:themeColor="text1"/>
                <w:sz w:val="24"/>
                <w:szCs w:val="24"/>
              </w:rPr>
              <w:t xml:space="preserve"> de </w:t>
            </w:r>
            <w:proofErr w:type="spellStart"/>
            <w:r w:rsidRPr="00A02462">
              <w:rPr>
                <w:rFonts w:ascii="Times New Roman" w:hAnsi="Times New Roman"/>
                <w:color w:val="000000" w:themeColor="text1"/>
                <w:sz w:val="24"/>
                <w:szCs w:val="24"/>
              </w:rPr>
              <w:t>către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utilizator</w:t>
            </w:r>
            <w:proofErr w:type="spellEnd"/>
            <w:r w:rsidRPr="00A02462">
              <w:rPr>
                <w:rFonts w:ascii="Times New Roman" w:hAnsi="Times New Roman"/>
                <w:color w:val="000000" w:themeColor="text1"/>
                <w:sz w:val="24"/>
                <w:szCs w:val="24"/>
              </w:rPr>
              <w:t xml:space="preserve">; </w:t>
            </w:r>
          </w:p>
          <w:p w14:paraId="72F08204" w14:textId="77777777" w:rsidR="009D12F0" w:rsidRPr="00A02462" w:rsidRDefault="009D12F0" w:rsidP="009D12F0">
            <w:pPr>
              <w:numPr>
                <w:ilvl w:val="1"/>
                <w:numId w:val="89"/>
              </w:numPr>
              <w:overflowPunct/>
              <w:autoSpaceDE/>
              <w:autoSpaceDN/>
              <w:adjustRightInd/>
              <w:spacing w:line="276" w:lineRule="auto"/>
              <w:ind w:left="540"/>
              <w:jc w:val="both"/>
              <w:textAlignment w:val="auto"/>
              <w:rPr>
                <w:rFonts w:ascii="Times New Roman" w:hAnsi="Times New Roman"/>
                <w:color w:val="000000" w:themeColor="text1"/>
                <w:sz w:val="24"/>
                <w:szCs w:val="24"/>
              </w:rPr>
            </w:pPr>
            <w:proofErr w:type="spellStart"/>
            <w:r w:rsidRPr="00A02462">
              <w:rPr>
                <w:rFonts w:ascii="Times New Roman" w:hAnsi="Times New Roman"/>
                <w:color w:val="000000" w:themeColor="text1"/>
                <w:sz w:val="24"/>
                <w:szCs w:val="24"/>
              </w:rPr>
              <w:t>depistarea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problemelor</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și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diagnosticare</w:t>
            </w:r>
            <w:proofErr w:type="spellEnd"/>
            <w:r w:rsidRPr="00A02462">
              <w:rPr>
                <w:rFonts w:ascii="Times New Roman" w:hAnsi="Times New Roman"/>
                <w:color w:val="000000" w:themeColor="text1"/>
                <w:sz w:val="24"/>
                <w:szCs w:val="24"/>
              </w:rPr>
              <w:t xml:space="preserve"> de </w:t>
            </w:r>
            <w:proofErr w:type="spellStart"/>
            <w:r w:rsidRPr="00A02462">
              <w:rPr>
                <w:rFonts w:ascii="Times New Roman" w:hAnsi="Times New Roman"/>
                <w:color w:val="000000" w:themeColor="text1"/>
                <w:sz w:val="24"/>
                <w:szCs w:val="24"/>
              </w:rPr>
              <w:t>bază</w:t>
            </w:r>
            <w:proofErr w:type="spellEnd"/>
            <w:r w:rsidRPr="00A02462">
              <w:rPr>
                <w:rFonts w:ascii="Times New Roman" w:hAnsi="Times New Roman"/>
                <w:color w:val="000000" w:themeColor="text1"/>
                <w:sz w:val="24"/>
                <w:szCs w:val="24"/>
              </w:rPr>
              <w:t>.</w:t>
            </w:r>
          </w:p>
          <w:p w14:paraId="0FB8BF0E" w14:textId="77777777" w:rsidR="009D12F0" w:rsidRPr="00A02462" w:rsidRDefault="009D12F0" w:rsidP="009D12F0">
            <w:pPr>
              <w:spacing w:line="276" w:lineRule="auto"/>
              <w:jc w:val="both"/>
              <w:rPr>
                <w:rFonts w:ascii="Times New Roman" w:hAnsi="Times New Roman"/>
                <w:color w:val="000000" w:themeColor="text1"/>
                <w:sz w:val="24"/>
                <w:szCs w:val="24"/>
              </w:rPr>
            </w:pPr>
            <w:proofErr w:type="spellStart"/>
            <w:r w:rsidRPr="00A02462">
              <w:rPr>
                <w:rFonts w:ascii="Times New Roman" w:hAnsi="Times New Roman"/>
                <w:color w:val="000000" w:themeColor="text1"/>
                <w:sz w:val="24"/>
                <w:szCs w:val="24"/>
              </w:rPr>
              <w:t>Contractantul</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trebuie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propună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orice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subiect</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suplimentar</w:t>
            </w:r>
            <w:proofErr w:type="spellEnd"/>
            <w:r w:rsidRPr="00A02462">
              <w:rPr>
                <w:rFonts w:ascii="Times New Roman" w:hAnsi="Times New Roman"/>
                <w:color w:val="000000" w:themeColor="text1"/>
                <w:sz w:val="24"/>
                <w:szCs w:val="24"/>
              </w:rPr>
              <w:t xml:space="preserve"> care </w:t>
            </w:r>
            <w:proofErr w:type="spellStart"/>
            <w:r w:rsidRPr="00A02462">
              <w:rPr>
                <w:rFonts w:ascii="Times New Roman" w:hAnsi="Times New Roman"/>
                <w:color w:val="000000" w:themeColor="text1"/>
                <w:sz w:val="24"/>
                <w:szCs w:val="24"/>
              </w:rPr>
              <w:t>ar</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putea</w:t>
            </w:r>
            <w:proofErr w:type="spellEnd"/>
            <w:r w:rsidRPr="00A02462">
              <w:rPr>
                <w:rFonts w:ascii="Times New Roman" w:hAnsi="Times New Roman"/>
                <w:color w:val="000000" w:themeColor="text1"/>
                <w:sz w:val="24"/>
                <w:szCs w:val="24"/>
              </w:rPr>
              <w:t xml:space="preserve"> fi </w:t>
            </w:r>
            <w:proofErr w:type="spellStart"/>
            <w:r w:rsidRPr="00A02462">
              <w:rPr>
                <w:rFonts w:ascii="Times New Roman" w:hAnsi="Times New Roman"/>
                <w:color w:val="000000" w:themeColor="text1"/>
                <w:sz w:val="24"/>
                <w:szCs w:val="24"/>
              </w:rPr>
              <w:t>necesar</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pentru</w:t>
            </w:r>
            <w:proofErr w:type="spellEnd"/>
            <w:r w:rsidRPr="00A02462">
              <w:rPr>
                <w:rFonts w:ascii="Times New Roman" w:hAnsi="Times New Roman"/>
                <w:color w:val="000000" w:themeColor="text1"/>
                <w:sz w:val="24"/>
                <w:szCs w:val="24"/>
              </w:rPr>
              <w:t xml:space="preserve"> a se </w:t>
            </w:r>
            <w:proofErr w:type="spellStart"/>
            <w:r w:rsidRPr="00A02462">
              <w:rPr>
                <w:rFonts w:ascii="Times New Roman" w:hAnsi="Times New Roman"/>
                <w:color w:val="000000" w:themeColor="text1"/>
                <w:sz w:val="24"/>
                <w:szCs w:val="24"/>
              </w:rPr>
              <w:t>asigura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personalul</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Autorității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Contractante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este</w:t>
            </w:r>
            <w:proofErr w:type="spellEnd"/>
            <w:r w:rsidRPr="00A02462">
              <w:rPr>
                <w:rFonts w:ascii="Times New Roman" w:hAnsi="Times New Roman"/>
                <w:color w:val="000000" w:themeColor="text1"/>
                <w:sz w:val="24"/>
                <w:szCs w:val="24"/>
              </w:rPr>
              <w:t xml:space="preserve"> pe </w:t>
            </w:r>
            <w:proofErr w:type="spellStart"/>
            <w:r w:rsidRPr="00A02462">
              <w:rPr>
                <w:rFonts w:ascii="Times New Roman" w:hAnsi="Times New Roman"/>
                <w:color w:val="000000" w:themeColor="text1"/>
                <w:sz w:val="24"/>
                <w:szCs w:val="24"/>
              </w:rPr>
              <w:t>deplin</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instruit</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pentru</w:t>
            </w:r>
            <w:proofErr w:type="spellEnd"/>
            <w:r w:rsidRPr="00A02462">
              <w:rPr>
                <w:rFonts w:ascii="Times New Roman" w:hAnsi="Times New Roman"/>
                <w:color w:val="000000" w:themeColor="text1"/>
                <w:sz w:val="24"/>
                <w:szCs w:val="24"/>
              </w:rPr>
              <w:t xml:space="preserve"> a </w:t>
            </w:r>
            <w:proofErr w:type="spellStart"/>
            <w:r w:rsidRPr="00A02462">
              <w:rPr>
                <w:rFonts w:ascii="Times New Roman" w:hAnsi="Times New Roman"/>
                <w:color w:val="000000" w:themeColor="text1"/>
                <w:sz w:val="24"/>
                <w:szCs w:val="24"/>
              </w:rPr>
              <w:t>asigura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utilizarea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corespunzătoare</w:t>
            </w:r>
            <w:proofErr w:type="spellEnd"/>
            <w:r w:rsidRPr="00A02462">
              <w:rPr>
                <w:rFonts w:ascii="Times New Roman" w:hAnsi="Times New Roman"/>
                <w:color w:val="000000" w:themeColor="text1"/>
                <w:sz w:val="24"/>
                <w:szCs w:val="24"/>
              </w:rPr>
              <w:t xml:space="preserve"> a </w:t>
            </w:r>
            <w:proofErr w:type="spellStart"/>
            <w:r w:rsidRPr="00A02462">
              <w:rPr>
                <w:rFonts w:ascii="Times New Roman" w:hAnsi="Times New Roman"/>
                <w:color w:val="000000" w:themeColor="text1"/>
                <w:sz w:val="24"/>
                <w:szCs w:val="24"/>
              </w:rPr>
              <w:t>aplicațiilor</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și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platformei</w:t>
            </w:r>
            <w:proofErr w:type="spellEnd"/>
            <w:r w:rsidRPr="00A02462">
              <w:rPr>
                <w:rFonts w:ascii="Times New Roman" w:hAnsi="Times New Roman"/>
                <w:color w:val="000000" w:themeColor="text1"/>
                <w:sz w:val="24"/>
                <w:szCs w:val="24"/>
              </w:rPr>
              <w:t>.</w:t>
            </w:r>
          </w:p>
          <w:p w14:paraId="3D862945" w14:textId="77777777" w:rsidR="009D12F0" w:rsidRPr="00A02462" w:rsidRDefault="009D12F0" w:rsidP="009D12F0">
            <w:pPr>
              <w:spacing w:line="276" w:lineRule="auto"/>
              <w:jc w:val="both"/>
              <w:rPr>
                <w:rFonts w:ascii="Times New Roman" w:hAnsi="Times New Roman"/>
                <w:color w:val="000000" w:themeColor="text1"/>
                <w:sz w:val="24"/>
                <w:szCs w:val="24"/>
              </w:rPr>
            </w:pPr>
            <w:proofErr w:type="spellStart"/>
            <w:r w:rsidRPr="00A02462">
              <w:rPr>
                <w:rFonts w:ascii="Times New Roman" w:hAnsi="Times New Roman"/>
                <w:color w:val="000000" w:themeColor="text1"/>
                <w:sz w:val="24"/>
                <w:szCs w:val="24"/>
              </w:rPr>
              <w:t>Sesiunea</w:t>
            </w:r>
            <w:proofErr w:type="spellEnd"/>
            <w:r w:rsidRPr="00A02462">
              <w:rPr>
                <w:rFonts w:ascii="Times New Roman" w:hAnsi="Times New Roman"/>
                <w:color w:val="000000" w:themeColor="text1"/>
                <w:sz w:val="24"/>
                <w:szCs w:val="24"/>
              </w:rPr>
              <w:t xml:space="preserve"> de </w:t>
            </w:r>
            <w:proofErr w:type="spellStart"/>
            <w:r w:rsidRPr="00A02462">
              <w:rPr>
                <w:rFonts w:ascii="Times New Roman" w:hAnsi="Times New Roman"/>
                <w:color w:val="000000" w:themeColor="text1"/>
                <w:sz w:val="24"/>
                <w:szCs w:val="24"/>
              </w:rPr>
              <w:t>instruire</w:t>
            </w:r>
            <w:proofErr w:type="spellEnd"/>
            <w:r w:rsidRPr="00A02462">
              <w:rPr>
                <w:rFonts w:ascii="Times New Roman" w:hAnsi="Times New Roman"/>
                <w:color w:val="000000" w:themeColor="text1"/>
                <w:sz w:val="24"/>
                <w:szCs w:val="24"/>
              </w:rPr>
              <w:t xml:space="preserve"> se </w:t>
            </w:r>
            <w:proofErr w:type="spellStart"/>
            <w:r w:rsidRPr="00A02462">
              <w:rPr>
                <w:rFonts w:ascii="Times New Roman" w:hAnsi="Times New Roman"/>
                <w:color w:val="000000" w:themeColor="text1"/>
                <w:sz w:val="24"/>
                <w:szCs w:val="24"/>
              </w:rPr>
              <w:t>va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desfășura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în</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limba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română</w:t>
            </w:r>
            <w:proofErr w:type="spellEnd"/>
            <w:r w:rsidRPr="00A02462">
              <w:rPr>
                <w:rFonts w:ascii="Times New Roman" w:hAnsi="Times New Roman"/>
                <w:color w:val="000000" w:themeColor="text1"/>
                <w:sz w:val="24"/>
                <w:szCs w:val="24"/>
              </w:rPr>
              <w:t xml:space="preserve">, la </w:t>
            </w:r>
            <w:proofErr w:type="spellStart"/>
            <w:r w:rsidRPr="00A02462">
              <w:rPr>
                <w:rFonts w:ascii="Times New Roman" w:hAnsi="Times New Roman"/>
                <w:color w:val="000000" w:themeColor="text1"/>
                <w:sz w:val="24"/>
                <w:szCs w:val="24"/>
              </w:rPr>
              <w:t>sediul</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beneficiarului</w:t>
            </w:r>
            <w:proofErr w:type="spellEnd"/>
            <w:r w:rsidRPr="00A02462">
              <w:rPr>
                <w:rFonts w:ascii="Times New Roman" w:hAnsi="Times New Roman"/>
                <w:color w:val="000000" w:themeColor="text1"/>
                <w:sz w:val="24"/>
                <w:szCs w:val="24"/>
              </w:rPr>
              <w:t xml:space="preserve">, de </w:t>
            </w:r>
            <w:proofErr w:type="spellStart"/>
            <w:r w:rsidRPr="00A02462">
              <w:rPr>
                <w:rFonts w:ascii="Times New Roman" w:hAnsi="Times New Roman"/>
                <w:color w:val="000000" w:themeColor="text1"/>
                <w:sz w:val="24"/>
                <w:szCs w:val="24"/>
              </w:rPr>
              <w:t>către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personalul</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calificat</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în</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acest</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sens</w:t>
            </w:r>
            <w:proofErr w:type="spellEnd"/>
            <w:r w:rsidRPr="00A02462">
              <w:rPr>
                <w:rFonts w:ascii="Times New Roman" w:hAnsi="Times New Roman"/>
                <w:color w:val="000000" w:themeColor="text1"/>
                <w:sz w:val="24"/>
                <w:szCs w:val="24"/>
              </w:rPr>
              <w:t xml:space="preserve">, care </w:t>
            </w:r>
            <w:proofErr w:type="spellStart"/>
            <w:r w:rsidRPr="00A02462">
              <w:rPr>
                <w:rFonts w:ascii="Times New Roman" w:hAnsi="Times New Roman"/>
                <w:color w:val="000000" w:themeColor="text1"/>
                <w:sz w:val="24"/>
                <w:szCs w:val="24"/>
              </w:rPr>
              <w:t>reprezintă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furnizorul</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și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să</w:t>
            </w:r>
            <w:proofErr w:type="spellEnd"/>
            <w:r w:rsidRPr="00A02462">
              <w:rPr>
                <w:rFonts w:ascii="Times New Roman" w:hAnsi="Times New Roman"/>
                <w:color w:val="000000" w:themeColor="text1"/>
                <w:sz w:val="24"/>
                <w:szCs w:val="24"/>
              </w:rPr>
              <w:t xml:space="preserve"> fie </w:t>
            </w:r>
            <w:proofErr w:type="spellStart"/>
            <w:r w:rsidRPr="00A02462">
              <w:rPr>
                <w:rFonts w:ascii="Times New Roman" w:hAnsi="Times New Roman"/>
                <w:color w:val="000000" w:themeColor="text1"/>
                <w:sz w:val="24"/>
                <w:szCs w:val="24"/>
              </w:rPr>
              <w:t>inclusă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în</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costul</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aplicațiilor</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și</w:t>
            </w:r>
            <w:proofErr w:type="spellEnd"/>
            <w:r w:rsidRPr="00A02462">
              <w:rPr>
                <w:rFonts w:ascii="Times New Roman" w:hAnsi="Times New Roman"/>
                <w:color w:val="000000" w:themeColor="text1"/>
                <w:sz w:val="24"/>
                <w:szCs w:val="24"/>
              </w:rPr>
              <w:t xml:space="preserve"> a </w:t>
            </w:r>
            <w:proofErr w:type="spellStart"/>
            <w:r w:rsidRPr="00A02462">
              <w:rPr>
                <w:rFonts w:ascii="Times New Roman" w:hAnsi="Times New Roman"/>
                <w:color w:val="000000" w:themeColor="text1"/>
                <w:sz w:val="24"/>
                <w:szCs w:val="24"/>
              </w:rPr>
              <w:t>platformei</w:t>
            </w:r>
            <w:proofErr w:type="spellEnd"/>
            <w:r w:rsidRPr="00A02462">
              <w:rPr>
                <w:rFonts w:ascii="Times New Roman" w:hAnsi="Times New Roman"/>
                <w:color w:val="000000" w:themeColor="text1"/>
                <w:sz w:val="24"/>
                <w:szCs w:val="24"/>
              </w:rPr>
              <w:t>.</w:t>
            </w:r>
          </w:p>
          <w:p w14:paraId="5EEA03D9" w14:textId="77777777" w:rsidR="009D12F0" w:rsidRPr="00A02462" w:rsidRDefault="009D12F0" w:rsidP="009D12F0">
            <w:pPr>
              <w:spacing w:line="276" w:lineRule="auto"/>
              <w:jc w:val="both"/>
              <w:rPr>
                <w:rFonts w:ascii="Times New Roman" w:hAnsi="Times New Roman"/>
                <w:color w:val="000000" w:themeColor="text1"/>
                <w:sz w:val="24"/>
                <w:szCs w:val="24"/>
              </w:rPr>
            </w:pPr>
            <w:proofErr w:type="spellStart"/>
            <w:r w:rsidRPr="00A02462">
              <w:rPr>
                <w:rFonts w:ascii="Times New Roman" w:hAnsi="Times New Roman"/>
                <w:color w:val="000000" w:themeColor="text1"/>
                <w:sz w:val="24"/>
                <w:szCs w:val="24"/>
              </w:rPr>
              <w:t>Sesiunea</w:t>
            </w:r>
            <w:proofErr w:type="spellEnd"/>
            <w:r w:rsidRPr="00A02462">
              <w:rPr>
                <w:rFonts w:ascii="Times New Roman" w:hAnsi="Times New Roman"/>
                <w:color w:val="000000" w:themeColor="text1"/>
                <w:sz w:val="24"/>
                <w:szCs w:val="24"/>
              </w:rPr>
              <w:t xml:space="preserve"> de </w:t>
            </w:r>
            <w:proofErr w:type="spellStart"/>
            <w:r w:rsidRPr="00A02462">
              <w:rPr>
                <w:rFonts w:ascii="Times New Roman" w:hAnsi="Times New Roman"/>
                <w:color w:val="000000" w:themeColor="text1"/>
                <w:sz w:val="24"/>
                <w:szCs w:val="24"/>
              </w:rPr>
              <w:t>instruire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va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avea</w:t>
            </w:r>
            <w:proofErr w:type="spellEnd"/>
            <w:r w:rsidRPr="00A02462">
              <w:rPr>
                <w:rFonts w:ascii="Times New Roman" w:hAnsi="Times New Roman"/>
                <w:color w:val="000000" w:themeColor="text1"/>
                <w:sz w:val="24"/>
                <w:szCs w:val="24"/>
              </w:rPr>
              <w:t xml:space="preserve"> o </w:t>
            </w:r>
            <w:proofErr w:type="spellStart"/>
            <w:r w:rsidRPr="00A02462">
              <w:rPr>
                <w:rFonts w:ascii="Times New Roman" w:hAnsi="Times New Roman"/>
                <w:color w:val="000000" w:themeColor="text1"/>
                <w:sz w:val="24"/>
                <w:szCs w:val="24"/>
              </w:rPr>
              <w:t>durata</w:t>
            </w:r>
            <w:proofErr w:type="spellEnd"/>
            <w:r w:rsidRPr="00A02462">
              <w:rPr>
                <w:rFonts w:ascii="Times New Roman" w:hAnsi="Times New Roman"/>
                <w:color w:val="000000" w:themeColor="text1"/>
                <w:sz w:val="24"/>
                <w:szCs w:val="24"/>
              </w:rPr>
              <w:t xml:space="preserve"> de minim 8 ore, </w:t>
            </w:r>
            <w:proofErr w:type="spellStart"/>
            <w:r w:rsidRPr="00A02462">
              <w:rPr>
                <w:rFonts w:ascii="Times New Roman" w:hAnsi="Times New Roman"/>
                <w:color w:val="000000" w:themeColor="text1"/>
                <w:sz w:val="24"/>
                <w:szCs w:val="24"/>
              </w:rPr>
              <w:t>pentru</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număr</w:t>
            </w:r>
            <w:proofErr w:type="spellEnd"/>
            <w:r w:rsidRPr="00A02462">
              <w:rPr>
                <w:rFonts w:ascii="Times New Roman" w:hAnsi="Times New Roman"/>
                <w:color w:val="000000" w:themeColor="text1"/>
                <w:sz w:val="24"/>
                <w:szCs w:val="24"/>
              </w:rPr>
              <w:t xml:space="preserve"> minim de 2 </w:t>
            </w:r>
            <w:proofErr w:type="spellStart"/>
            <w:r w:rsidRPr="00A02462">
              <w:rPr>
                <w:rFonts w:ascii="Times New Roman" w:hAnsi="Times New Roman"/>
                <w:color w:val="000000" w:themeColor="text1"/>
                <w:sz w:val="24"/>
                <w:szCs w:val="24"/>
              </w:rPr>
              <w:t>persoane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va</w:t>
            </w:r>
            <w:proofErr w:type="spellEnd"/>
            <w:r w:rsidRPr="00A02462">
              <w:rPr>
                <w:rFonts w:ascii="Times New Roman" w:hAnsi="Times New Roman"/>
                <w:color w:val="000000" w:themeColor="text1"/>
                <w:sz w:val="24"/>
                <w:szCs w:val="24"/>
              </w:rPr>
              <w:t xml:space="preserve"> fi </w:t>
            </w:r>
            <w:proofErr w:type="spellStart"/>
            <w:r w:rsidRPr="00A02462">
              <w:rPr>
                <w:rFonts w:ascii="Times New Roman" w:hAnsi="Times New Roman"/>
                <w:color w:val="000000" w:themeColor="text1"/>
                <w:sz w:val="24"/>
                <w:szCs w:val="24"/>
              </w:rPr>
              <w:t>inclusă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în</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costul</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serviciilor</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ofertate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și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va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demonstra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îndeplinirea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următoarelor</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cerințe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minimale</w:t>
            </w:r>
            <w:proofErr w:type="spellEnd"/>
            <w:r w:rsidRPr="00A02462">
              <w:rPr>
                <w:rFonts w:ascii="Times New Roman" w:hAnsi="Times New Roman"/>
                <w:color w:val="000000" w:themeColor="text1"/>
                <w:sz w:val="24"/>
                <w:szCs w:val="24"/>
              </w:rPr>
              <w:t>:</w:t>
            </w:r>
          </w:p>
          <w:p w14:paraId="52A2761F" w14:textId="77777777" w:rsidR="009D12F0" w:rsidRPr="00A02462" w:rsidRDefault="009D12F0" w:rsidP="009D12F0">
            <w:pPr>
              <w:pStyle w:val="ListParagraph"/>
              <w:numPr>
                <w:ilvl w:val="1"/>
                <w:numId w:val="89"/>
              </w:numPr>
              <w:spacing w:after="100" w:afterAutospacing="1" w:line="276" w:lineRule="auto"/>
              <w:ind w:left="426"/>
              <w:jc w:val="both"/>
              <w:rPr>
                <w:rFonts w:eastAsia="Times New Roman"/>
                <w:color w:val="000000" w:themeColor="text1"/>
                <w:lang w:eastAsia="en-GB"/>
              </w:rPr>
            </w:pPr>
            <w:proofErr w:type="spellStart"/>
            <w:r w:rsidRPr="00A02462">
              <w:rPr>
                <w:rFonts w:eastAsia="Times New Roman"/>
                <w:b/>
                <w:bCs/>
                <w:color w:val="000000" w:themeColor="text1"/>
                <w:lang w:eastAsia="en-GB"/>
              </w:rPr>
              <w:t>Navigarea</w:t>
            </w:r>
            <w:proofErr w:type="spellEnd"/>
            <w:r w:rsidRPr="00A02462">
              <w:rPr>
                <w:rFonts w:eastAsia="Times New Roman"/>
                <w:b/>
                <w:bCs/>
                <w:color w:val="000000" w:themeColor="text1"/>
                <w:lang w:eastAsia="en-GB"/>
              </w:rPr>
              <w:t xml:space="preserve"> </w:t>
            </w:r>
            <w:proofErr w:type="spellStart"/>
            <w:r w:rsidRPr="00A02462">
              <w:rPr>
                <w:rFonts w:eastAsia="Times New Roman"/>
                <w:b/>
                <w:bCs/>
                <w:color w:val="000000" w:themeColor="text1"/>
                <w:lang w:eastAsia="en-GB"/>
              </w:rPr>
              <w:t>și</w:t>
            </w:r>
            <w:proofErr w:type="spellEnd"/>
            <w:r w:rsidRPr="00A02462">
              <w:rPr>
                <w:rFonts w:eastAsia="Times New Roman"/>
                <w:b/>
                <w:bCs/>
                <w:color w:val="000000" w:themeColor="text1"/>
                <w:lang w:eastAsia="en-GB"/>
              </w:rPr>
              <w:t xml:space="preserve"> </w:t>
            </w:r>
            <w:proofErr w:type="spellStart"/>
            <w:r w:rsidRPr="00A02462">
              <w:rPr>
                <w:rFonts w:eastAsia="Times New Roman"/>
                <w:b/>
                <w:bCs/>
                <w:color w:val="000000" w:themeColor="text1"/>
                <w:lang w:eastAsia="en-GB"/>
              </w:rPr>
              <w:t>utilizarea</w:t>
            </w:r>
            <w:proofErr w:type="spellEnd"/>
            <w:r w:rsidRPr="00A02462">
              <w:rPr>
                <w:rFonts w:eastAsia="Times New Roman"/>
                <w:b/>
                <w:bCs/>
                <w:color w:val="000000" w:themeColor="text1"/>
                <w:lang w:eastAsia="en-GB"/>
              </w:rPr>
              <w:t xml:space="preserve"> </w:t>
            </w:r>
            <w:proofErr w:type="spellStart"/>
            <w:r w:rsidRPr="00A02462">
              <w:rPr>
                <w:rFonts w:eastAsia="Times New Roman"/>
                <w:b/>
                <w:bCs/>
                <w:color w:val="000000" w:themeColor="text1"/>
                <w:lang w:eastAsia="en-GB"/>
              </w:rPr>
              <w:t>platformei</w:t>
            </w:r>
            <w:proofErr w:type="spellEnd"/>
            <w:r w:rsidRPr="00A02462">
              <w:rPr>
                <w:rFonts w:eastAsia="Times New Roman"/>
                <w:b/>
                <w:bCs/>
                <w:color w:val="000000" w:themeColor="text1"/>
                <w:lang w:eastAsia="en-GB"/>
              </w:rPr>
              <w:t xml:space="preserve"> </w:t>
            </w:r>
            <w:proofErr w:type="spellStart"/>
            <w:r w:rsidRPr="00A02462">
              <w:rPr>
                <w:rFonts w:eastAsia="Times New Roman"/>
                <w:b/>
                <w:bCs/>
                <w:color w:val="000000" w:themeColor="text1"/>
                <w:lang w:eastAsia="en-GB"/>
              </w:rPr>
              <w:t>unificate</w:t>
            </w:r>
            <w:proofErr w:type="spellEnd"/>
            <w:r w:rsidRPr="00A02462">
              <w:rPr>
                <w:rFonts w:eastAsia="Times New Roman"/>
                <w:b/>
                <w:bCs/>
                <w:color w:val="000000" w:themeColor="text1"/>
                <w:lang w:eastAsia="en-GB"/>
              </w:rPr>
              <w:t xml:space="preserve"> - </w:t>
            </w:r>
            <w:proofErr w:type="spellStart"/>
            <w:r w:rsidRPr="00A02462">
              <w:rPr>
                <w:rFonts w:eastAsia="Times New Roman"/>
                <w:color w:val="000000" w:themeColor="text1"/>
                <w:lang w:eastAsia="en-GB"/>
              </w:rPr>
              <w:t>Structura</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generală</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și</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interfața</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platformei</w:t>
            </w:r>
            <w:proofErr w:type="spellEnd"/>
          </w:p>
          <w:p w14:paraId="3D9A5861" w14:textId="77777777" w:rsidR="009D12F0" w:rsidRPr="00A02462" w:rsidRDefault="009D12F0" w:rsidP="009D12F0">
            <w:pPr>
              <w:pStyle w:val="ListParagraph"/>
              <w:numPr>
                <w:ilvl w:val="1"/>
                <w:numId w:val="89"/>
              </w:numPr>
              <w:spacing w:after="100" w:afterAutospacing="1" w:line="276" w:lineRule="auto"/>
              <w:ind w:left="426"/>
              <w:jc w:val="both"/>
              <w:rPr>
                <w:rFonts w:eastAsia="Times New Roman"/>
                <w:color w:val="000000" w:themeColor="text1"/>
                <w:lang w:eastAsia="en-GB"/>
              </w:rPr>
            </w:pPr>
            <w:proofErr w:type="spellStart"/>
            <w:r w:rsidRPr="00A02462">
              <w:rPr>
                <w:rFonts w:eastAsia="Times New Roman"/>
                <w:color w:val="000000" w:themeColor="text1"/>
                <w:lang w:eastAsia="en-GB"/>
              </w:rPr>
              <w:t>Accesarea</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datelor</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și</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interpretarea</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informațiilor</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prezentate</w:t>
            </w:r>
            <w:proofErr w:type="spellEnd"/>
          </w:p>
          <w:p w14:paraId="653D6843" w14:textId="77777777" w:rsidR="009D12F0" w:rsidRPr="00A02462" w:rsidRDefault="009D12F0" w:rsidP="009D12F0">
            <w:pPr>
              <w:pStyle w:val="ListParagraph"/>
              <w:numPr>
                <w:ilvl w:val="1"/>
                <w:numId w:val="89"/>
              </w:numPr>
              <w:spacing w:before="100" w:beforeAutospacing="1" w:after="100" w:afterAutospacing="1" w:line="276" w:lineRule="auto"/>
              <w:ind w:left="426"/>
              <w:jc w:val="both"/>
              <w:rPr>
                <w:rFonts w:eastAsia="Times New Roman"/>
                <w:color w:val="000000" w:themeColor="text1"/>
                <w:lang w:eastAsia="en-GB"/>
              </w:rPr>
            </w:pPr>
            <w:proofErr w:type="spellStart"/>
            <w:r w:rsidRPr="00A02462">
              <w:rPr>
                <w:rFonts w:eastAsia="Times New Roman"/>
                <w:b/>
                <w:bCs/>
                <w:color w:val="000000" w:themeColor="text1"/>
                <w:lang w:eastAsia="en-GB"/>
              </w:rPr>
              <w:t>Utilizarea</w:t>
            </w:r>
            <w:proofErr w:type="spellEnd"/>
            <w:r w:rsidRPr="00A02462">
              <w:rPr>
                <w:rFonts w:eastAsia="Times New Roman"/>
                <w:b/>
                <w:bCs/>
                <w:color w:val="000000" w:themeColor="text1"/>
                <w:lang w:eastAsia="en-GB"/>
              </w:rPr>
              <w:t xml:space="preserve"> </w:t>
            </w:r>
            <w:proofErr w:type="spellStart"/>
            <w:r w:rsidRPr="00A02462">
              <w:rPr>
                <w:rFonts w:eastAsia="Times New Roman"/>
                <w:b/>
                <w:bCs/>
                <w:color w:val="000000" w:themeColor="text1"/>
                <w:lang w:eastAsia="en-GB"/>
              </w:rPr>
              <w:t>aplicațiilor</w:t>
            </w:r>
            <w:proofErr w:type="spellEnd"/>
            <w:r w:rsidRPr="00A02462">
              <w:rPr>
                <w:rFonts w:eastAsia="Times New Roman"/>
                <w:b/>
                <w:bCs/>
                <w:color w:val="000000" w:themeColor="text1"/>
                <w:lang w:eastAsia="en-GB"/>
              </w:rPr>
              <w:t xml:space="preserve"> web-mobile: </w:t>
            </w:r>
            <w:proofErr w:type="spellStart"/>
            <w:r w:rsidRPr="00A02462">
              <w:rPr>
                <w:rFonts w:eastAsia="Times New Roman"/>
                <w:color w:val="000000" w:themeColor="text1"/>
                <w:lang w:eastAsia="en-GB"/>
              </w:rPr>
              <w:t>Procesul</w:t>
            </w:r>
            <w:proofErr w:type="spellEnd"/>
            <w:r w:rsidRPr="00A02462">
              <w:rPr>
                <w:rFonts w:eastAsia="Times New Roman"/>
                <w:color w:val="000000" w:themeColor="text1"/>
                <w:lang w:eastAsia="en-GB"/>
              </w:rPr>
              <w:t xml:space="preserve"> de </w:t>
            </w:r>
            <w:proofErr w:type="spellStart"/>
            <w:r w:rsidRPr="00A02462">
              <w:rPr>
                <w:rFonts w:eastAsia="Times New Roman"/>
                <w:color w:val="000000" w:themeColor="text1"/>
                <w:lang w:eastAsia="en-GB"/>
              </w:rPr>
              <w:t>colectare</w:t>
            </w:r>
            <w:proofErr w:type="spellEnd"/>
            <w:r w:rsidRPr="00A02462">
              <w:rPr>
                <w:rFonts w:eastAsia="Times New Roman"/>
                <w:color w:val="000000" w:themeColor="text1"/>
                <w:lang w:eastAsia="en-GB"/>
              </w:rPr>
              <w:t xml:space="preserve"> a </w:t>
            </w:r>
            <w:proofErr w:type="spellStart"/>
            <w:r w:rsidRPr="00A02462">
              <w:rPr>
                <w:rFonts w:eastAsia="Times New Roman"/>
                <w:color w:val="000000" w:themeColor="text1"/>
                <w:lang w:eastAsia="en-GB"/>
              </w:rPr>
              <w:t>datelor</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fotografii</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geolocalizate</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și</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chestionare</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specifice</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Clasificarea</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zonelor</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umede</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și</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interpretarea</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scorurilor</w:t>
            </w:r>
            <w:proofErr w:type="spellEnd"/>
            <w:r w:rsidRPr="00A02462">
              <w:rPr>
                <w:rFonts w:eastAsia="Times New Roman"/>
                <w:color w:val="000000" w:themeColor="text1"/>
                <w:lang w:eastAsia="en-GB"/>
              </w:rPr>
              <w:t xml:space="preserve"> de </w:t>
            </w:r>
            <w:proofErr w:type="spellStart"/>
            <w:r w:rsidRPr="00A02462">
              <w:rPr>
                <w:rFonts w:eastAsia="Times New Roman"/>
                <w:color w:val="000000" w:themeColor="text1"/>
                <w:lang w:eastAsia="en-GB"/>
              </w:rPr>
              <w:t>evaluare</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Importanța</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datelor</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colectate</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pentru</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restaurarea</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și</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conservarea</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ecosistemelor</w:t>
            </w:r>
            <w:proofErr w:type="spellEnd"/>
          </w:p>
          <w:p w14:paraId="7FD5C92C" w14:textId="77777777" w:rsidR="009D12F0" w:rsidRPr="00A02462" w:rsidRDefault="009D12F0" w:rsidP="009D12F0">
            <w:pPr>
              <w:pStyle w:val="ListParagraph"/>
              <w:numPr>
                <w:ilvl w:val="1"/>
                <w:numId w:val="89"/>
              </w:numPr>
              <w:spacing w:before="100" w:beforeAutospacing="1" w:after="100" w:afterAutospacing="1" w:line="276" w:lineRule="auto"/>
              <w:ind w:left="426"/>
              <w:jc w:val="both"/>
              <w:rPr>
                <w:rFonts w:eastAsia="Times New Roman"/>
                <w:color w:val="000000" w:themeColor="text1"/>
                <w:lang w:eastAsia="en-GB"/>
              </w:rPr>
            </w:pPr>
            <w:proofErr w:type="spellStart"/>
            <w:r w:rsidRPr="00A02462">
              <w:rPr>
                <w:rFonts w:eastAsia="Times New Roman"/>
                <w:b/>
                <w:bCs/>
                <w:color w:val="000000" w:themeColor="text1"/>
                <w:lang w:eastAsia="en-GB"/>
              </w:rPr>
              <w:t>Administrarea</w:t>
            </w:r>
            <w:proofErr w:type="spellEnd"/>
            <w:r w:rsidRPr="00A02462">
              <w:rPr>
                <w:rFonts w:eastAsia="Times New Roman"/>
                <w:b/>
                <w:bCs/>
                <w:color w:val="000000" w:themeColor="text1"/>
                <w:lang w:eastAsia="en-GB"/>
              </w:rPr>
              <w:t xml:space="preserve"> </w:t>
            </w:r>
            <w:proofErr w:type="spellStart"/>
            <w:r w:rsidRPr="00A02462">
              <w:rPr>
                <w:rFonts w:eastAsia="Times New Roman"/>
                <w:b/>
                <w:bCs/>
                <w:color w:val="000000" w:themeColor="text1"/>
                <w:lang w:eastAsia="en-GB"/>
              </w:rPr>
              <w:t>și</w:t>
            </w:r>
            <w:proofErr w:type="spellEnd"/>
            <w:r w:rsidRPr="00A02462">
              <w:rPr>
                <w:rFonts w:eastAsia="Times New Roman"/>
                <w:b/>
                <w:bCs/>
                <w:color w:val="000000" w:themeColor="text1"/>
                <w:lang w:eastAsia="en-GB"/>
              </w:rPr>
              <w:t xml:space="preserve"> </w:t>
            </w:r>
            <w:proofErr w:type="spellStart"/>
            <w:r w:rsidRPr="00A02462">
              <w:rPr>
                <w:rFonts w:eastAsia="Times New Roman"/>
                <w:b/>
                <w:bCs/>
                <w:color w:val="000000" w:themeColor="text1"/>
                <w:lang w:eastAsia="en-GB"/>
              </w:rPr>
              <w:t>actualizarea</w:t>
            </w:r>
            <w:proofErr w:type="spellEnd"/>
            <w:r w:rsidRPr="00A02462">
              <w:rPr>
                <w:rFonts w:eastAsia="Times New Roman"/>
                <w:b/>
                <w:bCs/>
                <w:color w:val="000000" w:themeColor="text1"/>
                <w:lang w:eastAsia="en-GB"/>
              </w:rPr>
              <w:t xml:space="preserve"> </w:t>
            </w:r>
            <w:proofErr w:type="spellStart"/>
            <w:r w:rsidRPr="00A02462">
              <w:rPr>
                <w:rFonts w:eastAsia="Times New Roman"/>
                <w:b/>
                <w:bCs/>
                <w:color w:val="000000" w:themeColor="text1"/>
                <w:lang w:eastAsia="en-GB"/>
              </w:rPr>
              <w:t>conținutului</w:t>
            </w:r>
            <w:proofErr w:type="spellEnd"/>
            <w:r w:rsidRPr="00A02462">
              <w:rPr>
                <w:rFonts w:eastAsia="Times New Roman"/>
                <w:b/>
                <w:bCs/>
                <w:color w:val="000000" w:themeColor="text1"/>
                <w:lang w:eastAsia="en-GB"/>
              </w:rPr>
              <w:t xml:space="preserve"> </w:t>
            </w:r>
            <w:proofErr w:type="spellStart"/>
            <w:r w:rsidRPr="00A02462">
              <w:rPr>
                <w:rFonts w:eastAsia="Times New Roman"/>
                <w:b/>
                <w:bCs/>
                <w:color w:val="000000" w:themeColor="text1"/>
                <w:lang w:eastAsia="en-GB"/>
              </w:rPr>
              <w:t>platformei</w:t>
            </w:r>
            <w:proofErr w:type="spellEnd"/>
            <w:r w:rsidRPr="00A02462">
              <w:rPr>
                <w:rFonts w:eastAsia="Times New Roman"/>
                <w:b/>
                <w:bCs/>
                <w:color w:val="000000" w:themeColor="text1"/>
                <w:lang w:eastAsia="en-GB"/>
              </w:rPr>
              <w:t xml:space="preserve">: </w:t>
            </w:r>
            <w:proofErr w:type="spellStart"/>
            <w:r w:rsidRPr="00A02462">
              <w:rPr>
                <w:rFonts w:eastAsia="Times New Roman"/>
                <w:color w:val="000000" w:themeColor="text1"/>
                <w:lang w:eastAsia="en-GB"/>
              </w:rPr>
              <w:t>Gestionarea</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paginilor</w:t>
            </w:r>
            <w:proofErr w:type="spellEnd"/>
            <w:r w:rsidRPr="00A02462">
              <w:rPr>
                <w:rFonts w:eastAsia="Times New Roman"/>
                <w:color w:val="000000" w:themeColor="text1"/>
                <w:lang w:eastAsia="en-GB"/>
              </w:rPr>
              <w:t xml:space="preserve"> statice </w:t>
            </w:r>
            <w:proofErr w:type="spellStart"/>
            <w:r w:rsidRPr="00A02462">
              <w:rPr>
                <w:rFonts w:eastAsia="Times New Roman"/>
                <w:color w:val="000000" w:themeColor="text1"/>
                <w:lang w:eastAsia="en-GB"/>
              </w:rPr>
              <w:t>și</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resurselor</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educaționale</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Optimizarea</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accesibilității</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și</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utilizabilității</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pentru</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diferite</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categorii</w:t>
            </w:r>
            <w:proofErr w:type="spellEnd"/>
            <w:r w:rsidRPr="00A02462">
              <w:rPr>
                <w:rFonts w:eastAsia="Times New Roman"/>
                <w:color w:val="000000" w:themeColor="text1"/>
                <w:lang w:eastAsia="en-GB"/>
              </w:rPr>
              <w:t xml:space="preserve"> de </w:t>
            </w:r>
            <w:proofErr w:type="spellStart"/>
            <w:r w:rsidRPr="00A02462">
              <w:rPr>
                <w:rFonts w:eastAsia="Times New Roman"/>
                <w:color w:val="000000" w:themeColor="text1"/>
                <w:lang w:eastAsia="en-GB"/>
              </w:rPr>
              <w:t>utilizatori</w:t>
            </w:r>
            <w:proofErr w:type="spellEnd"/>
          </w:p>
          <w:p w14:paraId="4793A055" w14:textId="77777777" w:rsidR="009D12F0" w:rsidRPr="00A02462" w:rsidRDefault="009D12F0" w:rsidP="009D12F0">
            <w:pPr>
              <w:keepNext/>
              <w:keepLines/>
              <w:overflowPunct/>
              <w:autoSpaceDE/>
              <w:autoSpaceDN/>
              <w:adjustRightInd/>
              <w:spacing w:line="276" w:lineRule="auto"/>
              <w:jc w:val="both"/>
              <w:textAlignment w:val="auto"/>
              <w:outlineLvl w:val="1"/>
              <w:rPr>
                <w:rFonts w:ascii="Times New Roman" w:hAnsi="Times New Roman"/>
                <w:color w:val="000000" w:themeColor="text1"/>
                <w:sz w:val="24"/>
                <w:szCs w:val="24"/>
                <w:lang w:eastAsia="en-GB"/>
              </w:rPr>
            </w:pPr>
            <w:proofErr w:type="spellStart"/>
            <w:r w:rsidRPr="00A02462">
              <w:rPr>
                <w:rFonts w:ascii="Times New Roman" w:hAnsi="Times New Roman"/>
                <w:sz w:val="24"/>
                <w:szCs w:val="24"/>
                <w:lang w:eastAsia="en-GB"/>
              </w:rPr>
              <w:lastRenderedPageBreak/>
              <w:t>Instruirea</w:t>
            </w:r>
            <w:proofErr w:type="spellEnd"/>
            <w:r w:rsidRPr="00A02462">
              <w:rPr>
                <w:rFonts w:ascii="Times New Roman" w:hAnsi="Times New Roman"/>
                <w:sz w:val="24"/>
                <w:szCs w:val="24"/>
                <w:lang w:eastAsia="en-GB"/>
              </w:rPr>
              <w:t xml:space="preserve"> </w:t>
            </w:r>
            <w:proofErr w:type="spellStart"/>
            <w:r w:rsidRPr="00A02462">
              <w:rPr>
                <w:rFonts w:ascii="Times New Roman" w:hAnsi="Times New Roman"/>
                <w:sz w:val="24"/>
                <w:szCs w:val="24"/>
                <w:lang w:eastAsia="en-GB"/>
              </w:rPr>
              <w:t>va</w:t>
            </w:r>
            <w:proofErr w:type="spellEnd"/>
            <w:r w:rsidRPr="00A02462">
              <w:rPr>
                <w:rFonts w:ascii="Times New Roman" w:hAnsi="Times New Roman"/>
                <w:sz w:val="24"/>
                <w:szCs w:val="24"/>
                <w:lang w:eastAsia="en-GB"/>
              </w:rPr>
              <w:t xml:space="preserve"> </w:t>
            </w:r>
            <w:proofErr w:type="spellStart"/>
            <w:r w:rsidRPr="00A02462">
              <w:rPr>
                <w:rFonts w:ascii="Times New Roman" w:hAnsi="Times New Roman"/>
                <w:sz w:val="24"/>
                <w:szCs w:val="24"/>
                <w:lang w:eastAsia="en-GB"/>
              </w:rPr>
              <w:t>consta</w:t>
            </w:r>
            <w:proofErr w:type="spellEnd"/>
            <w:r w:rsidRPr="00A02462">
              <w:rPr>
                <w:rFonts w:ascii="Times New Roman" w:hAnsi="Times New Roman"/>
                <w:sz w:val="24"/>
                <w:szCs w:val="24"/>
                <w:lang w:eastAsia="en-GB"/>
              </w:rPr>
              <w:t xml:space="preserve"> </w:t>
            </w:r>
            <w:proofErr w:type="spellStart"/>
            <w:r w:rsidRPr="00A02462">
              <w:rPr>
                <w:rFonts w:ascii="Times New Roman" w:hAnsi="Times New Roman"/>
                <w:sz w:val="24"/>
                <w:szCs w:val="24"/>
                <w:lang w:eastAsia="en-GB"/>
              </w:rPr>
              <w:t>în</w:t>
            </w:r>
            <w:proofErr w:type="spellEnd"/>
            <w:r w:rsidRPr="00A02462">
              <w:rPr>
                <w:rFonts w:ascii="Times New Roman" w:hAnsi="Times New Roman"/>
                <w:sz w:val="24"/>
                <w:szCs w:val="24"/>
                <w:lang w:eastAsia="en-GB"/>
              </w:rPr>
              <w:t xml:space="preserve"> </w:t>
            </w:r>
            <w:proofErr w:type="spellStart"/>
            <w:r w:rsidRPr="00A02462">
              <w:rPr>
                <w:rFonts w:ascii="Times New Roman" w:hAnsi="Times New Roman"/>
                <w:sz w:val="24"/>
                <w:szCs w:val="24"/>
                <w:lang w:eastAsia="en-GB"/>
              </w:rPr>
              <w:t>pregătirea</w:t>
            </w:r>
            <w:proofErr w:type="spellEnd"/>
            <w:r w:rsidRPr="00A02462">
              <w:rPr>
                <w:rFonts w:ascii="Times New Roman" w:hAnsi="Times New Roman"/>
                <w:sz w:val="24"/>
                <w:szCs w:val="24"/>
                <w:lang w:eastAsia="en-GB"/>
              </w:rPr>
              <w:t xml:space="preserve"> </w:t>
            </w:r>
            <w:proofErr w:type="spellStart"/>
            <w:r w:rsidRPr="00A02462">
              <w:rPr>
                <w:rFonts w:ascii="Times New Roman" w:hAnsi="Times New Roman"/>
                <w:sz w:val="24"/>
                <w:szCs w:val="24"/>
                <w:lang w:eastAsia="en-GB"/>
              </w:rPr>
              <w:t>generală</w:t>
            </w:r>
            <w:proofErr w:type="spellEnd"/>
            <w:r w:rsidRPr="00A02462">
              <w:rPr>
                <w:rFonts w:ascii="Times New Roman" w:hAnsi="Times New Roman"/>
                <w:sz w:val="24"/>
                <w:szCs w:val="24"/>
                <w:lang w:eastAsia="en-GB"/>
              </w:rPr>
              <w:t xml:space="preserve"> a </w:t>
            </w:r>
            <w:proofErr w:type="spellStart"/>
            <w:r w:rsidRPr="00A02462">
              <w:rPr>
                <w:rFonts w:ascii="Times New Roman" w:hAnsi="Times New Roman"/>
                <w:sz w:val="24"/>
                <w:szCs w:val="24"/>
                <w:lang w:eastAsia="en-GB"/>
              </w:rPr>
              <w:t>utilizatorilor</w:t>
            </w:r>
            <w:proofErr w:type="spellEnd"/>
            <w:r w:rsidRPr="00A02462">
              <w:rPr>
                <w:rFonts w:ascii="Times New Roman" w:hAnsi="Times New Roman"/>
                <w:sz w:val="24"/>
                <w:szCs w:val="24"/>
                <w:lang w:eastAsia="en-GB"/>
              </w:rPr>
              <w:t xml:space="preserve"> </w:t>
            </w:r>
            <w:proofErr w:type="spellStart"/>
            <w:r w:rsidRPr="00A02462">
              <w:rPr>
                <w:rFonts w:ascii="Times New Roman" w:hAnsi="Times New Roman"/>
                <w:sz w:val="24"/>
                <w:szCs w:val="24"/>
                <w:lang w:eastAsia="en-GB"/>
              </w:rPr>
              <w:t>aplicațiilor</w:t>
            </w:r>
            <w:proofErr w:type="spellEnd"/>
            <w:r w:rsidRPr="00A02462">
              <w:rPr>
                <w:rFonts w:ascii="Times New Roman" w:hAnsi="Times New Roman"/>
                <w:sz w:val="24"/>
                <w:szCs w:val="24"/>
                <w:lang w:eastAsia="en-GB"/>
              </w:rPr>
              <w:t xml:space="preserve"> </w:t>
            </w:r>
            <w:proofErr w:type="spellStart"/>
            <w:r w:rsidRPr="00A02462">
              <w:rPr>
                <w:rFonts w:ascii="Times New Roman" w:hAnsi="Times New Roman"/>
                <w:sz w:val="24"/>
                <w:szCs w:val="24"/>
                <w:lang w:eastAsia="en-GB"/>
              </w:rPr>
              <w:t>și</w:t>
            </w:r>
            <w:proofErr w:type="spellEnd"/>
            <w:r w:rsidRPr="00A02462">
              <w:rPr>
                <w:rFonts w:ascii="Times New Roman" w:hAnsi="Times New Roman"/>
                <w:sz w:val="24"/>
                <w:szCs w:val="24"/>
                <w:lang w:eastAsia="en-GB"/>
              </w:rPr>
              <w:t xml:space="preserve"> a </w:t>
            </w:r>
            <w:proofErr w:type="spellStart"/>
            <w:r w:rsidRPr="00A02462">
              <w:rPr>
                <w:rFonts w:ascii="Times New Roman" w:hAnsi="Times New Roman"/>
                <w:sz w:val="24"/>
                <w:szCs w:val="24"/>
                <w:lang w:eastAsia="en-GB"/>
              </w:rPr>
              <w:t>platformei</w:t>
            </w:r>
            <w:proofErr w:type="spellEnd"/>
            <w:r w:rsidRPr="00A02462">
              <w:rPr>
                <w:rFonts w:ascii="Times New Roman" w:hAnsi="Times New Roman"/>
                <w:sz w:val="24"/>
                <w:szCs w:val="24"/>
                <w:lang w:eastAsia="en-GB"/>
              </w:rPr>
              <w:t xml:space="preserve"> </w:t>
            </w:r>
            <w:proofErr w:type="spellStart"/>
            <w:r w:rsidRPr="00A02462">
              <w:rPr>
                <w:rFonts w:ascii="Times New Roman" w:hAnsi="Times New Roman"/>
                <w:sz w:val="24"/>
                <w:szCs w:val="24"/>
                <w:lang w:eastAsia="en-GB"/>
              </w:rPr>
              <w:t>prin</w:t>
            </w:r>
            <w:proofErr w:type="spellEnd"/>
            <w:r w:rsidRPr="00A02462">
              <w:rPr>
                <w:rFonts w:ascii="Times New Roman" w:hAnsi="Times New Roman"/>
                <w:sz w:val="24"/>
                <w:szCs w:val="24"/>
                <w:lang w:eastAsia="en-GB"/>
              </w:rPr>
              <w:t xml:space="preserve"> </w:t>
            </w:r>
            <w:proofErr w:type="spellStart"/>
            <w:r w:rsidRPr="00A02462">
              <w:rPr>
                <w:rFonts w:ascii="Times New Roman" w:hAnsi="Times New Roman"/>
                <w:sz w:val="24"/>
                <w:szCs w:val="24"/>
                <w:lang w:eastAsia="en-GB"/>
              </w:rPr>
              <w:t>organizarea</w:t>
            </w:r>
            <w:proofErr w:type="spellEnd"/>
            <w:r w:rsidRPr="00A02462">
              <w:rPr>
                <w:rFonts w:ascii="Times New Roman" w:hAnsi="Times New Roman"/>
                <w:sz w:val="24"/>
                <w:szCs w:val="24"/>
                <w:lang w:eastAsia="en-GB"/>
              </w:rPr>
              <w:t xml:space="preserve"> </w:t>
            </w:r>
            <w:proofErr w:type="spellStart"/>
            <w:r w:rsidRPr="00A02462">
              <w:rPr>
                <w:rFonts w:ascii="Times New Roman" w:hAnsi="Times New Roman"/>
                <w:sz w:val="24"/>
                <w:szCs w:val="24"/>
                <w:lang w:eastAsia="en-GB"/>
              </w:rPr>
              <w:t>unor</w:t>
            </w:r>
            <w:proofErr w:type="spellEnd"/>
            <w:r w:rsidRPr="00A02462">
              <w:rPr>
                <w:rFonts w:ascii="Times New Roman" w:hAnsi="Times New Roman"/>
                <w:sz w:val="24"/>
                <w:szCs w:val="24"/>
                <w:lang w:eastAsia="en-GB"/>
              </w:rPr>
              <w:t xml:space="preserve"> </w:t>
            </w:r>
            <w:proofErr w:type="spellStart"/>
            <w:r w:rsidRPr="00A02462">
              <w:rPr>
                <w:rFonts w:ascii="Times New Roman" w:hAnsi="Times New Roman"/>
                <w:sz w:val="24"/>
                <w:szCs w:val="24"/>
                <w:lang w:eastAsia="en-GB"/>
              </w:rPr>
              <w:t>sesiuni</w:t>
            </w:r>
            <w:proofErr w:type="spellEnd"/>
            <w:r w:rsidRPr="00A02462">
              <w:rPr>
                <w:rFonts w:ascii="Times New Roman" w:hAnsi="Times New Roman"/>
                <w:sz w:val="24"/>
                <w:szCs w:val="24"/>
                <w:lang w:eastAsia="en-GB"/>
              </w:rPr>
              <w:t xml:space="preserve"> de </w:t>
            </w:r>
            <w:proofErr w:type="spellStart"/>
            <w:r w:rsidRPr="00A02462">
              <w:rPr>
                <w:rFonts w:ascii="Times New Roman" w:hAnsi="Times New Roman"/>
                <w:sz w:val="24"/>
                <w:szCs w:val="24"/>
                <w:lang w:eastAsia="en-GB"/>
              </w:rPr>
              <w:t>pregătire</w:t>
            </w:r>
            <w:proofErr w:type="spellEnd"/>
            <w:r w:rsidRPr="00A02462">
              <w:rPr>
                <w:rFonts w:ascii="Times New Roman" w:hAnsi="Times New Roman"/>
                <w:sz w:val="24"/>
                <w:szCs w:val="24"/>
                <w:lang w:eastAsia="en-GB"/>
              </w:rPr>
              <w:t xml:space="preserve"> a </w:t>
            </w:r>
            <w:proofErr w:type="spellStart"/>
            <w:r w:rsidRPr="00A02462">
              <w:rPr>
                <w:rFonts w:ascii="Times New Roman" w:hAnsi="Times New Roman"/>
                <w:sz w:val="24"/>
                <w:szCs w:val="24"/>
                <w:lang w:eastAsia="en-GB"/>
              </w:rPr>
              <w:t>personalului</w:t>
            </w:r>
            <w:proofErr w:type="spellEnd"/>
            <w:r w:rsidRPr="00A02462">
              <w:rPr>
                <w:rFonts w:ascii="Times New Roman" w:hAnsi="Times New Roman"/>
                <w:sz w:val="24"/>
                <w:szCs w:val="24"/>
                <w:lang w:eastAsia="en-GB"/>
              </w:rPr>
              <w:t xml:space="preserve">. </w:t>
            </w:r>
            <w:proofErr w:type="spellStart"/>
            <w:r w:rsidRPr="00A02462">
              <w:rPr>
                <w:rFonts w:ascii="Times New Roman" w:hAnsi="Times New Roman"/>
                <w:sz w:val="24"/>
                <w:szCs w:val="24"/>
                <w:lang w:eastAsia="en-GB"/>
              </w:rPr>
              <w:t>Cursurile</w:t>
            </w:r>
            <w:proofErr w:type="spellEnd"/>
            <w:r w:rsidRPr="00A02462">
              <w:rPr>
                <w:rFonts w:ascii="Times New Roman" w:hAnsi="Times New Roman"/>
                <w:sz w:val="24"/>
                <w:szCs w:val="24"/>
                <w:lang w:eastAsia="en-GB"/>
              </w:rPr>
              <w:t xml:space="preserve"> se </w:t>
            </w:r>
            <w:proofErr w:type="spellStart"/>
            <w:r w:rsidRPr="00A02462">
              <w:rPr>
                <w:rFonts w:ascii="Times New Roman" w:hAnsi="Times New Roman"/>
                <w:sz w:val="24"/>
                <w:szCs w:val="24"/>
                <w:lang w:eastAsia="en-GB"/>
              </w:rPr>
              <w:t>vor</w:t>
            </w:r>
            <w:proofErr w:type="spellEnd"/>
            <w:r w:rsidRPr="00A02462">
              <w:rPr>
                <w:rFonts w:ascii="Times New Roman" w:hAnsi="Times New Roman"/>
                <w:sz w:val="24"/>
                <w:szCs w:val="24"/>
                <w:lang w:eastAsia="en-GB"/>
              </w:rPr>
              <w:t xml:space="preserve"> </w:t>
            </w:r>
            <w:proofErr w:type="spellStart"/>
            <w:r w:rsidRPr="00A02462">
              <w:rPr>
                <w:rFonts w:ascii="Times New Roman" w:hAnsi="Times New Roman"/>
                <w:sz w:val="24"/>
                <w:szCs w:val="24"/>
                <w:lang w:eastAsia="en-GB"/>
              </w:rPr>
              <w:t>desfășura</w:t>
            </w:r>
            <w:proofErr w:type="spellEnd"/>
            <w:r w:rsidRPr="00A02462">
              <w:rPr>
                <w:rFonts w:ascii="Times New Roman" w:hAnsi="Times New Roman"/>
                <w:sz w:val="24"/>
                <w:szCs w:val="24"/>
                <w:lang w:eastAsia="en-GB"/>
              </w:rPr>
              <w:t xml:space="preserve"> la </w:t>
            </w:r>
            <w:proofErr w:type="spellStart"/>
            <w:r w:rsidRPr="00A02462">
              <w:rPr>
                <w:rFonts w:ascii="Times New Roman" w:hAnsi="Times New Roman"/>
                <w:sz w:val="24"/>
                <w:szCs w:val="24"/>
                <w:lang w:eastAsia="en-GB"/>
              </w:rPr>
              <w:t>sediul</w:t>
            </w:r>
            <w:proofErr w:type="spellEnd"/>
            <w:r w:rsidRPr="00A02462">
              <w:rPr>
                <w:rFonts w:ascii="Times New Roman" w:hAnsi="Times New Roman"/>
                <w:sz w:val="24"/>
                <w:szCs w:val="24"/>
                <w:lang w:eastAsia="en-GB"/>
              </w:rPr>
              <w:t xml:space="preserve"> </w:t>
            </w:r>
            <w:proofErr w:type="spellStart"/>
            <w:r w:rsidRPr="00A02462">
              <w:rPr>
                <w:rFonts w:ascii="Times New Roman" w:hAnsi="Times New Roman"/>
                <w:sz w:val="24"/>
                <w:szCs w:val="24"/>
                <w:lang w:eastAsia="en-GB"/>
              </w:rPr>
              <w:t>achizitorului</w:t>
            </w:r>
            <w:proofErr w:type="spellEnd"/>
            <w:r w:rsidRPr="00A02462">
              <w:rPr>
                <w:rFonts w:ascii="Times New Roman" w:hAnsi="Times New Roman"/>
                <w:sz w:val="24"/>
                <w:szCs w:val="24"/>
                <w:lang w:eastAsia="en-GB"/>
              </w:rPr>
              <w:t xml:space="preserve">. </w:t>
            </w:r>
            <w:proofErr w:type="spellStart"/>
            <w:r w:rsidRPr="00A02462">
              <w:rPr>
                <w:rFonts w:ascii="Times New Roman" w:hAnsi="Times New Roman"/>
                <w:sz w:val="24"/>
                <w:szCs w:val="24"/>
                <w:lang w:eastAsia="en-GB"/>
              </w:rPr>
              <w:t>Toate</w:t>
            </w:r>
            <w:proofErr w:type="spellEnd"/>
            <w:r w:rsidRPr="00A02462">
              <w:rPr>
                <w:rFonts w:ascii="Times New Roman" w:hAnsi="Times New Roman"/>
                <w:sz w:val="24"/>
                <w:szCs w:val="24"/>
                <w:lang w:eastAsia="en-GB"/>
              </w:rPr>
              <w:t xml:space="preserve"> </w:t>
            </w:r>
            <w:proofErr w:type="spellStart"/>
            <w:r w:rsidRPr="00A02462">
              <w:rPr>
                <w:rFonts w:ascii="Times New Roman" w:hAnsi="Times New Roman"/>
                <w:sz w:val="24"/>
                <w:szCs w:val="24"/>
                <w:lang w:eastAsia="en-GB"/>
              </w:rPr>
              <w:t>cursurile</w:t>
            </w:r>
            <w:proofErr w:type="spellEnd"/>
            <w:r w:rsidRPr="00A02462">
              <w:rPr>
                <w:rFonts w:ascii="Times New Roman" w:hAnsi="Times New Roman"/>
                <w:sz w:val="24"/>
                <w:szCs w:val="24"/>
                <w:lang w:eastAsia="en-GB"/>
              </w:rPr>
              <w:t xml:space="preserve"> </w:t>
            </w:r>
            <w:proofErr w:type="spellStart"/>
            <w:r w:rsidRPr="00A02462">
              <w:rPr>
                <w:rFonts w:ascii="Times New Roman" w:hAnsi="Times New Roman"/>
                <w:sz w:val="24"/>
                <w:szCs w:val="24"/>
                <w:lang w:eastAsia="en-GB"/>
              </w:rPr>
              <w:t>trebuie</w:t>
            </w:r>
            <w:proofErr w:type="spellEnd"/>
            <w:r w:rsidRPr="00A02462">
              <w:rPr>
                <w:rFonts w:ascii="Times New Roman" w:hAnsi="Times New Roman"/>
                <w:sz w:val="24"/>
                <w:szCs w:val="24"/>
                <w:lang w:eastAsia="en-GB"/>
              </w:rPr>
              <w:t xml:space="preserve"> </w:t>
            </w:r>
            <w:proofErr w:type="spellStart"/>
            <w:r w:rsidRPr="00A02462">
              <w:rPr>
                <w:rFonts w:ascii="Times New Roman" w:hAnsi="Times New Roman"/>
                <w:sz w:val="24"/>
                <w:szCs w:val="24"/>
                <w:lang w:eastAsia="en-GB"/>
              </w:rPr>
              <w:t>să</w:t>
            </w:r>
            <w:proofErr w:type="spellEnd"/>
            <w:r w:rsidRPr="00A02462">
              <w:rPr>
                <w:rFonts w:ascii="Times New Roman" w:hAnsi="Times New Roman"/>
                <w:sz w:val="24"/>
                <w:szCs w:val="24"/>
                <w:lang w:eastAsia="en-GB"/>
              </w:rPr>
              <w:t xml:space="preserve"> fie </w:t>
            </w:r>
            <w:proofErr w:type="spellStart"/>
            <w:r w:rsidRPr="00A02462">
              <w:rPr>
                <w:rFonts w:ascii="Times New Roman" w:hAnsi="Times New Roman"/>
                <w:sz w:val="24"/>
                <w:szCs w:val="24"/>
                <w:lang w:eastAsia="en-GB"/>
              </w:rPr>
              <w:t>însoțite</w:t>
            </w:r>
            <w:proofErr w:type="spellEnd"/>
            <w:r w:rsidRPr="00A02462">
              <w:rPr>
                <w:rFonts w:ascii="Times New Roman" w:hAnsi="Times New Roman"/>
                <w:sz w:val="24"/>
                <w:szCs w:val="24"/>
                <w:lang w:eastAsia="en-GB"/>
              </w:rPr>
              <w:t xml:space="preserve"> de </w:t>
            </w:r>
            <w:proofErr w:type="spellStart"/>
            <w:r w:rsidRPr="00A02462">
              <w:rPr>
                <w:rFonts w:ascii="Times New Roman" w:hAnsi="Times New Roman"/>
                <w:sz w:val="24"/>
                <w:szCs w:val="24"/>
                <w:lang w:eastAsia="en-GB"/>
              </w:rPr>
              <w:t>activități</w:t>
            </w:r>
            <w:proofErr w:type="spellEnd"/>
            <w:r w:rsidRPr="00A02462">
              <w:rPr>
                <w:rFonts w:ascii="Times New Roman" w:hAnsi="Times New Roman"/>
                <w:sz w:val="24"/>
                <w:szCs w:val="24"/>
                <w:lang w:eastAsia="en-GB"/>
              </w:rPr>
              <w:t xml:space="preserve"> practice </w:t>
            </w:r>
            <w:proofErr w:type="spellStart"/>
            <w:r w:rsidRPr="00A02462">
              <w:rPr>
                <w:rFonts w:ascii="Times New Roman" w:hAnsi="Times New Roman"/>
                <w:sz w:val="24"/>
                <w:szCs w:val="24"/>
                <w:lang w:eastAsia="en-GB"/>
              </w:rPr>
              <w:t>și</w:t>
            </w:r>
            <w:proofErr w:type="spellEnd"/>
            <w:r w:rsidRPr="00A02462">
              <w:rPr>
                <w:rFonts w:ascii="Times New Roman" w:hAnsi="Times New Roman"/>
                <w:sz w:val="24"/>
                <w:szCs w:val="24"/>
                <w:lang w:eastAsia="en-GB"/>
              </w:rPr>
              <w:t xml:space="preserve"> </w:t>
            </w:r>
            <w:proofErr w:type="spellStart"/>
            <w:r w:rsidRPr="00A02462">
              <w:rPr>
                <w:rFonts w:ascii="Times New Roman" w:hAnsi="Times New Roman"/>
                <w:sz w:val="24"/>
                <w:szCs w:val="24"/>
                <w:lang w:eastAsia="en-GB"/>
              </w:rPr>
              <w:t>manuale</w:t>
            </w:r>
            <w:proofErr w:type="spellEnd"/>
            <w:r w:rsidRPr="00A02462">
              <w:rPr>
                <w:rFonts w:ascii="Times New Roman" w:hAnsi="Times New Roman"/>
                <w:sz w:val="24"/>
                <w:szCs w:val="24"/>
                <w:lang w:eastAsia="en-GB"/>
              </w:rPr>
              <w:t xml:space="preserve"> de </w:t>
            </w:r>
            <w:proofErr w:type="spellStart"/>
            <w:r w:rsidRPr="00A02462">
              <w:rPr>
                <w:rFonts w:ascii="Times New Roman" w:hAnsi="Times New Roman"/>
                <w:sz w:val="24"/>
                <w:szCs w:val="24"/>
                <w:lang w:eastAsia="en-GB"/>
              </w:rPr>
              <w:t>utilizare</w:t>
            </w:r>
            <w:proofErr w:type="spellEnd"/>
            <w:r w:rsidRPr="00A02462">
              <w:rPr>
                <w:rFonts w:ascii="Times New Roman" w:hAnsi="Times New Roman"/>
                <w:sz w:val="24"/>
                <w:szCs w:val="24"/>
                <w:lang w:eastAsia="en-GB"/>
              </w:rPr>
              <w:t xml:space="preserve">. </w:t>
            </w:r>
            <w:proofErr w:type="spellStart"/>
            <w:r w:rsidRPr="00A02462">
              <w:rPr>
                <w:rFonts w:ascii="Times New Roman" w:hAnsi="Times New Roman"/>
                <w:sz w:val="24"/>
                <w:szCs w:val="24"/>
                <w:lang w:eastAsia="en-GB"/>
              </w:rPr>
              <w:t>Manualele</w:t>
            </w:r>
            <w:proofErr w:type="spellEnd"/>
            <w:r w:rsidRPr="00A02462">
              <w:rPr>
                <w:rFonts w:ascii="Times New Roman" w:hAnsi="Times New Roman"/>
                <w:sz w:val="24"/>
                <w:szCs w:val="24"/>
                <w:lang w:eastAsia="en-GB"/>
              </w:rPr>
              <w:t xml:space="preserve"> </w:t>
            </w:r>
            <w:proofErr w:type="spellStart"/>
            <w:r w:rsidRPr="00A02462">
              <w:rPr>
                <w:rFonts w:ascii="Times New Roman" w:hAnsi="Times New Roman"/>
                <w:sz w:val="24"/>
                <w:szCs w:val="24"/>
                <w:lang w:eastAsia="en-GB"/>
              </w:rPr>
              <w:t>tehnice</w:t>
            </w:r>
            <w:proofErr w:type="spellEnd"/>
            <w:r w:rsidRPr="00A02462">
              <w:rPr>
                <w:rFonts w:ascii="Times New Roman" w:hAnsi="Times New Roman"/>
                <w:sz w:val="24"/>
                <w:szCs w:val="24"/>
                <w:lang w:eastAsia="en-GB"/>
              </w:rPr>
              <w:t xml:space="preserve"> </w:t>
            </w:r>
            <w:proofErr w:type="spellStart"/>
            <w:r w:rsidRPr="00A02462">
              <w:rPr>
                <w:rFonts w:ascii="Times New Roman" w:hAnsi="Times New Roman"/>
                <w:sz w:val="24"/>
                <w:szCs w:val="24"/>
                <w:lang w:eastAsia="en-GB"/>
              </w:rPr>
              <w:t>referitoare</w:t>
            </w:r>
            <w:proofErr w:type="spellEnd"/>
            <w:r w:rsidRPr="00A02462">
              <w:rPr>
                <w:rFonts w:ascii="Times New Roman" w:hAnsi="Times New Roman"/>
                <w:sz w:val="24"/>
                <w:szCs w:val="24"/>
                <w:lang w:eastAsia="en-GB"/>
              </w:rPr>
              <w:t xml:space="preserve"> la </w:t>
            </w:r>
            <w:proofErr w:type="spellStart"/>
            <w:r w:rsidRPr="00A02462">
              <w:rPr>
                <w:rFonts w:ascii="Times New Roman" w:hAnsi="Times New Roman"/>
                <w:sz w:val="24"/>
                <w:szCs w:val="24"/>
                <w:lang w:eastAsia="en-GB"/>
              </w:rPr>
              <w:t>aplicații</w:t>
            </w:r>
            <w:proofErr w:type="spellEnd"/>
            <w:r w:rsidRPr="00A02462">
              <w:rPr>
                <w:rFonts w:ascii="Times New Roman" w:hAnsi="Times New Roman"/>
                <w:sz w:val="24"/>
                <w:szCs w:val="24"/>
                <w:lang w:eastAsia="en-GB"/>
              </w:rPr>
              <w:t xml:space="preserve"> </w:t>
            </w:r>
            <w:proofErr w:type="spellStart"/>
            <w:r w:rsidRPr="00A02462">
              <w:rPr>
                <w:rFonts w:ascii="Times New Roman" w:hAnsi="Times New Roman"/>
                <w:sz w:val="24"/>
                <w:szCs w:val="24"/>
                <w:lang w:eastAsia="en-GB"/>
              </w:rPr>
              <w:t>și</w:t>
            </w:r>
            <w:proofErr w:type="spellEnd"/>
            <w:r w:rsidRPr="00A02462">
              <w:rPr>
                <w:rFonts w:ascii="Times New Roman" w:hAnsi="Times New Roman"/>
                <w:sz w:val="24"/>
                <w:szCs w:val="24"/>
                <w:lang w:eastAsia="en-GB"/>
              </w:rPr>
              <w:t xml:space="preserve"> </w:t>
            </w:r>
            <w:proofErr w:type="spellStart"/>
            <w:r w:rsidRPr="00A02462">
              <w:rPr>
                <w:rFonts w:ascii="Times New Roman" w:hAnsi="Times New Roman"/>
                <w:color w:val="000000" w:themeColor="text1"/>
                <w:sz w:val="24"/>
                <w:szCs w:val="24"/>
                <w:lang w:eastAsia="en-GB"/>
              </w:rPr>
              <w:t>platformă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vor</w:t>
            </w:r>
            <w:proofErr w:type="spellEnd"/>
            <w:r w:rsidRPr="00A02462">
              <w:rPr>
                <w:rFonts w:ascii="Times New Roman" w:hAnsi="Times New Roman"/>
                <w:color w:val="000000" w:themeColor="text1"/>
                <w:sz w:val="24"/>
                <w:szCs w:val="24"/>
                <w:lang w:eastAsia="en-GB"/>
              </w:rPr>
              <w:t xml:space="preserve"> fi </w:t>
            </w:r>
            <w:proofErr w:type="spellStart"/>
            <w:r w:rsidRPr="00A02462">
              <w:rPr>
                <w:rFonts w:ascii="Times New Roman" w:hAnsi="Times New Roman"/>
                <w:color w:val="000000" w:themeColor="text1"/>
                <w:sz w:val="24"/>
                <w:szCs w:val="24"/>
                <w:lang w:eastAsia="en-GB"/>
              </w:rPr>
              <w:t>livrate</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în</w:t>
            </w:r>
            <w:proofErr w:type="spellEnd"/>
            <w:r w:rsidRPr="00A02462">
              <w:rPr>
                <w:rFonts w:ascii="Times New Roman" w:hAnsi="Times New Roman"/>
                <w:color w:val="000000" w:themeColor="text1"/>
                <w:sz w:val="24"/>
                <w:szCs w:val="24"/>
                <w:lang w:eastAsia="en-GB"/>
              </w:rPr>
              <w:t xml:space="preserve"> format electronic, </w:t>
            </w:r>
            <w:proofErr w:type="spellStart"/>
            <w:r w:rsidRPr="00A02462">
              <w:rPr>
                <w:rFonts w:ascii="Times New Roman" w:hAnsi="Times New Roman"/>
                <w:color w:val="000000" w:themeColor="text1"/>
                <w:sz w:val="24"/>
                <w:szCs w:val="24"/>
                <w:lang w:eastAsia="en-GB"/>
              </w:rPr>
              <w:t>în</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limba</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română</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și</w:t>
            </w:r>
            <w:proofErr w:type="spellEnd"/>
            <w:r w:rsidRPr="00A02462">
              <w:rPr>
                <w:rFonts w:ascii="Times New Roman" w:hAnsi="Times New Roman"/>
                <w:color w:val="000000" w:themeColor="text1"/>
                <w:sz w:val="24"/>
                <w:szCs w:val="24"/>
                <w:lang w:eastAsia="en-GB"/>
              </w:rPr>
              <w:t xml:space="preserve"> </w:t>
            </w:r>
            <w:proofErr w:type="spellStart"/>
            <w:r w:rsidRPr="00A02462">
              <w:rPr>
                <w:rFonts w:ascii="Times New Roman" w:hAnsi="Times New Roman"/>
                <w:color w:val="000000" w:themeColor="text1"/>
                <w:sz w:val="24"/>
                <w:szCs w:val="24"/>
                <w:lang w:eastAsia="en-GB"/>
              </w:rPr>
              <w:t>engleză</w:t>
            </w:r>
            <w:proofErr w:type="spellEnd"/>
          </w:p>
          <w:p w14:paraId="057AC6C2" w14:textId="77777777" w:rsidR="009D12F0" w:rsidRPr="00A02462" w:rsidRDefault="009D12F0" w:rsidP="009D12F0">
            <w:pPr>
              <w:keepNext/>
              <w:keepLines/>
              <w:overflowPunct/>
              <w:autoSpaceDE/>
              <w:autoSpaceDN/>
              <w:adjustRightInd/>
              <w:spacing w:line="276" w:lineRule="auto"/>
              <w:jc w:val="both"/>
              <w:textAlignment w:val="auto"/>
              <w:outlineLvl w:val="1"/>
              <w:rPr>
                <w:rFonts w:ascii="Times New Roman" w:hAnsi="Times New Roman"/>
                <w:color w:val="000000" w:themeColor="text1"/>
                <w:sz w:val="24"/>
                <w:szCs w:val="24"/>
                <w:lang w:eastAsia="en-GB"/>
              </w:rPr>
            </w:pPr>
          </w:p>
          <w:p w14:paraId="5227A6D7" w14:textId="77777777" w:rsidR="009D12F0" w:rsidRPr="00A02462" w:rsidRDefault="009D12F0" w:rsidP="009D12F0">
            <w:pPr>
              <w:keepNext/>
              <w:keepLines/>
              <w:overflowPunct/>
              <w:autoSpaceDE/>
              <w:autoSpaceDN/>
              <w:adjustRightInd/>
              <w:spacing w:line="276" w:lineRule="auto"/>
              <w:jc w:val="both"/>
              <w:textAlignment w:val="auto"/>
              <w:outlineLvl w:val="1"/>
              <w:rPr>
                <w:rFonts w:ascii="Times New Roman" w:hAnsi="Times New Roman"/>
                <w:color w:val="000000" w:themeColor="text1"/>
                <w:sz w:val="24"/>
                <w:szCs w:val="24"/>
                <w:lang w:eastAsia="en-GB"/>
              </w:rPr>
            </w:pPr>
          </w:p>
          <w:p w14:paraId="56385FF2" w14:textId="77777777" w:rsidR="009D12F0" w:rsidRPr="00A02462" w:rsidRDefault="009D12F0" w:rsidP="009D12F0">
            <w:pPr>
              <w:spacing w:line="276" w:lineRule="auto"/>
              <w:jc w:val="both"/>
              <w:rPr>
                <w:rFonts w:ascii="Times New Roman" w:hAnsi="Times New Roman"/>
                <w:b/>
                <w:bCs/>
                <w:color w:val="000000" w:themeColor="text1"/>
                <w:spacing w:val="-2"/>
                <w:sz w:val="24"/>
                <w:szCs w:val="24"/>
              </w:rPr>
            </w:pPr>
            <w:r w:rsidRPr="00A02462">
              <w:rPr>
                <w:rFonts w:ascii="Times New Roman" w:eastAsia="Calibri" w:hAnsi="Times New Roman"/>
                <w:b/>
                <w:bCs/>
                <w:color w:val="000000" w:themeColor="text1"/>
                <w:sz w:val="24"/>
                <w:szCs w:val="24"/>
              </w:rPr>
              <w:t xml:space="preserve">Lot 2: </w:t>
            </w:r>
            <w:r w:rsidRPr="00A02462">
              <w:rPr>
                <w:rFonts w:ascii="Times New Roman" w:hAnsi="Times New Roman"/>
                <w:b/>
                <w:bCs/>
                <w:color w:val="000000" w:themeColor="text1"/>
                <w:sz w:val="24"/>
                <w:szCs w:val="24"/>
              </w:rPr>
              <w:t xml:space="preserve">Joc </w:t>
            </w:r>
            <w:proofErr w:type="spellStart"/>
            <w:r w:rsidRPr="00A02462">
              <w:rPr>
                <w:rFonts w:ascii="Times New Roman" w:hAnsi="Times New Roman"/>
                <w:b/>
                <w:bCs/>
                <w:color w:val="000000" w:themeColor="text1"/>
                <w:sz w:val="24"/>
                <w:szCs w:val="24"/>
              </w:rPr>
              <w:t>educativ</w:t>
            </w:r>
            <w:proofErr w:type="spellEnd"/>
            <w:r w:rsidRPr="00A02462">
              <w:rPr>
                <w:rFonts w:ascii="Times New Roman" w:hAnsi="Times New Roman"/>
                <w:b/>
                <w:bCs/>
                <w:color w:val="000000" w:themeColor="text1"/>
                <w:sz w:val="24"/>
                <w:szCs w:val="24"/>
              </w:rPr>
              <w:t xml:space="preserve"> web </w:t>
            </w:r>
            <w:proofErr w:type="spellStart"/>
            <w:r w:rsidRPr="00A02462">
              <w:rPr>
                <w:rFonts w:ascii="Times New Roman" w:hAnsi="Times New Roman"/>
                <w:b/>
                <w:bCs/>
                <w:color w:val="000000" w:themeColor="text1"/>
                <w:sz w:val="24"/>
                <w:szCs w:val="24"/>
              </w:rPr>
              <w:t>ce</w:t>
            </w:r>
            <w:proofErr w:type="spellEnd"/>
            <w:r w:rsidRPr="00A02462">
              <w:rPr>
                <w:rFonts w:ascii="Times New Roman" w:hAnsi="Times New Roman"/>
                <w:b/>
                <w:bCs/>
                <w:color w:val="000000" w:themeColor="text1"/>
                <w:sz w:val="24"/>
                <w:szCs w:val="24"/>
              </w:rPr>
              <w:t xml:space="preserve"> include </w:t>
            </w:r>
            <w:proofErr w:type="spellStart"/>
            <w:r w:rsidRPr="00A02462">
              <w:rPr>
                <w:rFonts w:ascii="Times New Roman" w:hAnsi="Times New Roman"/>
                <w:b/>
                <w:bCs/>
                <w:color w:val="000000" w:themeColor="text1"/>
                <w:sz w:val="24"/>
                <w:szCs w:val="24"/>
              </w:rPr>
              <w:t>si</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vizualizare</w:t>
            </w:r>
            <w:proofErr w:type="spellEnd"/>
            <w:r w:rsidRPr="00A02462">
              <w:rPr>
                <w:rFonts w:ascii="Times New Roman" w:hAnsi="Times New Roman"/>
                <w:b/>
                <w:bCs/>
                <w:color w:val="000000" w:themeColor="text1"/>
                <w:sz w:val="24"/>
                <w:szCs w:val="24"/>
              </w:rPr>
              <w:t>/</w:t>
            </w:r>
            <w:proofErr w:type="spellStart"/>
            <w:r w:rsidRPr="00A02462">
              <w:rPr>
                <w:rFonts w:ascii="Times New Roman" w:hAnsi="Times New Roman"/>
                <w:b/>
                <w:bCs/>
                <w:color w:val="000000" w:themeColor="text1"/>
                <w:sz w:val="24"/>
                <w:szCs w:val="24"/>
              </w:rPr>
              <w:t>compatibilitate</w:t>
            </w:r>
            <w:proofErr w:type="spellEnd"/>
            <w:r w:rsidRPr="00A02462">
              <w:rPr>
                <w:rFonts w:ascii="Times New Roman" w:hAnsi="Times New Roman"/>
                <w:b/>
                <w:bCs/>
                <w:color w:val="000000" w:themeColor="text1"/>
                <w:sz w:val="24"/>
                <w:szCs w:val="24"/>
              </w:rPr>
              <w:t xml:space="preserve"> mobile, de tip serious game, </w:t>
            </w:r>
            <w:proofErr w:type="spellStart"/>
            <w:r w:rsidRPr="00A02462">
              <w:rPr>
                <w:rFonts w:ascii="Times New Roman" w:hAnsi="Times New Roman"/>
                <w:b/>
                <w:bCs/>
                <w:color w:val="000000" w:themeColor="text1"/>
                <w:sz w:val="24"/>
                <w:szCs w:val="24"/>
              </w:rPr>
              <w:t>pentru</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creșterea</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nivelului</w:t>
            </w:r>
            <w:proofErr w:type="spellEnd"/>
            <w:r w:rsidRPr="00A02462">
              <w:rPr>
                <w:rFonts w:ascii="Times New Roman" w:hAnsi="Times New Roman"/>
                <w:b/>
                <w:bCs/>
                <w:color w:val="000000" w:themeColor="text1"/>
                <w:sz w:val="24"/>
                <w:szCs w:val="24"/>
              </w:rPr>
              <w:t xml:space="preserve"> de </w:t>
            </w:r>
            <w:proofErr w:type="spellStart"/>
            <w:r w:rsidRPr="00A02462">
              <w:rPr>
                <w:rFonts w:ascii="Times New Roman" w:hAnsi="Times New Roman"/>
                <w:b/>
                <w:bCs/>
                <w:color w:val="000000" w:themeColor="text1"/>
                <w:sz w:val="24"/>
                <w:szCs w:val="24"/>
              </w:rPr>
              <w:t>educație</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și</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conștientizare</w:t>
            </w:r>
            <w:proofErr w:type="spellEnd"/>
            <w:r w:rsidRPr="00A02462">
              <w:rPr>
                <w:rFonts w:ascii="Times New Roman" w:hAnsi="Times New Roman"/>
                <w:b/>
                <w:bCs/>
                <w:color w:val="000000" w:themeColor="text1"/>
                <w:sz w:val="24"/>
                <w:szCs w:val="24"/>
              </w:rPr>
              <w:t xml:space="preserve"> a </w:t>
            </w:r>
            <w:proofErr w:type="spellStart"/>
            <w:r w:rsidRPr="00A02462">
              <w:rPr>
                <w:rFonts w:ascii="Times New Roman" w:hAnsi="Times New Roman"/>
                <w:b/>
                <w:bCs/>
                <w:color w:val="000000" w:themeColor="text1"/>
                <w:sz w:val="24"/>
                <w:szCs w:val="24"/>
              </w:rPr>
              <w:t>necesității</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restaurării</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ecologice</w:t>
            </w:r>
            <w:proofErr w:type="spellEnd"/>
            <w:r w:rsidRPr="00A02462">
              <w:rPr>
                <w:rFonts w:ascii="Times New Roman" w:hAnsi="Times New Roman"/>
                <w:b/>
                <w:bCs/>
                <w:color w:val="000000" w:themeColor="text1"/>
                <w:sz w:val="24"/>
                <w:szCs w:val="24"/>
              </w:rPr>
              <w:t xml:space="preserve"> a </w:t>
            </w:r>
            <w:proofErr w:type="spellStart"/>
            <w:r w:rsidRPr="00A02462">
              <w:rPr>
                <w:rFonts w:ascii="Times New Roman" w:hAnsi="Times New Roman"/>
                <w:b/>
                <w:bCs/>
                <w:color w:val="000000" w:themeColor="text1"/>
                <w:sz w:val="24"/>
                <w:szCs w:val="24"/>
              </w:rPr>
              <w:t>zonelor</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umede</w:t>
            </w:r>
            <w:proofErr w:type="spellEnd"/>
            <w:r w:rsidRPr="00A02462">
              <w:rPr>
                <w:rFonts w:ascii="Times New Roman" w:hAnsi="Times New Roman"/>
                <w:b/>
                <w:bCs/>
                <w:color w:val="000000" w:themeColor="text1"/>
                <w:sz w:val="24"/>
                <w:szCs w:val="24"/>
              </w:rPr>
              <w:t xml:space="preserve">, precum </w:t>
            </w:r>
            <w:proofErr w:type="spellStart"/>
            <w:r w:rsidRPr="00A02462">
              <w:rPr>
                <w:rFonts w:ascii="Times New Roman" w:hAnsi="Times New Roman"/>
                <w:b/>
                <w:bCs/>
                <w:color w:val="000000" w:themeColor="text1"/>
                <w:sz w:val="24"/>
                <w:szCs w:val="24"/>
              </w:rPr>
              <w:t>și</w:t>
            </w:r>
            <w:proofErr w:type="spellEnd"/>
            <w:r w:rsidRPr="00A02462">
              <w:rPr>
                <w:rFonts w:ascii="Times New Roman" w:hAnsi="Times New Roman"/>
                <w:b/>
                <w:bCs/>
                <w:color w:val="000000" w:themeColor="text1"/>
                <w:sz w:val="24"/>
                <w:szCs w:val="24"/>
              </w:rPr>
              <w:t xml:space="preserve"> a </w:t>
            </w:r>
            <w:proofErr w:type="spellStart"/>
            <w:r w:rsidRPr="00A02462">
              <w:rPr>
                <w:rFonts w:ascii="Times New Roman" w:hAnsi="Times New Roman"/>
                <w:b/>
                <w:bCs/>
                <w:color w:val="000000" w:themeColor="text1"/>
                <w:sz w:val="24"/>
                <w:szCs w:val="24"/>
              </w:rPr>
              <w:t>provocărilor</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ce</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vor</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rezulta</w:t>
            </w:r>
            <w:proofErr w:type="spellEnd"/>
            <w:r w:rsidRPr="00A02462">
              <w:rPr>
                <w:rFonts w:ascii="Times New Roman" w:hAnsi="Times New Roman"/>
                <w:b/>
                <w:bCs/>
                <w:color w:val="000000" w:themeColor="text1"/>
                <w:sz w:val="24"/>
                <w:szCs w:val="24"/>
              </w:rPr>
              <w:t xml:space="preserve"> ca </w:t>
            </w:r>
            <w:proofErr w:type="spellStart"/>
            <w:r w:rsidRPr="00A02462">
              <w:rPr>
                <w:rFonts w:ascii="Times New Roman" w:hAnsi="Times New Roman"/>
                <w:b/>
                <w:bCs/>
                <w:color w:val="000000" w:themeColor="text1"/>
                <w:sz w:val="24"/>
                <w:szCs w:val="24"/>
              </w:rPr>
              <w:t>urmare</w:t>
            </w:r>
            <w:proofErr w:type="spellEnd"/>
            <w:r w:rsidRPr="00A02462">
              <w:rPr>
                <w:rFonts w:ascii="Times New Roman" w:hAnsi="Times New Roman"/>
                <w:b/>
                <w:bCs/>
                <w:color w:val="000000" w:themeColor="text1"/>
                <w:sz w:val="24"/>
                <w:szCs w:val="24"/>
              </w:rPr>
              <w:t xml:space="preserve"> a </w:t>
            </w:r>
            <w:proofErr w:type="spellStart"/>
            <w:r w:rsidRPr="00A02462">
              <w:rPr>
                <w:rFonts w:ascii="Times New Roman" w:hAnsi="Times New Roman"/>
                <w:b/>
                <w:bCs/>
                <w:color w:val="000000" w:themeColor="text1"/>
                <w:sz w:val="24"/>
                <w:szCs w:val="24"/>
              </w:rPr>
              <w:t>acestor</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acțiuni</w:t>
            </w:r>
            <w:proofErr w:type="spellEnd"/>
            <w:r w:rsidRPr="00A02462">
              <w:rPr>
                <w:rFonts w:ascii="Times New Roman" w:hAnsi="Times New Roman"/>
                <w:b/>
                <w:bCs/>
                <w:color w:val="000000" w:themeColor="text1"/>
                <w:sz w:val="24"/>
                <w:szCs w:val="24"/>
              </w:rPr>
              <w:t>.</w:t>
            </w:r>
          </w:p>
          <w:p w14:paraId="4BC59896" w14:textId="77777777" w:rsidR="009D12F0" w:rsidRPr="00A02462" w:rsidRDefault="009D12F0" w:rsidP="009D12F0">
            <w:pPr>
              <w:spacing w:line="276" w:lineRule="auto"/>
              <w:jc w:val="both"/>
              <w:rPr>
                <w:rFonts w:ascii="Times New Roman" w:hAnsi="Times New Roman"/>
                <w:color w:val="000000" w:themeColor="text1"/>
                <w:sz w:val="24"/>
                <w:szCs w:val="24"/>
              </w:rPr>
            </w:pPr>
            <w:proofErr w:type="spellStart"/>
            <w:r w:rsidRPr="00A02462">
              <w:rPr>
                <w:rFonts w:ascii="Times New Roman" w:hAnsi="Times New Roman"/>
                <w:color w:val="000000" w:themeColor="text1"/>
                <w:sz w:val="24"/>
                <w:szCs w:val="24"/>
              </w:rPr>
              <w:t>Contractantul</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este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responsabil</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pentru</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instruirea</w:t>
            </w:r>
            <w:proofErr w:type="spellEnd"/>
            <w:r w:rsidRPr="00A02462">
              <w:rPr>
                <w:rFonts w:ascii="Times New Roman" w:hAnsi="Times New Roman"/>
                <w:color w:val="000000" w:themeColor="text1"/>
                <w:sz w:val="24"/>
                <w:szCs w:val="24"/>
              </w:rPr>
              <w:t xml:space="preserve"> la </w:t>
            </w:r>
            <w:proofErr w:type="spellStart"/>
            <w:r w:rsidRPr="00A02462">
              <w:rPr>
                <w:rFonts w:ascii="Times New Roman" w:hAnsi="Times New Roman"/>
                <w:color w:val="000000" w:themeColor="text1"/>
                <w:sz w:val="24"/>
                <w:szCs w:val="24"/>
              </w:rPr>
              <w:t>fața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locului</w:t>
            </w:r>
            <w:proofErr w:type="spellEnd"/>
            <w:r w:rsidRPr="00A02462">
              <w:rPr>
                <w:rFonts w:ascii="Times New Roman" w:hAnsi="Times New Roman"/>
                <w:color w:val="000000" w:themeColor="text1"/>
                <w:sz w:val="24"/>
                <w:szCs w:val="24"/>
              </w:rPr>
              <w:t xml:space="preserve"> a </w:t>
            </w:r>
            <w:proofErr w:type="spellStart"/>
            <w:r w:rsidRPr="00A02462">
              <w:rPr>
                <w:rFonts w:ascii="Times New Roman" w:hAnsi="Times New Roman"/>
                <w:color w:val="000000" w:themeColor="text1"/>
                <w:sz w:val="24"/>
                <w:szCs w:val="24"/>
              </w:rPr>
              <w:t>personalului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desemnat</w:t>
            </w:r>
            <w:proofErr w:type="spellEnd"/>
            <w:r w:rsidRPr="00A02462">
              <w:rPr>
                <w:rFonts w:ascii="Times New Roman" w:hAnsi="Times New Roman"/>
                <w:color w:val="000000" w:themeColor="text1"/>
                <w:sz w:val="24"/>
                <w:szCs w:val="24"/>
              </w:rPr>
              <w:t xml:space="preserve"> de </w:t>
            </w:r>
            <w:proofErr w:type="spellStart"/>
            <w:r w:rsidRPr="00A02462">
              <w:rPr>
                <w:rFonts w:ascii="Times New Roman" w:hAnsi="Times New Roman"/>
                <w:color w:val="000000" w:themeColor="text1"/>
                <w:sz w:val="24"/>
                <w:szCs w:val="24"/>
              </w:rPr>
              <w:t>Autoritatea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Contractantă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Scopul</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instruirii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este</w:t>
            </w:r>
            <w:proofErr w:type="spellEnd"/>
            <w:r w:rsidRPr="00A02462">
              <w:rPr>
                <w:rFonts w:ascii="Times New Roman" w:hAnsi="Times New Roman"/>
                <w:color w:val="000000" w:themeColor="text1"/>
                <w:sz w:val="24"/>
                <w:szCs w:val="24"/>
              </w:rPr>
              <w:t xml:space="preserve"> de a </w:t>
            </w:r>
            <w:proofErr w:type="spellStart"/>
            <w:r w:rsidRPr="00A02462">
              <w:rPr>
                <w:rFonts w:ascii="Times New Roman" w:hAnsi="Times New Roman"/>
                <w:color w:val="000000" w:themeColor="text1"/>
                <w:sz w:val="24"/>
                <w:szCs w:val="24"/>
              </w:rPr>
              <w:t>transfera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cunoștințele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necesare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pentru</w:t>
            </w:r>
            <w:proofErr w:type="spellEnd"/>
            <w:r w:rsidRPr="00A02462">
              <w:rPr>
                <w:rFonts w:ascii="Times New Roman" w:hAnsi="Times New Roman"/>
                <w:color w:val="000000" w:themeColor="text1"/>
                <w:sz w:val="24"/>
                <w:szCs w:val="24"/>
              </w:rPr>
              <w:t xml:space="preserve"> a opera </w:t>
            </w:r>
            <w:proofErr w:type="spellStart"/>
            <w:r w:rsidRPr="00A02462">
              <w:rPr>
                <w:rFonts w:ascii="Times New Roman" w:hAnsi="Times New Roman"/>
                <w:color w:val="000000" w:themeColor="text1"/>
                <w:sz w:val="24"/>
                <w:szCs w:val="24"/>
              </w:rPr>
              <w:t>jocul</w:t>
            </w:r>
            <w:proofErr w:type="spellEnd"/>
            <w:r w:rsidRPr="00A02462">
              <w:rPr>
                <w:rFonts w:ascii="Times New Roman" w:hAnsi="Times New Roman"/>
                <w:color w:val="000000" w:themeColor="text1"/>
                <w:sz w:val="24"/>
                <w:szCs w:val="24"/>
              </w:rPr>
              <w:t xml:space="preserve"> de tip serious game. </w:t>
            </w:r>
            <w:proofErr w:type="spellStart"/>
            <w:r w:rsidRPr="00A02462">
              <w:rPr>
                <w:rFonts w:ascii="Times New Roman" w:hAnsi="Times New Roman"/>
                <w:color w:val="000000" w:themeColor="text1"/>
                <w:sz w:val="24"/>
                <w:szCs w:val="24"/>
              </w:rPr>
              <w:t>Instruirea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va</w:t>
            </w:r>
            <w:proofErr w:type="spellEnd"/>
            <w:r w:rsidRPr="00A02462">
              <w:rPr>
                <w:rFonts w:ascii="Times New Roman" w:hAnsi="Times New Roman"/>
                <w:color w:val="000000" w:themeColor="text1"/>
                <w:sz w:val="24"/>
                <w:szCs w:val="24"/>
              </w:rPr>
              <w:t xml:space="preserve"> fi </w:t>
            </w:r>
            <w:proofErr w:type="spellStart"/>
            <w:r w:rsidRPr="00A02462">
              <w:rPr>
                <w:rFonts w:ascii="Times New Roman" w:hAnsi="Times New Roman"/>
                <w:color w:val="000000" w:themeColor="text1"/>
                <w:sz w:val="24"/>
                <w:szCs w:val="24"/>
              </w:rPr>
              <w:t>realizată</w:t>
            </w:r>
            <w:proofErr w:type="spellEnd"/>
            <w:r w:rsidRPr="00A02462">
              <w:rPr>
                <w:rFonts w:ascii="Times New Roman" w:hAnsi="Times New Roman"/>
                <w:color w:val="000000" w:themeColor="text1"/>
                <w:sz w:val="24"/>
                <w:szCs w:val="24"/>
              </w:rPr>
              <w:t xml:space="preserve"> de </w:t>
            </w:r>
            <w:proofErr w:type="spellStart"/>
            <w:r w:rsidRPr="00A02462">
              <w:rPr>
                <w:rFonts w:ascii="Times New Roman" w:hAnsi="Times New Roman"/>
                <w:color w:val="000000" w:themeColor="text1"/>
                <w:sz w:val="24"/>
                <w:szCs w:val="24"/>
              </w:rPr>
              <w:t>specialiștii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contractantului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și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va</w:t>
            </w:r>
            <w:proofErr w:type="spellEnd"/>
            <w:r w:rsidRPr="00A02462">
              <w:rPr>
                <w:rFonts w:ascii="Times New Roman" w:hAnsi="Times New Roman"/>
                <w:color w:val="000000" w:themeColor="text1"/>
                <w:sz w:val="24"/>
                <w:szCs w:val="24"/>
              </w:rPr>
              <w:t xml:space="preserve"> fi </w:t>
            </w:r>
            <w:proofErr w:type="spellStart"/>
            <w:r w:rsidRPr="00A02462">
              <w:rPr>
                <w:rFonts w:ascii="Times New Roman" w:hAnsi="Times New Roman"/>
                <w:color w:val="000000" w:themeColor="text1"/>
                <w:sz w:val="24"/>
                <w:szCs w:val="24"/>
              </w:rPr>
              <w:t>organizată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după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jocul</w:t>
            </w:r>
            <w:proofErr w:type="spellEnd"/>
            <w:r w:rsidRPr="00A02462">
              <w:rPr>
                <w:rFonts w:ascii="Times New Roman" w:hAnsi="Times New Roman"/>
                <w:color w:val="000000" w:themeColor="text1"/>
                <w:sz w:val="24"/>
                <w:szCs w:val="24"/>
              </w:rPr>
              <w:t xml:space="preserve"> de tip serious game </w:t>
            </w:r>
            <w:proofErr w:type="spellStart"/>
            <w:r w:rsidRPr="00A02462">
              <w:rPr>
                <w:rFonts w:ascii="Times New Roman" w:hAnsi="Times New Roman"/>
                <w:color w:val="000000" w:themeColor="text1"/>
                <w:sz w:val="24"/>
                <w:szCs w:val="24"/>
              </w:rPr>
              <w:t>este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funcțional</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și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trebuie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permită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personalului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Autorității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Contractante</w:t>
            </w:r>
            <w:proofErr w:type="spellEnd"/>
            <w:r w:rsidRPr="00A02462">
              <w:rPr>
                <w:rFonts w:ascii="Times New Roman" w:hAnsi="Times New Roman"/>
                <w:color w:val="000000" w:themeColor="text1"/>
                <w:sz w:val="24"/>
                <w:szCs w:val="24"/>
              </w:rPr>
              <w:t>:</w:t>
            </w:r>
          </w:p>
          <w:p w14:paraId="767B8BE1" w14:textId="77777777" w:rsidR="009D12F0" w:rsidRPr="00A02462" w:rsidRDefault="009D12F0" w:rsidP="009D12F0">
            <w:pPr>
              <w:numPr>
                <w:ilvl w:val="1"/>
                <w:numId w:val="89"/>
              </w:numPr>
              <w:overflowPunct/>
              <w:autoSpaceDE/>
              <w:autoSpaceDN/>
              <w:adjustRightInd/>
              <w:spacing w:line="276" w:lineRule="auto"/>
              <w:ind w:left="540"/>
              <w:jc w:val="both"/>
              <w:textAlignment w:val="auto"/>
              <w:rPr>
                <w:rFonts w:ascii="Times New Roman" w:hAnsi="Times New Roman"/>
                <w:color w:val="000000" w:themeColor="text1"/>
                <w:sz w:val="24"/>
                <w:szCs w:val="24"/>
              </w:rPr>
            </w:pPr>
            <w:proofErr w:type="spellStart"/>
            <w:r w:rsidRPr="00A02462">
              <w:rPr>
                <w:rFonts w:ascii="Times New Roman" w:hAnsi="Times New Roman"/>
                <w:color w:val="000000" w:themeColor="text1"/>
                <w:sz w:val="24"/>
                <w:szCs w:val="24"/>
              </w:rPr>
              <w:t>înțelegerea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diferitelor</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componente</w:t>
            </w:r>
            <w:proofErr w:type="spellEnd"/>
            <w:r w:rsidRPr="00A02462">
              <w:rPr>
                <w:rFonts w:ascii="Times New Roman" w:hAnsi="Times New Roman"/>
                <w:color w:val="000000" w:themeColor="text1"/>
                <w:sz w:val="24"/>
                <w:szCs w:val="24"/>
              </w:rPr>
              <w:t xml:space="preserve"> ale </w:t>
            </w:r>
            <w:proofErr w:type="spellStart"/>
            <w:r w:rsidRPr="00A02462">
              <w:rPr>
                <w:rFonts w:ascii="Times New Roman" w:hAnsi="Times New Roman"/>
                <w:color w:val="000000" w:themeColor="text1"/>
                <w:sz w:val="24"/>
                <w:szCs w:val="24"/>
              </w:rPr>
              <w:t>platformei</w:t>
            </w:r>
            <w:proofErr w:type="spellEnd"/>
            <w:r w:rsidRPr="00A02462">
              <w:rPr>
                <w:rFonts w:ascii="Times New Roman" w:hAnsi="Times New Roman"/>
                <w:color w:val="000000" w:themeColor="text1"/>
                <w:sz w:val="24"/>
                <w:szCs w:val="24"/>
              </w:rPr>
              <w:t>;</w:t>
            </w:r>
          </w:p>
          <w:p w14:paraId="7CB22B53" w14:textId="77777777" w:rsidR="009D12F0" w:rsidRPr="00A02462" w:rsidRDefault="009D12F0" w:rsidP="009D12F0">
            <w:pPr>
              <w:numPr>
                <w:ilvl w:val="1"/>
                <w:numId w:val="89"/>
              </w:numPr>
              <w:overflowPunct/>
              <w:autoSpaceDE/>
              <w:autoSpaceDN/>
              <w:adjustRightInd/>
              <w:spacing w:line="276" w:lineRule="auto"/>
              <w:ind w:left="540"/>
              <w:jc w:val="both"/>
              <w:textAlignment w:val="auto"/>
              <w:rPr>
                <w:rFonts w:ascii="Times New Roman" w:hAnsi="Times New Roman"/>
                <w:color w:val="000000" w:themeColor="text1"/>
                <w:sz w:val="24"/>
                <w:szCs w:val="24"/>
              </w:rPr>
            </w:pPr>
            <w:proofErr w:type="spellStart"/>
            <w:r w:rsidRPr="00A02462">
              <w:rPr>
                <w:rFonts w:ascii="Times New Roman" w:hAnsi="Times New Roman"/>
                <w:color w:val="000000" w:themeColor="text1"/>
                <w:sz w:val="24"/>
                <w:szCs w:val="24"/>
              </w:rPr>
              <w:t>înțelegerea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tuturor</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funcționalităților</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operarea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platformei</w:t>
            </w:r>
            <w:proofErr w:type="spellEnd"/>
            <w:r w:rsidRPr="00A02462">
              <w:rPr>
                <w:rFonts w:ascii="Times New Roman" w:hAnsi="Times New Roman"/>
                <w:color w:val="000000" w:themeColor="text1"/>
                <w:sz w:val="24"/>
                <w:szCs w:val="24"/>
              </w:rPr>
              <w:t>;</w:t>
            </w:r>
          </w:p>
          <w:p w14:paraId="5A350144" w14:textId="77777777" w:rsidR="009D12F0" w:rsidRPr="00A02462" w:rsidRDefault="009D12F0" w:rsidP="009D12F0">
            <w:pPr>
              <w:numPr>
                <w:ilvl w:val="1"/>
                <w:numId w:val="89"/>
              </w:numPr>
              <w:overflowPunct/>
              <w:autoSpaceDE/>
              <w:autoSpaceDN/>
              <w:adjustRightInd/>
              <w:spacing w:line="276" w:lineRule="auto"/>
              <w:ind w:left="540"/>
              <w:jc w:val="both"/>
              <w:textAlignment w:val="auto"/>
              <w:rPr>
                <w:rFonts w:ascii="Times New Roman" w:hAnsi="Times New Roman"/>
                <w:color w:val="000000" w:themeColor="text1"/>
                <w:sz w:val="24"/>
                <w:szCs w:val="24"/>
              </w:rPr>
            </w:pPr>
            <w:proofErr w:type="spellStart"/>
            <w:r w:rsidRPr="00A02462">
              <w:rPr>
                <w:rFonts w:ascii="Times New Roman" w:hAnsi="Times New Roman"/>
                <w:color w:val="000000" w:themeColor="text1"/>
                <w:sz w:val="24"/>
                <w:szCs w:val="24"/>
              </w:rPr>
              <w:t>informații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despre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mentenanța</w:t>
            </w:r>
            <w:proofErr w:type="spellEnd"/>
            <w:r w:rsidRPr="00A02462">
              <w:rPr>
                <w:rFonts w:ascii="Times New Roman" w:hAnsi="Times New Roman"/>
                <w:color w:val="000000" w:themeColor="text1"/>
                <w:sz w:val="24"/>
                <w:szCs w:val="24"/>
              </w:rPr>
              <w:t xml:space="preserve"> de </w:t>
            </w:r>
            <w:proofErr w:type="spellStart"/>
            <w:r w:rsidRPr="00A02462">
              <w:rPr>
                <w:rFonts w:ascii="Times New Roman" w:hAnsi="Times New Roman"/>
                <w:color w:val="000000" w:themeColor="text1"/>
                <w:sz w:val="24"/>
                <w:szCs w:val="24"/>
              </w:rPr>
              <w:t>rutină</w:t>
            </w:r>
            <w:proofErr w:type="spellEnd"/>
            <w:r w:rsidRPr="00A02462">
              <w:rPr>
                <w:rFonts w:ascii="Times New Roman" w:hAnsi="Times New Roman"/>
                <w:color w:val="000000" w:themeColor="text1"/>
                <w:sz w:val="24"/>
                <w:szCs w:val="24"/>
              </w:rPr>
              <w:t xml:space="preserve"> care </w:t>
            </w:r>
            <w:proofErr w:type="spellStart"/>
            <w:r w:rsidRPr="00A02462">
              <w:rPr>
                <w:rFonts w:ascii="Times New Roman" w:hAnsi="Times New Roman"/>
                <w:color w:val="000000" w:themeColor="text1"/>
                <w:sz w:val="24"/>
                <w:szCs w:val="24"/>
              </w:rPr>
              <w:t>trebuie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să</w:t>
            </w:r>
            <w:proofErr w:type="spellEnd"/>
            <w:r w:rsidRPr="00A02462">
              <w:rPr>
                <w:rFonts w:ascii="Times New Roman" w:hAnsi="Times New Roman"/>
                <w:color w:val="000000" w:themeColor="text1"/>
                <w:sz w:val="24"/>
                <w:szCs w:val="24"/>
              </w:rPr>
              <w:t xml:space="preserve"> fie </w:t>
            </w:r>
            <w:proofErr w:type="spellStart"/>
            <w:r w:rsidRPr="00A02462">
              <w:rPr>
                <w:rFonts w:ascii="Times New Roman" w:hAnsi="Times New Roman"/>
                <w:color w:val="000000" w:themeColor="text1"/>
                <w:sz w:val="24"/>
                <w:szCs w:val="24"/>
              </w:rPr>
              <w:t>efectuată</w:t>
            </w:r>
            <w:proofErr w:type="spellEnd"/>
            <w:r w:rsidRPr="00A02462">
              <w:rPr>
                <w:rFonts w:ascii="Times New Roman" w:hAnsi="Times New Roman"/>
                <w:color w:val="000000" w:themeColor="text1"/>
                <w:sz w:val="24"/>
                <w:szCs w:val="24"/>
              </w:rPr>
              <w:t xml:space="preserve"> de </w:t>
            </w:r>
            <w:proofErr w:type="spellStart"/>
            <w:r w:rsidRPr="00A02462">
              <w:rPr>
                <w:rFonts w:ascii="Times New Roman" w:hAnsi="Times New Roman"/>
                <w:color w:val="000000" w:themeColor="text1"/>
                <w:sz w:val="24"/>
                <w:szCs w:val="24"/>
              </w:rPr>
              <w:t>către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utilizator</w:t>
            </w:r>
            <w:proofErr w:type="spellEnd"/>
            <w:r w:rsidRPr="00A02462">
              <w:rPr>
                <w:rFonts w:ascii="Times New Roman" w:hAnsi="Times New Roman"/>
                <w:color w:val="000000" w:themeColor="text1"/>
                <w:sz w:val="24"/>
                <w:szCs w:val="24"/>
              </w:rPr>
              <w:t xml:space="preserve">; </w:t>
            </w:r>
          </w:p>
          <w:p w14:paraId="3E7E801E" w14:textId="77777777" w:rsidR="009D12F0" w:rsidRPr="00A02462" w:rsidRDefault="009D12F0" w:rsidP="009D12F0">
            <w:pPr>
              <w:numPr>
                <w:ilvl w:val="1"/>
                <w:numId w:val="89"/>
              </w:numPr>
              <w:overflowPunct/>
              <w:autoSpaceDE/>
              <w:autoSpaceDN/>
              <w:adjustRightInd/>
              <w:spacing w:line="276" w:lineRule="auto"/>
              <w:ind w:left="540"/>
              <w:jc w:val="both"/>
              <w:textAlignment w:val="auto"/>
              <w:rPr>
                <w:rFonts w:ascii="Times New Roman" w:hAnsi="Times New Roman"/>
                <w:color w:val="000000" w:themeColor="text1"/>
                <w:sz w:val="24"/>
                <w:szCs w:val="24"/>
              </w:rPr>
            </w:pPr>
            <w:proofErr w:type="spellStart"/>
            <w:r w:rsidRPr="00A02462">
              <w:rPr>
                <w:rFonts w:ascii="Times New Roman" w:hAnsi="Times New Roman"/>
                <w:color w:val="000000" w:themeColor="text1"/>
                <w:sz w:val="24"/>
                <w:szCs w:val="24"/>
              </w:rPr>
              <w:t>depistarea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problemelor</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și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diagnosticare</w:t>
            </w:r>
            <w:proofErr w:type="spellEnd"/>
            <w:r w:rsidRPr="00A02462">
              <w:rPr>
                <w:rFonts w:ascii="Times New Roman" w:hAnsi="Times New Roman"/>
                <w:color w:val="000000" w:themeColor="text1"/>
                <w:sz w:val="24"/>
                <w:szCs w:val="24"/>
              </w:rPr>
              <w:t xml:space="preserve"> de </w:t>
            </w:r>
            <w:proofErr w:type="spellStart"/>
            <w:r w:rsidRPr="00A02462">
              <w:rPr>
                <w:rFonts w:ascii="Times New Roman" w:hAnsi="Times New Roman"/>
                <w:color w:val="000000" w:themeColor="text1"/>
                <w:sz w:val="24"/>
                <w:szCs w:val="24"/>
              </w:rPr>
              <w:t>bază</w:t>
            </w:r>
            <w:proofErr w:type="spellEnd"/>
            <w:r w:rsidRPr="00A02462">
              <w:rPr>
                <w:rFonts w:ascii="Times New Roman" w:hAnsi="Times New Roman"/>
                <w:color w:val="000000" w:themeColor="text1"/>
                <w:sz w:val="24"/>
                <w:szCs w:val="24"/>
              </w:rPr>
              <w:t>.</w:t>
            </w:r>
          </w:p>
          <w:p w14:paraId="1605E6C0" w14:textId="77777777" w:rsidR="009D12F0" w:rsidRPr="00A02462" w:rsidRDefault="009D12F0" w:rsidP="009D12F0">
            <w:pPr>
              <w:spacing w:line="276" w:lineRule="auto"/>
              <w:jc w:val="both"/>
              <w:rPr>
                <w:rFonts w:ascii="Times New Roman" w:hAnsi="Times New Roman"/>
                <w:color w:val="000000" w:themeColor="text1"/>
                <w:sz w:val="24"/>
                <w:szCs w:val="24"/>
              </w:rPr>
            </w:pPr>
            <w:proofErr w:type="spellStart"/>
            <w:r w:rsidRPr="00A02462">
              <w:rPr>
                <w:rFonts w:ascii="Times New Roman" w:hAnsi="Times New Roman"/>
                <w:color w:val="000000" w:themeColor="text1"/>
                <w:sz w:val="24"/>
                <w:szCs w:val="24"/>
              </w:rPr>
              <w:t>Contractantul</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trebuie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propună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orice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subiect</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suplimentar</w:t>
            </w:r>
            <w:proofErr w:type="spellEnd"/>
            <w:r w:rsidRPr="00A02462">
              <w:rPr>
                <w:rFonts w:ascii="Times New Roman" w:hAnsi="Times New Roman"/>
                <w:color w:val="000000" w:themeColor="text1"/>
                <w:sz w:val="24"/>
                <w:szCs w:val="24"/>
              </w:rPr>
              <w:t xml:space="preserve"> care </w:t>
            </w:r>
            <w:proofErr w:type="spellStart"/>
            <w:r w:rsidRPr="00A02462">
              <w:rPr>
                <w:rFonts w:ascii="Times New Roman" w:hAnsi="Times New Roman"/>
                <w:color w:val="000000" w:themeColor="text1"/>
                <w:sz w:val="24"/>
                <w:szCs w:val="24"/>
              </w:rPr>
              <w:t>ar</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putea</w:t>
            </w:r>
            <w:proofErr w:type="spellEnd"/>
            <w:r w:rsidRPr="00A02462">
              <w:rPr>
                <w:rFonts w:ascii="Times New Roman" w:hAnsi="Times New Roman"/>
                <w:color w:val="000000" w:themeColor="text1"/>
                <w:sz w:val="24"/>
                <w:szCs w:val="24"/>
              </w:rPr>
              <w:t xml:space="preserve"> fi </w:t>
            </w:r>
            <w:proofErr w:type="spellStart"/>
            <w:r w:rsidRPr="00A02462">
              <w:rPr>
                <w:rFonts w:ascii="Times New Roman" w:hAnsi="Times New Roman"/>
                <w:color w:val="000000" w:themeColor="text1"/>
                <w:sz w:val="24"/>
                <w:szCs w:val="24"/>
              </w:rPr>
              <w:t>necesar</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pentru</w:t>
            </w:r>
            <w:proofErr w:type="spellEnd"/>
            <w:r w:rsidRPr="00A02462">
              <w:rPr>
                <w:rFonts w:ascii="Times New Roman" w:hAnsi="Times New Roman"/>
                <w:color w:val="000000" w:themeColor="text1"/>
                <w:sz w:val="24"/>
                <w:szCs w:val="24"/>
              </w:rPr>
              <w:t xml:space="preserve"> a se </w:t>
            </w:r>
            <w:proofErr w:type="spellStart"/>
            <w:r w:rsidRPr="00A02462">
              <w:rPr>
                <w:rFonts w:ascii="Times New Roman" w:hAnsi="Times New Roman"/>
                <w:color w:val="000000" w:themeColor="text1"/>
                <w:sz w:val="24"/>
                <w:szCs w:val="24"/>
              </w:rPr>
              <w:t>asigura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personalul</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Autorității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Contractante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este</w:t>
            </w:r>
            <w:proofErr w:type="spellEnd"/>
            <w:r w:rsidRPr="00A02462">
              <w:rPr>
                <w:rFonts w:ascii="Times New Roman" w:hAnsi="Times New Roman"/>
                <w:color w:val="000000" w:themeColor="text1"/>
                <w:sz w:val="24"/>
                <w:szCs w:val="24"/>
              </w:rPr>
              <w:t xml:space="preserve"> pe </w:t>
            </w:r>
            <w:proofErr w:type="spellStart"/>
            <w:r w:rsidRPr="00A02462">
              <w:rPr>
                <w:rFonts w:ascii="Times New Roman" w:hAnsi="Times New Roman"/>
                <w:color w:val="000000" w:themeColor="text1"/>
                <w:sz w:val="24"/>
                <w:szCs w:val="24"/>
              </w:rPr>
              <w:t>deplin</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instruit</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pentru</w:t>
            </w:r>
            <w:proofErr w:type="spellEnd"/>
            <w:r w:rsidRPr="00A02462">
              <w:rPr>
                <w:rFonts w:ascii="Times New Roman" w:hAnsi="Times New Roman"/>
                <w:color w:val="000000" w:themeColor="text1"/>
                <w:sz w:val="24"/>
                <w:szCs w:val="24"/>
              </w:rPr>
              <w:t xml:space="preserve"> a </w:t>
            </w:r>
            <w:proofErr w:type="spellStart"/>
            <w:r w:rsidRPr="00A02462">
              <w:rPr>
                <w:rFonts w:ascii="Times New Roman" w:hAnsi="Times New Roman"/>
                <w:color w:val="000000" w:themeColor="text1"/>
                <w:sz w:val="24"/>
                <w:szCs w:val="24"/>
              </w:rPr>
              <w:t>asigura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utilizarea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corespunzătoare</w:t>
            </w:r>
            <w:proofErr w:type="spellEnd"/>
            <w:r w:rsidRPr="00A02462">
              <w:rPr>
                <w:rFonts w:ascii="Times New Roman" w:hAnsi="Times New Roman"/>
                <w:color w:val="000000" w:themeColor="text1"/>
                <w:sz w:val="24"/>
                <w:szCs w:val="24"/>
              </w:rPr>
              <w:t xml:space="preserve"> a </w:t>
            </w:r>
            <w:proofErr w:type="spellStart"/>
            <w:r w:rsidRPr="00A02462">
              <w:rPr>
                <w:rFonts w:ascii="Times New Roman" w:hAnsi="Times New Roman"/>
                <w:color w:val="000000" w:themeColor="text1"/>
                <w:sz w:val="24"/>
                <w:szCs w:val="24"/>
              </w:rPr>
              <w:t>jocului</w:t>
            </w:r>
            <w:proofErr w:type="spellEnd"/>
            <w:r w:rsidRPr="00A02462">
              <w:rPr>
                <w:rFonts w:ascii="Times New Roman" w:hAnsi="Times New Roman"/>
                <w:color w:val="000000" w:themeColor="text1"/>
                <w:sz w:val="24"/>
                <w:szCs w:val="24"/>
              </w:rPr>
              <w:t xml:space="preserve"> de tip serious game.</w:t>
            </w:r>
          </w:p>
          <w:p w14:paraId="7B722425" w14:textId="77777777" w:rsidR="009D12F0" w:rsidRPr="00A02462" w:rsidRDefault="009D12F0" w:rsidP="009D12F0">
            <w:pPr>
              <w:spacing w:line="276" w:lineRule="auto"/>
              <w:jc w:val="both"/>
              <w:rPr>
                <w:rFonts w:ascii="Times New Roman" w:hAnsi="Times New Roman"/>
                <w:color w:val="000000" w:themeColor="text1"/>
                <w:sz w:val="24"/>
                <w:szCs w:val="24"/>
              </w:rPr>
            </w:pPr>
            <w:proofErr w:type="spellStart"/>
            <w:r w:rsidRPr="00A02462">
              <w:rPr>
                <w:rFonts w:ascii="Times New Roman" w:hAnsi="Times New Roman"/>
                <w:color w:val="000000" w:themeColor="text1"/>
                <w:sz w:val="24"/>
                <w:szCs w:val="24"/>
              </w:rPr>
              <w:t>Sesiunea</w:t>
            </w:r>
            <w:proofErr w:type="spellEnd"/>
            <w:r w:rsidRPr="00A02462">
              <w:rPr>
                <w:rFonts w:ascii="Times New Roman" w:hAnsi="Times New Roman"/>
                <w:color w:val="000000" w:themeColor="text1"/>
                <w:sz w:val="24"/>
                <w:szCs w:val="24"/>
              </w:rPr>
              <w:t xml:space="preserve"> de </w:t>
            </w:r>
            <w:proofErr w:type="spellStart"/>
            <w:r w:rsidRPr="00A02462">
              <w:rPr>
                <w:rFonts w:ascii="Times New Roman" w:hAnsi="Times New Roman"/>
                <w:color w:val="000000" w:themeColor="text1"/>
                <w:sz w:val="24"/>
                <w:szCs w:val="24"/>
              </w:rPr>
              <w:t>instruire</w:t>
            </w:r>
            <w:proofErr w:type="spellEnd"/>
            <w:r w:rsidRPr="00A02462">
              <w:rPr>
                <w:rFonts w:ascii="Times New Roman" w:hAnsi="Times New Roman"/>
                <w:color w:val="000000" w:themeColor="text1"/>
                <w:sz w:val="24"/>
                <w:szCs w:val="24"/>
              </w:rPr>
              <w:t xml:space="preserve"> se </w:t>
            </w:r>
            <w:proofErr w:type="spellStart"/>
            <w:r w:rsidRPr="00A02462">
              <w:rPr>
                <w:rFonts w:ascii="Times New Roman" w:hAnsi="Times New Roman"/>
                <w:color w:val="000000" w:themeColor="text1"/>
                <w:sz w:val="24"/>
                <w:szCs w:val="24"/>
              </w:rPr>
              <w:t>va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desfășura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în</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limba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română</w:t>
            </w:r>
            <w:proofErr w:type="spellEnd"/>
            <w:r w:rsidRPr="00A02462">
              <w:rPr>
                <w:rFonts w:ascii="Times New Roman" w:hAnsi="Times New Roman"/>
                <w:color w:val="000000" w:themeColor="text1"/>
                <w:sz w:val="24"/>
                <w:szCs w:val="24"/>
              </w:rPr>
              <w:t xml:space="preserve">, la </w:t>
            </w:r>
            <w:proofErr w:type="spellStart"/>
            <w:r w:rsidRPr="00A02462">
              <w:rPr>
                <w:rFonts w:ascii="Times New Roman" w:hAnsi="Times New Roman"/>
                <w:color w:val="000000" w:themeColor="text1"/>
                <w:sz w:val="24"/>
                <w:szCs w:val="24"/>
              </w:rPr>
              <w:t>sediul</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beneficiarului</w:t>
            </w:r>
            <w:proofErr w:type="spellEnd"/>
            <w:r w:rsidRPr="00A02462">
              <w:rPr>
                <w:rFonts w:ascii="Times New Roman" w:hAnsi="Times New Roman"/>
                <w:color w:val="000000" w:themeColor="text1"/>
                <w:sz w:val="24"/>
                <w:szCs w:val="24"/>
              </w:rPr>
              <w:t xml:space="preserve">, de </w:t>
            </w:r>
            <w:proofErr w:type="spellStart"/>
            <w:r w:rsidRPr="00A02462">
              <w:rPr>
                <w:rFonts w:ascii="Times New Roman" w:hAnsi="Times New Roman"/>
                <w:color w:val="000000" w:themeColor="text1"/>
                <w:sz w:val="24"/>
                <w:szCs w:val="24"/>
              </w:rPr>
              <w:t>către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personalul</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calificat</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în</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acest</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sens</w:t>
            </w:r>
            <w:proofErr w:type="spellEnd"/>
            <w:r w:rsidRPr="00A02462">
              <w:rPr>
                <w:rFonts w:ascii="Times New Roman" w:hAnsi="Times New Roman"/>
                <w:color w:val="000000" w:themeColor="text1"/>
                <w:sz w:val="24"/>
                <w:szCs w:val="24"/>
              </w:rPr>
              <w:t xml:space="preserve">, care </w:t>
            </w:r>
            <w:proofErr w:type="spellStart"/>
            <w:r w:rsidRPr="00A02462">
              <w:rPr>
                <w:rFonts w:ascii="Times New Roman" w:hAnsi="Times New Roman"/>
                <w:color w:val="000000" w:themeColor="text1"/>
                <w:sz w:val="24"/>
                <w:szCs w:val="24"/>
              </w:rPr>
              <w:t>reprezintă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furnizorul</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și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să</w:t>
            </w:r>
            <w:proofErr w:type="spellEnd"/>
            <w:r w:rsidRPr="00A02462">
              <w:rPr>
                <w:rFonts w:ascii="Times New Roman" w:hAnsi="Times New Roman"/>
                <w:color w:val="000000" w:themeColor="text1"/>
                <w:sz w:val="24"/>
                <w:szCs w:val="24"/>
              </w:rPr>
              <w:t xml:space="preserve"> fie </w:t>
            </w:r>
            <w:proofErr w:type="spellStart"/>
            <w:r w:rsidRPr="00A02462">
              <w:rPr>
                <w:rFonts w:ascii="Times New Roman" w:hAnsi="Times New Roman"/>
                <w:color w:val="000000" w:themeColor="text1"/>
                <w:sz w:val="24"/>
                <w:szCs w:val="24"/>
              </w:rPr>
              <w:t>inclusă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în</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costul</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jocului</w:t>
            </w:r>
            <w:proofErr w:type="spellEnd"/>
            <w:r w:rsidRPr="00A02462">
              <w:rPr>
                <w:rFonts w:ascii="Times New Roman" w:hAnsi="Times New Roman"/>
                <w:color w:val="000000" w:themeColor="text1"/>
                <w:sz w:val="24"/>
                <w:szCs w:val="24"/>
              </w:rPr>
              <w:t xml:space="preserve"> de tip serious game.</w:t>
            </w:r>
          </w:p>
          <w:p w14:paraId="64E19BD2" w14:textId="77777777" w:rsidR="009D12F0" w:rsidRPr="00A02462" w:rsidRDefault="009D12F0" w:rsidP="009D12F0">
            <w:pPr>
              <w:spacing w:line="276" w:lineRule="auto"/>
              <w:jc w:val="both"/>
              <w:rPr>
                <w:rFonts w:ascii="Times New Roman" w:hAnsi="Times New Roman"/>
                <w:color w:val="000000" w:themeColor="text1"/>
                <w:sz w:val="24"/>
                <w:szCs w:val="24"/>
              </w:rPr>
            </w:pPr>
            <w:proofErr w:type="spellStart"/>
            <w:r w:rsidRPr="00A02462">
              <w:rPr>
                <w:rFonts w:ascii="Times New Roman" w:hAnsi="Times New Roman"/>
                <w:color w:val="000000" w:themeColor="text1"/>
                <w:sz w:val="24"/>
                <w:szCs w:val="24"/>
              </w:rPr>
              <w:t>Sesiunea</w:t>
            </w:r>
            <w:proofErr w:type="spellEnd"/>
            <w:r w:rsidRPr="00A02462">
              <w:rPr>
                <w:rFonts w:ascii="Times New Roman" w:hAnsi="Times New Roman"/>
                <w:color w:val="000000" w:themeColor="text1"/>
                <w:sz w:val="24"/>
                <w:szCs w:val="24"/>
              </w:rPr>
              <w:t xml:space="preserve"> de </w:t>
            </w:r>
            <w:proofErr w:type="spellStart"/>
            <w:r w:rsidRPr="00A02462">
              <w:rPr>
                <w:rFonts w:ascii="Times New Roman" w:hAnsi="Times New Roman"/>
                <w:color w:val="000000" w:themeColor="text1"/>
                <w:sz w:val="24"/>
                <w:szCs w:val="24"/>
              </w:rPr>
              <w:t>instruire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va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avea</w:t>
            </w:r>
            <w:proofErr w:type="spellEnd"/>
            <w:r w:rsidRPr="00A02462">
              <w:rPr>
                <w:rFonts w:ascii="Times New Roman" w:hAnsi="Times New Roman"/>
                <w:color w:val="000000" w:themeColor="text1"/>
                <w:sz w:val="24"/>
                <w:szCs w:val="24"/>
              </w:rPr>
              <w:t xml:space="preserve"> o </w:t>
            </w:r>
            <w:proofErr w:type="spellStart"/>
            <w:r w:rsidRPr="00A02462">
              <w:rPr>
                <w:rFonts w:ascii="Times New Roman" w:hAnsi="Times New Roman"/>
                <w:color w:val="000000" w:themeColor="text1"/>
                <w:sz w:val="24"/>
                <w:szCs w:val="24"/>
              </w:rPr>
              <w:t>durata</w:t>
            </w:r>
            <w:proofErr w:type="spellEnd"/>
            <w:r w:rsidRPr="00A02462">
              <w:rPr>
                <w:rFonts w:ascii="Times New Roman" w:hAnsi="Times New Roman"/>
                <w:color w:val="000000" w:themeColor="text1"/>
                <w:sz w:val="24"/>
                <w:szCs w:val="24"/>
              </w:rPr>
              <w:t xml:space="preserve"> de minim 8 ore, </w:t>
            </w:r>
            <w:proofErr w:type="spellStart"/>
            <w:r w:rsidRPr="00A02462">
              <w:rPr>
                <w:rFonts w:ascii="Times New Roman" w:hAnsi="Times New Roman"/>
                <w:color w:val="000000" w:themeColor="text1"/>
                <w:sz w:val="24"/>
                <w:szCs w:val="24"/>
              </w:rPr>
              <w:t>pentru</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număr</w:t>
            </w:r>
            <w:proofErr w:type="spellEnd"/>
            <w:r w:rsidRPr="00A02462">
              <w:rPr>
                <w:rFonts w:ascii="Times New Roman" w:hAnsi="Times New Roman"/>
                <w:color w:val="000000" w:themeColor="text1"/>
                <w:sz w:val="24"/>
                <w:szCs w:val="24"/>
              </w:rPr>
              <w:t xml:space="preserve"> minim de 2 </w:t>
            </w:r>
            <w:proofErr w:type="spellStart"/>
            <w:r w:rsidRPr="00A02462">
              <w:rPr>
                <w:rFonts w:ascii="Times New Roman" w:hAnsi="Times New Roman"/>
                <w:color w:val="000000" w:themeColor="text1"/>
                <w:sz w:val="24"/>
                <w:szCs w:val="24"/>
              </w:rPr>
              <w:t>persoane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va</w:t>
            </w:r>
            <w:proofErr w:type="spellEnd"/>
            <w:r w:rsidRPr="00A02462">
              <w:rPr>
                <w:rFonts w:ascii="Times New Roman" w:hAnsi="Times New Roman"/>
                <w:color w:val="000000" w:themeColor="text1"/>
                <w:sz w:val="24"/>
                <w:szCs w:val="24"/>
              </w:rPr>
              <w:t xml:space="preserve"> fi </w:t>
            </w:r>
            <w:proofErr w:type="spellStart"/>
            <w:r w:rsidRPr="00A02462">
              <w:rPr>
                <w:rFonts w:ascii="Times New Roman" w:hAnsi="Times New Roman"/>
                <w:color w:val="000000" w:themeColor="text1"/>
                <w:sz w:val="24"/>
                <w:szCs w:val="24"/>
              </w:rPr>
              <w:t>inclusă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în</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costul</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serviciilor</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ofertate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și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va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demonstra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îndeplinirea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următoarelor</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cerințe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minimale</w:t>
            </w:r>
            <w:proofErr w:type="spellEnd"/>
            <w:r w:rsidRPr="00A02462">
              <w:rPr>
                <w:rFonts w:ascii="Times New Roman" w:hAnsi="Times New Roman"/>
                <w:color w:val="000000" w:themeColor="text1"/>
                <w:sz w:val="24"/>
                <w:szCs w:val="24"/>
              </w:rPr>
              <w:t>:</w:t>
            </w:r>
          </w:p>
          <w:p w14:paraId="3E23B536" w14:textId="77777777" w:rsidR="009D12F0" w:rsidRPr="00A02462" w:rsidRDefault="009D12F0" w:rsidP="009D12F0">
            <w:pPr>
              <w:pStyle w:val="ListParagraph"/>
              <w:numPr>
                <w:ilvl w:val="1"/>
                <w:numId w:val="89"/>
              </w:numPr>
              <w:spacing w:after="100" w:afterAutospacing="1" w:line="276" w:lineRule="auto"/>
              <w:ind w:left="567" w:hanging="425"/>
              <w:jc w:val="both"/>
              <w:rPr>
                <w:rFonts w:eastAsia="Times New Roman"/>
                <w:color w:val="000000" w:themeColor="text1"/>
                <w:lang w:eastAsia="en-GB"/>
              </w:rPr>
            </w:pPr>
            <w:r w:rsidRPr="00A02462">
              <w:rPr>
                <w:rFonts w:eastAsia="Times New Roman"/>
                <w:color w:val="000000" w:themeColor="text1"/>
                <w:lang w:eastAsia="en-GB"/>
              </w:rPr>
              <w:t xml:space="preserve">Rolul Blue-GreenSpace4All </w:t>
            </w:r>
            <w:proofErr w:type="spellStart"/>
            <w:r w:rsidRPr="00A02462">
              <w:rPr>
                <w:rFonts w:eastAsia="Times New Roman"/>
                <w:color w:val="000000" w:themeColor="text1"/>
                <w:lang w:eastAsia="en-GB"/>
              </w:rPr>
              <w:t>în</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conștientizarea</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importanței</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zonelor</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umede</w:t>
            </w:r>
            <w:proofErr w:type="spellEnd"/>
          </w:p>
          <w:p w14:paraId="7AEB9DFF" w14:textId="77777777" w:rsidR="009D12F0" w:rsidRPr="00A02462" w:rsidRDefault="009D12F0" w:rsidP="009D12F0">
            <w:pPr>
              <w:pStyle w:val="ListParagraph"/>
              <w:numPr>
                <w:ilvl w:val="1"/>
                <w:numId w:val="89"/>
              </w:numPr>
              <w:spacing w:before="100" w:beforeAutospacing="1" w:after="100" w:afterAutospacing="1" w:line="276" w:lineRule="auto"/>
              <w:ind w:left="567" w:hanging="425"/>
              <w:jc w:val="both"/>
              <w:rPr>
                <w:rFonts w:eastAsia="Times New Roman"/>
                <w:color w:val="000000" w:themeColor="text1"/>
                <w:lang w:eastAsia="en-GB"/>
              </w:rPr>
            </w:pPr>
            <w:proofErr w:type="spellStart"/>
            <w:r w:rsidRPr="00A02462">
              <w:rPr>
                <w:rFonts w:eastAsia="Times New Roman"/>
                <w:color w:val="000000" w:themeColor="text1"/>
                <w:lang w:eastAsia="en-GB"/>
              </w:rPr>
              <w:t>Prezentarea</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structurii</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și</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mecanicilor</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jocului</w:t>
            </w:r>
            <w:proofErr w:type="spellEnd"/>
            <w:r w:rsidRPr="00A02462">
              <w:rPr>
                <w:rFonts w:eastAsia="Times New Roman"/>
                <w:color w:val="000000" w:themeColor="text1"/>
                <w:lang w:eastAsia="en-GB"/>
              </w:rPr>
              <w:t xml:space="preserve">: Modul de </w:t>
            </w:r>
            <w:proofErr w:type="spellStart"/>
            <w:r w:rsidRPr="00A02462">
              <w:rPr>
                <w:rFonts w:eastAsia="Times New Roman"/>
                <w:color w:val="000000" w:themeColor="text1"/>
                <w:lang w:eastAsia="en-GB"/>
              </w:rPr>
              <w:t>joc</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interacțiunea</w:t>
            </w:r>
            <w:proofErr w:type="spellEnd"/>
            <w:r w:rsidRPr="00A02462">
              <w:rPr>
                <w:rFonts w:eastAsia="Times New Roman"/>
                <w:color w:val="000000" w:themeColor="text1"/>
                <w:lang w:eastAsia="en-GB"/>
              </w:rPr>
              <w:t xml:space="preserve"> cu </w:t>
            </w:r>
            <w:proofErr w:type="spellStart"/>
            <w:r w:rsidRPr="00A02462">
              <w:rPr>
                <w:rFonts w:eastAsia="Times New Roman"/>
                <w:color w:val="000000" w:themeColor="text1"/>
                <w:lang w:eastAsia="en-GB"/>
              </w:rPr>
              <w:t>mediul</w:t>
            </w:r>
            <w:proofErr w:type="spellEnd"/>
            <w:r w:rsidRPr="00A02462">
              <w:rPr>
                <w:rFonts w:eastAsia="Times New Roman"/>
                <w:color w:val="000000" w:themeColor="text1"/>
                <w:lang w:eastAsia="en-GB"/>
              </w:rPr>
              <w:t xml:space="preserve"> virtual </w:t>
            </w:r>
            <w:proofErr w:type="spellStart"/>
            <w:r w:rsidRPr="00A02462">
              <w:rPr>
                <w:rFonts w:eastAsia="Times New Roman"/>
                <w:color w:val="000000" w:themeColor="text1"/>
                <w:lang w:eastAsia="en-GB"/>
              </w:rPr>
              <w:t>și</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provocările</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disponibile</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Scenarii</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și</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niveluri</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elemente</w:t>
            </w:r>
            <w:proofErr w:type="spellEnd"/>
            <w:r w:rsidRPr="00A02462">
              <w:rPr>
                <w:rFonts w:eastAsia="Times New Roman"/>
                <w:color w:val="000000" w:themeColor="text1"/>
                <w:lang w:eastAsia="en-GB"/>
              </w:rPr>
              <w:t xml:space="preserve"> de </w:t>
            </w:r>
            <w:proofErr w:type="spellStart"/>
            <w:r w:rsidRPr="00A02462">
              <w:rPr>
                <w:rFonts w:eastAsia="Times New Roman"/>
                <w:color w:val="000000" w:themeColor="text1"/>
                <w:lang w:eastAsia="en-GB"/>
              </w:rPr>
              <w:t>gamificare</w:t>
            </w:r>
            <w:proofErr w:type="spellEnd"/>
          </w:p>
          <w:p w14:paraId="3C19477B" w14:textId="77777777" w:rsidR="009D12F0" w:rsidRPr="00A02462" w:rsidRDefault="009D12F0" w:rsidP="009D12F0">
            <w:pPr>
              <w:pStyle w:val="ListParagraph"/>
              <w:numPr>
                <w:ilvl w:val="1"/>
                <w:numId w:val="89"/>
              </w:numPr>
              <w:spacing w:before="100" w:beforeAutospacing="1" w:after="100" w:afterAutospacing="1" w:line="276" w:lineRule="auto"/>
              <w:ind w:left="567" w:hanging="425"/>
              <w:jc w:val="both"/>
              <w:rPr>
                <w:rFonts w:eastAsia="Times New Roman"/>
                <w:color w:val="000000" w:themeColor="text1"/>
                <w:lang w:eastAsia="en-GB"/>
              </w:rPr>
            </w:pPr>
            <w:proofErr w:type="spellStart"/>
            <w:r w:rsidRPr="00A02462">
              <w:rPr>
                <w:rFonts w:eastAsia="Times New Roman"/>
                <w:color w:val="000000" w:themeColor="text1"/>
                <w:lang w:eastAsia="en-GB"/>
              </w:rPr>
              <w:t>Utilizarea</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jocului</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în</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procesul</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educațional</w:t>
            </w:r>
            <w:proofErr w:type="spellEnd"/>
            <w:r w:rsidRPr="00A02462">
              <w:rPr>
                <w:rFonts w:eastAsia="Times New Roman"/>
                <w:color w:val="000000" w:themeColor="text1"/>
                <w:lang w:eastAsia="en-GB"/>
              </w:rPr>
              <w:t xml:space="preserve">: Cum </w:t>
            </w:r>
            <w:proofErr w:type="spellStart"/>
            <w:r w:rsidRPr="00A02462">
              <w:rPr>
                <w:rFonts w:eastAsia="Times New Roman"/>
                <w:color w:val="000000" w:themeColor="text1"/>
                <w:lang w:eastAsia="en-GB"/>
              </w:rPr>
              <w:t>poate</w:t>
            </w:r>
            <w:proofErr w:type="spellEnd"/>
            <w:r w:rsidRPr="00A02462">
              <w:rPr>
                <w:rFonts w:eastAsia="Times New Roman"/>
                <w:color w:val="000000" w:themeColor="text1"/>
                <w:lang w:eastAsia="en-GB"/>
              </w:rPr>
              <w:t xml:space="preserve"> fi </w:t>
            </w:r>
            <w:proofErr w:type="spellStart"/>
            <w:r w:rsidRPr="00A02462">
              <w:rPr>
                <w:rFonts w:eastAsia="Times New Roman"/>
                <w:color w:val="000000" w:themeColor="text1"/>
                <w:lang w:eastAsia="en-GB"/>
              </w:rPr>
              <w:t>integrat</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în</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lecțiile</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despre</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biodiversitate</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protecția</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mediului</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și</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schimbările</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climatice</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Modalități</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prin</w:t>
            </w:r>
            <w:proofErr w:type="spellEnd"/>
            <w:r w:rsidRPr="00A02462">
              <w:rPr>
                <w:rFonts w:eastAsia="Times New Roman"/>
                <w:color w:val="000000" w:themeColor="text1"/>
                <w:lang w:eastAsia="en-GB"/>
              </w:rPr>
              <w:t xml:space="preserve"> care </w:t>
            </w:r>
            <w:proofErr w:type="spellStart"/>
            <w:r w:rsidRPr="00A02462">
              <w:rPr>
                <w:rFonts w:eastAsia="Times New Roman"/>
                <w:color w:val="000000" w:themeColor="text1"/>
                <w:lang w:eastAsia="en-GB"/>
              </w:rPr>
              <w:t>profesorii</w:t>
            </w:r>
            <w:proofErr w:type="spellEnd"/>
            <w:r w:rsidRPr="00A02462">
              <w:rPr>
                <w:rFonts w:eastAsia="Times New Roman"/>
                <w:color w:val="000000" w:themeColor="text1"/>
                <w:lang w:eastAsia="en-GB"/>
              </w:rPr>
              <w:t xml:space="preserve"> pot </w:t>
            </w:r>
            <w:proofErr w:type="spellStart"/>
            <w:r w:rsidRPr="00A02462">
              <w:rPr>
                <w:rFonts w:eastAsia="Times New Roman"/>
                <w:color w:val="000000" w:themeColor="text1"/>
                <w:lang w:eastAsia="en-GB"/>
              </w:rPr>
              <w:t>ghida</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și</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structura</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activitățile</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bazate</w:t>
            </w:r>
            <w:proofErr w:type="spellEnd"/>
            <w:r w:rsidRPr="00A02462">
              <w:rPr>
                <w:rFonts w:eastAsia="Times New Roman"/>
                <w:color w:val="000000" w:themeColor="text1"/>
                <w:lang w:eastAsia="en-GB"/>
              </w:rPr>
              <w:t xml:space="preserve"> pe </w:t>
            </w:r>
            <w:proofErr w:type="spellStart"/>
            <w:r w:rsidRPr="00A02462">
              <w:rPr>
                <w:rFonts w:eastAsia="Times New Roman"/>
                <w:color w:val="000000" w:themeColor="text1"/>
                <w:lang w:eastAsia="en-GB"/>
              </w:rPr>
              <w:t>joc</w:t>
            </w:r>
            <w:proofErr w:type="spellEnd"/>
          </w:p>
          <w:p w14:paraId="30D81FAA" w14:textId="77777777" w:rsidR="009D12F0" w:rsidRPr="00A02462" w:rsidRDefault="009D12F0" w:rsidP="009D12F0">
            <w:pPr>
              <w:pStyle w:val="ListParagraph"/>
              <w:numPr>
                <w:ilvl w:val="1"/>
                <w:numId w:val="89"/>
              </w:numPr>
              <w:spacing w:before="100" w:beforeAutospacing="1" w:after="100" w:afterAutospacing="1" w:line="276" w:lineRule="auto"/>
              <w:ind w:left="567" w:hanging="425"/>
              <w:jc w:val="both"/>
              <w:rPr>
                <w:rFonts w:eastAsia="Times New Roman"/>
                <w:color w:val="000000" w:themeColor="text1"/>
                <w:lang w:eastAsia="en-GB"/>
              </w:rPr>
            </w:pPr>
            <w:proofErr w:type="spellStart"/>
            <w:r w:rsidRPr="00A02462">
              <w:rPr>
                <w:rFonts w:eastAsia="Times New Roman"/>
                <w:color w:val="000000" w:themeColor="text1"/>
                <w:lang w:eastAsia="en-GB"/>
              </w:rPr>
              <w:lastRenderedPageBreak/>
              <w:t>Administrarea</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și</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personalizarea</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experienței</w:t>
            </w:r>
            <w:proofErr w:type="spellEnd"/>
            <w:r w:rsidRPr="00A02462">
              <w:rPr>
                <w:rFonts w:eastAsia="Times New Roman"/>
                <w:color w:val="000000" w:themeColor="text1"/>
                <w:lang w:eastAsia="en-GB"/>
              </w:rPr>
              <w:t xml:space="preserve"> de </w:t>
            </w:r>
            <w:proofErr w:type="spellStart"/>
            <w:r w:rsidRPr="00A02462">
              <w:rPr>
                <w:rFonts w:eastAsia="Times New Roman"/>
                <w:color w:val="000000" w:themeColor="text1"/>
                <w:lang w:eastAsia="en-GB"/>
              </w:rPr>
              <w:t>învățare</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Configurarea</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setărilor</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jocului</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pentru</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diferite</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niveluri</w:t>
            </w:r>
            <w:proofErr w:type="spellEnd"/>
            <w:r w:rsidRPr="00A02462">
              <w:rPr>
                <w:rFonts w:eastAsia="Times New Roman"/>
                <w:color w:val="000000" w:themeColor="text1"/>
                <w:lang w:eastAsia="en-GB"/>
              </w:rPr>
              <w:t xml:space="preserve"> de </w:t>
            </w:r>
            <w:proofErr w:type="spellStart"/>
            <w:r w:rsidRPr="00A02462">
              <w:rPr>
                <w:rFonts w:eastAsia="Times New Roman"/>
                <w:color w:val="000000" w:themeColor="text1"/>
                <w:lang w:eastAsia="en-GB"/>
              </w:rPr>
              <w:t>dificultate</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Monitorizarea</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progresului</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și</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interpretarea</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rezultatelor</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elevilor</w:t>
            </w:r>
            <w:proofErr w:type="spellEnd"/>
            <w:r w:rsidRPr="00A02462">
              <w:rPr>
                <w:rFonts w:eastAsia="Times New Roman"/>
                <w:color w:val="000000" w:themeColor="text1"/>
                <w:lang w:eastAsia="en-GB"/>
              </w:rPr>
              <w:t xml:space="preserve">, Resurse </w:t>
            </w:r>
            <w:proofErr w:type="spellStart"/>
            <w:r w:rsidRPr="00A02462">
              <w:rPr>
                <w:rFonts w:eastAsia="Times New Roman"/>
                <w:color w:val="000000" w:themeColor="text1"/>
                <w:lang w:eastAsia="en-GB"/>
              </w:rPr>
              <w:t>suplimentare</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pentru</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aprofundarea</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conceptelor</w:t>
            </w:r>
            <w:proofErr w:type="spellEnd"/>
            <w:r w:rsidRPr="00A02462">
              <w:rPr>
                <w:rFonts w:eastAsia="Times New Roman"/>
                <w:color w:val="000000" w:themeColor="text1"/>
                <w:lang w:eastAsia="en-GB"/>
              </w:rPr>
              <w:t xml:space="preserve"> </w:t>
            </w:r>
            <w:proofErr w:type="spellStart"/>
            <w:r w:rsidRPr="00A02462">
              <w:rPr>
                <w:rFonts w:eastAsia="Times New Roman"/>
                <w:color w:val="000000" w:themeColor="text1"/>
                <w:lang w:eastAsia="en-GB"/>
              </w:rPr>
              <w:t>ecologice</w:t>
            </w:r>
            <w:proofErr w:type="spellEnd"/>
          </w:p>
          <w:p w14:paraId="6E437866" w14:textId="77777777" w:rsidR="009D12F0" w:rsidRPr="00A02462" w:rsidRDefault="009D12F0" w:rsidP="009D12F0">
            <w:pPr>
              <w:spacing w:line="276" w:lineRule="auto"/>
              <w:jc w:val="both"/>
              <w:rPr>
                <w:rFonts w:ascii="Times New Roman" w:hAnsi="Times New Roman"/>
                <w:sz w:val="24"/>
                <w:szCs w:val="24"/>
                <w:lang w:eastAsia="en-GB"/>
              </w:rPr>
            </w:pPr>
            <w:proofErr w:type="spellStart"/>
            <w:r w:rsidRPr="00A02462">
              <w:rPr>
                <w:rFonts w:ascii="Times New Roman" w:hAnsi="Times New Roman"/>
                <w:sz w:val="24"/>
                <w:szCs w:val="24"/>
                <w:lang w:eastAsia="en-GB"/>
              </w:rPr>
              <w:t>Instruirea</w:t>
            </w:r>
            <w:proofErr w:type="spellEnd"/>
            <w:r w:rsidRPr="00A02462">
              <w:rPr>
                <w:rFonts w:ascii="Times New Roman" w:hAnsi="Times New Roman"/>
                <w:sz w:val="24"/>
                <w:szCs w:val="24"/>
                <w:lang w:eastAsia="en-GB"/>
              </w:rPr>
              <w:t xml:space="preserve"> </w:t>
            </w:r>
            <w:proofErr w:type="spellStart"/>
            <w:r w:rsidRPr="00A02462">
              <w:rPr>
                <w:rFonts w:ascii="Times New Roman" w:hAnsi="Times New Roman"/>
                <w:sz w:val="24"/>
                <w:szCs w:val="24"/>
                <w:lang w:eastAsia="en-GB"/>
              </w:rPr>
              <w:t>va</w:t>
            </w:r>
            <w:proofErr w:type="spellEnd"/>
            <w:r w:rsidRPr="00A02462">
              <w:rPr>
                <w:rFonts w:ascii="Times New Roman" w:hAnsi="Times New Roman"/>
                <w:sz w:val="24"/>
                <w:szCs w:val="24"/>
                <w:lang w:eastAsia="en-GB"/>
              </w:rPr>
              <w:t xml:space="preserve"> </w:t>
            </w:r>
            <w:proofErr w:type="spellStart"/>
            <w:r w:rsidRPr="00A02462">
              <w:rPr>
                <w:rFonts w:ascii="Times New Roman" w:hAnsi="Times New Roman"/>
                <w:sz w:val="24"/>
                <w:szCs w:val="24"/>
                <w:lang w:eastAsia="en-GB"/>
              </w:rPr>
              <w:t>consta</w:t>
            </w:r>
            <w:proofErr w:type="spellEnd"/>
            <w:r w:rsidRPr="00A02462">
              <w:rPr>
                <w:rFonts w:ascii="Times New Roman" w:hAnsi="Times New Roman"/>
                <w:sz w:val="24"/>
                <w:szCs w:val="24"/>
                <w:lang w:eastAsia="en-GB"/>
              </w:rPr>
              <w:t xml:space="preserve"> </w:t>
            </w:r>
            <w:proofErr w:type="spellStart"/>
            <w:r w:rsidRPr="00A02462">
              <w:rPr>
                <w:rFonts w:ascii="Times New Roman" w:hAnsi="Times New Roman"/>
                <w:sz w:val="24"/>
                <w:szCs w:val="24"/>
                <w:lang w:eastAsia="en-GB"/>
              </w:rPr>
              <w:t>în</w:t>
            </w:r>
            <w:proofErr w:type="spellEnd"/>
            <w:r w:rsidRPr="00A02462">
              <w:rPr>
                <w:rFonts w:ascii="Times New Roman" w:hAnsi="Times New Roman"/>
                <w:sz w:val="24"/>
                <w:szCs w:val="24"/>
                <w:lang w:eastAsia="en-GB"/>
              </w:rPr>
              <w:t xml:space="preserve"> </w:t>
            </w:r>
            <w:proofErr w:type="spellStart"/>
            <w:r w:rsidRPr="00A02462">
              <w:rPr>
                <w:rFonts w:ascii="Times New Roman" w:hAnsi="Times New Roman"/>
                <w:sz w:val="24"/>
                <w:szCs w:val="24"/>
                <w:lang w:eastAsia="en-GB"/>
              </w:rPr>
              <w:t>pregătirea</w:t>
            </w:r>
            <w:proofErr w:type="spellEnd"/>
            <w:r w:rsidRPr="00A02462">
              <w:rPr>
                <w:rFonts w:ascii="Times New Roman" w:hAnsi="Times New Roman"/>
                <w:sz w:val="24"/>
                <w:szCs w:val="24"/>
                <w:lang w:eastAsia="en-GB"/>
              </w:rPr>
              <w:t xml:space="preserve"> </w:t>
            </w:r>
            <w:proofErr w:type="spellStart"/>
            <w:r w:rsidRPr="00A02462">
              <w:rPr>
                <w:rFonts w:ascii="Times New Roman" w:hAnsi="Times New Roman"/>
                <w:sz w:val="24"/>
                <w:szCs w:val="24"/>
                <w:lang w:eastAsia="en-GB"/>
              </w:rPr>
              <w:t>generală</w:t>
            </w:r>
            <w:proofErr w:type="spellEnd"/>
            <w:r w:rsidRPr="00A02462">
              <w:rPr>
                <w:rFonts w:ascii="Times New Roman" w:hAnsi="Times New Roman"/>
                <w:sz w:val="24"/>
                <w:szCs w:val="24"/>
                <w:lang w:eastAsia="en-GB"/>
              </w:rPr>
              <w:t xml:space="preserve"> a </w:t>
            </w:r>
            <w:proofErr w:type="spellStart"/>
            <w:r w:rsidRPr="00A02462">
              <w:rPr>
                <w:rFonts w:ascii="Times New Roman" w:hAnsi="Times New Roman"/>
                <w:sz w:val="24"/>
                <w:szCs w:val="24"/>
                <w:lang w:eastAsia="en-GB"/>
              </w:rPr>
              <w:t>utilizatorilor</w:t>
            </w:r>
            <w:proofErr w:type="spellEnd"/>
            <w:r w:rsidRPr="00A02462">
              <w:rPr>
                <w:rFonts w:ascii="Times New Roman" w:hAnsi="Times New Roman"/>
                <w:sz w:val="24"/>
                <w:szCs w:val="24"/>
                <w:lang w:eastAsia="en-GB"/>
              </w:rPr>
              <w:t xml:space="preserve"> </w:t>
            </w:r>
            <w:proofErr w:type="spellStart"/>
            <w:r w:rsidRPr="00A02462">
              <w:rPr>
                <w:rFonts w:ascii="Times New Roman" w:hAnsi="Times New Roman"/>
                <w:sz w:val="24"/>
                <w:szCs w:val="24"/>
                <w:lang w:eastAsia="en-GB"/>
              </w:rPr>
              <w:t>aplicațiilor</w:t>
            </w:r>
            <w:proofErr w:type="spellEnd"/>
            <w:r w:rsidRPr="00A02462">
              <w:rPr>
                <w:rFonts w:ascii="Times New Roman" w:hAnsi="Times New Roman"/>
                <w:sz w:val="24"/>
                <w:szCs w:val="24"/>
                <w:lang w:eastAsia="en-GB"/>
              </w:rPr>
              <w:t xml:space="preserve"> </w:t>
            </w:r>
            <w:proofErr w:type="spellStart"/>
            <w:r w:rsidRPr="00A02462">
              <w:rPr>
                <w:rFonts w:ascii="Times New Roman" w:hAnsi="Times New Roman"/>
                <w:sz w:val="24"/>
                <w:szCs w:val="24"/>
                <w:lang w:eastAsia="en-GB"/>
              </w:rPr>
              <w:t>și</w:t>
            </w:r>
            <w:proofErr w:type="spellEnd"/>
            <w:r w:rsidRPr="00A02462">
              <w:rPr>
                <w:rFonts w:ascii="Times New Roman" w:hAnsi="Times New Roman"/>
                <w:sz w:val="24"/>
                <w:szCs w:val="24"/>
                <w:lang w:eastAsia="en-GB"/>
              </w:rPr>
              <w:t xml:space="preserve"> a </w:t>
            </w:r>
            <w:proofErr w:type="spellStart"/>
            <w:r w:rsidRPr="00A02462">
              <w:rPr>
                <w:rFonts w:ascii="Times New Roman" w:hAnsi="Times New Roman"/>
                <w:sz w:val="24"/>
                <w:szCs w:val="24"/>
                <w:lang w:eastAsia="en-GB"/>
              </w:rPr>
              <w:t>platformei</w:t>
            </w:r>
            <w:proofErr w:type="spellEnd"/>
            <w:r w:rsidRPr="00A02462">
              <w:rPr>
                <w:rFonts w:ascii="Times New Roman" w:hAnsi="Times New Roman"/>
                <w:sz w:val="24"/>
                <w:szCs w:val="24"/>
                <w:lang w:eastAsia="en-GB"/>
              </w:rPr>
              <w:t xml:space="preserve"> </w:t>
            </w:r>
            <w:proofErr w:type="spellStart"/>
            <w:r w:rsidRPr="00A02462">
              <w:rPr>
                <w:rFonts w:ascii="Times New Roman" w:hAnsi="Times New Roman"/>
                <w:sz w:val="24"/>
                <w:szCs w:val="24"/>
                <w:lang w:eastAsia="en-GB"/>
              </w:rPr>
              <w:t>prin</w:t>
            </w:r>
            <w:proofErr w:type="spellEnd"/>
            <w:r w:rsidRPr="00A02462">
              <w:rPr>
                <w:rFonts w:ascii="Times New Roman" w:hAnsi="Times New Roman"/>
                <w:sz w:val="24"/>
                <w:szCs w:val="24"/>
                <w:lang w:eastAsia="en-GB"/>
              </w:rPr>
              <w:t xml:space="preserve"> </w:t>
            </w:r>
            <w:proofErr w:type="spellStart"/>
            <w:r w:rsidRPr="00A02462">
              <w:rPr>
                <w:rFonts w:ascii="Times New Roman" w:hAnsi="Times New Roman"/>
                <w:sz w:val="24"/>
                <w:szCs w:val="24"/>
                <w:lang w:eastAsia="en-GB"/>
              </w:rPr>
              <w:t>organizarea</w:t>
            </w:r>
            <w:proofErr w:type="spellEnd"/>
            <w:r w:rsidRPr="00A02462">
              <w:rPr>
                <w:rFonts w:ascii="Times New Roman" w:hAnsi="Times New Roman"/>
                <w:sz w:val="24"/>
                <w:szCs w:val="24"/>
                <w:lang w:eastAsia="en-GB"/>
              </w:rPr>
              <w:t xml:space="preserve"> </w:t>
            </w:r>
            <w:proofErr w:type="spellStart"/>
            <w:r w:rsidRPr="00A02462">
              <w:rPr>
                <w:rFonts w:ascii="Times New Roman" w:hAnsi="Times New Roman"/>
                <w:sz w:val="24"/>
                <w:szCs w:val="24"/>
                <w:lang w:eastAsia="en-GB"/>
              </w:rPr>
              <w:t>unor</w:t>
            </w:r>
            <w:proofErr w:type="spellEnd"/>
            <w:r w:rsidRPr="00A02462">
              <w:rPr>
                <w:rFonts w:ascii="Times New Roman" w:hAnsi="Times New Roman"/>
                <w:sz w:val="24"/>
                <w:szCs w:val="24"/>
                <w:lang w:eastAsia="en-GB"/>
              </w:rPr>
              <w:t xml:space="preserve"> </w:t>
            </w:r>
            <w:proofErr w:type="spellStart"/>
            <w:r w:rsidRPr="00A02462">
              <w:rPr>
                <w:rFonts w:ascii="Times New Roman" w:hAnsi="Times New Roman"/>
                <w:sz w:val="24"/>
                <w:szCs w:val="24"/>
                <w:lang w:eastAsia="en-GB"/>
              </w:rPr>
              <w:t>sesiuni</w:t>
            </w:r>
            <w:proofErr w:type="spellEnd"/>
            <w:r w:rsidRPr="00A02462">
              <w:rPr>
                <w:rFonts w:ascii="Times New Roman" w:hAnsi="Times New Roman"/>
                <w:sz w:val="24"/>
                <w:szCs w:val="24"/>
                <w:lang w:eastAsia="en-GB"/>
              </w:rPr>
              <w:t xml:space="preserve"> de </w:t>
            </w:r>
            <w:proofErr w:type="spellStart"/>
            <w:r w:rsidRPr="00A02462">
              <w:rPr>
                <w:rFonts w:ascii="Times New Roman" w:hAnsi="Times New Roman"/>
                <w:sz w:val="24"/>
                <w:szCs w:val="24"/>
                <w:lang w:eastAsia="en-GB"/>
              </w:rPr>
              <w:t>pregătire</w:t>
            </w:r>
            <w:proofErr w:type="spellEnd"/>
            <w:r w:rsidRPr="00A02462">
              <w:rPr>
                <w:rFonts w:ascii="Times New Roman" w:hAnsi="Times New Roman"/>
                <w:sz w:val="24"/>
                <w:szCs w:val="24"/>
                <w:lang w:eastAsia="en-GB"/>
              </w:rPr>
              <w:t xml:space="preserve"> a </w:t>
            </w:r>
            <w:proofErr w:type="spellStart"/>
            <w:r w:rsidRPr="00A02462">
              <w:rPr>
                <w:rFonts w:ascii="Times New Roman" w:hAnsi="Times New Roman"/>
                <w:sz w:val="24"/>
                <w:szCs w:val="24"/>
                <w:lang w:eastAsia="en-GB"/>
              </w:rPr>
              <w:t>personalului</w:t>
            </w:r>
            <w:proofErr w:type="spellEnd"/>
            <w:r w:rsidRPr="00A02462">
              <w:rPr>
                <w:rFonts w:ascii="Times New Roman" w:hAnsi="Times New Roman"/>
                <w:sz w:val="24"/>
                <w:szCs w:val="24"/>
                <w:lang w:eastAsia="en-GB"/>
              </w:rPr>
              <w:t xml:space="preserve">. </w:t>
            </w:r>
            <w:proofErr w:type="spellStart"/>
            <w:r w:rsidRPr="00A02462">
              <w:rPr>
                <w:rFonts w:ascii="Times New Roman" w:hAnsi="Times New Roman"/>
                <w:sz w:val="24"/>
                <w:szCs w:val="24"/>
                <w:lang w:eastAsia="en-GB"/>
              </w:rPr>
              <w:t>Cursurile</w:t>
            </w:r>
            <w:proofErr w:type="spellEnd"/>
            <w:r w:rsidRPr="00A02462">
              <w:rPr>
                <w:rFonts w:ascii="Times New Roman" w:hAnsi="Times New Roman"/>
                <w:sz w:val="24"/>
                <w:szCs w:val="24"/>
                <w:lang w:eastAsia="en-GB"/>
              </w:rPr>
              <w:t xml:space="preserve"> se </w:t>
            </w:r>
            <w:proofErr w:type="spellStart"/>
            <w:r w:rsidRPr="00A02462">
              <w:rPr>
                <w:rFonts w:ascii="Times New Roman" w:hAnsi="Times New Roman"/>
                <w:sz w:val="24"/>
                <w:szCs w:val="24"/>
                <w:lang w:eastAsia="en-GB"/>
              </w:rPr>
              <w:t>vor</w:t>
            </w:r>
            <w:proofErr w:type="spellEnd"/>
            <w:r w:rsidRPr="00A02462">
              <w:rPr>
                <w:rFonts w:ascii="Times New Roman" w:hAnsi="Times New Roman"/>
                <w:sz w:val="24"/>
                <w:szCs w:val="24"/>
                <w:lang w:eastAsia="en-GB"/>
              </w:rPr>
              <w:t xml:space="preserve"> </w:t>
            </w:r>
            <w:proofErr w:type="spellStart"/>
            <w:r w:rsidRPr="00A02462">
              <w:rPr>
                <w:rFonts w:ascii="Times New Roman" w:hAnsi="Times New Roman"/>
                <w:sz w:val="24"/>
                <w:szCs w:val="24"/>
                <w:lang w:eastAsia="en-GB"/>
              </w:rPr>
              <w:t>desfășura</w:t>
            </w:r>
            <w:proofErr w:type="spellEnd"/>
            <w:r w:rsidRPr="00A02462">
              <w:rPr>
                <w:rFonts w:ascii="Times New Roman" w:hAnsi="Times New Roman"/>
                <w:sz w:val="24"/>
                <w:szCs w:val="24"/>
                <w:lang w:eastAsia="en-GB"/>
              </w:rPr>
              <w:t xml:space="preserve"> la </w:t>
            </w:r>
            <w:proofErr w:type="spellStart"/>
            <w:r w:rsidRPr="00A02462">
              <w:rPr>
                <w:rFonts w:ascii="Times New Roman" w:hAnsi="Times New Roman"/>
                <w:sz w:val="24"/>
                <w:szCs w:val="24"/>
                <w:lang w:eastAsia="en-GB"/>
              </w:rPr>
              <w:t>sediul</w:t>
            </w:r>
            <w:proofErr w:type="spellEnd"/>
            <w:r w:rsidRPr="00A02462">
              <w:rPr>
                <w:rFonts w:ascii="Times New Roman" w:hAnsi="Times New Roman"/>
                <w:sz w:val="24"/>
                <w:szCs w:val="24"/>
                <w:lang w:eastAsia="en-GB"/>
              </w:rPr>
              <w:t xml:space="preserve"> </w:t>
            </w:r>
            <w:proofErr w:type="spellStart"/>
            <w:r w:rsidRPr="00A02462">
              <w:rPr>
                <w:rFonts w:ascii="Times New Roman" w:hAnsi="Times New Roman"/>
                <w:sz w:val="24"/>
                <w:szCs w:val="24"/>
                <w:lang w:eastAsia="en-GB"/>
              </w:rPr>
              <w:t>achizitorului</w:t>
            </w:r>
            <w:proofErr w:type="spellEnd"/>
            <w:r w:rsidRPr="00A02462">
              <w:rPr>
                <w:rFonts w:ascii="Times New Roman" w:hAnsi="Times New Roman"/>
                <w:sz w:val="24"/>
                <w:szCs w:val="24"/>
                <w:lang w:eastAsia="en-GB"/>
              </w:rPr>
              <w:t>.</w:t>
            </w:r>
          </w:p>
          <w:p w14:paraId="2D6ED160" w14:textId="77777777" w:rsidR="009D12F0" w:rsidRPr="00A02462" w:rsidRDefault="009D12F0" w:rsidP="009D12F0">
            <w:pPr>
              <w:spacing w:line="276" w:lineRule="auto"/>
              <w:jc w:val="both"/>
              <w:rPr>
                <w:rFonts w:ascii="Times New Roman" w:hAnsi="Times New Roman"/>
                <w:sz w:val="24"/>
                <w:szCs w:val="24"/>
                <w:lang w:eastAsia="en-GB"/>
              </w:rPr>
            </w:pPr>
            <w:proofErr w:type="spellStart"/>
            <w:r w:rsidRPr="00A02462">
              <w:rPr>
                <w:rFonts w:ascii="Times New Roman" w:hAnsi="Times New Roman"/>
                <w:sz w:val="24"/>
                <w:szCs w:val="24"/>
                <w:lang w:eastAsia="en-GB"/>
              </w:rPr>
              <w:t>Toate</w:t>
            </w:r>
            <w:proofErr w:type="spellEnd"/>
            <w:r w:rsidRPr="00A02462">
              <w:rPr>
                <w:rFonts w:ascii="Times New Roman" w:hAnsi="Times New Roman"/>
                <w:sz w:val="24"/>
                <w:szCs w:val="24"/>
                <w:lang w:eastAsia="en-GB"/>
              </w:rPr>
              <w:t xml:space="preserve"> </w:t>
            </w:r>
            <w:proofErr w:type="spellStart"/>
            <w:r w:rsidRPr="00A02462">
              <w:rPr>
                <w:rFonts w:ascii="Times New Roman" w:hAnsi="Times New Roman"/>
                <w:sz w:val="24"/>
                <w:szCs w:val="24"/>
                <w:lang w:eastAsia="en-GB"/>
              </w:rPr>
              <w:t>cursurile</w:t>
            </w:r>
            <w:proofErr w:type="spellEnd"/>
            <w:r w:rsidRPr="00A02462">
              <w:rPr>
                <w:rFonts w:ascii="Times New Roman" w:hAnsi="Times New Roman"/>
                <w:sz w:val="24"/>
                <w:szCs w:val="24"/>
                <w:lang w:eastAsia="en-GB"/>
              </w:rPr>
              <w:t xml:space="preserve"> </w:t>
            </w:r>
            <w:proofErr w:type="spellStart"/>
            <w:r w:rsidRPr="00A02462">
              <w:rPr>
                <w:rFonts w:ascii="Times New Roman" w:hAnsi="Times New Roman"/>
                <w:sz w:val="24"/>
                <w:szCs w:val="24"/>
                <w:lang w:eastAsia="en-GB"/>
              </w:rPr>
              <w:t>trebuie</w:t>
            </w:r>
            <w:proofErr w:type="spellEnd"/>
            <w:r w:rsidRPr="00A02462">
              <w:rPr>
                <w:rFonts w:ascii="Times New Roman" w:hAnsi="Times New Roman"/>
                <w:sz w:val="24"/>
                <w:szCs w:val="24"/>
                <w:lang w:eastAsia="en-GB"/>
              </w:rPr>
              <w:t xml:space="preserve"> </w:t>
            </w:r>
            <w:proofErr w:type="spellStart"/>
            <w:r w:rsidRPr="00A02462">
              <w:rPr>
                <w:rFonts w:ascii="Times New Roman" w:hAnsi="Times New Roman"/>
                <w:sz w:val="24"/>
                <w:szCs w:val="24"/>
                <w:lang w:eastAsia="en-GB"/>
              </w:rPr>
              <w:t>să</w:t>
            </w:r>
            <w:proofErr w:type="spellEnd"/>
            <w:r w:rsidRPr="00A02462">
              <w:rPr>
                <w:rFonts w:ascii="Times New Roman" w:hAnsi="Times New Roman"/>
                <w:sz w:val="24"/>
                <w:szCs w:val="24"/>
                <w:lang w:eastAsia="en-GB"/>
              </w:rPr>
              <w:t xml:space="preserve"> fie </w:t>
            </w:r>
            <w:proofErr w:type="spellStart"/>
            <w:r w:rsidRPr="00A02462">
              <w:rPr>
                <w:rFonts w:ascii="Times New Roman" w:hAnsi="Times New Roman"/>
                <w:sz w:val="24"/>
                <w:szCs w:val="24"/>
                <w:lang w:eastAsia="en-GB"/>
              </w:rPr>
              <w:t>însoțite</w:t>
            </w:r>
            <w:proofErr w:type="spellEnd"/>
            <w:r w:rsidRPr="00A02462">
              <w:rPr>
                <w:rFonts w:ascii="Times New Roman" w:hAnsi="Times New Roman"/>
                <w:sz w:val="24"/>
                <w:szCs w:val="24"/>
                <w:lang w:eastAsia="en-GB"/>
              </w:rPr>
              <w:t xml:space="preserve"> de </w:t>
            </w:r>
            <w:proofErr w:type="spellStart"/>
            <w:r w:rsidRPr="00A02462">
              <w:rPr>
                <w:rFonts w:ascii="Times New Roman" w:hAnsi="Times New Roman"/>
                <w:sz w:val="24"/>
                <w:szCs w:val="24"/>
                <w:lang w:eastAsia="en-GB"/>
              </w:rPr>
              <w:t>activități</w:t>
            </w:r>
            <w:proofErr w:type="spellEnd"/>
            <w:r w:rsidRPr="00A02462">
              <w:rPr>
                <w:rFonts w:ascii="Times New Roman" w:hAnsi="Times New Roman"/>
                <w:sz w:val="24"/>
                <w:szCs w:val="24"/>
                <w:lang w:eastAsia="en-GB"/>
              </w:rPr>
              <w:t xml:space="preserve"> practice </w:t>
            </w:r>
            <w:proofErr w:type="spellStart"/>
            <w:r w:rsidRPr="00A02462">
              <w:rPr>
                <w:rFonts w:ascii="Times New Roman" w:hAnsi="Times New Roman"/>
                <w:sz w:val="24"/>
                <w:szCs w:val="24"/>
                <w:lang w:eastAsia="en-GB"/>
              </w:rPr>
              <w:t>și</w:t>
            </w:r>
            <w:proofErr w:type="spellEnd"/>
            <w:r w:rsidRPr="00A02462">
              <w:rPr>
                <w:rFonts w:ascii="Times New Roman" w:hAnsi="Times New Roman"/>
                <w:sz w:val="24"/>
                <w:szCs w:val="24"/>
                <w:lang w:eastAsia="en-GB"/>
              </w:rPr>
              <w:t xml:space="preserve"> </w:t>
            </w:r>
            <w:proofErr w:type="spellStart"/>
            <w:r w:rsidRPr="00A02462">
              <w:rPr>
                <w:rFonts w:ascii="Times New Roman" w:hAnsi="Times New Roman"/>
                <w:sz w:val="24"/>
                <w:szCs w:val="24"/>
                <w:lang w:eastAsia="en-GB"/>
              </w:rPr>
              <w:t>manuale</w:t>
            </w:r>
            <w:proofErr w:type="spellEnd"/>
            <w:r w:rsidRPr="00A02462">
              <w:rPr>
                <w:rFonts w:ascii="Times New Roman" w:hAnsi="Times New Roman"/>
                <w:sz w:val="24"/>
                <w:szCs w:val="24"/>
                <w:lang w:eastAsia="en-GB"/>
              </w:rPr>
              <w:t xml:space="preserve"> </w:t>
            </w:r>
            <w:proofErr w:type="spellStart"/>
            <w:r w:rsidRPr="00A02462">
              <w:rPr>
                <w:rFonts w:ascii="Times New Roman" w:hAnsi="Times New Roman"/>
                <w:sz w:val="24"/>
                <w:szCs w:val="24"/>
                <w:lang w:eastAsia="en-GB"/>
              </w:rPr>
              <w:t>tehnice</w:t>
            </w:r>
            <w:proofErr w:type="spellEnd"/>
            <w:r w:rsidRPr="00A02462">
              <w:rPr>
                <w:rFonts w:ascii="Times New Roman" w:hAnsi="Times New Roman"/>
                <w:sz w:val="24"/>
                <w:szCs w:val="24"/>
                <w:lang w:eastAsia="en-GB"/>
              </w:rPr>
              <w:t xml:space="preserve">. </w:t>
            </w:r>
            <w:proofErr w:type="spellStart"/>
            <w:r w:rsidRPr="00A02462">
              <w:rPr>
                <w:rFonts w:ascii="Times New Roman" w:hAnsi="Times New Roman"/>
                <w:sz w:val="24"/>
                <w:szCs w:val="24"/>
                <w:lang w:eastAsia="en-GB"/>
              </w:rPr>
              <w:t>Manualele</w:t>
            </w:r>
            <w:proofErr w:type="spellEnd"/>
            <w:r w:rsidRPr="00A02462">
              <w:rPr>
                <w:rFonts w:ascii="Times New Roman" w:hAnsi="Times New Roman"/>
                <w:sz w:val="24"/>
                <w:szCs w:val="24"/>
                <w:lang w:eastAsia="en-GB"/>
              </w:rPr>
              <w:t xml:space="preserve"> </w:t>
            </w:r>
            <w:proofErr w:type="spellStart"/>
            <w:r w:rsidRPr="00A02462">
              <w:rPr>
                <w:rFonts w:ascii="Times New Roman" w:hAnsi="Times New Roman"/>
                <w:sz w:val="24"/>
                <w:szCs w:val="24"/>
                <w:lang w:eastAsia="en-GB"/>
              </w:rPr>
              <w:t>tehnice</w:t>
            </w:r>
            <w:proofErr w:type="spellEnd"/>
            <w:r w:rsidRPr="00A02462">
              <w:rPr>
                <w:rFonts w:ascii="Times New Roman" w:hAnsi="Times New Roman"/>
                <w:sz w:val="24"/>
                <w:szCs w:val="24"/>
                <w:lang w:eastAsia="en-GB"/>
              </w:rPr>
              <w:t xml:space="preserve"> </w:t>
            </w:r>
            <w:proofErr w:type="spellStart"/>
            <w:r w:rsidRPr="00A02462">
              <w:rPr>
                <w:rFonts w:ascii="Times New Roman" w:hAnsi="Times New Roman"/>
                <w:sz w:val="24"/>
                <w:szCs w:val="24"/>
                <w:lang w:eastAsia="en-GB"/>
              </w:rPr>
              <w:t>referitoare</w:t>
            </w:r>
            <w:proofErr w:type="spellEnd"/>
            <w:r w:rsidRPr="00A02462">
              <w:rPr>
                <w:rFonts w:ascii="Times New Roman" w:hAnsi="Times New Roman"/>
                <w:sz w:val="24"/>
                <w:szCs w:val="24"/>
                <w:lang w:eastAsia="en-GB"/>
              </w:rPr>
              <w:t xml:space="preserve"> la </w:t>
            </w:r>
            <w:proofErr w:type="spellStart"/>
            <w:r w:rsidRPr="00A02462">
              <w:rPr>
                <w:rFonts w:ascii="Times New Roman" w:hAnsi="Times New Roman"/>
                <w:sz w:val="24"/>
                <w:szCs w:val="24"/>
              </w:rPr>
              <w:t>jocul</w:t>
            </w:r>
            <w:proofErr w:type="spellEnd"/>
            <w:r w:rsidRPr="00A02462">
              <w:rPr>
                <w:rFonts w:ascii="Times New Roman" w:hAnsi="Times New Roman"/>
                <w:sz w:val="24"/>
                <w:szCs w:val="24"/>
              </w:rPr>
              <w:t xml:space="preserve"> de tip serious game</w:t>
            </w:r>
            <w:r w:rsidRPr="00A02462">
              <w:rPr>
                <w:rFonts w:ascii="Times New Roman" w:hAnsi="Times New Roman"/>
                <w:sz w:val="24"/>
                <w:szCs w:val="24"/>
                <w:lang w:eastAsia="en-GB"/>
              </w:rPr>
              <w:t xml:space="preserve"> </w:t>
            </w:r>
            <w:proofErr w:type="spellStart"/>
            <w:r w:rsidRPr="00A02462">
              <w:rPr>
                <w:rFonts w:ascii="Times New Roman" w:hAnsi="Times New Roman"/>
                <w:sz w:val="24"/>
                <w:szCs w:val="24"/>
                <w:lang w:eastAsia="en-GB"/>
              </w:rPr>
              <w:t>vor</w:t>
            </w:r>
            <w:proofErr w:type="spellEnd"/>
            <w:r w:rsidRPr="00A02462">
              <w:rPr>
                <w:rFonts w:ascii="Times New Roman" w:hAnsi="Times New Roman"/>
                <w:sz w:val="24"/>
                <w:szCs w:val="24"/>
                <w:lang w:eastAsia="en-GB"/>
              </w:rPr>
              <w:t xml:space="preserve"> fi </w:t>
            </w:r>
            <w:proofErr w:type="spellStart"/>
            <w:r w:rsidRPr="00A02462">
              <w:rPr>
                <w:rFonts w:ascii="Times New Roman" w:hAnsi="Times New Roman"/>
                <w:sz w:val="24"/>
                <w:szCs w:val="24"/>
                <w:lang w:eastAsia="en-GB"/>
              </w:rPr>
              <w:t>livrate</w:t>
            </w:r>
            <w:proofErr w:type="spellEnd"/>
            <w:r w:rsidRPr="00A02462">
              <w:rPr>
                <w:rFonts w:ascii="Times New Roman" w:hAnsi="Times New Roman"/>
                <w:sz w:val="24"/>
                <w:szCs w:val="24"/>
                <w:lang w:eastAsia="en-GB"/>
              </w:rPr>
              <w:t xml:space="preserve"> </w:t>
            </w:r>
            <w:proofErr w:type="spellStart"/>
            <w:r w:rsidRPr="00A02462">
              <w:rPr>
                <w:rFonts w:ascii="Times New Roman" w:hAnsi="Times New Roman"/>
                <w:sz w:val="24"/>
                <w:szCs w:val="24"/>
                <w:lang w:eastAsia="en-GB"/>
              </w:rPr>
              <w:t>în</w:t>
            </w:r>
            <w:proofErr w:type="spellEnd"/>
            <w:r w:rsidRPr="00A02462">
              <w:rPr>
                <w:rFonts w:ascii="Times New Roman" w:hAnsi="Times New Roman"/>
                <w:sz w:val="24"/>
                <w:szCs w:val="24"/>
                <w:lang w:eastAsia="en-GB"/>
              </w:rPr>
              <w:t xml:space="preserve"> format electronic, </w:t>
            </w:r>
            <w:proofErr w:type="spellStart"/>
            <w:r w:rsidRPr="00A02462">
              <w:rPr>
                <w:rFonts w:ascii="Times New Roman" w:hAnsi="Times New Roman"/>
                <w:sz w:val="24"/>
                <w:szCs w:val="24"/>
                <w:lang w:eastAsia="en-GB"/>
              </w:rPr>
              <w:t>în</w:t>
            </w:r>
            <w:proofErr w:type="spellEnd"/>
            <w:r w:rsidRPr="00A02462">
              <w:rPr>
                <w:rFonts w:ascii="Times New Roman" w:hAnsi="Times New Roman"/>
                <w:sz w:val="24"/>
                <w:szCs w:val="24"/>
                <w:lang w:eastAsia="en-GB"/>
              </w:rPr>
              <w:t xml:space="preserve"> </w:t>
            </w:r>
            <w:proofErr w:type="spellStart"/>
            <w:r w:rsidRPr="00A02462">
              <w:rPr>
                <w:rFonts w:ascii="Times New Roman" w:hAnsi="Times New Roman"/>
                <w:sz w:val="24"/>
                <w:szCs w:val="24"/>
                <w:lang w:eastAsia="en-GB"/>
              </w:rPr>
              <w:t>limba</w:t>
            </w:r>
            <w:proofErr w:type="spellEnd"/>
            <w:r w:rsidRPr="00A02462">
              <w:rPr>
                <w:rFonts w:ascii="Times New Roman" w:hAnsi="Times New Roman"/>
                <w:sz w:val="24"/>
                <w:szCs w:val="24"/>
                <w:lang w:eastAsia="en-GB"/>
              </w:rPr>
              <w:t xml:space="preserve"> </w:t>
            </w:r>
            <w:proofErr w:type="spellStart"/>
            <w:r w:rsidRPr="00A02462">
              <w:rPr>
                <w:rFonts w:ascii="Times New Roman" w:hAnsi="Times New Roman"/>
                <w:sz w:val="24"/>
                <w:szCs w:val="24"/>
                <w:lang w:eastAsia="en-GB"/>
              </w:rPr>
              <w:t>română</w:t>
            </w:r>
            <w:proofErr w:type="spellEnd"/>
            <w:r w:rsidRPr="00A02462">
              <w:rPr>
                <w:rFonts w:ascii="Times New Roman" w:hAnsi="Times New Roman"/>
                <w:sz w:val="24"/>
                <w:szCs w:val="24"/>
                <w:lang w:eastAsia="en-GB"/>
              </w:rPr>
              <w:t xml:space="preserve"> </w:t>
            </w:r>
            <w:proofErr w:type="spellStart"/>
            <w:r w:rsidRPr="00A02462">
              <w:rPr>
                <w:rFonts w:ascii="Times New Roman" w:hAnsi="Times New Roman"/>
                <w:sz w:val="24"/>
                <w:szCs w:val="24"/>
                <w:lang w:eastAsia="en-GB"/>
              </w:rPr>
              <w:t>și</w:t>
            </w:r>
            <w:proofErr w:type="spellEnd"/>
            <w:r w:rsidRPr="00A02462">
              <w:rPr>
                <w:rFonts w:ascii="Times New Roman" w:hAnsi="Times New Roman"/>
                <w:sz w:val="24"/>
                <w:szCs w:val="24"/>
                <w:lang w:eastAsia="en-GB"/>
              </w:rPr>
              <w:t xml:space="preserve"> </w:t>
            </w:r>
            <w:proofErr w:type="spellStart"/>
            <w:r w:rsidRPr="00A02462">
              <w:rPr>
                <w:rFonts w:ascii="Times New Roman" w:hAnsi="Times New Roman"/>
                <w:sz w:val="24"/>
                <w:szCs w:val="24"/>
                <w:lang w:eastAsia="en-GB"/>
              </w:rPr>
              <w:t>engleză</w:t>
            </w:r>
            <w:proofErr w:type="spellEnd"/>
            <w:r w:rsidRPr="00A02462">
              <w:rPr>
                <w:rFonts w:ascii="Times New Roman" w:hAnsi="Times New Roman"/>
                <w:sz w:val="24"/>
                <w:szCs w:val="24"/>
                <w:lang w:eastAsia="en-GB"/>
              </w:rPr>
              <w:t>.</w:t>
            </w:r>
          </w:p>
          <w:p w14:paraId="0F630E25" w14:textId="77777777" w:rsidR="009D12F0" w:rsidRPr="00A02462" w:rsidRDefault="009D12F0" w:rsidP="009D12F0">
            <w:pPr>
              <w:spacing w:line="276" w:lineRule="auto"/>
              <w:rPr>
                <w:rFonts w:ascii="Times New Roman" w:hAnsi="Times New Roman"/>
                <w:b/>
                <w:bCs/>
                <w:sz w:val="24"/>
                <w:szCs w:val="24"/>
              </w:rPr>
            </w:pPr>
          </w:p>
          <w:p w14:paraId="06128686" w14:textId="662252BE" w:rsidR="009D12F0" w:rsidRPr="00A02462" w:rsidRDefault="009D12F0" w:rsidP="009D12F0">
            <w:pPr>
              <w:keepNext/>
              <w:keepLines/>
              <w:overflowPunct/>
              <w:autoSpaceDE/>
              <w:autoSpaceDN/>
              <w:adjustRightInd/>
              <w:spacing w:line="276" w:lineRule="auto"/>
              <w:jc w:val="both"/>
              <w:textAlignment w:val="auto"/>
              <w:outlineLvl w:val="1"/>
              <w:rPr>
                <w:rFonts w:ascii="Times New Roman" w:hAnsi="Times New Roman"/>
                <w:b/>
                <w:bCs/>
                <w:color w:val="000000" w:themeColor="text1"/>
                <w:sz w:val="24"/>
                <w:szCs w:val="24"/>
              </w:rPr>
            </w:pPr>
            <w:proofErr w:type="spellStart"/>
            <w:r w:rsidRPr="00A02462">
              <w:rPr>
                <w:rFonts w:ascii="Times New Roman" w:hAnsi="Times New Roman"/>
                <w:b/>
                <w:bCs/>
                <w:sz w:val="24"/>
                <w:szCs w:val="24"/>
              </w:rPr>
              <w:t>Livrabile</w:t>
            </w:r>
            <w:proofErr w:type="spellEnd"/>
            <w:r w:rsidRPr="00A02462">
              <w:rPr>
                <w:rFonts w:ascii="Times New Roman" w:hAnsi="Times New Roman"/>
                <w:b/>
                <w:bCs/>
                <w:sz w:val="24"/>
                <w:szCs w:val="24"/>
              </w:rPr>
              <w:t>:</w:t>
            </w:r>
            <w:r w:rsidRPr="00A02462">
              <w:rPr>
                <w:rFonts w:ascii="Times New Roman" w:hAnsi="Times New Roman"/>
                <w:sz w:val="24"/>
                <w:szCs w:val="24"/>
              </w:rPr>
              <w:t xml:space="preserve"> </w:t>
            </w:r>
            <w:proofErr w:type="spellStart"/>
            <w:r w:rsidRPr="00A02462">
              <w:rPr>
                <w:rFonts w:ascii="Times New Roman" w:hAnsi="Times New Roman"/>
                <w:sz w:val="24"/>
                <w:szCs w:val="24"/>
              </w:rPr>
              <w:t>Proces</w:t>
            </w:r>
            <w:proofErr w:type="spellEnd"/>
            <w:r w:rsidRPr="00A02462">
              <w:rPr>
                <w:rFonts w:ascii="Times New Roman" w:hAnsi="Times New Roman"/>
                <w:sz w:val="24"/>
                <w:szCs w:val="24"/>
              </w:rPr>
              <w:t xml:space="preserve"> verbal, </w:t>
            </w:r>
            <w:proofErr w:type="spellStart"/>
            <w:r w:rsidRPr="00A02462">
              <w:rPr>
                <w:rFonts w:ascii="Times New Roman" w:hAnsi="Times New Roman"/>
                <w:sz w:val="24"/>
                <w:szCs w:val="24"/>
              </w:rPr>
              <w:t>Liste</w:t>
            </w:r>
            <w:proofErr w:type="spellEnd"/>
            <w:r w:rsidRPr="00A02462">
              <w:rPr>
                <w:rFonts w:ascii="Times New Roman" w:hAnsi="Times New Roman"/>
                <w:sz w:val="24"/>
                <w:szCs w:val="24"/>
              </w:rPr>
              <w:t xml:space="preserve"> de </w:t>
            </w:r>
            <w:proofErr w:type="spellStart"/>
            <w:r w:rsidRPr="00A02462">
              <w:rPr>
                <w:rFonts w:ascii="Times New Roman" w:hAnsi="Times New Roman"/>
                <w:sz w:val="24"/>
                <w:szCs w:val="24"/>
              </w:rPr>
              <w:t>prezență</w:t>
            </w:r>
            <w:proofErr w:type="spellEnd"/>
            <w:r w:rsidRPr="00A02462">
              <w:rPr>
                <w:rFonts w:ascii="Times New Roman" w:hAnsi="Times New Roman"/>
                <w:sz w:val="24"/>
                <w:szCs w:val="24"/>
              </w:rPr>
              <w:t xml:space="preserve">, </w:t>
            </w:r>
            <w:proofErr w:type="spellStart"/>
            <w:r w:rsidRPr="00A02462">
              <w:rPr>
                <w:rFonts w:ascii="Times New Roman" w:hAnsi="Times New Roman"/>
                <w:sz w:val="24"/>
                <w:szCs w:val="24"/>
              </w:rPr>
              <w:t>Manuale</w:t>
            </w:r>
            <w:proofErr w:type="spellEnd"/>
            <w:r w:rsidRPr="00A02462">
              <w:rPr>
                <w:rFonts w:ascii="Times New Roman" w:hAnsi="Times New Roman"/>
                <w:sz w:val="24"/>
                <w:szCs w:val="24"/>
              </w:rPr>
              <w:t xml:space="preserve"> </w:t>
            </w:r>
            <w:proofErr w:type="spellStart"/>
            <w:r w:rsidRPr="00A02462">
              <w:rPr>
                <w:rFonts w:ascii="Times New Roman" w:hAnsi="Times New Roman"/>
                <w:sz w:val="24"/>
                <w:szCs w:val="24"/>
              </w:rPr>
              <w:t>tehnice</w:t>
            </w:r>
            <w:proofErr w:type="spellEnd"/>
            <w:r w:rsidRPr="00A02462">
              <w:rPr>
                <w:rFonts w:ascii="Times New Roman" w:hAnsi="Times New Roman"/>
                <w:sz w:val="24"/>
                <w:szCs w:val="24"/>
              </w:rPr>
              <w:t>.</w:t>
            </w:r>
          </w:p>
        </w:tc>
        <w:tc>
          <w:tcPr>
            <w:tcW w:w="2755" w:type="dxa"/>
            <w:tcMar>
              <w:left w:w="57" w:type="dxa"/>
              <w:right w:w="57" w:type="dxa"/>
            </w:tcMar>
          </w:tcPr>
          <w:p w14:paraId="0FBF71E3" w14:textId="77777777" w:rsidR="009D12F0" w:rsidRPr="00A02462" w:rsidRDefault="009D12F0" w:rsidP="009D12F0">
            <w:pPr>
              <w:spacing w:before="120" w:after="120" w:line="276" w:lineRule="auto"/>
              <w:jc w:val="both"/>
              <w:rPr>
                <w:rFonts w:ascii="Times New Roman" w:hAnsi="Times New Roman"/>
                <w:sz w:val="24"/>
                <w:szCs w:val="24"/>
                <w:lang w:val="ro-RO"/>
              </w:rPr>
            </w:pPr>
          </w:p>
        </w:tc>
      </w:tr>
      <w:tr w:rsidR="009D12F0" w:rsidRPr="00A02462" w14:paraId="6AAF12E9" w14:textId="77777777" w:rsidTr="003D3E93">
        <w:trPr>
          <w:trHeight w:val="566"/>
          <w:jc w:val="center"/>
        </w:trPr>
        <w:tc>
          <w:tcPr>
            <w:tcW w:w="641" w:type="dxa"/>
            <w:tcMar>
              <w:left w:w="57" w:type="dxa"/>
              <w:right w:w="57" w:type="dxa"/>
            </w:tcMar>
            <w:vAlign w:val="center"/>
          </w:tcPr>
          <w:p w14:paraId="2D2DC9DB" w14:textId="77777777" w:rsidR="009D12F0" w:rsidRPr="00A02462" w:rsidRDefault="009D12F0" w:rsidP="00A355EC">
            <w:pPr>
              <w:jc w:val="center"/>
              <w:rPr>
                <w:rFonts w:ascii="Times New Roman" w:hAnsi="Times New Roman"/>
                <w:sz w:val="24"/>
                <w:szCs w:val="24"/>
              </w:rPr>
            </w:pPr>
          </w:p>
        </w:tc>
        <w:tc>
          <w:tcPr>
            <w:tcW w:w="6321" w:type="dxa"/>
            <w:tcMar>
              <w:left w:w="57" w:type="dxa"/>
              <w:right w:w="57" w:type="dxa"/>
            </w:tcMar>
            <w:vAlign w:val="center"/>
          </w:tcPr>
          <w:p w14:paraId="59756C27" w14:textId="77777777" w:rsidR="009D12F0" w:rsidRPr="00A02462" w:rsidRDefault="009D12F0" w:rsidP="009D12F0">
            <w:pPr>
              <w:keepNext/>
              <w:keepLines/>
              <w:overflowPunct/>
              <w:autoSpaceDE/>
              <w:autoSpaceDN/>
              <w:adjustRightInd/>
              <w:spacing w:line="276" w:lineRule="auto"/>
              <w:jc w:val="both"/>
              <w:textAlignment w:val="auto"/>
              <w:outlineLvl w:val="1"/>
              <w:rPr>
                <w:rFonts w:ascii="Times New Roman" w:hAnsi="Times New Roman"/>
                <w:b/>
                <w:bCs/>
                <w:sz w:val="24"/>
                <w:szCs w:val="24"/>
              </w:rPr>
            </w:pPr>
            <w:proofErr w:type="spellStart"/>
            <w:r w:rsidRPr="00A02462">
              <w:rPr>
                <w:rFonts w:ascii="Times New Roman" w:hAnsi="Times New Roman"/>
                <w:b/>
                <w:bCs/>
                <w:sz w:val="24"/>
                <w:szCs w:val="24"/>
              </w:rPr>
              <w:t>Servicii</w:t>
            </w:r>
            <w:proofErr w:type="spellEnd"/>
            <w:r w:rsidRPr="00A02462">
              <w:rPr>
                <w:rFonts w:ascii="Times New Roman" w:hAnsi="Times New Roman"/>
                <w:b/>
                <w:bCs/>
                <w:sz w:val="24"/>
                <w:szCs w:val="24"/>
              </w:rPr>
              <w:t xml:space="preserve"> de </w:t>
            </w:r>
            <w:proofErr w:type="spellStart"/>
            <w:r w:rsidRPr="00A02462">
              <w:rPr>
                <w:rFonts w:ascii="Times New Roman" w:hAnsi="Times New Roman"/>
                <w:b/>
                <w:bCs/>
                <w:sz w:val="24"/>
                <w:szCs w:val="24"/>
              </w:rPr>
              <w:t>Mentenanță</w:t>
            </w:r>
            <w:proofErr w:type="spellEnd"/>
            <w:r w:rsidRPr="00A02462">
              <w:rPr>
                <w:rFonts w:ascii="Times New Roman" w:hAnsi="Times New Roman"/>
                <w:b/>
                <w:bCs/>
                <w:sz w:val="24"/>
                <w:szCs w:val="24"/>
              </w:rPr>
              <w:t xml:space="preserve"> </w:t>
            </w:r>
          </w:p>
          <w:p w14:paraId="08C30982" w14:textId="77777777" w:rsidR="009D12F0" w:rsidRPr="00A02462" w:rsidRDefault="009D12F0" w:rsidP="009D12F0">
            <w:pPr>
              <w:keepNext/>
              <w:keepLines/>
              <w:spacing w:line="276" w:lineRule="auto"/>
              <w:jc w:val="both"/>
              <w:outlineLvl w:val="1"/>
              <w:rPr>
                <w:rFonts w:ascii="Times New Roman" w:hAnsi="Times New Roman"/>
                <w:b/>
                <w:bCs/>
                <w:color w:val="000000" w:themeColor="text1"/>
                <w:sz w:val="24"/>
                <w:szCs w:val="24"/>
              </w:rPr>
            </w:pPr>
            <w:proofErr w:type="spellStart"/>
            <w:r w:rsidRPr="00A02462">
              <w:rPr>
                <w:rFonts w:ascii="Times New Roman" w:hAnsi="Times New Roman"/>
                <w:b/>
                <w:bCs/>
                <w:color w:val="000000" w:themeColor="text1"/>
                <w:sz w:val="24"/>
                <w:szCs w:val="24"/>
              </w:rPr>
              <w:t>Mentenanță</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corectivă</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în</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perioada</w:t>
            </w:r>
            <w:proofErr w:type="spellEnd"/>
            <w:r w:rsidRPr="00A02462">
              <w:rPr>
                <w:rFonts w:ascii="Times New Roman" w:hAnsi="Times New Roman"/>
                <w:b/>
                <w:bCs/>
                <w:color w:val="000000" w:themeColor="text1"/>
                <w:sz w:val="24"/>
                <w:szCs w:val="24"/>
              </w:rPr>
              <w:t xml:space="preserve"> de </w:t>
            </w:r>
            <w:proofErr w:type="spellStart"/>
            <w:r w:rsidRPr="00A02462">
              <w:rPr>
                <w:rFonts w:ascii="Times New Roman" w:hAnsi="Times New Roman"/>
                <w:b/>
                <w:bCs/>
                <w:color w:val="000000" w:themeColor="text1"/>
                <w:sz w:val="24"/>
                <w:szCs w:val="24"/>
              </w:rPr>
              <w:t>suport</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tehnic</w:t>
            </w:r>
            <w:proofErr w:type="spellEnd"/>
          </w:p>
          <w:p w14:paraId="3D5084F0" w14:textId="77777777" w:rsidR="009D12F0" w:rsidRPr="00A02462" w:rsidRDefault="009D12F0" w:rsidP="009D12F0">
            <w:pPr>
              <w:pStyle w:val="NoSpacing"/>
              <w:spacing w:line="276" w:lineRule="auto"/>
              <w:jc w:val="both"/>
              <w:rPr>
                <w:rFonts w:ascii="Times New Roman" w:hAnsi="Times New Roman"/>
                <w:color w:val="000000" w:themeColor="text1"/>
                <w:sz w:val="24"/>
                <w:szCs w:val="24"/>
              </w:rPr>
            </w:pPr>
            <w:proofErr w:type="spellStart"/>
            <w:r w:rsidRPr="00A02462">
              <w:rPr>
                <w:rFonts w:ascii="Times New Roman" w:hAnsi="Times New Roman"/>
                <w:color w:val="000000" w:themeColor="text1"/>
                <w:sz w:val="24"/>
                <w:szCs w:val="24"/>
              </w:rPr>
              <w:t>Serviciile</w:t>
            </w:r>
            <w:proofErr w:type="spellEnd"/>
            <w:r w:rsidRPr="00A02462">
              <w:rPr>
                <w:rFonts w:ascii="Times New Roman" w:hAnsi="Times New Roman"/>
                <w:color w:val="000000" w:themeColor="text1"/>
                <w:sz w:val="24"/>
                <w:szCs w:val="24"/>
              </w:rPr>
              <w:t xml:space="preserve"> de </w:t>
            </w:r>
            <w:proofErr w:type="spellStart"/>
            <w:r w:rsidRPr="00A02462">
              <w:rPr>
                <w:rFonts w:ascii="Times New Roman" w:hAnsi="Times New Roman"/>
                <w:color w:val="000000" w:themeColor="text1"/>
                <w:sz w:val="24"/>
                <w:szCs w:val="24"/>
              </w:rPr>
              <w:t>mentenanță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corectivă</w:t>
            </w:r>
            <w:proofErr w:type="spellEnd"/>
            <w:r w:rsidRPr="00A02462">
              <w:rPr>
                <w:rFonts w:ascii="Times New Roman" w:hAnsi="Times New Roman"/>
                <w:color w:val="000000" w:themeColor="text1"/>
                <w:sz w:val="24"/>
                <w:szCs w:val="24"/>
              </w:rPr>
              <w:t xml:space="preserve"> din </w:t>
            </w:r>
            <w:proofErr w:type="spellStart"/>
            <w:r w:rsidRPr="00A02462">
              <w:rPr>
                <w:rFonts w:ascii="Times New Roman" w:hAnsi="Times New Roman"/>
                <w:color w:val="000000" w:themeColor="text1"/>
                <w:sz w:val="24"/>
                <w:szCs w:val="24"/>
              </w:rPr>
              <w:t>perioada</w:t>
            </w:r>
            <w:proofErr w:type="spellEnd"/>
            <w:r w:rsidRPr="00A02462">
              <w:rPr>
                <w:rFonts w:ascii="Times New Roman" w:hAnsi="Times New Roman"/>
                <w:color w:val="000000" w:themeColor="text1"/>
                <w:sz w:val="24"/>
                <w:szCs w:val="24"/>
              </w:rPr>
              <w:t xml:space="preserve"> de </w:t>
            </w:r>
            <w:proofErr w:type="spellStart"/>
            <w:r w:rsidRPr="00A02462">
              <w:rPr>
                <w:rFonts w:ascii="Times New Roman" w:hAnsi="Times New Roman"/>
                <w:color w:val="000000" w:themeColor="text1"/>
                <w:sz w:val="24"/>
                <w:szCs w:val="24"/>
              </w:rPr>
              <w:t>suport</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tehnic</w:t>
            </w:r>
            <w:proofErr w:type="spellEnd"/>
            <w:r w:rsidRPr="00A02462">
              <w:rPr>
                <w:rFonts w:ascii="Times New Roman" w:hAnsi="Times New Roman"/>
                <w:color w:val="000000" w:themeColor="text1"/>
                <w:sz w:val="24"/>
                <w:szCs w:val="24"/>
              </w:rPr>
              <w:t xml:space="preserve"> sunt </w:t>
            </w:r>
            <w:proofErr w:type="spellStart"/>
            <w:r w:rsidRPr="00A02462">
              <w:rPr>
                <w:rFonts w:ascii="Times New Roman" w:hAnsi="Times New Roman"/>
                <w:color w:val="000000" w:themeColor="text1"/>
                <w:sz w:val="24"/>
                <w:szCs w:val="24"/>
              </w:rPr>
              <w:t>incluse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în</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prețul</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acestora</w:t>
            </w:r>
            <w:proofErr w:type="spellEnd"/>
            <w:r w:rsidRPr="00A02462">
              <w:rPr>
                <w:rFonts w:ascii="Times New Roman" w:hAnsi="Times New Roman"/>
                <w:color w:val="000000" w:themeColor="text1"/>
                <w:sz w:val="24"/>
                <w:szCs w:val="24"/>
              </w:rPr>
              <w:t>.</w:t>
            </w:r>
          </w:p>
          <w:p w14:paraId="5508B451" w14:textId="77777777" w:rsidR="009D12F0" w:rsidRPr="00A02462" w:rsidRDefault="009D12F0" w:rsidP="009D12F0">
            <w:pPr>
              <w:pStyle w:val="NoSpacing"/>
              <w:spacing w:line="276" w:lineRule="auto"/>
              <w:jc w:val="both"/>
              <w:rPr>
                <w:rFonts w:ascii="Times New Roman" w:hAnsi="Times New Roman"/>
                <w:color w:val="000000" w:themeColor="text1"/>
                <w:sz w:val="24"/>
                <w:szCs w:val="24"/>
              </w:rPr>
            </w:pPr>
            <w:proofErr w:type="spellStart"/>
            <w:r w:rsidRPr="00A02462">
              <w:rPr>
                <w:rFonts w:ascii="Times New Roman" w:hAnsi="Times New Roman"/>
                <w:color w:val="000000" w:themeColor="text1"/>
                <w:sz w:val="24"/>
                <w:szCs w:val="24"/>
              </w:rPr>
              <w:t>Mentenanța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corectivă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reprezintă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totalitatea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operațiunilor</w:t>
            </w:r>
            <w:proofErr w:type="spellEnd"/>
            <w:r w:rsidRPr="00A02462">
              <w:rPr>
                <w:rFonts w:ascii="Times New Roman" w:hAnsi="Times New Roman"/>
                <w:color w:val="000000" w:themeColor="text1"/>
                <w:sz w:val="24"/>
                <w:szCs w:val="24"/>
              </w:rPr>
              <w:t xml:space="preserve"> de </w:t>
            </w:r>
            <w:proofErr w:type="spellStart"/>
            <w:r w:rsidRPr="00A02462">
              <w:rPr>
                <w:rFonts w:ascii="Times New Roman" w:hAnsi="Times New Roman"/>
                <w:color w:val="000000" w:themeColor="text1"/>
                <w:sz w:val="24"/>
                <w:szCs w:val="24"/>
              </w:rPr>
              <w:t>intervenție</w:t>
            </w:r>
            <w:proofErr w:type="spellEnd"/>
            <w:r w:rsidRPr="00A02462">
              <w:rPr>
                <w:rFonts w:ascii="Times New Roman" w:hAnsi="Times New Roman"/>
                <w:color w:val="000000" w:themeColor="text1"/>
                <w:sz w:val="24"/>
                <w:szCs w:val="24"/>
              </w:rPr>
              <w:t xml:space="preserve"> la </w:t>
            </w:r>
            <w:proofErr w:type="spellStart"/>
            <w:r w:rsidRPr="00A02462">
              <w:rPr>
                <w:rFonts w:ascii="Times New Roman" w:hAnsi="Times New Roman"/>
                <w:color w:val="000000" w:themeColor="text1"/>
                <w:sz w:val="24"/>
                <w:szCs w:val="24"/>
              </w:rPr>
              <w:t>cele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două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aplicații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platforma</w:t>
            </w:r>
            <w:proofErr w:type="spellEnd"/>
            <w:r w:rsidRPr="00A02462">
              <w:rPr>
                <w:rFonts w:ascii="Times New Roman" w:hAnsi="Times New Roman"/>
                <w:color w:val="000000" w:themeColor="text1"/>
                <w:sz w:val="24"/>
                <w:szCs w:val="24"/>
              </w:rPr>
              <w:t xml:space="preserve"> unifying </w:t>
            </w:r>
            <w:proofErr w:type="spellStart"/>
            <w:r w:rsidRPr="00A02462">
              <w:rPr>
                <w:rFonts w:ascii="Times New Roman" w:hAnsi="Times New Roman"/>
                <w:color w:val="000000" w:themeColor="text1"/>
                <w:sz w:val="24"/>
                <w:szCs w:val="24"/>
              </w:rPr>
              <w:t>și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jocul</w:t>
            </w:r>
            <w:proofErr w:type="spellEnd"/>
            <w:r w:rsidRPr="00A02462">
              <w:rPr>
                <w:rFonts w:ascii="Times New Roman" w:hAnsi="Times New Roman"/>
                <w:color w:val="000000" w:themeColor="text1"/>
                <w:sz w:val="24"/>
                <w:szCs w:val="24"/>
              </w:rPr>
              <w:t xml:space="preserve"> serious game, care se </w:t>
            </w:r>
            <w:proofErr w:type="spellStart"/>
            <w:r w:rsidRPr="00A02462">
              <w:rPr>
                <w:rFonts w:ascii="Times New Roman" w:hAnsi="Times New Roman"/>
                <w:color w:val="000000" w:themeColor="text1"/>
                <w:sz w:val="24"/>
                <w:szCs w:val="24"/>
              </w:rPr>
              <w:t>efectuează</w:t>
            </w:r>
            <w:proofErr w:type="spellEnd"/>
            <w:r w:rsidRPr="00A02462">
              <w:rPr>
                <w:rFonts w:ascii="Times New Roman" w:hAnsi="Times New Roman"/>
                <w:color w:val="000000" w:themeColor="text1"/>
                <w:sz w:val="24"/>
                <w:szCs w:val="24"/>
              </w:rPr>
              <w:t xml:space="preserve"> ca </w:t>
            </w:r>
            <w:proofErr w:type="spellStart"/>
            <w:r w:rsidRPr="00A02462">
              <w:rPr>
                <w:rFonts w:ascii="Times New Roman" w:hAnsi="Times New Roman"/>
                <w:color w:val="000000" w:themeColor="text1"/>
                <w:sz w:val="24"/>
                <w:szCs w:val="24"/>
              </w:rPr>
              <w:t>urmare</w:t>
            </w:r>
            <w:proofErr w:type="spellEnd"/>
            <w:r w:rsidRPr="00A02462">
              <w:rPr>
                <w:rFonts w:ascii="Times New Roman" w:hAnsi="Times New Roman"/>
                <w:color w:val="000000" w:themeColor="text1"/>
                <w:sz w:val="24"/>
                <w:szCs w:val="24"/>
              </w:rPr>
              <w:t xml:space="preserve"> a </w:t>
            </w:r>
            <w:proofErr w:type="spellStart"/>
            <w:r w:rsidRPr="00A02462">
              <w:rPr>
                <w:rFonts w:ascii="Times New Roman" w:hAnsi="Times New Roman"/>
                <w:color w:val="000000" w:themeColor="text1"/>
                <w:sz w:val="24"/>
                <w:szCs w:val="24"/>
              </w:rPr>
              <w:t>unor</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defecțiuni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sau</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funcționării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în</w:t>
            </w:r>
            <w:proofErr w:type="spellEnd"/>
            <w:r w:rsidRPr="00A02462">
              <w:rPr>
                <w:rFonts w:ascii="Times New Roman" w:hAnsi="Times New Roman"/>
                <w:color w:val="000000" w:themeColor="text1"/>
                <w:sz w:val="24"/>
                <w:szCs w:val="24"/>
              </w:rPr>
              <w:t xml:space="preserve"> afara </w:t>
            </w:r>
            <w:proofErr w:type="spellStart"/>
            <w:r w:rsidRPr="00A02462">
              <w:rPr>
                <w:rFonts w:ascii="Times New Roman" w:hAnsi="Times New Roman"/>
                <w:color w:val="000000" w:themeColor="text1"/>
                <w:sz w:val="24"/>
                <w:szCs w:val="24"/>
              </w:rPr>
              <w:t>parametrilor</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optimi</w:t>
            </w:r>
            <w:proofErr w:type="spellEnd"/>
            <w:r w:rsidRPr="00A02462">
              <w:rPr>
                <w:rFonts w:ascii="Times New Roman" w:hAnsi="Times New Roman"/>
                <w:color w:val="000000" w:themeColor="text1"/>
                <w:sz w:val="24"/>
                <w:szCs w:val="24"/>
              </w:rPr>
              <w:t xml:space="preserve"> cu </w:t>
            </w:r>
            <w:proofErr w:type="spellStart"/>
            <w:r w:rsidRPr="00A02462">
              <w:rPr>
                <w:rFonts w:ascii="Times New Roman" w:hAnsi="Times New Roman"/>
                <w:color w:val="000000" w:themeColor="text1"/>
                <w:sz w:val="24"/>
                <w:szCs w:val="24"/>
              </w:rPr>
              <w:t>scopul</w:t>
            </w:r>
            <w:proofErr w:type="spellEnd"/>
            <w:r w:rsidRPr="00A02462">
              <w:rPr>
                <w:rFonts w:ascii="Times New Roman" w:hAnsi="Times New Roman"/>
                <w:color w:val="000000" w:themeColor="text1"/>
                <w:sz w:val="24"/>
                <w:szCs w:val="24"/>
              </w:rPr>
              <w:t xml:space="preserve"> de a </w:t>
            </w:r>
            <w:proofErr w:type="spellStart"/>
            <w:r w:rsidRPr="00A02462">
              <w:rPr>
                <w:rFonts w:ascii="Times New Roman" w:hAnsi="Times New Roman"/>
                <w:color w:val="000000" w:themeColor="text1"/>
                <w:sz w:val="24"/>
                <w:szCs w:val="24"/>
              </w:rPr>
              <w:t>restabili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capacitatea</w:t>
            </w:r>
            <w:proofErr w:type="spellEnd"/>
            <w:r w:rsidRPr="00A02462">
              <w:rPr>
                <w:rFonts w:ascii="Times New Roman" w:hAnsi="Times New Roman"/>
                <w:color w:val="000000" w:themeColor="text1"/>
                <w:sz w:val="24"/>
                <w:szCs w:val="24"/>
              </w:rPr>
              <w:t xml:space="preserve"> de </w:t>
            </w:r>
            <w:proofErr w:type="spellStart"/>
            <w:r w:rsidRPr="00A02462">
              <w:rPr>
                <w:rFonts w:ascii="Times New Roman" w:hAnsi="Times New Roman"/>
                <w:color w:val="000000" w:themeColor="text1"/>
                <w:sz w:val="24"/>
                <w:szCs w:val="24"/>
              </w:rPr>
              <w:t>funcționare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optimă</w:t>
            </w:r>
            <w:proofErr w:type="spellEnd"/>
            <w:r w:rsidRPr="00A02462">
              <w:rPr>
                <w:rFonts w:ascii="Times New Roman" w:hAnsi="Times New Roman"/>
                <w:color w:val="000000" w:themeColor="text1"/>
                <w:sz w:val="24"/>
                <w:szCs w:val="24"/>
              </w:rPr>
              <w:t>.</w:t>
            </w:r>
          </w:p>
          <w:p w14:paraId="49FA6C0E" w14:textId="77777777" w:rsidR="009D12F0" w:rsidRPr="00A02462" w:rsidRDefault="009D12F0" w:rsidP="009D12F0">
            <w:pPr>
              <w:pStyle w:val="NoSpacing"/>
              <w:spacing w:line="276" w:lineRule="auto"/>
              <w:jc w:val="both"/>
              <w:rPr>
                <w:rFonts w:ascii="Times New Roman" w:hAnsi="Times New Roman"/>
                <w:color w:val="000000" w:themeColor="text1"/>
                <w:sz w:val="24"/>
                <w:szCs w:val="24"/>
              </w:rPr>
            </w:pPr>
            <w:proofErr w:type="spellStart"/>
            <w:r w:rsidRPr="00A02462">
              <w:rPr>
                <w:rFonts w:ascii="Times New Roman" w:hAnsi="Times New Roman"/>
                <w:color w:val="000000" w:themeColor="text1"/>
                <w:sz w:val="24"/>
                <w:szCs w:val="24"/>
              </w:rPr>
              <w:t>Mentenanța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corectivă</w:t>
            </w:r>
            <w:proofErr w:type="spellEnd"/>
            <w:r w:rsidRPr="00A02462">
              <w:rPr>
                <w:rFonts w:ascii="Times New Roman" w:hAnsi="Times New Roman"/>
                <w:color w:val="000000" w:themeColor="text1"/>
                <w:sz w:val="24"/>
                <w:szCs w:val="24"/>
              </w:rPr>
              <w:t xml:space="preserve"> include </w:t>
            </w:r>
            <w:proofErr w:type="spellStart"/>
            <w:r w:rsidRPr="00A02462">
              <w:rPr>
                <w:rFonts w:ascii="Times New Roman" w:hAnsi="Times New Roman"/>
                <w:color w:val="000000" w:themeColor="text1"/>
                <w:sz w:val="24"/>
                <w:szCs w:val="24"/>
              </w:rPr>
              <w:t>localizarea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diagnosticarea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defectelor</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inclusiv</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intervenția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pentru</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restabilirea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bunei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funcționări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și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trebuie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efectuată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pentru</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toate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părțile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componente</w:t>
            </w:r>
            <w:proofErr w:type="spellEnd"/>
            <w:r w:rsidRPr="00A02462">
              <w:rPr>
                <w:rFonts w:ascii="Times New Roman" w:hAnsi="Times New Roman"/>
                <w:color w:val="000000" w:themeColor="text1"/>
                <w:sz w:val="24"/>
                <w:szCs w:val="24"/>
              </w:rPr>
              <w:t xml:space="preserve"> ale </w:t>
            </w:r>
            <w:proofErr w:type="spellStart"/>
            <w:r w:rsidRPr="00A02462">
              <w:rPr>
                <w:rFonts w:ascii="Times New Roman" w:hAnsi="Times New Roman"/>
                <w:color w:val="000000" w:themeColor="text1"/>
                <w:sz w:val="24"/>
                <w:szCs w:val="24"/>
              </w:rPr>
              <w:t>celor</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două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aplicații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platformei</w:t>
            </w:r>
            <w:proofErr w:type="spellEnd"/>
            <w:r w:rsidRPr="00A02462">
              <w:rPr>
                <w:rFonts w:ascii="Times New Roman" w:hAnsi="Times New Roman"/>
                <w:color w:val="000000" w:themeColor="text1"/>
                <w:sz w:val="24"/>
                <w:szCs w:val="24"/>
              </w:rPr>
              <w:t xml:space="preserve"> unifying </w:t>
            </w:r>
            <w:proofErr w:type="spellStart"/>
            <w:r w:rsidRPr="00A02462">
              <w:rPr>
                <w:rFonts w:ascii="Times New Roman" w:hAnsi="Times New Roman"/>
                <w:color w:val="000000" w:themeColor="text1"/>
                <w:sz w:val="24"/>
                <w:szCs w:val="24"/>
              </w:rPr>
              <w:t>și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jocului</w:t>
            </w:r>
            <w:proofErr w:type="spellEnd"/>
            <w:r w:rsidRPr="00A02462">
              <w:rPr>
                <w:rFonts w:ascii="Times New Roman" w:hAnsi="Times New Roman"/>
                <w:color w:val="000000" w:themeColor="text1"/>
                <w:sz w:val="24"/>
                <w:szCs w:val="24"/>
              </w:rPr>
              <w:t xml:space="preserve"> serious game, </w:t>
            </w:r>
            <w:proofErr w:type="spellStart"/>
            <w:r w:rsidRPr="00A02462">
              <w:rPr>
                <w:rFonts w:ascii="Times New Roman" w:hAnsi="Times New Roman"/>
                <w:color w:val="000000" w:themeColor="text1"/>
                <w:sz w:val="24"/>
                <w:szCs w:val="24"/>
              </w:rPr>
              <w:t>atunci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când</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Autoritatea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Contractantă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semnalează</w:t>
            </w:r>
            <w:proofErr w:type="spellEnd"/>
            <w:r w:rsidRPr="00A02462">
              <w:rPr>
                <w:rFonts w:ascii="Times New Roman" w:hAnsi="Times New Roman"/>
                <w:color w:val="000000" w:themeColor="text1"/>
                <w:sz w:val="24"/>
                <w:szCs w:val="24"/>
              </w:rPr>
              <w:t xml:space="preserve"> un incident.</w:t>
            </w:r>
          </w:p>
          <w:p w14:paraId="50A59247" w14:textId="27102CC1" w:rsidR="009D12F0" w:rsidRPr="00A02462" w:rsidRDefault="009D12F0" w:rsidP="009D12F0">
            <w:pPr>
              <w:keepNext/>
              <w:keepLines/>
              <w:overflowPunct/>
              <w:autoSpaceDE/>
              <w:autoSpaceDN/>
              <w:adjustRightInd/>
              <w:spacing w:line="276" w:lineRule="auto"/>
              <w:jc w:val="both"/>
              <w:textAlignment w:val="auto"/>
              <w:outlineLvl w:val="1"/>
              <w:rPr>
                <w:rFonts w:ascii="Times New Roman" w:hAnsi="Times New Roman"/>
                <w:b/>
                <w:bCs/>
                <w:sz w:val="24"/>
                <w:szCs w:val="24"/>
              </w:rPr>
            </w:pPr>
            <w:proofErr w:type="spellStart"/>
            <w:r w:rsidRPr="00A02462">
              <w:rPr>
                <w:rFonts w:ascii="Times New Roman" w:hAnsi="Times New Roman"/>
                <w:color w:val="000000" w:themeColor="text1"/>
                <w:sz w:val="24"/>
                <w:szCs w:val="24"/>
              </w:rPr>
              <w:t>Contractantul</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trebuie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includă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în</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costurile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mentenanței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corectivă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toate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costurile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aferente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intervenției</w:t>
            </w:r>
            <w:proofErr w:type="spellEnd"/>
            <w:r w:rsidRPr="00A02462">
              <w:rPr>
                <w:rFonts w:ascii="Times New Roman" w:hAnsi="Times New Roman"/>
                <w:color w:val="000000" w:themeColor="text1"/>
                <w:sz w:val="24"/>
                <w:szCs w:val="24"/>
              </w:rPr>
              <w:t xml:space="preserve">, cum </w:t>
            </w:r>
            <w:proofErr w:type="spellStart"/>
            <w:r w:rsidRPr="00A02462">
              <w:rPr>
                <w:rFonts w:ascii="Times New Roman" w:hAnsi="Times New Roman"/>
                <w:color w:val="000000" w:themeColor="text1"/>
                <w:sz w:val="24"/>
                <w:szCs w:val="24"/>
              </w:rPr>
              <w:t>ar</w:t>
            </w:r>
            <w:proofErr w:type="spellEnd"/>
            <w:r w:rsidRPr="00A02462">
              <w:rPr>
                <w:rFonts w:ascii="Times New Roman" w:hAnsi="Times New Roman"/>
                <w:color w:val="000000" w:themeColor="text1"/>
                <w:sz w:val="24"/>
                <w:szCs w:val="24"/>
              </w:rPr>
              <w:t xml:space="preserve"> fi, </w:t>
            </w:r>
            <w:proofErr w:type="spellStart"/>
            <w:r w:rsidRPr="00A02462">
              <w:rPr>
                <w:rFonts w:ascii="Times New Roman" w:hAnsi="Times New Roman"/>
                <w:color w:val="000000" w:themeColor="text1"/>
                <w:sz w:val="24"/>
                <w:szCs w:val="24"/>
              </w:rPr>
              <w:t>dar</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fără</w:t>
            </w:r>
            <w:proofErr w:type="spellEnd"/>
            <w:r w:rsidRPr="00A02462">
              <w:rPr>
                <w:rFonts w:ascii="Times New Roman" w:hAnsi="Times New Roman"/>
                <w:color w:val="000000" w:themeColor="text1"/>
                <w:sz w:val="24"/>
                <w:szCs w:val="24"/>
              </w:rPr>
              <w:t xml:space="preserve"> a se </w:t>
            </w:r>
            <w:proofErr w:type="spellStart"/>
            <w:r w:rsidRPr="00A02462">
              <w:rPr>
                <w:rFonts w:ascii="Times New Roman" w:hAnsi="Times New Roman"/>
                <w:color w:val="000000" w:themeColor="text1"/>
                <w:sz w:val="24"/>
                <w:szCs w:val="24"/>
              </w:rPr>
              <w:t>limita</w:t>
            </w:r>
            <w:proofErr w:type="spellEnd"/>
            <w:r w:rsidRPr="00A02462">
              <w:rPr>
                <w:rFonts w:ascii="Times New Roman" w:hAnsi="Times New Roman"/>
                <w:color w:val="000000" w:themeColor="text1"/>
                <w:sz w:val="24"/>
                <w:szCs w:val="24"/>
              </w:rPr>
              <w:t xml:space="preserve"> la: </w:t>
            </w:r>
            <w:proofErr w:type="spellStart"/>
            <w:r w:rsidRPr="00A02462">
              <w:rPr>
                <w:rFonts w:ascii="Times New Roman" w:hAnsi="Times New Roman"/>
                <w:color w:val="000000" w:themeColor="text1"/>
                <w:sz w:val="24"/>
                <w:szCs w:val="24"/>
              </w:rPr>
              <w:t>forța</w:t>
            </w:r>
            <w:proofErr w:type="spellEnd"/>
            <w:r w:rsidRPr="00A02462">
              <w:rPr>
                <w:rFonts w:ascii="Times New Roman" w:hAnsi="Times New Roman"/>
                <w:color w:val="000000" w:themeColor="text1"/>
                <w:sz w:val="24"/>
                <w:szCs w:val="24"/>
              </w:rPr>
              <w:t xml:space="preserve"> de </w:t>
            </w:r>
            <w:proofErr w:type="spellStart"/>
            <w:r w:rsidRPr="00A02462">
              <w:rPr>
                <w:rFonts w:ascii="Times New Roman" w:hAnsi="Times New Roman"/>
                <w:color w:val="000000" w:themeColor="text1"/>
                <w:sz w:val="24"/>
                <w:szCs w:val="24"/>
              </w:rPr>
              <w:t>muncă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alte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materiale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sau</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consumabile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După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fiecare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intervenție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corectivă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contractantul</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trebuie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să</w:t>
            </w:r>
            <w:proofErr w:type="spellEnd"/>
            <w:r w:rsidRPr="00A02462">
              <w:rPr>
                <w:rFonts w:ascii="Times New Roman" w:hAnsi="Times New Roman"/>
                <w:color w:val="000000" w:themeColor="text1"/>
                <w:sz w:val="24"/>
                <w:szCs w:val="24"/>
              </w:rPr>
              <w:t xml:space="preserve"> se </w:t>
            </w:r>
            <w:proofErr w:type="spellStart"/>
            <w:r w:rsidRPr="00A02462">
              <w:rPr>
                <w:rFonts w:ascii="Times New Roman" w:hAnsi="Times New Roman"/>
                <w:color w:val="000000" w:themeColor="text1"/>
                <w:sz w:val="24"/>
                <w:szCs w:val="24"/>
              </w:rPr>
              <w:t>efectueze</w:t>
            </w:r>
            <w:proofErr w:type="spellEnd"/>
            <w:r w:rsidRPr="00A02462">
              <w:rPr>
                <w:rFonts w:ascii="Times New Roman" w:hAnsi="Times New Roman"/>
                <w:color w:val="000000" w:themeColor="text1"/>
                <w:sz w:val="24"/>
                <w:szCs w:val="24"/>
              </w:rPr>
              <w:t xml:space="preserve"> teste de </w:t>
            </w:r>
            <w:proofErr w:type="spellStart"/>
            <w:r w:rsidRPr="00A02462">
              <w:rPr>
                <w:rFonts w:ascii="Times New Roman" w:hAnsi="Times New Roman"/>
                <w:color w:val="000000" w:themeColor="text1"/>
                <w:sz w:val="24"/>
                <w:szCs w:val="24"/>
              </w:rPr>
              <w:t>funcționare</w:t>
            </w:r>
            <w:proofErr w:type="spellEnd"/>
            <w:r w:rsidRPr="00A02462">
              <w:rPr>
                <w:rFonts w:ascii="Times New Roman" w:hAnsi="Times New Roman"/>
                <w:color w:val="000000" w:themeColor="text1"/>
                <w:sz w:val="24"/>
                <w:szCs w:val="24"/>
              </w:rPr>
              <w:t xml:space="preserve"> care </w:t>
            </w:r>
            <w:proofErr w:type="spellStart"/>
            <w:r w:rsidRPr="00A02462">
              <w:rPr>
                <w:rFonts w:ascii="Times New Roman" w:hAnsi="Times New Roman"/>
                <w:color w:val="000000" w:themeColor="text1"/>
                <w:sz w:val="24"/>
                <w:szCs w:val="24"/>
              </w:rPr>
              <w:t>să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demonstreze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cele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două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aplicații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platforma</w:t>
            </w:r>
            <w:proofErr w:type="spellEnd"/>
            <w:r w:rsidRPr="00A02462">
              <w:rPr>
                <w:rFonts w:ascii="Times New Roman" w:hAnsi="Times New Roman"/>
                <w:color w:val="000000" w:themeColor="text1"/>
                <w:sz w:val="24"/>
                <w:szCs w:val="24"/>
              </w:rPr>
              <w:t xml:space="preserve"> unifying </w:t>
            </w:r>
            <w:proofErr w:type="spellStart"/>
            <w:r w:rsidRPr="00A02462">
              <w:rPr>
                <w:rFonts w:ascii="Times New Roman" w:hAnsi="Times New Roman"/>
                <w:color w:val="000000" w:themeColor="text1"/>
                <w:sz w:val="24"/>
                <w:szCs w:val="24"/>
              </w:rPr>
              <w:t>și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jocul</w:t>
            </w:r>
            <w:proofErr w:type="spellEnd"/>
            <w:r w:rsidRPr="00A02462">
              <w:rPr>
                <w:rFonts w:ascii="Times New Roman" w:hAnsi="Times New Roman"/>
                <w:color w:val="000000" w:themeColor="text1"/>
                <w:sz w:val="24"/>
                <w:szCs w:val="24"/>
              </w:rPr>
              <w:t xml:space="preserve"> serious game </w:t>
            </w:r>
            <w:proofErr w:type="spellStart"/>
            <w:r w:rsidRPr="00A02462">
              <w:rPr>
                <w:rFonts w:ascii="Times New Roman" w:hAnsi="Times New Roman"/>
                <w:color w:val="000000" w:themeColor="text1"/>
                <w:sz w:val="24"/>
                <w:szCs w:val="24"/>
              </w:rPr>
              <w:t>funcționează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în</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parametrii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optimi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și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să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prezinte</w:t>
            </w:r>
            <w:proofErr w:type="spellEnd"/>
            <w:r w:rsidRPr="00A02462">
              <w:rPr>
                <w:rFonts w:ascii="Times New Roman" w:hAnsi="Times New Roman"/>
                <w:color w:val="000000" w:themeColor="text1"/>
                <w:sz w:val="24"/>
                <w:szCs w:val="24"/>
              </w:rPr>
              <w:t xml:space="preserve"> un </w:t>
            </w:r>
            <w:proofErr w:type="spellStart"/>
            <w:r w:rsidRPr="00A02462">
              <w:rPr>
                <w:rFonts w:ascii="Times New Roman" w:hAnsi="Times New Roman"/>
                <w:color w:val="000000" w:themeColor="text1"/>
                <w:sz w:val="24"/>
                <w:szCs w:val="24"/>
              </w:rPr>
              <w:t>raport</w:t>
            </w:r>
            <w:proofErr w:type="spellEnd"/>
            <w:r w:rsidRPr="00A02462">
              <w:rPr>
                <w:rFonts w:ascii="Times New Roman" w:hAnsi="Times New Roman"/>
                <w:color w:val="000000" w:themeColor="text1"/>
                <w:sz w:val="24"/>
                <w:szCs w:val="24"/>
              </w:rPr>
              <w:t xml:space="preserve"> care </w:t>
            </w:r>
            <w:proofErr w:type="spellStart"/>
            <w:r w:rsidRPr="00A02462">
              <w:rPr>
                <w:rFonts w:ascii="Times New Roman" w:hAnsi="Times New Roman"/>
                <w:color w:val="000000" w:themeColor="text1"/>
                <w:sz w:val="24"/>
                <w:szCs w:val="24"/>
              </w:rPr>
              <w:t>să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includă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activitățile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realizate</w:t>
            </w:r>
            <w:proofErr w:type="spellEnd"/>
            <w:r w:rsidRPr="00A02462">
              <w:rPr>
                <w:rFonts w:ascii="Times New Roman" w:hAnsi="Times New Roman"/>
                <w:color w:val="000000" w:themeColor="text1"/>
                <w:sz w:val="24"/>
                <w:szCs w:val="24"/>
              </w:rPr>
              <w:t xml:space="preserve">, precum </w:t>
            </w:r>
            <w:proofErr w:type="spellStart"/>
            <w:r w:rsidRPr="00A02462">
              <w:rPr>
                <w:rFonts w:ascii="Times New Roman" w:hAnsi="Times New Roman"/>
                <w:color w:val="000000" w:themeColor="text1"/>
                <w:sz w:val="24"/>
                <w:szCs w:val="24"/>
              </w:rPr>
              <w:t>și</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rezultatele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testelor</w:t>
            </w:r>
            <w:proofErr w:type="spellEnd"/>
            <w:r w:rsidRPr="00A02462">
              <w:rPr>
                <w:rFonts w:ascii="Times New Roman" w:hAnsi="Times New Roman"/>
                <w:color w:val="000000" w:themeColor="text1"/>
                <w:sz w:val="24"/>
                <w:szCs w:val="24"/>
              </w:rPr>
              <w:t xml:space="preserve"> de </w:t>
            </w:r>
            <w:proofErr w:type="spellStart"/>
            <w:r w:rsidRPr="00A02462">
              <w:rPr>
                <w:rFonts w:ascii="Times New Roman" w:hAnsi="Times New Roman"/>
                <w:color w:val="000000" w:themeColor="text1"/>
                <w:sz w:val="24"/>
                <w:szCs w:val="24"/>
              </w:rPr>
              <w:t>funcționare</w:t>
            </w:r>
            <w:proofErr w:type="spellEnd"/>
            <w:r w:rsidRPr="00A02462">
              <w:rPr>
                <w:rFonts w:ascii="Times New Roman" w:hAnsi="Times New Roman"/>
                <w:color w:val="000000" w:themeColor="text1"/>
                <w:sz w:val="24"/>
                <w:szCs w:val="24"/>
              </w:rPr>
              <w:t>.</w:t>
            </w:r>
          </w:p>
        </w:tc>
        <w:tc>
          <w:tcPr>
            <w:tcW w:w="2755" w:type="dxa"/>
            <w:tcMar>
              <w:left w:w="57" w:type="dxa"/>
              <w:right w:w="57" w:type="dxa"/>
            </w:tcMar>
          </w:tcPr>
          <w:p w14:paraId="7AE97EB6" w14:textId="77777777" w:rsidR="009D12F0" w:rsidRPr="00A02462" w:rsidRDefault="009D12F0" w:rsidP="009D12F0">
            <w:pPr>
              <w:spacing w:before="120" w:after="120" w:line="276" w:lineRule="auto"/>
              <w:jc w:val="both"/>
              <w:rPr>
                <w:rFonts w:ascii="Times New Roman" w:hAnsi="Times New Roman"/>
                <w:sz w:val="24"/>
                <w:szCs w:val="24"/>
                <w:lang w:val="ro-RO"/>
              </w:rPr>
            </w:pPr>
          </w:p>
        </w:tc>
      </w:tr>
      <w:tr w:rsidR="009D12F0" w:rsidRPr="00A02462" w14:paraId="77789313" w14:textId="77777777" w:rsidTr="003D3E93">
        <w:trPr>
          <w:trHeight w:val="566"/>
          <w:jc w:val="center"/>
        </w:trPr>
        <w:tc>
          <w:tcPr>
            <w:tcW w:w="641" w:type="dxa"/>
            <w:tcMar>
              <w:left w:w="57" w:type="dxa"/>
              <w:right w:w="57" w:type="dxa"/>
            </w:tcMar>
            <w:vAlign w:val="center"/>
          </w:tcPr>
          <w:p w14:paraId="5353937C" w14:textId="77777777" w:rsidR="009D12F0" w:rsidRPr="00A02462" w:rsidRDefault="009D12F0" w:rsidP="00A355EC">
            <w:pPr>
              <w:jc w:val="center"/>
              <w:rPr>
                <w:rFonts w:ascii="Times New Roman" w:hAnsi="Times New Roman"/>
                <w:sz w:val="24"/>
                <w:szCs w:val="24"/>
              </w:rPr>
            </w:pPr>
          </w:p>
        </w:tc>
        <w:tc>
          <w:tcPr>
            <w:tcW w:w="6321" w:type="dxa"/>
            <w:tcMar>
              <w:left w:w="57" w:type="dxa"/>
              <w:right w:w="57" w:type="dxa"/>
            </w:tcMar>
            <w:vAlign w:val="center"/>
          </w:tcPr>
          <w:p w14:paraId="67AF3769" w14:textId="77777777" w:rsidR="009D12F0" w:rsidRPr="00A02462" w:rsidRDefault="009D12F0" w:rsidP="009D12F0">
            <w:pPr>
              <w:keepNext/>
              <w:keepLines/>
              <w:overflowPunct/>
              <w:autoSpaceDE/>
              <w:autoSpaceDN/>
              <w:adjustRightInd/>
              <w:spacing w:line="276" w:lineRule="auto"/>
              <w:jc w:val="both"/>
              <w:textAlignment w:val="auto"/>
              <w:outlineLvl w:val="1"/>
              <w:rPr>
                <w:rFonts w:ascii="Times New Roman" w:hAnsi="Times New Roman"/>
                <w:b/>
                <w:bCs/>
                <w:color w:val="FF0000"/>
                <w:sz w:val="24"/>
                <w:szCs w:val="24"/>
              </w:rPr>
            </w:pPr>
            <w:proofErr w:type="spellStart"/>
            <w:r w:rsidRPr="00A02462">
              <w:rPr>
                <w:rFonts w:ascii="Times New Roman" w:hAnsi="Times New Roman"/>
                <w:b/>
                <w:bCs/>
                <w:color w:val="000000" w:themeColor="text1"/>
                <w:sz w:val="24"/>
                <w:szCs w:val="24"/>
              </w:rPr>
              <w:t>Documentații</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ce</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trebuie</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furnizate</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Autorității</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Contractante</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în</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legătură</w:t>
            </w:r>
            <w:proofErr w:type="spellEnd"/>
            <w:r w:rsidRPr="00A02462">
              <w:rPr>
                <w:rFonts w:ascii="Times New Roman" w:hAnsi="Times New Roman"/>
                <w:b/>
                <w:bCs/>
                <w:color w:val="000000" w:themeColor="text1"/>
                <w:sz w:val="24"/>
                <w:szCs w:val="24"/>
              </w:rPr>
              <w:t xml:space="preserve"> cu </w:t>
            </w:r>
            <w:proofErr w:type="spellStart"/>
            <w:r w:rsidRPr="00A02462">
              <w:rPr>
                <w:rFonts w:ascii="Times New Roman" w:hAnsi="Times New Roman"/>
                <w:b/>
                <w:bCs/>
                <w:color w:val="000000" w:themeColor="text1"/>
                <w:sz w:val="24"/>
                <w:szCs w:val="24"/>
              </w:rPr>
              <w:t>serviciile</w:t>
            </w:r>
            <w:proofErr w:type="spellEnd"/>
            <w:r w:rsidRPr="00A02462">
              <w:rPr>
                <w:rFonts w:ascii="Times New Roman" w:hAnsi="Times New Roman"/>
                <w:b/>
                <w:bCs/>
                <w:color w:val="000000" w:themeColor="text1"/>
                <w:sz w:val="24"/>
                <w:szCs w:val="24"/>
              </w:rPr>
              <w:t xml:space="preserve"> </w:t>
            </w:r>
          </w:p>
          <w:p w14:paraId="47EDAC8F" w14:textId="77777777" w:rsidR="009D12F0" w:rsidRPr="00A02462" w:rsidRDefault="009D12F0" w:rsidP="009D12F0">
            <w:pPr>
              <w:spacing w:line="276" w:lineRule="auto"/>
              <w:jc w:val="both"/>
              <w:rPr>
                <w:rFonts w:ascii="Times New Roman" w:eastAsia="Calibri" w:hAnsi="Times New Roman"/>
                <w:sz w:val="24"/>
                <w:szCs w:val="24"/>
              </w:rPr>
            </w:pPr>
            <w:proofErr w:type="spellStart"/>
            <w:r w:rsidRPr="00A02462">
              <w:rPr>
                <w:rFonts w:ascii="Times New Roman" w:hAnsi="Times New Roman"/>
                <w:sz w:val="24"/>
                <w:szCs w:val="24"/>
              </w:rPr>
              <w:t>Documentațiile</w:t>
            </w:r>
            <w:proofErr w:type="spellEnd"/>
            <w:r w:rsidRPr="00A02462">
              <w:rPr>
                <w:rFonts w:ascii="Times New Roman" w:hAnsi="Times New Roman"/>
                <w:sz w:val="24"/>
                <w:szCs w:val="24"/>
              </w:rPr>
              <w:t xml:space="preserve"> </w:t>
            </w:r>
            <w:r w:rsidRPr="00A02462">
              <w:rPr>
                <w:rFonts w:ascii="Times New Roman" w:eastAsia="Calibri" w:hAnsi="Times New Roman"/>
                <w:sz w:val="24"/>
                <w:szCs w:val="24"/>
              </w:rPr>
              <w:t xml:space="preserve">pe care </w:t>
            </w:r>
            <w:proofErr w:type="spellStart"/>
            <w:r w:rsidRPr="00A02462">
              <w:rPr>
                <w:rFonts w:ascii="Times New Roman" w:eastAsia="Calibri" w:hAnsi="Times New Roman"/>
                <w:sz w:val="24"/>
                <w:szCs w:val="24"/>
              </w:rPr>
              <w:t>Contractantul</w:t>
            </w:r>
            <w:proofErr w:type="spellEnd"/>
            <w:r w:rsidRPr="00A02462">
              <w:rPr>
                <w:rFonts w:ascii="Times New Roman" w:eastAsia="Calibri" w:hAnsi="Times New Roman"/>
                <w:sz w:val="24"/>
                <w:szCs w:val="24"/>
              </w:rPr>
              <w:t xml:space="preserve"> </w:t>
            </w:r>
            <w:proofErr w:type="spellStart"/>
            <w:r w:rsidRPr="00A02462">
              <w:rPr>
                <w:rFonts w:ascii="Times New Roman" w:eastAsia="Calibri" w:hAnsi="Times New Roman"/>
                <w:sz w:val="24"/>
                <w:szCs w:val="24"/>
              </w:rPr>
              <w:t>trebuie</w:t>
            </w:r>
            <w:proofErr w:type="spellEnd"/>
            <w:r w:rsidRPr="00A02462">
              <w:rPr>
                <w:rFonts w:ascii="Times New Roman" w:eastAsia="Calibri" w:hAnsi="Times New Roman"/>
                <w:sz w:val="24"/>
                <w:szCs w:val="24"/>
              </w:rPr>
              <w:t xml:space="preserve"> </w:t>
            </w:r>
            <w:proofErr w:type="spellStart"/>
            <w:r w:rsidRPr="00A02462">
              <w:rPr>
                <w:rFonts w:ascii="Times New Roman" w:eastAsia="Calibri" w:hAnsi="Times New Roman"/>
                <w:sz w:val="24"/>
                <w:szCs w:val="24"/>
              </w:rPr>
              <w:t>să</w:t>
            </w:r>
            <w:proofErr w:type="spellEnd"/>
            <w:r w:rsidRPr="00A02462">
              <w:rPr>
                <w:rFonts w:ascii="Times New Roman" w:eastAsia="Calibri" w:hAnsi="Times New Roman"/>
                <w:sz w:val="24"/>
                <w:szCs w:val="24"/>
              </w:rPr>
              <w:t xml:space="preserve"> le </w:t>
            </w:r>
            <w:proofErr w:type="spellStart"/>
            <w:r w:rsidRPr="00A02462">
              <w:rPr>
                <w:rFonts w:ascii="Times New Roman" w:eastAsia="Calibri" w:hAnsi="Times New Roman"/>
                <w:sz w:val="24"/>
                <w:szCs w:val="24"/>
              </w:rPr>
              <w:t>livreze</w:t>
            </w:r>
            <w:proofErr w:type="spellEnd"/>
            <w:r w:rsidRPr="00A02462">
              <w:rPr>
                <w:rFonts w:ascii="Times New Roman" w:eastAsia="Calibri" w:hAnsi="Times New Roman"/>
                <w:sz w:val="24"/>
                <w:szCs w:val="24"/>
              </w:rPr>
              <w:t xml:space="preserve"> </w:t>
            </w:r>
            <w:proofErr w:type="spellStart"/>
            <w:r w:rsidRPr="00A02462">
              <w:rPr>
                <w:rFonts w:ascii="Times New Roman" w:eastAsia="Calibri" w:hAnsi="Times New Roman"/>
                <w:sz w:val="24"/>
                <w:szCs w:val="24"/>
              </w:rPr>
              <w:t>Autorității</w:t>
            </w:r>
            <w:proofErr w:type="spellEnd"/>
            <w:r w:rsidRPr="00A02462">
              <w:rPr>
                <w:rFonts w:ascii="Times New Roman" w:eastAsia="Calibri" w:hAnsi="Times New Roman"/>
                <w:sz w:val="24"/>
                <w:szCs w:val="24"/>
              </w:rPr>
              <w:t xml:space="preserve"> </w:t>
            </w:r>
            <w:proofErr w:type="spellStart"/>
            <w:r w:rsidRPr="00A02462">
              <w:rPr>
                <w:rFonts w:ascii="Times New Roman" w:eastAsia="Calibri" w:hAnsi="Times New Roman"/>
                <w:sz w:val="24"/>
                <w:szCs w:val="24"/>
              </w:rPr>
              <w:t>Contractante</w:t>
            </w:r>
            <w:proofErr w:type="spellEnd"/>
            <w:r w:rsidRPr="00A02462">
              <w:rPr>
                <w:rFonts w:ascii="Times New Roman" w:eastAsia="Calibri" w:hAnsi="Times New Roman"/>
                <w:sz w:val="24"/>
                <w:szCs w:val="24"/>
              </w:rPr>
              <w:t xml:space="preserve"> </w:t>
            </w:r>
            <w:proofErr w:type="spellStart"/>
            <w:r w:rsidRPr="00A02462">
              <w:rPr>
                <w:rFonts w:ascii="Times New Roman" w:eastAsia="Calibri" w:hAnsi="Times New Roman"/>
                <w:sz w:val="24"/>
                <w:szCs w:val="24"/>
              </w:rPr>
              <w:t>în</w:t>
            </w:r>
            <w:proofErr w:type="spellEnd"/>
            <w:r w:rsidRPr="00A02462">
              <w:rPr>
                <w:rFonts w:ascii="Times New Roman" w:eastAsia="Calibri" w:hAnsi="Times New Roman"/>
                <w:sz w:val="24"/>
                <w:szCs w:val="24"/>
              </w:rPr>
              <w:t xml:space="preserve"> </w:t>
            </w:r>
            <w:proofErr w:type="spellStart"/>
            <w:r w:rsidRPr="00A02462">
              <w:rPr>
                <w:rFonts w:ascii="Times New Roman" w:eastAsia="Calibri" w:hAnsi="Times New Roman"/>
                <w:sz w:val="24"/>
                <w:szCs w:val="24"/>
              </w:rPr>
              <w:t>cadrul</w:t>
            </w:r>
            <w:proofErr w:type="spellEnd"/>
            <w:r w:rsidRPr="00A02462">
              <w:rPr>
                <w:rFonts w:ascii="Times New Roman" w:eastAsia="Calibri" w:hAnsi="Times New Roman"/>
                <w:sz w:val="24"/>
                <w:szCs w:val="24"/>
              </w:rPr>
              <w:t xml:space="preserve"> </w:t>
            </w:r>
            <w:proofErr w:type="spellStart"/>
            <w:r w:rsidRPr="00A02462">
              <w:rPr>
                <w:rFonts w:ascii="Times New Roman" w:eastAsia="Calibri" w:hAnsi="Times New Roman"/>
                <w:sz w:val="24"/>
                <w:szCs w:val="24"/>
              </w:rPr>
              <w:t>contractului</w:t>
            </w:r>
            <w:proofErr w:type="spellEnd"/>
            <w:r w:rsidRPr="00A02462">
              <w:rPr>
                <w:rFonts w:ascii="Times New Roman" w:eastAsia="Calibri" w:hAnsi="Times New Roman"/>
                <w:sz w:val="24"/>
                <w:szCs w:val="24"/>
              </w:rPr>
              <w:t xml:space="preserve"> sunt:</w:t>
            </w:r>
          </w:p>
          <w:p w14:paraId="0401B5A1" w14:textId="77777777" w:rsidR="009D12F0" w:rsidRPr="00A02462" w:rsidRDefault="009D12F0" w:rsidP="009D12F0">
            <w:pPr>
              <w:numPr>
                <w:ilvl w:val="0"/>
                <w:numId w:val="90"/>
              </w:numPr>
              <w:tabs>
                <w:tab w:val="num" w:pos="720"/>
              </w:tabs>
              <w:overflowPunct/>
              <w:autoSpaceDE/>
              <w:autoSpaceDN/>
              <w:adjustRightInd/>
              <w:spacing w:line="276" w:lineRule="auto"/>
              <w:ind w:left="720"/>
              <w:jc w:val="both"/>
              <w:textAlignment w:val="auto"/>
              <w:rPr>
                <w:rFonts w:ascii="Times New Roman" w:eastAsia="Calibri" w:hAnsi="Times New Roman"/>
                <w:sz w:val="24"/>
                <w:szCs w:val="24"/>
              </w:rPr>
            </w:pPr>
            <w:r w:rsidRPr="00A02462">
              <w:rPr>
                <w:rFonts w:ascii="Times New Roman" w:eastAsia="Calibri" w:hAnsi="Times New Roman"/>
                <w:sz w:val="24"/>
                <w:szCs w:val="24"/>
              </w:rPr>
              <w:t xml:space="preserve">factura </w:t>
            </w:r>
            <w:proofErr w:type="spellStart"/>
            <w:r w:rsidRPr="00A02462">
              <w:rPr>
                <w:rFonts w:ascii="Times New Roman" w:eastAsia="Calibri" w:hAnsi="Times New Roman"/>
                <w:sz w:val="24"/>
                <w:szCs w:val="24"/>
              </w:rPr>
              <w:t>fiscală</w:t>
            </w:r>
            <w:proofErr w:type="spellEnd"/>
            <w:r w:rsidRPr="00A02462">
              <w:rPr>
                <w:rFonts w:ascii="Times New Roman" w:eastAsia="Calibri" w:hAnsi="Times New Roman"/>
                <w:sz w:val="24"/>
                <w:szCs w:val="24"/>
              </w:rPr>
              <w:t>;</w:t>
            </w:r>
          </w:p>
          <w:p w14:paraId="50A1A67F" w14:textId="77777777" w:rsidR="009D12F0" w:rsidRPr="00A02462" w:rsidRDefault="009D12F0" w:rsidP="009D12F0">
            <w:pPr>
              <w:numPr>
                <w:ilvl w:val="0"/>
                <w:numId w:val="90"/>
              </w:numPr>
              <w:tabs>
                <w:tab w:val="num" w:pos="720"/>
              </w:tabs>
              <w:overflowPunct/>
              <w:autoSpaceDE/>
              <w:autoSpaceDN/>
              <w:adjustRightInd/>
              <w:spacing w:line="276" w:lineRule="auto"/>
              <w:ind w:left="720"/>
              <w:jc w:val="both"/>
              <w:textAlignment w:val="auto"/>
              <w:rPr>
                <w:rFonts w:ascii="Times New Roman" w:hAnsi="Times New Roman"/>
                <w:sz w:val="24"/>
                <w:szCs w:val="24"/>
              </w:rPr>
            </w:pPr>
            <w:r w:rsidRPr="00A02462">
              <w:rPr>
                <w:rFonts w:ascii="Times New Roman" w:hAnsi="Times New Roman"/>
                <w:sz w:val="24"/>
                <w:szCs w:val="24"/>
              </w:rPr>
              <w:t xml:space="preserve">manual de </w:t>
            </w:r>
            <w:proofErr w:type="spellStart"/>
            <w:r w:rsidRPr="00A02462">
              <w:rPr>
                <w:rFonts w:ascii="Times New Roman" w:hAnsi="Times New Roman"/>
                <w:sz w:val="24"/>
                <w:szCs w:val="24"/>
              </w:rPr>
              <w:t>utilizare</w:t>
            </w:r>
            <w:proofErr w:type="spellEnd"/>
            <w:r w:rsidRPr="00A02462">
              <w:rPr>
                <w:rFonts w:ascii="Times New Roman" w:hAnsi="Times New Roman"/>
                <w:sz w:val="24"/>
                <w:szCs w:val="24"/>
              </w:rPr>
              <w:t xml:space="preserve"> </w:t>
            </w:r>
            <w:proofErr w:type="spellStart"/>
            <w:r w:rsidRPr="00A02462">
              <w:rPr>
                <w:rFonts w:ascii="Times New Roman" w:hAnsi="Times New Roman"/>
                <w:sz w:val="24"/>
                <w:szCs w:val="24"/>
              </w:rPr>
              <w:t>în</w:t>
            </w:r>
            <w:proofErr w:type="spellEnd"/>
            <w:r w:rsidRPr="00A02462">
              <w:rPr>
                <w:rFonts w:ascii="Times New Roman" w:hAnsi="Times New Roman"/>
                <w:sz w:val="24"/>
                <w:szCs w:val="24"/>
              </w:rPr>
              <w:t xml:space="preserve"> </w:t>
            </w:r>
            <w:proofErr w:type="spellStart"/>
            <w:r w:rsidRPr="00A02462">
              <w:rPr>
                <w:rFonts w:ascii="Times New Roman" w:hAnsi="Times New Roman"/>
                <w:sz w:val="24"/>
                <w:szCs w:val="24"/>
              </w:rPr>
              <w:t>limba</w:t>
            </w:r>
            <w:proofErr w:type="spellEnd"/>
            <w:r w:rsidRPr="00A02462">
              <w:rPr>
                <w:rFonts w:ascii="Times New Roman" w:hAnsi="Times New Roman"/>
                <w:sz w:val="24"/>
                <w:szCs w:val="24"/>
              </w:rPr>
              <w:t xml:space="preserve"> </w:t>
            </w:r>
            <w:proofErr w:type="spellStart"/>
            <w:r w:rsidRPr="00A02462">
              <w:rPr>
                <w:rFonts w:ascii="Times New Roman" w:hAnsi="Times New Roman"/>
                <w:sz w:val="24"/>
                <w:szCs w:val="24"/>
              </w:rPr>
              <w:t>română</w:t>
            </w:r>
            <w:proofErr w:type="spellEnd"/>
            <w:r w:rsidRPr="00A02462">
              <w:rPr>
                <w:rFonts w:ascii="Times New Roman" w:hAnsi="Times New Roman"/>
                <w:sz w:val="24"/>
                <w:szCs w:val="24"/>
              </w:rPr>
              <w:t>/</w:t>
            </w:r>
            <w:proofErr w:type="spellStart"/>
            <w:r w:rsidRPr="00A02462">
              <w:rPr>
                <w:rFonts w:ascii="Times New Roman" w:hAnsi="Times New Roman"/>
                <w:sz w:val="24"/>
                <w:szCs w:val="24"/>
              </w:rPr>
              <w:t>engleza</w:t>
            </w:r>
            <w:proofErr w:type="spellEnd"/>
            <w:r w:rsidRPr="00A02462">
              <w:rPr>
                <w:rFonts w:ascii="Times New Roman" w:hAnsi="Times New Roman"/>
                <w:sz w:val="24"/>
                <w:szCs w:val="24"/>
              </w:rPr>
              <w:t>;</w:t>
            </w:r>
          </w:p>
          <w:p w14:paraId="1360A56D" w14:textId="77777777" w:rsidR="00B8020E" w:rsidRPr="00B8020E" w:rsidRDefault="009D12F0" w:rsidP="00B8020E">
            <w:pPr>
              <w:numPr>
                <w:ilvl w:val="0"/>
                <w:numId w:val="90"/>
              </w:numPr>
              <w:tabs>
                <w:tab w:val="num" w:pos="720"/>
              </w:tabs>
              <w:overflowPunct/>
              <w:autoSpaceDE/>
              <w:autoSpaceDN/>
              <w:adjustRightInd/>
              <w:spacing w:line="276" w:lineRule="auto"/>
              <w:ind w:left="720"/>
              <w:jc w:val="both"/>
              <w:textAlignment w:val="auto"/>
              <w:rPr>
                <w:rFonts w:ascii="Times New Roman" w:hAnsi="Times New Roman"/>
                <w:b/>
                <w:bCs/>
                <w:sz w:val="24"/>
                <w:szCs w:val="24"/>
              </w:rPr>
            </w:pPr>
            <w:proofErr w:type="spellStart"/>
            <w:r w:rsidRPr="00A02462">
              <w:rPr>
                <w:rFonts w:ascii="Times New Roman" w:hAnsi="Times New Roman"/>
                <w:sz w:val="24"/>
                <w:szCs w:val="24"/>
              </w:rPr>
              <w:t>proces</w:t>
            </w:r>
            <w:proofErr w:type="spellEnd"/>
            <w:r w:rsidRPr="00A02462">
              <w:rPr>
                <w:rFonts w:ascii="Times New Roman" w:hAnsi="Times New Roman"/>
                <w:sz w:val="24"/>
                <w:szCs w:val="24"/>
              </w:rPr>
              <w:t xml:space="preserve"> verbal de </w:t>
            </w:r>
            <w:proofErr w:type="spellStart"/>
            <w:r w:rsidRPr="00A02462">
              <w:rPr>
                <w:rFonts w:ascii="Times New Roman" w:hAnsi="Times New Roman"/>
                <w:sz w:val="24"/>
                <w:szCs w:val="24"/>
              </w:rPr>
              <w:t>predare</w:t>
            </w:r>
            <w:proofErr w:type="spellEnd"/>
            <w:r w:rsidRPr="00A02462">
              <w:rPr>
                <w:rFonts w:ascii="Times New Roman" w:hAnsi="Times New Roman"/>
                <w:sz w:val="24"/>
                <w:szCs w:val="24"/>
              </w:rPr>
              <w:t xml:space="preserve"> </w:t>
            </w:r>
            <w:proofErr w:type="spellStart"/>
            <w:r w:rsidRPr="00A02462">
              <w:rPr>
                <w:rFonts w:ascii="Times New Roman" w:hAnsi="Times New Roman"/>
                <w:sz w:val="24"/>
                <w:szCs w:val="24"/>
              </w:rPr>
              <w:t>primire</w:t>
            </w:r>
            <w:proofErr w:type="spellEnd"/>
            <w:r w:rsidRPr="00A02462">
              <w:rPr>
                <w:rFonts w:ascii="Times New Roman" w:hAnsi="Times New Roman"/>
                <w:sz w:val="24"/>
                <w:szCs w:val="24"/>
              </w:rPr>
              <w:t xml:space="preserve">  (care se </w:t>
            </w:r>
            <w:proofErr w:type="spellStart"/>
            <w:r w:rsidRPr="00A02462">
              <w:rPr>
                <w:rFonts w:ascii="Times New Roman" w:hAnsi="Times New Roman"/>
                <w:sz w:val="24"/>
                <w:szCs w:val="24"/>
              </w:rPr>
              <w:t>va</w:t>
            </w:r>
            <w:proofErr w:type="spellEnd"/>
            <w:r w:rsidRPr="00A02462">
              <w:rPr>
                <w:rFonts w:ascii="Times New Roman" w:hAnsi="Times New Roman"/>
                <w:sz w:val="24"/>
                <w:szCs w:val="24"/>
              </w:rPr>
              <w:t xml:space="preserve"> </w:t>
            </w:r>
            <w:proofErr w:type="spellStart"/>
            <w:r w:rsidRPr="00A02462">
              <w:rPr>
                <w:rFonts w:ascii="Times New Roman" w:hAnsi="Times New Roman"/>
                <w:sz w:val="24"/>
                <w:szCs w:val="24"/>
              </w:rPr>
              <w:t>întocmi</w:t>
            </w:r>
            <w:proofErr w:type="spellEnd"/>
            <w:r w:rsidRPr="00A02462">
              <w:rPr>
                <w:rFonts w:ascii="Times New Roman" w:hAnsi="Times New Roman"/>
                <w:sz w:val="24"/>
                <w:szCs w:val="24"/>
              </w:rPr>
              <w:t xml:space="preserve"> la </w:t>
            </w:r>
            <w:proofErr w:type="spellStart"/>
            <w:r w:rsidRPr="00A02462">
              <w:rPr>
                <w:rFonts w:ascii="Times New Roman" w:hAnsi="Times New Roman"/>
                <w:sz w:val="24"/>
                <w:szCs w:val="24"/>
              </w:rPr>
              <w:t>predarea</w:t>
            </w:r>
            <w:proofErr w:type="spellEnd"/>
            <w:r w:rsidRPr="00A02462">
              <w:rPr>
                <w:rFonts w:ascii="Times New Roman" w:hAnsi="Times New Roman"/>
                <w:sz w:val="24"/>
                <w:szCs w:val="24"/>
              </w:rPr>
              <w:t xml:space="preserve"> </w:t>
            </w:r>
            <w:proofErr w:type="spellStart"/>
            <w:r w:rsidRPr="00A02462">
              <w:rPr>
                <w:rFonts w:ascii="Times New Roman" w:hAnsi="Times New Roman"/>
                <w:sz w:val="24"/>
                <w:szCs w:val="24"/>
              </w:rPr>
              <w:t>aplicatiilor</w:t>
            </w:r>
            <w:proofErr w:type="spellEnd"/>
            <w:r w:rsidRPr="00A02462">
              <w:rPr>
                <w:rFonts w:ascii="Times New Roman" w:hAnsi="Times New Roman"/>
                <w:sz w:val="24"/>
                <w:szCs w:val="24"/>
              </w:rPr>
              <w:t>);</w:t>
            </w:r>
          </w:p>
          <w:p w14:paraId="484DDE21" w14:textId="7563DEA0" w:rsidR="009D12F0" w:rsidRPr="00A02462" w:rsidRDefault="009D12F0" w:rsidP="00B8020E">
            <w:pPr>
              <w:numPr>
                <w:ilvl w:val="0"/>
                <w:numId w:val="90"/>
              </w:numPr>
              <w:tabs>
                <w:tab w:val="num" w:pos="720"/>
              </w:tabs>
              <w:overflowPunct/>
              <w:autoSpaceDE/>
              <w:autoSpaceDN/>
              <w:adjustRightInd/>
              <w:spacing w:line="276" w:lineRule="auto"/>
              <w:ind w:left="720"/>
              <w:jc w:val="both"/>
              <w:textAlignment w:val="auto"/>
              <w:rPr>
                <w:rFonts w:ascii="Times New Roman" w:hAnsi="Times New Roman"/>
                <w:b/>
                <w:bCs/>
                <w:sz w:val="24"/>
                <w:szCs w:val="24"/>
              </w:rPr>
            </w:pPr>
            <w:proofErr w:type="spellStart"/>
            <w:r w:rsidRPr="00A02462">
              <w:rPr>
                <w:rFonts w:ascii="Times New Roman" w:hAnsi="Times New Roman"/>
                <w:sz w:val="24"/>
                <w:szCs w:val="24"/>
              </w:rPr>
              <w:t>proces</w:t>
            </w:r>
            <w:proofErr w:type="spellEnd"/>
            <w:r w:rsidRPr="00A02462">
              <w:rPr>
                <w:rFonts w:ascii="Times New Roman" w:hAnsi="Times New Roman"/>
                <w:sz w:val="24"/>
                <w:szCs w:val="24"/>
              </w:rPr>
              <w:t xml:space="preserve"> verbal de </w:t>
            </w:r>
            <w:proofErr w:type="spellStart"/>
            <w:r w:rsidRPr="00A02462">
              <w:rPr>
                <w:rFonts w:ascii="Times New Roman" w:hAnsi="Times New Roman"/>
                <w:sz w:val="24"/>
                <w:szCs w:val="24"/>
              </w:rPr>
              <w:t>instruire</w:t>
            </w:r>
            <w:proofErr w:type="spellEnd"/>
            <w:r w:rsidRPr="00A02462">
              <w:rPr>
                <w:rFonts w:ascii="Times New Roman" w:hAnsi="Times New Roman"/>
                <w:sz w:val="24"/>
                <w:szCs w:val="24"/>
              </w:rPr>
              <w:t xml:space="preserve"> personal</w:t>
            </w:r>
          </w:p>
        </w:tc>
        <w:tc>
          <w:tcPr>
            <w:tcW w:w="2755" w:type="dxa"/>
            <w:tcMar>
              <w:left w:w="57" w:type="dxa"/>
              <w:right w:w="57" w:type="dxa"/>
            </w:tcMar>
          </w:tcPr>
          <w:p w14:paraId="6E4F68E9" w14:textId="77777777" w:rsidR="009D12F0" w:rsidRPr="00A02462" w:rsidRDefault="009D12F0" w:rsidP="009D12F0">
            <w:pPr>
              <w:spacing w:before="120" w:after="120" w:line="276" w:lineRule="auto"/>
              <w:jc w:val="both"/>
              <w:rPr>
                <w:rFonts w:ascii="Times New Roman" w:hAnsi="Times New Roman"/>
                <w:sz w:val="24"/>
                <w:szCs w:val="24"/>
                <w:lang w:val="ro-RO"/>
              </w:rPr>
            </w:pPr>
          </w:p>
        </w:tc>
      </w:tr>
      <w:tr w:rsidR="009D12F0" w:rsidRPr="00A02462" w14:paraId="633CA09A" w14:textId="77777777" w:rsidTr="003D3E93">
        <w:trPr>
          <w:trHeight w:val="566"/>
          <w:jc w:val="center"/>
        </w:trPr>
        <w:tc>
          <w:tcPr>
            <w:tcW w:w="641" w:type="dxa"/>
            <w:tcMar>
              <w:left w:w="57" w:type="dxa"/>
              <w:right w:w="57" w:type="dxa"/>
            </w:tcMar>
            <w:vAlign w:val="center"/>
          </w:tcPr>
          <w:p w14:paraId="0DEDE883" w14:textId="77777777" w:rsidR="009D12F0" w:rsidRPr="00A02462" w:rsidRDefault="009D12F0" w:rsidP="00A355EC">
            <w:pPr>
              <w:jc w:val="center"/>
              <w:rPr>
                <w:rFonts w:ascii="Times New Roman" w:hAnsi="Times New Roman"/>
                <w:sz w:val="24"/>
                <w:szCs w:val="24"/>
              </w:rPr>
            </w:pPr>
          </w:p>
        </w:tc>
        <w:tc>
          <w:tcPr>
            <w:tcW w:w="6321" w:type="dxa"/>
            <w:tcMar>
              <w:left w:w="57" w:type="dxa"/>
              <w:right w:w="57" w:type="dxa"/>
            </w:tcMar>
            <w:vAlign w:val="center"/>
          </w:tcPr>
          <w:p w14:paraId="27EA1488" w14:textId="0D80C35A" w:rsidR="009D12F0" w:rsidRPr="00A02462" w:rsidRDefault="009D12F0" w:rsidP="009D12F0">
            <w:pPr>
              <w:keepNext/>
              <w:keepLines/>
              <w:overflowPunct/>
              <w:autoSpaceDE/>
              <w:autoSpaceDN/>
              <w:adjustRightInd/>
              <w:spacing w:line="276" w:lineRule="auto"/>
              <w:jc w:val="both"/>
              <w:textAlignment w:val="auto"/>
              <w:outlineLvl w:val="1"/>
              <w:rPr>
                <w:rFonts w:ascii="Times New Roman" w:hAnsi="Times New Roman"/>
                <w:b/>
                <w:bCs/>
                <w:sz w:val="24"/>
                <w:szCs w:val="24"/>
              </w:rPr>
            </w:pPr>
            <w:proofErr w:type="spellStart"/>
            <w:r w:rsidRPr="00A02462">
              <w:rPr>
                <w:rFonts w:ascii="Times New Roman" w:hAnsi="Times New Roman"/>
                <w:b/>
                <w:bCs/>
                <w:sz w:val="24"/>
                <w:szCs w:val="24"/>
              </w:rPr>
              <w:t>Recepția</w:t>
            </w:r>
            <w:proofErr w:type="spellEnd"/>
          </w:p>
          <w:p w14:paraId="5A225E0D" w14:textId="77777777" w:rsidR="009D12F0" w:rsidRPr="00A02462" w:rsidRDefault="009D12F0" w:rsidP="009D12F0">
            <w:pPr>
              <w:spacing w:line="276" w:lineRule="auto"/>
              <w:jc w:val="both"/>
              <w:rPr>
                <w:rFonts w:ascii="Times New Roman" w:hAnsi="Times New Roman"/>
                <w:b/>
                <w:bCs/>
                <w:color w:val="000000" w:themeColor="text1"/>
                <w:sz w:val="24"/>
                <w:szCs w:val="24"/>
              </w:rPr>
            </w:pPr>
            <w:r w:rsidRPr="00A02462">
              <w:rPr>
                <w:rFonts w:ascii="Times New Roman" w:eastAsia="Calibri" w:hAnsi="Times New Roman"/>
                <w:b/>
                <w:bCs/>
                <w:color w:val="000000" w:themeColor="text1"/>
                <w:sz w:val="24"/>
                <w:szCs w:val="24"/>
              </w:rPr>
              <w:t xml:space="preserve">Lot 1 </w:t>
            </w:r>
            <w:proofErr w:type="spellStart"/>
            <w:r w:rsidRPr="00A02462">
              <w:rPr>
                <w:rFonts w:ascii="Times New Roman" w:hAnsi="Times New Roman"/>
                <w:b/>
                <w:bCs/>
                <w:color w:val="000000" w:themeColor="text1"/>
                <w:sz w:val="24"/>
                <w:szCs w:val="24"/>
              </w:rPr>
              <w:t>Două</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aplicatii</w:t>
            </w:r>
            <w:proofErr w:type="spellEnd"/>
            <w:r w:rsidRPr="00A02462">
              <w:rPr>
                <w:rFonts w:ascii="Times New Roman" w:hAnsi="Times New Roman"/>
                <w:b/>
                <w:bCs/>
                <w:color w:val="000000" w:themeColor="text1"/>
                <w:sz w:val="24"/>
                <w:szCs w:val="24"/>
              </w:rPr>
              <w:t xml:space="preserve"> web </w:t>
            </w:r>
            <w:proofErr w:type="spellStart"/>
            <w:r w:rsidRPr="00A02462">
              <w:rPr>
                <w:rFonts w:ascii="Times New Roman" w:hAnsi="Times New Roman"/>
                <w:b/>
                <w:bCs/>
                <w:color w:val="000000" w:themeColor="text1"/>
                <w:sz w:val="24"/>
                <w:szCs w:val="24"/>
              </w:rPr>
              <w:t>ce</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includ</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si</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vizualizare</w:t>
            </w:r>
            <w:proofErr w:type="spellEnd"/>
            <w:r w:rsidRPr="00A02462">
              <w:rPr>
                <w:rFonts w:ascii="Times New Roman" w:hAnsi="Times New Roman"/>
                <w:b/>
                <w:bCs/>
                <w:color w:val="000000" w:themeColor="text1"/>
                <w:sz w:val="24"/>
                <w:szCs w:val="24"/>
              </w:rPr>
              <w:t>/</w:t>
            </w:r>
            <w:proofErr w:type="spellStart"/>
            <w:r w:rsidRPr="00A02462">
              <w:rPr>
                <w:rFonts w:ascii="Times New Roman" w:hAnsi="Times New Roman"/>
                <w:b/>
                <w:bCs/>
                <w:color w:val="000000" w:themeColor="text1"/>
                <w:sz w:val="24"/>
                <w:szCs w:val="24"/>
              </w:rPr>
              <w:t>compatibilitate</w:t>
            </w:r>
            <w:proofErr w:type="spellEnd"/>
            <w:r w:rsidRPr="00A02462">
              <w:rPr>
                <w:rFonts w:ascii="Times New Roman" w:hAnsi="Times New Roman"/>
                <w:b/>
                <w:bCs/>
                <w:color w:val="000000" w:themeColor="text1"/>
                <w:sz w:val="24"/>
                <w:szCs w:val="24"/>
              </w:rPr>
              <w:t xml:space="preserve"> mobile </w:t>
            </w:r>
            <w:proofErr w:type="spellStart"/>
            <w:r w:rsidRPr="00A02462">
              <w:rPr>
                <w:rFonts w:ascii="Times New Roman" w:hAnsi="Times New Roman"/>
                <w:b/>
                <w:bCs/>
                <w:color w:val="000000" w:themeColor="text1"/>
                <w:sz w:val="24"/>
                <w:szCs w:val="24"/>
              </w:rPr>
              <w:t>si</w:t>
            </w:r>
            <w:proofErr w:type="spellEnd"/>
            <w:r w:rsidRPr="00A02462">
              <w:rPr>
                <w:rFonts w:ascii="Times New Roman" w:hAnsi="Times New Roman"/>
                <w:b/>
                <w:bCs/>
                <w:color w:val="000000" w:themeColor="text1"/>
                <w:sz w:val="24"/>
                <w:szCs w:val="24"/>
              </w:rPr>
              <w:t xml:space="preserve"> a </w:t>
            </w:r>
            <w:proofErr w:type="spellStart"/>
            <w:r w:rsidRPr="00A02462">
              <w:rPr>
                <w:rFonts w:ascii="Times New Roman" w:hAnsi="Times New Roman"/>
                <w:b/>
                <w:bCs/>
                <w:color w:val="000000" w:themeColor="text1"/>
                <w:sz w:val="24"/>
                <w:szCs w:val="24"/>
              </w:rPr>
              <w:t>unei</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platforme</w:t>
            </w:r>
            <w:proofErr w:type="spellEnd"/>
            <w:r w:rsidRPr="00A02462">
              <w:rPr>
                <w:rFonts w:ascii="Times New Roman" w:hAnsi="Times New Roman"/>
                <w:b/>
                <w:bCs/>
                <w:color w:val="000000" w:themeColor="text1"/>
                <w:sz w:val="24"/>
                <w:szCs w:val="24"/>
              </w:rPr>
              <w:t xml:space="preserve"> de tip unifying, cu </w:t>
            </w:r>
            <w:proofErr w:type="spellStart"/>
            <w:r w:rsidRPr="00A02462">
              <w:rPr>
                <w:rFonts w:ascii="Times New Roman" w:hAnsi="Times New Roman"/>
                <w:b/>
                <w:bCs/>
                <w:color w:val="000000" w:themeColor="text1"/>
                <w:sz w:val="24"/>
                <w:szCs w:val="24"/>
              </w:rPr>
              <w:t>adresabilitate</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către</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conceptele</w:t>
            </w:r>
            <w:proofErr w:type="spellEnd"/>
            <w:r w:rsidRPr="00A02462">
              <w:rPr>
                <w:rFonts w:ascii="Times New Roman" w:hAnsi="Times New Roman"/>
                <w:b/>
                <w:bCs/>
                <w:color w:val="000000" w:themeColor="text1"/>
                <w:sz w:val="24"/>
                <w:szCs w:val="24"/>
              </w:rPr>
              <w:t xml:space="preserve"> citizen-science </w:t>
            </w:r>
            <w:proofErr w:type="spellStart"/>
            <w:r w:rsidRPr="00A02462">
              <w:rPr>
                <w:rFonts w:ascii="Times New Roman" w:hAnsi="Times New Roman"/>
                <w:b/>
                <w:bCs/>
                <w:color w:val="000000" w:themeColor="text1"/>
                <w:sz w:val="24"/>
                <w:szCs w:val="24"/>
              </w:rPr>
              <w:t>și</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implicarea</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părților</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interesate</w:t>
            </w:r>
            <w:proofErr w:type="spellEnd"/>
            <w:r w:rsidRPr="00A02462">
              <w:rPr>
                <w:rFonts w:ascii="Times New Roman" w:hAnsi="Times New Roman"/>
                <w:b/>
                <w:bCs/>
                <w:color w:val="000000" w:themeColor="text1"/>
                <w:sz w:val="24"/>
                <w:szCs w:val="24"/>
              </w:rPr>
              <w:t xml:space="preserve"> – stakeholders engagement, </w:t>
            </w:r>
            <w:proofErr w:type="spellStart"/>
            <w:r w:rsidRPr="00A02462">
              <w:rPr>
                <w:rFonts w:ascii="Times New Roman" w:hAnsi="Times New Roman"/>
                <w:b/>
                <w:bCs/>
                <w:color w:val="000000" w:themeColor="text1"/>
                <w:sz w:val="24"/>
                <w:szCs w:val="24"/>
              </w:rPr>
              <w:t>pentru</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susținerea</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inițiativelor</w:t>
            </w:r>
            <w:proofErr w:type="spellEnd"/>
            <w:r w:rsidRPr="00A02462">
              <w:rPr>
                <w:rFonts w:ascii="Times New Roman" w:hAnsi="Times New Roman"/>
                <w:b/>
                <w:bCs/>
                <w:color w:val="000000" w:themeColor="text1"/>
                <w:sz w:val="24"/>
                <w:szCs w:val="24"/>
              </w:rPr>
              <w:t xml:space="preserve"> de </w:t>
            </w:r>
            <w:proofErr w:type="spellStart"/>
            <w:r w:rsidRPr="00A02462">
              <w:rPr>
                <w:rFonts w:ascii="Times New Roman" w:hAnsi="Times New Roman"/>
                <w:b/>
                <w:bCs/>
                <w:color w:val="000000" w:themeColor="text1"/>
                <w:sz w:val="24"/>
                <w:szCs w:val="24"/>
              </w:rPr>
              <w:t>restaurare</w:t>
            </w:r>
            <w:proofErr w:type="spellEnd"/>
            <w:r w:rsidRPr="00A02462">
              <w:rPr>
                <w:rFonts w:ascii="Times New Roman" w:hAnsi="Times New Roman"/>
                <w:b/>
                <w:bCs/>
                <w:color w:val="000000" w:themeColor="text1"/>
                <w:sz w:val="24"/>
                <w:szCs w:val="24"/>
              </w:rPr>
              <w:t xml:space="preserve"> a </w:t>
            </w:r>
            <w:proofErr w:type="spellStart"/>
            <w:r w:rsidRPr="00A02462">
              <w:rPr>
                <w:rFonts w:ascii="Times New Roman" w:hAnsi="Times New Roman"/>
                <w:b/>
                <w:bCs/>
                <w:color w:val="000000" w:themeColor="text1"/>
                <w:sz w:val="24"/>
                <w:szCs w:val="24"/>
              </w:rPr>
              <w:t>ecosistemelor</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acvatice</w:t>
            </w:r>
            <w:proofErr w:type="spellEnd"/>
            <w:r w:rsidRPr="00A02462">
              <w:rPr>
                <w:rFonts w:ascii="Times New Roman" w:hAnsi="Times New Roman"/>
                <w:b/>
                <w:bCs/>
                <w:color w:val="000000" w:themeColor="text1"/>
                <w:sz w:val="24"/>
                <w:szCs w:val="24"/>
              </w:rPr>
              <w:t xml:space="preserve"> – </w:t>
            </w:r>
            <w:proofErr w:type="spellStart"/>
            <w:r w:rsidRPr="00A02462">
              <w:rPr>
                <w:rFonts w:ascii="Times New Roman" w:hAnsi="Times New Roman"/>
                <w:b/>
                <w:bCs/>
                <w:color w:val="000000" w:themeColor="text1"/>
                <w:sz w:val="24"/>
                <w:szCs w:val="24"/>
              </w:rPr>
              <w:t>zonelor</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umede,Varianta</w:t>
            </w:r>
            <w:proofErr w:type="spellEnd"/>
            <w:r w:rsidRPr="00A02462">
              <w:rPr>
                <w:rFonts w:ascii="Times New Roman" w:hAnsi="Times New Roman"/>
                <w:b/>
                <w:bCs/>
                <w:color w:val="000000" w:themeColor="text1"/>
                <w:sz w:val="24"/>
                <w:szCs w:val="24"/>
              </w:rPr>
              <w:t xml:space="preserve"> MVP a </w:t>
            </w:r>
            <w:proofErr w:type="spellStart"/>
            <w:r w:rsidRPr="00A02462">
              <w:rPr>
                <w:rFonts w:ascii="Times New Roman" w:hAnsi="Times New Roman"/>
                <w:b/>
                <w:bCs/>
                <w:color w:val="000000" w:themeColor="text1"/>
                <w:sz w:val="24"/>
                <w:szCs w:val="24"/>
              </w:rPr>
              <w:t>aplicațiilor</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color w:val="000000" w:themeColor="text1"/>
                <w:sz w:val="24"/>
                <w:szCs w:val="24"/>
              </w:rPr>
              <w:t>Pentru</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recepția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finală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vor</w:t>
            </w:r>
            <w:proofErr w:type="spellEnd"/>
            <w:r w:rsidRPr="00A02462">
              <w:rPr>
                <w:rFonts w:ascii="Times New Roman" w:hAnsi="Times New Roman"/>
                <w:color w:val="000000" w:themeColor="text1"/>
                <w:sz w:val="24"/>
                <w:szCs w:val="24"/>
              </w:rPr>
              <w:t xml:space="preserve"> fi </w:t>
            </w:r>
            <w:proofErr w:type="spellStart"/>
            <w:r w:rsidRPr="00A02462">
              <w:rPr>
                <w:rFonts w:ascii="Times New Roman" w:hAnsi="Times New Roman"/>
                <w:color w:val="000000" w:themeColor="text1"/>
                <w:sz w:val="24"/>
                <w:szCs w:val="24"/>
              </w:rPr>
              <w:t>necesare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următoarele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documente</w:t>
            </w:r>
            <w:proofErr w:type="spellEnd"/>
            <w:r w:rsidRPr="00A02462">
              <w:rPr>
                <w:rFonts w:ascii="Times New Roman" w:hAnsi="Times New Roman"/>
                <w:color w:val="000000" w:themeColor="text1"/>
                <w:sz w:val="24"/>
                <w:szCs w:val="24"/>
              </w:rPr>
              <w:t xml:space="preserve">: </w:t>
            </w:r>
            <w:r w:rsidRPr="00A02462">
              <w:rPr>
                <w:rFonts w:ascii="Times New Roman" w:eastAsia="Calibri" w:hAnsi="Times New Roman"/>
                <w:color w:val="000000" w:themeColor="text1"/>
                <w:sz w:val="24"/>
                <w:szCs w:val="24"/>
              </w:rPr>
              <w:t xml:space="preserve">Lista de </w:t>
            </w:r>
            <w:proofErr w:type="spellStart"/>
            <w:r w:rsidRPr="00A02462">
              <w:rPr>
                <w:rFonts w:ascii="Times New Roman" w:eastAsia="Calibri" w:hAnsi="Times New Roman"/>
                <w:color w:val="000000" w:themeColor="text1"/>
                <w:sz w:val="24"/>
                <w:szCs w:val="24"/>
              </w:rPr>
              <w:t>prezență</w:t>
            </w:r>
            <w:proofErr w:type="spellEnd"/>
            <w:r w:rsidRPr="00A02462">
              <w:rPr>
                <w:rFonts w:ascii="Times New Roman" w:eastAsia="Calibri" w:hAnsi="Times New Roman"/>
                <w:color w:val="000000" w:themeColor="text1"/>
                <w:sz w:val="24"/>
                <w:szCs w:val="24"/>
              </w:rPr>
              <w:t xml:space="preserve"> la </w:t>
            </w:r>
            <w:proofErr w:type="spellStart"/>
            <w:r w:rsidRPr="00A02462">
              <w:rPr>
                <w:rFonts w:ascii="Times New Roman" w:eastAsia="Calibri" w:hAnsi="Times New Roman"/>
                <w:color w:val="000000" w:themeColor="text1"/>
                <w:sz w:val="24"/>
                <w:szCs w:val="24"/>
              </w:rPr>
              <w:t>activitatea</w:t>
            </w:r>
            <w:proofErr w:type="spellEnd"/>
            <w:r w:rsidRPr="00A02462">
              <w:rPr>
                <w:rFonts w:ascii="Times New Roman" w:eastAsia="Calibri" w:hAnsi="Times New Roman"/>
                <w:color w:val="000000" w:themeColor="text1"/>
                <w:sz w:val="24"/>
                <w:szCs w:val="24"/>
              </w:rPr>
              <w:t xml:space="preserve"> de </w:t>
            </w:r>
            <w:proofErr w:type="spellStart"/>
            <w:r w:rsidRPr="00A02462">
              <w:rPr>
                <w:rFonts w:ascii="Times New Roman" w:eastAsia="Calibri" w:hAnsi="Times New Roman"/>
                <w:color w:val="000000" w:themeColor="text1"/>
                <w:sz w:val="24"/>
                <w:szCs w:val="24"/>
              </w:rPr>
              <w:t>formare</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utilizatori</w:t>
            </w:r>
            <w:proofErr w:type="spellEnd"/>
            <w:r w:rsidRPr="00A02462">
              <w:rPr>
                <w:rFonts w:ascii="Times New Roman" w:eastAsia="Calibri" w:hAnsi="Times New Roman"/>
                <w:color w:val="000000" w:themeColor="text1"/>
                <w:sz w:val="24"/>
                <w:szCs w:val="24"/>
              </w:rPr>
              <w:t xml:space="preserve"> se </w:t>
            </w:r>
            <w:proofErr w:type="spellStart"/>
            <w:r w:rsidRPr="00A02462">
              <w:rPr>
                <w:rFonts w:ascii="Times New Roman" w:eastAsia="Calibri" w:hAnsi="Times New Roman"/>
                <w:color w:val="000000" w:themeColor="text1"/>
                <w:sz w:val="24"/>
                <w:szCs w:val="24"/>
              </w:rPr>
              <w:t>întocmește</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în</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urma</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susținerii</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sesiunilor</w:t>
            </w:r>
            <w:proofErr w:type="spellEnd"/>
            <w:r w:rsidRPr="00A02462">
              <w:rPr>
                <w:rFonts w:ascii="Times New Roman" w:eastAsia="Calibri" w:hAnsi="Times New Roman"/>
                <w:color w:val="000000" w:themeColor="text1"/>
                <w:sz w:val="24"/>
                <w:szCs w:val="24"/>
              </w:rPr>
              <w:t xml:space="preserve"> de </w:t>
            </w:r>
            <w:proofErr w:type="spellStart"/>
            <w:r w:rsidRPr="00A02462">
              <w:rPr>
                <w:rFonts w:ascii="Times New Roman" w:eastAsia="Calibri" w:hAnsi="Times New Roman"/>
                <w:color w:val="000000" w:themeColor="text1"/>
                <w:sz w:val="24"/>
                <w:szCs w:val="24"/>
              </w:rPr>
              <w:t>instruire</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în</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vederea</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utilizării</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p</w:t>
            </w:r>
            <w:r w:rsidRPr="00A02462">
              <w:rPr>
                <w:rFonts w:ascii="Times New Roman" w:eastAsia="Calibri" w:hAnsi="Times New Roman"/>
                <w:color w:val="000000" w:themeColor="text1"/>
                <w:sz w:val="24"/>
                <w:szCs w:val="24"/>
              </w:rPr>
              <w:t>latformei</w:t>
            </w:r>
            <w:proofErr w:type="spellEnd"/>
            <w:r w:rsidRPr="00A02462">
              <w:rPr>
                <w:rFonts w:ascii="Times New Roman" w:eastAsia="Calibri" w:hAnsi="Times New Roman"/>
                <w:color w:val="000000" w:themeColor="text1"/>
                <w:sz w:val="24"/>
                <w:szCs w:val="24"/>
              </w:rPr>
              <w:t xml:space="preserve"> de </w:t>
            </w:r>
            <w:proofErr w:type="spellStart"/>
            <w:r w:rsidRPr="00A02462">
              <w:rPr>
                <w:rFonts w:ascii="Times New Roman" w:eastAsia="Calibri" w:hAnsi="Times New Roman"/>
                <w:color w:val="000000" w:themeColor="text1"/>
                <w:sz w:val="24"/>
                <w:szCs w:val="24"/>
              </w:rPr>
              <w:t>instruire</w:t>
            </w:r>
            <w:proofErr w:type="spellEnd"/>
            <w:r w:rsidRPr="00A02462">
              <w:rPr>
                <w:rFonts w:ascii="Times New Roman" w:eastAsia="Calibri" w:hAnsi="Times New Roman"/>
                <w:color w:val="000000" w:themeColor="text1"/>
                <w:sz w:val="24"/>
                <w:szCs w:val="24"/>
              </w:rPr>
              <w:t>;</w:t>
            </w:r>
            <w:r w:rsidRPr="00A02462">
              <w:rPr>
                <w:rFonts w:ascii="Times New Roman" w:hAnsi="Times New Roman"/>
                <w:b/>
                <w:bCs/>
                <w:color w:val="000000" w:themeColor="text1"/>
                <w:sz w:val="24"/>
                <w:szCs w:val="24"/>
              </w:rPr>
              <w:t xml:space="preserve"> </w:t>
            </w:r>
            <w:r w:rsidRPr="00A02462">
              <w:rPr>
                <w:rFonts w:ascii="Times New Roman" w:eastAsia="Calibri" w:hAnsi="Times New Roman"/>
                <w:color w:val="000000" w:themeColor="text1"/>
                <w:sz w:val="24"/>
                <w:szCs w:val="24"/>
              </w:rPr>
              <w:t xml:space="preserve">Document de </w:t>
            </w:r>
            <w:proofErr w:type="spellStart"/>
            <w:r w:rsidRPr="00A02462">
              <w:rPr>
                <w:rFonts w:ascii="Times New Roman" w:eastAsia="Calibri" w:hAnsi="Times New Roman"/>
                <w:color w:val="000000" w:themeColor="text1"/>
                <w:sz w:val="24"/>
                <w:szCs w:val="24"/>
              </w:rPr>
              <w:t>analiză</w:t>
            </w:r>
            <w:proofErr w:type="spellEnd"/>
            <w:r w:rsidRPr="00A02462">
              <w:rPr>
                <w:rFonts w:ascii="Times New Roman" w:eastAsia="Calibri" w:hAnsi="Times New Roman"/>
                <w:color w:val="000000" w:themeColor="text1"/>
                <w:sz w:val="24"/>
                <w:szCs w:val="24"/>
              </w:rPr>
              <w:t xml:space="preserve"> – </w:t>
            </w:r>
            <w:proofErr w:type="spellStart"/>
            <w:r w:rsidRPr="00A02462">
              <w:rPr>
                <w:rFonts w:ascii="Times New Roman" w:eastAsia="Calibri" w:hAnsi="Times New Roman"/>
                <w:color w:val="000000" w:themeColor="text1"/>
                <w:sz w:val="24"/>
                <w:szCs w:val="24"/>
              </w:rPr>
              <w:t>rezultat</w:t>
            </w:r>
            <w:proofErr w:type="spellEnd"/>
            <w:r w:rsidRPr="00A02462">
              <w:rPr>
                <w:rFonts w:ascii="Times New Roman" w:eastAsia="Calibri" w:hAnsi="Times New Roman"/>
                <w:color w:val="000000" w:themeColor="text1"/>
                <w:sz w:val="24"/>
                <w:szCs w:val="24"/>
              </w:rPr>
              <w:t xml:space="preserve"> al </w:t>
            </w:r>
            <w:proofErr w:type="spellStart"/>
            <w:r w:rsidRPr="00A02462">
              <w:rPr>
                <w:rFonts w:ascii="Times New Roman" w:eastAsia="Calibri" w:hAnsi="Times New Roman"/>
                <w:color w:val="000000" w:themeColor="text1"/>
                <w:sz w:val="24"/>
                <w:szCs w:val="24"/>
              </w:rPr>
              <w:t>etapei</w:t>
            </w:r>
            <w:proofErr w:type="spellEnd"/>
            <w:r w:rsidRPr="00A02462">
              <w:rPr>
                <w:rFonts w:ascii="Times New Roman" w:eastAsia="Calibri" w:hAnsi="Times New Roman"/>
                <w:color w:val="000000" w:themeColor="text1"/>
                <w:sz w:val="24"/>
                <w:szCs w:val="24"/>
              </w:rPr>
              <w:t xml:space="preserve"> de </w:t>
            </w:r>
            <w:proofErr w:type="spellStart"/>
            <w:r w:rsidRPr="00A02462">
              <w:rPr>
                <w:rFonts w:ascii="Times New Roman" w:eastAsia="Calibri" w:hAnsi="Times New Roman"/>
                <w:color w:val="000000" w:themeColor="text1"/>
                <w:sz w:val="24"/>
                <w:szCs w:val="24"/>
              </w:rPr>
              <w:t>analiză</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inițială</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conținând</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cerințele</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utilizatorilor</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specificațiile</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funcționale</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și</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procesele</w:t>
            </w:r>
            <w:proofErr w:type="spellEnd"/>
            <w:r w:rsidRPr="00A02462">
              <w:rPr>
                <w:rFonts w:ascii="Times New Roman" w:eastAsia="Calibri" w:hAnsi="Times New Roman"/>
                <w:color w:val="000000" w:themeColor="text1"/>
                <w:sz w:val="24"/>
                <w:szCs w:val="24"/>
              </w:rPr>
              <w:t xml:space="preserve"> de </w:t>
            </w:r>
            <w:proofErr w:type="spellStart"/>
            <w:r w:rsidRPr="00A02462">
              <w:rPr>
                <w:rFonts w:ascii="Times New Roman" w:eastAsia="Calibri" w:hAnsi="Times New Roman"/>
                <w:color w:val="000000" w:themeColor="text1"/>
                <w:sz w:val="24"/>
                <w:szCs w:val="24"/>
              </w:rPr>
              <w:t>lucru</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necesare</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implementării</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soluției</w:t>
            </w:r>
            <w:proofErr w:type="spellEnd"/>
            <w:r w:rsidRPr="00A02462">
              <w:rPr>
                <w:rFonts w:ascii="Times New Roman" w:eastAsia="Calibri" w:hAnsi="Times New Roman"/>
                <w:color w:val="000000" w:themeColor="text1"/>
                <w:sz w:val="24"/>
                <w:szCs w:val="24"/>
              </w:rPr>
              <w:t>;</w:t>
            </w:r>
            <w:r w:rsidRPr="00A02462">
              <w:rPr>
                <w:rFonts w:ascii="Times New Roman" w:hAnsi="Times New Roman"/>
                <w:b/>
                <w:bCs/>
                <w:color w:val="000000" w:themeColor="text1"/>
                <w:sz w:val="24"/>
                <w:szCs w:val="24"/>
              </w:rPr>
              <w:t xml:space="preserve"> </w:t>
            </w:r>
            <w:r w:rsidRPr="00A02462">
              <w:rPr>
                <w:rFonts w:ascii="Times New Roman" w:eastAsia="Calibri" w:hAnsi="Times New Roman"/>
                <w:color w:val="000000" w:themeColor="text1"/>
                <w:sz w:val="24"/>
                <w:szCs w:val="24"/>
              </w:rPr>
              <w:t xml:space="preserve">Plan </w:t>
            </w:r>
            <w:proofErr w:type="spellStart"/>
            <w:r w:rsidRPr="00A02462">
              <w:rPr>
                <w:rFonts w:ascii="Times New Roman" w:eastAsia="Calibri" w:hAnsi="Times New Roman"/>
                <w:color w:val="000000" w:themeColor="text1"/>
                <w:sz w:val="24"/>
                <w:szCs w:val="24"/>
              </w:rPr>
              <w:t>și</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scenarii</w:t>
            </w:r>
            <w:proofErr w:type="spellEnd"/>
            <w:r w:rsidRPr="00A02462">
              <w:rPr>
                <w:rFonts w:ascii="Times New Roman" w:eastAsia="Calibri" w:hAnsi="Times New Roman"/>
                <w:color w:val="000000" w:themeColor="text1"/>
                <w:sz w:val="24"/>
                <w:szCs w:val="24"/>
              </w:rPr>
              <w:t xml:space="preserve"> de </w:t>
            </w:r>
            <w:proofErr w:type="spellStart"/>
            <w:r w:rsidRPr="00A02462">
              <w:rPr>
                <w:rFonts w:ascii="Times New Roman" w:eastAsia="Calibri" w:hAnsi="Times New Roman"/>
                <w:color w:val="000000" w:themeColor="text1"/>
                <w:sz w:val="24"/>
                <w:szCs w:val="24"/>
              </w:rPr>
              <w:t>testare</w:t>
            </w:r>
            <w:proofErr w:type="spellEnd"/>
            <w:r w:rsidRPr="00A02462">
              <w:rPr>
                <w:rFonts w:ascii="Times New Roman" w:eastAsia="Calibri" w:hAnsi="Times New Roman"/>
                <w:color w:val="000000" w:themeColor="text1"/>
                <w:sz w:val="24"/>
                <w:szCs w:val="24"/>
              </w:rPr>
              <w:t xml:space="preserve"> – </w:t>
            </w:r>
            <w:proofErr w:type="spellStart"/>
            <w:r w:rsidRPr="00A02462">
              <w:rPr>
                <w:rFonts w:ascii="Times New Roman" w:eastAsia="Calibri" w:hAnsi="Times New Roman"/>
                <w:color w:val="000000" w:themeColor="text1"/>
                <w:sz w:val="24"/>
                <w:szCs w:val="24"/>
              </w:rPr>
              <w:t>livrabil</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generat</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în</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etapa</w:t>
            </w:r>
            <w:proofErr w:type="spellEnd"/>
            <w:r w:rsidRPr="00A02462">
              <w:rPr>
                <w:rFonts w:ascii="Times New Roman" w:eastAsia="Calibri" w:hAnsi="Times New Roman"/>
                <w:color w:val="000000" w:themeColor="text1"/>
                <w:sz w:val="24"/>
                <w:szCs w:val="24"/>
              </w:rPr>
              <w:t xml:space="preserve"> de </w:t>
            </w:r>
            <w:proofErr w:type="spellStart"/>
            <w:r w:rsidRPr="00A02462">
              <w:rPr>
                <w:rFonts w:ascii="Times New Roman" w:eastAsia="Calibri" w:hAnsi="Times New Roman"/>
                <w:color w:val="000000" w:themeColor="text1"/>
                <w:sz w:val="24"/>
                <w:szCs w:val="24"/>
              </w:rPr>
              <w:t>configurare</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dezvoltare</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și</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testare</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internă</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descriind</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metodele</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criteriile</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și</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scenariile</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utilizate</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pentru</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verificarea</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funcționalităților</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dezvoltate</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Raport</w:t>
            </w:r>
            <w:proofErr w:type="spellEnd"/>
            <w:r w:rsidRPr="00A02462">
              <w:rPr>
                <w:rFonts w:ascii="Times New Roman" w:eastAsia="Calibri" w:hAnsi="Times New Roman"/>
                <w:color w:val="000000" w:themeColor="text1"/>
                <w:sz w:val="24"/>
                <w:szCs w:val="24"/>
              </w:rPr>
              <w:t xml:space="preserve"> de </w:t>
            </w:r>
            <w:proofErr w:type="spellStart"/>
            <w:r w:rsidRPr="00A02462">
              <w:rPr>
                <w:rFonts w:ascii="Times New Roman" w:eastAsia="Calibri" w:hAnsi="Times New Roman"/>
                <w:color w:val="000000" w:themeColor="text1"/>
                <w:sz w:val="24"/>
                <w:szCs w:val="24"/>
              </w:rPr>
              <w:t>testare</w:t>
            </w:r>
            <w:proofErr w:type="spellEnd"/>
            <w:r w:rsidRPr="00A02462">
              <w:rPr>
                <w:rFonts w:ascii="Times New Roman" w:eastAsia="Calibri" w:hAnsi="Times New Roman"/>
                <w:color w:val="000000" w:themeColor="text1"/>
                <w:sz w:val="24"/>
                <w:szCs w:val="24"/>
              </w:rPr>
              <w:t xml:space="preserve"> – </w:t>
            </w:r>
            <w:proofErr w:type="spellStart"/>
            <w:r w:rsidRPr="00A02462">
              <w:rPr>
                <w:rFonts w:ascii="Times New Roman" w:eastAsia="Calibri" w:hAnsi="Times New Roman"/>
                <w:color w:val="000000" w:themeColor="text1"/>
                <w:sz w:val="24"/>
                <w:szCs w:val="24"/>
              </w:rPr>
              <w:t>rezultat</w:t>
            </w:r>
            <w:proofErr w:type="spellEnd"/>
            <w:r w:rsidRPr="00A02462">
              <w:rPr>
                <w:rFonts w:ascii="Times New Roman" w:eastAsia="Calibri" w:hAnsi="Times New Roman"/>
                <w:color w:val="000000" w:themeColor="text1"/>
                <w:sz w:val="24"/>
                <w:szCs w:val="24"/>
              </w:rPr>
              <w:t xml:space="preserve"> al </w:t>
            </w:r>
            <w:proofErr w:type="spellStart"/>
            <w:r w:rsidRPr="00A02462">
              <w:rPr>
                <w:rFonts w:ascii="Times New Roman" w:eastAsia="Calibri" w:hAnsi="Times New Roman"/>
                <w:color w:val="000000" w:themeColor="text1"/>
                <w:sz w:val="24"/>
                <w:szCs w:val="24"/>
              </w:rPr>
              <w:t>etapei</w:t>
            </w:r>
            <w:proofErr w:type="spellEnd"/>
            <w:r w:rsidRPr="00A02462">
              <w:rPr>
                <w:rFonts w:ascii="Times New Roman" w:eastAsia="Calibri" w:hAnsi="Times New Roman"/>
                <w:color w:val="000000" w:themeColor="text1"/>
                <w:sz w:val="24"/>
                <w:szCs w:val="24"/>
              </w:rPr>
              <w:t xml:space="preserve"> de </w:t>
            </w:r>
            <w:proofErr w:type="spellStart"/>
            <w:r w:rsidRPr="00A02462">
              <w:rPr>
                <w:rFonts w:ascii="Times New Roman" w:eastAsia="Calibri" w:hAnsi="Times New Roman"/>
                <w:color w:val="000000" w:themeColor="text1"/>
                <w:sz w:val="24"/>
                <w:szCs w:val="24"/>
              </w:rPr>
              <w:t>testare</w:t>
            </w:r>
            <w:proofErr w:type="spellEnd"/>
            <w:r w:rsidRPr="00A02462">
              <w:rPr>
                <w:rFonts w:ascii="Times New Roman" w:eastAsia="Calibri" w:hAnsi="Times New Roman"/>
                <w:color w:val="000000" w:themeColor="text1"/>
                <w:sz w:val="24"/>
                <w:szCs w:val="24"/>
              </w:rPr>
              <w:t xml:space="preserve"> a </w:t>
            </w:r>
            <w:proofErr w:type="spellStart"/>
            <w:r w:rsidRPr="00A02462">
              <w:rPr>
                <w:rFonts w:ascii="Times New Roman" w:eastAsia="Calibri" w:hAnsi="Times New Roman"/>
                <w:color w:val="000000" w:themeColor="text1"/>
                <w:sz w:val="24"/>
                <w:szCs w:val="24"/>
              </w:rPr>
              <w:t>sistemului</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documentând</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scenariile</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rulate</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conformitatea</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funcționalităților</w:t>
            </w:r>
            <w:proofErr w:type="spellEnd"/>
            <w:r w:rsidRPr="00A02462">
              <w:rPr>
                <w:rFonts w:ascii="Times New Roman" w:eastAsia="Calibri" w:hAnsi="Times New Roman"/>
                <w:color w:val="000000" w:themeColor="text1"/>
                <w:sz w:val="24"/>
                <w:szCs w:val="24"/>
              </w:rPr>
              <w:t xml:space="preserve"> cu </w:t>
            </w:r>
            <w:proofErr w:type="spellStart"/>
            <w:r w:rsidRPr="00A02462">
              <w:rPr>
                <w:rFonts w:ascii="Times New Roman" w:eastAsia="Calibri" w:hAnsi="Times New Roman"/>
                <w:color w:val="000000" w:themeColor="text1"/>
                <w:sz w:val="24"/>
                <w:szCs w:val="24"/>
              </w:rPr>
              <w:t>cerințele</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inițiale</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și</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eventualele</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probleme</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identificate</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Raport</w:t>
            </w:r>
            <w:proofErr w:type="spellEnd"/>
            <w:r w:rsidRPr="00A02462">
              <w:rPr>
                <w:rFonts w:ascii="Times New Roman" w:eastAsia="Calibri" w:hAnsi="Times New Roman"/>
                <w:color w:val="000000" w:themeColor="text1"/>
                <w:sz w:val="24"/>
                <w:szCs w:val="24"/>
              </w:rPr>
              <w:t xml:space="preserve"> de </w:t>
            </w:r>
            <w:proofErr w:type="spellStart"/>
            <w:r w:rsidRPr="00A02462">
              <w:rPr>
                <w:rFonts w:ascii="Times New Roman" w:eastAsia="Calibri" w:hAnsi="Times New Roman"/>
                <w:color w:val="000000" w:themeColor="text1"/>
                <w:sz w:val="24"/>
                <w:szCs w:val="24"/>
              </w:rPr>
              <w:t>punere</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în</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funcțiune</w:t>
            </w:r>
            <w:proofErr w:type="spellEnd"/>
            <w:r w:rsidRPr="00A02462">
              <w:rPr>
                <w:rFonts w:ascii="Times New Roman" w:eastAsia="Calibri" w:hAnsi="Times New Roman"/>
                <w:color w:val="000000" w:themeColor="text1"/>
                <w:sz w:val="24"/>
                <w:szCs w:val="24"/>
              </w:rPr>
              <w:t xml:space="preserve"> – </w:t>
            </w:r>
            <w:proofErr w:type="spellStart"/>
            <w:r w:rsidRPr="00A02462">
              <w:rPr>
                <w:rFonts w:ascii="Times New Roman" w:eastAsia="Calibri" w:hAnsi="Times New Roman"/>
                <w:color w:val="000000" w:themeColor="text1"/>
                <w:sz w:val="24"/>
                <w:szCs w:val="24"/>
              </w:rPr>
              <w:t>livrabil</w:t>
            </w:r>
            <w:proofErr w:type="spellEnd"/>
            <w:r w:rsidRPr="00A02462">
              <w:rPr>
                <w:rFonts w:ascii="Times New Roman" w:eastAsia="Calibri" w:hAnsi="Times New Roman"/>
                <w:color w:val="000000" w:themeColor="text1"/>
                <w:sz w:val="24"/>
                <w:szCs w:val="24"/>
              </w:rPr>
              <w:t xml:space="preserve"> final, care </w:t>
            </w:r>
            <w:proofErr w:type="spellStart"/>
            <w:r w:rsidRPr="00A02462">
              <w:rPr>
                <w:rFonts w:ascii="Times New Roman" w:eastAsia="Calibri" w:hAnsi="Times New Roman"/>
                <w:color w:val="000000" w:themeColor="text1"/>
                <w:sz w:val="24"/>
                <w:szCs w:val="24"/>
              </w:rPr>
              <w:t>confirmă</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că</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toate</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testele</w:t>
            </w:r>
            <w:proofErr w:type="spellEnd"/>
            <w:r w:rsidRPr="00A02462">
              <w:rPr>
                <w:rFonts w:ascii="Times New Roman" w:eastAsia="Calibri" w:hAnsi="Times New Roman"/>
                <w:color w:val="000000" w:themeColor="text1"/>
                <w:sz w:val="24"/>
                <w:szCs w:val="24"/>
              </w:rPr>
              <w:t xml:space="preserve"> au </w:t>
            </w:r>
            <w:proofErr w:type="spellStart"/>
            <w:r w:rsidRPr="00A02462">
              <w:rPr>
                <w:rFonts w:ascii="Times New Roman" w:eastAsia="Calibri" w:hAnsi="Times New Roman"/>
                <w:color w:val="000000" w:themeColor="text1"/>
                <w:sz w:val="24"/>
                <w:szCs w:val="24"/>
              </w:rPr>
              <w:t>fost</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trecute</w:t>
            </w:r>
            <w:proofErr w:type="spellEnd"/>
            <w:r w:rsidRPr="00A02462">
              <w:rPr>
                <w:rFonts w:ascii="Times New Roman" w:eastAsia="Calibri" w:hAnsi="Times New Roman"/>
                <w:color w:val="000000" w:themeColor="text1"/>
                <w:sz w:val="24"/>
                <w:szCs w:val="24"/>
              </w:rPr>
              <w:t xml:space="preserve"> cu </w:t>
            </w:r>
            <w:proofErr w:type="spellStart"/>
            <w:r w:rsidRPr="00A02462">
              <w:rPr>
                <w:rFonts w:ascii="Times New Roman" w:eastAsia="Calibri" w:hAnsi="Times New Roman"/>
                <w:color w:val="000000" w:themeColor="text1"/>
                <w:sz w:val="24"/>
                <w:szCs w:val="24"/>
              </w:rPr>
              <w:t>succes</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și</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că</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soluția</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este</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pregătită</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pentru</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implementarea</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efectivă</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și</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utilizare</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Manuale</w:t>
            </w:r>
            <w:proofErr w:type="spellEnd"/>
            <w:r w:rsidRPr="00A02462">
              <w:rPr>
                <w:rFonts w:ascii="Times New Roman" w:eastAsia="Calibri" w:hAnsi="Times New Roman"/>
                <w:color w:val="000000" w:themeColor="text1"/>
                <w:sz w:val="24"/>
                <w:szCs w:val="24"/>
              </w:rPr>
              <w:t xml:space="preserve"> de </w:t>
            </w:r>
            <w:proofErr w:type="spellStart"/>
            <w:r w:rsidRPr="00A02462">
              <w:rPr>
                <w:rFonts w:ascii="Times New Roman" w:eastAsia="Calibri" w:hAnsi="Times New Roman"/>
                <w:color w:val="000000" w:themeColor="text1"/>
                <w:sz w:val="24"/>
                <w:szCs w:val="24"/>
              </w:rPr>
              <w:t>utilizare</w:t>
            </w:r>
            <w:proofErr w:type="spellEnd"/>
          </w:p>
          <w:p w14:paraId="5ED15D45" w14:textId="77777777" w:rsidR="00ED30AE" w:rsidRDefault="00ED30AE" w:rsidP="009D12F0">
            <w:pPr>
              <w:keepNext/>
              <w:keepLines/>
              <w:overflowPunct/>
              <w:autoSpaceDE/>
              <w:autoSpaceDN/>
              <w:adjustRightInd/>
              <w:spacing w:line="276" w:lineRule="auto"/>
              <w:jc w:val="both"/>
              <w:textAlignment w:val="auto"/>
              <w:outlineLvl w:val="1"/>
              <w:rPr>
                <w:rFonts w:ascii="Times New Roman" w:hAnsi="Times New Roman"/>
                <w:b/>
                <w:bCs/>
                <w:color w:val="000000" w:themeColor="text1"/>
                <w:sz w:val="24"/>
                <w:szCs w:val="24"/>
              </w:rPr>
            </w:pPr>
          </w:p>
          <w:p w14:paraId="7AFDAEAC" w14:textId="6A03BAC6" w:rsidR="009D12F0" w:rsidRPr="00A02462" w:rsidRDefault="009D12F0" w:rsidP="009D12F0">
            <w:pPr>
              <w:keepNext/>
              <w:keepLines/>
              <w:overflowPunct/>
              <w:autoSpaceDE/>
              <w:autoSpaceDN/>
              <w:adjustRightInd/>
              <w:spacing w:line="276" w:lineRule="auto"/>
              <w:jc w:val="both"/>
              <w:textAlignment w:val="auto"/>
              <w:outlineLvl w:val="1"/>
              <w:rPr>
                <w:rFonts w:ascii="Times New Roman" w:hAnsi="Times New Roman"/>
                <w:b/>
                <w:bCs/>
                <w:color w:val="000000" w:themeColor="text1"/>
                <w:sz w:val="24"/>
                <w:szCs w:val="24"/>
              </w:rPr>
            </w:pPr>
            <w:r w:rsidRPr="00A02462">
              <w:rPr>
                <w:rFonts w:ascii="Times New Roman" w:hAnsi="Times New Roman"/>
                <w:b/>
                <w:bCs/>
                <w:color w:val="000000" w:themeColor="text1"/>
                <w:sz w:val="24"/>
                <w:szCs w:val="24"/>
              </w:rPr>
              <w:t xml:space="preserve">Lot 2: Joc </w:t>
            </w:r>
            <w:proofErr w:type="spellStart"/>
            <w:r w:rsidRPr="00A02462">
              <w:rPr>
                <w:rFonts w:ascii="Times New Roman" w:hAnsi="Times New Roman"/>
                <w:b/>
                <w:bCs/>
                <w:color w:val="000000" w:themeColor="text1"/>
                <w:sz w:val="24"/>
                <w:szCs w:val="24"/>
              </w:rPr>
              <w:t>educativ</w:t>
            </w:r>
            <w:proofErr w:type="spellEnd"/>
            <w:r w:rsidRPr="00A02462">
              <w:rPr>
                <w:rFonts w:ascii="Times New Roman" w:hAnsi="Times New Roman"/>
                <w:b/>
                <w:bCs/>
                <w:color w:val="000000" w:themeColor="text1"/>
                <w:sz w:val="24"/>
                <w:szCs w:val="24"/>
              </w:rPr>
              <w:t xml:space="preserve"> web </w:t>
            </w:r>
            <w:proofErr w:type="spellStart"/>
            <w:r w:rsidRPr="00A02462">
              <w:rPr>
                <w:rFonts w:ascii="Times New Roman" w:hAnsi="Times New Roman"/>
                <w:b/>
                <w:bCs/>
                <w:color w:val="000000" w:themeColor="text1"/>
                <w:sz w:val="24"/>
                <w:szCs w:val="24"/>
              </w:rPr>
              <w:t>ce</w:t>
            </w:r>
            <w:proofErr w:type="spellEnd"/>
            <w:r w:rsidRPr="00A02462">
              <w:rPr>
                <w:rFonts w:ascii="Times New Roman" w:hAnsi="Times New Roman"/>
                <w:b/>
                <w:bCs/>
                <w:color w:val="000000" w:themeColor="text1"/>
                <w:sz w:val="24"/>
                <w:szCs w:val="24"/>
              </w:rPr>
              <w:t xml:space="preserve"> include </w:t>
            </w:r>
            <w:proofErr w:type="spellStart"/>
            <w:r w:rsidRPr="00A02462">
              <w:rPr>
                <w:rFonts w:ascii="Times New Roman" w:hAnsi="Times New Roman"/>
                <w:b/>
                <w:bCs/>
                <w:color w:val="000000" w:themeColor="text1"/>
                <w:sz w:val="24"/>
                <w:szCs w:val="24"/>
              </w:rPr>
              <w:t>si</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vizualizare</w:t>
            </w:r>
            <w:proofErr w:type="spellEnd"/>
            <w:r w:rsidRPr="00A02462">
              <w:rPr>
                <w:rFonts w:ascii="Times New Roman" w:hAnsi="Times New Roman"/>
                <w:b/>
                <w:bCs/>
                <w:color w:val="000000" w:themeColor="text1"/>
                <w:sz w:val="24"/>
                <w:szCs w:val="24"/>
              </w:rPr>
              <w:t>/</w:t>
            </w:r>
            <w:proofErr w:type="spellStart"/>
            <w:r w:rsidRPr="00A02462">
              <w:rPr>
                <w:rFonts w:ascii="Times New Roman" w:hAnsi="Times New Roman"/>
                <w:b/>
                <w:bCs/>
                <w:color w:val="000000" w:themeColor="text1"/>
                <w:sz w:val="24"/>
                <w:szCs w:val="24"/>
              </w:rPr>
              <w:t>compatibilitate</w:t>
            </w:r>
            <w:proofErr w:type="spellEnd"/>
            <w:r w:rsidRPr="00A02462">
              <w:rPr>
                <w:rFonts w:ascii="Times New Roman" w:hAnsi="Times New Roman"/>
                <w:b/>
                <w:bCs/>
                <w:color w:val="000000" w:themeColor="text1"/>
                <w:sz w:val="24"/>
                <w:szCs w:val="24"/>
              </w:rPr>
              <w:t xml:space="preserve"> mobile, de tip serious game, </w:t>
            </w:r>
            <w:proofErr w:type="spellStart"/>
            <w:r w:rsidRPr="00A02462">
              <w:rPr>
                <w:rFonts w:ascii="Times New Roman" w:hAnsi="Times New Roman"/>
                <w:b/>
                <w:bCs/>
                <w:color w:val="000000" w:themeColor="text1"/>
                <w:sz w:val="24"/>
                <w:szCs w:val="24"/>
              </w:rPr>
              <w:t>pentru</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creșterea</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nivelului</w:t>
            </w:r>
            <w:proofErr w:type="spellEnd"/>
            <w:r w:rsidRPr="00A02462">
              <w:rPr>
                <w:rFonts w:ascii="Times New Roman" w:hAnsi="Times New Roman"/>
                <w:b/>
                <w:bCs/>
                <w:color w:val="000000" w:themeColor="text1"/>
                <w:sz w:val="24"/>
                <w:szCs w:val="24"/>
              </w:rPr>
              <w:t xml:space="preserve"> de </w:t>
            </w:r>
            <w:proofErr w:type="spellStart"/>
            <w:r w:rsidRPr="00A02462">
              <w:rPr>
                <w:rFonts w:ascii="Times New Roman" w:hAnsi="Times New Roman"/>
                <w:b/>
                <w:bCs/>
                <w:color w:val="000000" w:themeColor="text1"/>
                <w:sz w:val="24"/>
                <w:szCs w:val="24"/>
              </w:rPr>
              <w:t>educație</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și</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conștientizare</w:t>
            </w:r>
            <w:proofErr w:type="spellEnd"/>
            <w:r w:rsidRPr="00A02462">
              <w:rPr>
                <w:rFonts w:ascii="Times New Roman" w:hAnsi="Times New Roman"/>
                <w:b/>
                <w:bCs/>
                <w:color w:val="000000" w:themeColor="text1"/>
                <w:sz w:val="24"/>
                <w:szCs w:val="24"/>
              </w:rPr>
              <w:t xml:space="preserve"> a </w:t>
            </w:r>
            <w:proofErr w:type="spellStart"/>
            <w:r w:rsidRPr="00A02462">
              <w:rPr>
                <w:rFonts w:ascii="Times New Roman" w:hAnsi="Times New Roman"/>
                <w:b/>
                <w:bCs/>
                <w:color w:val="000000" w:themeColor="text1"/>
                <w:sz w:val="24"/>
                <w:szCs w:val="24"/>
              </w:rPr>
              <w:t>necesității</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restaurării</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ecologice</w:t>
            </w:r>
            <w:proofErr w:type="spellEnd"/>
            <w:r w:rsidRPr="00A02462">
              <w:rPr>
                <w:rFonts w:ascii="Times New Roman" w:hAnsi="Times New Roman"/>
                <w:b/>
                <w:bCs/>
                <w:color w:val="000000" w:themeColor="text1"/>
                <w:sz w:val="24"/>
                <w:szCs w:val="24"/>
              </w:rPr>
              <w:t xml:space="preserve"> a </w:t>
            </w:r>
            <w:proofErr w:type="spellStart"/>
            <w:r w:rsidRPr="00A02462">
              <w:rPr>
                <w:rFonts w:ascii="Times New Roman" w:hAnsi="Times New Roman"/>
                <w:b/>
                <w:bCs/>
                <w:color w:val="000000" w:themeColor="text1"/>
                <w:sz w:val="24"/>
                <w:szCs w:val="24"/>
              </w:rPr>
              <w:t>zonelor</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umede</w:t>
            </w:r>
            <w:proofErr w:type="spellEnd"/>
            <w:r w:rsidRPr="00A02462">
              <w:rPr>
                <w:rFonts w:ascii="Times New Roman" w:hAnsi="Times New Roman"/>
                <w:b/>
                <w:bCs/>
                <w:color w:val="000000" w:themeColor="text1"/>
                <w:sz w:val="24"/>
                <w:szCs w:val="24"/>
              </w:rPr>
              <w:t xml:space="preserve">, precum </w:t>
            </w:r>
            <w:proofErr w:type="spellStart"/>
            <w:r w:rsidRPr="00A02462">
              <w:rPr>
                <w:rFonts w:ascii="Times New Roman" w:hAnsi="Times New Roman"/>
                <w:b/>
                <w:bCs/>
                <w:color w:val="000000" w:themeColor="text1"/>
                <w:sz w:val="24"/>
                <w:szCs w:val="24"/>
              </w:rPr>
              <w:t>și</w:t>
            </w:r>
            <w:proofErr w:type="spellEnd"/>
            <w:r w:rsidRPr="00A02462">
              <w:rPr>
                <w:rFonts w:ascii="Times New Roman" w:hAnsi="Times New Roman"/>
                <w:b/>
                <w:bCs/>
                <w:color w:val="000000" w:themeColor="text1"/>
                <w:sz w:val="24"/>
                <w:szCs w:val="24"/>
              </w:rPr>
              <w:t xml:space="preserve"> a </w:t>
            </w:r>
            <w:proofErr w:type="spellStart"/>
            <w:r w:rsidRPr="00A02462">
              <w:rPr>
                <w:rFonts w:ascii="Times New Roman" w:hAnsi="Times New Roman"/>
                <w:b/>
                <w:bCs/>
                <w:color w:val="000000" w:themeColor="text1"/>
                <w:sz w:val="24"/>
                <w:szCs w:val="24"/>
              </w:rPr>
              <w:t>provocărilor</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ce</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vor</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rezulta</w:t>
            </w:r>
            <w:proofErr w:type="spellEnd"/>
            <w:r w:rsidRPr="00A02462">
              <w:rPr>
                <w:rFonts w:ascii="Times New Roman" w:hAnsi="Times New Roman"/>
                <w:b/>
                <w:bCs/>
                <w:color w:val="000000" w:themeColor="text1"/>
                <w:sz w:val="24"/>
                <w:szCs w:val="24"/>
              </w:rPr>
              <w:t xml:space="preserve"> ca </w:t>
            </w:r>
            <w:proofErr w:type="spellStart"/>
            <w:r w:rsidRPr="00A02462">
              <w:rPr>
                <w:rFonts w:ascii="Times New Roman" w:hAnsi="Times New Roman"/>
                <w:b/>
                <w:bCs/>
                <w:color w:val="000000" w:themeColor="text1"/>
                <w:sz w:val="24"/>
                <w:szCs w:val="24"/>
              </w:rPr>
              <w:t>urmare</w:t>
            </w:r>
            <w:proofErr w:type="spellEnd"/>
            <w:r w:rsidRPr="00A02462">
              <w:rPr>
                <w:rFonts w:ascii="Times New Roman" w:hAnsi="Times New Roman"/>
                <w:b/>
                <w:bCs/>
                <w:color w:val="000000" w:themeColor="text1"/>
                <w:sz w:val="24"/>
                <w:szCs w:val="24"/>
              </w:rPr>
              <w:t xml:space="preserve"> a </w:t>
            </w:r>
            <w:proofErr w:type="spellStart"/>
            <w:r w:rsidRPr="00A02462">
              <w:rPr>
                <w:rFonts w:ascii="Times New Roman" w:hAnsi="Times New Roman"/>
                <w:b/>
                <w:bCs/>
                <w:color w:val="000000" w:themeColor="text1"/>
                <w:sz w:val="24"/>
                <w:szCs w:val="24"/>
              </w:rPr>
              <w:t>acestor</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acțiuni</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b/>
                <w:bCs/>
                <w:color w:val="000000" w:themeColor="text1"/>
                <w:sz w:val="24"/>
                <w:szCs w:val="24"/>
              </w:rPr>
              <w:t>Varianta</w:t>
            </w:r>
            <w:proofErr w:type="spellEnd"/>
            <w:r w:rsidRPr="00A02462">
              <w:rPr>
                <w:rFonts w:ascii="Times New Roman" w:hAnsi="Times New Roman"/>
                <w:b/>
                <w:bCs/>
                <w:color w:val="000000" w:themeColor="text1"/>
                <w:sz w:val="24"/>
                <w:szCs w:val="24"/>
              </w:rPr>
              <w:t xml:space="preserve"> MVP a </w:t>
            </w:r>
            <w:proofErr w:type="spellStart"/>
            <w:r w:rsidRPr="00A02462">
              <w:rPr>
                <w:rFonts w:ascii="Times New Roman" w:hAnsi="Times New Roman"/>
                <w:b/>
                <w:bCs/>
                <w:color w:val="000000" w:themeColor="text1"/>
                <w:sz w:val="24"/>
                <w:szCs w:val="24"/>
              </w:rPr>
              <w:t>aplicației</w:t>
            </w:r>
            <w:proofErr w:type="spellEnd"/>
            <w:r w:rsidRPr="00A02462">
              <w:rPr>
                <w:rFonts w:ascii="Times New Roman" w:hAnsi="Times New Roman"/>
                <w:b/>
                <w:bCs/>
                <w:color w:val="000000" w:themeColor="text1"/>
                <w:sz w:val="24"/>
                <w:szCs w:val="24"/>
              </w:rPr>
              <w:t xml:space="preserve">, </w:t>
            </w:r>
            <w:proofErr w:type="spellStart"/>
            <w:r w:rsidRPr="00A02462">
              <w:rPr>
                <w:rFonts w:ascii="Times New Roman" w:hAnsi="Times New Roman"/>
                <w:color w:val="000000" w:themeColor="text1"/>
                <w:sz w:val="24"/>
                <w:szCs w:val="24"/>
              </w:rPr>
              <w:t>Pentru</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recepția</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finală</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vor</w:t>
            </w:r>
            <w:proofErr w:type="spellEnd"/>
            <w:r w:rsidRPr="00A02462">
              <w:rPr>
                <w:rFonts w:ascii="Times New Roman" w:hAnsi="Times New Roman"/>
                <w:color w:val="000000" w:themeColor="text1"/>
                <w:sz w:val="24"/>
                <w:szCs w:val="24"/>
              </w:rPr>
              <w:t xml:space="preserve"> fi </w:t>
            </w:r>
            <w:proofErr w:type="spellStart"/>
            <w:r w:rsidRPr="00A02462">
              <w:rPr>
                <w:rFonts w:ascii="Times New Roman" w:hAnsi="Times New Roman"/>
                <w:color w:val="000000" w:themeColor="text1"/>
                <w:sz w:val="24"/>
                <w:szCs w:val="24"/>
              </w:rPr>
              <w:t>necesare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următoarele</w:t>
            </w:r>
            <w:proofErr w:type="spellEnd"/>
            <w:r w:rsidRPr="00A02462">
              <w:rPr>
                <w:rFonts w:ascii="Times New Roman" w:hAnsi="Times New Roman"/>
                <w:color w:val="000000" w:themeColor="text1"/>
                <w:sz w:val="24"/>
                <w:szCs w:val="24"/>
              </w:rPr>
              <w:t xml:space="preserve"> </w:t>
            </w:r>
            <w:proofErr w:type="spellStart"/>
            <w:r w:rsidRPr="00A02462">
              <w:rPr>
                <w:rFonts w:ascii="Times New Roman" w:hAnsi="Times New Roman"/>
                <w:color w:val="000000" w:themeColor="text1"/>
                <w:sz w:val="24"/>
                <w:szCs w:val="24"/>
              </w:rPr>
              <w:t>documente</w:t>
            </w:r>
            <w:proofErr w:type="spellEnd"/>
            <w:r w:rsidRPr="00A02462">
              <w:rPr>
                <w:rFonts w:ascii="Times New Roman" w:hAnsi="Times New Roman"/>
                <w:color w:val="000000" w:themeColor="text1"/>
                <w:sz w:val="24"/>
                <w:szCs w:val="24"/>
              </w:rPr>
              <w:t xml:space="preserve">: </w:t>
            </w:r>
            <w:r w:rsidRPr="00A02462">
              <w:rPr>
                <w:rFonts w:ascii="Times New Roman" w:eastAsia="Calibri" w:hAnsi="Times New Roman"/>
                <w:color w:val="000000" w:themeColor="text1"/>
                <w:sz w:val="24"/>
                <w:szCs w:val="24"/>
              </w:rPr>
              <w:t xml:space="preserve">Document de </w:t>
            </w:r>
            <w:proofErr w:type="spellStart"/>
            <w:r w:rsidRPr="00A02462">
              <w:rPr>
                <w:rFonts w:ascii="Times New Roman" w:eastAsia="Calibri" w:hAnsi="Times New Roman"/>
                <w:color w:val="000000" w:themeColor="text1"/>
                <w:sz w:val="24"/>
                <w:szCs w:val="24"/>
              </w:rPr>
              <w:t>analiză</w:t>
            </w:r>
            <w:proofErr w:type="spellEnd"/>
            <w:r w:rsidRPr="00A02462">
              <w:rPr>
                <w:rFonts w:ascii="Times New Roman" w:eastAsia="Calibri" w:hAnsi="Times New Roman"/>
                <w:color w:val="000000" w:themeColor="text1"/>
                <w:sz w:val="24"/>
                <w:szCs w:val="24"/>
              </w:rPr>
              <w:t xml:space="preserve"> – </w:t>
            </w:r>
            <w:proofErr w:type="spellStart"/>
            <w:r w:rsidRPr="00A02462">
              <w:rPr>
                <w:rFonts w:ascii="Times New Roman" w:eastAsia="Calibri" w:hAnsi="Times New Roman"/>
                <w:color w:val="000000" w:themeColor="text1"/>
                <w:sz w:val="24"/>
                <w:szCs w:val="24"/>
              </w:rPr>
              <w:t>rezultat</w:t>
            </w:r>
            <w:proofErr w:type="spellEnd"/>
            <w:r w:rsidRPr="00A02462">
              <w:rPr>
                <w:rFonts w:ascii="Times New Roman" w:eastAsia="Calibri" w:hAnsi="Times New Roman"/>
                <w:color w:val="000000" w:themeColor="text1"/>
                <w:sz w:val="24"/>
                <w:szCs w:val="24"/>
              </w:rPr>
              <w:t xml:space="preserve"> al </w:t>
            </w:r>
            <w:proofErr w:type="spellStart"/>
            <w:r w:rsidRPr="00A02462">
              <w:rPr>
                <w:rFonts w:ascii="Times New Roman" w:eastAsia="Calibri" w:hAnsi="Times New Roman"/>
                <w:color w:val="000000" w:themeColor="text1"/>
                <w:sz w:val="24"/>
                <w:szCs w:val="24"/>
              </w:rPr>
              <w:t>etapei</w:t>
            </w:r>
            <w:proofErr w:type="spellEnd"/>
            <w:r w:rsidRPr="00A02462">
              <w:rPr>
                <w:rFonts w:ascii="Times New Roman" w:eastAsia="Calibri" w:hAnsi="Times New Roman"/>
                <w:color w:val="000000" w:themeColor="text1"/>
                <w:sz w:val="24"/>
                <w:szCs w:val="24"/>
              </w:rPr>
              <w:t xml:space="preserve"> de </w:t>
            </w:r>
            <w:proofErr w:type="spellStart"/>
            <w:r w:rsidRPr="00A02462">
              <w:rPr>
                <w:rFonts w:ascii="Times New Roman" w:eastAsia="Calibri" w:hAnsi="Times New Roman"/>
                <w:color w:val="000000" w:themeColor="text1"/>
                <w:sz w:val="24"/>
                <w:szCs w:val="24"/>
              </w:rPr>
              <w:t>analiză</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inițială</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conținând</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cerințele</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utilizatorilor</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specificațiile</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funcționale</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și</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procesele</w:t>
            </w:r>
            <w:proofErr w:type="spellEnd"/>
            <w:r w:rsidRPr="00A02462">
              <w:rPr>
                <w:rFonts w:ascii="Times New Roman" w:eastAsia="Calibri" w:hAnsi="Times New Roman"/>
                <w:color w:val="000000" w:themeColor="text1"/>
                <w:sz w:val="24"/>
                <w:szCs w:val="24"/>
              </w:rPr>
              <w:t xml:space="preserve"> de </w:t>
            </w:r>
            <w:proofErr w:type="spellStart"/>
            <w:r w:rsidRPr="00A02462">
              <w:rPr>
                <w:rFonts w:ascii="Times New Roman" w:eastAsia="Calibri" w:hAnsi="Times New Roman"/>
                <w:color w:val="000000" w:themeColor="text1"/>
                <w:sz w:val="24"/>
                <w:szCs w:val="24"/>
              </w:rPr>
              <w:t>lucru</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necesare</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implementării</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soluției</w:t>
            </w:r>
            <w:proofErr w:type="spellEnd"/>
            <w:r w:rsidRPr="00A02462">
              <w:rPr>
                <w:rFonts w:ascii="Times New Roman" w:eastAsia="Calibri" w:hAnsi="Times New Roman"/>
                <w:color w:val="000000" w:themeColor="text1"/>
                <w:sz w:val="24"/>
                <w:szCs w:val="24"/>
              </w:rPr>
              <w:t xml:space="preserve">; Plan </w:t>
            </w:r>
            <w:proofErr w:type="spellStart"/>
            <w:r w:rsidRPr="00A02462">
              <w:rPr>
                <w:rFonts w:ascii="Times New Roman" w:eastAsia="Calibri" w:hAnsi="Times New Roman"/>
                <w:color w:val="000000" w:themeColor="text1"/>
                <w:sz w:val="24"/>
                <w:szCs w:val="24"/>
              </w:rPr>
              <w:t>și</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scenarii</w:t>
            </w:r>
            <w:proofErr w:type="spellEnd"/>
            <w:r w:rsidRPr="00A02462">
              <w:rPr>
                <w:rFonts w:ascii="Times New Roman" w:eastAsia="Calibri" w:hAnsi="Times New Roman"/>
                <w:color w:val="000000" w:themeColor="text1"/>
                <w:sz w:val="24"/>
                <w:szCs w:val="24"/>
              </w:rPr>
              <w:t xml:space="preserve"> de </w:t>
            </w:r>
            <w:proofErr w:type="spellStart"/>
            <w:r w:rsidRPr="00A02462">
              <w:rPr>
                <w:rFonts w:ascii="Times New Roman" w:eastAsia="Calibri" w:hAnsi="Times New Roman"/>
                <w:color w:val="000000" w:themeColor="text1"/>
                <w:sz w:val="24"/>
                <w:szCs w:val="24"/>
              </w:rPr>
              <w:t>testare</w:t>
            </w:r>
            <w:proofErr w:type="spellEnd"/>
            <w:r w:rsidRPr="00A02462">
              <w:rPr>
                <w:rFonts w:ascii="Times New Roman" w:eastAsia="Calibri" w:hAnsi="Times New Roman"/>
                <w:color w:val="000000" w:themeColor="text1"/>
                <w:sz w:val="24"/>
                <w:szCs w:val="24"/>
              </w:rPr>
              <w:t xml:space="preserve"> – </w:t>
            </w:r>
            <w:proofErr w:type="spellStart"/>
            <w:r w:rsidRPr="00A02462">
              <w:rPr>
                <w:rFonts w:ascii="Times New Roman" w:eastAsia="Calibri" w:hAnsi="Times New Roman"/>
                <w:color w:val="000000" w:themeColor="text1"/>
                <w:sz w:val="24"/>
                <w:szCs w:val="24"/>
              </w:rPr>
              <w:t>livrabil</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generat</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în</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etapa</w:t>
            </w:r>
            <w:proofErr w:type="spellEnd"/>
            <w:r w:rsidRPr="00A02462">
              <w:rPr>
                <w:rFonts w:ascii="Times New Roman" w:eastAsia="Calibri" w:hAnsi="Times New Roman"/>
                <w:color w:val="000000" w:themeColor="text1"/>
                <w:sz w:val="24"/>
                <w:szCs w:val="24"/>
              </w:rPr>
              <w:t xml:space="preserve"> de </w:t>
            </w:r>
            <w:proofErr w:type="spellStart"/>
            <w:r w:rsidRPr="00A02462">
              <w:rPr>
                <w:rFonts w:ascii="Times New Roman" w:eastAsia="Calibri" w:hAnsi="Times New Roman"/>
                <w:color w:val="000000" w:themeColor="text1"/>
                <w:sz w:val="24"/>
                <w:szCs w:val="24"/>
              </w:rPr>
              <w:t>configurare</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dezvoltare</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și</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testare</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internă</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descriind</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metodele</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criteriile</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și</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scenariile</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utilizate</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pentru</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verificarea</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funcționalităților</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dezvoltate</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Raport</w:t>
            </w:r>
            <w:proofErr w:type="spellEnd"/>
            <w:r w:rsidRPr="00A02462">
              <w:rPr>
                <w:rFonts w:ascii="Times New Roman" w:eastAsia="Calibri" w:hAnsi="Times New Roman"/>
                <w:color w:val="000000" w:themeColor="text1"/>
                <w:sz w:val="24"/>
                <w:szCs w:val="24"/>
              </w:rPr>
              <w:t xml:space="preserve"> de </w:t>
            </w:r>
            <w:proofErr w:type="spellStart"/>
            <w:r w:rsidRPr="00A02462">
              <w:rPr>
                <w:rFonts w:ascii="Times New Roman" w:eastAsia="Calibri" w:hAnsi="Times New Roman"/>
                <w:color w:val="000000" w:themeColor="text1"/>
                <w:sz w:val="24"/>
                <w:szCs w:val="24"/>
              </w:rPr>
              <w:t>testare</w:t>
            </w:r>
            <w:proofErr w:type="spellEnd"/>
            <w:r w:rsidRPr="00A02462">
              <w:rPr>
                <w:rFonts w:ascii="Times New Roman" w:eastAsia="Calibri" w:hAnsi="Times New Roman"/>
                <w:color w:val="000000" w:themeColor="text1"/>
                <w:sz w:val="24"/>
                <w:szCs w:val="24"/>
              </w:rPr>
              <w:t xml:space="preserve"> – </w:t>
            </w:r>
            <w:proofErr w:type="spellStart"/>
            <w:r w:rsidRPr="00A02462">
              <w:rPr>
                <w:rFonts w:ascii="Times New Roman" w:eastAsia="Calibri" w:hAnsi="Times New Roman"/>
                <w:color w:val="000000" w:themeColor="text1"/>
                <w:sz w:val="24"/>
                <w:szCs w:val="24"/>
              </w:rPr>
              <w:t>rezultat</w:t>
            </w:r>
            <w:proofErr w:type="spellEnd"/>
            <w:r w:rsidRPr="00A02462">
              <w:rPr>
                <w:rFonts w:ascii="Times New Roman" w:eastAsia="Calibri" w:hAnsi="Times New Roman"/>
                <w:color w:val="000000" w:themeColor="text1"/>
                <w:sz w:val="24"/>
                <w:szCs w:val="24"/>
              </w:rPr>
              <w:t xml:space="preserve"> al </w:t>
            </w:r>
            <w:proofErr w:type="spellStart"/>
            <w:r w:rsidRPr="00A02462">
              <w:rPr>
                <w:rFonts w:ascii="Times New Roman" w:eastAsia="Calibri" w:hAnsi="Times New Roman"/>
                <w:color w:val="000000" w:themeColor="text1"/>
                <w:sz w:val="24"/>
                <w:szCs w:val="24"/>
              </w:rPr>
              <w:t>etapei</w:t>
            </w:r>
            <w:proofErr w:type="spellEnd"/>
            <w:r w:rsidRPr="00A02462">
              <w:rPr>
                <w:rFonts w:ascii="Times New Roman" w:eastAsia="Calibri" w:hAnsi="Times New Roman"/>
                <w:color w:val="000000" w:themeColor="text1"/>
                <w:sz w:val="24"/>
                <w:szCs w:val="24"/>
              </w:rPr>
              <w:t xml:space="preserve"> de </w:t>
            </w:r>
            <w:proofErr w:type="spellStart"/>
            <w:r w:rsidRPr="00A02462">
              <w:rPr>
                <w:rFonts w:ascii="Times New Roman" w:eastAsia="Calibri" w:hAnsi="Times New Roman"/>
                <w:color w:val="000000" w:themeColor="text1"/>
                <w:sz w:val="24"/>
                <w:szCs w:val="24"/>
              </w:rPr>
              <w:t>testare</w:t>
            </w:r>
            <w:proofErr w:type="spellEnd"/>
            <w:r w:rsidRPr="00A02462">
              <w:rPr>
                <w:rFonts w:ascii="Times New Roman" w:eastAsia="Calibri" w:hAnsi="Times New Roman"/>
                <w:color w:val="000000" w:themeColor="text1"/>
                <w:sz w:val="24"/>
                <w:szCs w:val="24"/>
              </w:rPr>
              <w:t xml:space="preserve"> a </w:t>
            </w:r>
            <w:proofErr w:type="spellStart"/>
            <w:r w:rsidRPr="00A02462">
              <w:rPr>
                <w:rFonts w:ascii="Times New Roman" w:eastAsia="Calibri" w:hAnsi="Times New Roman"/>
                <w:color w:val="000000" w:themeColor="text1"/>
                <w:sz w:val="24"/>
                <w:szCs w:val="24"/>
              </w:rPr>
              <w:t>sistemului</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documentând</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scenariile</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rulate</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conformitatea</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funcționalităților</w:t>
            </w:r>
            <w:proofErr w:type="spellEnd"/>
            <w:r w:rsidRPr="00A02462">
              <w:rPr>
                <w:rFonts w:ascii="Times New Roman" w:eastAsia="Calibri" w:hAnsi="Times New Roman"/>
                <w:color w:val="000000" w:themeColor="text1"/>
                <w:sz w:val="24"/>
                <w:szCs w:val="24"/>
              </w:rPr>
              <w:t xml:space="preserve"> cu </w:t>
            </w:r>
            <w:proofErr w:type="spellStart"/>
            <w:r w:rsidRPr="00A02462">
              <w:rPr>
                <w:rFonts w:ascii="Times New Roman" w:eastAsia="Calibri" w:hAnsi="Times New Roman"/>
                <w:color w:val="000000" w:themeColor="text1"/>
                <w:sz w:val="24"/>
                <w:szCs w:val="24"/>
              </w:rPr>
              <w:t>cerințele</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inițiale</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și</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eventualele</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probleme</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identificate</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Raport</w:t>
            </w:r>
            <w:proofErr w:type="spellEnd"/>
            <w:r w:rsidRPr="00A02462">
              <w:rPr>
                <w:rFonts w:ascii="Times New Roman" w:eastAsia="Calibri" w:hAnsi="Times New Roman"/>
                <w:color w:val="000000" w:themeColor="text1"/>
                <w:sz w:val="24"/>
                <w:szCs w:val="24"/>
              </w:rPr>
              <w:t xml:space="preserve"> de </w:t>
            </w:r>
            <w:proofErr w:type="spellStart"/>
            <w:r w:rsidRPr="00A02462">
              <w:rPr>
                <w:rFonts w:ascii="Times New Roman" w:eastAsia="Calibri" w:hAnsi="Times New Roman"/>
                <w:color w:val="000000" w:themeColor="text1"/>
                <w:sz w:val="24"/>
                <w:szCs w:val="24"/>
              </w:rPr>
              <w:t>punere</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în</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funcțiune</w:t>
            </w:r>
            <w:proofErr w:type="spellEnd"/>
            <w:r w:rsidRPr="00A02462">
              <w:rPr>
                <w:rFonts w:ascii="Times New Roman" w:eastAsia="Calibri" w:hAnsi="Times New Roman"/>
                <w:color w:val="000000" w:themeColor="text1"/>
                <w:sz w:val="24"/>
                <w:szCs w:val="24"/>
              </w:rPr>
              <w:t xml:space="preserve"> – </w:t>
            </w:r>
            <w:proofErr w:type="spellStart"/>
            <w:r w:rsidRPr="00A02462">
              <w:rPr>
                <w:rFonts w:ascii="Times New Roman" w:eastAsia="Calibri" w:hAnsi="Times New Roman"/>
                <w:color w:val="000000" w:themeColor="text1"/>
                <w:sz w:val="24"/>
                <w:szCs w:val="24"/>
              </w:rPr>
              <w:t>livrabil</w:t>
            </w:r>
            <w:proofErr w:type="spellEnd"/>
            <w:r w:rsidRPr="00A02462">
              <w:rPr>
                <w:rFonts w:ascii="Times New Roman" w:eastAsia="Calibri" w:hAnsi="Times New Roman"/>
                <w:color w:val="000000" w:themeColor="text1"/>
                <w:sz w:val="24"/>
                <w:szCs w:val="24"/>
              </w:rPr>
              <w:t xml:space="preserve"> final, care </w:t>
            </w:r>
            <w:proofErr w:type="spellStart"/>
            <w:r w:rsidRPr="00A02462">
              <w:rPr>
                <w:rFonts w:ascii="Times New Roman" w:eastAsia="Calibri" w:hAnsi="Times New Roman"/>
                <w:color w:val="000000" w:themeColor="text1"/>
                <w:sz w:val="24"/>
                <w:szCs w:val="24"/>
              </w:rPr>
              <w:t>confirmă</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că</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toate</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testele</w:t>
            </w:r>
            <w:proofErr w:type="spellEnd"/>
            <w:r w:rsidRPr="00A02462">
              <w:rPr>
                <w:rFonts w:ascii="Times New Roman" w:eastAsia="Calibri" w:hAnsi="Times New Roman"/>
                <w:color w:val="000000" w:themeColor="text1"/>
                <w:sz w:val="24"/>
                <w:szCs w:val="24"/>
              </w:rPr>
              <w:t xml:space="preserve"> au </w:t>
            </w:r>
            <w:proofErr w:type="spellStart"/>
            <w:r w:rsidRPr="00A02462">
              <w:rPr>
                <w:rFonts w:ascii="Times New Roman" w:eastAsia="Calibri" w:hAnsi="Times New Roman"/>
                <w:color w:val="000000" w:themeColor="text1"/>
                <w:sz w:val="24"/>
                <w:szCs w:val="24"/>
              </w:rPr>
              <w:t>fost</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trecute</w:t>
            </w:r>
            <w:proofErr w:type="spellEnd"/>
            <w:r w:rsidRPr="00A02462">
              <w:rPr>
                <w:rFonts w:ascii="Times New Roman" w:eastAsia="Calibri" w:hAnsi="Times New Roman"/>
                <w:color w:val="000000" w:themeColor="text1"/>
                <w:sz w:val="24"/>
                <w:szCs w:val="24"/>
              </w:rPr>
              <w:t xml:space="preserve"> cu </w:t>
            </w:r>
            <w:proofErr w:type="spellStart"/>
            <w:r w:rsidRPr="00A02462">
              <w:rPr>
                <w:rFonts w:ascii="Times New Roman" w:eastAsia="Calibri" w:hAnsi="Times New Roman"/>
                <w:color w:val="000000" w:themeColor="text1"/>
                <w:sz w:val="24"/>
                <w:szCs w:val="24"/>
              </w:rPr>
              <w:t>succes</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și</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că</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soluția</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este</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pregătită</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pentru</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implementarea</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efectivă</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și</w:t>
            </w:r>
            <w:proofErr w:type="spellEnd"/>
            <w:r w:rsidRPr="00A02462">
              <w:rPr>
                <w:rFonts w:ascii="Times New Roman" w:eastAsia="Calibri" w:hAnsi="Times New Roman"/>
                <w:color w:val="000000" w:themeColor="text1"/>
                <w:sz w:val="24"/>
                <w:szCs w:val="24"/>
              </w:rPr>
              <w:t xml:space="preserve"> </w:t>
            </w:r>
            <w:proofErr w:type="spellStart"/>
            <w:r w:rsidRPr="00A02462">
              <w:rPr>
                <w:rFonts w:ascii="Times New Roman" w:eastAsia="Calibri" w:hAnsi="Times New Roman"/>
                <w:color w:val="000000" w:themeColor="text1"/>
                <w:sz w:val="24"/>
                <w:szCs w:val="24"/>
              </w:rPr>
              <w:t>utilizare</w:t>
            </w:r>
            <w:proofErr w:type="spellEnd"/>
          </w:p>
        </w:tc>
        <w:tc>
          <w:tcPr>
            <w:tcW w:w="2755" w:type="dxa"/>
            <w:tcMar>
              <w:left w:w="57" w:type="dxa"/>
              <w:right w:w="57" w:type="dxa"/>
            </w:tcMar>
          </w:tcPr>
          <w:p w14:paraId="7122E874" w14:textId="77777777" w:rsidR="009D12F0" w:rsidRPr="00A02462" w:rsidRDefault="009D12F0" w:rsidP="009D12F0">
            <w:pPr>
              <w:spacing w:before="120" w:after="120" w:line="276" w:lineRule="auto"/>
              <w:jc w:val="both"/>
              <w:rPr>
                <w:rFonts w:ascii="Times New Roman" w:hAnsi="Times New Roman"/>
                <w:sz w:val="24"/>
                <w:szCs w:val="24"/>
                <w:lang w:val="ro-RO"/>
              </w:rPr>
            </w:pPr>
          </w:p>
        </w:tc>
      </w:tr>
    </w:tbl>
    <w:p w14:paraId="474CD3D0" w14:textId="77777777" w:rsidR="00BC09BF" w:rsidRDefault="00BC09BF" w:rsidP="00CD3BF8">
      <w:pPr>
        <w:spacing w:after="120"/>
        <w:rPr>
          <w:rFonts w:ascii="Arial Narrow" w:hAnsi="Arial Narrow"/>
          <w:i/>
          <w:sz w:val="22"/>
          <w:szCs w:val="22"/>
          <w:lang w:val="fr-FR"/>
        </w:rPr>
      </w:pPr>
    </w:p>
    <w:p w14:paraId="24525DFF" w14:textId="0D85167D" w:rsidR="00CD3BF8" w:rsidRPr="00615359" w:rsidRDefault="00CD3BF8" w:rsidP="00CD3BF8">
      <w:pPr>
        <w:spacing w:after="120"/>
        <w:rPr>
          <w:rFonts w:ascii="Arial Narrow" w:hAnsi="Arial Narrow"/>
          <w:i/>
          <w:sz w:val="22"/>
          <w:szCs w:val="22"/>
          <w:lang w:val="fr-FR"/>
        </w:rPr>
      </w:pP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sau</w:t>
      </w:r>
      <w:proofErr w:type="spellEnd"/>
      <w:r w:rsidRPr="00615359">
        <w:rPr>
          <w:rFonts w:ascii="Arial Narrow" w:hAnsi="Arial Narrow"/>
          <w:i/>
          <w:sz w:val="22"/>
          <w:szCs w:val="22"/>
          <w:lang w:val="fr-FR"/>
        </w:rPr>
        <w:t xml:space="preserve"> a </w:t>
      </w:r>
      <w:proofErr w:type="spellStart"/>
      <w:r w:rsidRPr="00615359">
        <w:rPr>
          <w:rFonts w:ascii="Arial Narrow" w:hAnsi="Arial Narrow"/>
          <w:i/>
          <w:sz w:val="22"/>
          <w:szCs w:val="22"/>
          <w:lang w:val="fr-FR"/>
        </w:rPr>
        <w:t>reprezentantului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6ECC6AC" w14:textId="77777777"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şi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prenumele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semnatarului</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14:paraId="448E7AF4" w14:textId="3425F52F"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Capacitate</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0FC942" w14:textId="77777777" w:rsidR="00CD3BF8" w:rsidRPr="00615359" w:rsidRDefault="00CD3BF8" w:rsidP="00CD3BF8">
      <w:pPr>
        <w:spacing w:after="120"/>
        <w:jc w:val="both"/>
        <w:rPr>
          <w:rFonts w:ascii="Arial Narrow" w:hAnsi="Arial Narrow"/>
          <w:b/>
          <w:i/>
          <w:sz w:val="22"/>
          <w:szCs w:val="22"/>
          <w:lang w:val="fr-FR"/>
        </w:rPr>
      </w:pPr>
      <w:proofErr w:type="spellStart"/>
      <w:r w:rsidRPr="00615359">
        <w:rPr>
          <w:rFonts w:ascii="Arial Narrow" w:hAnsi="Arial Narrow"/>
          <w:b/>
          <w:i/>
          <w:sz w:val="22"/>
          <w:szCs w:val="22"/>
          <w:lang w:val="fr-FR"/>
        </w:rPr>
        <w:t>Detalii</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despre</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ofertant</w:t>
      </w:r>
      <w:proofErr w:type="spellEnd"/>
      <w:r w:rsidRPr="00615359">
        <w:rPr>
          <w:rFonts w:ascii="Arial Narrow" w:hAnsi="Arial Narrow"/>
          <w:b/>
          <w:i/>
          <w:sz w:val="22"/>
          <w:szCs w:val="22"/>
          <w:lang w:val="fr-FR"/>
        </w:rPr>
        <w:t xml:space="preserve"> </w:t>
      </w:r>
    </w:p>
    <w:p w14:paraId="5DA8A644" w14:textId="3B5C4B27"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lastRenderedPageBreak/>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FF6EDF" w14:textId="2CEB7EC1"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Ţara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reşedinţă</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74D37A1" w14:textId="7702A9D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85BF46D" w14:textId="0D665CC8"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corespondenţă</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dacă</w:t>
      </w:r>
      <w:proofErr w:type="spellEnd"/>
      <w:r w:rsidRPr="00615359">
        <w:rPr>
          <w:rFonts w:ascii="Arial Narrow" w:hAnsi="Arial Narrow"/>
          <w:i/>
          <w:sz w:val="22"/>
          <w:szCs w:val="22"/>
          <w:lang w:val="fr-FR"/>
        </w:rPr>
        <w:t xml:space="preserve"> este </w:t>
      </w:r>
      <w:proofErr w:type="spellStart"/>
      <w:r w:rsidRPr="00615359">
        <w:rPr>
          <w:rFonts w:ascii="Arial Narrow" w:hAnsi="Arial Narrow"/>
          <w:i/>
          <w:sz w:val="22"/>
          <w:szCs w:val="22"/>
          <w:lang w:val="fr-FR"/>
        </w:rPr>
        <w:t>diferită</w:t>
      </w:r>
      <w:proofErr w:type="spellEnd"/>
      <w:r w:rsidRPr="00615359">
        <w:rPr>
          <w:rFonts w:ascii="Arial Narrow" w:hAnsi="Arial Narrow"/>
          <w:i/>
          <w:sz w:val="22"/>
          <w:szCs w:val="22"/>
          <w:lang w:val="fr-FR"/>
        </w:rPr>
        <w:t>)</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ABCEABC" w14:textId="5F89A87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e-mail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3C86394A" w14:textId="4A92C94D"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450A3A1" w14:textId="083C3DFD" w:rsidR="00CD3BF8" w:rsidRPr="00615359" w:rsidRDefault="00CD3BF8" w:rsidP="00615359">
      <w:pPr>
        <w:jc w:val="both"/>
        <w:rPr>
          <w:rStyle w:val="PageNumber"/>
          <w:rFonts w:ascii="Arial Narrow" w:hAnsi="Arial Narrow" w:cs="Arial"/>
          <w:sz w:val="22"/>
          <w:szCs w:val="22"/>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A570360" w14:textId="600B9042" w:rsidR="00A721F0" w:rsidRDefault="00A721F0" w:rsidP="00557393">
      <w:pPr>
        <w:jc w:val="right"/>
        <w:rPr>
          <w:rFonts w:ascii="Arial Narrow" w:hAnsi="Arial Narrow"/>
          <w:b/>
          <w:i/>
          <w:noProof/>
          <w:sz w:val="24"/>
          <w:szCs w:val="24"/>
          <w:lang w:val="fr-FR"/>
        </w:rPr>
      </w:pPr>
    </w:p>
    <w:p w14:paraId="36AA30E2" w14:textId="3A222013" w:rsidR="00CD0F08" w:rsidRDefault="00CD0F08" w:rsidP="00557393">
      <w:pPr>
        <w:jc w:val="right"/>
        <w:rPr>
          <w:rFonts w:ascii="Arial Narrow" w:hAnsi="Arial Narrow"/>
          <w:b/>
          <w:i/>
          <w:noProof/>
          <w:sz w:val="24"/>
          <w:szCs w:val="24"/>
          <w:lang w:val="fr-FR"/>
        </w:rPr>
      </w:pPr>
    </w:p>
    <w:p w14:paraId="000FB74D" w14:textId="77777777" w:rsidR="00D2435F" w:rsidRDefault="00D2435F" w:rsidP="00557393">
      <w:pPr>
        <w:jc w:val="right"/>
        <w:rPr>
          <w:rFonts w:ascii="Arial Narrow" w:hAnsi="Arial Narrow"/>
          <w:b/>
          <w:i/>
          <w:noProof/>
          <w:sz w:val="24"/>
          <w:szCs w:val="24"/>
          <w:lang w:val="fr-FR"/>
        </w:rPr>
      </w:pPr>
    </w:p>
    <w:p w14:paraId="38BCE45C" w14:textId="77777777" w:rsidR="00D2435F" w:rsidRDefault="00D2435F" w:rsidP="00557393">
      <w:pPr>
        <w:jc w:val="right"/>
        <w:rPr>
          <w:rFonts w:ascii="Arial Narrow" w:hAnsi="Arial Narrow"/>
          <w:b/>
          <w:i/>
          <w:noProof/>
          <w:sz w:val="24"/>
          <w:szCs w:val="24"/>
          <w:lang w:val="fr-FR"/>
        </w:rPr>
      </w:pPr>
    </w:p>
    <w:p w14:paraId="64D132D3" w14:textId="77777777" w:rsidR="002034CB" w:rsidRDefault="002034CB" w:rsidP="00557393">
      <w:pPr>
        <w:jc w:val="right"/>
        <w:rPr>
          <w:rFonts w:ascii="Arial Narrow" w:hAnsi="Arial Narrow"/>
          <w:b/>
          <w:i/>
          <w:noProof/>
          <w:sz w:val="24"/>
          <w:szCs w:val="24"/>
          <w:lang w:val="fr-FR"/>
        </w:rPr>
      </w:pPr>
    </w:p>
    <w:p w14:paraId="7EA2F206" w14:textId="77777777" w:rsidR="002034CB" w:rsidRDefault="002034CB" w:rsidP="00557393">
      <w:pPr>
        <w:jc w:val="right"/>
        <w:rPr>
          <w:rFonts w:ascii="Arial Narrow" w:hAnsi="Arial Narrow"/>
          <w:b/>
          <w:i/>
          <w:noProof/>
          <w:sz w:val="24"/>
          <w:szCs w:val="24"/>
          <w:lang w:val="fr-FR"/>
        </w:rPr>
      </w:pPr>
    </w:p>
    <w:p w14:paraId="4922431F" w14:textId="77777777" w:rsidR="002034CB" w:rsidRDefault="002034CB" w:rsidP="00557393">
      <w:pPr>
        <w:jc w:val="right"/>
        <w:rPr>
          <w:rFonts w:ascii="Arial Narrow" w:hAnsi="Arial Narrow"/>
          <w:b/>
          <w:i/>
          <w:noProof/>
          <w:sz w:val="24"/>
          <w:szCs w:val="24"/>
          <w:lang w:val="fr-FR"/>
        </w:rPr>
      </w:pPr>
    </w:p>
    <w:p w14:paraId="3FABBDB6" w14:textId="77777777" w:rsidR="002034CB" w:rsidRDefault="002034CB" w:rsidP="00557393">
      <w:pPr>
        <w:jc w:val="right"/>
        <w:rPr>
          <w:rFonts w:ascii="Arial Narrow" w:hAnsi="Arial Narrow"/>
          <w:b/>
          <w:i/>
          <w:noProof/>
          <w:sz w:val="24"/>
          <w:szCs w:val="24"/>
          <w:lang w:val="fr-FR"/>
        </w:rPr>
      </w:pPr>
    </w:p>
    <w:p w14:paraId="36216ECF" w14:textId="77777777" w:rsidR="002034CB" w:rsidRDefault="002034CB" w:rsidP="00557393">
      <w:pPr>
        <w:jc w:val="right"/>
        <w:rPr>
          <w:rFonts w:ascii="Arial Narrow" w:hAnsi="Arial Narrow"/>
          <w:b/>
          <w:i/>
          <w:noProof/>
          <w:sz w:val="24"/>
          <w:szCs w:val="24"/>
          <w:lang w:val="fr-FR"/>
        </w:rPr>
      </w:pPr>
    </w:p>
    <w:p w14:paraId="3DA79124" w14:textId="77777777" w:rsidR="002034CB" w:rsidRDefault="002034CB" w:rsidP="00557393">
      <w:pPr>
        <w:jc w:val="right"/>
        <w:rPr>
          <w:rFonts w:ascii="Arial Narrow" w:hAnsi="Arial Narrow"/>
          <w:b/>
          <w:i/>
          <w:noProof/>
          <w:sz w:val="24"/>
          <w:szCs w:val="24"/>
          <w:lang w:val="fr-FR"/>
        </w:rPr>
      </w:pPr>
    </w:p>
    <w:p w14:paraId="73C2069E" w14:textId="77777777" w:rsidR="002034CB" w:rsidRDefault="002034CB" w:rsidP="00557393">
      <w:pPr>
        <w:jc w:val="right"/>
        <w:rPr>
          <w:rFonts w:ascii="Arial Narrow" w:hAnsi="Arial Narrow"/>
          <w:b/>
          <w:i/>
          <w:noProof/>
          <w:sz w:val="24"/>
          <w:szCs w:val="24"/>
          <w:lang w:val="fr-FR"/>
        </w:rPr>
      </w:pPr>
    </w:p>
    <w:p w14:paraId="03CCE16D" w14:textId="77777777" w:rsidR="002034CB" w:rsidRDefault="002034CB" w:rsidP="00557393">
      <w:pPr>
        <w:jc w:val="right"/>
        <w:rPr>
          <w:rFonts w:ascii="Arial Narrow" w:hAnsi="Arial Narrow"/>
          <w:b/>
          <w:i/>
          <w:noProof/>
          <w:sz w:val="24"/>
          <w:szCs w:val="24"/>
          <w:lang w:val="fr-FR"/>
        </w:rPr>
      </w:pPr>
    </w:p>
    <w:p w14:paraId="5EC3B167" w14:textId="77777777" w:rsidR="002034CB" w:rsidRDefault="002034CB" w:rsidP="00557393">
      <w:pPr>
        <w:jc w:val="right"/>
        <w:rPr>
          <w:rFonts w:ascii="Arial Narrow" w:hAnsi="Arial Narrow"/>
          <w:b/>
          <w:i/>
          <w:noProof/>
          <w:sz w:val="24"/>
          <w:szCs w:val="24"/>
          <w:lang w:val="fr-FR"/>
        </w:rPr>
      </w:pPr>
    </w:p>
    <w:p w14:paraId="1B0CCB0B" w14:textId="77777777" w:rsidR="002034CB" w:rsidRDefault="002034CB" w:rsidP="00557393">
      <w:pPr>
        <w:jc w:val="right"/>
        <w:rPr>
          <w:rFonts w:ascii="Arial Narrow" w:hAnsi="Arial Narrow"/>
          <w:b/>
          <w:i/>
          <w:noProof/>
          <w:sz w:val="24"/>
          <w:szCs w:val="24"/>
          <w:lang w:val="fr-FR"/>
        </w:rPr>
      </w:pPr>
    </w:p>
    <w:p w14:paraId="35F11A8F" w14:textId="77777777" w:rsidR="002034CB" w:rsidRDefault="002034CB" w:rsidP="00557393">
      <w:pPr>
        <w:jc w:val="right"/>
        <w:rPr>
          <w:rFonts w:ascii="Arial Narrow" w:hAnsi="Arial Narrow"/>
          <w:b/>
          <w:i/>
          <w:noProof/>
          <w:sz w:val="24"/>
          <w:szCs w:val="24"/>
          <w:lang w:val="fr-FR"/>
        </w:rPr>
      </w:pPr>
    </w:p>
    <w:p w14:paraId="4C8E98BA" w14:textId="77777777" w:rsidR="002034CB" w:rsidRDefault="002034CB" w:rsidP="00557393">
      <w:pPr>
        <w:jc w:val="right"/>
        <w:rPr>
          <w:rFonts w:ascii="Arial Narrow" w:hAnsi="Arial Narrow"/>
          <w:b/>
          <w:i/>
          <w:noProof/>
          <w:sz w:val="24"/>
          <w:szCs w:val="24"/>
          <w:lang w:val="fr-FR"/>
        </w:rPr>
      </w:pPr>
    </w:p>
    <w:p w14:paraId="5181F8AC" w14:textId="77777777" w:rsidR="002034CB" w:rsidRDefault="002034CB" w:rsidP="00557393">
      <w:pPr>
        <w:jc w:val="right"/>
        <w:rPr>
          <w:rFonts w:ascii="Arial Narrow" w:hAnsi="Arial Narrow"/>
          <w:b/>
          <w:i/>
          <w:noProof/>
          <w:sz w:val="24"/>
          <w:szCs w:val="24"/>
          <w:lang w:val="fr-FR"/>
        </w:rPr>
      </w:pPr>
    </w:p>
    <w:p w14:paraId="32A2B02F" w14:textId="77777777" w:rsidR="002034CB" w:rsidRDefault="002034CB" w:rsidP="00557393">
      <w:pPr>
        <w:jc w:val="right"/>
        <w:rPr>
          <w:rFonts w:ascii="Arial Narrow" w:hAnsi="Arial Narrow"/>
          <w:b/>
          <w:i/>
          <w:noProof/>
          <w:sz w:val="24"/>
          <w:szCs w:val="24"/>
          <w:lang w:val="fr-FR"/>
        </w:rPr>
      </w:pPr>
    </w:p>
    <w:p w14:paraId="0F78A585" w14:textId="77777777" w:rsidR="002034CB" w:rsidRDefault="002034CB" w:rsidP="00557393">
      <w:pPr>
        <w:jc w:val="right"/>
        <w:rPr>
          <w:rFonts w:ascii="Arial Narrow" w:hAnsi="Arial Narrow"/>
          <w:b/>
          <w:i/>
          <w:noProof/>
          <w:sz w:val="24"/>
          <w:szCs w:val="24"/>
          <w:lang w:val="fr-FR"/>
        </w:rPr>
      </w:pPr>
    </w:p>
    <w:p w14:paraId="1F87B227" w14:textId="77777777" w:rsidR="002034CB" w:rsidRDefault="002034CB" w:rsidP="00557393">
      <w:pPr>
        <w:jc w:val="right"/>
        <w:rPr>
          <w:rFonts w:ascii="Arial Narrow" w:hAnsi="Arial Narrow"/>
          <w:b/>
          <w:i/>
          <w:noProof/>
          <w:sz w:val="24"/>
          <w:szCs w:val="24"/>
          <w:lang w:val="fr-FR"/>
        </w:rPr>
      </w:pPr>
    </w:p>
    <w:p w14:paraId="74ABB0BC" w14:textId="77777777" w:rsidR="002034CB" w:rsidRDefault="002034CB" w:rsidP="00557393">
      <w:pPr>
        <w:jc w:val="right"/>
        <w:rPr>
          <w:rFonts w:ascii="Arial Narrow" w:hAnsi="Arial Narrow"/>
          <w:b/>
          <w:i/>
          <w:noProof/>
          <w:sz w:val="24"/>
          <w:szCs w:val="24"/>
          <w:lang w:val="fr-FR"/>
        </w:rPr>
      </w:pPr>
    </w:p>
    <w:p w14:paraId="3D0D3DB4" w14:textId="77777777" w:rsidR="002034CB" w:rsidRDefault="002034CB" w:rsidP="00557393">
      <w:pPr>
        <w:jc w:val="right"/>
        <w:rPr>
          <w:rFonts w:ascii="Arial Narrow" w:hAnsi="Arial Narrow"/>
          <w:b/>
          <w:i/>
          <w:noProof/>
          <w:sz w:val="24"/>
          <w:szCs w:val="24"/>
          <w:lang w:val="fr-FR"/>
        </w:rPr>
      </w:pPr>
    </w:p>
    <w:p w14:paraId="1B10AC50" w14:textId="77777777" w:rsidR="002034CB" w:rsidRDefault="002034CB" w:rsidP="00557393">
      <w:pPr>
        <w:jc w:val="right"/>
        <w:rPr>
          <w:rFonts w:ascii="Arial Narrow" w:hAnsi="Arial Narrow"/>
          <w:b/>
          <w:i/>
          <w:noProof/>
          <w:sz w:val="24"/>
          <w:szCs w:val="24"/>
          <w:lang w:val="fr-FR"/>
        </w:rPr>
      </w:pPr>
    </w:p>
    <w:p w14:paraId="043A8E8B" w14:textId="77777777" w:rsidR="002034CB" w:rsidRDefault="002034CB" w:rsidP="00557393">
      <w:pPr>
        <w:jc w:val="right"/>
        <w:rPr>
          <w:rFonts w:ascii="Arial Narrow" w:hAnsi="Arial Narrow"/>
          <w:b/>
          <w:i/>
          <w:noProof/>
          <w:sz w:val="24"/>
          <w:szCs w:val="24"/>
          <w:lang w:val="fr-FR"/>
        </w:rPr>
      </w:pPr>
    </w:p>
    <w:p w14:paraId="71789143" w14:textId="77777777" w:rsidR="002034CB" w:rsidRDefault="002034CB" w:rsidP="00557393">
      <w:pPr>
        <w:jc w:val="right"/>
        <w:rPr>
          <w:rFonts w:ascii="Arial Narrow" w:hAnsi="Arial Narrow"/>
          <w:b/>
          <w:i/>
          <w:noProof/>
          <w:sz w:val="24"/>
          <w:szCs w:val="24"/>
          <w:lang w:val="fr-FR"/>
        </w:rPr>
      </w:pPr>
    </w:p>
    <w:p w14:paraId="24D90218" w14:textId="77777777" w:rsidR="002034CB" w:rsidRDefault="002034CB" w:rsidP="00557393">
      <w:pPr>
        <w:jc w:val="right"/>
        <w:rPr>
          <w:rFonts w:ascii="Arial Narrow" w:hAnsi="Arial Narrow"/>
          <w:b/>
          <w:i/>
          <w:noProof/>
          <w:sz w:val="24"/>
          <w:szCs w:val="24"/>
          <w:lang w:val="fr-FR"/>
        </w:rPr>
      </w:pPr>
    </w:p>
    <w:p w14:paraId="00C23FB5" w14:textId="77777777" w:rsidR="002034CB" w:rsidRDefault="002034CB" w:rsidP="00557393">
      <w:pPr>
        <w:jc w:val="right"/>
        <w:rPr>
          <w:rFonts w:ascii="Arial Narrow" w:hAnsi="Arial Narrow"/>
          <w:b/>
          <w:i/>
          <w:noProof/>
          <w:sz w:val="24"/>
          <w:szCs w:val="24"/>
          <w:lang w:val="fr-FR"/>
        </w:rPr>
      </w:pPr>
    </w:p>
    <w:p w14:paraId="63A969D2" w14:textId="77777777" w:rsidR="002034CB" w:rsidRDefault="002034CB" w:rsidP="00557393">
      <w:pPr>
        <w:jc w:val="right"/>
        <w:rPr>
          <w:rFonts w:ascii="Arial Narrow" w:hAnsi="Arial Narrow"/>
          <w:b/>
          <w:i/>
          <w:noProof/>
          <w:sz w:val="24"/>
          <w:szCs w:val="24"/>
          <w:lang w:val="fr-FR"/>
        </w:rPr>
      </w:pPr>
    </w:p>
    <w:p w14:paraId="3AFF1AB5" w14:textId="77777777" w:rsidR="002034CB" w:rsidRDefault="002034CB" w:rsidP="00557393">
      <w:pPr>
        <w:jc w:val="right"/>
        <w:rPr>
          <w:rFonts w:ascii="Arial Narrow" w:hAnsi="Arial Narrow"/>
          <w:b/>
          <w:i/>
          <w:noProof/>
          <w:sz w:val="24"/>
          <w:szCs w:val="24"/>
          <w:lang w:val="fr-FR"/>
        </w:rPr>
      </w:pPr>
    </w:p>
    <w:p w14:paraId="76D46F9C" w14:textId="77777777" w:rsidR="002034CB" w:rsidRDefault="002034CB" w:rsidP="00557393">
      <w:pPr>
        <w:jc w:val="right"/>
        <w:rPr>
          <w:rFonts w:ascii="Arial Narrow" w:hAnsi="Arial Narrow"/>
          <w:b/>
          <w:i/>
          <w:noProof/>
          <w:sz w:val="24"/>
          <w:szCs w:val="24"/>
          <w:lang w:val="fr-FR"/>
        </w:rPr>
      </w:pPr>
    </w:p>
    <w:p w14:paraId="520A229F" w14:textId="77777777" w:rsidR="002034CB" w:rsidRDefault="002034CB" w:rsidP="00557393">
      <w:pPr>
        <w:jc w:val="right"/>
        <w:rPr>
          <w:rFonts w:ascii="Arial Narrow" w:hAnsi="Arial Narrow"/>
          <w:b/>
          <w:i/>
          <w:noProof/>
          <w:sz w:val="24"/>
          <w:szCs w:val="24"/>
          <w:lang w:val="fr-FR"/>
        </w:rPr>
      </w:pPr>
    </w:p>
    <w:p w14:paraId="2BDA54A1" w14:textId="77777777" w:rsidR="002034CB" w:rsidRDefault="002034CB" w:rsidP="00557393">
      <w:pPr>
        <w:jc w:val="right"/>
        <w:rPr>
          <w:rFonts w:ascii="Arial Narrow" w:hAnsi="Arial Narrow"/>
          <w:b/>
          <w:i/>
          <w:noProof/>
          <w:sz w:val="24"/>
          <w:szCs w:val="24"/>
          <w:lang w:val="fr-FR"/>
        </w:rPr>
      </w:pPr>
    </w:p>
    <w:p w14:paraId="3B28FB53" w14:textId="77777777" w:rsidR="002034CB" w:rsidRDefault="002034CB" w:rsidP="00557393">
      <w:pPr>
        <w:jc w:val="right"/>
        <w:rPr>
          <w:rFonts w:ascii="Arial Narrow" w:hAnsi="Arial Narrow"/>
          <w:b/>
          <w:i/>
          <w:noProof/>
          <w:sz w:val="24"/>
          <w:szCs w:val="24"/>
          <w:lang w:val="fr-FR"/>
        </w:rPr>
      </w:pPr>
    </w:p>
    <w:p w14:paraId="2AB7DC59" w14:textId="77777777" w:rsidR="002034CB" w:rsidRDefault="002034CB" w:rsidP="00557393">
      <w:pPr>
        <w:jc w:val="right"/>
        <w:rPr>
          <w:rFonts w:ascii="Arial Narrow" w:hAnsi="Arial Narrow"/>
          <w:b/>
          <w:i/>
          <w:noProof/>
          <w:sz w:val="24"/>
          <w:szCs w:val="24"/>
          <w:lang w:val="fr-FR"/>
        </w:rPr>
      </w:pPr>
    </w:p>
    <w:p w14:paraId="3FFAB2A0" w14:textId="77777777" w:rsidR="002034CB" w:rsidRDefault="002034CB" w:rsidP="00557393">
      <w:pPr>
        <w:jc w:val="right"/>
        <w:rPr>
          <w:rFonts w:ascii="Arial Narrow" w:hAnsi="Arial Narrow"/>
          <w:b/>
          <w:i/>
          <w:noProof/>
          <w:sz w:val="24"/>
          <w:szCs w:val="24"/>
          <w:lang w:val="fr-FR"/>
        </w:rPr>
      </w:pPr>
    </w:p>
    <w:p w14:paraId="0E6EFB0B" w14:textId="77777777" w:rsidR="002034CB" w:rsidRDefault="002034CB" w:rsidP="00557393">
      <w:pPr>
        <w:jc w:val="right"/>
        <w:rPr>
          <w:rFonts w:ascii="Arial Narrow" w:hAnsi="Arial Narrow"/>
          <w:b/>
          <w:i/>
          <w:noProof/>
          <w:sz w:val="24"/>
          <w:szCs w:val="24"/>
          <w:lang w:val="fr-FR"/>
        </w:rPr>
      </w:pPr>
    </w:p>
    <w:p w14:paraId="1B1CCEB3" w14:textId="77777777" w:rsidR="002034CB" w:rsidRDefault="002034CB" w:rsidP="00557393">
      <w:pPr>
        <w:jc w:val="right"/>
        <w:rPr>
          <w:rFonts w:ascii="Arial Narrow" w:hAnsi="Arial Narrow"/>
          <w:b/>
          <w:i/>
          <w:noProof/>
          <w:sz w:val="24"/>
          <w:szCs w:val="24"/>
          <w:lang w:val="fr-FR"/>
        </w:rPr>
      </w:pPr>
    </w:p>
    <w:p w14:paraId="177DC23E" w14:textId="77777777" w:rsidR="002034CB" w:rsidRDefault="002034CB" w:rsidP="00557393">
      <w:pPr>
        <w:jc w:val="right"/>
        <w:rPr>
          <w:rFonts w:ascii="Arial Narrow" w:hAnsi="Arial Narrow"/>
          <w:b/>
          <w:i/>
          <w:noProof/>
          <w:sz w:val="24"/>
          <w:szCs w:val="24"/>
          <w:lang w:val="fr-FR"/>
        </w:rPr>
      </w:pPr>
    </w:p>
    <w:p w14:paraId="40504BAB" w14:textId="77777777" w:rsidR="002034CB" w:rsidRDefault="002034CB" w:rsidP="00557393">
      <w:pPr>
        <w:jc w:val="right"/>
        <w:rPr>
          <w:rFonts w:ascii="Arial Narrow" w:hAnsi="Arial Narrow"/>
          <w:b/>
          <w:i/>
          <w:noProof/>
          <w:sz w:val="24"/>
          <w:szCs w:val="24"/>
          <w:lang w:val="fr-FR"/>
        </w:rPr>
      </w:pPr>
    </w:p>
    <w:p w14:paraId="69ED42A4" w14:textId="77777777" w:rsidR="002034CB" w:rsidRDefault="002034CB" w:rsidP="00557393">
      <w:pPr>
        <w:jc w:val="right"/>
        <w:rPr>
          <w:rFonts w:ascii="Arial Narrow" w:hAnsi="Arial Narrow"/>
          <w:b/>
          <w:i/>
          <w:noProof/>
          <w:sz w:val="24"/>
          <w:szCs w:val="24"/>
          <w:lang w:val="fr-FR"/>
        </w:rPr>
      </w:pPr>
    </w:p>
    <w:p w14:paraId="1AD4AF4D" w14:textId="77777777" w:rsidR="002034CB" w:rsidRDefault="002034CB" w:rsidP="00557393">
      <w:pPr>
        <w:jc w:val="right"/>
        <w:rPr>
          <w:rFonts w:ascii="Arial Narrow" w:hAnsi="Arial Narrow"/>
          <w:b/>
          <w:i/>
          <w:noProof/>
          <w:sz w:val="24"/>
          <w:szCs w:val="24"/>
          <w:lang w:val="fr-FR"/>
        </w:rPr>
      </w:pPr>
    </w:p>
    <w:p w14:paraId="361BBB91" w14:textId="77777777" w:rsidR="002034CB" w:rsidRDefault="002034CB" w:rsidP="00557393">
      <w:pPr>
        <w:jc w:val="right"/>
        <w:rPr>
          <w:rFonts w:ascii="Arial Narrow" w:hAnsi="Arial Narrow"/>
          <w:b/>
          <w:i/>
          <w:noProof/>
          <w:sz w:val="24"/>
          <w:szCs w:val="24"/>
          <w:lang w:val="fr-FR"/>
        </w:rPr>
      </w:pPr>
    </w:p>
    <w:p w14:paraId="11973AF9" w14:textId="77777777" w:rsidR="002034CB" w:rsidRDefault="002034CB" w:rsidP="00557393">
      <w:pPr>
        <w:jc w:val="right"/>
        <w:rPr>
          <w:rFonts w:ascii="Arial Narrow" w:hAnsi="Arial Narrow"/>
          <w:b/>
          <w:i/>
          <w:noProof/>
          <w:sz w:val="24"/>
          <w:szCs w:val="24"/>
          <w:lang w:val="fr-FR"/>
        </w:rPr>
      </w:pPr>
    </w:p>
    <w:p w14:paraId="27B4DCF5" w14:textId="77777777" w:rsidR="002034CB" w:rsidRDefault="002034CB" w:rsidP="00557393">
      <w:pPr>
        <w:jc w:val="right"/>
        <w:rPr>
          <w:rFonts w:ascii="Arial Narrow" w:hAnsi="Arial Narrow"/>
          <w:b/>
          <w:i/>
          <w:noProof/>
          <w:sz w:val="24"/>
          <w:szCs w:val="24"/>
          <w:lang w:val="fr-FR"/>
        </w:rPr>
      </w:pPr>
    </w:p>
    <w:p w14:paraId="2ED8BDB2" w14:textId="77777777" w:rsidR="002034CB" w:rsidRDefault="002034CB" w:rsidP="00557393">
      <w:pPr>
        <w:jc w:val="right"/>
        <w:rPr>
          <w:rFonts w:ascii="Arial Narrow" w:hAnsi="Arial Narrow"/>
          <w:b/>
          <w:i/>
          <w:noProof/>
          <w:sz w:val="24"/>
          <w:szCs w:val="24"/>
          <w:lang w:val="fr-FR"/>
        </w:rPr>
      </w:pPr>
    </w:p>
    <w:p w14:paraId="20EDA963" w14:textId="77777777" w:rsidR="002034CB" w:rsidRDefault="002034CB" w:rsidP="00557393">
      <w:pPr>
        <w:jc w:val="right"/>
        <w:rPr>
          <w:rFonts w:ascii="Arial Narrow" w:hAnsi="Arial Narrow"/>
          <w:b/>
          <w:i/>
          <w:noProof/>
          <w:sz w:val="24"/>
          <w:szCs w:val="24"/>
          <w:lang w:val="fr-FR"/>
        </w:rPr>
      </w:pPr>
    </w:p>
    <w:p w14:paraId="760C0618" w14:textId="77777777" w:rsidR="002034CB" w:rsidRDefault="002034CB" w:rsidP="00557393">
      <w:pPr>
        <w:jc w:val="right"/>
        <w:rPr>
          <w:rFonts w:ascii="Arial Narrow" w:hAnsi="Arial Narrow"/>
          <w:b/>
          <w:i/>
          <w:noProof/>
          <w:sz w:val="24"/>
          <w:szCs w:val="24"/>
          <w:lang w:val="fr-FR"/>
        </w:rPr>
      </w:pPr>
    </w:p>
    <w:p w14:paraId="2954F276" w14:textId="777E7B8F" w:rsidR="00557393" w:rsidRPr="008D607E" w:rsidRDefault="00557393" w:rsidP="00557393">
      <w:pPr>
        <w:jc w:val="right"/>
        <w:rPr>
          <w:rFonts w:ascii="Arial Narrow" w:hAnsi="Arial Narrow"/>
          <w:b/>
          <w:i/>
          <w:noProof/>
          <w:sz w:val="24"/>
          <w:szCs w:val="24"/>
          <w:lang w:val="fr-FR"/>
        </w:rPr>
      </w:pPr>
      <w:r w:rsidRPr="008D607E">
        <w:rPr>
          <w:rFonts w:ascii="Arial Narrow" w:hAnsi="Arial Narrow"/>
          <w:b/>
          <w:i/>
          <w:noProof/>
          <w:sz w:val="24"/>
          <w:szCs w:val="24"/>
          <w:lang w:val="fr-FR"/>
        </w:rPr>
        <w:lastRenderedPageBreak/>
        <w:t>FORMULARUL nr.5</w:t>
      </w:r>
    </w:p>
    <w:p w14:paraId="3AE665E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33DFD18B"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C7682AF" w14:textId="77777777" w:rsidR="00557393" w:rsidRPr="00295786" w:rsidRDefault="00557393" w:rsidP="00557393">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14:paraId="59804E76" w14:textId="77777777" w:rsidR="00557393" w:rsidRPr="008D607E" w:rsidRDefault="00557393" w:rsidP="00557393">
      <w:pPr>
        <w:spacing w:line="276" w:lineRule="auto"/>
        <w:jc w:val="both"/>
        <w:rPr>
          <w:rFonts w:ascii="Arial Narrow" w:hAnsi="Arial Narrow"/>
          <w:i/>
          <w:noProof/>
          <w:sz w:val="24"/>
          <w:szCs w:val="24"/>
          <w:lang w:val="fr-FR"/>
        </w:rPr>
      </w:pPr>
    </w:p>
    <w:p w14:paraId="2A4EEB5F" w14:textId="77777777" w:rsidR="00557393" w:rsidRPr="008D607E" w:rsidRDefault="00557393" w:rsidP="00557393">
      <w:pPr>
        <w:spacing w:line="276" w:lineRule="auto"/>
        <w:jc w:val="both"/>
        <w:rPr>
          <w:rFonts w:ascii="Arial Narrow" w:hAnsi="Arial Narrow"/>
          <w:i/>
          <w:noProof/>
          <w:sz w:val="24"/>
          <w:szCs w:val="24"/>
          <w:lang w:val="fr-FR"/>
        </w:rPr>
      </w:pPr>
    </w:p>
    <w:p w14:paraId="30A86192" w14:textId="77777777" w:rsidR="00557393" w:rsidRPr="008D607E" w:rsidRDefault="00557393" w:rsidP="00557393">
      <w:pPr>
        <w:spacing w:line="276" w:lineRule="auto"/>
        <w:jc w:val="both"/>
        <w:rPr>
          <w:rFonts w:ascii="Arial Narrow" w:hAnsi="Arial Narrow"/>
          <w:i/>
          <w:noProof/>
          <w:sz w:val="24"/>
          <w:szCs w:val="24"/>
          <w:lang w:val="fr-FR"/>
        </w:rPr>
      </w:pPr>
    </w:p>
    <w:p w14:paraId="46B3F182"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prestez </w:t>
      </w:r>
      <w:r w:rsidRPr="00B954DD">
        <w:rPr>
          <w:rFonts w:ascii="Arial Narrow" w:hAnsi="Arial Narrow"/>
          <w:i/>
          <w:sz w:val="24"/>
          <w:szCs w:val="24"/>
        </w:rPr>
        <w:t>,,</w:t>
      </w:r>
      <w:r w:rsidR="00B00BC1" w:rsidRPr="0073203B">
        <w:rPr>
          <w:rFonts w:ascii="Arial Narrow" w:hAnsi="Arial Narrow"/>
          <w:i/>
          <w:sz w:val="24"/>
          <w:szCs w:val="24"/>
          <w:lang w:val="ro-RO"/>
        </w:rPr>
        <w:t>.............................</w:t>
      </w:r>
      <w:r w:rsidR="00C80439" w:rsidRPr="0073203B">
        <w:rPr>
          <w:rFonts w:ascii="Arial Narrow" w:hAnsi="Arial Narrow"/>
          <w:i/>
          <w:sz w:val="24"/>
          <w:szCs w:val="24"/>
          <w:lang w:val="ro-RO"/>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14:paraId="0044EF68" w14:textId="77777777" w:rsidR="00557393" w:rsidRPr="008D607E" w:rsidRDefault="00557393" w:rsidP="00557393">
      <w:pPr>
        <w:spacing w:line="276" w:lineRule="auto"/>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14:paraId="6FA120D3" w14:textId="77777777" w:rsidR="00557393" w:rsidRPr="00295786" w:rsidRDefault="00557393" w:rsidP="00557393">
      <w:pPr>
        <w:pStyle w:val="text"/>
        <w:widowControl/>
        <w:spacing w:before="0" w:line="276" w:lineRule="auto"/>
        <w:rPr>
          <w:rFonts w:ascii="Arial Narrow" w:hAnsi="Arial Narrow"/>
          <w:i/>
          <w:noProof/>
          <w:szCs w:val="24"/>
          <w:lang w:val="ro-RO"/>
        </w:rPr>
      </w:pPr>
    </w:p>
    <w:p w14:paraId="137539C4" w14:textId="77777777" w:rsidR="00557393" w:rsidRPr="008D607E" w:rsidRDefault="00557393" w:rsidP="00557393">
      <w:pPr>
        <w:pStyle w:val="Header"/>
        <w:spacing w:line="276" w:lineRule="auto"/>
        <w:rPr>
          <w:rFonts w:ascii="Arial Narrow" w:hAnsi="Arial Narrow"/>
          <w:i/>
          <w:sz w:val="24"/>
          <w:szCs w:val="24"/>
          <w:lang w:val="fr-FR"/>
        </w:rPr>
      </w:pPr>
    </w:p>
    <w:p w14:paraId="1335C07D"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Totodată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w:t>
      </w:r>
      <w:proofErr w:type="spellEnd"/>
      <w:r w:rsidRPr="008D607E">
        <w:rPr>
          <w:rFonts w:ascii="Arial Narrow" w:hAnsi="Arial Narrow"/>
          <w:i/>
          <w:sz w:val="24"/>
          <w:szCs w:val="24"/>
          <w:lang w:val="fr-FR"/>
        </w:rPr>
        <w:t xml:space="preserve"> ca </w:t>
      </w:r>
      <w:proofErr w:type="spellStart"/>
      <w:r w:rsidRPr="008D607E">
        <w:rPr>
          <w:rFonts w:ascii="Arial Narrow" w:hAnsi="Arial Narrow"/>
          <w:i/>
          <w:sz w:val="24"/>
          <w:szCs w:val="24"/>
          <w:lang w:val="fr-FR"/>
        </w:rPr>
        <w:t>am</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luat</w:t>
      </w:r>
      <w:proofErr w:type="spellEnd"/>
      <w:r w:rsidRPr="008D607E">
        <w:rPr>
          <w:rFonts w:ascii="Arial Narrow" w:hAnsi="Arial Narrow"/>
          <w:i/>
          <w:sz w:val="24"/>
          <w:szCs w:val="24"/>
          <w:lang w:val="fr-FR"/>
        </w:rPr>
        <w:t xml:space="preserve"> la </w:t>
      </w:r>
      <w:proofErr w:type="spellStart"/>
      <w:r w:rsidRPr="008D607E">
        <w:rPr>
          <w:rFonts w:ascii="Arial Narrow" w:hAnsi="Arial Narrow"/>
          <w:i/>
          <w:sz w:val="24"/>
          <w:szCs w:val="24"/>
          <w:lang w:val="fr-FR"/>
        </w:rPr>
        <w:t>cunoştinţa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prevederile</w:t>
      </w:r>
      <w:proofErr w:type="spellEnd"/>
      <w:r w:rsidRPr="008D607E">
        <w:rPr>
          <w:rFonts w:ascii="Arial Narrow" w:hAnsi="Arial Narrow"/>
          <w:i/>
          <w:sz w:val="24"/>
          <w:szCs w:val="24"/>
          <w:lang w:val="fr-FR"/>
        </w:rPr>
        <w:t xml:space="preserve"> art 326 « </w:t>
      </w:r>
      <w:proofErr w:type="spellStart"/>
      <w:r w:rsidRPr="008D607E">
        <w:rPr>
          <w:rFonts w:ascii="Arial Narrow" w:hAnsi="Arial Narrow"/>
          <w:i/>
          <w:sz w:val="24"/>
          <w:szCs w:val="24"/>
          <w:lang w:val="fr-FR"/>
        </w:rPr>
        <w:t>Falsul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Declaraţii</w:t>
      </w:r>
      <w:proofErr w:type="spellEnd"/>
      <w:r w:rsidRPr="008D607E">
        <w:rPr>
          <w:rFonts w:ascii="Arial Narrow" w:hAnsi="Arial Narrow"/>
          <w:i/>
          <w:sz w:val="24"/>
          <w:szCs w:val="24"/>
          <w:lang w:val="fr-FR"/>
        </w:rPr>
        <w:t xml:space="preserve"> » </w:t>
      </w:r>
      <w:proofErr w:type="spellStart"/>
      <w:r w:rsidRPr="008D607E">
        <w:rPr>
          <w:rFonts w:ascii="Arial Narrow" w:hAnsi="Arial Narrow"/>
          <w:i/>
          <w:sz w:val="24"/>
          <w:szCs w:val="24"/>
          <w:lang w:val="fr-FR"/>
        </w:rPr>
        <w:t>din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Codul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Penal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referitor</w:t>
      </w:r>
      <w:proofErr w:type="spellEnd"/>
      <w:r w:rsidRPr="008D607E">
        <w:rPr>
          <w:rFonts w:ascii="Arial Narrow" w:hAnsi="Arial Narrow"/>
          <w:i/>
          <w:sz w:val="24"/>
          <w:szCs w:val="24"/>
          <w:lang w:val="fr-FR"/>
        </w:rPr>
        <w:t xml:space="preserve"> la « </w:t>
      </w:r>
      <w:proofErr w:type="spellStart"/>
      <w:r w:rsidRPr="008D607E">
        <w:rPr>
          <w:rFonts w:ascii="Arial Narrow" w:hAnsi="Arial Narrow"/>
          <w:i/>
          <w:sz w:val="24"/>
          <w:szCs w:val="24"/>
          <w:lang w:val="fr-FR"/>
        </w:rPr>
        <w:t>Declararea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necorespunzătoare</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adevărului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organ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instituţii</w:t>
      </w:r>
      <w:proofErr w:type="spellEnd"/>
      <w:r w:rsidRPr="008D607E">
        <w:rPr>
          <w:rFonts w:ascii="Arial Narrow" w:hAnsi="Arial Narrow"/>
          <w:i/>
          <w:sz w:val="24"/>
          <w:szCs w:val="24"/>
          <w:lang w:val="fr-FR"/>
        </w:rPr>
        <w:t xml:space="preserve"> de stat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unităţi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vederea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juridice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sine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atunci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când</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potrivit</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legii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împrejurărilor</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serveşte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acelei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se </w:t>
      </w:r>
      <w:proofErr w:type="spellStart"/>
      <w:r w:rsidRPr="008D607E">
        <w:rPr>
          <w:rFonts w:ascii="Arial Narrow" w:hAnsi="Arial Narrow"/>
          <w:i/>
          <w:sz w:val="24"/>
          <w:szCs w:val="24"/>
          <w:lang w:val="fr-FR"/>
        </w:rPr>
        <w:t>pedepseşte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închisoare</w:t>
      </w:r>
      <w:proofErr w:type="spellEnd"/>
      <w:r w:rsidRPr="008D607E">
        <w:rPr>
          <w:rFonts w:ascii="Arial Narrow" w:hAnsi="Arial Narrow"/>
          <w:i/>
          <w:sz w:val="24"/>
          <w:szCs w:val="24"/>
          <w:lang w:val="fr-FR"/>
        </w:rPr>
        <w:t xml:space="preserve"> de la 3 </w:t>
      </w:r>
      <w:proofErr w:type="spellStart"/>
      <w:r w:rsidRPr="008D607E">
        <w:rPr>
          <w:rFonts w:ascii="Arial Narrow" w:hAnsi="Arial Narrow"/>
          <w:i/>
          <w:sz w:val="24"/>
          <w:szCs w:val="24"/>
          <w:lang w:val="fr-FR"/>
        </w:rPr>
        <w:t>luni</w:t>
      </w:r>
      <w:proofErr w:type="spellEnd"/>
      <w:r w:rsidRPr="008D607E">
        <w:rPr>
          <w:rFonts w:ascii="Arial Narrow" w:hAnsi="Arial Narrow"/>
          <w:i/>
          <w:sz w:val="24"/>
          <w:szCs w:val="24"/>
          <w:lang w:val="fr-FR"/>
        </w:rPr>
        <w:t xml:space="preserve"> la 2 </w:t>
      </w:r>
      <w:proofErr w:type="spellStart"/>
      <w:r w:rsidRPr="008D607E">
        <w:rPr>
          <w:rFonts w:ascii="Arial Narrow" w:hAnsi="Arial Narrow"/>
          <w:i/>
          <w:sz w:val="24"/>
          <w:szCs w:val="24"/>
          <w:lang w:val="fr-FR"/>
        </w:rPr>
        <w:t>ani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amenda »</w:t>
      </w:r>
    </w:p>
    <w:p w14:paraId="10263C4D" w14:textId="77777777" w:rsidR="00557393" w:rsidRPr="008D607E" w:rsidRDefault="00557393" w:rsidP="00557393">
      <w:pPr>
        <w:spacing w:after="120" w:line="276" w:lineRule="auto"/>
        <w:jc w:val="both"/>
        <w:rPr>
          <w:rFonts w:ascii="Arial Narrow" w:hAnsi="Arial Narrow"/>
          <w:i/>
          <w:sz w:val="24"/>
          <w:szCs w:val="24"/>
          <w:lang w:val="fr-FR"/>
        </w:rPr>
      </w:pPr>
    </w:p>
    <w:p w14:paraId="25E414FD" w14:textId="77777777" w:rsidR="00557393" w:rsidRPr="008D607E" w:rsidRDefault="00557393" w:rsidP="00557393">
      <w:pPr>
        <w:spacing w:after="120" w:line="276" w:lineRule="auto"/>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3A05FE89"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3029255"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4B48212" w14:textId="77777777" w:rsidR="00557393" w:rsidRPr="008D607E" w:rsidRDefault="00557393" w:rsidP="00557393">
      <w:pPr>
        <w:spacing w:after="120" w:line="276" w:lineRule="auto"/>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7BEED968"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517681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3DFFFC43"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07D770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84AFA9E"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e-mail                                                                                    .....................................................</w:t>
      </w:r>
    </w:p>
    <w:p w14:paraId="3F7D3B0B" w14:textId="77777777"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24EDEF3"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6CBF4D4" w14:textId="77777777" w:rsidR="00CD3BF8" w:rsidRDefault="00CD3BF8" w:rsidP="007D1BAE">
      <w:pPr>
        <w:rPr>
          <w:rStyle w:val="PageNumber"/>
          <w:rFonts w:ascii="Arial Narrow" w:hAnsi="Arial Narrow"/>
          <w:b/>
          <w:i/>
          <w:sz w:val="24"/>
          <w:szCs w:val="24"/>
        </w:rPr>
      </w:pPr>
    </w:p>
    <w:sectPr w:rsidR="00CD3BF8" w:rsidSect="002C309F">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F886E" w14:textId="77777777" w:rsidR="00D11A12" w:rsidRDefault="00D11A12">
      <w:r>
        <w:separator/>
      </w:r>
    </w:p>
  </w:endnote>
  <w:endnote w:type="continuationSeparator" w:id="0">
    <w:p w14:paraId="797145A7" w14:textId="77777777" w:rsidR="00D11A12" w:rsidRDefault="00D11A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F5C875" w14:textId="77777777" w:rsidR="00D11A12" w:rsidRDefault="00D11A12">
      <w:r>
        <w:separator/>
      </w:r>
    </w:p>
  </w:footnote>
  <w:footnote w:type="continuationSeparator" w:id="0">
    <w:p w14:paraId="10EFE80A" w14:textId="77777777" w:rsidR="00D11A12" w:rsidRDefault="00D11A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32B4AD5"/>
    <w:multiLevelType w:val="multilevel"/>
    <w:tmpl w:val="4DAC3D1A"/>
    <w:lvl w:ilvl="0">
      <w:start w:val="3"/>
      <w:numFmt w:val="decimal"/>
      <w:lvlText w:val="%1"/>
      <w:lvlJc w:val="left"/>
      <w:pPr>
        <w:ind w:left="432" w:hanging="432"/>
      </w:pPr>
      <w:rPr>
        <w:rFonts w:hint="default"/>
        <w:b/>
      </w:rPr>
    </w:lvl>
    <w:lvl w:ilvl="1">
      <w:start w:val="1"/>
      <w:numFmt w:val="decimal"/>
      <w:lvlText w:val="%1.%2"/>
      <w:lvlJc w:val="left"/>
      <w:pPr>
        <w:ind w:left="432" w:hanging="432"/>
      </w:pPr>
      <w:rPr>
        <w:rFonts w:hint="default"/>
        <w:b/>
        <w:color w:val="auto"/>
      </w:rPr>
    </w:lvl>
    <w:lvl w:ilvl="2">
      <w:start w:val="1"/>
      <w:numFmt w:val="decimal"/>
      <w:lvlText w:val="%1.%2.1"/>
      <w:lvlJc w:val="left"/>
      <w:pPr>
        <w:ind w:left="432" w:hanging="432"/>
      </w:pPr>
      <w:rPr>
        <w:rFonts w:hint="default"/>
        <w:b/>
      </w:rPr>
    </w:lvl>
    <w:lvl w:ilvl="3">
      <w:start w:val="1"/>
      <w:numFmt w:val="none"/>
      <w:lvlText w:val="%1.%2.1"/>
      <w:lvlJc w:val="left"/>
      <w:pPr>
        <w:ind w:left="432" w:hanging="432"/>
      </w:pPr>
      <w:rPr>
        <w:rFonts w:hint="default"/>
        <w:b/>
        <w:i w:val="0"/>
        <w:sz w:val="22"/>
        <w:szCs w:val="22"/>
      </w:rPr>
    </w:lvl>
    <w:lvl w:ilvl="4">
      <w:start w:val="1"/>
      <w:numFmt w:val="decimal"/>
      <w:lvlText w:val="%1.%2.%3.%4.%5"/>
      <w:lvlJc w:val="left"/>
      <w:pPr>
        <w:ind w:left="432" w:hanging="432"/>
      </w:pPr>
      <w:rPr>
        <w:rFonts w:hint="default"/>
      </w:rPr>
    </w:lvl>
    <w:lvl w:ilvl="5">
      <w:start w:val="1"/>
      <w:numFmt w:val="decimal"/>
      <w:lvlText w:val="%1.%2.%3.%4.%5.%6"/>
      <w:lvlJc w:val="left"/>
      <w:pPr>
        <w:ind w:left="432" w:hanging="432"/>
      </w:pPr>
      <w:rPr>
        <w:rFonts w:hint="default"/>
      </w:rPr>
    </w:lvl>
    <w:lvl w:ilvl="6">
      <w:start w:val="1"/>
      <w:numFmt w:val="decimal"/>
      <w:lvlText w:val="%1.%2.%3.%4.%5.%6.%7"/>
      <w:lvlJc w:val="left"/>
      <w:pPr>
        <w:ind w:left="432" w:hanging="432"/>
      </w:pPr>
      <w:rPr>
        <w:rFonts w:hint="default"/>
      </w:rPr>
    </w:lvl>
    <w:lvl w:ilvl="7">
      <w:start w:val="1"/>
      <w:numFmt w:val="decimal"/>
      <w:lvlText w:val="%1.%2.%3.%4.%5.%6.%7.%8"/>
      <w:lvlJc w:val="left"/>
      <w:pPr>
        <w:ind w:left="432" w:hanging="432"/>
      </w:pPr>
      <w:rPr>
        <w:rFonts w:hint="default"/>
      </w:rPr>
    </w:lvl>
    <w:lvl w:ilvl="8">
      <w:start w:val="1"/>
      <w:numFmt w:val="decimal"/>
      <w:lvlText w:val="%1.%2.%3.%4.%5.%6.%7.%8.%9"/>
      <w:lvlJc w:val="left"/>
      <w:pPr>
        <w:ind w:left="432" w:hanging="432"/>
      </w:pPr>
      <w:rPr>
        <w:rFonts w:hint="default"/>
      </w:rPr>
    </w:lvl>
  </w:abstractNum>
  <w:abstractNum w:abstractNumId="6" w15:restartNumberingAfterBreak="0">
    <w:nsid w:val="067B58B7"/>
    <w:multiLevelType w:val="multilevel"/>
    <w:tmpl w:val="6A049E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6CD0A49"/>
    <w:multiLevelType w:val="multilevel"/>
    <w:tmpl w:val="6418796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73B1648"/>
    <w:multiLevelType w:val="multilevel"/>
    <w:tmpl w:val="F86E3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7916774"/>
    <w:multiLevelType w:val="multilevel"/>
    <w:tmpl w:val="1BBEA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11"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2"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3" w15:restartNumberingAfterBreak="0">
    <w:nsid w:val="0F6E2D6B"/>
    <w:multiLevelType w:val="multilevel"/>
    <w:tmpl w:val="5C56C69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23824DD"/>
    <w:multiLevelType w:val="multilevel"/>
    <w:tmpl w:val="F610587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28C4168"/>
    <w:multiLevelType w:val="hybridMultilevel"/>
    <w:tmpl w:val="CCF0C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31F3D94"/>
    <w:multiLevelType w:val="multilevel"/>
    <w:tmpl w:val="541C0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42D2EBC"/>
    <w:multiLevelType w:val="multilevel"/>
    <w:tmpl w:val="2D125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5134137"/>
    <w:multiLevelType w:val="hybridMultilevel"/>
    <w:tmpl w:val="049AF406"/>
    <w:lvl w:ilvl="0" w:tplc="57A0EAB6">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CFA69BC"/>
    <w:multiLevelType w:val="multilevel"/>
    <w:tmpl w:val="6418796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D4F1889"/>
    <w:multiLevelType w:val="hybridMultilevel"/>
    <w:tmpl w:val="ECA2B1A0"/>
    <w:lvl w:ilvl="0" w:tplc="2E9EAB16">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1DD65350"/>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6" w15:restartNumberingAfterBreak="0">
    <w:nsid w:val="20FE5A3B"/>
    <w:multiLevelType w:val="multilevel"/>
    <w:tmpl w:val="850202F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2250BE5"/>
    <w:multiLevelType w:val="multilevel"/>
    <w:tmpl w:val="1AD25B7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4EB129B"/>
    <w:multiLevelType w:val="multilevel"/>
    <w:tmpl w:val="126AD2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7454BBE"/>
    <w:multiLevelType w:val="hybridMultilevel"/>
    <w:tmpl w:val="196A75FC"/>
    <w:lvl w:ilvl="0" w:tplc="BBECC7EA">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27577C40"/>
    <w:multiLevelType w:val="multilevel"/>
    <w:tmpl w:val="D682F5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7EB2B73"/>
    <w:multiLevelType w:val="hybridMultilevel"/>
    <w:tmpl w:val="A442F48A"/>
    <w:lvl w:ilvl="0" w:tplc="90AED520">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36"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37" w15:restartNumberingAfterBreak="0">
    <w:nsid w:val="29282BC8"/>
    <w:multiLevelType w:val="hybridMultilevel"/>
    <w:tmpl w:val="A386CC7C"/>
    <w:lvl w:ilvl="0" w:tplc="04090017">
      <w:start w:val="1"/>
      <w:numFmt w:val="lowerLetter"/>
      <w:lvlText w:val="%1)"/>
      <w:lvlJc w:val="left"/>
      <w:pPr>
        <w:tabs>
          <w:tab w:val="num" w:pos="2345"/>
        </w:tabs>
        <w:ind w:left="2345" w:hanging="360"/>
      </w:pPr>
      <w:rPr>
        <w:rFonts w:hint="default"/>
      </w:rPr>
    </w:lvl>
    <w:lvl w:ilvl="1" w:tplc="04090003" w:tentative="1">
      <w:start w:val="1"/>
      <w:numFmt w:val="bullet"/>
      <w:lvlText w:val="o"/>
      <w:lvlJc w:val="left"/>
      <w:pPr>
        <w:tabs>
          <w:tab w:val="num" w:pos="3065"/>
        </w:tabs>
        <w:ind w:left="3065" w:hanging="360"/>
      </w:pPr>
      <w:rPr>
        <w:rFonts w:ascii="Courier New" w:hAnsi="Courier New" w:cs="Courier New" w:hint="default"/>
      </w:rPr>
    </w:lvl>
    <w:lvl w:ilvl="2" w:tplc="04090005" w:tentative="1">
      <w:start w:val="1"/>
      <w:numFmt w:val="bullet"/>
      <w:lvlText w:val=""/>
      <w:lvlJc w:val="left"/>
      <w:pPr>
        <w:tabs>
          <w:tab w:val="num" w:pos="3785"/>
        </w:tabs>
        <w:ind w:left="3785" w:hanging="360"/>
      </w:pPr>
      <w:rPr>
        <w:rFonts w:ascii="Wingdings" w:hAnsi="Wingdings" w:hint="default"/>
      </w:rPr>
    </w:lvl>
    <w:lvl w:ilvl="3" w:tplc="04090001" w:tentative="1">
      <w:start w:val="1"/>
      <w:numFmt w:val="bullet"/>
      <w:lvlText w:val=""/>
      <w:lvlJc w:val="left"/>
      <w:pPr>
        <w:tabs>
          <w:tab w:val="num" w:pos="4505"/>
        </w:tabs>
        <w:ind w:left="4505" w:hanging="360"/>
      </w:pPr>
      <w:rPr>
        <w:rFonts w:ascii="Symbol" w:hAnsi="Symbol" w:hint="default"/>
      </w:rPr>
    </w:lvl>
    <w:lvl w:ilvl="4" w:tplc="04090003" w:tentative="1">
      <w:start w:val="1"/>
      <w:numFmt w:val="bullet"/>
      <w:lvlText w:val="o"/>
      <w:lvlJc w:val="left"/>
      <w:pPr>
        <w:tabs>
          <w:tab w:val="num" w:pos="5225"/>
        </w:tabs>
        <w:ind w:left="5225" w:hanging="360"/>
      </w:pPr>
      <w:rPr>
        <w:rFonts w:ascii="Courier New" w:hAnsi="Courier New" w:cs="Courier New" w:hint="default"/>
      </w:rPr>
    </w:lvl>
    <w:lvl w:ilvl="5" w:tplc="04090005" w:tentative="1">
      <w:start w:val="1"/>
      <w:numFmt w:val="bullet"/>
      <w:lvlText w:val=""/>
      <w:lvlJc w:val="left"/>
      <w:pPr>
        <w:tabs>
          <w:tab w:val="num" w:pos="5945"/>
        </w:tabs>
        <w:ind w:left="5945" w:hanging="360"/>
      </w:pPr>
      <w:rPr>
        <w:rFonts w:ascii="Wingdings" w:hAnsi="Wingdings" w:hint="default"/>
      </w:rPr>
    </w:lvl>
    <w:lvl w:ilvl="6" w:tplc="04090001" w:tentative="1">
      <w:start w:val="1"/>
      <w:numFmt w:val="bullet"/>
      <w:lvlText w:val=""/>
      <w:lvlJc w:val="left"/>
      <w:pPr>
        <w:tabs>
          <w:tab w:val="num" w:pos="6665"/>
        </w:tabs>
        <w:ind w:left="6665" w:hanging="360"/>
      </w:pPr>
      <w:rPr>
        <w:rFonts w:ascii="Symbol" w:hAnsi="Symbol" w:hint="default"/>
      </w:rPr>
    </w:lvl>
    <w:lvl w:ilvl="7" w:tplc="04090003" w:tentative="1">
      <w:start w:val="1"/>
      <w:numFmt w:val="bullet"/>
      <w:lvlText w:val="o"/>
      <w:lvlJc w:val="left"/>
      <w:pPr>
        <w:tabs>
          <w:tab w:val="num" w:pos="7385"/>
        </w:tabs>
        <w:ind w:left="7385" w:hanging="360"/>
      </w:pPr>
      <w:rPr>
        <w:rFonts w:ascii="Courier New" w:hAnsi="Courier New" w:cs="Courier New" w:hint="default"/>
      </w:rPr>
    </w:lvl>
    <w:lvl w:ilvl="8" w:tplc="04090005" w:tentative="1">
      <w:start w:val="1"/>
      <w:numFmt w:val="bullet"/>
      <w:lvlText w:val=""/>
      <w:lvlJc w:val="left"/>
      <w:pPr>
        <w:tabs>
          <w:tab w:val="num" w:pos="8105"/>
        </w:tabs>
        <w:ind w:left="8105" w:hanging="360"/>
      </w:pPr>
      <w:rPr>
        <w:rFonts w:ascii="Wingdings" w:hAnsi="Wingdings" w:hint="default"/>
      </w:rPr>
    </w:lvl>
  </w:abstractNum>
  <w:abstractNum w:abstractNumId="38" w15:restartNumberingAfterBreak="0">
    <w:nsid w:val="2A08301F"/>
    <w:multiLevelType w:val="multilevel"/>
    <w:tmpl w:val="BC96588C"/>
    <w:lvl w:ilvl="0">
      <w:start w:val="1"/>
      <w:numFmt w:val="lowerRoman"/>
      <w:lvlText w:val="%1."/>
      <w:lvlJc w:val="right"/>
      <w:pPr>
        <w:ind w:left="720" w:hanging="360"/>
      </w:pPr>
    </w:lvl>
    <w:lvl w:ilvl="1">
      <w:start w:va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2C1B362B"/>
    <w:multiLevelType w:val="multilevel"/>
    <w:tmpl w:val="B32AD7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2EFD5864"/>
    <w:multiLevelType w:val="multilevel"/>
    <w:tmpl w:val="77624E6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2F227777"/>
    <w:multiLevelType w:val="hybridMultilevel"/>
    <w:tmpl w:val="8CF03ECA"/>
    <w:lvl w:ilvl="0" w:tplc="8CD693EE">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2FB4560B"/>
    <w:multiLevelType w:val="hybridMultilevel"/>
    <w:tmpl w:val="085C1F48"/>
    <w:lvl w:ilvl="0" w:tplc="7382C2C8">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47" w15:restartNumberingAfterBreak="0">
    <w:nsid w:val="33046105"/>
    <w:multiLevelType w:val="hybridMultilevel"/>
    <w:tmpl w:val="590ED678"/>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8" w15:restartNumberingAfterBreak="0">
    <w:nsid w:val="33435FA7"/>
    <w:multiLevelType w:val="multilevel"/>
    <w:tmpl w:val="9B06B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429E7746"/>
    <w:multiLevelType w:val="multilevel"/>
    <w:tmpl w:val="FFD66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4391033"/>
    <w:multiLevelType w:val="multilevel"/>
    <w:tmpl w:val="63A8A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4"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5" w15:restartNumberingAfterBreak="0">
    <w:nsid w:val="4B640B62"/>
    <w:multiLevelType w:val="multilevel"/>
    <w:tmpl w:val="BD829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7" w15:restartNumberingAfterBreak="0">
    <w:nsid w:val="4C7312EC"/>
    <w:multiLevelType w:val="multilevel"/>
    <w:tmpl w:val="237CA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9" w15:restartNumberingAfterBreak="0">
    <w:nsid w:val="4DAC06D9"/>
    <w:multiLevelType w:val="multilevel"/>
    <w:tmpl w:val="CDAA7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EA306A6"/>
    <w:multiLevelType w:val="hybridMultilevel"/>
    <w:tmpl w:val="8E76F1BE"/>
    <w:lvl w:ilvl="0" w:tplc="C99608B6">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559E56DD"/>
    <w:multiLevelType w:val="multilevel"/>
    <w:tmpl w:val="532EA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63" w15:restartNumberingAfterBreak="0">
    <w:nsid w:val="5B4121A2"/>
    <w:multiLevelType w:val="multilevel"/>
    <w:tmpl w:val="D6147D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CF438E1"/>
    <w:multiLevelType w:val="multilevel"/>
    <w:tmpl w:val="9D02DE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5D2235CF"/>
    <w:multiLevelType w:val="hybridMultilevel"/>
    <w:tmpl w:val="0840B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67"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8" w15:restartNumberingAfterBreak="0">
    <w:nsid w:val="5ED672FB"/>
    <w:multiLevelType w:val="hybridMultilevel"/>
    <w:tmpl w:val="68B2EF90"/>
    <w:lvl w:ilvl="0" w:tplc="FFFFFFFF">
      <w:start w:val="1"/>
      <w:numFmt w:val="upperLetter"/>
      <w:lvlText w:val="%1."/>
      <w:lvlJc w:val="left"/>
      <w:pPr>
        <w:ind w:left="1428" w:hanging="360"/>
      </w:pPr>
      <w:rPr>
        <w:b/>
        <w:bCs/>
      </w:r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69" w15:restartNumberingAfterBreak="0">
    <w:nsid w:val="62E54377"/>
    <w:multiLevelType w:val="multilevel"/>
    <w:tmpl w:val="EBFCADE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652B66F7"/>
    <w:multiLevelType w:val="multilevel"/>
    <w:tmpl w:val="C1902C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6B805B85"/>
    <w:multiLevelType w:val="hybridMultilevel"/>
    <w:tmpl w:val="2E62ACE8"/>
    <w:lvl w:ilvl="0" w:tplc="0409000B">
      <w:start w:val="1"/>
      <w:numFmt w:val="bullet"/>
      <w:lvlText w:val=""/>
      <w:lvlJc w:val="left"/>
      <w:pPr>
        <w:ind w:left="885" w:hanging="360"/>
      </w:pPr>
      <w:rPr>
        <w:rFonts w:ascii="Wingdings" w:hAnsi="Wingdings"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74" w15:restartNumberingAfterBreak="0">
    <w:nsid w:val="6EA75234"/>
    <w:multiLevelType w:val="multilevel"/>
    <w:tmpl w:val="AAE82B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6" w15:restartNumberingAfterBreak="0">
    <w:nsid w:val="722E244A"/>
    <w:multiLevelType w:val="multilevel"/>
    <w:tmpl w:val="D714C9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78"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80"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81"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3"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7B1369C7"/>
    <w:multiLevelType w:val="multilevel"/>
    <w:tmpl w:val="8C6A4BAC"/>
    <w:lvl w:ilvl="0">
      <w:start w:val="1"/>
      <w:numFmt w:val="decimal"/>
      <w:lvlText w:val="%1."/>
      <w:lvlJc w:val="left"/>
      <w:pPr>
        <w:ind w:left="720" w:hanging="360"/>
      </w:pPr>
      <w:rPr>
        <w:rFonts w:ascii="Times New Roman" w:hAnsi="Times New Roman" w:cs="Times New Roman" w:hint="default"/>
        <w:b/>
        <w:bCs w:val="0"/>
        <w:color w:val="333333"/>
        <w:sz w:val="24"/>
        <w:szCs w:val="24"/>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5"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9651647">
    <w:abstractNumId w:val="21"/>
  </w:num>
  <w:num w:numId="2" w16cid:durableId="1355885949">
    <w:abstractNumId w:val="10"/>
  </w:num>
  <w:num w:numId="3" w16cid:durableId="773592163">
    <w:abstractNumId w:val="35"/>
  </w:num>
  <w:num w:numId="4" w16cid:durableId="1388793994">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7145774">
    <w:abstractNumId w:val="86"/>
  </w:num>
  <w:num w:numId="6" w16cid:durableId="1960912669">
    <w:abstractNumId w:val="46"/>
  </w:num>
  <w:num w:numId="7" w16cid:durableId="792558119">
    <w:abstractNumId w:val="22"/>
  </w:num>
  <w:num w:numId="8" w16cid:durableId="115367526">
    <w:abstractNumId w:val="67"/>
  </w:num>
  <w:num w:numId="9" w16cid:durableId="608246130">
    <w:abstractNumId w:val="80"/>
  </w:num>
  <w:num w:numId="10" w16cid:durableId="1508903344">
    <w:abstractNumId w:val="0"/>
  </w:num>
  <w:num w:numId="11" w16cid:durableId="2108496939">
    <w:abstractNumId w:val="0"/>
  </w:num>
  <w:num w:numId="12" w16cid:durableId="1492677974">
    <w:abstractNumId w:val="79"/>
  </w:num>
  <w:num w:numId="13" w16cid:durableId="1476801043">
    <w:abstractNumId w:val="81"/>
  </w:num>
  <w:num w:numId="14" w16cid:durableId="969282250">
    <w:abstractNumId w:val="42"/>
  </w:num>
  <w:num w:numId="15" w16cid:durableId="340666679">
    <w:abstractNumId w:val="11"/>
  </w:num>
  <w:num w:numId="16" w16cid:durableId="231161296">
    <w:abstractNumId w:val="12"/>
  </w:num>
  <w:num w:numId="17" w16cid:durableId="498233464">
    <w:abstractNumId w:val="85"/>
  </w:num>
  <w:num w:numId="18" w16cid:durableId="1597131082">
    <w:abstractNumId w:val="20"/>
  </w:num>
  <w:num w:numId="19" w16cid:durableId="10575739">
    <w:abstractNumId w:val="31"/>
  </w:num>
  <w:num w:numId="20" w16cid:durableId="1429081021">
    <w:abstractNumId w:val="30"/>
  </w:num>
  <w:num w:numId="21" w16cid:durableId="1347518206">
    <w:abstractNumId w:val="39"/>
  </w:num>
  <w:num w:numId="22" w16cid:durableId="153760910">
    <w:abstractNumId w:val="58"/>
  </w:num>
  <w:num w:numId="23" w16cid:durableId="1065252182">
    <w:abstractNumId w:val="36"/>
  </w:num>
  <w:num w:numId="24" w16cid:durableId="21249979">
    <w:abstractNumId w:val="75"/>
  </w:num>
  <w:num w:numId="25" w16cid:durableId="1818255859">
    <w:abstractNumId w:val="27"/>
  </w:num>
  <w:num w:numId="26" w16cid:durableId="1735398368">
    <w:abstractNumId w:val="77"/>
  </w:num>
  <w:num w:numId="27" w16cid:durableId="1706326189">
    <w:abstractNumId w:val="82"/>
  </w:num>
  <w:num w:numId="28" w16cid:durableId="62222872">
    <w:abstractNumId w:val="66"/>
  </w:num>
  <w:num w:numId="29" w16cid:durableId="530188956">
    <w:abstractNumId w:val="77"/>
  </w:num>
  <w:num w:numId="30" w16cid:durableId="423650838">
    <w:abstractNumId w:val="77"/>
  </w:num>
  <w:num w:numId="31" w16cid:durableId="825897764">
    <w:abstractNumId w:val="56"/>
  </w:num>
  <w:num w:numId="32" w16cid:durableId="139539909">
    <w:abstractNumId w:val="71"/>
  </w:num>
  <w:num w:numId="33" w16cid:durableId="1213880695">
    <w:abstractNumId w:val="83"/>
  </w:num>
  <w:num w:numId="34" w16cid:durableId="1372921224">
    <w:abstractNumId w:val="72"/>
  </w:num>
  <w:num w:numId="35" w16cid:durableId="201022536">
    <w:abstractNumId w:val="62"/>
  </w:num>
  <w:num w:numId="36" w16cid:durableId="1315061809">
    <w:abstractNumId w:val="49"/>
  </w:num>
  <w:num w:numId="37" w16cid:durableId="521088086">
    <w:abstractNumId w:val="17"/>
  </w:num>
  <w:num w:numId="38" w16cid:durableId="1422944597">
    <w:abstractNumId w:val="50"/>
  </w:num>
  <w:num w:numId="39" w16cid:durableId="2078697800">
    <w:abstractNumId w:val="41"/>
  </w:num>
  <w:num w:numId="40" w16cid:durableId="2042045686">
    <w:abstractNumId w:val="53"/>
  </w:num>
  <w:num w:numId="41" w16cid:durableId="961809519">
    <w:abstractNumId w:val="2"/>
  </w:num>
  <w:num w:numId="42" w16cid:durableId="1477842218">
    <w:abstractNumId w:val="3"/>
  </w:num>
  <w:num w:numId="43" w16cid:durableId="449861118">
    <w:abstractNumId w:val="1"/>
  </w:num>
  <w:num w:numId="44" w16cid:durableId="1831166429">
    <w:abstractNumId w:val="4"/>
  </w:num>
  <w:num w:numId="45" w16cid:durableId="478620860">
    <w:abstractNumId w:val="73"/>
  </w:num>
  <w:num w:numId="46" w16cid:durableId="1553496827">
    <w:abstractNumId w:val="78"/>
  </w:num>
  <w:num w:numId="47" w16cid:durableId="1657420326">
    <w:abstractNumId w:val="25"/>
  </w:num>
  <w:num w:numId="48" w16cid:durableId="1393891923">
    <w:abstractNumId w:val="15"/>
  </w:num>
  <w:num w:numId="49" w16cid:durableId="1631129132">
    <w:abstractNumId w:val="65"/>
  </w:num>
  <w:num w:numId="50" w16cid:durableId="1329135880">
    <w:abstractNumId w:val="47"/>
  </w:num>
  <w:num w:numId="51" w16cid:durableId="657535252">
    <w:abstractNumId w:val="48"/>
  </w:num>
  <w:num w:numId="52" w16cid:durableId="1163743786">
    <w:abstractNumId w:val="9"/>
  </w:num>
  <w:num w:numId="53" w16cid:durableId="1762096222">
    <w:abstractNumId w:val="51"/>
  </w:num>
  <w:num w:numId="54" w16cid:durableId="659501962">
    <w:abstractNumId w:val="55"/>
  </w:num>
  <w:num w:numId="55" w16cid:durableId="1361854470">
    <w:abstractNumId w:val="18"/>
  </w:num>
  <w:num w:numId="56" w16cid:durableId="732585428">
    <w:abstractNumId w:val="52"/>
  </w:num>
  <w:num w:numId="57" w16cid:durableId="1148400582">
    <w:abstractNumId w:val="59"/>
  </w:num>
  <w:num w:numId="58" w16cid:durableId="2090496987">
    <w:abstractNumId w:val="8"/>
  </w:num>
  <w:num w:numId="59" w16cid:durableId="142700993">
    <w:abstractNumId w:val="57"/>
  </w:num>
  <w:num w:numId="60" w16cid:durableId="932780550">
    <w:abstractNumId w:val="43"/>
  </w:num>
  <w:num w:numId="61" w16cid:durableId="960263409">
    <w:abstractNumId w:val="74"/>
  </w:num>
  <w:num w:numId="62" w16cid:durableId="1670063153">
    <w:abstractNumId w:val="70"/>
  </w:num>
  <w:num w:numId="63" w16cid:durableId="1906796012">
    <w:abstractNumId w:val="6"/>
  </w:num>
  <w:num w:numId="64" w16cid:durableId="1890989476">
    <w:abstractNumId w:val="63"/>
  </w:num>
  <w:num w:numId="65" w16cid:durableId="1122845696">
    <w:abstractNumId w:val="40"/>
  </w:num>
  <w:num w:numId="66" w16cid:durableId="1539395759">
    <w:abstractNumId w:val="76"/>
  </w:num>
  <w:num w:numId="67" w16cid:durableId="1244946024">
    <w:abstractNumId w:val="84"/>
  </w:num>
  <w:num w:numId="68" w16cid:durableId="165288244">
    <w:abstractNumId w:val="61"/>
  </w:num>
  <w:num w:numId="69" w16cid:durableId="640503842">
    <w:abstractNumId w:val="68"/>
  </w:num>
  <w:num w:numId="70" w16cid:durableId="1547833752">
    <w:abstractNumId w:val="24"/>
  </w:num>
  <w:num w:numId="71" w16cid:durableId="829951060">
    <w:abstractNumId w:val="34"/>
  </w:num>
  <w:num w:numId="72" w16cid:durableId="1305743104">
    <w:abstractNumId w:val="44"/>
  </w:num>
  <w:num w:numId="73" w16cid:durableId="1751808977">
    <w:abstractNumId w:val="60"/>
  </w:num>
  <w:num w:numId="74" w16cid:durableId="1605916424">
    <w:abstractNumId w:val="19"/>
  </w:num>
  <w:num w:numId="75" w16cid:durableId="1866601930">
    <w:abstractNumId w:val="32"/>
  </w:num>
  <w:num w:numId="76" w16cid:durableId="885527736">
    <w:abstractNumId w:val="45"/>
  </w:num>
  <w:num w:numId="77" w16cid:durableId="187764063">
    <w:abstractNumId w:val="64"/>
  </w:num>
  <w:num w:numId="78" w16cid:durableId="44257918">
    <w:abstractNumId w:val="26"/>
  </w:num>
  <w:num w:numId="79" w16cid:durableId="303705148">
    <w:abstractNumId w:val="33"/>
  </w:num>
  <w:num w:numId="80" w16cid:durableId="1308170617">
    <w:abstractNumId w:val="16"/>
  </w:num>
  <w:num w:numId="81" w16cid:durableId="691077702">
    <w:abstractNumId w:val="29"/>
  </w:num>
  <w:num w:numId="82" w16cid:durableId="457837446">
    <w:abstractNumId w:val="13"/>
  </w:num>
  <w:num w:numId="83" w16cid:durableId="975572266">
    <w:abstractNumId w:val="69"/>
  </w:num>
  <w:num w:numId="84" w16cid:durableId="1553417810">
    <w:abstractNumId w:val="7"/>
  </w:num>
  <w:num w:numId="85" w16cid:durableId="835267089">
    <w:abstractNumId w:val="23"/>
  </w:num>
  <w:num w:numId="86" w16cid:durableId="1820807434">
    <w:abstractNumId w:val="14"/>
  </w:num>
  <w:num w:numId="87" w16cid:durableId="1955553631">
    <w:abstractNumId w:val="28"/>
  </w:num>
  <w:num w:numId="88" w16cid:durableId="1623656363">
    <w:abstractNumId w:val="5"/>
  </w:num>
  <w:num w:numId="89" w16cid:durableId="1207452436">
    <w:abstractNumId w:val="38"/>
  </w:num>
  <w:num w:numId="90" w16cid:durableId="136916710">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3021"/>
    <w:rsid w:val="00003160"/>
    <w:rsid w:val="00005FBF"/>
    <w:rsid w:val="0001082E"/>
    <w:rsid w:val="00021D33"/>
    <w:rsid w:val="00024085"/>
    <w:rsid w:val="00026053"/>
    <w:rsid w:val="0003071C"/>
    <w:rsid w:val="00031795"/>
    <w:rsid w:val="00031D64"/>
    <w:rsid w:val="000477C4"/>
    <w:rsid w:val="00052FA8"/>
    <w:rsid w:val="00053889"/>
    <w:rsid w:val="0005461D"/>
    <w:rsid w:val="00054DB3"/>
    <w:rsid w:val="0005533A"/>
    <w:rsid w:val="00061806"/>
    <w:rsid w:val="00062688"/>
    <w:rsid w:val="00066BB1"/>
    <w:rsid w:val="00076903"/>
    <w:rsid w:val="0008590A"/>
    <w:rsid w:val="000919F6"/>
    <w:rsid w:val="00097822"/>
    <w:rsid w:val="000A2271"/>
    <w:rsid w:val="000B335C"/>
    <w:rsid w:val="000B4778"/>
    <w:rsid w:val="000B484C"/>
    <w:rsid w:val="000B5A59"/>
    <w:rsid w:val="000B776E"/>
    <w:rsid w:val="000B7B13"/>
    <w:rsid w:val="000C100D"/>
    <w:rsid w:val="000C1C01"/>
    <w:rsid w:val="000C34C7"/>
    <w:rsid w:val="000C59A8"/>
    <w:rsid w:val="000D27BD"/>
    <w:rsid w:val="000D5F1C"/>
    <w:rsid w:val="000E7F76"/>
    <w:rsid w:val="000F1DB7"/>
    <w:rsid w:val="000F37A6"/>
    <w:rsid w:val="0010469F"/>
    <w:rsid w:val="00110E7F"/>
    <w:rsid w:val="00111429"/>
    <w:rsid w:val="00115FD2"/>
    <w:rsid w:val="001205AD"/>
    <w:rsid w:val="00122DAF"/>
    <w:rsid w:val="0013571A"/>
    <w:rsid w:val="00136A14"/>
    <w:rsid w:val="00137E32"/>
    <w:rsid w:val="00141EE2"/>
    <w:rsid w:val="00144A69"/>
    <w:rsid w:val="00147273"/>
    <w:rsid w:val="00150D15"/>
    <w:rsid w:val="00151350"/>
    <w:rsid w:val="00153E39"/>
    <w:rsid w:val="0015520A"/>
    <w:rsid w:val="0016073F"/>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DF6"/>
    <w:rsid w:val="001B0E57"/>
    <w:rsid w:val="001C3E70"/>
    <w:rsid w:val="001C58E0"/>
    <w:rsid w:val="001C63B0"/>
    <w:rsid w:val="001C7BA4"/>
    <w:rsid w:val="001C7C29"/>
    <w:rsid w:val="001D4BFF"/>
    <w:rsid w:val="001D65EC"/>
    <w:rsid w:val="001F09DD"/>
    <w:rsid w:val="001F1A20"/>
    <w:rsid w:val="001F42B5"/>
    <w:rsid w:val="002005C4"/>
    <w:rsid w:val="002027DA"/>
    <w:rsid w:val="002034CB"/>
    <w:rsid w:val="00210525"/>
    <w:rsid w:val="0021095D"/>
    <w:rsid w:val="002141AB"/>
    <w:rsid w:val="00214918"/>
    <w:rsid w:val="002215F3"/>
    <w:rsid w:val="00225E7B"/>
    <w:rsid w:val="00226BE3"/>
    <w:rsid w:val="002345DD"/>
    <w:rsid w:val="00234EB5"/>
    <w:rsid w:val="00235D76"/>
    <w:rsid w:val="00237030"/>
    <w:rsid w:val="002424EE"/>
    <w:rsid w:val="0026197C"/>
    <w:rsid w:val="00263B5C"/>
    <w:rsid w:val="0026405C"/>
    <w:rsid w:val="00271100"/>
    <w:rsid w:val="0027241D"/>
    <w:rsid w:val="00274A49"/>
    <w:rsid w:val="00274A89"/>
    <w:rsid w:val="00274EDA"/>
    <w:rsid w:val="00275E5D"/>
    <w:rsid w:val="00283067"/>
    <w:rsid w:val="00285ADF"/>
    <w:rsid w:val="00290102"/>
    <w:rsid w:val="00295786"/>
    <w:rsid w:val="002A789A"/>
    <w:rsid w:val="002B1600"/>
    <w:rsid w:val="002B4170"/>
    <w:rsid w:val="002B44E7"/>
    <w:rsid w:val="002B6149"/>
    <w:rsid w:val="002C20D3"/>
    <w:rsid w:val="002C309F"/>
    <w:rsid w:val="002C7C23"/>
    <w:rsid w:val="002E1AA1"/>
    <w:rsid w:val="002E2395"/>
    <w:rsid w:val="002F0CEF"/>
    <w:rsid w:val="0030628F"/>
    <w:rsid w:val="00307ABF"/>
    <w:rsid w:val="003133A2"/>
    <w:rsid w:val="00313EA0"/>
    <w:rsid w:val="00317D4D"/>
    <w:rsid w:val="00321894"/>
    <w:rsid w:val="003231D6"/>
    <w:rsid w:val="00323902"/>
    <w:rsid w:val="00327322"/>
    <w:rsid w:val="00332967"/>
    <w:rsid w:val="00336854"/>
    <w:rsid w:val="00341B9C"/>
    <w:rsid w:val="003427D0"/>
    <w:rsid w:val="00355B9C"/>
    <w:rsid w:val="003608A5"/>
    <w:rsid w:val="00366AD6"/>
    <w:rsid w:val="00366FC3"/>
    <w:rsid w:val="00372094"/>
    <w:rsid w:val="0037529A"/>
    <w:rsid w:val="0038078B"/>
    <w:rsid w:val="0038359B"/>
    <w:rsid w:val="00384D91"/>
    <w:rsid w:val="00385AD5"/>
    <w:rsid w:val="00387846"/>
    <w:rsid w:val="0039046D"/>
    <w:rsid w:val="003962C7"/>
    <w:rsid w:val="00396A5B"/>
    <w:rsid w:val="003A2E4B"/>
    <w:rsid w:val="003B3CBB"/>
    <w:rsid w:val="003D3E93"/>
    <w:rsid w:val="003E1120"/>
    <w:rsid w:val="003E5C7A"/>
    <w:rsid w:val="003E79F6"/>
    <w:rsid w:val="003E7B24"/>
    <w:rsid w:val="003F234D"/>
    <w:rsid w:val="00402708"/>
    <w:rsid w:val="00402935"/>
    <w:rsid w:val="0040396A"/>
    <w:rsid w:val="00406258"/>
    <w:rsid w:val="0041072F"/>
    <w:rsid w:val="00412E92"/>
    <w:rsid w:val="004150DE"/>
    <w:rsid w:val="00420DF4"/>
    <w:rsid w:val="00434462"/>
    <w:rsid w:val="00436705"/>
    <w:rsid w:val="00444D4D"/>
    <w:rsid w:val="00446160"/>
    <w:rsid w:val="00446461"/>
    <w:rsid w:val="004525E6"/>
    <w:rsid w:val="00454113"/>
    <w:rsid w:val="004659D4"/>
    <w:rsid w:val="0047473F"/>
    <w:rsid w:val="0048761D"/>
    <w:rsid w:val="00487E07"/>
    <w:rsid w:val="00490DC3"/>
    <w:rsid w:val="004916F7"/>
    <w:rsid w:val="00491F57"/>
    <w:rsid w:val="00496EBE"/>
    <w:rsid w:val="004A0AD5"/>
    <w:rsid w:val="004A31B0"/>
    <w:rsid w:val="004A734A"/>
    <w:rsid w:val="004C1E44"/>
    <w:rsid w:val="004D774C"/>
    <w:rsid w:val="004E02DE"/>
    <w:rsid w:val="004E14D7"/>
    <w:rsid w:val="004E17FF"/>
    <w:rsid w:val="004E26C1"/>
    <w:rsid w:val="004E2875"/>
    <w:rsid w:val="004E3AC8"/>
    <w:rsid w:val="004E3EE5"/>
    <w:rsid w:val="004E50C0"/>
    <w:rsid w:val="004F1E42"/>
    <w:rsid w:val="004F43A6"/>
    <w:rsid w:val="00505A1F"/>
    <w:rsid w:val="00505A21"/>
    <w:rsid w:val="00510158"/>
    <w:rsid w:val="005169FC"/>
    <w:rsid w:val="00523576"/>
    <w:rsid w:val="00526DC0"/>
    <w:rsid w:val="0053636A"/>
    <w:rsid w:val="0053770A"/>
    <w:rsid w:val="005443E0"/>
    <w:rsid w:val="00550E6A"/>
    <w:rsid w:val="00556CF1"/>
    <w:rsid w:val="00557393"/>
    <w:rsid w:val="005624D8"/>
    <w:rsid w:val="00562C9D"/>
    <w:rsid w:val="00564503"/>
    <w:rsid w:val="005664B7"/>
    <w:rsid w:val="005704BD"/>
    <w:rsid w:val="00587530"/>
    <w:rsid w:val="00591FBB"/>
    <w:rsid w:val="00592057"/>
    <w:rsid w:val="00594FD2"/>
    <w:rsid w:val="00597B7E"/>
    <w:rsid w:val="005A2482"/>
    <w:rsid w:val="005A2F49"/>
    <w:rsid w:val="005B077C"/>
    <w:rsid w:val="005B3B5E"/>
    <w:rsid w:val="005B4B75"/>
    <w:rsid w:val="005C00B2"/>
    <w:rsid w:val="005C0257"/>
    <w:rsid w:val="005C54A5"/>
    <w:rsid w:val="005C6311"/>
    <w:rsid w:val="005D05F1"/>
    <w:rsid w:val="005D129E"/>
    <w:rsid w:val="005D36D1"/>
    <w:rsid w:val="005D5319"/>
    <w:rsid w:val="005E2B5A"/>
    <w:rsid w:val="005E3BB2"/>
    <w:rsid w:val="005E4712"/>
    <w:rsid w:val="005E59AF"/>
    <w:rsid w:val="005F7BBF"/>
    <w:rsid w:val="0061361C"/>
    <w:rsid w:val="00615359"/>
    <w:rsid w:val="00615E08"/>
    <w:rsid w:val="00617CDA"/>
    <w:rsid w:val="0062247A"/>
    <w:rsid w:val="00625783"/>
    <w:rsid w:val="006257C4"/>
    <w:rsid w:val="0062740D"/>
    <w:rsid w:val="00640393"/>
    <w:rsid w:val="00643285"/>
    <w:rsid w:val="00643ADA"/>
    <w:rsid w:val="00647414"/>
    <w:rsid w:val="0065266D"/>
    <w:rsid w:val="00655E62"/>
    <w:rsid w:val="00656291"/>
    <w:rsid w:val="00656CC7"/>
    <w:rsid w:val="00657E72"/>
    <w:rsid w:val="006632F7"/>
    <w:rsid w:val="00667476"/>
    <w:rsid w:val="006801BF"/>
    <w:rsid w:val="00681F2A"/>
    <w:rsid w:val="00682580"/>
    <w:rsid w:val="00683184"/>
    <w:rsid w:val="0068353E"/>
    <w:rsid w:val="00687BD5"/>
    <w:rsid w:val="006907FA"/>
    <w:rsid w:val="00694B7B"/>
    <w:rsid w:val="00694DE7"/>
    <w:rsid w:val="00697B8E"/>
    <w:rsid w:val="006A18B0"/>
    <w:rsid w:val="006A55CE"/>
    <w:rsid w:val="006C478B"/>
    <w:rsid w:val="006D33B0"/>
    <w:rsid w:val="006D3DFB"/>
    <w:rsid w:val="006D69E9"/>
    <w:rsid w:val="006D7AE4"/>
    <w:rsid w:val="006E17A1"/>
    <w:rsid w:val="006E72D3"/>
    <w:rsid w:val="006F104B"/>
    <w:rsid w:val="006F1E75"/>
    <w:rsid w:val="00700253"/>
    <w:rsid w:val="0070084B"/>
    <w:rsid w:val="00700C6E"/>
    <w:rsid w:val="007044BA"/>
    <w:rsid w:val="00724E8B"/>
    <w:rsid w:val="00724F6A"/>
    <w:rsid w:val="00726325"/>
    <w:rsid w:val="00727C61"/>
    <w:rsid w:val="0073203B"/>
    <w:rsid w:val="00737759"/>
    <w:rsid w:val="00740692"/>
    <w:rsid w:val="00743EA7"/>
    <w:rsid w:val="00750C73"/>
    <w:rsid w:val="00751120"/>
    <w:rsid w:val="00755D8B"/>
    <w:rsid w:val="00755E8B"/>
    <w:rsid w:val="0075702A"/>
    <w:rsid w:val="007643BF"/>
    <w:rsid w:val="00765F8C"/>
    <w:rsid w:val="00767A8E"/>
    <w:rsid w:val="00773CB8"/>
    <w:rsid w:val="0077624B"/>
    <w:rsid w:val="00781493"/>
    <w:rsid w:val="00783975"/>
    <w:rsid w:val="00784B6C"/>
    <w:rsid w:val="00796166"/>
    <w:rsid w:val="007A1533"/>
    <w:rsid w:val="007B2074"/>
    <w:rsid w:val="007C6BA3"/>
    <w:rsid w:val="007C75F8"/>
    <w:rsid w:val="007D1BAE"/>
    <w:rsid w:val="007D4BD6"/>
    <w:rsid w:val="007D562C"/>
    <w:rsid w:val="007E4EBC"/>
    <w:rsid w:val="007E509B"/>
    <w:rsid w:val="007E72AC"/>
    <w:rsid w:val="00801BB6"/>
    <w:rsid w:val="00803110"/>
    <w:rsid w:val="008038EB"/>
    <w:rsid w:val="008074CD"/>
    <w:rsid w:val="008113B0"/>
    <w:rsid w:val="00811757"/>
    <w:rsid w:val="00813DB0"/>
    <w:rsid w:val="00814423"/>
    <w:rsid w:val="0081573C"/>
    <w:rsid w:val="008252B2"/>
    <w:rsid w:val="008255F4"/>
    <w:rsid w:val="00826E36"/>
    <w:rsid w:val="00827331"/>
    <w:rsid w:val="00827F51"/>
    <w:rsid w:val="00830129"/>
    <w:rsid w:val="00835213"/>
    <w:rsid w:val="00841E85"/>
    <w:rsid w:val="00843AE2"/>
    <w:rsid w:val="0084492B"/>
    <w:rsid w:val="008522D3"/>
    <w:rsid w:val="00854C53"/>
    <w:rsid w:val="0085501C"/>
    <w:rsid w:val="008575D3"/>
    <w:rsid w:val="00860655"/>
    <w:rsid w:val="00860A67"/>
    <w:rsid w:val="00861454"/>
    <w:rsid w:val="008622A5"/>
    <w:rsid w:val="00865AB0"/>
    <w:rsid w:val="00867F12"/>
    <w:rsid w:val="00871C68"/>
    <w:rsid w:val="00872BAE"/>
    <w:rsid w:val="00880B8E"/>
    <w:rsid w:val="00887669"/>
    <w:rsid w:val="0089026B"/>
    <w:rsid w:val="00893148"/>
    <w:rsid w:val="00893729"/>
    <w:rsid w:val="00894CCE"/>
    <w:rsid w:val="00894D06"/>
    <w:rsid w:val="00895F4E"/>
    <w:rsid w:val="00896247"/>
    <w:rsid w:val="0089702A"/>
    <w:rsid w:val="008A54A5"/>
    <w:rsid w:val="008A7335"/>
    <w:rsid w:val="008B7E68"/>
    <w:rsid w:val="008C54E2"/>
    <w:rsid w:val="008C6C09"/>
    <w:rsid w:val="008D38E5"/>
    <w:rsid w:val="008D607E"/>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BE4"/>
    <w:rsid w:val="00913ECE"/>
    <w:rsid w:val="00914ACF"/>
    <w:rsid w:val="00922907"/>
    <w:rsid w:val="009237F7"/>
    <w:rsid w:val="00935C19"/>
    <w:rsid w:val="00937CDF"/>
    <w:rsid w:val="00941174"/>
    <w:rsid w:val="00943CF2"/>
    <w:rsid w:val="009447F8"/>
    <w:rsid w:val="00944B8E"/>
    <w:rsid w:val="00945015"/>
    <w:rsid w:val="00951149"/>
    <w:rsid w:val="009519A3"/>
    <w:rsid w:val="00965924"/>
    <w:rsid w:val="00971CA7"/>
    <w:rsid w:val="009734F5"/>
    <w:rsid w:val="009857E3"/>
    <w:rsid w:val="00986981"/>
    <w:rsid w:val="0099168C"/>
    <w:rsid w:val="009A0B9C"/>
    <w:rsid w:val="009A38CD"/>
    <w:rsid w:val="009A5B00"/>
    <w:rsid w:val="009A6AD5"/>
    <w:rsid w:val="009B67F9"/>
    <w:rsid w:val="009C08A5"/>
    <w:rsid w:val="009C0BEE"/>
    <w:rsid w:val="009C1A92"/>
    <w:rsid w:val="009C53EF"/>
    <w:rsid w:val="009C5FCC"/>
    <w:rsid w:val="009D0777"/>
    <w:rsid w:val="009D12F0"/>
    <w:rsid w:val="009D7FDD"/>
    <w:rsid w:val="009E13BB"/>
    <w:rsid w:val="009F608B"/>
    <w:rsid w:val="00A02462"/>
    <w:rsid w:val="00A0388F"/>
    <w:rsid w:val="00A0795B"/>
    <w:rsid w:val="00A1052D"/>
    <w:rsid w:val="00A105B7"/>
    <w:rsid w:val="00A15A11"/>
    <w:rsid w:val="00A21097"/>
    <w:rsid w:val="00A2251D"/>
    <w:rsid w:val="00A317FA"/>
    <w:rsid w:val="00A318E2"/>
    <w:rsid w:val="00A350F6"/>
    <w:rsid w:val="00A355EC"/>
    <w:rsid w:val="00A37194"/>
    <w:rsid w:val="00A3762A"/>
    <w:rsid w:val="00A47BD2"/>
    <w:rsid w:val="00A51A28"/>
    <w:rsid w:val="00A63456"/>
    <w:rsid w:val="00A6647C"/>
    <w:rsid w:val="00A721F0"/>
    <w:rsid w:val="00A75145"/>
    <w:rsid w:val="00A76A5D"/>
    <w:rsid w:val="00A918FA"/>
    <w:rsid w:val="00A92050"/>
    <w:rsid w:val="00A94CC5"/>
    <w:rsid w:val="00AA7478"/>
    <w:rsid w:val="00AA7C07"/>
    <w:rsid w:val="00AA7F4F"/>
    <w:rsid w:val="00AB004F"/>
    <w:rsid w:val="00AB0AD3"/>
    <w:rsid w:val="00AB2638"/>
    <w:rsid w:val="00AC0746"/>
    <w:rsid w:val="00AC0B4E"/>
    <w:rsid w:val="00AC3BFB"/>
    <w:rsid w:val="00AC5653"/>
    <w:rsid w:val="00AC7CB5"/>
    <w:rsid w:val="00AD53F7"/>
    <w:rsid w:val="00AD72BA"/>
    <w:rsid w:val="00AE0248"/>
    <w:rsid w:val="00AE053E"/>
    <w:rsid w:val="00AE6FC1"/>
    <w:rsid w:val="00AF3B22"/>
    <w:rsid w:val="00B00BC1"/>
    <w:rsid w:val="00B00E0F"/>
    <w:rsid w:val="00B06225"/>
    <w:rsid w:val="00B07852"/>
    <w:rsid w:val="00B128C5"/>
    <w:rsid w:val="00B16070"/>
    <w:rsid w:val="00B22222"/>
    <w:rsid w:val="00B228AC"/>
    <w:rsid w:val="00B27ACD"/>
    <w:rsid w:val="00B3000A"/>
    <w:rsid w:val="00B312F6"/>
    <w:rsid w:val="00B40FD2"/>
    <w:rsid w:val="00B42D2B"/>
    <w:rsid w:val="00B456A0"/>
    <w:rsid w:val="00B460CF"/>
    <w:rsid w:val="00B46E93"/>
    <w:rsid w:val="00B5694A"/>
    <w:rsid w:val="00B5796A"/>
    <w:rsid w:val="00B61D81"/>
    <w:rsid w:val="00B64903"/>
    <w:rsid w:val="00B72C05"/>
    <w:rsid w:val="00B8020E"/>
    <w:rsid w:val="00B80548"/>
    <w:rsid w:val="00B84F66"/>
    <w:rsid w:val="00B92B09"/>
    <w:rsid w:val="00B93DAB"/>
    <w:rsid w:val="00B954DD"/>
    <w:rsid w:val="00BA198A"/>
    <w:rsid w:val="00BA713B"/>
    <w:rsid w:val="00BB09AA"/>
    <w:rsid w:val="00BB0FEE"/>
    <w:rsid w:val="00BC09BF"/>
    <w:rsid w:val="00BC4660"/>
    <w:rsid w:val="00BC6C87"/>
    <w:rsid w:val="00BD5395"/>
    <w:rsid w:val="00BE7941"/>
    <w:rsid w:val="00BF3110"/>
    <w:rsid w:val="00BF4E80"/>
    <w:rsid w:val="00C00D6F"/>
    <w:rsid w:val="00C0270C"/>
    <w:rsid w:val="00C03E63"/>
    <w:rsid w:val="00C050D0"/>
    <w:rsid w:val="00C052AB"/>
    <w:rsid w:val="00C0653D"/>
    <w:rsid w:val="00C139C6"/>
    <w:rsid w:val="00C151E5"/>
    <w:rsid w:val="00C20522"/>
    <w:rsid w:val="00C22CEE"/>
    <w:rsid w:val="00C276F0"/>
    <w:rsid w:val="00C355AF"/>
    <w:rsid w:val="00C35A79"/>
    <w:rsid w:val="00C374DF"/>
    <w:rsid w:val="00C40B29"/>
    <w:rsid w:val="00C42E4B"/>
    <w:rsid w:val="00C564A1"/>
    <w:rsid w:val="00C572B0"/>
    <w:rsid w:val="00C60822"/>
    <w:rsid w:val="00C61964"/>
    <w:rsid w:val="00C63DFA"/>
    <w:rsid w:val="00C674A4"/>
    <w:rsid w:val="00C73F52"/>
    <w:rsid w:val="00C767A2"/>
    <w:rsid w:val="00C80439"/>
    <w:rsid w:val="00C86A08"/>
    <w:rsid w:val="00C91EC9"/>
    <w:rsid w:val="00C92195"/>
    <w:rsid w:val="00C934C2"/>
    <w:rsid w:val="00C9361A"/>
    <w:rsid w:val="00C952D9"/>
    <w:rsid w:val="00CA07FC"/>
    <w:rsid w:val="00CA4F69"/>
    <w:rsid w:val="00CA7557"/>
    <w:rsid w:val="00CB06E6"/>
    <w:rsid w:val="00CC27CC"/>
    <w:rsid w:val="00CC2BC6"/>
    <w:rsid w:val="00CD0F08"/>
    <w:rsid w:val="00CD19A7"/>
    <w:rsid w:val="00CD3BF8"/>
    <w:rsid w:val="00CE34FA"/>
    <w:rsid w:val="00CE46AB"/>
    <w:rsid w:val="00CE519F"/>
    <w:rsid w:val="00CE5234"/>
    <w:rsid w:val="00CF42E1"/>
    <w:rsid w:val="00CF5F61"/>
    <w:rsid w:val="00D015C8"/>
    <w:rsid w:val="00D040C1"/>
    <w:rsid w:val="00D11A12"/>
    <w:rsid w:val="00D11AE9"/>
    <w:rsid w:val="00D16829"/>
    <w:rsid w:val="00D23D2A"/>
    <w:rsid w:val="00D2435F"/>
    <w:rsid w:val="00D274AF"/>
    <w:rsid w:val="00D35F1C"/>
    <w:rsid w:val="00D36F14"/>
    <w:rsid w:val="00D40BA1"/>
    <w:rsid w:val="00D45AD7"/>
    <w:rsid w:val="00D51C3E"/>
    <w:rsid w:val="00D53C47"/>
    <w:rsid w:val="00D562E7"/>
    <w:rsid w:val="00D56E75"/>
    <w:rsid w:val="00D6103F"/>
    <w:rsid w:val="00D647C5"/>
    <w:rsid w:val="00D71F9E"/>
    <w:rsid w:val="00D76059"/>
    <w:rsid w:val="00D82A7A"/>
    <w:rsid w:val="00D84356"/>
    <w:rsid w:val="00D859E1"/>
    <w:rsid w:val="00D92E3F"/>
    <w:rsid w:val="00DA2D86"/>
    <w:rsid w:val="00DA4CC9"/>
    <w:rsid w:val="00DB35FC"/>
    <w:rsid w:val="00DB603E"/>
    <w:rsid w:val="00DC2036"/>
    <w:rsid w:val="00DC4272"/>
    <w:rsid w:val="00DD3A18"/>
    <w:rsid w:val="00DE0063"/>
    <w:rsid w:val="00DE27A8"/>
    <w:rsid w:val="00DE7FDA"/>
    <w:rsid w:val="00DF08C5"/>
    <w:rsid w:val="00DF5919"/>
    <w:rsid w:val="00E008D9"/>
    <w:rsid w:val="00E0131A"/>
    <w:rsid w:val="00E025B3"/>
    <w:rsid w:val="00E02C69"/>
    <w:rsid w:val="00E05D64"/>
    <w:rsid w:val="00E05E07"/>
    <w:rsid w:val="00E06029"/>
    <w:rsid w:val="00E1171C"/>
    <w:rsid w:val="00E12D43"/>
    <w:rsid w:val="00E130C1"/>
    <w:rsid w:val="00E15CF3"/>
    <w:rsid w:val="00E17AFA"/>
    <w:rsid w:val="00E225BE"/>
    <w:rsid w:val="00E2718D"/>
    <w:rsid w:val="00E3223A"/>
    <w:rsid w:val="00E43113"/>
    <w:rsid w:val="00E44896"/>
    <w:rsid w:val="00E5056B"/>
    <w:rsid w:val="00E52350"/>
    <w:rsid w:val="00E541AB"/>
    <w:rsid w:val="00E54D5A"/>
    <w:rsid w:val="00E6169C"/>
    <w:rsid w:val="00E62606"/>
    <w:rsid w:val="00E62EB8"/>
    <w:rsid w:val="00E6321F"/>
    <w:rsid w:val="00E6371A"/>
    <w:rsid w:val="00E70216"/>
    <w:rsid w:val="00E72889"/>
    <w:rsid w:val="00E75124"/>
    <w:rsid w:val="00E83C5A"/>
    <w:rsid w:val="00E850A3"/>
    <w:rsid w:val="00E90516"/>
    <w:rsid w:val="00E9094E"/>
    <w:rsid w:val="00E9408A"/>
    <w:rsid w:val="00E95ACB"/>
    <w:rsid w:val="00EA0942"/>
    <w:rsid w:val="00EA1B1C"/>
    <w:rsid w:val="00EB1036"/>
    <w:rsid w:val="00EB1C5C"/>
    <w:rsid w:val="00EB2B40"/>
    <w:rsid w:val="00EB3907"/>
    <w:rsid w:val="00EB67E8"/>
    <w:rsid w:val="00EC1CCF"/>
    <w:rsid w:val="00EC1F78"/>
    <w:rsid w:val="00EC2F83"/>
    <w:rsid w:val="00EC3674"/>
    <w:rsid w:val="00EC4C11"/>
    <w:rsid w:val="00EC5354"/>
    <w:rsid w:val="00EC7534"/>
    <w:rsid w:val="00ED30AE"/>
    <w:rsid w:val="00ED6929"/>
    <w:rsid w:val="00EE0A23"/>
    <w:rsid w:val="00EE0A96"/>
    <w:rsid w:val="00EF18BB"/>
    <w:rsid w:val="00EF5868"/>
    <w:rsid w:val="00EF7498"/>
    <w:rsid w:val="00F13707"/>
    <w:rsid w:val="00F15C6B"/>
    <w:rsid w:val="00F16A4E"/>
    <w:rsid w:val="00F17DF6"/>
    <w:rsid w:val="00F20E9E"/>
    <w:rsid w:val="00F340FE"/>
    <w:rsid w:val="00F37FE5"/>
    <w:rsid w:val="00F40357"/>
    <w:rsid w:val="00F41A0D"/>
    <w:rsid w:val="00F504C4"/>
    <w:rsid w:val="00F5384E"/>
    <w:rsid w:val="00F542AB"/>
    <w:rsid w:val="00F82CE9"/>
    <w:rsid w:val="00F831CE"/>
    <w:rsid w:val="00F83817"/>
    <w:rsid w:val="00F93151"/>
    <w:rsid w:val="00F95070"/>
    <w:rsid w:val="00F966E0"/>
    <w:rsid w:val="00F978BA"/>
    <w:rsid w:val="00FA7D48"/>
    <w:rsid w:val="00FB0C50"/>
    <w:rsid w:val="00FB3D4B"/>
    <w:rsid w:val="00FB56F5"/>
    <w:rsid w:val="00FB5C4D"/>
    <w:rsid w:val="00FD0BCD"/>
    <w:rsid w:val="00FD42E6"/>
    <w:rsid w:val="00FD54F1"/>
    <w:rsid w:val="00FE2610"/>
    <w:rsid w:val="00FE29DC"/>
    <w:rsid w:val="00FE4565"/>
    <w:rsid w:val="00FE520D"/>
    <w:rsid w:val="00FF0BAE"/>
    <w:rsid w:val="00FF30E9"/>
    <w:rsid w:val="00FF4C3F"/>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0400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3">
    <w:name w:val="heading 3"/>
    <w:basedOn w:val="Normal"/>
    <w:next w:val="Normal"/>
    <w:link w:val="Heading3Char"/>
    <w:semiHidden/>
    <w:unhideWhenUsed/>
    <w:qFormat/>
    <w:rsid w:val="00446461"/>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semiHidden/>
    <w:unhideWhenUsed/>
    <w:qFormat/>
    <w:rsid w:val="00446461"/>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Forth level,lp1,Heading x1,Lettre d'introduction,1st level - Bullet List Paragraph,List Paragraph1,Paragrafo elenco,body 2,Lista 1,lp11,Liste 1,Bullet list,List Paragraph11,Normal bullet 21,List Paragraph111,Bullet list1,Bullet Points"/>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Forth level Char,lp1 Char,Heading x1 Char,Lettre d'introduction Char,1st level - Bullet List Paragraph Char,List Paragraph1 Char,Paragrafo elenco Char,body 2 Char,Lista 1 Char,lp11 Char,Liste 1 Char,Bullet list Char,Bullet list1 Char"/>
    <w:link w:val="ListParagraph"/>
    <w:uiPriority w:val="34"/>
    <w:qFormat/>
    <w:rsid w:val="009F608B"/>
    <w:rPr>
      <w:sz w:val="24"/>
      <w:szCs w:val="24"/>
      <w:lang w:val="en-US" w:eastAsia="en-US"/>
    </w:rPr>
  </w:style>
  <w:style w:type="character" w:customStyle="1" w:styleId="Heading3Char">
    <w:name w:val="Heading 3 Char"/>
    <w:basedOn w:val="DefaultParagraphFont"/>
    <w:link w:val="Heading3"/>
    <w:semiHidden/>
    <w:rsid w:val="00446461"/>
    <w:rPr>
      <w:rFonts w:asciiTheme="majorHAnsi" w:eastAsiaTheme="majorEastAsia" w:hAnsiTheme="majorHAnsi" w:cstheme="majorBidi"/>
      <w:color w:val="243F60" w:themeColor="accent1" w:themeShade="7F"/>
      <w:sz w:val="24"/>
      <w:szCs w:val="24"/>
      <w:lang w:val="en-US" w:eastAsia="en-US"/>
    </w:rPr>
  </w:style>
  <w:style w:type="character" w:customStyle="1" w:styleId="Heading4Char">
    <w:name w:val="Heading 4 Char"/>
    <w:basedOn w:val="DefaultParagraphFont"/>
    <w:link w:val="Heading4"/>
    <w:semiHidden/>
    <w:rsid w:val="00446461"/>
    <w:rPr>
      <w:rFonts w:asciiTheme="majorHAnsi" w:eastAsiaTheme="majorEastAsia" w:hAnsiTheme="majorHAnsi" w:cstheme="majorBidi"/>
      <w:i/>
      <w:iCs/>
      <w:color w:val="365F91" w:themeColor="accent1" w:themeShade="BF"/>
      <w:lang w:val="en-US" w:eastAsia="en-US"/>
    </w:rPr>
  </w:style>
  <w:style w:type="character" w:styleId="Strong">
    <w:name w:val="Strong"/>
    <w:uiPriority w:val="22"/>
    <w:qFormat/>
    <w:rsid w:val="00446461"/>
    <w:rPr>
      <w:rFonts w:ascii="Times New Roman" w:hAnsi="Times New Roman" w:cs="Times New Roman"/>
      <w:b/>
    </w:rPr>
  </w:style>
  <w:style w:type="character" w:customStyle="1" w:styleId="apple-converted-space">
    <w:name w:val="apple-converted-space"/>
    <w:rsid w:val="00446461"/>
  </w:style>
  <w:style w:type="paragraph" w:customStyle="1" w:styleId="whitespace-pre-wrap">
    <w:name w:val="whitespace-pre-wrap"/>
    <w:basedOn w:val="Normal"/>
    <w:rsid w:val="00BC09BF"/>
    <w:pPr>
      <w:overflowPunct/>
      <w:autoSpaceDE/>
      <w:autoSpaceDN/>
      <w:adjustRightInd/>
      <w:spacing w:before="100" w:beforeAutospacing="1" w:after="100" w:afterAutospacing="1"/>
      <w:textAlignment w:val="auto"/>
    </w:pPr>
    <w:rPr>
      <w:rFonts w:ascii="Times New Roman" w:eastAsia="Times New Roman" w:hAnsi="Times New Roman"/>
      <w:sz w:val="24"/>
      <w:szCs w:val="24"/>
      <w:lang w:val="ro-RO" w:eastAsia="en-GB"/>
    </w:rPr>
  </w:style>
  <w:style w:type="character" w:customStyle="1" w:styleId="WW8Num7z2">
    <w:name w:val="WW8Num7z2"/>
    <w:rsid w:val="00BC09BF"/>
    <w:rPr>
      <w:rFonts w:ascii="Wingdings" w:hAnsi="Wingdings"/>
    </w:rPr>
  </w:style>
  <w:style w:type="character" w:styleId="Emphasis">
    <w:name w:val="Emphasis"/>
    <w:uiPriority w:val="20"/>
    <w:qFormat/>
    <w:rsid w:val="00BC09BF"/>
    <w:rPr>
      <w:rFonts w:cs="Times New Roman"/>
      <w:i/>
    </w:rPr>
  </w:style>
  <w:style w:type="paragraph" w:customStyle="1" w:styleId="whitespace-normal">
    <w:name w:val="whitespace-normal"/>
    <w:basedOn w:val="Normal"/>
    <w:rsid w:val="00BC09BF"/>
    <w:pPr>
      <w:overflowPunct/>
      <w:autoSpaceDE/>
      <w:autoSpaceDN/>
      <w:adjustRightInd/>
      <w:spacing w:before="100" w:beforeAutospacing="1" w:after="100" w:afterAutospacing="1"/>
      <w:textAlignment w:val="auto"/>
    </w:pPr>
    <w:rPr>
      <w:rFonts w:ascii="Times New Roman" w:eastAsia="Times New Roman" w:hAnsi="Times New Roman"/>
      <w:sz w:val="24"/>
      <w:szCs w:val="24"/>
      <w:lang w:val="ro-RO"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753160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A8DB8-EA80-49D2-B8E5-09ABC42EC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344</TotalTime>
  <Pages>35</Pages>
  <Words>12529</Words>
  <Characters>71416</Characters>
  <Application>Microsoft Office Word</Application>
  <DocSecurity>0</DocSecurity>
  <Lines>595</Lines>
  <Paragraphs>167</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83778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Marian Dănăilă</cp:lastModifiedBy>
  <cp:revision>320</cp:revision>
  <cp:lastPrinted>2023-03-16T09:57:00Z</cp:lastPrinted>
  <dcterms:created xsi:type="dcterms:W3CDTF">2018-03-12T13:25:00Z</dcterms:created>
  <dcterms:modified xsi:type="dcterms:W3CDTF">2025-02-21T10:21:00Z</dcterms:modified>
</cp:coreProperties>
</file>