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DB7">
      <w:pPr>
        <w:spacing w:before="120"/>
        <w:jc w:val="center"/>
        <w:outlineLvl w:val="0"/>
        <w:rPr>
          <w:rFonts w:ascii="Arial Narrow" w:hAnsi="Arial Narrow" w:cs="Arial"/>
          <w:b/>
          <w:lang w:val="ro-RO"/>
        </w:rPr>
      </w:pPr>
    </w:p>
    <w:p w14:paraId="66DC567B" w14:textId="77777777" w:rsidR="005A2F49" w:rsidRPr="00890716" w:rsidRDefault="005A2F49" w:rsidP="006A1DB7">
      <w:pPr>
        <w:jc w:val="center"/>
        <w:rPr>
          <w:rFonts w:ascii="Arial Narrow" w:hAnsi="Arial Narrow"/>
          <w:b/>
          <w:bCs/>
          <w:i/>
          <w:noProof/>
          <w:sz w:val="24"/>
          <w:szCs w:val="24"/>
          <w:lang w:val="ro-RO"/>
        </w:rPr>
      </w:pPr>
      <w:r w:rsidRPr="00890716">
        <w:rPr>
          <w:rFonts w:ascii="Arial Narrow" w:hAnsi="Arial Narrow"/>
          <w:b/>
          <w:bCs/>
          <w:i/>
          <w:noProof/>
          <w:sz w:val="24"/>
          <w:szCs w:val="24"/>
          <w:lang w:val="ro-RO"/>
        </w:rPr>
        <w:t>FORMULARE</w:t>
      </w:r>
    </w:p>
    <w:p w14:paraId="2DEE96C9" w14:textId="77777777" w:rsidR="005A2F49" w:rsidRPr="00890716" w:rsidRDefault="005A2F49" w:rsidP="006A1DB7">
      <w:pPr>
        <w:jc w:val="center"/>
        <w:rPr>
          <w:rFonts w:ascii="Arial Narrow" w:hAnsi="Arial Narrow"/>
          <w:b/>
          <w:bCs/>
          <w:i/>
          <w:noProof/>
          <w:sz w:val="24"/>
          <w:szCs w:val="24"/>
          <w:lang w:val="ro-RO"/>
        </w:rPr>
      </w:pPr>
    </w:p>
    <w:p w14:paraId="351B584A" w14:textId="77777777" w:rsidR="005A2F49" w:rsidRPr="00890716" w:rsidRDefault="005A2F49" w:rsidP="006A1DB7">
      <w:pPr>
        <w:jc w:val="center"/>
        <w:rPr>
          <w:rFonts w:ascii="Arial Narrow" w:hAnsi="Arial Narrow"/>
          <w:b/>
          <w:bCs/>
          <w:i/>
          <w:noProof/>
          <w:sz w:val="24"/>
          <w:szCs w:val="24"/>
          <w:lang w:val="ro-RO"/>
        </w:rPr>
      </w:pPr>
    </w:p>
    <w:p w14:paraId="7516DC5B" w14:textId="77777777" w:rsidR="005A2F49" w:rsidRPr="00890716" w:rsidRDefault="005A2F49" w:rsidP="006A1DB7">
      <w:pPr>
        <w:jc w:val="center"/>
        <w:rPr>
          <w:rFonts w:ascii="Arial Narrow" w:hAnsi="Arial Narrow"/>
          <w:b/>
          <w:bCs/>
          <w:i/>
          <w:noProof/>
          <w:sz w:val="24"/>
          <w:szCs w:val="24"/>
          <w:lang w:val="ro-RO"/>
        </w:rPr>
      </w:pPr>
    </w:p>
    <w:p w14:paraId="09108839" w14:textId="77777777" w:rsidR="005A2F49" w:rsidRPr="00890716" w:rsidRDefault="005A2F49" w:rsidP="006A1DB7">
      <w:pPr>
        <w:rPr>
          <w:rFonts w:ascii="Arial Narrow" w:hAnsi="Arial Narrow"/>
          <w:b/>
          <w:bCs/>
          <w:i/>
          <w:noProof/>
          <w:sz w:val="24"/>
          <w:szCs w:val="24"/>
          <w:lang w:val="ro-RO"/>
        </w:rPr>
      </w:pPr>
    </w:p>
    <w:p w14:paraId="5A469B3E" w14:textId="77777777" w:rsidR="00AF3B22" w:rsidRPr="00890716" w:rsidRDefault="00D015C8" w:rsidP="006A1DB7">
      <w:pPr>
        <w:rPr>
          <w:rFonts w:ascii="Arial Narrow" w:eastAsiaTheme="minorHAnsi" w:hAnsi="Arial Narrow"/>
          <w:b/>
          <w:bCs/>
          <w:i/>
          <w:sz w:val="24"/>
          <w:szCs w:val="24"/>
          <w:lang w:val="ro-RO"/>
        </w:rPr>
      </w:pPr>
      <w:r w:rsidRPr="00890716">
        <w:rPr>
          <w:rFonts w:ascii="Arial Narrow" w:hAnsi="Arial Narrow"/>
          <w:b/>
          <w:i/>
          <w:noProof/>
          <w:sz w:val="24"/>
          <w:szCs w:val="24"/>
          <w:lang w:val="ro-RO"/>
        </w:rPr>
        <w:t xml:space="preserve">Formularul – 1 </w:t>
      </w:r>
      <w:r w:rsidR="00AF3B22" w:rsidRPr="00890716">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890716" w:rsidRDefault="005A2F49" w:rsidP="006A1DB7">
      <w:pPr>
        <w:ind w:left="1416" w:hanging="1416"/>
        <w:rPr>
          <w:rFonts w:ascii="Arial Narrow" w:hAnsi="Arial Narrow"/>
          <w:b/>
          <w:i/>
          <w:noProof/>
          <w:sz w:val="24"/>
          <w:szCs w:val="24"/>
          <w:lang w:val="ro-RO"/>
        </w:rPr>
      </w:pPr>
    </w:p>
    <w:p w14:paraId="63E656BD" w14:textId="77777777" w:rsidR="005C6311" w:rsidRPr="00890716" w:rsidRDefault="002345DD" w:rsidP="006A1DB7">
      <w:pPr>
        <w:rPr>
          <w:rFonts w:ascii="Arial Narrow" w:hAnsi="Arial Narrow"/>
          <w:b/>
          <w:i/>
          <w:noProof/>
          <w:sz w:val="24"/>
          <w:szCs w:val="24"/>
          <w:lang w:val="ro-RO"/>
        </w:rPr>
      </w:pPr>
      <w:r w:rsidRPr="00890716">
        <w:rPr>
          <w:rFonts w:ascii="Arial Narrow" w:hAnsi="Arial Narrow"/>
          <w:b/>
          <w:i/>
          <w:noProof/>
          <w:sz w:val="24"/>
          <w:szCs w:val="24"/>
          <w:lang w:val="ro-RO"/>
        </w:rPr>
        <w:t xml:space="preserve">Formularul  – </w:t>
      </w:r>
      <w:r w:rsidR="00496EBE" w:rsidRPr="00890716">
        <w:rPr>
          <w:rFonts w:ascii="Arial Narrow" w:hAnsi="Arial Narrow"/>
          <w:b/>
          <w:i/>
          <w:noProof/>
          <w:sz w:val="24"/>
          <w:szCs w:val="24"/>
          <w:lang w:val="ro-RO"/>
        </w:rPr>
        <w:t>2</w:t>
      </w:r>
      <w:r w:rsidRPr="00890716">
        <w:rPr>
          <w:rFonts w:ascii="Arial Narrow" w:hAnsi="Arial Narrow"/>
          <w:b/>
          <w:i/>
          <w:noProof/>
          <w:sz w:val="24"/>
          <w:szCs w:val="24"/>
          <w:lang w:val="ro-RO"/>
        </w:rPr>
        <w:tab/>
      </w:r>
      <w:r w:rsidR="00871C68" w:rsidRPr="00890716">
        <w:rPr>
          <w:rFonts w:ascii="Arial Narrow" w:hAnsi="Arial Narrow"/>
          <w:b/>
          <w:i/>
          <w:noProof/>
          <w:sz w:val="24"/>
          <w:szCs w:val="24"/>
          <w:lang w:val="ro-RO"/>
        </w:rPr>
        <w:t xml:space="preserve"> </w:t>
      </w:r>
      <w:r w:rsidRPr="00890716">
        <w:rPr>
          <w:rFonts w:ascii="Arial Narrow" w:hAnsi="Arial Narrow"/>
          <w:b/>
          <w:i/>
          <w:noProof/>
          <w:sz w:val="24"/>
          <w:szCs w:val="24"/>
          <w:lang w:val="ro-RO"/>
        </w:rPr>
        <w:t>Formular de ofert</w:t>
      </w:r>
      <w:r w:rsidR="009B67F9" w:rsidRPr="00890716">
        <w:rPr>
          <w:rFonts w:ascii="Arial Narrow" w:hAnsi="Arial Narrow"/>
          <w:b/>
          <w:i/>
          <w:noProof/>
          <w:sz w:val="24"/>
          <w:szCs w:val="24"/>
          <w:lang w:val="ro-RO"/>
        </w:rPr>
        <w:t>ă</w:t>
      </w:r>
      <w:r w:rsidRPr="00890716">
        <w:rPr>
          <w:rFonts w:ascii="Arial Narrow" w:hAnsi="Arial Narrow"/>
          <w:b/>
          <w:i/>
          <w:noProof/>
          <w:sz w:val="24"/>
          <w:szCs w:val="24"/>
          <w:lang w:val="ro-RO"/>
        </w:rPr>
        <w:t xml:space="preserve"> (propunere</w:t>
      </w:r>
      <w:r w:rsidR="009B67F9" w:rsidRPr="00890716">
        <w:rPr>
          <w:rFonts w:ascii="Arial Narrow" w:hAnsi="Arial Narrow"/>
          <w:b/>
          <w:i/>
          <w:noProof/>
          <w:sz w:val="24"/>
          <w:szCs w:val="24"/>
          <w:lang w:val="ro-RO"/>
        </w:rPr>
        <w:t>a</w:t>
      </w:r>
      <w:r w:rsidRPr="00890716">
        <w:rPr>
          <w:rFonts w:ascii="Arial Narrow" w:hAnsi="Arial Narrow"/>
          <w:b/>
          <w:i/>
          <w:noProof/>
          <w:sz w:val="24"/>
          <w:szCs w:val="24"/>
          <w:lang w:val="ro-RO"/>
        </w:rPr>
        <w:t xml:space="preserve"> financiar</w:t>
      </w:r>
      <w:r w:rsidR="009B67F9" w:rsidRPr="00890716">
        <w:rPr>
          <w:rFonts w:ascii="Arial Narrow" w:hAnsi="Arial Narrow"/>
          <w:b/>
          <w:i/>
          <w:noProof/>
          <w:sz w:val="24"/>
          <w:szCs w:val="24"/>
          <w:lang w:val="ro-RO"/>
        </w:rPr>
        <w:t>ă</w:t>
      </w:r>
      <w:r w:rsidRPr="00890716">
        <w:rPr>
          <w:rFonts w:ascii="Arial Narrow" w:hAnsi="Arial Narrow"/>
          <w:b/>
          <w:i/>
          <w:noProof/>
          <w:sz w:val="24"/>
          <w:szCs w:val="24"/>
          <w:lang w:val="ro-RO"/>
        </w:rPr>
        <w:t xml:space="preserve">) pentru atribuirea </w:t>
      </w:r>
      <w:r w:rsidR="005C6311" w:rsidRPr="00890716">
        <w:rPr>
          <w:rFonts w:ascii="Arial Narrow" w:hAnsi="Arial Narrow"/>
          <w:b/>
          <w:i/>
          <w:noProof/>
          <w:sz w:val="24"/>
          <w:szCs w:val="24"/>
          <w:lang w:val="ro-RO"/>
        </w:rPr>
        <w:t xml:space="preserve"> contractului</w:t>
      </w:r>
    </w:p>
    <w:p w14:paraId="169A74EB" w14:textId="77777777" w:rsidR="002345DD" w:rsidRPr="00890716" w:rsidRDefault="005C6311" w:rsidP="006A1DB7">
      <w:pPr>
        <w:rPr>
          <w:rFonts w:ascii="Arial Narrow" w:hAnsi="Arial Narrow"/>
          <w:b/>
          <w:i/>
          <w:noProof/>
          <w:sz w:val="24"/>
          <w:szCs w:val="24"/>
          <w:lang w:val="ro-RO"/>
        </w:rPr>
      </w:pPr>
      <w:r w:rsidRPr="00890716">
        <w:rPr>
          <w:rFonts w:ascii="Arial Narrow" w:hAnsi="Arial Narrow"/>
          <w:b/>
          <w:i/>
          <w:noProof/>
          <w:sz w:val="24"/>
          <w:szCs w:val="24"/>
          <w:lang w:val="ro-RO"/>
        </w:rPr>
        <w:t xml:space="preserve"> </w:t>
      </w:r>
    </w:p>
    <w:p w14:paraId="3E841032" w14:textId="77777777" w:rsidR="002345DD" w:rsidRPr="00890716" w:rsidRDefault="002345DD" w:rsidP="006A1DB7">
      <w:pPr>
        <w:rPr>
          <w:rFonts w:ascii="Arial Narrow" w:hAnsi="Arial Narrow"/>
          <w:b/>
          <w:i/>
          <w:noProof/>
          <w:sz w:val="24"/>
          <w:szCs w:val="24"/>
          <w:lang w:val="ro-RO"/>
        </w:rPr>
      </w:pPr>
      <w:r w:rsidRPr="00890716">
        <w:rPr>
          <w:rFonts w:ascii="Arial Narrow" w:hAnsi="Arial Narrow"/>
          <w:b/>
          <w:i/>
          <w:noProof/>
          <w:sz w:val="24"/>
          <w:szCs w:val="24"/>
          <w:lang w:val="ro-RO"/>
        </w:rPr>
        <w:t xml:space="preserve">Formularul  – </w:t>
      </w:r>
      <w:r w:rsidR="00496EBE" w:rsidRPr="00890716">
        <w:rPr>
          <w:rFonts w:ascii="Arial Narrow" w:hAnsi="Arial Narrow"/>
          <w:b/>
          <w:i/>
          <w:noProof/>
          <w:sz w:val="24"/>
          <w:szCs w:val="24"/>
          <w:lang w:val="ro-RO"/>
        </w:rPr>
        <w:t>3</w:t>
      </w:r>
      <w:r w:rsidRPr="00890716">
        <w:rPr>
          <w:rFonts w:ascii="Arial Narrow" w:hAnsi="Arial Narrow"/>
          <w:b/>
          <w:i/>
          <w:noProof/>
          <w:sz w:val="24"/>
          <w:szCs w:val="24"/>
          <w:lang w:val="ro-RO"/>
        </w:rPr>
        <w:tab/>
      </w:r>
      <w:r w:rsidR="00871C68" w:rsidRPr="00890716">
        <w:rPr>
          <w:rFonts w:ascii="Arial Narrow" w:hAnsi="Arial Narrow"/>
          <w:b/>
          <w:i/>
          <w:noProof/>
          <w:sz w:val="24"/>
          <w:szCs w:val="24"/>
          <w:lang w:val="ro-RO"/>
        </w:rPr>
        <w:t xml:space="preserve"> </w:t>
      </w:r>
      <w:r w:rsidRPr="00890716">
        <w:rPr>
          <w:rFonts w:ascii="Arial Narrow" w:hAnsi="Arial Narrow"/>
          <w:b/>
          <w:i/>
          <w:noProof/>
          <w:sz w:val="24"/>
          <w:szCs w:val="24"/>
          <w:lang w:val="ro-RO"/>
        </w:rPr>
        <w:t>Centralizator de preţuri</w:t>
      </w:r>
    </w:p>
    <w:p w14:paraId="6B6E2A2C" w14:textId="77777777" w:rsidR="00D015C8" w:rsidRPr="00890716" w:rsidRDefault="00D015C8" w:rsidP="006A1DB7">
      <w:pPr>
        <w:rPr>
          <w:rFonts w:ascii="Arial Narrow" w:hAnsi="Arial Narrow"/>
          <w:b/>
          <w:i/>
          <w:noProof/>
          <w:sz w:val="24"/>
          <w:szCs w:val="24"/>
          <w:lang w:val="ro-RO"/>
        </w:rPr>
      </w:pPr>
    </w:p>
    <w:p w14:paraId="7C54DC48" w14:textId="77777777" w:rsidR="00D015C8" w:rsidRPr="00890716" w:rsidRDefault="00D015C8" w:rsidP="006A1DB7">
      <w:pPr>
        <w:ind w:left="1416" w:hanging="1416"/>
        <w:rPr>
          <w:rFonts w:ascii="Arial Narrow" w:hAnsi="Arial Narrow"/>
          <w:b/>
          <w:i/>
          <w:noProof/>
          <w:sz w:val="24"/>
          <w:szCs w:val="24"/>
          <w:lang w:val="ro-RO"/>
        </w:rPr>
      </w:pPr>
      <w:r w:rsidRPr="00890716">
        <w:rPr>
          <w:rFonts w:ascii="Arial Narrow" w:hAnsi="Arial Narrow"/>
          <w:b/>
          <w:i/>
          <w:noProof/>
          <w:sz w:val="24"/>
          <w:szCs w:val="24"/>
          <w:lang w:val="ro-RO"/>
        </w:rPr>
        <w:t>Formularul – 4</w:t>
      </w:r>
      <w:r w:rsidRPr="00890716">
        <w:rPr>
          <w:rFonts w:ascii="Arial Narrow" w:hAnsi="Arial Narrow"/>
          <w:b/>
          <w:i/>
          <w:noProof/>
          <w:sz w:val="24"/>
          <w:szCs w:val="24"/>
          <w:lang w:val="ro-RO"/>
        </w:rPr>
        <w:tab/>
        <w:t>Propunere tehnică pentru atribuirea contractului</w:t>
      </w:r>
    </w:p>
    <w:p w14:paraId="5E93B190" w14:textId="77777777" w:rsidR="00557393" w:rsidRPr="00890716" w:rsidRDefault="00557393" w:rsidP="006A1DB7">
      <w:pPr>
        <w:ind w:left="1416" w:hanging="1416"/>
        <w:rPr>
          <w:rFonts w:ascii="Arial Narrow" w:hAnsi="Arial Narrow"/>
          <w:b/>
          <w:i/>
          <w:noProof/>
          <w:sz w:val="24"/>
          <w:szCs w:val="24"/>
          <w:lang w:val="ro-RO"/>
        </w:rPr>
      </w:pPr>
    </w:p>
    <w:p w14:paraId="630FC172" w14:textId="77777777" w:rsidR="00784B6C" w:rsidRPr="00890716" w:rsidRDefault="00784B6C" w:rsidP="006A1DB7">
      <w:pPr>
        <w:rPr>
          <w:rFonts w:ascii="Arial Narrow" w:hAnsi="Arial Narrow"/>
          <w:b/>
          <w:i/>
          <w:noProof/>
          <w:sz w:val="24"/>
          <w:szCs w:val="24"/>
          <w:lang w:val="ro-RO"/>
        </w:rPr>
      </w:pPr>
      <w:r w:rsidRPr="00890716">
        <w:rPr>
          <w:rFonts w:ascii="Arial Narrow" w:hAnsi="Arial Narrow"/>
          <w:b/>
          <w:i/>
          <w:noProof/>
          <w:sz w:val="24"/>
          <w:szCs w:val="24"/>
          <w:lang w:val="ro-RO"/>
        </w:rPr>
        <w:t>Formularul – 5 Declarație privind sănătatea si securitatea în muncă</w:t>
      </w:r>
    </w:p>
    <w:p w14:paraId="6E7D0DF9" w14:textId="77777777" w:rsidR="00D015C8" w:rsidRPr="00890716" w:rsidRDefault="00D015C8" w:rsidP="006A1DB7">
      <w:pPr>
        <w:rPr>
          <w:rFonts w:ascii="Arial Narrow" w:hAnsi="Arial Narrow"/>
          <w:b/>
          <w:i/>
          <w:noProof/>
          <w:sz w:val="24"/>
          <w:szCs w:val="24"/>
          <w:lang w:val="ro-RO"/>
        </w:rPr>
      </w:pPr>
    </w:p>
    <w:p w14:paraId="4E8E084F" w14:textId="77777777" w:rsidR="0065266D" w:rsidRPr="00890716" w:rsidRDefault="0065266D" w:rsidP="006A1DB7">
      <w:pPr>
        <w:rPr>
          <w:rFonts w:ascii="Arial Narrow" w:hAnsi="Arial Narrow"/>
          <w:b/>
          <w:i/>
          <w:noProof/>
          <w:sz w:val="24"/>
          <w:szCs w:val="24"/>
          <w:lang w:val="ro-RO"/>
        </w:rPr>
      </w:pPr>
    </w:p>
    <w:p w14:paraId="39E1AC78" w14:textId="77777777" w:rsidR="005A2F49" w:rsidRPr="00890716" w:rsidRDefault="005A2F49" w:rsidP="006A1DB7">
      <w:pPr>
        <w:rPr>
          <w:rFonts w:ascii="Arial Narrow" w:hAnsi="Arial Narrow"/>
          <w:i/>
          <w:noProof/>
          <w:sz w:val="24"/>
          <w:szCs w:val="24"/>
          <w:lang w:val="ro-RO"/>
        </w:rPr>
      </w:pPr>
    </w:p>
    <w:p w14:paraId="21A25568" w14:textId="77777777" w:rsidR="002345DD" w:rsidRPr="00890716" w:rsidRDefault="002345DD" w:rsidP="006A1DB7">
      <w:pPr>
        <w:jc w:val="right"/>
        <w:rPr>
          <w:rFonts w:ascii="Arial Narrow" w:hAnsi="Arial Narrow"/>
          <w:i/>
          <w:noProof/>
          <w:sz w:val="24"/>
          <w:szCs w:val="24"/>
          <w:lang w:val="ro-RO"/>
        </w:rPr>
      </w:pPr>
    </w:p>
    <w:p w14:paraId="6BB33A24" w14:textId="77777777" w:rsidR="002345DD" w:rsidRPr="00890716" w:rsidRDefault="002345DD" w:rsidP="006A1DB7">
      <w:pPr>
        <w:jc w:val="right"/>
        <w:rPr>
          <w:rFonts w:ascii="Arial Narrow" w:hAnsi="Arial Narrow"/>
          <w:i/>
          <w:noProof/>
          <w:sz w:val="24"/>
          <w:szCs w:val="24"/>
          <w:lang w:val="ro-RO"/>
        </w:rPr>
      </w:pPr>
    </w:p>
    <w:p w14:paraId="55CA5C3B" w14:textId="77777777" w:rsidR="002345DD" w:rsidRPr="00890716" w:rsidRDefault="002345DD" w:rsidP="006A1DB7">
      <w:pPr>
        <w:jc w:val="right"/>
        <w:rPr>
          <w:rFonts w:ascii="Arial Narrow" w:hAnsi="Arial Narrow"/>
          <w:i/>
          <w:noProof/>
          <w:sz w:val="24"/>
          <w:szCs w:val="24"/>
          <w:lang w:val="ro-RO"/>
        </w:rPr>
      </w:pPr>
    </w:p>
    <w:p w14:paraId="4F4125AA" w14:textId="77777777" w:rsidR="002345DD" w:rsidRPr="00890716" w:rsidRDefault="002345DD" w:rsidP="006A1DB7">
      <w:pPr>
        <w:jc w:val="right"/>
        <w:rPr>
          <w:rFonts w:ascii="Arial Narrow" w:hAnsi="Arial Narrow"/>
          <w:i/>
          <w:noProof/>
          <w:sz w:val="24"/>
          <w:szCs w:val="24"/>
          <w:lang w:val="ro-RO"/>
        </w:rPr>
      </w:pPr>
    </w:p>
    <w:p w14:paraId="114EC99F" w14:textId="77777777" w:rsidR="002345DD" w:rsidRPr="00890716" w:rsidRDefault="002345DD" w:rsidP="006A1DB7">
      <w:pPr>
        <w:jc w:val="right"/>
        <w:rPr>
          <w:rFonts w:ascii="Arial Narrow" w:hAnsi="Arial Narrow"/>
          <w:i/>
          <w:noProof/>
          <w:sz w:val="24"/>
          <w:szCs w:val="24"/>
          <w:lang w:val="ro-RO"/>
        </w:rPr>
      </w:pPr>
    </w:p>
    <w:p w14:paraId="16998A98" w14:textId="77777777" w:rsidR="002345DD" w:rsidRPr="00890716" w:rsidRDefault="002345DD" w:rsidP="006A1DB7">
      <w:pPr>
        <w:jc w:val="right"/>
        <w:rPr>
          <w:rFonts w:ascii="Arial Narrow" w:hAnsi="Arial Narrow"/>
          <w:i/>
          <w:noProof/>
          <w:sz w:val="24"/>
          <w:szCs w:val="24"/>
          <w:lang w:val="ro-RO"/>
        </w:rPr>
      </w:pPr>
    </w:p>
    <w:p w14:paraId="1B6694AE" w14:textId="77777777" w:rsidR="002345DD" w:rsidRPr="00890716" w:rsidRDefault="002345DD" w:rsidP="006A1DB7">
      <w:pPr>
        <w:jc w:val="right"/>
        <w:rPr>
          <w:rFonts w:ascii="Arial Narrow" w:hAnsi="Arial Narrow"/>
          <w:i/>
          <w:noProof/>
          <w:sz w:val="24"/>
          <w:szCs w:val="24"/>
          <w:lang w:val="ro-RO"/>
        </w:rPr>
      </w:pPr>
    </w:p>
    <w:p w14:paraId="4962982C" w14:textId="77777777" w:rsidR="002345DD" w:rsidRPr="00890716" w:rsidRDefault="002345DD" w:rsidP="006A1DB7">
      <w:pPr>
        <w:jc w:val="right"/>
        <w:rPr>
          <w:rFonts w:ascii="Arial Narrow" w:hAnsi="Arial Narrow"/>
          <w:i/>
          <w:noProof/>
          <w:sz w:val="24"/>
          <w:szCs w:val="24"/>
          <w:lang w:val="ro-RO"/>
        </w:rPr>
      </w:pPr>
    </w:p>
    <w:p w14:paraId="6674BC54" w14:textId="77777777" w:rsidR="002345DD" w:rsidRPr="00890716" w:rsidRDefault="002345DD" w:rsidP="006A1DB7">
      <w:pPr>
        <w:jc w:val="right"/>
        <w:rPr>
          <w:rFonts w:ascii="Arial Narrow" w:hAnsi="Arial Narrow"/>
          <w:i/>
          <w:noProof/>
          <w:sz w:val="24"/>
          <w:szCs w:val="24"/>
          <w:lang w:val="ro-RO"/>
        </w:rPr>
      </w:pPr>
    </w:p>
    <w:p w14:paraId="2769D562" w14:textId="77777777" w:rsidR="002345DD" w:rsidRPr="00890716" w:rsidRDefault="002345DD" w:rsidP="006A1DB7">
      <w:pPr>
        <w:jc w:val="right"/>
        <w:rPr>
          <w:rFonts w:ascii="Arial Narrow" w:hAnsi="Arial Narrow"/>
          <w:i/>
          <w:noProof/>
          <w:sz w:val="24"/>
          <w:szCs w:val="24"/>
          <w:lang w:val="ro-RO"/>
        </w:rPr>
      </w:pPr>
    </w:p>
    <w:p w14:paraId="222BD58A" w14:textId="77777777" w:rsidR="002345DD" w:rsidRPr="00890716" w:rsidRDefault="002345DD" w:rsidP="006A1DB7">
      <w:pPr>
        <w:jc w:val="right"/>
        <w:rPr>
          <w:rFonts w:ascii="Arial Narrow" w:hAnsi="Arial Narrow"/>
          <w:i/>
          <w:noProof/>
          <w:sz w:val="24"/>
          <w:szCs w:val="24"/>
          <w:lang w:val="ro-RO"/>
        </w:rPr>
      </w:pPr>
    </w:p>
    <w:p w14:paraId="06ABC6CF" w14:textId="77777777" w:rsidR="002345DD" w:rsidRPr="00890716" w:rsidRDefault="002345DD" w:rsidP="006A1DB7">
      <w:pPr>
        <w:jc w:val="right"/>
        <w:rPr>
          <w:rFonts w:ascii="Arial Narrow" w:hAnsi="Arial Narrow"/>
          <w:i/>
          <w:noProof/>
          <w:sz w:val="24"/>
          <w:szCs w:val="24"/>
          <w:lang w:val="ro-RO"/>
        </w:rPr>
      </w:pPr>
    </w:p>
    <w:p w14:paraId="06F6A51B" w14:textId="77777777" w:rsidR="002345DD" w:rsidRPr="00890716" w:rsidRDefault="002345DD" w:rsidP="006A1DB7">
      <w:pPr>
        <w:jc w:val="right"/>
        <w:rPr>
          <w:rFonts w:ascii="Arial Narrow" w:hAnsi="Arial Narrow"/>
          <w:i/>
          <w:noProof/>
          <w:sz w:val="24"/>
          <w:szCs w:val="24"/>
          <w:lang w:val="ro-RO"/>
        </w:rPr>
      </w:pPr>
    </w:p>
    <w:p w14:paraId="3F28AF3C" w14:textId="77777777" w:rsidR="002345DD" w:rsidRPr="00890716" w:rsidRDefault="002345DD" w:rsidP="006A1DB7">
      <w:pPr>
        <w:jc w:val="right"/>
        <w:rPr>
          <w:rFonts w:ascii="Arial Narrow" w:hAnsi="Arial Narrow"/>
          <w:i/>
          <w:noProof/>
          <w:sz w:val="24"/>
          <w:szCs w:val="24"/>
          <w:lang w:val="ro-RO"/>
        </w:rPr>
      </w:pPr>
    </w:p>
    <w:p w14:paraId="16D77401" w14:textId="77777777" w:rsidR="002345DD" w:rsidRPr="00890716" w:rsidRDefault="002345DD" w:rsidP="006A1DB7">
      <w:pPr>
        <w:jc w:val="right"/>
        <w:rPr>
          <w:rFonts w:ascii="Arial Narrow" w:hAnsi="Arial Narrow"/>
          <w:i/>
          <w:noProof/>
          <w:sz w:val="24"/>
          <w:szCs w:val="24"/>
          <w:lang w:val="ro-RO"/>
        </w:rPr>
      </w:pPr>
    </w:p>
    <w:p w14:paraId="628A10B8" w14:textId="77777777" w:rsidR="002345DD" w:rsidRPr="00890716" w:rsidRDefault="002345DD" w:rsidP="006A1DB7">
      <w:pPr>
        <w:jc w:val="right"/>
        <w:rPr>
          <w:rFonts w:ascii="Arial Narrow" w:hAnsi="Arial Narrow"/>
          <w:i/>
          <w:noProof/>
          <w:sz w:val="24"/>
          <w:szCs w:val="24"/>
          <w:lang w:val="ro-RO"/>
        </w:rPr>
      </w:pPr>
    </w:p>
    <w:p w14:paraId="65B0522F" w14:textId="77777777" w:rsidR="002345DD" w:rsidRPr="00890716" w:rsidRDefault="002345DD" w:rsidP="006A1DB7">
      <w:pPr>
        <w:jc w:val="right"/>
        <w:rPr>
          <w:rFonts w:ascii="Arial Narrow" w:hAnsi="Arial Narrow"/>
          <w:i/>
          <w:noProof/>
          <w:sz w:val="24"/>
          <w:szCs w:val="24"/>
          <w:lang w:val="ro-RO"/>
        </w:rPr>
      </w:pPr>
    </w:p>
    <w:p w14:paraId="384DD221" w14:textId="77777777" w:rsidR="002345DD" w:rsidRPr="00890716" w:rsidRDefault="002345DD" w:rsidP="006A1DB7">
      <w:pPr>
        <w:jc w:val="right"/>
        <w:rPr>
          <w:rFonts w:ascii="Arial Narrow" w:hAnsi="Arial Narrow"/>
          <w:i/>
          <w:noProof/>
          <w:sz w:val="24"/>
          <w:szCs w:val="24"/>
          <w:lang w:val="ro-RO"/>
        </w:rPr>
      </w:pPr>
    </w:p>
    <w:p w14:paraId="1C831BE6" w14:textId="77777777" w:rsidR="002345DD" w:rsidRPr="00890716" w:rsidRDefault="002345DD" w:rsidP="006A1DB7">
      <w:pPr>
        <w:jc w:val="right"/>
        <w:rPr>
          <w:rFonts w:ascii="Arial Narrow" w:hAnsi="Arial Narrow"/>
          <w:i/>
          <w:noProof/>
          <w:sz w:val="24"/>
          <w:szCs w:val="24"/>
          <w:lang w:val="ro-RO"/>
        </w:rPr>
      </w:pPr>
    </w:p>
    <w:p w14:paraId="6CD20D36" w14:textId="77777777" w:rsidR="002345DD" w:rsidRPr="00890716" w:rsidRDefault="002345DD" w:rsidP="006A1DB7">
      <w:pPr>
        <w:jc w:val="right"/>
        <w:rPr>
          <w:rFonts w:ascii="Arial Narrow" w:hAnsi="Arial Narrow"/>
          <w:i/>
          <w:noProof/>
          <w:sz w:val="24"/>
          <w:szCs w:val="24"/>
          <w:lang w:val="ro-RO"/>
        </w:rPr>
      </w:pPr>
    </w:p>
    <w:p w14:paraId="5151B578" w14:textId="77777777" w:rsidR="002345DD" w:rsidRPr="00890716" w:rsidRDefault="002345DD" w:rsidP="006A1DB7">
      <w:pPr>
        <w:jc w:val="right"/>
        <w:rPr>
          <w:rFonts w:ascii="Arial Narrow" w:hAnsi="Arial Narrow"/>
          <w:i/>
          <w:noProof/>
          <w:sz w:val="24"/>
          <w:szCs w:val="24"/>
          <w:lang w:val="ro-RO"/>
        </w:rPr>
      </w:pPr>
    </w:p>
    <w:p w14:paraId="46ABA951" w14:textId="77777777" w:rsidR="002345DD" w:rsidRPr="00890716" w:rsidRDefault="002345DD" w:rsidP="006A1DB7">
      <w:pPr>
        <w:jc w:val="right"/>
        <w:rPr>
          <w:rFonts w:ascii="Arial Narrow" w:hAnsi="Arial Narrow"/>
          <w:i/>
          <w:noProof/>
          <w:sz w:val="24"/>
          <w:szCs w:val="24"/>
          <w:lang w:val="ro-RO"/>
        </w:rPr>
      </w:pPr>
    </w:p>
    <w:p w14:paraId="428B5168" w14:textId="77777777" w:rsidR="002345DD" w:rsidRPr="00890716" w:rsidRDefault="002345DD" w:rsidP="006A1DB7">
      <w:pPr>
        <w:jc w:val="right"/>
        <w:rPr>
          <w:rFonts w:ascii="Arial Narrow" w:hAnsi="Arial Narrow"/>
          <w:i/>
          <w:noProof/>
          <w:sz w:val="24"/>
          <w:szCs w:val="24"/>
          <w:lang w:val="ro-RO"/>
        </w:rPr>
      </w:pPr>
    </w:p>
    <w:p w14:paraId="75BED978" w14:textId="77777777" w:rsidR="002345DD" w:rsidRPr="00890716" w:rsidRDefault="002345DD" w:rsidP="006A1DB7">
      <w:pPr>
        <w:jc w:val="right"/>
        <w:rPr>
          <w:rFonts w:ascii="Arial Narrow" w:hAnsi="Arial Narrow"/>
          <w:i/>
          <w:noProof/>
          <w:sz w:val="24"/>
          <w:szCs w:val="24"/>
          <w:lang w:val="ro-RO"/>
        </w:rPr>
      </w:pPr>
    </w:p>
    <w:p w14:paraId="35A9D6DE" w14:textId="77777777" w:rsidR="002345DD" w:rsidRPr="00890716" w:rsidRDefault="002345DD" w:rsidP="006A1DB7">
      <w:pPr>
        <w:jc w:val="right"/>
        <w:rPr>
          <w:rFonts w:ascii="Arial Narrow" w:hAnsi="Arial Narrow"/>
          <w:i/>
          <w:noProof/>
          <w:sz w:val="24"/>
          <w:szCs w:val="24"/>
          <w:lang w:val="ro-RO"/>
        </w:rPr>
      </w:pPr>
    </w:p>
    <w:p w14:paraId="4FA4C94E" w14:textId="77777777" w:rsidR="002345DD" w:rsidRPr="00890716" w:rsidRDefault="002345DD" w:rsidP="006A1DB7">
      <w:pPr>
        <w:jc w:val="right"/>
        <w:rPr>
          <w:rFonts w:ascii="Arial Narrow" w:hAnsi="Arial Narrow"/>
          <w:i/>
          <w:noProof/>
          <w:sz w:val="24"/>
          <w:szCs w:val="24"/>
          <w:lang w:val="ro-RO"/>
        </w:rPr>
      </w:pPr>
    </w:p>
    <w:p w14:paraId="7FCB9A30" w14:textId="77777777" w:rsidR="002345DD" w:rsidRPr="00890716" w:rsidRDefault="002345DD" w:rsidP="006A1DB7">
      <w:pPr>
        <w:jc w:val="right"/>
        <w:rPr>
          <w:rFonts w:ascii="Arial Narrow" w:hAnsi="Arial Narrow"/>
          <w:i/>
          <w:noProof/>
          <w:sz w:val="24"/>
          <w:szCs w:val="24"/>
          <w:lang w:val="ro-RO"/>
        </w:rPr>
      </w:pPr>
    </w:p>
    <w:p w14:paraId="40E71002" w14:textId="77777777" w:rsidR="002345DD" w:rsidRPr="00890716" w:rsidRDefault="002345DD" w:rsidP="006A1DB7">
      <w:pPr>
        <w:jc w:val="right"/>
        <w:rPr>
          <w:rFonts w:ascii="Arial Narrow" w:hAnsi="Arial Narrow"/>
          <w:i/>
          <w:noProof/>
          <w:sz w:val="24"/>
          <w:szCs w:val="24"/>
          <w:lang w:val="ro-RO"/>
        </w:rPr>
      </w:pPr>
    </w:p>
    <w:p w14:paraId="7B5DFE34" w14:textId="77777777" w:rsidR="002345DD" w:rsidRPr="00890716" w:rsidRDefault="002345DD" w:rsidP="006A1DB7">
      <w:pPr>
        <w:jc w:val="right"/>
        <w:rPr>
          <w:rFonts w:ascii="Arial Narrow" w:hAnsi="Arial Narrow"/>
          <w:i/>
          <w:noProof/>
          <w:sz w:val="24"/>
          <w:szCs w:val="24"/>
          <w:lang w:val="ro-RO"/>
        </w:rPr>
      </w:pPr>
    </w:p>
    <w:p w14:paraId="5FEE1D28" w14:textId="77777777" w:rsidR="002345DD" w:rsidRPr="00890716" w:rsidRDefault="002345DD" w:rsidP="006A1DB7">
      <w:pPr>
        <w:jc w:val="right"/>
        <w:rPr>
          <w:rFonts w:ascii="Arial Narrow" w:hAnsi="Arial Narrow"/>
          <w:i/>
          <w:noProof/>
          <w:sz w:val="24"/>
          <w:szCs w:val="24"/>
          <w:lang w:val="ro-RO"/>
        </w:rPr>
      </w:pPr>
    </w:p>
    <w:p w14:paraId="4CE16292" w14:textId="77777777" w:rsidR="002345DD" w:rsidRPr="00890716" w:rsidRDefault="002345DD" w:rsidP="006A1DB7">
      <w:pPr>
        <w:jc w:val="right"/>
        <w:rPr>
          <w:rFonts w:ascii="Arial Narrow" w:hAnsi="Arial Narrow"/>
          <w:i/>
          <w:noProof/>
          <w:sz w:val="24"/>
          <w:szCs w:val="24"/>
          <w:lang w:val="ro-RO"/>
        </w:rPr>
      </w:pPr>
    </w:p>
    <w:p w14:paraId="7D8F491C" w14:textId="77777777" w:rsidR="002345DD" w:rsidRPr="00890716" w:rsidRDefault="002345DD" w:rsidP="006A1DB7">
      <w:pPr>
        <w:jc w:val="right"/>
        <w:rPr>
          <w:rFonts w:ascii="Arial Narrow" w:hAnsi="Arial Narrow"/>
          <w:i/>
          <w:noProof/>
          <w:sz w:val="24"/>
          <w:szCs w:val="24"/>
          <w:lang w:val="ro-RO"/>
        </w:rPr>
      </w:pPr>
    </w:p>
    <w:p w14:paraId="7CF4C1B6" w14:textId="77777777" w:rsidR="002345DD" w:rsidRPr="00890716" w:rsidRDefault="002345DD" w:rsidP="006A1DB7">
      <w:pPr>
        <w:jc w:val="right"/>
        <w:rPr>
          <w:rFonts w:ascii="Arial Narrow" w:hAnsi="Arial Narrow"/>
          <w:i/>
          <w:noProof/>
          <w:sz w:val="24"/>
          <w:szCs w:val="24"/>
          <w:lang w:val="ro-RO"/>
        </w:rPr>
      </w:pPr>
    </w:p>
    <w:p w14:paraId="54B85DC6" w14:textId="77777777" w:rsidR="002345DD" w:rsidRPr="00890716" w:rsidRDefault="002345DD" w:rsidP="006A1DB7">
      <w:pPr>
        <w:jc w:val="right"/>
        <w:rPr>
          <w:rFonts w:ascii="Arial Narrow" w:hAnsi="Arial Narrow"/>
          <w:i/>
          <w:noProof/>
          <w:sz w:val="24"/>
          <w:szCs w:val="24"/>
          <w:lang w:val="ro-RO"/>
        </w:rPr>
      </w:pPr>
    </w:p>
    <w:p w14:paraId="3FF25C1B" w14:textId="77777777" w:rsidR="002345DD" w:rsidRPr="00890716" w:rsidRDefault="002345DD" w:rsidP="006A1DB7">
      <w:pPr>
        <w:jc w:val="right"/>
        <w:rPr>
          <w:rFonts w:ascii="Arial Narrow" w:hAnsi="Arial Narrow"/>
          <w:i/>
          <w:noProof/>
          <w:sz w:val="24"/>
          <w:szCs w:val="24"/>
          <w:lang w:val="ro-RO"/>
        </w:rPr>
      </w:pPr>
    </w:p>
    <w:p w14:paraId="4FC45638" w14:textId="77777777" w:rsidR="002345DD" w:rsidRPr="00890716" w:rsidRDefault="002345DD" w:rsidP="006A1DB7">
      <w:pPr>
        <w:jc w:val="right"/>
        <w:rPr>
          <w:rFonts w:ascii="Arial Narrow" w:hAnsi="Arial Narrow"/>
          <w:i/>
          <w:noProof/>
          <w:sz w:val="24"/>
          <w:szCs w:val="24"/>
          <w:lang w:val="ro-RO"/>
        </w:rPr>
      </w:pPr>
    </w:p>
    <w:p w14:paraId="3A2C7717" w14:textId="77777777" w:rsidR="002345DD" w:rsidRPr="00890716" w:rsidRDefault="002345DD" w:rsidP="006A1DB7">
      <w:pPr>
        <w:jc w:val="right"/>
        <w:rPr>
          <w:rFonts w:ascii="Arial Narrow" w:hAnsi="Arial Narrow"/>
          <w:i/>
          <w:noProof/>
          <w:sz w:val="24"/>
          <w:szCs w:val="24"/>
          <w:lang w:val="ro-RO"/>
        </w:rPr>
      </w:pPr>
    </w:p>
    <w:p w14:paraId="474364FA" w14:textId="77777777" w:rsidR="00D015C8" w:rsidRPr="00890716" w:rsidRDefault="00D015C8" w:rsidP="006A1DB7">
      <w:pPr>
        <w:jc w:val="right"/>
        <w:rPr>
          <w:rFonts w:ascii="Arial Narrow" w:hAnsi="Arial Narrow"/>
          <w:b/>
          <w:i/>
          <w:noProof/>
          <w:sz w:val="22"/>
          <w:szCs w:val="22"/>
          <w:lang w:val="ro-RO"/>
        </w:rPr>
      </w:pPr>
      <w:r w:rsidRPr="00890716">
        <w:rPr>
          <w:rFonts w:ascii="Arial Narrow" w:hAnsi="Arial Narrow"/>
          <w:b/>
          <w:i/>
          <w:noProof/>
          <w:sz w:val="22"/>
          <w:szCs w:val="22"/>
          <w:lang w:val="ro-RO"/>
        </w:rPr>
        <w:lastRenderedPageBreak/>
        <w:t>FORMULARUL nr.1</w:t>
      </w:r>
    </w:p>
    <w:p w14:paraId="7F85AAE0" w14:textId="77777777" w:rsidR="00D015C8" w:rsidRPr="00890716" w:rsidRDefault="00D015C8" w:rsidP="006A1DB7">
      <w:pPr>
        <w:rPr>
          <w:rFonts w:ascii="Arial Narrow" w:eastAsia="Calibri" w:hAnsi="Arial Narrow"/>
          <w:b/>
          <w:bCs/>
          <w:sz w:val="22"/>
          <w:szCs w:val="22"/>
          <w:lang w:val="ro-RO"/>
        </w:rPr>
      </w:pPr>
    </w:p>
    <w:p w14:paraId="45F94E55" w14:textId="77777777" w:rsidR="00AF3B22" w:rsidRPr="00890716" w:rsidRDefault="00AF3B22" w:rsidP="006A1DB7">
      <w:pPr>
        <w:jc w:val="center"/>
        <w:rPr>
          <w:rFonts w:ascii="Arial Narrow" w:eastAsiaTheme="minorHAnsi" w:hAnsi="Arial Narrow"/>
          <w:b/>
          <w:bCs/>
          <w:sz w:val="22"/>
          <w:szCs w:val="22"/>
          <w:lang w:val="ro-RO"/>
        </w:rPr>
      </w:pPr>
      <w:r w:rsidRPr="00890716">
        <w:rPr>
          <w:rFonts w:ascii="Arial Narrow" w:hAnsi="Arial Narrow"/>
          <w:b/>
          <w:noProof/>
          <w:sz w:val="22"/>
          <w:szCs w:val="22"/>
          <w:lang w:val="ro-RO"/>
        </w:rPr>
        <w:t>Declarație privind neîncadrarea în situaţii potenţial generatoare de conflict de interese</w:t>
      </w:r>
    </w:p>
    <w:p w14:paraId="083EEF92" w14:textId="77777777" w:rsidR="00AF3B22" w:rsidRPr="00890716" w:rsidRDefault="00AF3B22" w:rsidP="006A1DB7">
      <w:pPr>
        <w:jc w:val="center"/>
        <w:rPr>
          <w:rFonts w:ascii="Arial Narrow" w:eastAsiaTheme="minorHAnsi" w:hAnsi="Arial Narrow"/>
          <w:b/>
          <w:bCs/>
          <w:sz w:val="22"/>
          <w:szCs w:val="22"/>
          <w:lang w:val="ro-RO"/>
        </w:rPr>
      </w:pPr>
    </w:p>
    <w:p w14:paraId="71795B99" w14:textId="77777777" w:rsidR="00AF3B22" w:rsidRPr="00890716" w:rsidRDefault="00AF3B22" w:rsidP="006A1DB7">
      <w:pPr>
        <w:ind w:firstLine="708"/>
        <w:jc w:val="both"/>
        <w:rPr>
          <w:rFonts w:ascii="Arial Narrow" w:eastAsiaTheme="minorHAnsi" w:hAnsi="Arial Narrow"/>
          <w:sz w:val="22"/>
          <w:szCs w:val="22"/>
          <w:lang w:val="fr-FR"/>
        </w:rPr>
      </w:pPr>
      <w:r w:rsidRPr="00890716">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90716">
        <w:rPr>
          <w:rFonts w:ascii="Arial Narrow" w:eastAsiaTheme="minorHAnsi" w:hAnsi="Arial Narrow"/>
          <w:sz w:val="22"/>
          <w:szCs w:val="22"/>
          <w:lang w:val="fr-FR"/>
        </w:rPr>
        <w:t>(</w:t>
      </w:r>
      <w:proofErr w:type="gramStart"/>
      <w:r w:rsidRPr="00890716">
        <w:rPr>
          <w:rFonts w:ascii="Arial Narrow" w:eastAsiaTheme="minorHAnsi" w:hAnsi="Arial Narrow"/>
          <w:i/>
          <w:iCs/>
          <w:sz w:val="22"/>
          <w:szCs w:val="22"/>
          <w:lang w:val="fr-FR"/>
        </w:rPr>
        <w:t>se</w:t>
      </w:r>
      <w:proofErr w:type="gram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menţionează</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procedura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pentru</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atribuirea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acordului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cadru</w:t>
      </w:r>
      <w:proofErr w:type="spellEnd"/>
      <w:r w:rsidRPr="00890716">
        <w:rPr>
          <w:rFonts w:ascii="Arial Narrow" w:eastAsiaTheme="minorHAnsi" w:hAnsi="Arial Narrow"/>
          <w:sz w:val="22"/>
          <w:szCs w:val="22"/>
          <w:lang w:val="fr-FR"/>
        </w:rPr>
        <w:t xml:space="preserve"> de </w:t>
      </w:r>
      <w:proofErr w:type="spellStart"/>
      <w:r w:rsidRPr="00890716">
        <w:rPr>
          <w:rFonts w:ascii="Arial Narrow" w:eastAsiaTheme="minorHAnsi" w:hAnsi="Arial Narrow"/>
          <w:sz w:val="22"/>
          <w:szCs w:val="22"/>
          <w:lang w:val="fr-FR"/>
        </w:rPr>
        <w:t>achiziţie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publică</w:t>
      </w:r>
      <w:proofErr w:type="spellEnd"/>
      <w:r w:rsidRPr="00890716">
        <w:rPr>
          <w:rFonts w:ascii="Arial Narrow" w:eastAsiaTheme="minorHAnsi" w:hAnsi="Arial Narrow"/>
          <w:sz w:val="22"/>
          <w:szCs w:val="22"/>
          <w:lang w:val="fr-FR"/>
        </w:rPr>
        <w:t xml:space="preserve"> având ca</w:t>
      </w:r>
    </w:p>
    <w:p w14:paraId="57BBF930" w14:textId="77777777" w:rsidR="00AF3B22" w:rsidRPr="00890716" w:rsidRDefault="00AF3B22" w:rsidP="006A1DB7">
      <w:pPr>
        <w:ind w:right="282"/>
        <w:jc w:val="both"/>
        <w:rPr>
          <w:rFonts w:ascii="Arial Narrow" w:eastAsia="Times New Roman" w:hAnsi="Arial Narrow"/>
          <w:sz w:val="22"/>
          <w:szCs w:val="22"/>
          <w:lang w:val="fr-FR" w:eastAsia="ar-SA"/>
        </w:rPr>
      </w:pPr>
      <w:proofErr w:type="spellStart"/>
      <w:proofErr w:type="gramStart"/>
      <w:r w:rsidRPr="00890716">
        <w:rPr>
          <w:rFonts w:ascii="Arial Narrow" w:eastAsiaTheme="minorHAnsi" w:hAnsi="Arial Narrow"/>
          <w:sz w:val="22"/>
          <w:szCs w:val="22"/>
          <w:lang w:val="fr-FR"/>
        </w:rPr>
        <w:t>obiect</w:t>
      </w:r>
      <w:proofErr w:type="spellEnd"/>
      <w:proofErr w:type="gramEnd"/>
      <w:r w:rsidRPr="00890716">
        <w:rPr>
          <w:rFonts w:ascii="Arial Narrow" w:eastAsiaTheme="minorHAnsi" w:hAnsi="Arial Narrow"/>
          <w:sz w:val="22"/>
          <w:szCs w:val="22"/>
          <w:lang w:val="fr-FR"/>
        </w:rPr>
        <w:t xml:space="preserve"> ............................................. (</w:t>
      </w:r>
      <w:proofErr w:type="spellStart"/>
      <w:r w:rsidRPr="00890716">
        <w:rPr>
          <w:rFonts w:ascii="Arial Narrow" w:eastAsiaTheme="minorHAnsi" w:hAnsi="Arial Narrow"/>
          <w:i/>
          <w:iCs/>
          <w:sz w:val="22"/>
          <w:szCs w:val="22"/>
          <w:lang w:val="fr-FR"/>
        </w:rPr>
        <w:t>denumire</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serviciu</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şi</w:t>
      </w:r>
      <w:proofErr w:type="spellEnd"/>
      <w:r w:rsidRPr="00890716">
        <w:rPr>
          <w:rFonts w:ascii="Arial Narrow" w:eastAsiaTheme="minorHAnsi" w:hAnsi="Arial Narrow"/>
          <w:i/>
          <w:iCs/>
          <w:sz w:val="22"/>
          <w:szCs w:val="22"/>
          <w:lang w:val="fr-FR"/>
        </w:rPr>
        <w:t xml:space="preserve"> </w:t>
      </w:r>
      <w:proofErr w:type="spellStart"/>
      <w:r w:rsidRPr="00890716">
        <w:rPr>
          <w:rFonts w:ascii="Arial Narrow" w:eastAsiaTheme="minorHAnsi" w:hAnsi="Arial Narrow"/>
          <w:i/>
          <w:iCs/>
          <w:sz w:val="22"/>
          <w:szCs w:val="22"/>
          <w:lang w:val="fr-FR"/>
        </w:rPr>
        <w:t>codul</w:t>
      </w:r>
      <w:proofErr w:type="spellEnd"/>
      <w:r w:rsidRPr="00890716">
        <w:rPr>
          <w:rFonts w:ascii="Arial Narrow" w:eastAsiaTheme="minorHAnsi" w:hAnsi="Arial Narrow"/>
          <w:i/>
          <w:iCs/>
          <w:sz w:val="22"/>
          <w:szCs w:val="22"/>
          <w:lang w:val="fr-FR"/>
        </w:rPr>
        <w:t xml:space="preserve"> CPV</w:t>
      </w:r>
      <w:r w:rsidRPr="00890716">
        <w:rPr>
          <w:rFonts w:ascii="Arial Narrow" w:eastAsiaTheme="minorHAnsi" w:hAnsi="Arial Narrow"/>
          <w:sz w:val="22"/>
          <w:szCs w:val="22"/>
          <w:lang w:val="fr-FR"/>
        </w:rPr>
        <w:t>), la data de ................................... (</w:t>
      </w:r>
      <w:proofErr w:type="spellStart"/>
      <w:proofErr w:type="gramStart"/>
      <w:r w:rsidRPr="00890716">
        <w:rPr>
          <w:rFonts w:ascii="Arial Narrow" w:eastAsiaTheme="minorHAnsi" w:hAnsi="Arial Narrow"/>
          <w:sz w:val="22"/>
          <w:szCs w:val="22"/>
          <w:lang w:val="fr-FR"/>
        </w:rPr>
        <w:t>zi</w:t>
      </w:r>
      <w:proofErr w:type="spellEnd"/>
      <w:proofErr w:type="gramEnd"/>
      <w:r w:rsidRPr="00890716">
        <w:rPr>
          <w:rFonts w:ascii="Arial Narrow" w:eastAsiaTheme="minorHAnsi" w:hAnsi="Arial Narrow"/>
          <w:sz w:val="22"/>
          <w:szCs w:val="22"/>
          <w:lang w:val="fr-FR"/>
        </w:rPr>
        <w:t>/</w:t>
      </w:r>
      <w:proofErr w:type="spellStart"/>
      <w:r w:rsidRPr="00890716">
        <w:rPr>
          <w:rFonts w:ascii="Arial Narrow" w:eastAsiaTheme="minorHAnsi" w:hAnsi="Arial Narrow"/>
          <w:sz w:val="22"/>
          <w:szCs w:val="22"/>
          <w:lang w:val="fr-FR"/>
        </w:rPr>
        <w:t>lună</w:t>
      </w:r>
      <w:proofErr w:type="spellEnd"/>
      <w:r w:rsidRPr="00890716">
        <w:rPr>
          <w:rFonts w:ascii="Arial Narrow" w:eastAsiaTheme="minorHAnsi" w:hAnsi="Arial Narrow"/>
          <w:sz w:val="22"/>
          <w:szCs w:val="22"/>
          <w:lang w:val="fr-FR"/>
        </w:rPr>
        <w:t xml:space="preserve">/an), </w:t>
      </w:r>
      <w:proofErr w:type="spellStart"/>
      <w:r w:rsidRPr="00890716">
        <w:rPr>
          <w:rFonts w:ascii="Arial Narrow" w:eastAsiaTheme="minorHAnsi" w:hAnsi="Arial Narrow"/>
          <w:sz w:val="22"/>
          <w:szCs w:val="22"/>
          <w:lang w:val="fr-FR"/>
        </w:rPr>
        <w:t>organizată</w:t>
      </w:r>
      <w:proofErr w:type="spellEnd"/>
      <w:r w:rsidRPr="00890716">
        <w:rPr>
          <w:rFonts w:ascii="Arial Narrow" w:eastAsiaTheme="minorHAnsi" w:hAnsi="Arial Narrow"/>
          <w:sz w:val="22"/>
          <w:szCs w:val="22"/>
          <w:lang w:val="fr-FR"/>
        </w:rPr>
        <w:t xml:space="preserve"> de </w:t>
      </w:r>
      <w:proofErr w:type="spellStart"/>
      <w:r w:rsidRPr="00890716">
        <w:rPr>
          <w:rFonts w:ascii="Arial Narrow" w:hAnsi="Arial Narrow"/>
          <w:sz w:val="22"/>
          <w:szCs w:val="22"/>
          <w:lang w:val="fr-FR"/>
        </w:rPr>
        <w:t>Universitatea</w:t>
      </w:r>
      <w:proofErr w:type="spellEnd"/>
      <w:r w:rsidRPr="00890716">
        <w:rPr>
          <w:rFonts w:ascii="Arial Narrow" w:hAnsi="Arial Narrow"/>
          <w:sz w:val="22"/>
          <w:szCs w:val="22"/>
          <w:lang w:val="fr-FR"/>
        </w:rPr>
        <w:t xml:space="preserve"> </w:t>
      </w:r>
      <w:proofErr w:type="spellStart"/>
      <w:r w:rsidRPr="00890716">
        <w:rPr>
          <w:rFonts w:ascii="Arial Narrow" w:hAnsi="Arial Narrow"/>
          <w:sz w:val="22"/>
          <w:szCs w:val="22"/>
          <w:lang w:val="fr-FR"/>
        </w:rPr>
        <w:t>Dunărea</w:t>
      </w:r>
      <w:proofErr w:type="spellEnd"/>
      <w:r w:rsidRPr="00890716">
        <w:rPr>
          <w:rFonts w:ascii="Arial Narrow" w:hAnsi="Arial Narrow"/>
          <w:sz w:val="22"/>
          <w:szCs w:val="22"/>
          <w:lang w:val="fr-FR"/>
        </w:rPr>
        <w:t xml:space="preserve"> de Jos </w:t>
      </w:r>
      <w:proofErr w:type="spellStart"/>
      <w:r w:rsidRPr="00890716">
        <w:rPr>
          <w:rFonts w:ascii="Arial Narrow" w:hAnsi="Arial Narrow"/>
          <w:sz w:val="22"/>
          <w:szCs w:val="22"/>
          <w:lang w:val="fr-FR"/>
        </w:rPr>
        <w:t>din</w:t>
      </w:r>
      <w:proofErr w:type="spellEnd"/>
      <w:r w:rsidRPr="00890716">
        <w:rPr>
          <w:rFonts w:ascii="Arial Narrow" w:hAnsi="Arial Narrow"/>
          <w:sz w:val="22"/>
          <w:szCs w:val="22"/>
          <w:lang w:val="fr-FR"/>
        </w:rPr>
        <w:t xml:space="preserve"> </w:t>
      </w:r>
      <w:proofErr w:type="spellStart"/>
      <w:r w:rsidRPr="00890716">
        <w:rPr>
          <w:rFonts w:ascii="Arial Narrow" w:hAnsi="Arial Narrow"/>
          <w:sz w:val="22"/>
          <w:szCs w:val="22"/>
          <w:lang w:val="fr-FR"/>
        </w:rPr>
        <w:t>Galați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declarpe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proprie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răspundere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r w:rsidRPr="00890716">
        <w:rPr>
          <w:rFonts w:ascii="Arial Narrow" w:eastAsia="Times New Roman" w:hAnsi="Arial Narrow"/>
          <w:sz w:val="22"/>
          <w:szCs w:val="22"/>
          <w:lang w:val="fr-FR" w:eastAsia="ar-SA"/>
        </w:rPr>
        <w:t xml:space="preserve"> nu </w:t>
      </w:r>
      <w:proofErr w:type="spellStart"/>
      <w:r w:rsidRPr="00890716">
        <w:rPr>
          <w:rFonts w:ascii="Arial Narrow" w:eastAsia="Times New Roman" w:hAnsi="Arial Narrow"/>
          <w:sz w:val="22"/>
          <w:szCs w:val="22"/>
          <w:lang w:val="fr-FR" w:eastAsia="ar-SA"/>
        </w:rPr>
        <w:t>mă</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aflu</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în</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următoarele</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situații</w:t>
      </w:r>
      <w:proofErr w:type="spellEnd"/>
      <w:r w:rsidRPr="00890716">
        <w:rPr>
          <w:rFonts w:ascii="Arial Narrow" w:eastAsia="Times New Roman" w:hAnsi="Arial Narrow"/>
          <w:sz w:val="22"/>
          <w:szCs w:val="22"/>
          <w:lang w:val="fr-FR" w:eastAsia="ar-SA"/>
        </w:rPr>
        <w:t xml:space="preserve"> care </w:t>
      </w:r>
      <w:proofErr w:type="spellStart"/>
      <w:r w:rsidRPr="00890716">
        <w:rPr>
          <w:rFonts w:ascii="Arial Narrow" w:eastAsia="Times New Roman" w:hAnsi="Arial Narrow"/>
          <w:sz w:val="22"/>
          <w:szCs w:val="22"/>
          <w:lang w:val="fr-FR" w:eastAsia="ar-SA"/>
        </w:rPr>
        <w:t>ar</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putea</w:t>
      </w:r>
      <w:proofErr w:type="spellEnd"/>
      <w:r w:rsidRPr="00890716">
        <w:rPr>
          <w:rFonts w:ascii="Arial Narrow" w:eastAsia="Times New Roman" w:hAnsi="Arial Narrow"/>
          <w:sz w:val="22"/>
          <w:szCs w:val="22"/>
          <w:lang w:val="fr-FR" w:eastAsia="ar-SA"/>
        </w:rPr>
        <w:t xml:space="preserve"> duce la </w:t>
      </w:r>
      <w:proofErr w:type="spellStart"/>
      <w:r w:rsidRPr="00890716">
        <w:rPr>
          <w:rFonts w:ascii="Arial Narrow" w:eastAsia="Times New Roman" w:hAnsi="Arial Narrow"/>
          <w:sz w:val="22"/>
          <w:szCs w:val="22"/>
          <w:lang w:val="fr-FR" w:eastAsia="ar-SA"/>
        </w:rPr>
        <w:t>apariţia</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unui</w:t>
      </w:r>
      <w:proofErr w:type="spellEnd"/>
      <w:r w:rsidRPr="00890716">
        <w:rPr>
          <w:rFonts w:ascii="Arial Narrow" w:eastAsia="Times New Roman" w:hAnsi="Arial Narrow"/>
          <w:sz w:val="22"/>
          <w:szCs w:val="22"/>
          <w:lang w:val="fr-FR" w:eastAsia="ar-SA"/>
        </w:rPr>
        <w:t xml:space="preserve"> </w:t>
      </w:r>
      <w:proofErr w:type="spellStart"/>
      <w:r w:rsidRPr="00890716">
        <w:rPr>
          <w:rFonts w:ascii="Arial Narrow" w:eastAsia="Times New Roman" w:hAnsi="Arial Narrow"/>
          <w:sz w:val="22"/>
          <w:szCs w:val="22"/>
          <w:lang w:val="fr-FR" w:eastAsia="ar-SA"/>
        </w:rPr>
        <w:t>conflict</w:t>
      </w:r>
      <w:proofErr w:type="spellEnd"/>
      <w:r w:rsidRPr="00890716">
        <w:rPr>
          <w:rFonts w:ascii="Arial Narrow" w:eastAsia="Times New Roman" w:hAnsi="Arial Narrow"/>
          <w:sz w:val="22"/>
          <w:szCs w:val="22"/>
          <w:lang w:val="fr-FR" w:eastAsia="ar-SA"/>
        </w:rPr>
        <w:t xml:space="preserve"> de </w:t>
      </w:r>
      <w:proofErr w:type="spellStart"/>
      <w:r w:rsidRPr="00890716">
        <w:rPr>
          <w:rFonts w:ascii="Arial Narrow" w:eastAsia="Times New Roman" w:hAnsi="Arial Narrow"/>
          <w:sz w:val="22"/>
          <w:szCs w:val="22"/>
          <w:lang w:val="fr-FR" w:eastAsia="ar-SA"/>
        </w:rPr>
        <w:t>interese</w:t>
      </w:r>
      <w:proofErr w:type="spellEnd"/>
      <w:r w:rsidRPr="00890716">
        <w:rPr>
          <w:rFonts w:ascii="Arial Narrow" w:eastAsia="Times New Roman" w:hAnsi="Arial Narrow"/>
          <w:sz w:val="22"/>
          <w:szCs w:val="22"/>
          <w:lang w:val="fr-FR" w:eastAsia="ar-SA"/>
        </w:rPr>
        <w:t>:</w:t>
      </w:r>
    </w:p>
    <w:p w14:paraId="615382F9"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a)</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participarea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verificare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solicitărilor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participare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ofertelor</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persoanelor</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deţin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părţi</w:t>
      </w:r>
      <w:proofErr w:type="spellEnd"/>
      <w:r w:rsidRPr="00890716">
        <w:rPr>
          <w:rFonts w:ascii="Arial Narrow" w:eastAsia="Times New Roman" w:hAnsi="Arial Narrow"/>
          <w:sz w:val="22"/>
          <w:szCs w:val="22"/>
          <w:lang w:val="fr-FR" w:eastAsia="ro-RO"/>
        </w:rPr>
        <w:t xml:space="preserve"> sociale, </w:t>
      </w:r>
      <w:proofErr w:type="spellStart"/>
      <w:r w:rsidRPr="00890716">
        <w:rPr>
          <w:rFonts w:ascii="Arial Narrow" w:eastAsia="Times New Roman" w:hAnsi="Arial Narrow"/>
          <w:sz w:val="22"/>
          <w:szCs w:val="22"/>
          <w:lang w:val="fr-FR" w:eastAsia="ro-RO"/>
        </w:rPr>
        <w:t>părţi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interes</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acţiuni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capitalul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subscris</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unuia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ofertanţi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terţi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subcontractanţi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propuşi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persoanelor</w:t>
      </w:r>
      <w:proofErr w:type="spellEnd"/>
      <w:r w:rsidRPr="00890716">
        <w:rPr>
          <w:rFonts w:ascii="Arial Narrow" w:eastAsia="Times New Roman" w:hAnsi="Arial Narrow"/>
          <w:sz w:val="22"/>
          <w:szCs w:val="22"/>
          <w:lang w:val="fr-FR" w:eastAsia="ro-RO"/>
        </w:rPr>
        <w:t xml:space="preserve"> care fac parte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consiliul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administraţie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organul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conducere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supervizare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unuia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ofertanţi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terţi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subcontractanţi</w:t>
      </w:r>
      <w:proofErr w:type="spellEnd"/>
      <w:r w:rsidRPr="00890716">
        <w:rPr>
          <w:rFonts w:ascii="Arial Narrow" w:eastAsia="Times New Roman" w:hAnsi="Arial Narrow"/>
          <w:sz w:val="22"/>
          <w:szCs w:val="22"/>
          <w:lang w:val="fr-FR" w:eastAsia="ro-RO"/>
        </w:rPr>
        <w:t xml:space="preserve"> </w:t>
      </w:r>
      <w:proofErr w:type="spellStart"/>
      <w:proofErr w:type="gramStart"/>
      <w:r w:rsidRPr="00890716">
        <w:rPr>
          <w:rFonts w:ascii="Arial Narrow" w:eastAsia="Times New Roman" w:hAnsi="Arial Narrow"/>
          <w:sz w:val="22"/>
          <w:szCs w:val="22"/>
          <w:lang w:val="fr-FR" w:eastAsia="ro-RO"/>
        </w:rPr>
        <w:t>propuşi</w:t>
      </w:r>
      <w:proofErr w:type="spellEnd"/>
      <w:r w:rsidRPr="00890716">
        <w:rPr>
          <w:rFonts w:ascii="Arial Narrow" w:eastAsia="Times New Roman" w:hAnsi="Arial Narrow"/>
          <w:sz w:val="22"/>
          <w:szCs w:val="22"/>
          <w:lang w:val="fr-FR" w:eastAsia="ro-RO"/>
        </w:rPr>
        <w:t>;</w:t>
      </w:r>
      <w:proofErr w:type="gramEnd"/>
      <w:r w:rsidRPr="00890716">
        <w:rPr>
          <w:rFonts w:ascii="Arial Narrow" w:eastAsia="Times New Roman" w:hAnsi="Arial Narrow"/>
          <w:sz w:val="22"/>
          <w:szCs w:val="22"/>
          <w:lang w:val="fr-FR" w:eastAsia="ro-RO"/>
        </w:rPr>
        <w:t xml:space="preserve"> </w:t>
      </w:r>
    </w:p>
    <w:p w14:paraId="5BD470CF"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b)</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participarea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verificare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solicitărilor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participare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ofertelor</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unei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este </w:t>
      </w:r>
      <w:proofErr w:type="spellStart"/>
      <w:r w:rsidRPr="00890716">
        <w:rPr>
          <w:rFonts w:ascii="Arial Narrow" w:eastAsia="Times New Roman" w:hAnsi="Arial Narrow"/>
          <w:sz w:val="22"/>
          <w:szCs w:val="22"/>
          <w:lang w:val="fr-FR" w:eastAsia="ro-RO"/>
        </w:rPr>
        <w:t>soţ</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soţie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rudă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afin, </w:t>
      </w:r>
      <w:proofErr w:type="spellStart"/>
      <w:r w:rsidRPr="00890716">
        <w:rPr>
          <w:rFonts w:ascii="Arial Narrow" w:eastAsia="Times New Roman" w:hAnsi="Arial Narrow"/>
          <w:sz w:val="22"/>
          <w:szCs w:val="22"/>
          <w:lang w:val="fr-FR" w:eastAsia="ro-RO"/>
        </w:rPr>
        <w:t>până</w:t>
      </w:r>
      <w:proofErr w:type="spellEnd"/>
      <w:r w:rsidRPr="00890716">
        <w:rPr>
          <w:rFonts w:ascii="Arial Narrow" w:eastAsia="Times New Roman" w:hAnsi="Arial Narrow"/>
          <w:sz w:val="22"/>
          <w:szCs w:val="22"/>
          <w:lang w:val="fr-FR" w:eastAsia="ro-RO"/>
        </w:rPr>
        <w:t xml:space="preserve"> la </w:t>
      </w:r>
      <w:proofErr w:type="spellStart"/>
      <w:r w:rsidRPr="00890716">
        <w:rPr>
          <w:rFonts w:ascii="Arial Narrow" w:eastAsia="Times New Roman" w:hAnsi="Arial Narrow"/>
          <w:sz w:val="22"/>
          <w:szCs w:val="22"/>
          <w:lang w:val="fr-FR" w:eastAsia="ro-RO"/>
        </w:rPr>
        <w:t>gradul</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doilea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inclusiv</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fac parte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consiliul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administraţie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organul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conducere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supervizare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unuia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ofertanţi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terţi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subcontractanţi</w:t>
      </w:r>
      <w:proofErr w:type="spellEnd"/>
      <w:r w:rsidRPr="00890716">
        <w:rPr>
          <w:rFonts w:ascii="Arial Narrow" w:eastAsia="Times New Roman" w:hAnsi="Arial Narrow"/>
          <w:sz w:val="22"/>
          <w:szCs w:val="22"/>
          <w:lang w:val="fr-FR" w:eastAsia="ro-RO"/>
        </w:rPr>
        <w:t xml:space="preserve"> </w:t>
      </w:r>
      <w:proofErr w:type="spellStart"/>
      <w:proofErr w:type="gramStart"/>
      <w:r w:rsidRPr="00890716">
        <w:rPr>
          <w:rFonts w:ascii="Arial Narrow" w:eastAsia="Times New Roman" w:hAnsi="Arial Narrow"/>
          <w:sz w:val="22"/>
          <w:szCs w:val="22"/>
          <w:lang w:val="fr-FR" w:eastAsia="ro-RO"/>
        </w:rPr>
        <w:t>propuşi</w:t>
      </w:r>
      <w:proofErr w:type="spellEnd"/>
      <w:r w:rsidRPr="00890716">
        <w:rPr>
          <w:rFonts w:ascii="Arial Narrow" w:eastAsia="Times New Roman" w:hAnsi="Arial Narrow"/>
          <w:sz w:val="22"/>
          <w:szCs w:val="22"/>
          <w:lang w:val="fr-FR" w:eastAsia="ro-RO"/>
        </w:rPr>
        <w:t>;</w:t>
      </w:r>
      <w:proofErr w:type="gramEnd"/>
      <w:r w:rsidRPr="00890716">
        <w:rPr>
          <w:rFonts w:ascii="Arial Narrow" w:eastAsia="Times New Roman" w:hAnsi="Arial Narrow"/>
          <w:sz w:val="22"/>
          <w:szCs w:val="22"/>
          <w:lang w:val="fr-FR" w:eastAsia="ro-RO"/>
        </w:rPr>
        <w:t xml:space="preserve"> </w:t>
      </w:r>
    </w:p>
    <w:p w14:paraId="7FF893AE"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c)</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participarea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verificare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solicitărilor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participare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ofertelor</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unei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despre</w:t>
      </w:r>
      <w:proofErr w:type="spellEnd"/>
      <w:r w:rsidRPr="00890716">
        <w:rPr>
          <w:rFonts w:ascii="Arial Narrow" w:eastAsia="Times New Roman" w:hAnsi="Arial Narrow"/>
          <w:sz w:val="22"/>
          <w:szCs w:val="22"/>
          <w:lang w:val="fr-FR" w:eastAsia="ro-RO"/>
        </w:rPr>
        <w:t xml:space="preserve"> care se </w:t>
      </w:r>
      <w:proofErr w:type="spellStart"/>
      <w:r w:rsidRPr="00890716">
        <w:rPr>
          <w:rFonts w:ascii="Arial Narrow" w:eastAsia="Times New Roman" w:hAnsi="Arial Narrow"/>
          <w:sz w:val="22"/>
          <w:szCs w:val="22"/>
          <w:lang w:val="fr-FR" w:eastAsia="ro-RO"/>
        </w:rPr>
        <w:t>constată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privire</w:t>
      </w:r>
      <w:proofErr w:type="spellEnd"/>
      <w:r w:rsidRPr="00890716">
        <w:rPr>
          <w:rFonts w:ascii="Arial Narrow" w:eastAsia="Times New Roman" w:hAnsi="Arial Narrow"/>
          <w:sz w:val="22"/>
          <w:szCs w:val="22"/>
          <w:lang w:val="fr-FR" w:eastAsia="ro-RO"/>
        </w:rPr>
        <w:t xml:space="preserve"> la care </w:t>
      </w:r>
      <w:proofErr w:type="spellStart"/>
      <w:r w:rsidRPr="00890716">
        <w:rPr>
          <w:rFonts w:ascii="Arial Narrow" w:eastAsia="Times New Roman" w:hAnsi="Arial Narrow"/>
          <w:sz w:val="22"/>
          <w:szCs w:val="22"/>
          <w:lang w:val="fr-FR" w:eastAsia="ro-RO"/>
        </w:rPr>
        <w:t>există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indicii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rezonabile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informaţii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concrete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poate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avea</w:t>
      </w:r>
      <w:proofErr w:type="spellEnd"/>
      <w:r w:rsidRPr="00890716">
        <w:rPr>
          <w:rFonts w:ascii="Arial Narrow" w:eastAsia="Times New Roman" w:hAnsi="Arial Narrow"/>
          <w:sz w:val="22"/>
          <w:szCs w:val="22"/>
          <w:lang w:val="fr-FR" w:eastAsia="ro-RO"/>
        </w:rPr>
        <w:t xml:space="preserve">, direct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indirect, un </w:t>
      </w:r>
      <w:proofErr w:type="spellStart"/>
      <w:r w:rsidRPr="00890716">
        <w:rPr>
          <w:rFonts w:ascii="Arial Narrow" w:eastAsia="Times New Roman" w:hAnsi="Arial Narrow"/>
          <w:sz w:val="22"/>
          <w:szCs w:val="22"/>
          <w:lang w:val="fr-FR" w:eastAsia="ro-RO"/>
        </w:rPr>
        <w:t>interes</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personal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financiar</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economic</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altă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natură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se </w:t>
      </w:r>
      <w:proofErr w:type="spellStart"/>
      <w:r w:rsidRPr="00890716">
        <w:rPr>
          <w:rFonts w:ascii="Arial Narrow" w:eastAsia="Times New Roman" w:hAnsi="Arial Narrow"/>
          <w:sz w:val="22"/>
          <w:szCs w:val="22"/>
          <w:lang w:val="fr-FR" w:eastAsia="ro-RO"/>
        </w:rPr>
        <w:t>află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într</w:t>
      </w:r>
      <w:proofErr w:type="spellEnd"/>
      <w:r w:rsidRPr="00890716">
        <w:rPr>
          <w:rFonts w:ascii="Arial Narrow" w:eastAsia="Times New Roman" w:hAnsi="Arial Narrow"/>
          <w:sz w:val="22"/>
          <w:szCs w:val="22"/>
          <w:lang w:val="fr-FR" w:eastAsia="ro-RO"/>
        </w:rPr>
        <w:t xml:space="preserve">-o </w:t>
      </w:r>
      <w:proofErr w:type="spellStart"/>
      <w:r w:rsidRPr="00890716">
        <w:rPr>
          <w:rFonts w:ascii="Arial Narrow" w:eastAsia="Times New Roman" w:hAnsi="Arial Narrow"/>
          <w:sz w:val="22"/>
          <w:szCs w:val="22"/>
          <w:lang w:val="fr-FR" w:eastAsia="ro-RO"/>
        </w:rPr>
        <w:t>altă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situaţie</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natură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afecteze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independenţa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şi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imparţialitatea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parcursul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procesului</w:t>
      </w:r>
      <w:proofErr w:type="spellEnd"/>
      <w:r w:rsidRPr="00890716">
        <w:rPr>
          <w:rFonts w:ascii="Arial Narrow" w:eastAsia="Times New Roman" w:hAnsi="Arial Narrow"/>
          <w:sz w:val="22"/>
          <w:szCs w:val="22"/>
          <w:lang w:val="fr-FR" w:eastAsia="ro-RO"/>
        </w:rPr>
        <w:t xml:space="preserve"> de </w:t>
      </w:r>
      <w:proofErr w:type="spellStart"/>
      <w:proofErr w:type="gramStart"/>
      <w:r w:rsidRPr="00890716">
        <w:rPr>
          <w:rFonts w:ascii="Arial Narrow" w:eastAsia="Times New Roman" w:hAnsi="Arial Narrow"/>
          <w:sz w:val="22"/>
          <w:szCs w:val="22"/>
          <w:lang w:val="fr-FR" w:eastAsia="ro-RO"/>
        </w:rPr>
        <w:t>evaluare</w:t>
      </w:r>
      <w:proofErr w:type="spellEnd"/>
      <w:r w:rsidRPr="00890716">
        <w:rPr>
          <w:rFonts w:ascii="Arial Narrow" w:eastAsia="Times New Roman" w:hAnsi="Arial Narrow"/>
          <w:sz w:val="22"/>
          <w:szCs w:val="22"/>
          <w:lang w:val="fr-FR" w:eastAsia="ro-RO"/>
        </w:rPr>
        <w:t>;</w:t>
      </w:r>
      <w:proofErr w:type="gramEnd"/>
      <w:r w:rsidRPr="00890716">
        <w:rPr>
          <w:rFonts w:ascii="Arial Narrow" w:eastAsia="Times New Roman" w:hAnsi="Arial Narrow"/>
          <w:sz w:val="22"/>
          <w:szCs w:val="22"/>
          <w:lang w:val="fr-FR" w:eastAsia="ro-RO"/>
        </w:rPr>
        <w:t xml:space="preserve"> </w:t>
      </w:r>
    </w:p>
    <w:p w14:paraId="7E467C48"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d)</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situaţia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ofertantul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individual</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ofertantul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asociat</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candidatul</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subcontractantul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propus</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terţul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susţinător</w:t>
      </w:r>
      <w:proofErr w:type="spellEnd"/>
      <w:r w:rsidRPr="00890716">
        <w:rPr>
          <w:rFonts w:ascii="Arial Narrow" w:eastAsia="Times New Roman" w:hAnsi="Arial Narrow"/>
          <w:sz w:val="22"/>
          <w:szCs w:val="22"/>
          <w:lang w:val="fr-FR" w:eastAsia="ro-RO"/>
        </w:rPr>
        <w:t xml:space="preserve"> are </w:t>
      </w:r>
      <w:proofErr w:type="spellStart"/>
      <w:r w:rsidRPr="00890716">
        <w:rPr>
          <w:rFonts w:ascii="Arial Narrow" w:eastAsia="Times New Roman" w:hAnsi="Arial Narrow"/>
          <w:sz w:val="22"/>
          <w:szCs w:val="22"/>
          <w:lang w:val="fr-FR" w:eastAsia="ro-RO"/>
        </w:rPr>
        <w:t>drept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membri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cadrul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consiliului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administraţie</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organului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conducere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supervizare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şi</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are </w:t>
      </w:r>
      <w:proofErr w:type="spellStart"/>
      <w:r w:rsidRPr="00890716">
        <w:rPr>
          <w:rFonts w:ascii="Arial Narrow" w:eastAsia="Times New Roman" w:hAnsi="Arial Narrow"/>
          <w:sz w:val="22"/>
          <w:szCs w:val="22"/>
          <w:lang w:val="fr-FR" w:eastAsia="ro-RO"/>
        </w:rPr>
        <w:t>acţionari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asociaţi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semnificativi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sunt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soţ</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soţie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rudă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afin </w:t>
      </w:r>
      <w:proofErr w:type="spellStart"/>
      <w:r w:rsidRPr="00890716">
        <w:rPr>
          <w:rFonts w:ascii="Arial Narrow" w:eastAsia="Times New Roman" w:hAnsi="Arial Narrow"/>
          <w:sz w:val="22"/>
          <w:szCs w:val="22"/>
          <w:lang w:val="fr-FR" w:eastAsia="ro-RO"/>
        </w:rPr>
        <w:t>până</w:t>
      </w:r>
      <w:proofErr w:type="spellEnd"/>
      <w:r w:rsidRPr="00890716">
        <w:rPr>
          <w:rFonts w:ascii="Arial Narrow" w:eastAsia="Times New Roman" w:hAnsi="Arial Narrow"/>
          <w:sz w:val="22"/>
          <w:szCs w:val="22"/>
          <w:lang w:val="fr-FR" w:eastAsia="ro-RO"/>
        </w:rPr>
        <w:t xml:space="preserve"> la </w:t>
      </w:r>
      <w:proofErr w:type="spellStart"/>
      <w:r w:rsidRPr="00890716">
        <w:rPr>
          <w:rFonts w:ascii="Arial Narrow" w:eastAsia="Times New Roman" w:hAnsi="Arial Narrow"/>
          <w:sz w:val="22"/>
          <w:szCs w:val="22"/>
          <w:lang w:val="fr-FR" w:eastAsia="ro-RO"/>
        </w:rPr>
        <w:t>gradul</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doilea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inclusiv</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care se </w:t>
      </w:r>
      <w:proofErr w:type="spellStart"/>
      <w:r w:rsidRPr="00890716">
        <w:rPr>
          <w:rFonts w:ascii="Arial Narrow" w:eastAsia="Times New Roman" w:hAnsi="Arial Narrow"/>
          <w:sz w:val="22"/>
          <w:szCs w:val="22"/>
          <w:lang w:val="fr-FR" w:eastAsia="ro-RO"/>
        </w:rPr>
        <w:t>află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relaţii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comerciale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funcţii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decizie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cadrul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autorităţii</w:t>
      </w:r>
      <w:proofErr w:type="spellEnd"/>
      <w:r w:rsidRPr="00890716">
        <w:rPr>
          <w:rFonts w:ascii="Arial Narrow" w:eastAsia="Times New Roman" w:hAnsi="Arial Narrow"/>
          <w:sz w:val="22"/>
          <w:szCs w:val="22"/>
          <w:lang w:val="fr-FR" w:eastAsia="ro-RO"/>
        </w:rPr>
        <w:t xml:space="preserve"> contractante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furnizorului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servicii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achiziţie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implicat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procedura</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atribuire</w:t>
      </w:r>
      <w:proofErr w:type="spellEnd"/>
      <w:r w:rsidRPr="00890716">
        <w:rPr>
          <w:rFonts w:ascii="Arial Narrow" w:eastAsia="Times New Roman" w:hAnsi="Arial Narrow"/>
          <w:sz w:val="22"/>
          <w:szCs w:val="22"/>
          <w:lang w:val="fr-FR" w:eastAsia="ro-RO"/>
        </w:rPr>
        <w:t xml:space="preserve">; </w:t>
      </w:r>
    </w:p>
    <w:p w14:paraId="711AE2F2" w14:textId="77777777" w:rsidR="00AF3B22" w:rsidRPr="00890716" w:rsidRDefault="00AF3B22" w:rsidP="006A1DB7">
      <w:pPr>
        <w:ind w:right="282"/>
        <w:jc w:val="both"/>
        <w:rPr>
          <w:rFonts w:ascii="Arial Narrow" w:eastAsia="Times New Roman" w:hAnsi="Arial Narrow"/>
          <w:sz w:val="22"/>
          <w:szCs w:val="22"/>
          <w:lang w:val="fr-FR" w:eastAsia="ro-RO"/>
        </w:rPr>
      </w:pPr>
      <w:r w:rsidRPr="00890716">
        <w:rPr>
          <w:rFonts w:ascii="Arial Narrow" w:eastAsia="Times New Roman" w:hAnsi="Arial Narrow"/>
          <w:b/>
          <w:sz w:val="22"/>
          <w:szCs w:val="22"/>
          <w:lang w:val="fr-FR" w:eastAsia="ro-RO"/>
        </w:rPr>
        <w:t>e)</w:t>
      </w:r>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situaţia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ofertantul</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candidatul</w:t>
      </w:r>
      <w:proofErr w:type="spellEnd"/>
      <w:r w:rsidRPr="00890716">
        <w:rPr>
          <w:rFonts w:ascii="Arial Narrow" w:eastAsia="Times New Roman" w:hAnsi="Arial Narrow"/>
          <w:sz w:val="22"/>
          <w:szCs w:val="22"/>
          <w:lang w:val="fr-FR" w:eastAsia="ro-RO"/>
        </w:rPr>
        <w:t xml:space="preserve"> a </w:t>
      </w:r>
      <w:proofErr w:type="spellStart"/>
      <w:r w:rsidRPr="00890716">
        <w:rPr>
          <w:rFonts w:ascii="Arial Narrow" w:eastAsia="Times New Roman" w:hAnsi="Arial Narrow"/>
          <w:sz w:val="22"/>
          <w:szCs w:val="22"/>
          <w:lang w:val="fr-FR" w:eastAsia="ro-RO"/>
        </w:rPr>
        <w:t>nominalizat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printre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principalele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desemnate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pentru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executarea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contractului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sunt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soţ</w:t>
      </w:r>
      <w:proofErr w:type="spellEnd"/>
      <w:r w:rsidRPr="00890716">
        <w:rPr>
          <w:rFonts w:ascii="Arial Narrow" w:eastAsia="Times New Roman" w:hAnsi="Arial Narrow"/>
          <w:sz w:val="22"/>
          <w:szCs w:val="22"/>
          <w:lang w:val="fr-FR" w:eastAsia="ro-RO"/>
        </w:rPr>
        <w:t>/</w:t>
      </w:r>
      <w:proofErr w:type="spellStart"/>
      <w:r w:rsidRPr="00890716">
        <w:rPr>
          <w:rFonts w:ascii="Arial Narrow" w:eastAsia="Times New Roman" w:hAnsi="Arial Narrow"/>
          <w:sz w:val="22"/>
          <w:szCs w:val="22"/>
          <w:lang w:val="fr-FR" w:eastAsia="ro-RO"/>
        </w:rPr>
        <w:t>soţie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rudă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afin </w:t>
      </w:r>
      <w:proofErr w:type="spellStart"/>
      <w:r w:rsidRPr="00890716">
        <w:rPr>
          <w:rFonts w:ascii="Arial Narrow" w:eastAsia="Times New Roman" w:hAnsi="Arial Narrow"/>
          <w:sz w:val="22"/>
          <w:szCs w:val="22"/>
          <w:lang w:val="fr-FR" w:eastAsia="ro-RO"/>
        </w:rPr>
        <w:t>până</w:t>
      </w:r>
      <w:proofErr w:type="spellEnd"/>
      <w:r w:rsidRPr="00890716">
        <w:rPr>
          <w:rFonts w:ascii="Arial Narrow" w:eastAsia="Times New Roman" w:hAnsi="Arial Narrow"/>
          <w:sz w:val="22"/>
          <w:szCs w:val="22"/>
          <w:lang w:val="fr-FR" w:eastAsia="ro-RO"/>
        </w:rPr>
        <w:t xml:space="preserve"> la </w:t>
      </w:r>
      <w:proofErr w:type="spellStart"/>
      <w:r w:rsidRPr="00890716">
        <w:rPr>
          <w:rFonts w:ascii="Arial Narrow" w:eastAsia="Times New Roman" w:hAnsi="Arial Narrow"/>
          <w:sz w:val="22"/>
          <w:szCs w:val="22"/>
          <w:lang w:val="fr-FR" w:eastAsia="ro-RO"/>
        </w:rPr>
        <w:t>gradul</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doilea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inclusiv</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ori</w:t>
      </w:r>
      <w:proofErr w:type="spellEnd"/>
      <w:r w:rsidRPr="00890716">
        <w:rPr>
          <w:rFonts w:ascii="Arial Narrow" w:eastAsia="Times New Roman" w:hAnsi="Arial Narrow"/>
          <w:sz w:val="22"/>
          <w:szCs w:val="22"/>
          <w:lang w:val="fr-FR" w:eastAsia="ro-RO"/>
        </w:rPr>
        <w:t xml:space="preserve"> care se </w:t>
      </w:r>
      <w:proofErr w:type="spellStart"/>
      <w:r w:rsidRPr="00890716">
        <w:rPr>
          <w:rFonts w:ascii="Arial Narrow" w:eastAsia="Times New Roman" w:hAnsi="Arial Narrow"/>
          <w:sz w:val="22"/>
          <w:szCs w:val="22"/>
          <w:lang w:val="fr-FR" w:eastAsia="ro-RO"/>
        </w:rPr>
        <w:t>află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relaţii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comerciale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funcţii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decizie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cadrul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autorităţii</w:t>
      </w:r>
      <w:proofErr w:type="spellEnd"/>
      <w:r w:rsidRPr="00890716">
        <w:rPr>
          <w:rFonts w:ascii="Arial Narrow" w:eastAsia="Times New Roman" w:hAnsi="Arial Narrow"/>
          <w:sz w:val="22"/>
          <w:szCs w:val="22"/>
          <w:lang w:val="fr-FR" w:eastAsia="ro-RO"/>
        </w:rPr>
        <w:t xml:space="preserve"> contractante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al </w:t>
      </w:r>
      <w:proofErr w:type="spellStart"/>
      <w:r w:rsidRPr="00890716">
        <w:rPr>
          <w:rFonts w:ascii="Arial Narrow" w:eastAsia="Times New Roman" w:hAnsi="Arial Narrow"/>
          <w:sz w:val="22"/>
          <w:szCs w:val="22"/>
          <w:lang w:val="fr-FR" w:eastAsia="ro-RO"/>
        </w:rPr>
        <w:t>furnizorului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servicii</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achiziţie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implicat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procedura</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atribuire</w:t>
      </w:r>
      <w:proofErr w:type="spellEnd"/>
      <w:r w:rsidRPr="00890716">
        <w:rPr>
          <w:rFonts w:ascii="Arial Narrow" w:eastAsia="Times New Roman" w:hAnsi="Arial Narrow"/>
          <w:sz w:val="22"/>
          <w:szCs w:val="22"/>
          <w:lang w:val="fr-FR" w:eastAsia="ro-RO"/>
        </w:rPr>
        <w:t>.</w:t>
      </w:r>
    </w:p>
    <w:p w14:paraId="2F814371" w14:textId="77777777" w:rsidR="00AF3B22" w:rsidRPr="00890716" w:rsidRDefault="00AF3B22" w:rsidP="006A1DB7">
      <w:pPr>
        <w:ind w:right="282"/>
        <w:jc w:val="both"/>
        <w:rPr>
          <w:rFonts w:ascii="Arial Narrow" w:eastAsia="Times New Roman" w:hAnsi="Arial Narrow"/>
          <w:sz w:val="22"/>
          <w:szCs w:val="22"/>
          <w:lang w:val="fr-FR" w:eastAsia="ar-SA"/>
        </w:rPr>
      </w:pP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sensul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dispoziţiilor</w:t>
      </w:r>
      <w:proofErr w:type="spellEnd"/>
      <w:r w:rsidRPr="00890716">
        <w:rPr>
          <w:rFonts w:ascii="Arial Narrow" w:eastAsia="Times New Roman" w:hAnsi="Arial Narrow"/>
          <w:sz w:val="22"/>
          <w:szCs w:val="22"/>
          <w:lang w:val="fr-FR" w:eastAsia="ro-RO"/>
        </w:rPr>
        <w:t xml:space="preserve"> </w:t>
      </w:r>
      <w:proofErr w:type="gramStart"/>
      <w:r w:rsidRPr="00890716">
        <w:rPr>
          <w:rFonts w:ascii="Arial Narrow" w:eastAsia="Times New Roman" w:hAnsi="Arial Narrow"/>
          <w:sz w:val="22"/>
          <w:szCs w:val="22"/>
          <w:lang w:val="fr-FR" w:eastAsia="ro-RO"/>
        </w:rPr>
        <w:t>de la lit</w:t>
      </w:r>
      <w:proofErr w:type="gramEnd"/>
      <w:r w:rsidRPr="00890716">
        <w:rPr>
          <w:rFonts w:ascii="Arial Narrow" w:eastAsia="Times New Roman" w:hAnsi="Arial Narrow"/>
          <w:sz w:val="22"/>
          <w:szCs w:val="22"/>
          <w:lang w:val="fr-FR" w:eastAsia="ro-RO"/>
        </w:rPr>
        <w:t xml:space="preserve">. d), </w:t>
      </w:r>
      <w:proofErr w:type="spellStart"/>
      <w:r w:rsidRPr="00890716">
        <w:rPr>
          <w:rFonts w:ascii="Arial Narrow" w:eastAsia="Times New Roman" w:hAnsi="Arial Narrow"/>
          <w:sz w:val="22"/>
          <w:szCs w:val="22"/>
          <w:lang w:val="fr-FR" w:eastAsia="ro-RO"/>
        </w:rPr>
        <w:t>prin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acţionar</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asociat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semnificativ</w:t>
      </w:r>
      <w:proofErr w:type="spellEnd"/>
      <w:r w:rsidRPr="00890716">
        <w:rPr>
          <w:rFonts w:ascii="Arial Narrow" w:eastAsia="Times New Roman" w:hAnsi="Arial Narrow"/>
          <w:sz w:val="22"/>
          <w:szCs w:val="22"/>
          <w:lang w:val="fr-FR" w:eastAsia="ro-RO"/>
        </w:rPr>
        <w:t xml:space="preserve"> se </w:t>
      </w:r>
      <w:proofErr w:type="spellStart"/>
      <w:r w:rsidRPr="00890716">
        <w:rPr>
          <w:rFonts w:ascii="Arial Narrow" w:eastAsia="Times New Roman" w:hAnsi="Arial Narrow"/>
          <w:sz w:val="22"/>
          <w:szCs w:val="22"/>
          <w:lang w:val="fr-FR" w:eastAsia="ro-RO"/>
        </w:rPr>
        <w:t>înţelege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persoana</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exercită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drepturi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aferente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unor</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acţiuni</w:t>
      </w:r>
      <w:proofErr w:type="spellEnd"/>
      <w:r w:rsidRPr="00890716">
        <w:rPr>
          <w:rFonts w:ascii="Arial Narrow" w:eastAsia="Times New Roman" w:hAnsi="Arial Narrow"/>
          <w:sz w:val="22"/>
          <w:szCs w:val="22"/>
          <w:lang w:val="fr-FR" w:eastAsia="ro-RO"/>
        </w:rPr>
        <w:t xml:space="preserve"> care, </w:t>
      </w:r>
      <w:proofErr w:type="spellStart"/>
      <w:r w:rsidRPr="00890716">
        <w:rPr>
          <w:rFonts w:ascii="Arial Narrow" w:eastAsia="Times New Roman" w:hAnsi="Arial Narrow"/>
          <w:sz w:val="22"/>
          <w:szCs w:val="22"/>
          <w:lang w:val="fr-FR" w:eastAsia="ro-RO"/>
        </w:rPr>
        <w:t>cumulate</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reprezintă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cel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puţin</w:t>
      </w:r>
      <w:proofErr w:type="spellEnd"/>
      <w:r w:rsidRPr="00890716">
        <w:rPr>
          <w:rFonts w:ascii="Arial Narrow" w:eastAsia="Times New Roman" w:hAnsi="Arial Narrow"/>
          <w:sz w:val="22"/>
          <w:szCs w:val="22"/>
          <w:lang w:val="fr-FR" w:eastAsia="ro-RO"/>
        </w:rPr>
        <w:t xml:space="preserve"> 10%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capitalul</w:t>
      </w:r>
      <w:proofErr w:type="spellEnd"/>
      <w:r w:rsidRPr="00890716">
        <w:rPr>
          <w:rFonts w:ascii="Arial Narrow" w:eastAsia="Times New Roman" w:hAnsi="Arial Narrow"/>
          <w:sz w:val="22"/>
          <w:szCs w:val="22"/>
          <w:lang w:val="fr-FR" w:eastAsia="ro-RO"/>
        </w:rPr>
        <w:t xml:space="preserve"> social </w:t>
      </w:r>
      <w:proofErr w:type="spellStart"/>
      <w:r w:rsidRPr="00890716">
        <w:rPr>
          <w:rFonts w:ascii="Arial Narrow" w:eastAsia="Times New Roman" w:hAnsi="Arial Narrow"/>
          <w:sz w:val="22"/>
          <w:szCs w:val="22"/>
          <w:lang w:val="fr-FR" w:eastAsia="ro-RO"/>
        </w:rPr>
        <w:t>sau</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conferă</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deţinătorului</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cel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puţin</w:t>
      </w:r>
      <w:proofErr w:type="spellEnd"/>
      <w:r w:rsidRPr="00890716">
        <w:rPr>
          <w:rFonts w:ascii="Arial Narrow" w:eastAsia="Times New Roman" w:hAnsi="Arial Narrow"/>
          <w:sz w:val="22"/>
          <w:szCs w:val="22"/>
          <w:lang w:val="fr-FR" w:eastAsia="ro-RO"/>
        </w:rPr>
        <w:t xml:space="preserve"> 10% </w:t>
      </w:r>
      <w:proofErr w:type="spellStart"/>
      <w:r w:rsidRPr="00890716">
        <w:rPr>
          <w:rFonts w:ascii="Arial Narrow" w:eastAsia="Times New Roman" w:hAnsi="Arial Narrow"/>
          <w:sz w:val="22"/>
          <w:szCs w:val="22"/>
          <w:lang w:val="fr-FR" w:eastAsia="ro-RO"/>
        </w:rPr>
        <w:t>din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totalul</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drepturilor</w:t>
      </w:r>
      <w:proofErr w:type="spellEnd"/>
      <w:r w:rsidRPr="00890716">
        <w:rPr>
          <w:rFonts w:ascii="Arial Narrow" w:eastAsia="Times New Roman" w:hAnsi="Arial Narrow"/>
          <w:sz w:val="22"/>
          <w:szCs w:val="22"/>
          <w:lang w:val="fr-FR" w:eastAsia="ro-RO"/>
        </w:rPr>
        <w:t xml:space="preserve"> de </w:t>
      </w:r>
      <w:proofErr w:type="spellStart"/>
      <w:r w:rsidRPr="00890716">
        <w:rPr>
          <w:rFonts w:ascii="Arial Narrow" w:eastAsia="Times New Roman" w:hAnsi="Arial Narrow"/>
          <w:sz w:val="22"/>
          <w:szCs w:val="22"/>
          <w:lang w:val="fr-FR" w:eastAsia="ro-RO"/>
        </w:rPr>
        <w:t>vot</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în</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adunarea</w:t>
      </w:r>
      <w:proofErr w:type="spellEnd"/>
      <w:r w:rsidRPr="00890716">
        <w:rPr>
          <w:rFonts w:ascii="Arial Narrow" w:eastAsia="Times New Roman" w:hAnsi="Arial Narrow"/>
          <w:sz w:val="22"/>
          <w:szCs w:val="22"/>
          <w:lang w:val="fr-FR" w:eastAsia="ro-RO"/>
        </w:rPr>
        <w:t xml:space="preserve"> </w:t>
      </w:r>
      <w:proofErr w:type="spellStart"/>
      <w:r w:rsidRPr="00890716">
        <w:rPr>
          <w:rFonts w:ascii="Arial Narrow" w:eastAsia="Times New Roman" w:hAnsi="Arial Narrow"/>
          <w:sz w:val="22"/>
          <w:szCs w:val="22"/>
          <w:lang w:val="fr-FR" w:eastAsia="ro-RO"/>
        </w:rPr>
        <w:t>generală</w:t>
      </w:r>
      <w:proofErr w:type="spellEnd"/>
      <w:r w:rsidRPr="00890716">
        <w:rPr>
          <w:rFonts w:ascii="Arial Narrow" w:eastAsia="Times New Roman" w:hAnsi="Arial Narrow"/>
          <w:sz w:val="22"/>
          <w:szCs w:val="22"/>
          <w:lang w:val="fr-FR" w:eastAsia="ro-RO"/>
        </w:rPr>
        <w:t>.</w:t>
      </w:r>
    </w:p>
    <w:p w14:paraId="0D0524B0" w14:textId="77777777" w:rsidR="00AF3B22" w:rsidRPr="00890716" w:rsidRDefault="00AF3B22" w:rsidP="006A1DB7">
      <w:pPr>
        <w:jc w:val="both"/>
        <w:rPr>
          <w:rFonts w:ascii="Arial Narrow" w:eastAsiaTheme="minorHAnsi" w:hAnsi="Arial Narrow"/>
          <w:sz w:val="22"/>
          <w:szCs w:val="22"/>
          <w:lang w:val="fr-FR"/>
        </w:rPr>
      </w:pPr>
    </w:p>
    <w:p w14:paraId="195D373A" w14:textId="77777777" w:rsidR="00AF3B22" w:rsidRPr="00890716" w:rsidRDefault="00AF3B22" w:rsidP="006A1DB7">
      <w:pPr>
        <w:ind w:firstLine="708"/>
        <w:jc w:val="both"/>
        <w:rPr>
          <w:rFonts w:ascii="Arial Narrow" w:eastAsiaTheme="minorHAnsi" w:hAnsi="Arial Narrow"/>
          <w:sz w:val="22"/>
          <w:szCs w:val="22"/>
          <w:lang w:val="fr-FR"/>
        </w:rPr>
      </w:pPr>
      <w:proofErr w:type="spellStart"/>
      <w:r w:rsidRPr="00890716">
        <w:rPr>
          <w:rFonts w:ascii="Arial Narrow" w:eastAsiaTheme="minorHAnsi" w:hAnsi="Arial Narrow"/>
          <w:sz w:val="22"/>
          <w:szCs w:val="22"/>
          <w:lang w:val="fr-FR"/>
        </w:rPr>
        <w:t>Subsemnatul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informaţiile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furnizate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sunt</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complete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şi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corecte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fiecare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detaliu</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şi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înteleg</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autoritatea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contractantă</w:t>
      </w:r>
      <w:proofErr w:type="spellEnd"/>
      <w:r w:rsidRPr="00890716">
        <w:rPr>
          <w:rFonts w:ascii="Arial Narrow" w:eastAsiaTheme="minorHAnsi" w:hAnsi="Arial Narrow"/>
          <w:sz w:val="22"/>
          <w:szCs w:val="22"/>
          <w:lang w:val="fr-FR"/>
        </w:rPr>
        <w:t xml:space="preserve"> are </w:t>
      </w:r>
      <w:proofErr w:type="spellStart"/>
      <w:r w:rsidRPr="00890716">
        <w:rPr>
          <w:rFonts w:ascii="Arial Narrow" w:eastAsiaTheme="minorHAnsi" w:hAnsi="Arial Narrow"/>
          <w:sz w:val="22"/>
          <w:szCs w:val="22"/>
          <w:lang w:val="fr-FR"/>
        </w:rPr>
        <w:t>dreptul</w:t>
      </w:r>
      <w:proofErr w:type="spellEnd"/>
      <w:r w:rsidRPr="00890716">
        <w:rPr>
          <w:rFonts w:ascii="Arial Narrow" w:eastAsiaTheme="minorHAnsi" w:hAnsi="Arial Narrow"/>
          <w:sz w:val="22"/>
          <w:szCs w:val="22"/>
          <w:lang w:val="fr-FR"/>
        </w:rPr>
        <w:t xml:space="preserve"> </w:t>
      </w:r>
      <w:proofErr w:type="gramStart"/>
      <w:r w:rsidRPr="00890716">
        <w:rPr>
          <w:rFonts w:ascii="Arial Narrow" w:eastAsiaTheme="minorHAnsi" w:hAnsi="Arial Narrow"/>
          <w:sz w:val="22"/>
          <w:szCs w:val="22"/>
          <w:lang w:val="fr-FR"/>
        </w:rPr>
        <w:t>de a</w:t>
      </w:r>
      <w:proofErr w:type="gram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solicita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scopul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verificării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şi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confirmării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declaraţiilor</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orice</w:t>
      </w:r>
      <w:proofErr w:type="spellEnd"/>
      <w:r w:rsidRPr="00890716">
        <w:rPr>
          <w:rFonts w:ascii="Arial Narrow" w:eastAsiaTheme="minorHAnsi" w:hAnsi="Arial Narrow"/>
          <w:sz w:val="22"/>
          <w:szCs w:val="22"/>
          <w:lang w:val="fr-FR"/>
        </w:rPr>
        <w:t xml:space="preserve"> documente </w:t>
      </w:r>
      <w:proofErr w:type="spellStart"/>
      <w:r w:rsidRPr="00890716">
        <w:rPr>
          <w:rFonts w:ascii="Arial Narrow" w:eastAsiaTheme="minorHAnsi" w:hAnsi="Arial Narrow"/>
          <w:sz w:val="22"/>
          <w:szCs w:val="22"/>
          <w:lang w:val="fr-FR"/>
        </w:rPr>
        <w:t>doveditoare</w:t>
      </w:r>
      <w:proofErr w:type="spellEnd"/>
      <w:r w:rsidRPr="00890716">
        <w:rPr>
          <w:rFonts w:ascii="Arial Narrow" w:eastAsiaTheme="minorHAnsi" w:hAnsi="Arial Narrow"/>
          <w:sz w:val="22"/>
          <w:szCs w:val="22"/>
          <w:lang w:val="fr-FR"/>
        </w:rPr>
        <w:t xml:space="preserve"> de care </w:t>
      </w:r>
      <w:proofErr w:type="spellStart"/>
      <w:r w:rsidRPr="00890716">
        <w:rPr>
          <w:rFonts w:ascii="Arial Narrow" w:eastAsiaTheme="minorHAnsi" w:hAnsi="Arial Narrow"/>
          <w:sz w:val="22"/>
          <w:szCs w:val="22"/>
          <w:lang w:val="fr-FR"/>
        </w:rPr>
        <w:t>dispunem</w:t>
      </w:r>
      <w:proofErr w:type="spellEnd"/>
      <w:r w:rsidRPr="00890716">
        <w:rPr>
          <w:rFonts w:ascii="Arial Narrow" w:eastAsiaTheme="minorHAnsi" w:hAnsi="Arial Narrow"/>
          <w:sz w:val="22"/>
          <w:szCs w:val="22"/>
          <w:lang w:val="fr-FR"/>
        </w:rPr>
        <w:t>.</w:t>
      </w:r>
    </w:p>
    <w:p w14:paraId="281C63E5" w14:textId="77777777" w:rsidR="00AF3B22" w:rsidRPr="00890716" w:rsidRDefault="00AF3B22" w:rsidP="006A1DB7">
      <w:pPr>
        <w:ind w:firstLine="708"/>
        <w:jc w:val="both"/>
        <w:rPr>
          <w:rFonts w:ascii="Arial Narrow" w:hAnsi="Arial Narrow"/>
          <w:b/>
          <w:i/>
          <w:noProof/>
          <w:sz w:val="22"/>
          <w:szCs w:val="22"/>
          <w:lang w:val="fr-FR"/>
        </w:rPr>
      </w:pPr>
      <w:proofErr w:type="spellStart"/>
      <w:r w:rsidRPr="00890716">
        <w:rPr>
          <w:rFonts w:ascii="Arial Narrow" w:eastAsiaTheme="minorHAnsi" w:hAnsi="Arial Narrow"/>
          <w:sz w:val="22"/>
          <w:szCs w:val="22"/>
          <w:lang w:val="fr-FR"/>
        </w:rPr>
        <w:t>Înţeleg</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cazul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care </w:t>
      </w:r>
      <w:proofErr w:type="spellStart"/>
      <w:r w:rsidRPr="00890716">
        <w:rPr>
          <w:rFonts w:ascii="Arial Narrow" w:eastAsiaTheme="minorHAnsi" w:hAnsi="Arial Narrow"/>
          <w:sz w:val="22"/>
          <w:szCs w:val="22"/>
          <w:lang w:val="fr-FR"/>
        </w:rPr>
        <w:t>această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declaraţie</w:t>
      </w:r>
      <w:proofErr w:type="spellEnd"/>
      <w:r w:rsidRPr="00890716">
        <w:rPr>
          <w:rFonts w:ascii="Arial Narrow" w:eastAsiaTheme="minorHAnsi" w:hAnsi="Arial Narrow"/>
          <w:sz w:val="22"/>
          <w:szCs w:val="22"/>
          <w:lang w:val="fr-FR"/>
        </w:rPr>
        <w:t xml:space="preserve"> nu este </w:t>
      </w:r>
      <w:proofErr w:type="spellStart"/>
      <w:r w:rsidRPr="00890716">
        <w:rPr>
          <w:rFonts w:ascii="Arial Narrow" w:eastAsiaTheme="minorHAnsi" w:hAnsi="Arial Narrow"/>
          <w:sz w:val="22"/>
          <w:szCs w:val="22"/>
          <w:lang w:val="fr-FR"/>
        </w:rPr>
        <w:t>conformă</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cu</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realitatea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sunt</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pasibil</w:t>
      </w:r>
      <w:proofErr w:type="spellEnd"/>
      <w:r w:rsidRPr="00890716">
        <w:rPr>
          <w:rFonts w:ascii="Arial Narrow" w:eastAsiaTheme="minorHAnsi" w:hAnsi="Arial Narrow"/>
          <w:sz w:val="22"/>
          <w:szCs w:val="22"/>
          <w:lang w:val="fr-FR"/>
        </w:rPr>
        <w:t xml:space="preserve"> de </w:t>
      </w:r>
      <w:proofErr w:type="spellStart"/>
      <w:r w:rsidRPr="00890716">
        <w:rPr>
          <w:rFonts w:ascii="Arial Narrow" w:eastAsiaTheme="minorHAnsi" w:hAnsi="Arial Narrow"/>
          <w:sz w:val="22"/>
          <w:szCs w:val="22"/>
          <w:lang w:val="fr-FR"/>
        </w:rPr>
        <w:t>încalcarea</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prevederilor</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legislaţiei</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penale</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privind</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falsul</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în</w:t>
      </w:r>
      <w:proofErr w:type="spellEnd"/>
      <w:r w:rsidRPr="00890716">
        <w:rPr>
          <w:rFonts w:ascii="Arial Narrow" w:eastAsiaTheme="minorHAnsi" w:hAnsi="Arial Narrow"/>
          <w:sz w:val="22"/>
          <w:szCs w:val="22"/>
          <w:lang w:val="fr-FR"/>
        </w:rPr>
        <w:t xml:space="preserve"> </w:t>
      </w:r>
      <w:proofErr w:type="spellStart"/>
      <w:r w:rsidRPr="00890716">
        <w:rPr>
          <w:rFonts w:ascii="Arial Narrow" w:eastAsiaTheme="minorHAnsi" w:hAnsi="Arial Narrow"/>
          <w:sz w:val="22"/>
          <w:szCs w:val="22"/>
          <w:lang w:val="fr-FR"/>
        </w:rPr>
        <w:t>declaraţii</w:t>
      </w:r>
      <w:proofErr w:type="spellEnd"/>
      <w:r w:rsidRPr="00890716">
        <w:rPr>
          <w:rFonts w:ascii="Arial Narrow" w:eastAsiaTheme="minorHAnsi" w:hAnsi="Arial Narrow"/>
          <w:sz w:val="22"/>
          <w:szCs w:val="22"/>
          <w:lang w:val="fr-FR"/>
        </w:rPr>
        <w:t>.</w:t>
      </w:r>
      <w:r w:rsidRPr="00890716">
        <w:rPr>
          <w:rFonts w:ascii="Arial Narrow" w:hAnsi="Arial Narrow"/>
          <w:b/>
          <w:i/>
          <w:noProof/>
          <w:sz w:val="22"/>
          <w:szCs w:val="22"/>
          <w:lang w:val="fr-FR"/>
        </w:rPr>
        <w:t xml:space="preserve"> </w:t>
      </w:r>
    </w:p>
    <w:p w14:paraId="63FAAC39" w14:textId="47CC2F7B" w:rsidR="00A75145" w:rsidRPr="00890716" w:rsidRDefault="00A75145" w:rsidP="006A1DB7">
      <w:pPr>
        <w:ind w:firstLine="708"/>
        <w:jc w:val="both"/>
        <w:rPr>
          <w:rFonts w:ascii="Arial Narrow" w:eastAsia="Calibri" w:hAnsi="Arial Narrow"/>
          <w:sz w:val="22"/>
          <w:szCs w:val="22"/>
          <w:lang w:val="ro-RO"/>
        </w:rPr>
      </w:pPr>
      <w:r w:rsidRPr="00890716">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6C72D3" w:rsidRPr="00890716" w14:paraId="22FE7075"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hideMark/>
          </w:tcPr>
          <w:p w14:paraId="137A10EB" w14:textId="77777777" w:rsidR="006C72D3" w:rsidRPr="00890716" w:rsidRDefault="006C72D3" w:rsidP="00052F44">
            <w:pPr>
              <w:jc w:val="both"/>
              <w:rPr>
                <w:rFonts w:ascii="Times New Roman" w:hAnsi="Times New Roman"/>
                <w:b/>
                <w:i/>
                <w:iCs/>
                <w:sz w:val="18"/>
                <w:szCs w:val="18"/>
              </w:rPr>
            </w:pPr>
            <w:r w:rsidRPr="00890716">
              <w:rPr>
                <w:rFonts w:ascii="Times New Roman" w:hAnsi="Times New Roman"/>
                <w:b/>
                <w:i/>
                <w:iCs/>
                <w:sz w:val="18"/>
                <w:szCs w:val="18"/>
              </w:rPr>
              <w:t xml:space="preserve">Nr. </w:t>
            </w:r>
            <w:proofErr w:type="spellStart"/>
            <w:r w:rsidRPr="00890716">
              <w:rPr>
                <w:rFonts w:ascii="Times New Roman" w:hAnsi="Times New Roman"/>
                <w:b/>
                <w:i/>
                <w:iCs/>
                <w:sz w:val="18"/>
                <w:szCs w:val="18"/>
              </w:rPr>
              <w:t>Crt</w:t>
            </w:r>
            <w:proofErr w:type="spellEnd"/>
            <w:r w:rsidRPr="00890716">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4CE7B53A" w14:textId="77777777" w:rsidR="006C72D3" w:rsidRPr="00890716" w:rsidRDefault="006C72D3" w:rsidP="00052F44">
            <w:pPr>
              <w:jc w:val="both"/>
              <w:rPr>
                <w:rFonts w:ascii="Times New Roman" w:hAnsi="Times New Roman"/>
                <w:b/>
                <w:i/>
                <w:iCs/>
                <w:sz w:val="18"/>
                <w:szCs w:val="18"/>
              </w:rPr>
            </w:pPr>
            <w:proofErr w:type="spellStart"/>
            <w:r w:rsidRPr="00890716">
              <w:rPr>
                <w:rFonts w:ascii="Times New Roman" w:hAnsi="Times New Roman"/>
                <w:b/>
                <w:i/>
                <w:iCs/>
                <w:sz w:val="18"/>
                <w:szCs w:val="18"/>
              </w:rPr>
              <w:t>Numele</w:t>
            </w:r>
            <w:proofErr w:type="spellEnd"/>
            <w:r w:rsidRPr="00890716">
              <w:rPr>
                <w:rFonts w:ascii="Times New Roman" w:hAnsi="Times New Roman"/>
                <w:b/>
                <w:i/>
                <w:iCs/>
                <w:sz w:val="18"/>
                <w:szCs w:val="18"/>
              </w:rPr>
              <w:t xml:space="preserve"> </w:t>
            </w:r>
            <w:proofErr w:type="spellStart"/>
            <w:r w:rsidRPr="00890716">
              <w:rPr>
                <w:rFonts w:ascii="Times New Roman" w:hAnsi="Times New Roman"/>
                <w:b/>
                <w:i/>
                <w:iCs/>
                <w:sz w:val="18"/>
                <w:szCs w:val="18"/>
              </w:rPr>
              <w:t>şi</w:t>
            </w:r>
            <w:proofErr w:type="spellEnd"/>
            <w:r w:rsidRPr="00890716">
              <w:rPr>
                <w:rFonts w:ascii="Times New Roman" w:hAnsi="Times New Roman"/>
                <w:b/>
                <w:i/>
                <w:iCs/>
                <w:sz w:val="18"/>
                <w:szCs w:val="18"/>
              </w:rPr>
              <w:t xml:space="preserve"> </w:t>
            </w:r>
            <w:proofErr w:type="spellStart"/>
            <w:r w:rsidRPr="00890716">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70205233" w14:textId="77777777" w:rsidR="006C72D3" w:rsidRPr="00890716" w:rsidRDefault="006C72D3" w:rsidP="00052F44">
            <w:pPr>
              <w:jc w:val="both"/>
              <w:rPr>
                <w:rFonts w:ascii="Times New Roman" w:hAnsi="Times New Roman"/>
                <w:b/>
                <w:i/>
                <w:iCs/>
                <w:sz w:val="18"/>
                <w:szCs w:val="18"/>
              </w:rPr>
            </w:pPr>
            <w:proofErr w:type="spellStart"/>
            <w:r w:rsidRPr="00890716">
              <w:rPr>
                <w:rFonts w:ascii="Times New Roman" w:hAnsi="Times New Roman"/>
                <w:b/>
                <w:i/>
                <w:iCs/>
                <w:sz w:val="18"/>
                <w:szCs w:val="18"/>
              </w:rPr>
              <w:t>Funcţia</w:t>
            </w:r>
            <w:proofErr w:type="spellEnd"/>
            <w:r w:rsidRPr="00890716">
              <w:rPr>
                <w:rFonts w:ascii="Times New Roman" w:hAnsi="Times New Roman"/>
                <w:b/>
                <w:i/>
                <w:iCs/>
                <w:sz w:val="18"/>
                <w:szCs w:val="18"/>
              </w:rPr>
              <w:t xml:space="preserve"> în </w:t>
            </w:r>
            <w:proofErr w:type="spellStart"/>
            <w:r w:rsidRPr="00890716">
              <w:rPr>
                <w:rFonts w:ascii="Times New Roman" w:hAnsi="Times New Roman"/>
                <w:b/>
                <w:i/>
                <w:iCs/>
                <w:sz w:val="18"/>
                <w:szCs w:val="18"/>
              </w:rPr>
              <w:t>cadrul</w:t>
            </w:r>
            <w:proofErr w:type="spellEnd"/>
            <w:r w:rsidRPr="00890716">
              <w:rPr>
                <w:rFonts w:ascii="Times New Roman" w:hAnsi="Times New Roman"/>
                <w:b/>
                <w:i/>
                <w:iCs/>
                <w:sz w:val="18"/>
                <w:szCs w:val="18"/>
              </w:rPr>
              <w:t xml:space="preserve"> </w:t>
            </w:r>
            <w:proofErr w:type="spellStart"/>
            <w:r w:rsidRPr="00890716">
              <w:rPr>
                <w:rFonts w:ascii="Times New Roman" w:hAnsi="Times New Roman"/>
                <w:b/>
                <w:i/>
                <w:iCs/>
                <w:sz w:val="18"/>
                <w:szCs w:val="18"/>
              </w:rPr>
              <w:t>ofertantului</w:t>
            </w:r>
            <w:proofErr w:type="spellEnd"/>
          </w:p>
        </w:tc>
      </w:tr>
      <w:tr w:rsidR="006C72D3" w:rsidRPr="00890716" w14:paraId="6C85EC41"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hideMark/>
          </w:tcPr>
          <w:p w14:paraId="162CEAC9"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5437CFEC"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rPr>
              <w:t xml:space="preserve">Prof. univ. dr. </w:t>
            </w:r>
            <w:proofErr w:type="spellStart"/>
            <w:r w:rsidRPr="00890716">
              <w:rPr>
                <w:rFonts w:ascii="Times New Roman" w:hAnsi="Times New Roman"/>
                <w:sz w:val="18"/>
                <w:szCs w:val="18"/>
              </w:rPr>
              <w:t>ing</w:t>
            </w:r>
            <w:proofErr w:type="spellEnd"/>
            <w:r w:rsidRPr="00890716">
              <w:rPr>
                <w:rFonts w:ascii="Times New Roman" w:hAnsi="Times New Roman"/>
                <w:sz w:val="18"/>
                <w:szCs w:val="18"/>
              </w:rPr>
              <w:t xml:space="preserve">. </w:t>
            </w:r>
            <w:proofErr w:type="spellStart"/>
            <w:r w:rsidRPr="00890716">
              <w:rPr>
                <w:rFonts w:ascii="Times New Roman" w:hAnsi="Times New Roman"/>
                <w:sz w:val="18"/>
                <w:szCs w:val="18"/>
              </w:rPr>
              <w:t>habil</w:t>
            </w:r>
            <w:proofErr w:type="spellEnd"/>
            <w:r w:rsidRPr="00890716">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7C3085B2"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bCs/>
                <w:i/>
                <w:iCs/>
                <w:sz w:val="18"/>
                <w:szCs w:val="18"/>
                <w:lang w:eastAsia="zh-CN"/>
              </w:rPr>
              <w:t xml:space="preserve">Rector </w:t>
            </w:r>
          </w:p>
        </w:tc>
      </w:tr>
      <w:tr w:rsidR="006C72D3" w:rsidRPr="00890716" w14:paraId="763D9943"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68C57DB6"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7B7491F2"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ro-RO"/>
              </w:rPr>
              <w:t xml:space="preserve">Prof. univ. dr. </w:t>
            </w:r>
            <w:proofErr w:type="spellStart"/>
            <w:r w:rsidRPr="00890716">
              <w:rPr>
                <w:rFonts w:ascii="Times New Roman" w:hAnsi="Times New Roman"/>
                <w:sz w:val="18"/>
                <w:szCs w:val="18"/>
                <w:lang w:eastAsia="ro-RO"/>
              </w:rPr>
              <w:t>ing</w:t>
            </w:r>
            <w:proofErr w:type="spellEnd"/>
            <w:r w:rsidRPr="00890716">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420FE128" w14:textId="77777777" w:rsidR="006C72D3" w:rsidRPr="00890716" w:rsidRDefault="006C72D3" w:rsidP="00052F44">
            <w:pPr>
              <w:ind w:right="-65"/>
              <w:rPr>
                <w:rFonts w:ascii="Times New Roman" w:hAnsi="Times New Roman"/>
                <w:i/>
                <w:iCs/>
                <w:noProof/>
                <w:sz w:val="18"/>
                <w:szCs w:val="18"/>
                <w:lang w:val="fr-FR"/>
              </w:rPr>
            </w:pPr>
            <w:r w:rsidRPr="00890716">
              <w:rPr>
                <w:rFonts w:ascii="Times New Roman" w:hAnsi="Times New Roman"/>
                <w:bCs/>
                <w:i/>
                <w:iCs/>
                <w:sz w:val="18"/>
                <w:szCs w:val="18"/>
                <w:lang w:eastAsia="zh-CN"/>
              </w:rPr>
              <w:t xml:space="preserve">Prorector </w:t>
            </w:r>
            <w:proofErr w:type="spellStart"/>
            <w:r w:rsidRPr="00890716">
              <w:rPr>
                <w:rFonts w:ascii="Times New Roman" w:hAnsi="Times New Roman"/>
                <w:bCs/>
                <w:i/>
                <w:iCs/>
                <w:sz w:val="18"/>
                <w:szCs w:val="18"/>
                <w:lang w:eastAsia="zh-CN"/>
              </w:rPr>
              <w:t>responsabil</w:t>
            </w:r>
            <w:proofErr w:type="spellEnd"/>
            <w:r w:rsidRPr="00890716">
              <w:rPr>
                <w:rFonts w:ascii="Times New Roman" w:hAnsi="Times New Roman"/>
                <w:bCs/>
                <w:i/>
                <w:iCs/>
                <w:sz w:val="18"/>
                <w:szCs w:val="18"/>
                <w:lang w:eastAsia="zh-CN"/>
              </w:rPr>
              <w:t xml:space="preserve"> cu </w:t>
            </w:r>
            <w:proofErr w:type="spellStart"/>
            <w:r w:rsidRPr="00890716">
              <w:rPr>
                <w:rFonts w:ascii="Times New Roman" w:hAnsi="Times New Roman"/>
                <w:bCs/>
                <w:i/>
                <w:iCs/>
                <w:sz w:val="18"/>
                <w:szCs w:val="18"/>
                <w:lang w:eastAsia="zh-CN"/>
              </w:rPr>
              <w:t>activitatea</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didactică</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și</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asigurarea</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calității</w:t>
            </w:r>
            <w:proofErr w:type="spellEnd"/>
          </w:p>
        </w:tc>
      </w:tr>
      <w:tr w:rsidR="006C72D3" w:rsidRPr="00890716" w14:paraId="684D0D39"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342DA876"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56A479ED"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rPr>
              <w:t xml:space="preserve">Prof. univ. dr. </w:t>
            </w:r>
            <w:r w:rsidRPr="00890716">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7EE668BD"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bCs/>
                <w:i/>
                <w:iCs/>
                <w:sz w:val="18"/>
                <w:szCs w:val="18"/>
                <w:lang w:eastAsia="zh-CN"/>
              </w:rPr>
              <w:t xml:space="preserve">Prorector </w:t>
            </w:r>
            <w:proofErr w:type="spellStart"/>
            <w:r w:rsidRPr="00890716">
              <w:rPr>
                <w:rFonts w:ascii="Times New Roman" w:hAnsi="Times New Roman"/>
                <w:bCs/>
                <w:i/>
                <w:iCs/>
                <w:sz w:val="18"/>
                <w:szCs w:val="18"/>
                <w:lang w:eastAsia="zh-CN"/>
              </w:rPr>
              <w:t>responsabil</w:t>
            </w:r>
            <w:proofErr w:type="spellEnd"/>
            <w:r w:rsidRPr="00890716">
              <w:rPr>
                <w:rFonts w:ascii="Times New Roman" w:hAnsi="Times New Roman"/>
                <w:bCs/>
                <w:i/>
                <w:iCs/>
                <w:sz w:val="18"/>
                <w:szCs w:val="18"/>
                <w:lang w:eastAsia="zh-CN"/>
              </w:rPr>
              <w:t xml:space="preserve"> cu </w:t>
            </w:r>
            <w:proofErr w:type="spellStart"/>
            <w:r w:rsidRPr="00890716">
              <w:rPr>
                <w:rFonts w:ascii="Times New Roman" w:hAnsi="Times New Roman"/>
                <w:bCs/>
                <w:i/>
                <w:iCs/>
                <w:sz w:val="18"/>
                <w:szCs w:val="18"/>
                <w:lang w:eastAsia="zh-CN"/>
              </w:rPr>
              <w:t>cercetarea</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dezvoltarea</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inovarea</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relațiile</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interuniversitare</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și</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mediul</w:t>
            </w:r>
            <w:proofErr w:type="spellEnd"/>
            <w:r w:rsidRPr="00890716">
              <w:rPr>
                <w:rFonts w:ascii="Times New Roman" w:hAnsi="Times New Roman"/>
                <w:bCs/>
                <w:i/>
                <w:iCs/>
                <w:sz w:val="18"/>
                <w:szCs w:val="18"/>
                <w:lang w:eastAsia="zh-CN"/>
              </w:rPr>
              <w:t xml:space="preserve"> de </w:t>
            </w:r>
            <w:proofErr w:type="spellStart"/>
            <w:r w:rsidRPr="00890716">
              <w:rPr>
                <w:rFonts w:ascii="Times New Roman" w:hAnsi="Times New Roman"/>
                <w:bCs/>
                <w:i/>
                <w:iCs/>
                <w:sz w:val="18"/>
                <w:szCs w:val="18"/>
                <w:lang w:eastAsia="zh-CN"/>
              </w:rPr>
              <w:t>afaceri</w:t>
            </w:r>
            <w:proofErr w:type="spellEnd"/>
          </w:p>
        </w:tc>
      </w:tr>
      <w:tr w:rsidR="006C72D3" w:rsidRPr="00890716" w14:paraId="1C295B2C"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6F013991"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1D0A652A" w14:textId="77777777" w:rsidR="006C72D3" w:rsidRPr="00890716" w:rsidRDefault="006C72D3" w:rsidP="00052F44">
            <w:pPr>
              <w:ind w:right="-65"/>
              <w:rPr>
                <w:rFonts w:ascii="Times New Roman" w:hAnsi="Times New Roman"/>
                <w:sz w:val="18"/>
                <w:szCs w:val="18"/>
                <w:lang w:eastAsia="zh-CN"/>
              </w:rPr>
            </w:pPr>
            <w:r w:rsidRPr="00890716">
              <w:rPr>
                <w:rFonts w:ascii="Times New Roman" w:hAnsi="Times New Roman"/>
                <w:sz w:val="18"/>
                <w:szCs w:val="18"/>
                <w:lang w:eastAsia="ro-RO"/>
              </w:rPr>
              <w:t xml:space="preserve">Conf. univ. dr. </w:t>
            </w:r>
            <w:proofErr w:type="spellStart"/>
            <w:r w:rsidRPr="00890716">
              <w:rPr>
                <w:rFonts w:ascii="Times New Roman" w:hAnsi="Times New Roman"/>
                <w:sz w:val="18"/>
                <w:szCs w:val="18"/>
                <w:lang w:eastAsia="ro-RO"/>
              </w:rPr>
              <w:t>ing</w:t>
            </w:r>
            <w:proofErr w:type="spellEnd"/>
            <w:r w:rsidRPr="00890716">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32D7CEE8" w14:textId="77777777" w:rsidR="006C72D3" w:rsidRPr="00890716" w:rsidRDefault="006C72D3" w:rsidP="00052F44">
            <w:pPr>
              <w:ind w:right="-65"/>
              <w:rPr>
                <w:rFonts w:ascii="Times New Roman" w:hAnsi="Times New Roman"/>
                <w:i/>
                <w:iCs/>
                <w:sz w:val="18"/>
                <w:szCs w:val="18"/>
                <w:lang w:eastAsia="ro-RO"/>
              </w:rPr>
            </w:pPr>
            <w:r w:rsidRPr="00890716">
              <w:rPr>
                <w:rFonts w:ascii="Times New Roman" w:hAnsi="Times New Roman"/>
                <w:bCs/>
                <w:i/>
                <w:iCs/>
                <w:sz w:val="18"/>
                <w:szCs w:val="18"/>
                <w:lang w:eastAsia="zh-CN"/>
              </w:rPr>
              <w:t xml:space="preserve">Prorector </w:t>
            </w:r>
            <w:proofErr w:type="spellStart"/>
            <w:r w:rsidRPr="00890716">
              <w:rPr>
                <w:rFonts w:ascii="Times New Roman" w:hAnsi="Times New Roman"/>
                <w:bCs/>
                <w:i/>
                <w:iCs/>
                <w:sz w:val="18"/>
                <w:szCs w:val="18"/>
                <w:lang w:eastAsia="zh-CN"/>
              </w:rPr>
              <w:t>responsabil</w:t>
            </w:r>
            <w:proofErr w:type="spellEnd"/>
            <w:r w:rsidRPr="00890716">
              <w:rPr>
                <w:rFonts w:ascii="Times New Roman" w:hAnsi="Times New Roman"/>
                <w:bCs/>
                <w:i/>
                <w:iCs/>
                <w:sz w:val="18"/>
                <w:szCs w:val="18"/>
                <w:lang w:eastAsia="zh-CN"/>
              </w:rPr>
              <w:t xml:space="preserve"> cu </w:t>
            </w:r>
            <w:proofErr w:type="spellStart"/>
            <w:r w:rsidRPr="00890716">
              <w:rPr>
                <w:rFonts w:ascii="Times New Roman" w:hAnsi="Times New Roman"/>
                <w:bCs/>
                <w:i/>
                <w:iCs/>
                <w:sz w:val="18"/>
                <w:szCs w:val="18"/>
                <w:lang w:eastAsia="zh-CN"/>
              </w:rPr>
              <w:t>parteneriatul</w:t>
            </w:r>
            <w:proofErr w:type="spellEnd"/>
            <w:r w:rsidRPr="00890716">
              <w:rPr>
                <w:rFonts w:ascii="Times New Roman" w:hAnsi="Times New Roman"/>
                <w:bCs/>
                <w:i/>
                <w:iCs/>
                <w:sz w:val="18"/>
                <w:szCs w:val="18"/>
                <w:lang w:eastAsia="zh-CN"/>
              </w:rPr>
              <w:t xml:space="preserve"> cu </w:t>
            </w:r>
            <w:proofErr w:type="spellStart"/>
            <w:r w:rsidRPr="00890716">
              <w:rPr>
                <w:rFonts w:ascii="Times New Roman" w:hAnsi="Times New Roman"/>
                <w:bCs/>
                <w:i/>
                <w:iCs/>
                <w:sz w:val="18"/>
                <w:szCs w:val="18"/>
                <w:lang w:eastAsia="zh-CN"/>
              </w:rPr>
              <w:t>studenții</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și</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accesare</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fonduri</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europene</w:t>
            </w:r>
            <w:proofErr w:type="spellEnd"/>
          </w:p>
        </w:tc>
      </w:tr>
      <w:tr w:rsidR="006C72D3" w:rsidRPr="00890716" w14:paraId="280C6F22"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799B65FF"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59A4DE9F"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24FD64B0"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bCs/>
                <w:i/>
                <w:iCs/>
                <w:sz w:val="18"/>
                <w:szCs w:val="18"/>
                <w:lang w:eastAsia="zh-CN"/>
              </w:rPr>
              <w:t xml:space="preserve">Prorector </w:t>
            </w:r>
            <w:proofErr w:type="spellStart"/>
            <w:r w:rsidRPr="00890716">
              <w:rPr>
                <w:rFonts w:ascii="Times New Roman" w:hAnsi="Times New Roman"/>
                <w:bCs/>
                <w:i/>
                <w:iCs/>
                <w:sz w:val="18"/>
                <w:szCs w:val="18"/>
                <w:lang w:eastAsia="zh-CN"/>
              </w:rPr>
              <w:t>responsabil</w:t>
            </w:r>
            <w:proofErr w:type="spellEnd"/>
            <w:r w:rsidRPr="00890716">
              <w:rPr>
                <w:rFonts w:ascii="Times New Roman" w:hAnsi="Times New Roman"/>
                <w:bCs/>
                <w:i/>
                <w:iCs/>
                <w:sz w:val="18"/>
                <w:szCs w:val="18"/>
                <w:lang w:eastAsia="zh-CN"/>
              </w:rPr>
              <w:t xml:space="preserve"> cu </w:t>
            </w:r>
            <w:proofErr w:type="spellStart"/>
            <w:r w:rsidRPr="00890716">
              <w:rPr>
                <w:rFonts w:ascii="Times New Roman" w:hAnsi="Times New Roman"/>
                <w:bCs/>
                <w:i/>
                <w:iCs/>
                <w:sz w:val="18"/>
                <w:szCs w:val="18"/>
                <w:lang w:eastAsia="zh-CN"/>
              </w:rPr>
              <w:t>legislația</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managementul</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resurselor</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umane</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și</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parteneriatele</w:t>
            </w:r>
            <w:proofErr w:type="spellEnd"/>
            <w:r w:rsidRPr="00890716">
              <w:rPr>
                <w:rFonts w:ascii="Times New Roman" w:hAnsi="Times New Roman"/>
                <w:bCs/>
                <w:i/>
                <w:iCs/>
                <w:sz w:val="18"/>
                <w:szCs w:val="18"/>
                <w:lang w:eastAsia="zh-CN"/>
              </w:rPr>
              <w:t xml:space="preserve"> </w:t>
            </w:r>
            <w:proofErr w:type="spellStart"/>
            <w:r w:rsidRPr="00890716">
              <w:rPr>
                <w:rFonts w:ascii="Times New Roman" w:hAnsi="Times New Roman"/>
                <w:bCs/>
                <w:i/>
                <w:iCs/>
                <w:sz w:val="18"/>
                <w:szCs w:val="18"/>
                <w:lang w:eastAsia="zh-CN"/>
              </w:rPr>
              <w:t>instituționale</w:t>
            </w:r>
            <w:proofErr w:type="spellEnd"/>
          </w:p>
        </w:tc>
      </w:tr>
      <w:tr w:rsidR="006C72D3" w:rsidRPr="00890716" w14:paraId="0D0716E7"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001031DD"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08559BD8"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5748558E"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i/>
                <w:iCs/>
                <w:sz w:val="18"/>
                <w:szCs w:val="18"/>
              </w:rPr>
              <w:t xml:space="preserve">Prorector </w:t>
            </w:r>
            <w:proofErr w:type="spellStart"/>
            <w:r w:rsidRPr="00890716">
              <w:rPr>
                <w:rFonts w:ascii="Times New Roman" w:hAnsi="Times New Roman"/>
                <w:bCs/>
                <w:i/>
                <w:iCs/>
                <w:sz w:val="18"/>
                <w:szCs w:val="18"/>
                <w:lang w:eastAsia="zh-CN"/>
              </w:rPr>
              <w:t>responsabil</w:t>
            </w:r>
            <w:proofErr w:type="spellEnd"/>
            <w:r w:rsidRPr="00890716">
              <w:rPr>
                <w:rFonts w:ascii="Times New Roman" w:hAnsi="Times New Roman"/>
                <w:bCs/>
                <w:i/>
                <w:iCs/>
                <w:sz w:val="18"/>
                <w:szCs w:val="18"/>
                <w:lang w:eastAsia="zh-CN"/>
              </w:rPr>
              <w:t xml:space="preserve"> cu</w:t>
            </w:r>
            <w:r w:rsidRPr="00890716">
              <w:rPr>
                <w:rFonts w:ascii="Times New Roman" w:hAnsi="Times New Roman"/>
                <w:i/>
                <w:iCs/>
                <w:sz w:val="18"/>
                <w:szCs w:val="18"/>
              </w:rPr>
              <w:t xml:space="preserve"> </w:t>
            </w:r>
            <w:proofErr w:type="spellStart"/>
            <w:r w:rsidRPr="00890716">
              <w:rPr>
                <w:rFonts w:ascii="Times New Roman" w:hAnsi="Times New Roman"/>
                <w:i/>
                <w:iCs/>
                <w:sz w:val="18"/>
                <w:szCs w:val="18"/>
              </w:rPr>
              <w:t>internaționalizarea</w:t>
            </w:r>
            <w:proofErr w:type="spellEnd"/>
            <w:r w:rsidRPr="00890716">
              <w:rPr>
                <w:rFonts w:ascii="Times New Roman" w:hAnsi="Times New Roman"/>
                <w:i/>
                <w:iCs/>
                <w:sz w:val="18"/>
                <w:szCs w:val="18"/>
              </w:rPr>
              <w:t xml:space="preserve">, </w:t>
            </w:r>
            <w:proofErr w:type="spellStart"/>
            <w:r w:rsidRPr="00890716">
              <w:rPr>
                <w:rFonts w:ascii="Times New Roman" w:hAnsi="Times New Roman"/>
                <w:i/>
                <w:iCs/>
                <w:sz w:val="18"/>
                <w:szCs w:val="18"/>
              </w:rPr>
              <w:t>relațiile</w:t>
            </w:r>
            <w:proofErr w:type="spellEnd"/>
            <w:r w:rsidRPr="00890716">
              <w:rPr>
                <w:rFonts w:ascii="Times New Roman" w:hAnsi="Times New Roman"/>
                <w:i/>
                <w:iCs/>
                <w:sz w:val="18"/>
                <w:szCs w:val="18"/>
              </w:rPr>
              <w:t xml:space="preserve"> </w:t>
            </w:r>
            <w:proofErr w:type="spellStart"/>
            <w:r w:rsidRPr="00890716">
              <w:rPr>
                <w:rFonts w:ascii="Times New Roman" w:hAnsi="Times New Roman"/>
                <w:i/>
                <w:iCs/>
                <w:sz w:val="18"/>
                <w:szCs w:val="18"/>
              </w:rPr>
              <w:t>publice</w:t>
            </w:r>
            <w:proofErr w:type="spellEnd"/>
            <w:r w:rsidRPr="00890716">
              <w:rPr>
                <w:rFonts w:ascii="Times New Roman" w:hAnsi="Times New Roman"/>
                <w:i/>
                <w:iCs/>
                <w:sz w:val="18"/>
                <w:szCs w:val="18"/>
              </w:rPr>
              <w:t xml:space="preserve"> </w:t>
            </w:r>
            <w:proofErr w:type="spellStart"/>
            <w:r w:rsidRPr="00890716">
              <w:rPr>
                <w:rFonts w:ascii="Times New Roman" w:hAnsi="Times New Roman"/>
                <w:i/>
                <w:iCs/>
                <w:sz w:val="18"/>
                <w:szCs w:val="18"/>
              </w:rPr>
              <w:t>și</w:t>
            </w:r>
            <w:proofErr w:type="spellEnd"/>
            <w:r w:rsidRPr="00890716">
              <w:rPr>
                <w:rFonts w:ascii="Times New Roman" w:hAnsi="Times New Roman"/>
                <w:i/>
                <w:iCs/>
                <w:sz w:val="18"/>
                <w:szCs w:val="18"/>
              </w:rPr>
              <w:t xml:space="preserve"> </w:t>
            </w:r>
            <w:proofErr w:type="spellStart"/>
            <w:r w:rsidRPr="00890716">
              <w:rPr>
                <w:rFonts w:ascii="Times New Roman" w:hAnsi="Times New Roman"/>
                <w:i/>
                <w:iCs/>
                <w:sz w:val="18"/>
                <w:szCs w:val="18"/>
              </w:rPr>
              <w:t>parteneriatul</w:t>
            </w:r>
            <w:proofErr w:type="spellEnd"/>
            <w:r w:rsidRPr="00890716">
              <w:rPr>
                <w:rFonts w:ascii="Times New Roman" w:hAnsi="Times New Roman"/>
                <w:i/>
                <w:iCs/>
                <w:sz w:val="18"/>
                <w:szCs w:val="18"/>
              </w:rPr>
              <w:t xml:space="preserve"> cu </w:t>
            </w:r>
            <w:proofErr w:type="spellStart"/>
            <w:r w:rsidRPr="00890716">
              <w:rPr>
                <w:rFonts w:ascii="Times New Roman" w:hAnsi="Times New Roman"/>
                <w:i/>
                <w:iCs/>
                <w:sz w:val="18"/>
                <w:szCs w:val="18"/>
              </w:rPr>
              <w:t>mediul</w:t>
            </w:r>
            <w:proofErr w:type="spellEnd"/>
            <w:r w:rsidRPr="00890716">
              <w:rPr>
                <w:rFonts w:ascii="Times New Roman" w:hAnsi="Times New Roman"/>
                <w:i/>
                <w:iCs/>
                <w:sz w:val="18"/>
                <w:szCs w:val="18"/>
              </w:rPr>
              <w:t xml:space="preserve"> socio-cultural</w:t>
            </w:r>
          </w:p>
        </w:tc>
      </w:tr>
      <w:tr w:rsidR="006C72D3" w:rsidRPr="00890716" w14:paraId="0381F238"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640655E9"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621ABC1C"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 xml:space="preserve">Prof. dr. </w:t>
            </w:r>
            <w:proofErr w:type="spellStart"/>
            <w:r w:rsidRPr="00890716">
              <w:rPr>
                <w:rFonts w:ascii="Times New Roman" w:hAnsi="Times New Roman"/>
                <w:sz w:val="18"/>
                <w:szCs w:val="18"/>
                <w:lang w:eastAsia="zh-CN"/>
              </w:rPr>
              <w:t>ing</w:t>
            </w:r>
            <w:proofErr w:type="spellEnd"/>
            <w:r w:rsidRPr="00890716">
              <w:rPr>
                <w:rFonts w:ascii="Times New Roman" w:hAnsi="Times New Roman"/>
                <w:sz w:val="18"/>
                <w:szCs w:val="18"/>
                <w:lang w:eastAsia="zh-CN"/>
              </w:rPr>
              <w:t xml:space="preserve">. </w:t>
            </w:r>
            <w:proofErr w:type="spellStart"/>
            <w:r w:rsidRPr="00890716">
              <w:rPr>
                <w:rFonts w:ascii="Times New Roman" w:hAnsi="Times New Roman"/>
                <w:sz w:val="18"/>
                <w:szCs w:val="18"/>
                <w:lang w:eastAsia="zh-CN"/>
              </w:rPr>
              <w:t>habil</w:t>
            </w:r>
            <w:proofErr w:type="spellEnd"/>
            <w:r w:rsidRPr="00890716">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36AF70AA"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i/>
                <w:iCs/>
                <w:sz w:val="18"/>
                <w:szCs w:val="18"/>
                <w:lang w:eastAsia="ro-RO"/>
              </w:rPr>
              <w:t>Prorector</w:t>
            </w:r>
          </w:p>
        </w:tc>
      </w:tr>
      <w:tr w:rsidR="006C72D3" w:rsidRPr="00890716" w14:paraId="62C8A000"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2B35F442"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4FE85E5E"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 xml:space="preserve">Prof. dr. </w:t>
            </w:r>
            <w:proofErr w:type="spellStart"/>
            <w:r w:rsidRPr="00890716">
              <w:rPr>
                <w:rFonts w:ascii="Times New Roman" w:hAnsi="Times New Roman"/>
                <w:sz w:val="18"/>
                <w:szCs w:val="18"/>
                <w:lang w:eastAsia="zh-CN"/>
              </w:rPr>
              <w:t>ing</w:t>
            </w:r>
            <w:proofErr w:type="spellEnd"/>
            <w:r w:rsidRPr="00890716">
              <w:rPr>
                <w:rFonts w:ascii="Times New Roman" w:hAnsi="Times New Roman"/>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vAlign w:val="center"/>
          </w:tcPr>
          <w:p w14:paraId="2079268D"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i/>
                <w:iCs/>
                <w:sz w:val="18"/>
                <w:szCs w:val="18"/>
                <w:lang w:eastAsia="ro-RO"/>
              </w:rPr>
              <w:t>Director C.S.U.D.</w:t>
            </w:r>
          </w:p>
        </w:tc>
      </w:tr>
      <w:tr w:rsidR="006C72D3" w:rsidRPr="00890716" w14:paraId="08D8DE8E"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45AF035B" w14:textId="77777777" w:rsidR="006C72D3" w:rsidRPr="00890716" w:rsidRDefault="006C72D3" w:rsidP="00052F44">
            <w:pPr>
              <w:jc w:val="both"/>
              <w:rPr>
                <w:rFonts w:ascii="Times New Roman" w:hAnsi="Times New Roman"/>
                <w:i/>
                <w:iCs/>
                <w:sz w:val="18"/>
                <w:szCs w:val="18"/>
              </w:rPr>
            </w:pPr>
            <w:r w:rsidRPr="00890716">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66208E5A" w14:textId="77777777" w:rsidR="006C72D3" w:rsidRPr="00890716" w:rsidRDefault="006C72D3" w:rsidP="00052F44">
            <w:pPr>
              <w:ind w:right="-65"/>
              <w:rPr>
                <w:rFonts w:ascii="Times New Roman" w:hAnsi="Times New Roman"/>
                <w:sz w:val="18"/>
                <w:szCs w:val="18"/>
                <w:lang w:eastAsia="ro-RO"/>
              </w:rPr>
            </w:pPr>
            <w:r w:rsidRPr="00890716">
              <w:rPr>
                <w:rFonts w:ascii="Times New Roman" w:hAnsi="Times New Roman"/>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0A01F9CD" w14:textId="77777777" w:rsidR="006C72D3" w:rsidRPr="00890716" w:rsidRDefault="006C72D3" w:rsidP="00052F44">
            <w:pPr>
              <w:ind w:right="-65"/>
              <w:rPr>
                <w:rFonts w:ascii="Times New Roman" w:hAnsi="Times New Roman"/>
                <w:i/>
                <w:iCs/>
                <w:sz w:val="18"/>
                <w:szCs w:val="18"/>
                <w:lang w:eastAsia="ro-RO"/>
              </w:rPr>
            </w:pPr>
            <w:r w:rsidRPr="00890716">
              <w:rPr>
                <w:rFonts w:ascii="Times New Roman" w:hAnsi="Times New Roman"/>
                <w:i/>
                <w:iCs/>
                <w:sz w:val="18"/>
                <w:szCs w:val="18"/>
                <w:lang w:eastAsia="ro-RO"/>
              </w:rPr>
              <w:t xml:space="preserve">Director </w:t>
            </w:r>
            <w:proofErr w:type="spellStart"/>
            <w:r w:rsidRPr="00890716">
              <w:rPr>
                <w:rFonts w:ascii="Times New Roman" w:hAnsi="Times New Roman"/>
                <w:i/>
                <w:iCs/>
                <w:sz w:val="18"/>
                <w:szCs w:val="18"/>
                <w:lang w:eastAsia="ro-RO"/>
              </w:rPr>
              <w:t>Interimar</w:t>
            </w:r>
            <w:proofErr w:type="spellEnd"/>
            <w:r w:rsidRPr="00890716">
              <w:rPr>
                <w:rFonts w:ascii="Times New Roman" w:hAnsi="Times New Roman"/>
                <w:i/>
                <w:iCs/>
                <w:sz w:val="18"/>
                <w:szCs w:val="18"/>
                <w:lang w:eastAsia="ro-RO"/>
              </w:rPr>
              <w:t xml:space="preserve"> General </w:t>
            </w:r>
            <w:proofErr w:type="spellStart"/>
            <w:r w:rsidRPr="00890716">
              <w:rPr>
                <w:rFonts w:ascii="Times New Roman" w:hAnsi="Times New Roman"/>
                <w:i/>
                <w:iCs/>
                <w:sz w:val="18"/>
                <w:szCs w:val="18"/>
                <w:lang w:eastAsia="ro-RO"/>
              </w:rPr>
              <w:t>Administrativ</w:t>
            </w:r>
            <w:proofErr w:type="spellEnd"/>
          </w:p>
        </w:tc>
      </w:tr>
      <w:tr w:rsidR="006C72D3" w:rsidRPr="00890716" w14:paraId="27AAE548"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02DEA017" w14:textId="74AAD29E"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31B0562B" w14:textId="77777777" w:rsidR="006C72D3" w:rsidRPr="00890716" w:rsidRDefault="006C72D3" w:rsidP="00052F44">
            <w:pPr>
              <w:ind w:right="-65"/>
              <w:rPr>
                <w:rFonts w:ascii="Times New Roman" w:hAnsi="Times New Roman"/>
                <w:sz w:val="18"/>
                <w:szCs w:val="18"/>
                <w:lang w:eastAsia="zh-CN"/>
              </w:rPr>
            </w:pPr>
            <w:r w:rsidRPr="00890716">
              <w:rPr>
                <w:rFonts w:ascii="Times New Roman" w:hAnsi="Times New Roman"/>
                <w:sz w:val="18"/>
                <w:szCs w:val="18"/>
                <w:lang w:eastAsia="zh-CN"/>
              </w:rPr>
              <w:t>Danut Lefter</w:t>
            </w:r>
          </w:p>
        </w:tc>
        <w:tc>
          <w:tcPr>
            <w:tcW w:w="5506" w:type="dxa"/>
            <w:tcBorders>
              <w:top w:val="single" w:sz="4" w:space="0" w:color="auto"/>
              <w:left w:val="single" w:sz="4" w:space="0" w:color="auto"/>
              <w:bottom w:val="single" w:sz="4" w:space="0" w:color="auto"/>
              <w:right w:val="single" w:sz="4" w:space="0" w:color="auto"/>
            </w:tcBorders>
            <w:vAlign w:val="center"/>
          </w:tcPr>
          <w:p w14:paraId="54E671DC" w14:textId="77777777" w:rsidR="006C72D3" w:rsidRPr="00890716" w:rsidRDefault="006C72D3" w:rsidP="00052F44">
            <w:pPr>
              <w:ind w:right="-65"/>
              <w:rPr>
                <w:rFonts w:ascii="Times New Roman" w:hAnsi="Times New Roman"/>
                <w:i/>
                <w:iCs/>
                <w:sz w:val="18"/>
                <w:szCs w:val="18"/>
                <w:lang w:eastAsia="ro-RO"/>
              </w:rPr>
            </w:pPr>
            <w:r w:rsidRPr="00890716">
              <w:rPr>
                <w:rFonts w:ascii="Times New Roman" w:hAnsi="Times New Roman"/>
                <w:i/>
                <w:iCs/>
                <w:sz w:val="18"/>
                <w:szCs w:val="18"/>
                <w:lang w:eastAsia="ar-SA"/>
              </w:rPr>
              <w:t xml:space="preserve">Director </w:t>
            </w:r>
            <w:proofErr w:type="spellStart"/>
            <w:r w:rsidRPr="00890716">
              <w:rPr>
                <w:rFonts w:ascii="Times New Roman" w:hAnsi="Times New Roman"/>
                <w:i/>
                <w:iCs/>
                <w:sz w:val="18"/>
                <w:szCs w:val="18"/>
                <w:lang w:eastAsia="ar-SA"/>
              </w:rPr>
              <w:t>Interimar</w:t>
            </w:r>
            <w:proofErr w:type="spellEnd"/>
            <w:r w:rsidRPr="00890716">
              <w:rPr>
                <w:rFonts w:ascii="Times New Roman" w:hAnsi="Times New Roman"/>
                <w:i/>
                <w:iCs/>
                <w:sz w:val="18"/>
                <w:szCs w:val="18"/>
                <w:lang w:eastAsia="ar-SA"/>
              </w:rPr>
              <w:t xml:space="preserve"> General </w:t>
            </w:r>
            <w:proofErr w:type="spellStart"/>
            <w:r w:rsidRPr="00890716">
              <w:rPr>
                <w:rFonts w:ascii="Times New Roman" w:hAnsi="Times New Roman"/>
                <w:i/>
                <w:iCs/>
                <w:sz w:val="18"/>
                <w:szCs w:val="18"/>
                <w:lang w:eastAsia="ar-SA"/>
              </w:rPr>
              <w:t>Administrativ</w:t>
            </w:r>
            <w:proofErr w:type="spellEnd"/>
            <w:r w:rsidRPr="00890716">
              <w:rPr>
                <w:rFonts w:ascii="Times New Roman" w:hAnsi="Times New Roman"/>
                <w:i/>
                <w:iCs/>
                <w:sz w:val="18"/>
                <w:szCs w:val="18"/>
                <w:lang w:eastAsia="ar-SA"/>
              </w:rPr>
              <w:t xml:space="preserve"> Adjunct</w:t>
            </w:r>
          </w:p>
        </w:tc>
      </w:tr>
      <w:tr w:rsidR="006C72D3" w:rsidRPr="00890716" w14:paraId="04FDD201"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622AC542" w14:textId="0CF7384B"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1DDE6778"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78342F0C" w14:textId="77777777" w:rsidR="006C72D3" w:rsidRPr="00890716" w:rsidRDefault="006C72D3" w:rsidP="00052F44">
            <w:pPr>
              <w:widowControl w:val="0"/>
              <w:jc w:val="both"/>
              <w:rPr>
                <w:rFonts w:ascii="Times New Roman" w:hAnsi="Times New Roman"/>
                <w:i/>
                <w:iCs/>
                <w:sz w:val="18"/>
                <w:szCs w:val="18"/>
                <w:lang w:eastAsia="ro-RO"/>
              </w:rPr>
            </w:pPr>
            <w:r w:rsidRPr="00890716">
              <w:rPr>
                <w:rFonts w:ascii="Times New Roman" w:hAnsi="Times New Roman"/>
                <w:i/>
                <w:iCs/>
                <w:sz w:val="18"/>
                <w:szCs w:val="18"/>
                <w:lang w:eastAsia="ro-RO"/>
              </w:rPr>
              <w:t xml:space="preserve">Director, </w:t>
            </w:r>
            <w:proofErr w:type="spellStart"/>
            <w:r w:rsidRPr="00890716">
              <w:rPr>
                <w:rFonts w:ascii="Times New Roman" w:hAnsi="Times New Roman"/>
                <w:i/>
                <w:iCs/>
                <w:sz w:val="18"/>
                <w:szCs w:val="18"/>
                <w:lang w:eastAsia="ro-RO"/>
              </w:rPr>
              <w:t>Direcția</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legislație</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resurse</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umane</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și</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salarizare</w:t>
            </w:r>
            <w:proofErr w:type="spellEnd"/>
          </w:p>
        </w:tc>
      </w:tr>
      <w:tr w:rsidR="006C72D3" w:rsidRPr="00890716" w14:paraId="696B1DE0"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186E208B" w14:textId="7938C689"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53E34677"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5113387E"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i/>
                <w:iCs/>
                <w:sz w:val="18"/>
                <w:szCs w:val="18"/>
                <w:lang w:eastAsia="zh-CN"/>
              </w:rPr>
              <w:t xml:space="preserve">Director </w:t>
            </w:r>
            <w:proofErr w:type="spellStart"/>
            <w:r w:rsidRPr="00890716">
              <w:rPr>
                <w:rFonts w:ascii="Times New Roman" w:hAnsi="Times New Roman"/>
                <w:i/>
                <w:iCs/>
                <w:sz w:val="18"/>
                <w:szCs w:val="18"/>
                <w:lang w:eastAsia="zh-CN"/>
              </w:rPr>
              <w:t>Interimar</w:t>
            </w:r>
            <w:proofErr w:type="spellEnd"/>
            <w:r w:rsidRPr="00890716">
              <w:rPr>
                <w:rFonts w:ascii="Times New Roman" w:hAnsi="Times New Roman"/>
                <w:i/>
                <w:iCs/>
                <w:sz w:val="18"/>
                <w:szCs w:val="18"/>
                <w:lang w:eastAsia="zh-CN"/>
              </w:rPr>
              <w:t xml:space="preserve"> - </w:t>
            </w:r>
            <w:proofErr w:type="spellStart"/>
            <w:r w:rsidRPr="00890716">
              <w:rPr>
                <w:rFonts w:ascii="Times New Roman" w:hAnsi="Times New Roman"/>
                <w:i/>
                <w:iCs/>
                <w:sz w:val="18"/>
                <w:szCs w:val="18"/>
                <w:lang w:eastAsia="zh-CN"/>
              </w:rPr>
              <w:t>Direcția</w:t>
            </w:r>
            <w:proofErr w:type="spellEnd"/>
            <w:r w:rsidRPr="00890716">
              <w:rPr>
                <w:rFonts w:ascii="Times New Roman" w:hAnsi="Times New Roman"/>
                <w:i/>
                <w:iCs/>
                <w:sz w:val="18"/>
                <w:szCs w:val="18"/>
                <w:lang w:eastAsia="zh-CN"/>
              </w:rPr>
              <w:t xml:space="preserve"> </w:t>
            </w:r>
            <w:proofErr w:type="spellStart"/>
            <w:r w:rsidRPr="00890716">
              <w:rPr>
                <w:rFonts w:ascii="Times New Roman" w:hAnsi="Times New Roman"/>
                <w:i/>
                <w:iCs/>
                <w:sz w:val="18"/>
                <w:szCs w:val="18"/>
                <w:lang w:eastAsia="zh-CN"/>
              </w:rPr>
              <w:t>Economică</w:t>
            </w:r>
            <w:proofErr w:type="spellEnd"/>
          </w:p>
        </w:tc>
      </w:tr>
      <w:tr w:rsidR="006C72D3" w:rsidRPr="00890716" w14:paraId="4BD6BE6D"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4D660DFD" w14:textId="3E3DA765"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5F33872A"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56D53172" w14:textId="77777777" w:rsidR="006C72D3" w:rsidRPr="00890716" w:rsidRDefault="006C72D3" w:rsidP="00052F44">
            <w:pPr>
              <w:ind w:right="-65"/>
              <w:rPr>
                <w:rFonts w:ascii="Times New Roman" w:hAnsi="Times New Roman"/>
                <w:i/>
                <w:iCs/>
                <w:noProof/>
                <w:sz w:val="18"/>
                <w:szCs w:val="18"/>
              </w:rPr>
            </w:pPr>
            <w:r w:rsidRPr="00890716">
              <w:rPr>
                <w:rFonts w:ascii="Times New Roman" w:hAnsi="Times New Roman"/>
                <w:i/>
                <w:iCs/>
                <w:sz w:val="18"/>
                <w:szCs w:val="18"/>
                <w:lang w:eastAsia="ro-RO"/>
              </w:rPr>
              <w:t xml:space="preserve">Director </w:t>
            </w:r>
            <w:proofErr w:type="spellStart"/>
            <w:r w:rsidRPr="00890716">
              <w:rPr>
                <w:rFonts w:ascii="Times New Roman" w:hAnsi="Times New Roman"/>
                <w:i/>
                <w:iCs/>
                <w:sz w:val="18"/>
                <w:szCs w:val="18"/>
                <w:lang w:eastAsia="ro-RO"/>
              </w:rPr>
              <w:t>Interimar</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Direcția</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Achiziții</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Publice</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și</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Tehnic</w:t>
            </w:r>
            <w:proofErr w:type="spellEnd"/>
          </w:p>
        </w:tc>
      </w:tr>
      <w:tr w:rsidR="006C72D3" w:rsidRPr="00890716" w14:paraId="713A8C76"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0854378A" w14:textId="196966EE"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21E357BE"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29A9C6C0" w14:textId="77777777" w:rsidR="006C72D3" w:rsidRPr="00890716" w:rsidRDefault="006C72D3" w:rsidP="00052F44">
            <w:pPr>
              <w:ind w:right="-65"/>
              <w:rPr>
                <w:rFonts w:ascii="Times New Roman" w:hAnsi="Times New Roman"/>
                <w:i/>
                <w:iCs/>
                <w:noProof/>
                <w:sz w:val="18"/>
                <w:szCs w:val="18"/>
              </w:rPr>
            </w:pPr>
            <w:proofErr w:type="spellStart"/>
            <w:r w:rsidRPr="00890716">
              <w:rPr>
                <w:rFonts w:ascii="Times New Roman" w:hAnsi="Times New Roman"/>
                <w:i/>
                <w:iCs/>
                <w:sz w:val="18"/>
                <w:szCs w:val="18"/>
                <w:lang w:eastAsia="ro-RO"/>
              </w:rPr>
              <w:t>Șef</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interimar</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Serviciul</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Financiar</w:t>
            </w:r>
            <w:proofErr w:type="spellEnd"/>
          </w:p>
        </w:tc>
      </w:tr>
      <w:tr w:rsidR="006C72D3" w:rsidRPr="00890716" w14:paraId="51565333"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6E2B8D77" w14:textId="0BFDD58E"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17DEFF26"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60EF2474" w14:textId="77777777" w:rsidR="006C72D3" w:rsidRPr="00890716" w:rsidRDefault="006C72D3" w:rsidP="00052F44">
            <w:pPr>
              <w:ind w:right="-65"/>
              <w:rPr>
                <w:rFonts w:ascii="Times New Roman" w:hAnsi="Times New Roman"/>
                <w:i/>
                <w:iCs/>
                <w:noProof/>
                <w:sz w:val="18"/>
                <w:szCs w:val="18"/>
              </w:rPr>
            </w:pPr>
            <w:proofErr w:type="spellStart"/>
            <w:r w:rsidRPr="00890716">
              <w:rPr>
                <w:rFonts w:ascii="Times New Roman" w:hAnsi="Times New Roman"/>
                <w:i/>
                <w:iCs/>
                <w:sz w:val="18"/>
                <w:szCs w:val="18"/>
                <w:lang w:eastAsia="ro-RO"/>
              </w:rPr>
              <w:t>Șef</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Interimar</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Serviciul</w:t>
            </w:r>
            <w:proofErr w:type="spellEnd"/>
            <w:r w:rsidRPr="00890716">
              <w:rPr>
                <w:rFonts w:ascii="Times New Roman" w:hAnsi="Times New Roman"/>
                <w:i/>
                <w:iCs/>
                <w:sz w:val="18"/>
                <w:szCs w:val="18"/>
                <w:lang w:eastAsia="ro-RO"/>
              </w:rPr>
              <w:t xml:space="preserve"> </w:t>
            </w:r>
            <w:proofErr w:type="spellStart"/>
            <w:r w:rsidRPr="00890716">
              <w:rPr>
                <w:rFonts w:ascii="Times New Roman" w:hAnsi="Times New Roman"/>
                <w:i/>
                <w:iCs/>
                <w:sz w:val="18"/>
                <w:szCs w:val="18"/>
                <w:lang w:eastAsia="ro-RO"/>
              </w:rPr>
              <w:t>Contabilitate</w:t>
            </w:r>
            <w:proofErr w:type="spellEnd"/>
          </w:p>
        </w:tc>
      </w:tr>
      <w:tr w:rsidR="006C72D3" w:rsidRPr="00890716" w14:paraId="63DDC47B"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77C2BC4B" w14:textId="3E619609"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04BE7140" w14:textId="77777777" w:rsidR="006C72D3" w:rsidRPr="00890716" w:rsidRDefault="006C72D3" w:rsidP="00052F44">
            <w:pPr>
              <w:ind w:right="-65"/>
              <w:rPr>
                <w:rFonts w:ascii="Times New Roman" w:hAnsi="Times New Roman"/>
                <w:noProof/>
                <w:sz w:val="18"/>
                <w:szCs w:val="18"/>
                <w:lang w:val="ro-RO"/>
              </w:rPr>
            </w:pPr>
            <w:r w:rsidRPr="00890716">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190B5C39" w14:textId="77777777" w:rsidR="006C72D3" w:rsidRPr="00890716" w:rsidRDefault="006C72D3" w:rsidP="00052F44">
            <w:pPr>
              <w:rPr>
                <w:rFonts w:ascii="Times New Roman" w:hAnsi="Times New Roman"/>
                <w:i/>
                <w:iCs/>
                <w:sz w:val="18"/>
                <w:szCs w:val="18"/>
                <w:lang w:eastAsia="ro-RO"/>
              </w:rPr>
            </w:pPr>
            <w:proofErr w:type="spellStart"/>
            <w:r w:rsidRPr="00890716">
              <w:rPr>
                <w:rFonts w:ascii="Times New Roman" w:hAnsi="Times New Roman"/>
                <w:i/>
                <w:iCs/>
                <w:sz w:val="18"/>
                <w:szCs w:val="18"/>
                <w:lang w:eastAsia="ro-RO"/>
              </w:rPr>
              <w:t>Consilier</w:t>
            </w:r>
            <w:proofErr w:type="spellEnd"/>
            <w:r w:rsidRPr="00890716">
              <w:rPr>
                <w:rFonts w:ascii="Times New Roman" w:hAnsi="Times New Roman"/>
                <w:i/>
                <w:iCs/>
                <w:sz w:val="18"/>
                <w:szCs w:val="18"/>
                <w:lang w:eastAsia="ro-RO"/>
              </w:rPr>
              <w:t xml:space="preserve"> juridic</w:t>
            </w:r>
          </w:p>
        </w:tc>
      </w:tr>
      <w:tr w:rsidR="006C72D3" w:rsidRPr="00890716" w14:paraId="33AC72AA"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4DC7915A" w14:textId="7A1A1CFF"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7C200E65"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74D53DB0" w14:textId="77777777" w:rsidR="006C72D3" w:rsidRPr="00890716" w:rsidRDefault="006C72D3" w:rsidP="00052F44">
            <w:pPr>
              <w:ind w:right="-65"/>
              <w:rPr>
                <w:rFonts w:ascii="Times New Roman" w:hAnsi="Times New Roman"/>
                <w:i/>
                <w:iCs/>
                <w:noProof/>
                <w:sz w:val="18"/>
                <w:szCs w:val="18"/>
              </w:rPr>
            </w:pPr>
            <w:proofErr w:type="spellStart"/>
            <w:r w:rsidRPr="00890716">
              <w:rPr>
                <w:rFonts w:ascii="Times New Roman" w:hAnsi="Times New Roman"/>
                <w:i/>
                <w:iCs/>
                <w:sz w:val="18"/>
                <w:szCs w:val="18"/>
                <w:lang w:eastAsia="ro-RO"/>
              </w:rPr>
              <w:t>Consilier</w:t>
            </w:r>
            <w:proofErr w:type="spellEnd"/>
            <w:r w:rsidRPr="00890716">
              <w:rPr>
                <w:rFonts w:ascii="Times New Roman" w:hAnsi="Times New Roman"/>
                <w:i/>
                <w:iCs/>
                <w:sz w:val="18"/>
                <w:szCs w:val="18"/>
                <w:lang w:eastAsia="ro-RO"/>
              </w:rPr>
              <w:t xml:space="preserve"> juridic</w:t>
            </w:r>
          </w:p>
        </w:tc>
      </w:tr>
      <w:tr w:rsidR="006C72D3" w:rsidRPr="00890716" w14:paraId="10B36E56"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79B7A29F" w14:textId="20761E2A"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14E696D0" w14:textId="77777777" w:rsidR="006C72D3" w:rsidRPr="00890716" w:rsidRDefault="006C72D3" w:rsidP="00052F44">
            <w:pPr>
              <w:ind w:right="-65"/>
              <w:rPr>
                <w:rFonts w:ascii="Times New Roman" w:hAnsi="Times New Roman"/>
                <w:noProof/>
                <w:sz w:val="18"/>
                <w:szCs w:val="18"/>
                <w:lang w:val="nl-NL"/>
              </w:rPr>
            </w:pPr>
            <w:r w:rsidRPr="00890716">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6D347683" w14:textId="77777777" w:rsidR="006C72D3" w:rsidRPr="00890716" w:rsidRDefault="006C72D3" w:rsidP="00052F44">
            <w:pPr>
              <w:ind w:right="-65"/>
              <w:rPr>
                <w:rFonts w:ascii="Times New Roman" w:hAnsi="Times New Roman"/>
                <w:i/>
                <w:iCs/>
                <w:sz w:val="18"/>
                <w:szCs w:val="18"/>
                <w:lang w:eastAsia="ar-SA"/>
              </w:rPr>
            </w:pPr>
            <w:proofErr w:type="spellStart"/>
            <w:r w:rsidRPr="00890716">
              <w:rPr>
                <w:rFonts w:ascii="Times New Roman" w:hAnsi="Times New Roman"/>
                <w:i/>
                <w:iCs/>
                <w:sz w:val="18"/>
                <w:szCs w:val="18"/>
                <w:lang w:eastAsia="ro-RO"/>
              </w:rPr>
              <w:t>Consilier</w:t>
            </w:r>
            <w:proofErr w:type="spellEnd"/>
            <w:r w:rsidRPr="00890716">
              <w:rPr>
                <w:rFonts w:ascii="Times New Roman" w:hAnsi="Times New Roman"/>
                <w:i/>
                <w:iCs/>
                <w:sz w:val="18"/>
                <w:szCs w:val="18"/>
                <w:lang w:eastAsia="ro-RO"/>
              </w:rPr>
              <w:t xml:space="preserve"> juridic</w:t>
            </w:r>
          </w:p>
        </w:tc>
      </w:tr>
      <w:tr w:rsidR="006C72D3" w:rsidRPr="00890716" w14:paraId="605EEBDB"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4E9C9EB3" w14:textId="5833549C"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6981217A"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19EE271B" w14:textId="77777777" w:rsidR="006C72D3" w:rsidRPr="00890716" w:rsidRDefault="006C72D3" w:rsidP="00052F44">
            <w:pPr>
              <w:ind w:right="-65"/>
              <w:rPr>
                <w:rFonts w:ascii="Times New Roman" w:hAnsi="Times New Roman"/>
                <w:i/>
                <w:iCs/>
                <w:sz w:val="18"/>
                <w:szCs w:val="18"/>
                <w:lang w:eastAsia="ar-SA"/>
              </w:rPr>
            </w:pPr>
            <w:proofErr w:type="spellStart"/>
            <w:r w:rsidRPr="00890716">
              <w:rPr>
                <w:rFonts w:ascii="Times New Roman" w:hAnsi="Times New Roman"/>
                <w:i/>
                <w:iCs/>
                <w:sz w:val="18"/>
                <w:szCs w:val="18"/>
                <w:lang w:eastAsia="ro-RO"/>
              </w:rPr>
              <w:t>Consilier</w:t>
            </w:r>
            <w:proofErr w:type="spellEnd"/>
            <w:r w:rsidRPr="00890716">
              <w:rPr>
                <w:rFonts w:ascii="Times New Roman" w:hAnsi="Times New Roman"/>
                <w:i/>
                <w:iCs/>
                <w:sz w:val="18"/>
                <w:szCs w:val="18"/>
                <w:lang w:eastAsia="ro-RO"/>
              </w:rPr>
              <w:t xml:space="preserve"> juridic</w:t>
            </w:r>
          </w:p>
        </w:tc>
      </w:tr>
      <w:tr w:rsidR="006C72D3" w:rsidRPr="00890716" w14:paraId="4EE69E0B"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348B217A" w14:textId="2CB1912C"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589014E5"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2A7E6B49" w14:textId="77777777" w:rsidR="006C72D3" w:rsidRPr="00890716" w:rsidRDefault="006C72D3" w:rsidP="00052F44">
            <w:pPr>
              <w:ind w:right="-65"/>
              <w:rPr>
                <w:rFonts w:ascii="Times New Roman" w:hAnsi="Times New Roman"/>
                <w:i/>
                <w:iCs/>
                <w:sz w:val="18"/>
                <w:szCs w:val="18"/>
                <w:lang w:eastAsia="ar-SA"/>
              </w:rPr>
            </w:pPr>
            <w:r w:rsidRPr="00890716">
              <w:rPr>
                <w:rFonts w:ascii="Times New Roman" w:hAnsi="Times New Roman"/>
                <w:i/>
                <w:iCs/>
                <w:sz w:val="18"/>
                <w:szCs w:val="18"/>
                <w:lang w:eastAsia="ro-RO"/>
              </w:rPr>
              <w:t xml:space="preserve">Administrator </w:t>
            </w:r>
            <w:proofErr w:type="spellStart"/>
            <w:r w:rsidRPr="00890716">
              <w:rPr>
                <w:rFonts w:ascii="Times New Roman" w:hAnsi="Times New Roman"/>
                <w:i/>
                <w:iCs/>
                <w:sz w:val="18"/>
                <w:szCs w:val="18"/>
                <w:lang w:eastAsia="ro-RO"/>
              </w:rPr>
              <w:t>financiar</w:t>
            </w:r>
            <w:proofErr w:type="spellEnd"/>
          </w:p>
        </w:tc>
      </w:tr>
      <w:tr w:rsidR="006C72D3" w:rsidRPr="00890716" w14:paraId="69699C79"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0049F3A0" w14:textId="30AE6B05"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vAlign w:val="center"/>
          </w:tcPr>
          <w:p w14:paraId="3013FC9F"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09CF1BC9" w14:textId="77777777" w:rsidR="006C72D3" w:rsidRPr="00890716" w:rsidRDefault="006C72D3" w:rsidP="00052F44">
            <w:pPr>
              <w:ind w:right="-65"/>
              <w:rPr>
                <w:rFonts w:ascii="Times New Roman" w:hAnsi="Times New Roman"/>
                <w:i/>
                <w:iCs/>
                <w:sz w:val="18"/>
                <w:szCs w:val="18"/>
                <w:lang w:eastAsia="ar-SA"/>
              </w:rPr>
            </w:pPr>
            <w:r w:rsidRPr="00890716">
              <w:rPr>
                <w:rFonts w:ascii="Times New Roman" w:hAnsi="Times New Roman"/>
                <w:i/>
                <w:iCs/>
                <w:sz w:val="18"/>
                <w:szCs w:val="18"/>
                <w:lang w:eastAsia="ro-RO"/>
              </w:rPr>
              <w:t xml:space="preserve">Administrator </w:t>
            </w:r>
            <w:proofErr w:type="spellStart"/>
            <w:r w:rsidRPr="00890716">
              <w:rPr>
                <w:rFonts w:ascii="Times New Roman" w:hAnsi="Times New Roman"/>
                <w:i/>
                <w:iCs/>
                <w:sz w:val="18"/>
                <w:szCs w:val="18"/>
                <w:lang w:eastAsia="ro-RO"/>
              </w:rPr>
              <w:t>financiar</w:t>
            </w:r>
            <w:proofErr w:type="spellEnd"/>
          </w:p>
        </w:tc>
      </w:tr>
      <w:tr w:rsidR="006C72D3" w:rsidRPr="00890716" w14:paraId="4AD2E2A9"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13A4BF7A" w14:textId="42008D47"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vAlign w:val="center"/>
          </w:tcPr>
          <w:p w14:paraId="325265EA" w14:textId="77777777" w:rsidR="006C72D3" w:rsidRPr="00890716" w:rsidRDefault="006C72D3" w:rsidP="00052F44">
            <w:pPr>
              <w:ind w:right="-65"/>
              <w:rPr>
                <w:rFonts w:ascii="Times New Roman" w:hAnsi="Times New Roman"/>
                <w:sz w:val="18"/>
                <w:szCs w:val="18"/>
              </w:rPr>
            </w:pPr>
            <w:r w:rsidRPr="00890716">
              <w:rPr>
                <w:rFonts w:ascii="Times New Roman" w:hAnsi="Times New Roman"/>
                <w:sz w:val="18"/>
                <w:szCs w:val="18"/>
                <w:lang w:eastAsia="zh-CN"/>
              </w:rPr>
              <w:t>Lorena Gina LUPAȘCU</w:t>
            </w:r>
          </w:p>
        </w:tc>
        <w:tc>
          <w:tcPr>
            <w:tcW w:w="5506" w:type="dxa"/>
            <w:tcBorders>
              <w:top w:val="single" w:sz="4" w:space="0" w:color="auto"/>
              <w:left w:val="single" w:sz="4" w:space="0" w:color="auto"/>
              <w:bottom w:val="single" w:sz="4" w:space="0" w:color="auto"/>
              <w:right w:val="single" w:sz="4" w:space="0" w:color="auto"/>
            </w:tcBorders>
            <w:vAlign w:val="center"/>
          </w:tcPr>
          <w:p w14:paraId="1E1C9D7F" w14:textId="77777777" w:rsidR="006C72D3" w:rsidRPr="00890716" w:rsidRDefault="006C72D3" w:rsidP="00052F44">
            <w:pPr>
              <w:ind w:right="-65"/>
              <w:rPr>
                <w:rFonts w:ascii="Times New Roman" w:hAnsi="Times New Roman"/>
                <w:i/>
                <w:iCs/>
                <w:color w:val="000000"/>
                <w:sz w:val="18"/>
                <w:szCs w:val="18"/>
                <w:lang w:eastAsia="ro-RO"/>
              </w:rPr>
            </w:pPr>
            <w:r w:rsidRPr="00890716">
              <w:rPr>
                <w:rFonts w:ascii="Times New Roman" w:hAnsi="Times New Roman"/>
                <w:i/>
                <w:iCs/>
                <w:sz w:val="18"/>
                <w:szCs w:val="18"/>
                <w:lang w:eastAsia="zh-CN"/>
              </w:rPr>
              <w:t xml:space="preserve">Administrator </w:t>
            </w:r>
            <w:proofErr w:type="spellStart"/>
            <w:r w:rsidRPr="00890716">
              <w:rPr>
                <w:rFonts w:ascii="Times New Roman" w:hAnsi="Times New Roman"/>
                <w:i/>
                <w:iCs/>
                <w:sz w:val="18"/>
                <w:szCs w:val="18"/>
                <w:lang w:eastAsia="zh-CN"/>
              </w:rPr>
              <w:t>financiar</w:t>
            </w:r>
            <w:proofErr w:type="spellEnd"/>
          </w:p>
        </w:tc>
      </w:tr>
      <w:tr w:rsidR="006C72D3" w:rsidRPr="00890716" w14:paraId="7F9358D6"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174E38DA" w14:textId="5E9AA150"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vAlign w:val="center"/>
          </w:tcPr>
          <w:p w14:paraId="2EE7B34D"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sz w:val="18"/>
                <w:szCs w:val="18"/>
                <w:lang w:eastAsia="zh-CN"/>
              </w:rPr>
              <w:t>Camelia LUNGU</w:t>
            </w:r>
          </w:p>
        </w:tc>
        <w:tc>
          <w:tcPr>
            <w:tcW w:w="5506" w:type="dxa"/>
            <w:tcBorders>
              <w:top w:val="single" w:sz="4" w:space="0" w:color="auto"/>
              <w:left w:val="single" w:sz="4" w:space="0" w:color="auto"/>
              <w:bottom w:val="single" w:sz="4" w:space="0" w:color="auto"/>
              <w:right w:val="single" w:sz="4" w:space="0" w:color="auto"/>
            </w:tcBorders>
            <w:vAlign w:val="center"/>
          </w:tcPr>
          <w:p w14:paraId="09D65BFB" w14:textId="77777777" w:rsidR="006C72D3" w:rsidRPr="00890716" w:rsidRDefault="006C72D3" w:rsidP="00052F44">
            <w:pPr>
              <w:ind w:right="-65"/>
              <w:rPr>
                <w:rFonts w:ascii="Times New Roman" w:hAnsi="Times New Roman"/>
                <w:i/>
                <w:iCs/>
                <w:sz w:val="18"/>
                <w:szCs w:val="18"/>
                <w:lang w:eastAsia="ar-SA"/>
              </w:rPr>
            </w:pPr>
            <w:r w:rsidRPr="00890716">
              <w:rPr>
                <w:rFonts w:ascii="Times New Roman" w:hAnsi="Times New Roman"/>
                <w:i/>
                <w:iCs/>
                <w:sz w:val="18"/>
                <w:szCs w:val="18"/>
                <w:lang w:eastAsia="zh-CN"/>
              </w:rPr>
              <w:t xml:space="preserve">Administrator </w:t>
            </w:r>
            <w:proofErr w:type="spellStart"/>
            <w:r w:rsidRPr="00890716">
              <w:rPr>
                <w:rFonts w:ascii="Times New Roman" w:hAnsi="Times New Roman"/>
                <w:i/>
                <w:iCs/>
                <w:sz w:val="18"/>
                <w:szCs w:val="18"/>
                <w:lang w:eastAsia="zh-CN"/>
              </w:rPr>
              <w:t>financiar</w:t>
            </w:r>
            <w:proofErr w:type="spellEnd"/>
          </w:p>
        </w:tc>
      </w:tr>
      <w:tr w:rsidR="006C72D3" w:rsidRPr="00890716" w14:paraId="47DC41FB"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52C413D6" w14:textId="3460BE05"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4739C997" w14:textId="77777777" w:rsidR="006C72D3" w:rsidRPr="00890716" w:rsidRDefault="006C72D3" w:rsidP="00052F44">
            <w:pPr>
              <w:ind w:right="-65"/>
              <w:rPr>
                <w:rFonts w:ascii="Times New Roman" w:hAnsi="Times New Roman"/>
                <w:noProof/>
                <w:sz w:val="18"/>
                <w:szCs w:val="18"/>
              </w:rPr>
            </w:pPr>
            <w:r w:rsidRPr="00890716">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0EF77F53" w14:textId="77777777" w:rsidR="006C72D3" w:rsidRPr="00890716" w:rsidRDefault="006C72D3" w:rsidP="00052F44">
            <w:pPr>
              <w:ind w:right="-65"/>
              <w:rPr>
                <w:rFonts w:ascii="Times New Roman" w:hAnsi="Times New Roman"/>
                <w:i/>
                <w:iCs/>
                <w:sz w:val="18"/>
                <w:szCs w:val="18"/>
                <w:lang w:eastAsia="ar-SA"/>
              </w:rPr>
            </w:pPr>
            <w:r w:rsidRPr="00890716">
              <w:rPr>
                <w:rFonts w:ascii="Times New Roman" w:hAnsi="Times New Roman"/>
                <w:i/>
                <w:iCs/>
                <w:sz w:val="18"/>
                <w:szCs w:val="18"/>
                <w:lang w:eastAsia="ar-SA"/>
              </w:rPr>
              <w:t xml:space="preserve">Administrator </w:t>
            </w:r>
            <w:proofErr w:type="spellStart"/>
            <w:r w:rsidRPr="00890716">
              <w:rPr>
                <w:rFonts w:ascii="Times New Roman" w:hAnsi="Times New Roman"/>
                <w:i/>
                <w:iCs/>
                <w:sz w:val="18"/>
                <w:szCs w:val="18"/>
                <w:lang w:eastAsia="ar-SA"/>
              </w:rPr>
              <w:t>Financiar</w:t>
            </w:r>
            <w:proofErr w:type="spellEnd"/>
          </w:p>
        </w:tc>
      </w:tr>
      <w:tr w:rsidR="006C72D3" w:rsidRPr="00890716" w14:paraId="0D409644"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67DC282D" w14:textId="3F9ADDA3"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03FE3911" w14:textId="6EC4BBAA" w:rsidR="006C72D3" w:rsidRPr="00890716" w:rsidRDefault="006C72D3" w:rsidP="00052F44">
            <w:pPr>
              <w:ind w:right="-65"/>
              <w:rPr>
                <w:rFonts w:ascii="Times New Roman" w:hAnsi="Times New Roman"/>
                <w:noProof/>
                <w:sz w:val="18"/>
                <w:szCs w:val="18"/>
                <w:lang w:val="ro-RO"/>
              </w:rPr>
            </w:pPr>
            <w:r w:rsidRPr="00890716">
              <w:rPr>
                <w:rFonts w:ascii="Times New Roman" w:hAnsi="Times New Roman"/>
                <w:noProof/>
                <w:sz w:val="18"/>
                <w:szCs w:val="18"/>
              </w:rPr>
              <w:t xml:space="preserve">Ec. Cristinel </w:t>
            </w:r>
            <w:r w:rsidR="00AC677C" w:rsidRPr="00890716">
              <w:rPr>
                <w:rFonts w:ascii="Times New Roman" w:hAnsi="Times New Roman"/>
                <w:noProof/>
                <w:sz w:val="18"/>
                <w:szCs w:val="18"/>
              </w:rPr>
              <w:t>OAN</w:t>
            </w:r>
            <w:r w:rsidR="00AC677C" w:rsidRPr="00890716">
              <w:rPr>
                <w:rFonts w:ascii="Times New Roman" w:hAnsi="Times New Roman"/>
                <w:noProof/>
                <w:sz w:val="18"/>
                <w:szCs w:val="18"/>
                <w:lang w:val="ro-RO"/>
              </w:rPr>
              <w:t>Ă</w:t>
            </w:r>
          </w:p>
        </w:tc>
        <w:tc>
          <w:tcPr>
            <w:tcW w:w="5506" w:type="dxa"/>
            <w:tcBorders>
              <w:top w:val="single" w:sz="4" w:space="0" w:color="auto"/>
              <w:left w:val="single" w:sz="4" w:space="0" w:color="auto"/>
              <w:bottom w:val="single" w:sz="4" w:space="0" w:color="auto"/>
              <w:right w:val="single" w:sz="4" w:space="0" w:color="auto"/>
            </w:tcBorders>
          </w:tcPr>
          <w:p w14:paraId="4ADFF82C" w14:textId="77777777" w:rsidR="006C72D3" w:rsidRPr="00890716" w:rsidRDefault="006C72D3" w:rsidP="00052F44">
            <w:pPr>
              <w:ind w:right="-65"/>
              <w:rPr>
                <w:rFonts w:ascii="Times New Roman" w:hAnsi="Times New Roman"/>
                <w:i/>
                <w:iCs/>
                <w:sz w:val="18"/>
                <w:szCs w:val="18"/>
                <w:lang w:eastAsia="ar-SA"/>
              </w:rPr>
            </w:pPr>
            <w:r w:rsidRPr="00890716">
              <w:rPr>
                <w:rFonts w:ascii="Times New Roman" w:hAnsi="Times New Roman"/>
                <w:i/>
                <w:iCs/>
                <w:sz w:val="18"/>
                <w:szCs w:val="18"/>
                <w:lang w:eastAsia="ar-SA"/>
              </w:rPr>
              <w:t xml:space="preserve">Administrator de </w:t>
            </w:r>
            <w:proofErr w:type="spellStart"/>
            <w:r w:rsidRPr="00890716">
              <w:rPr>
                <w:rFonts w:ascii="Times New Roman" w:hAnsi="Times New Roman"/>
                <w:i/>
                <w:iCs/>
                <w:sz w:val="18"/>
                <w:szCs w:val="18"/>
                <w:lang w:eastAsia="ar-SA"/>
              </w:rPr>
              <w:t>patrimoniu</w:t>
            </w:r>
            <w:proofErr w:type="spellEnd"/>
          </w:p>
        </w:tc>
      </w:tr>
      <w:tr w:rsidR="006C72D3" w:rsidRPr="00890716" w14:paraId="21A47738"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01D15FDC" w14:textId="2A03ADD4"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58573464" w14:textId="748DCF35" w:rsidR="006C72D3" w:rsidRPr="00890716" w:rsidRDefault="00AC677C" w:rsidP="00052F44">
            <w:pPr>
              <w:ind w:right="-65"/>
              <w:rPr>
                <w:rFonts w:ascii="Times New Roman" w:hAnsi="Times New Roman"/>
                <w:noProof/>
                <w:sz w:val="18"/>
                <w:szCs w:val="18"/>
              </w:rPr>
            </w:pPr>
            <w:r w:rsidRPr="00890716">
              <w:rPr>
                <w:rFonts w:ascii="Times New Roman" w:hAnsi="Times New Roman"/>
                <w:noProof/>
                <w:sz w:val="18"/>
                <w:szCs w:val="18"/>
              </w:rPr>
              <w:t>Sl. Dr. Gabriel Valeriu POPA</w:t>
            </w:r>
          </w:p>
        </w:tc>
        <w:tc>
          <w:tcPr>
            <w:tcW w:w="5506" w:type="dxa"/>
            <w:tcBorders>
              <w:top w:val="single" w:sz="4" w:space="0" w:color="auto"/>
              <w:left w:val="single" w:sz="4" w:space="0" w:color="auto"/>
              <w:bottom w:val="single" w:sz="4" w:space="0" w:color="auto"/>
              <w:right w:val="single" w:sz="4" w:space="0" w:color="auto"/>
            </w:tcBorders>
          </w:tcPr>
          <w:p w14:paraId="2481C663" w14:textId="6036B182" w:rsidR="006C72D3" w:rsidRPr="00890716" w:rsidRDefault="00890716" w:rsidP="00052F44">
            <w:pPr>
              <w:ind w:right="-65"/>
              <w:rPr>
                <w:rFonts w:ascii="Times New Roman" w:hAnsi="Times New Roman"/>
                <w:i/>
                <w:iCs/>
                <w:sz w:val="18"/>
                <w:szCs w:val="18"/>
                <w:lang w:eastAsia="ar-SA"/>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Medicină</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Dentară</w:t>
            </w:r>
            <w:proofErr w:type="spellEnd"/>
          </w:p>
        </w:tc>
      </w:tr>
      <w:tr w:rsidR="006C72D3" w:rsidRPr="00890716" w14:paraId="6E65C2D8"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3D7E5C1C" w14:textId="5C1D5026"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27</w:t>
            </w:r>
          </w:p>
        </w:tc>
        <w:tc>
          <w:tcPr>
            <w:tcW w:w="4410" w:type="dxa"/>
            <w:tcBorders>
              <w:top w:val="single" w:sz="4" w:space="0" w:color="auto"/>
              <w:left w:val="single" w:sz="4" w:space="0" w:color="auto"/>
              <w:bottom w:val="single" w:sz="4" w:space="0" w:color="auto"/>
              <w:right w:val="single" w:sz="4" w:space="0" w:color="auto"/>
            </w:tcBorders>
          </w:tcPr>
          <w:p w14:paraId="33A083ED" w14:textId="5017427C" w:rsidR="006C72D3" w:rsidRPr="00890716" w:rsidRDefault="00AC677C" w:rsidP="00052F44">
            <w:pPr>
              <w:ind w:right="-65"/>
              <w:rPr>
                <w:rFonts w:ascii="Times New Roman" w:hAnsi="Times New Roman"/>
                <w:noProof/>
                <w:sz w:val="18"/>
                <w:szCs w:val="18"/>
              </w:rPr>
            </w:pPr>
            <w:r w:rsidRPr="00890716">
              <w:rPr>
                <w:rFonts w:ascii="Times New Roman" w:hAnsi="Times New Roman"/>
                <w:noProof/>
                <w:sz w:val="18"/>
                <w:szCs w:val="18"/>
              </w:rPr>
              <w:t>Sl. Dr. Anamaria ZAHARESCU</w:t>
            </w:r>
          </w:p>
        </w:tc>
        <w:tc>
          <w:tcPr>
            <w:tcW w:w="5506" w:type="dxa"/>
            <w:tcBorders>
              <w:top w:val="single" w:sz="4" w:space="0" w:color="auto"/>
              <w:left w:val="single" w:sz="4" w:space="0" w:color="auto"/>
              <w:bottom w:val="single" w:sz="4" w:space="0" w:color="auto"/>
              <w:right w:val="single" w:sz="4" w:space="0" w:color="auto"/>
            </w:tcBorders>
          </w:tcPr>
          <w:p w14:paraId="2FF1E833" w14:textId="13A6B009" w:rsidR="006C72D3" w:rsidRPr="00890716" w:rsidRDefault="00890716" w:rsidP="00052F44">
            <w:pPr>
              <w:ind w:right="-65"/>
              <w:rPr>
                <w:rFonts w:ascii="Times New Roman" w:hAnsi="Times New Roman"/>
                <w:i/>
                <w:iCs/>
                <w:sz w:val="18"/>
                <w:szCs w:val="18"/>
                <w:lang w:eastAsia="ar-SA"/>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Medicină</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Dentară</w:t>
            </w:r>
            <w:proofErr w:type="spellEnd"/>
          </w:p>
        </w:tc>
      </w:tr>
      <w:tr w:rsidR="006C72D3" w:rsidRPr="00890716" w14:paraId="35B9F2FD"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50F0BBE6" w14:textId="5B32BC9C" w:rsidR="006C72D3" w:rsidRPr="00890716" w:rsidRDefault="007423DB" w:rsidP="00052F44">
            <w:pPr>
              <w:jc w:val="both"/>
              <w:rPr>
                <w:rFonts w:ascii="Times New Roman" w:hAnsi="Times New Roman"/>
                <w:i/>
                <w:iCs/>
                <w:sz w:val="18"/>
                <w:szCs w:val="18"/>
              </w:rPr>
            </w:pPr>
            <w:r>
              <w:rPr>
                <w:rFonts w:ascii="Times New Roman" w:hAnsi="Times New Roman"/>
                <w:i/>
                <w:iCs/>
                <w:sz w:val="18"/>
                <w:szCs w:val="18"/>
              </w:rPr>
              <w:t>28</w:t>
            </w:r>
          </w:p>
        </w:tc>
        <w:tc>
          <w:tcPr>
            <w:tcW w:w="4410" w:type="dxa"/>
            <w:tcBorders>
              <w:top w:val="single" w:sz="4" w:space="0" w:color="auto"/>
              <w:left w:val="single" w:sz="4" w:space="0" w:color="auto"/>
              <w:bottom w:val="single" w:sz="4" w:space="0" w:color="auto"/>
              <w:right w:val="single" w:sz="4" w:space="0" w:color="auto"/>
            </w:tcBorders>
          </w:tcPr>
          <w:p w14:paraId="3E6541E5" w14:textId="1943E434" w:rsidR="006C72D3" w:rsidRPr="00890716" w:rsidRDefault="00AC677C" w:rsidP="00052F44">
            <w:pPr>
              <w:ind w:right="-65"/>
              <w:rPr>
                <w:rFonts w:ascii="Times New Roman" w:hAnsi="Times New Roman"/>
                <w:noProof/>
                <w:sz w:val="18"/>
                <w:szCs w:val="18"/>
              </w:rPr>
            </w:pPr>
            <w:r w:rsidRPr="00890716">
              <w:rPr>
                <w:rFonts w:ascii="Times New Roman" w:hAnsi="Times New Roman"/>
                <w:noProof/>
                <w:sz w:val="18"/>
                <w:szCs w:val="18"/>
              </w:rPr>
              <w:t>Ing. Iulian ȘTEFAN</w:t>
            </w:r>
          </w:p>
        </w:tc>
        <w:tc>
          <w:tcPr>
            <w:tcW w:w="5506" w:type="dxa"/>
            <w:tcBorders>
              <w:top w:val="single" w:sz="4" w:space="0" w:color="auto"/>
              <w:left w:val="single" w:sz="4" w:space="0" w:color="auto"/>
              <w:bottom w:val="single" w:sz="4" w:space="0" w:color="auto"/>
              <w:right w:val="single" w:sz="4" w:space="0" w:color="auto"/>
            </w:tcBorders>
          </w:tcPr>
          <w:p w14:paraId="4D9DB1C7" w14:textId="5576546B" w:rsidR="006C72D3" w:rsidRPr="00890716" w:rsidRDefault="00890716" w:rsidP="00052F44">
            <w:pPr>
              <w:ind w:right="-65"/>
              <w:rPr>
                <w:rFonts w:ascii="Times New Roman" w:hAnsi="Times New Roman"/>
                <w:i/>
                <w:iCs/>
                <w:sz w:val="18"/>
                <w:szCs w:val="18"/>
                <w:lang w:eastAsia="ar-SA"/>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Științe</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Morfologice</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și</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Funcționale</w:t>
            </w:r>
            <w:proofErr w:type="spellEnd"/>
          </w:p>
        </w:tc>
      </w:tr>
      <w:tr w:rsidR="00AC677C" w:rsidRPr="00890716" w14:paraId="6B86CA0D" w14:textId="77777777" w:rsidTr="00052F44">
        <w:trPr>
          <w:trHeight w:val="228"/>
        </w:trPr>
        <w:tc>
          <w:tcPr>
            <w:tcW w:w="540" w:type="dxa"/>
            <w:tcBorders>
              <w:top w:val="single" w:sz="4" w:space="0" w:color="auto"/>
              <w:left w:val="single" w:sz="4" w:space="0" w:color="auto"/>
              <w:bottom w:val="single" w:sz="4" w:space="0" w:color="auto"/>
              <w:right w:val="single" w:sz="4" w:space="0" w:color="auto"/>
            </w:tcBorders>
          </w:tcPr>
          <w:p w14:paraId="1310EA5D" w14:textId="2BEE9C9C" w:rsidR="00AC677C" w:rsidRPr="00890716" w:rsidRDefault="007423DB" w:rsidP="00052F44">
            <w:pPr>
              <w:jc w:val="both"/>
              <w:rPr>
                <w:rFonts w:ascii="Times New Roman" w:hAnsi="Times New Roman"/>
                <w:i/>
                <w:iCs/>
                <w:sz w:val="18"/>
                <w:szCs w:val="18"/>
              </w:rPr>
            </w:pPr>
            <w:r>
              <w:rPr>
                <w:rFonts w:ascii="Times New Roman" w:hAnsi="Times New Roman"/>
                <w:i/>
                <w:iCs/>
                <w:sz w:val="18"/>
                <w:szCs w:val="18"/>
              </w:rPr>
              <w:t>29</w:t>
            </w:r>
          </w:p>
        </w:tc>
        <w:tc>
          <w:tcPr>
            <w:tcW w:w="4410" w:type="dxa"/>
            <w:tcBorders>
              <w:top w:val="single" w:sz="4" w:space="0" w:color="auto"/>
              <w:left w:val="single" w:sz="4" w:space="0" w:color="auto"/>
              <w:bottom w:val="single" w:sz="4" w:space="0" w:color="auto"/>
              <w:right w:val="single" w:sz="4" w:space="0" w:color="auto"/>
            </w:tcBorders>
          </w:tcPr>
          <w:p w14:paraId="0AFBBD8B" w14:textId="0289476F" w:rsidR="00AC677C" w:rsidRPr="00890716" w:rsidRDefault="00AC677C" w:rsidP="00052F44">
            <w:pPr>
              <w:ind w:right="-65"/>
              <w:rPr>
                <w:rFonts w:ascii="Times New Roman" w:hAnsi="Times New Roman"/>
                <w:noProof/>
                <w:sz w:val="18"/>
                <w:szCs w:val="18"/>
              </w:rPr>
            </w:pPr>
            <w:r w:rsidRPr="00890716">
              <w:rPr>
                <w:rFonts w:ascii="Times New Roman" w:hAnsi="Times New Roman"/>
                <w:noProof/>
                <w:sz w:val="18"/>
                <w:szCs w:val="18"/>
              </w:rPr>
              <w:t>Prof. dr. Ciprian DINU</w:t>
            </w:r>
          </w:p>
        </w:tc>
        <w:tc>
          <w:tcPr>
            <w:tcW w:w="5506" w:type="dxa"/>
            <w:tcBorders>
              <w:top w:val="single" w:sz="4" w:space="0" w:color="auto"/>
              <w:left w:val="single" w:sz="4" w:space="0" w:color="auto"/>
              <w:bottom w:val="single" w:sz="4" w:space="0" w:color="auto"/>
              <w:right w:val="single" w:sz="4" w:space="0" w:color="auto"/>
            </w:tcBorders>
          </w:tcPr>
          <w:p w14:paraId="76A3231B" w14:textId="6BF3E8F2" w:rsidR="00AC677C" w:rsidRPr="00890716" w:rsidRDefault="00890716" w:rsidP="00052F44">
            <w:pPr>
              <w:ind w:right="-65"/>
              <w:rPr>
                <w:rFonts w:ascii="Times New Roman" w:hAnsi="Times New Roman"/>
                <w:i/>
                <w:iCs/>
                <w:sz w:val="18"/>
                <w:szCs w:val="18"/>
                <w:lang w:eastAsia="ar-SA"/>
              </w:rPr>
            </w:pPr>
            <w:proofErr w:type="spellStart"/>
            <w:r w:rsidRPr="00890716">
              <w:rPr>
                <w:rFonts w:ascii="Times New Roman" w:hAnsi="Times New Roman"/>
                <w:i/>
                <w:iCs/>
                <w:sz w:val="18"/>
                <w:szCs w:val="18"/>
                <w:lang w:eastAsia="ar-SA"/>
              </w:rPr>
              <w:t>Departamentul</w:t>
            </w:r>
            <w:proofErr w:type="spellEnd"/>
            <w:r w:rsidRPr="00890716">
              <w:rPr>
                <w:rFonts w:ascii="Times New Roman" w:hAnsi="Times New Roman"/>
                <w:i/>
                <w:iCs/>
                <w:sz w:val="18"/>
                <w:szCs w:val="18"/>
                <w:lang w:eastAsia="ar-SA"/>
              </w:rPr>
              <w:t xml:space="preserve"> de </w:t>
            </w:r>
            <w:proofErr w:type="spellStart"/>
            <w:r w:rsidRPr="00890716">
              <w:rPr>
                <w:rFonts w:ascii="Times New Roman" w:hAnsi="Times New Roman"/>
                <w:i/>
                <w:iCs/>
                <w:sz w:val="18"/>
                <w:szCs w:val="18"/>
                <w:lang w:eastAsia="ar-SA"/>
              </w:rPr>
              <w:t>Medicină</w:t>
            </w:r>
            <w:proofErr w:type="spellEnd"/>
            <w:r w:rsidRPr="00890716">
              <w:rPr>
                <w:rFonts w:ascii="Times New Roman" w:hAnsi="Times New Roman"/>
                <w:i/>
                <w:iCs/>
                <w:sz w:val="18"/>
                <w:szCs w:val="18"/>
                <w:lang w:eastAsia="ar-SA"/>
              </w:rPr>
              <w:t xml:space="preserve"> </w:t>
            </w:r>
            <w:proofErr w:type="spellStart"/>
            <w:r w:rsidRPr="00890716">
              <w:rPr>
                <w:rFonts w:ascii="Times New Roman" w:hAnsi="Times New Roman"/>
                <w:i/>
                <w:iCs/>
                <w:sz w:val="18"/>
                <w:szCs w:val="18"/>
                <w:lang w:eastAsia="ar-SA"/>
              </w:rPr>
              <w:t>Dentară</w:t>
            </w:r>
            <w:proofErr w:type="spellEnd"/>
          </w:p>
        </w:tc>
      </w:tr>
    </w:tbl>
    <w:p w14:paraId="771583BA" w14:textId="77777777" w:rsidR="00A75145" w:rsidRPr="00890716" w:rsidRDefault="00A75145" w:rsidP="006A1DB7">
      <w:pPr>
        <w:ind w:firstLine="708"/>
        <w:jc w:val="both"/>
        <w:rPr>
          <w:rFonts w:ascii="Arial Narrow" w:hAnsi="Arial Narrow"/>
          <w:b/>
          <w:i/>
          <w:noProof/>
          <w:sz w:val="22"/>
          <w:szCs w:val="22"/>
          <w:lang w:val="fr-FR"/>
        </w:rPr>
      </w:pPr>
    </w:p>
    <w:p w14:paraId="64310807" w14:textId="77777777" w:rsidR="00D015C8" w:rsidRPr="00890716" w:rsidRDefault="00D015C8" w:rsidP="006A1DB7">
      <w:pPr>
        <w:spacing w:after="120"/>
        <w:rPr>
          <w:rFonts w:ascii="Arial Narrow" w:hAnsi="Arial Narrow"/>
          <w:i/>
          <w:sz w:val="22"/>
          <w:szCs w:val="22"/>
          <w:lang w:val="fr-FR"/>
        </w:rPr>
      </w:pPr>
    </w:p>
    <w:p w14:paraId="480DEB74" w14:textId="72FCFBC0" w:rsidR="00D015C8" w:rsidRPr="00890716" w:rsidRDefault="00D015C8" w:rsidP="006A1DB7">
      <w:pPr>
        <w:spacing w:after="120"/>
        <w:rPr>
          <w:rFonts w:ascii="Arial Narrow" w:hAnsi="Arial Narrow"/>
          <w:i/>
          <w:sz w:val="22"/>
          <w:szCs w:val="22"/>
          <w:lang w:val="fr-FR"/>
        </w:rPr>
      </w:pP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sau</w:t>
      </w:r>
      <w:proofErr w:type="spellEnd"/>
      <w:r w:rsidRPr="00890716">
        <w:rPr>
          <w:rFonts w:ascii="Arial Narrow" w:hAnsi="Arial Narrow"/>
          <w:i/>
          <w:sz w:val="22"/>
          <w:szCs w:val="22"/>
          <w:lang w:val="fr-FR"/>
        </w:rPr>
        <w:t xml:space="preserve"> a </w:t>
      </w:r>
      <w:proofErr w:type="spellStart"/>
      <w:r w:rsidRPr="00890716">
        <w:rPr>
          <w:rFonts w:ascii="Arial Narrow" w:hAnsi="Arial Narrow"/>
          <w:i/>
          <w:sz w:val="22"/>
          <w:szCs w:val="22"/>
          <w:lang w:val="fr-FR"/>
        </w:rPr>
        <w:t>reprezentantului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p>
    <w:p w14:paraId="590EA518" w14:textId="4E604CFD" w:rsidR="00D015C8" w:rsidRPr="00890716" w:rsidRDefault="00D015C8" w:rsidP="006A1DB7">
      <w:pPr>
        <w:spacing w:after="120"/>
        <w:jc w:val="both"/>
        <w:rPr>
          <w:rFonts w:ascii="Arial Narrow" w:hAnsi="Arial Narrow"/>
          <w:i/>
          <w:sz w:val="22"/>
          <w:szCs w:val="22"/>
          <w:lang w:val="fr-FR"/>
        </w:rPr>
      </w:pPr>
      <w:proofErr w:type="spellStart"/>
      <w:proofErr w:type="gram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şi</w:t>
      </w:r>
      <w:proofErr w:type="spellEnd"/>
      <w:proofErr w:type="gram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prenumele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semnatarului</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w:t>
      </w:r>
    </w:p>
    <w:p w14:paraId="21E06F66" w14:textId="77777777"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Capacitate</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3A1E6230" w14:textId="77777777" w:rsidR="00D015C8" w:rsidRPr="00890716" w:rsidRDefault="00D015C8" w:rsidP="006A1DB7">
      <w:pPr>
        <w:spacing w:after="120"/>
        <w:jc w:val="both"/>
        <w:rPr>
          <w:rFonts w:ascii="Arial Narrow" w:hAnsi="Arial Narrow"/>
          <w:b/>
          <w:i/>
          <w:sz w:val="22"/>
          <w:szCs w:val="22"/>
          <w:lang w:val="fr-FR"/>
        </w:rPr>
      </w:pPr>
      <w:proofErr w:type="spellStart"/>
      <w:r w:rsidRPr="00890716">
        <w:rPr>
          <w:rFonts w:ascii="Arial Narrow" w:hAnsi="Arial Narrow"/>
          <w:b/>
          <w:i/>
          <w:sz w:val="22"/>
          <w:szCs w:val="22"/>
          <w:lang w:val="fr-FR"/>
        </w:rPr>
        <w:t>Detalii</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despre</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ofertant</w:t>
      </w:r>
      <w:proofErr w:type="spellEnd"/>
      <w:r w:rsidRPr="00890716">
        <w:rPr>
          <w:rFonts w:ascii="Arial Narrow" w:hAnsi="Arial Narrow"/>
          <w:b/>
          <w:i/>
          <w:sz w:val="22"/>
          <w:szCs w:val="22"/>
          <w:lang w:val="fr-FR"/>
        </w:rPr>
        <w:t xml:space="preserve"> </w:t>
      </w:r>
    </w:p>
    <w:p w14:paraId="3AA9A5E0" w14:textId="520A2B9E"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proofErr w:type="gram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r w:rsidRPr="00890716">
        <w:rPr>
          <w:rFonts w:ascii="Arial Narrow" w:hAnsi="Arial Narrow"/>
          <w:i/>
          <w:sz w:val="22"/>
          <w:szCs w:val="22"/>
          <w:lang w:val="fr-FR"/>
        </w:rPr>
        <w:tab/>
      </w:r>
      <w:proofErr w:type="gram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194D656F" w14:textId="1E558634"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Ţara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reşedinţă</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49390BBF" w14:textId="4B6C8C77"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w:t>
      </w:r>
    </w:p>
    <w:p w14:paraId="2C846F9C" w14:textId="63F4A5C5"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corespondenţă</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dacă</w:t>
      </w:r>
      <w:proofErr w:type="spellEnd"/>
      <w:r w:rsidRPr="00890716">
        <w:rPr>
          <w:rFonts w:ascii="Arial Narrow" w:hAnsi="Arial Narrow"/>
          <w:i/>
          <w:sz w:val="22"/>
          <w:szCs w:val="22"/>
          <w:lang w:val="fr-FR"/>
        </w:rPr>
        <w:t xml:space="preserve"> este </w:t>
      </w:r>
      <w:proofErr w:type="spellStart"/>
      <w:r w:rsidRPr="00890716">
        <w:rPr>
          <w:rFonts w:ascii="Arial Narrow" w:hAnsi="Arial Narrow"/>
          <w:i/>
          <w:sz w:val="22"/>
          <w:szCs w:val="22"/>
          <w:lang w:val="fr-FR"/>
        </w:rPr>
        <w:t>diferită</w:t>
      </w:r>
      <w:proofErr w:type="spellEnd"/>
      <w:r w:rsidRPr="00890716">
        <w:rPr>
          <w:rFonts w:ascii="Arial Narrow" w:hAnsi="Arial Narrow"/>
          <w:i/>
          <w:sz w:val="22"/>
          <w:szCs w:val="22"/>
          <w:lang w:val="fr-FR"/>
        </w:rPr>
        <w:t>)</w:t>
      </w:r>
      <w:r w:rsidRPr="00890716">
        <w:rPr>
          <w:rFonts w:ascii="Arial Narrow" w:hAnsi="Arial Narrow"/>
          <w:i/>
          <w:sz w:val="22"/>
          <w:szCs w:val="22"/>
          <w:lang w:val="fr-FR"/>
        </w:rPr>
        <w:tab/>
        <w:t xml:space="preserve">                    .....................................................</w:t>
      </w:r>
    </w:p>
    <w:p w14:paraId="6FBA899D" w14:textId="6987DCDA" w:rsidR="00D015C8" w:rsidRPr="00890716" w:rsidRDefault="00D015C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w:t>
      </w:r>
      <w:proofErr w:type="gramStart"/>
      <w:r w:rsidRPr="00890716">
        <w:rPr>
          <w:rFonts w:ascii="Arial Narrow" w:hAnsi="Arial Narrow"/>
          <w:i/>
          <w:sz w:val="22"/>
          <w:szCs w:val="22"/>
          <w:lang w:val="fr-FR"/>
        </w:rPr>
        <w:t>de e-mail</w:t>
      </w:r>
      <w:proofErr w:type="gramEnd"/>
      <w:r w:rsidRPr="00890716">
        <w:rPr>
          <w:rFonts w:ascii="Arial Narrow" w:hAnsi="Arial Narrow"/>
          <w:i/>
          <w:sz w:val="22"/>
          <w:szCs w:val="22"/>
          <w:lang w:val="fr-FR"/>
        </w:rPr>
        <w:t xml:space="preserve">                                                                             .....................................................</w:t>
      </w:r>
    </w:p>
    <w:p w14:paraId="623E32FC" w14:textId="06EFD28C" w:rsidR="00D015C8" w:rsidRPr="00890716" w:rsidRDefault="00D015C8" w:rsidP="006A1DB7">
      <w:pPr>
        <w:spacing w:after="120"/>
        <w:jc w:val="both"/>
        <w:rPr>
          <w:rFonts w:ascii="Arial Narrow" w:hAnsi="Arial Narrow"/>
          <w:i/>
          <w:sz w:val="22"/>
          <w:szCs w:val="22"/>
          <w:lang w:val="fr-FR"/>
        </w:rPr>
      </w:pPr>
      <w:r w:rsidRPr="00890716">
        <w:rPr>
          <w:rFonts w:ascii="Arial Narrow" w:hAnsi="Arial Narrow"/>
          <w:i/>
          <w:sz w:val="22"/>
          <w:szCs w:val="22"/>
          <w:lang w:val="fr-FR"/>
        </w:rPr>
        <w:t>Telefon / Fax</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00EF7498"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27E32D50" w14:textId="07EFDC96" w:rsidR="00F13707" w:rsidRPr="00890716" w:rsidRDefault="00D015C8" w:rsidP="006A1DB7">
      <w:pPr>
        <w:rPr>
          <w:rFonts w:ascii="Arial Narrow" w:hAnsi="Arial Narrow"/>
          <w:i/>
          <w:sz w:val="22"/>
          <w:szCs w:val="22"/>
          <w:lang w:val="fr-FR"/>
        </w:rPr>
      </w:pPr>
      <w:r w:rsidRPr="00890716">
        <w:rPr>
          <w:rFonts w:ascii="Arial Narrow" w:hAnsi="Arial Narrow"/>
          <w:i/>
          <w:sz w:val="22"/>
          <w:szCs w:val="22"/>
          <w:lang w:val="fr-FR"/>
        </w:rPr>
        <w:t xml:space="preserve">Data </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38434161" w14:textId="77777777" w:rsidR="002C20D3" w:rsidRPr="00890716" w:rsidRDefault="002C20D3" w:rsidP="006A1DB7">
      <w:pPr>
        <w:rPr>
          <w:rFonts w:ascii="Arial Narrow" w:hAnsi="Arial Narrow"/>
          <w:i/>
          <w:sz w:val="22"/>
          <w:szCs w:val="22"/>
          <w:lang w:val="fr-FR"/>
        </w:rPr>
      </w:pPr>
    </w:p>
    <w:p w14:paraId="58FE1FBC" w14:textId="77777777" w:rsidR="002C20D3" w:rsidRPr="00890716" w:rsidRDefault="002C20D3" w:rsidP="006A1DB7">
      <w:pPr>
        <w:rPr>
          <w:rFonts w:ascii="Arial Narrow" w:hAnsi="Arial Narrow"/>
          <w:i/>
          <w:sz w:val="22"/>
          <w:szCs w:val="22"/>
          <w:lang w:val="fr-FR"/>
        </w:rPr>
      </w:pPr>
    </w:p>
    <w:p w14:paraId="314E86F6" w14:textId="77777777" w:rsidR="002C20D3" w:rsidRPr="00890716" w:rsidRDefault="002C20D3" w:rsidP="006A1DB7">
      <w:pPr>
        <w:rPr>
          <w:rFonts w:ascii="Arial Narrow" w:hAnsi="Arial Narrow"/>
          <w:i/>
          <w:sz w:val="22"/>
          <w:szCs w:val="22"/>
          <w:lang w:val="fr-FR"/>
        </w:rPr>
      </w:pPr>
    </w:p>
    <w:p w14:paraId="03937A15" w14:textId="77777777" w:rsidR="002C20D3" w:rsidRPr="00890716" w:rsidRDefault="002C20D3" w:rsidP="006A1DB7">
      <w:pPr>
        <w:rPr>
          <w:rFonts w:ascii="Arial Narrow" w:hAnsi="Arial Narrow"/>
          <w:i/>
          <w:sz w:val="22"/>
          <w:szCs w:val="22"/>
          <w:lang w:val="fr-FR"/>
        </w:rPr>
      </w:pPr>
    </w:p>
    <w:p w14:paraId="7E0B31D1" w14:textId="77777777" w:rsidR="002C20D3" w:rsidRPr="00890716" w:rsidRDefault="002C20D3" w:rsidP="006A1DB7">
      <w:pPr>
        <w:rPr>
          <w:rFonts w:ascii="Arial Narrow" w:hAnsi="Arial Narrow"/>
          <w:i/>
          <w:sz w:val="22"/>
          <w:szCs w:val="22"/>
          <w:lang w:val="fr-FR"/>
        </w:rPr>
      </w:pPr>
    </w:p>
    <w:p w14:paraId="55A779AC" w14:textId="77777777" w:rsidR="002C20D3" w:rsidRPr="00890716" w:rsidRDefault="002C20D3" w:rsidP="006A1DB7">
      <w:pPr>
        <w:rPr>
          <w:rFonts w:ascii="Arial Narrow" w:hAnsi="Arial Narrow"/>
          <w:i/>
          <w:sz w:val="22"/>
          <w:szCs w:val="22"/>
          <w:lang w:val="fr-FR"/>
        </w:rPr>
      </w:pPr>
    </w:p>
    <w:p w14:paraId="5E6F9170" w14:textId="77777777" w:rsidR="002C20D3" w:rsidRPr="00890716" w:rsidRDefault="002C20D3" w:rsidP="006A1DB7">
      <w:pPr>
        <w:rPr>
          <w:rFonts w:ascii="Arial Narrow" w:hAnsi="Arial Narrow"/>
          <w:i/>
          <w:sz w:val="22"/>
          <w:szCs w:val="22"/>
          <w:lang w:val="fr-FR"/>
        </w:rPr>
      </w:pPr>
    </w:p>
    <w:p w14:paraId="0E519750" w14:textId="77777777" w:rsidR="002C20D3" w:rsidRPr="00890716" w:rsidRDefault="002C20D3" w:rsidP="006A1DB7">
      <w:pPr>
        <w:rPr>
          <w:rFonts w:ascii="Arial Narrow" w:hAnsi="Arial Narrow"/>
          <w:i/>
          <w:sz w:val="22"/>
          <w:szCs w:val="22"/>
          <w:lang w:val="fr-FR"/>
        </w:rPr>
      </w:pPr>
    </w:p>
    <w:p w14:paraId="40CF7E4A" w14:textId="77777777" w:rsidR="002C20D3" w:rsidRPr="00890716" w:rsidRDefault="002C20D3" w:rsidP="006A1DB7">
      <w:pPr>
        <w:rPr>
          <w:rFonts w:ascii="Arial Narrow" w:hAnsi="Arial Narrow"/>
          <w:i/>
          <w:sz w:val="22"/>
          <w:szCs w:val="22"/>
          <w:lang w:val="fr-FR"/>
        </w:rPr>
      </w:pPr>
    </w:p>
    <w:p w14:paraId="12E6C5DA" w14:textId="77777777" w:rsidR="002C20D3" w:rsidRPr="00890716" w:rsidRDefault="002C20D3" w:rsidP="006A1DB7">
      <w:pPr>
        <w:rPr>
          <w:rFonts w:ascii="Arial Narrow" w:hAnsi="Arial Narrow"/>
          <w:i/>
          <w:sz w:val="22"/>
          <w:szCs w:val="22"/>
          <w:lang w:val="fr-FR"/>
        </w:rPr>
      </w:pPr>
    </w:p>
    <w:p w14:paraId="6887E788" w14:textId="77777777" w:rsidR="002C20D3" w:rsidRPr="00890716" w:rsidRDefault="002C20D3" w:rsidP="006A1DB7">
      <w:pPr>
        <w:rPr>
          <w:rFonts w:ascii="Arial Narrow" w:hAnsi="Arial Narrow"/>
          <w:i/>
          <w:sz w:val="22"/>
          <w:szCs w:val="22"/>
          <w:lang w:val="fr-FR"/>
        </w:rPr>
      </w:pPr>
    </w:p>
    <w:p w14:paraId="2BCD0FA3" w14:textId="77777777" w:rsidR="002C20D3" w:rsidRPr="00890716" w:rsidRDefault="002C20D3" w:rsidP="006A1DB7">
      <w:pPr>
        <w:rPr>
          <w:rFonts w:ascii="Arial Narrow" w:hAnsi="Arial Narrow"/>
          <w:i/>
          <w:sz w:val="22"/>
          <w:szCs w:val="22"/>
          <w:lang w:val="fr-FR"/>
        </w:rPr>
      </w:pPr>
    </w:p>
    <w:p w14:paraId="7993789E" w14:textId="77777777" w:rsidR="002C20D3" w:rsidRPr="00890716" w:rsidRDefault="002C20D3" w:rsidP="006A1DB7">
      <w:pPr>
        <w:rPr>
          <w:rFonts w:ascii="Arial Narrow" w:hAnsi="Arial Narrow"/>
          <w:i/>
          <w:sz w:val="22"/>
          <w:szCs w:val="22"/>
          <w:lang w:val="fr-FR"/>
        </w:rPr>
      </w:pPr>
    </w:p>
    <w:p w14:paraId="42F6942E" w14:textId="77777777" w:rsidR="002C20D3" w:rsidRPr="00890716" w:rsidRDefault="002C20D3" w:rsidP="006A1DB7">
      <w:pPr>
        <w:rPr>
          <w:rFonts w:ascii="Arial Narrow" w:hAnsi="Arial Narrow"/>
          <w:i/>
          <w:sz w:val="22"/>
          <w:szCs w:val="22"/>
          <w:lang w:val="fr-FR"/>
        </w:rPr>
      </w:pPr>
    </w:p>
    <w:p w14:paraId="686EE344" w14:textId="77777777" w:rsidR="002C20D3" w:rsidRPr="00890716" w:rsidRDefault="002C20D3" w:rsidP="006A1DB7">
      <w:pPr>
        <w:rPr>
          <w:rFonts w:ascii="Arial Narrow" w:hAnsi="Arial Narrow"/>
          <w:i/>
          <w:sz w:val="22"/>
          <w:szCs w:val="22"/>
          <w:lang w:val="fr-FR"/>
        </w:rPr>
      </w:pPr>
    </w:p>
    <w:p w14:paraId="1AEDBD47" w14:textId="77777777" w:rsidR="002C20D3" w:rsidRPr="00890716" w:rsidRDefault="002C20D3" w:rsidP="006A1DB7">
      <w:pPr>
        <w:rPr>
          <w:rFonts w:ascii="Arial Narrow" w:hAnsi="Arial Narrow"/>
          <w:i/>
          <w:sz w:val="22"/>
          <w:szCs w:val="22"/>
          <w:lang w:val="fr-FR"/>
        </w:rPr>
      </w:pPr>
    </w:p>
    <w:p w14:paraId="18A2323B" w14:textId="77777777" w:rsidR="002C20D3" w:rsidRPr="00890716" w:rsidRDefault="002C20D3" w:rsidP="006A1DB7">
      <w:pPr>
        <w:rPr>
          <w:rFonts w:ascii="Arial Narrow" w:hAnsi="Arial Narrow"/>
          <w:i/>
          <w:sz w:val="22"/>
          <w:szCs w:val="22"/>
          <w:lang w:val="fr-FR"/>
        </w:rPr>
      </w:pPr>
    </w:p>
    <w:p w14:paraId="0970087F" w14:textId="77777777" w:rsidR="002C20D3" w:rsidRPr="00890716" w:rsidRDefault="002C20D3" w:rsidP="006A1DB7">
      <w:pPr>
        <w:rPr>
          <w:rFonts w:ascii="Arial Narrow" w:hAnsi="Arial Narrow"/>
          <w:i/>
          <w:sz w:val="22"/>
          <w:szCs w:val="22"/>
          <w:lang w:val="fr-FR"/>
        </w:rPr>
      </w:pPr>
    </w:p>
    <w:p w14:paraId="423BC06B" w14:textId="77777777" w:rsidR="002C20D3" w:rsidRPr="00890716" w:rsidRDefault="002C20D3" w:rsidP="006A1DB7">
      <w:pPr>
        <w:rPr>
          <w:rFonts w:ascii="Arial Narrow" w:hAnsi="Arial Narrow"/>
          <w:i/>
          <w:sz w:val="22"/>
          <w:szCs w:val="22"/>
          <w:lang w:val="fr-FR"/>
        </w:rPr>
      </w:pPr>
    </w:p>
    <w:p w14:paraId="1C505C84" w14:textId="77777777" w:rsidR="002C20D3" w:rsidRPr="00890716" w:rsidRDefault="002C20D3" w:rsidP="006A1DB7">
      <w:pPr>
        <w:rPr>
          <w:rFonts w:ascii="Arial Narrow" w:hAnsi="Arial Narrow"/>
          <w:i/>
          <w:sz w:val="22"/>
          <w:szCs w:val="22"/>
          <w:lang w:val="fr-FR"/>
        </w:rPr>
      </w:pPr>
    </w:p>
    <w:p w14:paraId="7E55146B" w14:textId="77777777" w:rsidR="002C20D3" w:rsidRPr="00890716" w:rsidRDefault="002C20D3" w:rsidP="006A1DB7">
      <w:pPr>
        <w:rPr>
          <w:rFonts w:ascii="Arial Narrow" w:hAnsi="Arial Narrow"/>
          <w:i/>
          <w:sz w:val="22"/>
          <w:szCs w:val="22"/>
          <w:lang w:val="fr-FR"/>
        </w:rPr>
      </w:pPr>
    </w:p>
    <w:p w14:paraId="2FFE6999" w14:textId="77777777" w:rsidR="002C20D3" w:rsidRPr="00890716" w:rsidRDefault="002C20D3" w:rsidP="006A1DB7">
      <w:pPr>
        <w:rPr>
          <w:rFonts w:ascii="Arial Narrow" w:hAnsi="Arial Narrow"/>
          <w:i/>
          <w:sz w:val="22"/>
          <w:szCs w:val="22"/>
          <w:lang w:val="fr-FR"/>
        </w:rPr>
      </w:pPr>
    </w:p>
    <w:p w14:paraId="208F9589" w14:textId="77777777" w:rsidR="002C20D3" w:rsidRPr="00890716" w:rsidRDefault="002C20D3" w:rsidP="006A1DB7">
      <w:pPr>
        <w:rPr>
          <w:rFonts w:ascii="Arial Narrow" w:hAnsi="Arial Narrow"/>
          <w:i/>
          <w:sz w:val="22"/>
          <w:szCs w:val="22"/>
          <w:lang w:val="fr-FR"/>
        </w:rPr>
      </w:pPr>
    </w:p>
    <w:p w14:paraId="26A11545" w14:textId="77777777" w:rsidR="002C20D3" w:rsidRPr="00890716" w:rsidRDefault="002C20D3" w:rsidP="006A1DB7">
      <w:pPr>
        <w:rPr>
          <w:rFonts w:ascii="Arial Narrow" w:hAnsi="Arial Narrow"/>
          <w:i/>
          <w:sz w:val="22"/>
          <w:szCs w:val="22"/>
          <w:lang w:val="fr-FR"/>
        </w:rPr>
      </w:pPr>
    </w:p>
    <w:p w14:paraId="4C440AA8" w14:textId="77777777" w:rsidR="002C20D3" w:rsidRPr="00890716" w:rsidRDefault="002C20D3" w:rsidP="006A1DB7">
      <w:pPr>
        <w:rPr>
          <w:rFonts w:ascii="Arial Narrow" w:hAnsi="Arial Narrow"/>
          <w:i/>
          <w:sz w:val="22"/>
          <w:szCs w:val="22"/>
          <w:lang w:val="fr-FR"/>
        </w:rPr>
      </w:pPr>
    </w:p>
    <w:p w14:paraId="2F7F66E2" w14:textId="77777777" w:rsidR="002C20D3" w:rsidRPr="00890716" w:rsidRDefault="002C20D3" w:rsidP="006A1DB7">
      <w:pPr>
        <w:rPr>
          <w:rFonts w:ascii="Arial Narrow" w:hAnsi="Arial Narrow"/>
          <w:i/>
          <w:sz w:val="22"/>
          <w:szCs w:val="22"/>
          <w:lang w:val="fr-FR"/>
        </w:rPr>
      </w:pPr>
    </w:p>
    <w:p w14:paraId="5C976C82" w14:textId="77777777" w:rsidR="002C20D3" w:rsidRPr="00890716" w:rsidRDefault="002C20D3" w:rsidP="006A1DB7">
      <w:pPr>
        <w:rPr>
          <w:rFonts w:ascii="Arial Narrow" w:hAnsi="Arial Narrow"/>
          <w:i/>
          <w:sz w:val="22"/>
          <w:szCs w:val="22"/>
          <w:lang w:val="fr-FR"/>
        </w:rPr>
      </w:pPr>
    </w:p>
    <w:p w14:paraId="55289E0B" w14:textId="77777777" w:rsidR="002C20D3" w:rsidRPr="00890716" w:rsidRDefault="002C20D3" w:rsidP="006A1DB7">
      <w:pPr>
        <w:rPr>
          <w:rFonts w:ascii="Arial Narrow" w:hAnsi="Arial Narrow"/>
          <w:i/>
          <w:sz w:val="22"/>
          <w:szCs w:val="22"/>
          <w:lang w:val="fr-FR"/>
        </w:rPr>
      </w:pPr>
    </w:p>
    <w:p w14:paraId="53DD5D01" w14:textId="77777777" w:rsidR="002C20D3" w:rsidRPr="00890716" w:rsidRDefault="002C20D3" w:rsidP="006A1DB7">
      <w:pPr>
        <w:rPr>
          <w:rFonts w:ascii="Arial Narrow" w:hAnsi="Arial Narrow"/>
          <w:i/>
          <w:sz w:val="22"/>
          <w:szCs w:val="22"/>
          <w:lang w:val="fr-FR"/>
        </w:rPr>
      </w:pPr>
    </w:p>
    <w:p w14:paraId="5FBAEA14" w14:textId="77777777" w:rsidR="00E5056B" w:rsidRPr="00890716" w:rsidRDefault="00E5056B" w:rsidP="006A1DB7">
      <w:pPr>
        <w:jc w:val="right"/>
        <w:rPr>
          <w:rFonts w:ascii="Arial Narrow" w:hAnsi="Arial Narrow"/>
          <w:i/>
          <w:noProof/>
          <w:sz w:val="24"/>
          <w:szCs w:val="24"/>
          <w:lang w:val="pt-BR"/>
        </w:rPr>
      </w:pPr>
      <w:r w:rsidRPr="00890716">
        <w:rPr>
          <w:rStyle w:val="PageNumber"/>
          <w:rFonts w:ascii="Arial Narrow" w:hAnsi="Arial Narrow"/>
          <w:b/>
          <w:i/>
          <w:sz w:val="24"/>
          <w:szCs w:val="24"/>
          <w:lang w:val="pt-BR"/>
        </w:rPr>
        <w:lastRenderedPageBreak/>
        <w:t xml:space="preserve">FORMULARUL </w:t>
      </w:r>
      <w:r w:rsidR="00AE6FC1" w:rsidRPr="00890716">
        <w:rPr>
          <w:rStyle w:val="PageNumber"/>
          <w:rFonts w:ascii="Arial Narrow" w:hAnsi="Arial Narrow"/>
          <w:b/>
          <w:i/>
          <w:sz w:val="24"/>
          <w:szCs w:val="24"/>
          <w:lang w:val="pt-BR"/>
        </w:rPr>
        <w:t>nr.</w:t>
      </w:r>
      <w:r w:rsidR="00285ADF" w:rsidRPr="00890716">
        <w:rPr>
          <w:rStyle w:val="PageNumber"/>
          <w:rFonts w:ascii="Arial Narrow" w:hAnsi="Arial Narrow"/>
          <w:b/>
          <w:i/>
          <w:sz w:val="24"/>
          <w:szCs w:val="24"/>
          <w:lang w:val="pt-BR"/>
        </w:rPr>
        <w:t xml:space="preserve"> </w:t>
      </w:r>
      <w:r w:rsidR="00CD3BF8" w:rsidRPr="00890716">
        <w:rPr>
          <w:rStyle w:val="PageNumber"/>
          <w:rFonts w:ascii="Arial Narrow" w:hAnsi="Arial Narrow"/>
          <w:b/>
          <w:i/>
          <w:sz w:val="24"/>
          <w:szCs w:val="24"/>
          <w:lang w:val="pt-BR"/>
        </w:rPr>
        <w:t>2</w:t>
      </w:r>
    </w:p>
    <w:p w14:paraId="20B2F82E" w14:textId="77777777" w:rsidR="00E5056B" w:rsidRPr="00890716" w:rsidRDefault="00E5056B" w:rsidP="006A1DB7">
      <w:pPr>
        <w:jc w:val="both"/>
        <w:outlineLvl w:val="0"/>
        <w:rPr>
          <w:rFonts w:ascii="Arial Narrow" w:hAnsi="Arial Narrow"/>
          <w:i/>
          <w:noProof/>
          <w:sz w:val="24"/>
          <w:szCs w:val="24"/>
          <w:lang w:val="pt-BR"/>
        </w:rPr>
      </w:pPr>
    </w:p>
    <w:p w14:paraId="0CE7BA4E"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OFERTANTUL</w:t>
      </w:r>
    </w:p>
    <w:p w14:paraId="30E301A7"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__________________</w:t>
      </w:r>
    </w:p>
    <w:p w14:paraId="0FC329CE" w14:textId="77777777" w:rsidR="00054DB3" w:rsidRPr="00890716" w:rsidRDefault="00054DB3" w:rsidP="006A1DB7">
      <w:pPr>
        <w:ind w:firstLine="720"/>
        <w:jc w:val="both"/>
        <w:rPr>
          <w:rFonts w:ascii="Arial Narrow" w:hAnsi="Arial Narrow" w:cs="Arial"/>
          <w:i/>
          <w:sz w:val="24"/>
          <w:szCs w:val="24"/>
          <w:lang w:val="ro-RO"/>
        </w:rPr>
      </w:pPr>
      <w:r w:rsidRPr="00890716">
        <w:rPr>
          <w:rFonts w:ascii="Arial Narrow" w:hAnsi="Arial Narrow" w:cs="Arial"/>
          <w:sz w:val="24"/>
          <w:szCs w:val="24"/>
          <w:lang w:val="ro-RO"/>
        </w:rPr>
        <w:t xml:space="preserve">   </w:t>
      </w:r>
      <w:r w:rsidRPr="00890716">
        <w:rPr>
          <w:rFonts w:ascii="Arial Narrow" w:hAnsi="Arial Narrow" w:cs="Arial"/>
          <w:i/>
          <w:sz w:val="24"/>
          <w:szCs w:val="24"/>
          <w:lang w:val="ro-RO"/>
        </w:rPr>
        <w:t>(denumirea/numele)</w:t>
      </w:r>
    </w:p>
    <w:p w14:paraId="4D2777E9" w14:textId="77777777" w:rsidR="00054DB3" w:rsidRPr="00890716" w:rsidRDefault="00054DB3" w:rsidP="006A1DB7">
      <w:pPr>
        <w:jc w:val="center"/>
        <w:rPr>
          <w:rFonts w:ascii="Arial Narrow" w:hAnsi="Arial Narrow" w:cs="Arial"/>
          <w:b/>
          <w:sz w:val="24"/>
          <w:szCs w:val="24"/>
          <w:lang w:val="ro-RO"/>
        </w:rPr>
      </w:pPr>
    </w:p>
    <w:p w14:paraId="7E3008B2" w14:textId="77777777" w:rsidR="00054DB3" w:rsidRPr="00890716" w:rsidRDefault="00054DB3" w:rsidP="006A1DB7">
      <w:pPr>
        <w:jc w:val="center"/>
        <w:rPr>
          <w:rFonts w:ascii="Arial Narrow" w:hAnsi="Arial Narrow" w:cs="Arial"/>
          <w:b/>
          <w:sz w:val="24"/>
          <w:szCs w:val="24"/>
          <w:lang w:val="ro-RO"/>
        </w:rPr>
      </w:pPr>
    </w:p>
    <w:p w14:paraId="13CA99D1" w14:textId="77777777" w:rsidR="00054DB3" w:rsidRPr="00890716" w:rsidRDefault="00054DB3" w:rsidP="006A1DB7">
      <w:pPr>
        <w:jc w:val="center"/>
        <w:rPr>
          <w:rFonts w:ascii="Arial Narrow" w:hAnsi="Arial Narrow" w:cs="Arial"/>
          <w:b/>
          <w:sz w:val="24"/>
          <w:szCs w:val="24"/>
          <w:lang w:val="ro-RO"/>
        </w:rPr>
      </w:pPr>
      <w:r w:rsidRPr="00890716">
        <w:rPr>
          <w:rFonts w:ascii="Arial Narrow" w:hAnsi="Arial Narrow" w:cs="Arial"/>
          <w:b/>
          <w:sz w:val="24"/>
          <w:szCs w:val="24"/>
          <w:lang w:val="ro-RO"/>
        </w:rPr>
        <w:t>FORMULAR DE OFERTA</w:t>
      </w:r>
    </w:p>
    <w:p w14:paraId="5E7B91DC"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Catre ....................................................................................................</w:t>
      </w:r>
    </w:p>
    <w:p w14:paraId="459781D5" w14:textId="77777777" w:rsidR="00054DB3" w:rsidRPr="00890716" w:rsidRDefault="00054DB3" w:rsidP="006A1DB7">
      <w:pPr>
        <w:ind w:left="720" w:firstLine="720"/>
        <w:jc w:val="both"/>
        <w:rPr>
          <w:rFonts w:ascii="Arial Narrow" w:hAnsi="Arial Narrow" w:cs="Arial"/>
          <w:i/>
          <w:sz w:val="24"/>
          <w:szCs w:val="24"/>
          <w:lang w:val="ro-RO"/>
        </w:rPr>
      </w:pPr>
      <w:r w:rsidRPr="00890716">
        <w:rPr>
          <w:rFonts w:ascii="Arial Narrow" w:hAnsi="Arial Narrow" w:cs="Arial"/>
          <w:i/>
          <w:sz w:val="24"/>
          <w:szCs w:val="24"/>
          <w:lang w:val="ro-RO"/>
        </w:rPr>
        <w:t xml:space="preserve">                     (denumirea autoritatii contractante si adresa completa)</w:t>
      </w:r>
    </w:p>
    <w:p w14:paraId="605CAB35" w14:textId="77777777" w:rsidR="00054DB3" w:rsidRPr="00890716" w:rsidRDefault="00054DB3" w:rsidP="006A1DB7">
      <w:pPr>
        <w:jc w:val="both"/>
        <w:rPr>
          <w:rFonts w:ascii="Arial Narrow" w:hAnsi="Arial Narrow" w:cs="Arial"/>
          <w:sz w:val="24"/>
          <w:szCs w:val="24"/>
          <w:lang w:val="ro-RO"/>
        </w:rPr>
      </w:pPr>
    </w:p>
    <w:p w14:paraId="5E21007F"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Domnilor,</w:t>
      </w:r>
    </w:p>
    <w:p w14:paraId="331CE5B9" w14:textId="77777777" w:rsidR="00054DB3" w:rsidRPr="00890716" w:rsidRDefault="00054DB3" w:rsidP="006A1DB7">
      <w:pPr>
        <w:pStyle w:val="Subtitle"/>
        <w:jc w:val="both"/>
        <w:rPr>
          <w:rFonts w:ascii="Arial Narrow" w:hAnsi="Arial Narrow" w:cs="Arial"/>
          <w:sz w:val="24"/>
          <w:szCs w:val="24"/>
          <w:lang w:val="it-IT"/>
        </w:rPr>
      </w:pPr>
      <w:r w:rsidRPr="00890716">
        <w:rPr>
          <w:rFonts w:ascii="Arial Narrow" w:hAnsi="Arial Narrow" w:cs="Arial"/>
          <w:sz w:val="24"/>
          <w:szCs w:val="24"/>
          <w:lang w:val="it-IT"/>
        </w:rPr>
        <w:t xml:space="preserve">    1. Examinand documentatia de atribuire, subsemnatii, reprezentanti ai ofertantului ______________________________, </w:t>
      </w:r>
      <w:r w:rsidR="00285ADF" w:rsidRPr="00890716">
        <w:rPr>
          <w:rFonts w:ascii="Arial Narrow" w:hAnsi="Arial Narrow" w:cs="Arial"/>
          <w:i/>
          <w:sz w:val="24"/>
          <w:szCs w:val="24"/>
          <w:lang w:val="it-IT"/>
        </w:rPr>
        <w:t xml:space="preserve">(denumirea/numele ofertantului)     </w:t>
      </w:r>
      <w:r w:rsidRPr="00890716">
        <w:rPr>
          <w:rFonts w:ascii="Arial Narrow" w:hAnsi="Arial Narrow" w:cs="Arial"/>
          <w:sz w:val="24"/>
          <w:szCs w:val="24"/>
          <w:lang w:val="it-IT"/>
        </w:rPr>
        <w:t>ne oferim ca, în conformitate cu prevederile si cerintele cuprinse în documentatia mai sus mentionata, s</w:t>
      </w:r>
      <w:r w:rsidR="008A7335" w:rsidRPr="00890716">
        <w:rPr>
          <w:rFonts w:ascii="Arial Narrow" w:hAnsi="Arial Narrow" w:cs="Arial"/>
          <w:sz w:val="24"/>
          <w:szCs w:val="24"/>
          <w:lang w:val="it-IT"/>
        </w:rPr>
        <w:t>ă</w:t>
      </w:r>
      <w:r w:rsidRPr="00890716">
        <w:rPr>
          <w:rFonts w:ascii="Arial Narrow" w:hAnsi="Arial Narrow" w:cs="Arial"/>
          <w:sz w:val="24"/>
          <w:szCs w:val="24"/>
          <w:lang w:val="it-IT"/>
        </w:rPr>
        <w:t xml:space="preserve"> </w:t>
      </w:r>
      <w:r w:rsidR="003427D0" w:rsidRPr="00890716">
        <w:rPr>
          <w:rFonts w:ascii="Arial Narrow" w:hAnsi="Arial Narrow" w:cs="Arial"/>
          <w:sz w:val="24"/>
          <w:szCs w:val="24"/>
          <w:lang w:val="it-IT"/>
        </w:rPr>
        <w:t>prest</w:t>
      </w:r>
      <w:r w:rsidR="008A7335" w:rsidRPr="00890716">
        <w:rPr>
          <w:rFonts w:ascii="Arial Narrow" w:hAnsi="Arial Narrow" w:cs="Arial"/>
          <w:sz w:val="24"/>
          <w:szCs w:val="24"/>
          <w:lang w:val="it-IT"/>
        </w:rPr>
        <w:t xml:space="preserve">ăm </w:t>
      </w:r>
      <w:r w:rsidR="00893148" w:rsidRPr="00890716">
        <w:rPr>
          <w:rFonts w:ascii="Arial Narrow" w:hAnsi="Arial Narrow"/>
          <w:i/>
          <w:sz w:val="24"/>
          <w:szCs w:val="24"/>
        </w:rPr>
        <w:t>,,</w:t>
      </w:r>
      <w:r w:rsidR="00FD0BCD" w:rsidRPr="00890716">
        <w:rPr>
          <w:rFonts w:ascii="Arial Narrow" w:hAnsi="Arial Narrow"/>
          <w:sz w:val="24"/>
          <w:szCs w:val="24"/>
        </w:rPr>
        <w:t>……</w:t>
      </w:r>
      <w:r w:rsidR="00893148" w:rsidRPr="00890716">
        <w:rPr>
          <w:rFonts w:ascii="Arial Narrow" w:hAnsi="Arial Narrow"/>
          <w:i/>
          <w:sz w:val="24"/>
          <w:szCs w:val="24"/>
        </w:rPr>
        <w:t>’’</w:t>
      </w:r>
      <w:r w:rsidR="00893148" w:rsidRPr="00890716">
        <w:rPr>
          <w:rFonts w:ascii="Arial Narrow" w:hAnsi="Arial Narrow" w:cs="Arial"/>
          <w:i/>
          <w:sz w:val="24"/>
          <w:szCs w:val="24"/>
          <w:lang w:val="it-IT"/>
        </w:rPr>
        <w:t xml:space="preserve"> </w:t>
      </w:r>
      <w:r w:rsidRPr="00890716">
        <w:rPr>
          <w:rFonts w:ascii="Arial Narrow" w:hAnsi="Arial Narrow" w:cs="Arial"/>
          <w:sz w:val="24"/>
          <w:szCs w:val="24"/>
          <w:lang w:val="it-IT"/>
        </w:rPr>
        <w:t xml:space="preserve">pentru suma de ________________________ lei, </w:t>
      </w:r>
      <w:r w:rsidRPr="00890716">
        <w:rPr>
          <w:rFonts w:ascii="Arial Narrow" w:hAnsi="Arial Narrow" w:cs="Arial"/>
          <w:i/>
          <w:sz w:val="24"/>
          <w:szCs w:val="24"/>
          <w:lang w:val="it-IT"/>
        </w:rPr>
        <w:t xml:space="preserve">(suma în litere si în cifre)                                                    </w:t>
      </w:r>
      <w:r w:rsidRPr="00890716">
        <w:rPr>
          <w:rFonts w:ascii="Arial Narrow" w:hAnsi="Arial Narrow" w:cs="Arial"/>
          <w:sz w:val="24"/>
          <w:szCs w:val="24"/>
          <w:lang w:val="it-IT"/>
        </w:rPr>
        <w:t>la care se adauga taxa pe valoarea adaugata în valoare de ______________________  lei</w:t>
      </w:r>
      <w:r w:rsidRPr="00890716">
        <w:rPr>
          <w:rFonts w:ascii="Arial Narrow" w:hAnsi="Arial Narrow" w:cs="Arial"/>
          <w:i/>
          <w:sz w:val="24"/>
          <w:szCs w:val="24"/>
          <w:lang w:val="it-IT"/>
        </w:rPr>
        <w:t xml:space="preserve"> (suma în litere si în cifre)</w:t>
      </w:r>
    </w:p>
    <w:p w14:paraId="76A5BF06"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890716">
        <w:rPr>
          <w:rFonts w:ascii="Arial Narrow" w:hAnsi="Arial Narrow" w:cs="Arial"/>
          <w:i/>
          <w:sz w:val="24"/>
          <w:szCs w:val="24"/>
          <w:lang w:val="it-IT"/>
        </w:rPr>
        <w:t>(perioada în litere si în cifre)</w:t>
      </w:r>
      <w:r w:rsidRPr="00890716">
        <w:rPr>
          <w:rFonts w:ascii="Arial Narrow" w:hAnsi="Arial Narrow" w:cs="Arial"/>
          <w:sz w:val="24"/>
          <w:szCs w:val="24"/>
          <w:lang w:val="it-IT"/>
        </w:rPr>
        <w:t xml:space="preserve">.                  </w:t>
      </w:r>
    </w:p>
    <w:p w14:paraId="4F9E3AB2"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3. Ne angajam sa mentinem aceasta oferta valabila pentru o durata de______________ zile, respectiv pana la data de __________________</w:t>
      </w:r>
      <w:r w:rsidRPr="00890716">
        <w:rPr>
          <w:rFonts w:ascii="Arial Narrow" w:hAnsi="Arial Narrow" w:cs="Arial"/>
          <w:i/>
          <w:sz w:val="24"/>
          <w:szCs w:val="24"/>
          <w:lang w:val="it-IT"/>
        </w:rPr>
        <w:t xml:space="preserve">(durata în litere si în cifre)                                                                                                (ziua/luna/anul) </w:t>
      </w:r>
      <w:r w:rsidRPr="0089071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890716" w:rsidRDefault="00054DB3" w:rsidP="006A1DB7">
      <w:pPr>
        <w:ind w:firstLine="720"/>
        <w:jc w:val="both"/>
        <w:rPr>
          <w:rFonts w:ascii="Arial Narrow" w:hAnsi="Arial Narrow" w:cs="Arial"/>
          <w:sz w:val="24"/>
          <w:szCs w:val="24"/>
          <w:lang w:val="it-IT"/>
        </w:rPr>
      </w:pPr>
      <w:r w:rsidRPr="0089071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890716" w:rsidRDefault="00054DB3" w:rsidP="006A1DB7">
      <w:pPr>
        <w:ind w:firstLine="720"/>
        <w:jc w:val="both"/>
        <w:rPr>
          <w:rFonts w:ascii="Arial Narrow" w:hAnsi="Arial Narrow" w:cs="Arial"/>
          <w:sz w:val="24"/>
          <w:szCs w:val="24"/>
          <w:lang w:val="it-IT"/>
        </w:rPr>
      </w:pPr>
    </w:p>
    <w:p w14:paraId="4D7C11A9" w14:textId="77777777" w:rsidR="00E90516" w:rsidRPr="00890716" w:rsidRDefault="00E90516" w:rsidP="006A1DB7">
      <w:pPr>
        <w:ind w:firstLine="720"/>
        <w:jc w:val="both"/>
        <w:rPr>
          <w:rFonts w:ascii="Arial Narrow" w:hAnsi="Arial Narrow" w:cs="Arial"/>
          <w:sz w:val="24"/>
          <w:szCs w:val="24"/>
          <w:lang w:val="it-IT"/>
        </w:rPr>
      </w:pPr>
    </w:p>
    <w:p w14:paraId="2BBE5A4F"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Data _____/_____/_____</w:t>
      </w:r>
    </w:p>
    <w:p w14:paraId="409B6157" w14:textId="77777777" w:rsidR="00E90516" w:rsidRPr="00890716" w:rsidRDefault="00E90516" w:rsidP="006A1DB7">
      <w:pPr>
        <w:ind w:firstLine="720"/>
        <w:jc w:val="both"/>
        <w:rPr>
          <w:rFonts w:ascii="Arial Narrow" w:hAnsi="Arial Narrow" w:cs="Arial"/>
          <w:sz w:val="24"/>
          <w:szCs w:val="24"/>
          <w:lang w:val="ro-RO"/>
        </w:rPr>
      </w:pPr>
    </w:p>
    <w:p w14:paraId="23F21BE0" w14:textId="77777777" w:rsidR="00054DB3" w:rsidRPr="00890716" w:rsidRDefault="00054DB3" w:rsidP="006A1DB7">
      <w:pPr>
        <w:ind w:firstLine="720"/>
        <w:jc w:val="both"/>
        <w:rPr>
          <w:rFonts w:ascii="Arial Narrow" w:hAnsi="Arial Narrow" w:cs="Arial"/>
          <w:sz w:val="24"/>
          <w:szCs w:val="24"/>
          <w:lang w:val="ro-RO"/>
        </w:rPr>
      </w:pPr>
      <w:r w:rsidRPr="00890716">
        <w:rPr>
          <w:rFonts w:ascii="Arial Narrow" w:hAnsi="Arial Narrow" w:cs="Arial"/>
          <w:sz w:val="24"/>
          <w:szCs w:val="24"/>
          <w:lang w:val="ro-RO"/>
        </w:rPr>
        <w:t xml:space="preserve">_____________, </w:t>
      </w:r>
      <w:r w:rsidR="00B27ACD" w:rsidRPr="00890716">
        <w:rPr>
          <w:rFonts w:ascii="Arial Narrow" w:hAnsi="Arial Narrow" w:cs="Arial"/>
          <w:sz w:val="24"/>
          <w:szCs w:val="24"/>
          <w:lang w:val="ro-RO"/>
        </w:rPr>
        <w:t>î</w:t>
      </w:r>
      <w:r w:rsidRPr="00890716">
        <w:rPr>
          <w:rFonts w:ascii="Arial Narrow" w:hAnsi="Arial Narrow" w:cs="Arial"/>
          <w:sz w:val="24"/>
          <w:szCs w:val="24"/>
          <w:lang w:val="ro-RO"/>
        </w:rPr>
        <w:t>n calitate de _____________________, legal autorizat sa semnez</w:t>
      </w:r>
    </w:p>
    <w:p w14:paraId="1A242EFA" w14:textId="77777777" w:rsidR="00054DB3" w:rsidRPr="00890716" w:rsidRDefault="00054DB3" w:rsidP="006A1DB7">
      <w:pPr>
        <w:jc w:val="both"/>
        <w:rPr>
          <w:rFonts w:ascii="Arial Narrow" w:hAnsi="Arial Narrow" w:cs="Arial"/>
          <w:i/>
          <w:sz w:val="24"/>
          <w:szCs w:val="24"/>
          <w:lang w:val="ro-RO"/>
        </w:rPr>
      </w:pPr>
      <w:r w:rsidRPr="00890716">
        <w:rPr>
          <w:rFonts w:ascii="Arial Narrow" w:hAnsi="Arial Narrow" w:cs="Arial"/>
          <w:i/>
          <w:sz w:val="24"/>
          <w:szCs w:val="24"/>
          <w:lang w:val="ro-RO"/>
        </w:rPr>
        <w:t xml:space="preserve">                        (semnatura)</w:t>
      </w:r>
    </w:p>
    <w:p w14:paraId="792AF50C" w14:textId="77777777" w:rsidR="00054DB3" w:rsidRPr="00890716" w:rsidRDefault="00054DB3" w:rsidP="006A1DB7">
      <w:pPr>
        <w:jc w:val="both"/>
        <w:rPr>
          <w:rFonts w:ascii="Arial Narrow" w:hAnsi="Arial Narrow" w:cs="Arial"/>
          <w:sz w:val="24"/>
          <w:szCs w:val="24"/>
          <w:lang w:val="ro-RO"/>
        </w:rPr>
      </w:pPr>
      <w:r w:rsidRPr="00890716">
        <w:rPr>
          <w:rFonts w:ascii="Arial Narrow" w:hAnsi="Arial Narrow" w:cs="Arial"/>
          <w:sz w:val="24"/>
          <w:szCs w:val="24"/>
          <w:lang w:val="ro-RO"/>
        </w:rPr>
        <w:t xml:space="preserve">oferta pentru si </w:t>
      </w:r>
      <w:r w:rsidR="00B27ACD" w:rsidRPr="00890716">
        <w:rPr>
          <w:rFonts w:ascii="Arial Narrow" w:hAnsi="Arial Narrow" w:cs="Arial"/>
          <w:sz w:val="24"/>
          <w:szCs w:val="24"/>
          <w:lang w:val="ro-RO"/>
        </w:rPr>
        <w:t>î</w:t>
      </w:r>
      <w:r w:rsidRPr="00890716">
        <w:rPr>
          <w:rFonts w:ascii="Arial Narrow" w:hAnsi="Arial Narrow" w:cs="Arial"/>
          <w:sz w:val="24"/>
          <w:szCs w:val="24"/>
          <w:lang w:val="ro-RO"/>
        </w:rPr>
        <w:t>n numele ____________________________________.</w:t>
      </w:r>
    </w:p>
    <w:p w14:paraId="0007D176" w14:textId="77777777" w:rsidR="00054DB3" w:rsidRPr="00890716" w:rsidRDefault="00054DB3" w:rsidP="006A1DB7">
      <w:pPr>
        <w:jc w:val="both"/>
        <w:rPr>
          <w:rFonts w:ascii="Arial Narrow" w:hAnsi="Arial Narrow" w:cs="Arial"/>
          <w:i/>
          <w:sz w:val="24"/>
          <w:szCs w:val="24"/>
          <w:lang w:val="ro-RO"/>
        </w:rPr>
      </w:pPr>
      <w:r w:rsidRPr="00890716">
        <w:rPr>
          <w:rFonts w:ascii="Arial Narrow" w:hAnsi="Arial Narrow" w:cs="Arial"/>
          <w:sz w:val="24"/>
          <w:szCs w:val="24"/>
          <w:lang w:val="ro-RO"/>
        </w:rPr>
        <w:t xml:space="preserve">                                                       </w:t>
      </w:r>
      <w:r w:rsidRPr="00890716">
        <w:rPr>
          <w:rFonts w:ascii="Arial Narrow" w:hAnsi="Arial Narrow" w:cs="Arial"/>
          <w:i/>
          <w:sz w:val="24"/>
          <w:szCs w:val="24"/>
          <w:lang w:val="ro-RO"/>
        </w:rPr>
        <w:t>(denumirea/numele ofertantului)</w:t>
      </w:r>
    </w:p>
    <w:p w14:paraId="46FB5856" w14:textId="77777777" w:rsidR="00E5056B" w:rsidRPr="00890716" w:rsidRDefault="008522D3" w:rsidP="006A1DB7">
      <w:pPr>
        <w:jc w:val="right"/>
        <w:rPr>
          <w:rFonts w:ascii="Arial Narrow" w:hAnsi="Arial Narrow"/>
          <w:i/>
          <w:noProof/>
          <w:sz w:val="24"/>
          <w:szCs w:val="24"/>
          <w:lang w:val="it-IT"/>
        </w:rPr>
      </w:pPr>
      <w:r w:rsidRPr="0089071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890716">
        <w:rPr>
          <w:rFonts w:ascii="Arial Narrow" w:hAnsi="Arial Narrow" w:cs="Arial"/>
          <w:b/>
          <w:sz w:val="24"/>
          <w:szCs w:val="24"/>
          <w:lang w:val="ro-RO"/>
        </w:rPr>
        <w:br w:type="page"/>
      </w:r>
      <w:r w:rsidR="00E5056B" w:rsidRPr="00890716">
        <w:rPr>
          <w:rStyle w:val="PageNumber"/>
          <w:rFonts w:ascii="Arial Narrow" w:hAnsi="Arial Narrow"/>
          <w:b/>
          <w:i/>
          <w:sz w:val="24"/>
          <w:szCs w:val="24"/>
          <w:lang w:val="it-IT"/>
        </w:rPr>
        <w:lastRenderedPageBreak/>
        <w:t>FORMULARUL nr.</w:t>
      </w:r>
      <w:r w:rsidR="00496EBE" w:rsidRPr="00890716">
        <w:rPr>
          <w:rStyle w:val="PageNumber"/>
          <w:rFonts w:ascii="Arial Narrow" w:hAnsi="Arial Narrow"/>
          <w:b/>
          <w:i/>
          <w:sz w:val="24"/>
          <w:szCs w:val="24"/>
          <w:lang w:val="it-IT"/>
        </w:rPr>
        <w:t>3</w:t>
      </w:r>
    </w:p>
    <w:p w14:paraId="3378A520" w14:textId="77777777" w:rsidR="00E5056B" w:rsidRPr="00890716" w:rsidRDefault="00E5056B" w:rsidP="006A1DB7">
      <w:pPr>
        <w:jc w:val="both"/>
        <w:rPr>
          <w:rFonts w:ascii="Arial Narrow" w:hAnsi="Arial Narrow"/>
          <w:i/>
          <w:noProof/>
          <w:sz w:val="24"/>
          <w:szCs w:val="24"/>
          <w:lang w:val="it-IT"/>
        </w:rPr>
      </w:pPr>
      <w:r w:rsidRPr="00890716">
        <w:rPr>
          <w:rFonts w:ascii="Arial Narrow" w:hAnsi="Arial Narrow"/>
          <w:i/>
          <w:noProof/>
          <w:sz w:val="24"/>
          <w:szCs w:val="24"/>
          <w:lang w:val="it-IT"/>
        </w:rPr>
        <w:t>Operator Economic</w:t>
      </w:r>
    </w:p>
    <w:p w14:paraId="3663817C" w14:textId="77777777" w:rsidR="00E5056B" w:rsidRPr="00890716" w:rsidRDefault="00E5056B" w:rsidP="006A1DB7">
      <w:pPr>
        <w:jc w:val="both"/>
        <w:rPr>
          <w:rFonts w:ascii="Arial Narrow" w:hAnsi="Arial Narrow"/>
          <w:i/>
          <w:noProof/>
          <w:sz w:val="24"/>
          <w:szCs w:val="24"/>
        </w:rPr>
      </w:pPr>
      <w:r w:rsidRPr="00890716">
        <w:rPr>
          <w:rFonts w:ascii="Arial Narrow" w:hAnsi="Arial Narrow"/>
          <w:i/>
          <w:noProof/>
          <w:sz w:val="24"/>
          <w:szCs w:val="24"/>
        </w:rPr>
        <w:t>..........................</w:t>
      </w:r>
    </w:p>
    <w:p w14:paraId="226B491E" w14:textId="77777777" w:rsidR="00E5056B" w:rsidRPr="00890716" w:rsidRDefault="00E5056B" w:rsidP="006A1DB7">
      <w:pPr>
        <w:jc w:val="both"/>
        <w:rPr>
          <w:rFonts w:ascii="Arial Narrow" w:hAnsi="Arial Narrow"/>
          <w:i/>
          <w:noProof/>
          <w:sz w:val="24"/>
          <w:szCs w:val="24"/>
        </w:rPr>
      </w:pPr>
      <w:r w:rsidRPr="00890716">
        <w:rPr>
          <w:rFonts w:ascii="Arial Narrow" w:hAnsi="Arial Narrow"/>
          <w:i/>
          <w:noProof/>
          <w:sz w:val="24"/>
          <w:szCs w:val="24"/>
        </w:rPr>
        <w:t>(denumirea)</w:t>
      </w:r>
    </w:p>
    <w:p w14:paraId="30496B27" w14:textId="77777777" w:rsidR="00E5056B" w:rsidRPr="00890716" w:rsidRDefault="00E5056B" w:rsidP="006A1DB7">
      <w:pPr>
        <w:pStyle w:val="Heading2"/>
        <w:numPr>
          <w:ilvl w:val="0"/>
          <w:numId w:val="0"/>
        </w:numPr>
        <w:jc w:val="center"/>
        <w:rPr>
          <w:rFonts w:ascii="Arial Narrow" w:hAnsi="Arial Narrow"/>
          <w:b w:val="0"/>
          <w:bCs/>
          <w:i/>
          <w:sz w:val="24"/>
          <w:szCs w:val="24"/>
        </w:rPr>
      </w:pPr>
    </w:p>
    <w:p w14:paraId="0BA07789" w14:textId="77777777" w:rsidR="00B27ACD" w:rsidRPr="00890716" w:rsidRDefault="00E5056B" w:rsidP="006A1DB7">
      <w:pPr>
        <w:ind w:left="720" w:right="1440" w:firstLine="720"/>
        <w:jc w:val="center"/>
        <w:outlineLvl w:val="0"/>
        <w:rPr>
          <w:rFonts w:ascii="Arial Narrow" w:hAnsi="Arial Narrow"/>
          <w:b/>
          <w:bCs/>
          <w:i/>
          <w:sz w:val="24"/>
          <w:szCs w:val="24"/>
        </w:rPr>
      </w:pPr>
      <w:r w:rsidRPr="00890716">
        <w:rPr>
          <w:rFonts w:ascii="Arial Narrow" w:hAnsi="Arial Narrow"/>
          <w:b/>
          <w:bCs/>
          <w:i/>
          <w:sz w:val="24"/>
          <w:szCs w:val="24"/>
        </w:rPr>
        <w:t xml:space="preserve">CENTRALIZATOR DE PREŢURI </w:t>
      </w:r>
    </w:p>
    <w:p w14:paraId="2616775F" w14:textId="77777777" w:rsidR="00965924" w:rsidRPr="00890716" w:rsidRDefault="00965924" w:rsidP="006A1DB7">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4058"/>
        <w:gridCol w:w="708"/>
        <w:gridCol w:w="1276"/>
        <w:gridCol w:w="1134"/>
        <w:gridCol w:w="1134"/>
        <w:gridCol w:w="1134"/>
      </w:tblGrid>
      <w:tr w:rsidR="00965924" w:rsidRPr="00890716" w14:paraId="1EB64DFB" w14:textId="77777777" w:rsidTr="00327673">
        <w:tc>
          <w:tcPr>
            <w:tcW w:w="990" w:type="dxa"/>
            <w:vAlign w:val="center"/>
          </w:tcPr>
          <w:p w14:paraId="46EE3E9E" w14:textId="77777777" w:rsidR="00B27ACD" w:rsidRPr="00890716" w:rsidRDefault="001205AD" w:rsidP="006A1DB7">
            <w:pPr>
              <w:jc w:val="right"/>
              <w:rPr>
                <w:rFonts w:ascii="Times New Roman" w:hAnsi="Times New Roman"/>
                <w:b/>
                <w:i/>
                <w:iCs/>
                <w:sz w:val="24"/>
                <w:szCs w:val="24"/>
              </w:rPr>
            </w:pPr>
            <w:r w:rsidRPr="00890716">
              <w:rPr>
                <w:rFonts w:ascii="Times New Roman" w:hAnsi="Times New Roman"/>
                <w:b/>
                <w:i/>
                <w:iCs/>
                <w:sz w:val="24"/>
                <w:szCs w:val="24"/>
              </w:rPr>
              <w:t>NR</w:t>
            </w:r>
            <w:r w:rsidR="00B27ACD" w:rsidRPr="00890716">
              <w:rPr>
                <w:rFonts w:ascii="Times New Roman" w:hAnsi="Times New Roman"/>
                <w:b/>
                <w:i/>
                <w:iCs/>
                <w:sz w:val="24"/>
                <w:szCs w:val="24"/>
              </w:rPr>
              <w:t>.</w:t>
            </w:r>
          </w:p>
          <w:p w14:paraId="3CE51BB3" w14:textId="41BEDA40" w:rsidR="00965924" w:rsidRPr="00890716" w:rsidRDefault="00327673" w:rsidP="006A1DB7">
            <w:pPr>
              <w:jc w:val="right"/>
              <w:rPr>
                <w:rFonts w:ascii="Times New Roman" w:hAnsi="Times New Roman"/>
                <w:b/>
                <w:i/>
                <w:iCs/>
                <w:sz w:val="24"/>
                <w:szCs w:val="24"/>
              </w:rPr>
            </w:pPr>
            <w:r>
              <w:rPr>
                <w:rFonts w:ascii="Times New Roman" w:hAnsi="Times New Roman"/>
                <w:b/>
                <w:i/>
                <w:iCs/>
                <w:sz w:val="24"/>
                <w:szCs w:val="24"/>
              </w:rPr>
              <w:t>LOT</w:t>
            </w:r>
            <w:r w:rsidR="00965924" w:rsidRPr="00890716">
              <w:rPr>
                <w:rFonts w:ascii="Times New Roman" w:hAnsi="Times New Roman"/>
                <w:b/>
                <w:i/>
                <w:iCs/>
                <w:sz w:val="24"/>
                <w:szCs w:val="24"/>
              </w:rPr>
              <w:t>.</w:t>
            </w:r>
          </w:p>
        </w:tc>
        <w:tc>
          <w:tcPr>
            <w:tcW w:w="4058" w:type="dxa"/>
            <w:vAlign w:val="center"/>
          </w:tcPr>
          <w:p w14:paraId="3C6475DF"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Denumirea</w:t>
            </w:r>
            <w:proofErr w:type="spellEnd"/>
            <w:r w:rsidR="00F40357" w:rsidRPr="00890716">
              <w:rPr>
                <w:rFonts w:ascii="Times New Roman" w:hAnsi="Times New Roman"/>
                <w:b/>
                <w:i/>
                <w:iCs/>
                <w:sz w:val="24"/>
                <w:szCs w:val="24"/>
              </w:rPr>
              <w:t xml:space="preserve"> </w:t>
            </w:r>
            <w:proofErr w:type="spellStart"/>
            <w:r w:rsidR="003427D0" w:rsidRPr="00890716">
              <w:rPr>
                <w:rFonts w:ascii="Times New Roman" w:hAnsi="Times New Roman"/>
                <w:b/>
                <w:i/>
                <w:iCs/>
                <w:sz w:val="24"/>
                <w:szCs w:val="24"/>
              </w:rPr>
              <w:t>serviciului</w:t>
            </w:r>
            <w:proofErr w:type="spellEnd"/>
          </w:p>
        </w:tc>
        <w:tc>
          <w:tcPr>
            <w:tcW w:w="708" w:type="dxa"/>
            <w:vAlign w:val="center"/>
          </w:tcPr>
          <w:p w14:paraId="750ACFAA"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UM</w:t>
            </w:r>
          </w:p>
        </w:tc>
        <w:tc>
          <w:tcPr>
            <w:tcW w:w="1276" w:type="dxa"/>
            <w:vAlign w:val="center"/>
          </w:tcPr>
          <w:p w14:paraId="3ACD9CED"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Cantitatea</w:t>
            </w:r>
            <w:proofErr w:type="spellEnd"/>
            <w:r w:rsidRPr="00890716">
              <w:rPr>
                <w:rFonts w:ascii="Times New Roman" w:hAnsi="Times New Roman"/>
                <w:b/>
                <w:i/>
                <w:iCs/>
                <w:sz w:val="24"/>
                <w:szCs w:val="24"/>
              </w:rPr>
              <w:t xml:space="preserve"> </w:t>
            </w:r>
            <w:proofErr w:type="spellStart"/>
            <w:r w:rsidRPr="00890716">
              <w:rPr>
                <w:rFonts w:ascii="Times New Roman" w:hAnsi="Times New Roman"/>
                <w:b/>
                <w:i/>
                <w:iCs/>
                <w:sz w:val="24"/>
                <w:szCs w:val="24"/>
              </w:rPr>
              <w:t>solicitata</w:t>
            </w:r>
            <w:proofErr w:type="spellEnd"/>
          </w:p>
          <w:p w14:paraId="7D0A06C9"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U.M</w:t>
            </w:r>
          </w:p>
        </w:tc>
        <w:tc>
          <w:tcPr>
            <w:tcW w:w="1134" w:type="dxa"/>
          </w:tcPr>
          <w:p w14:paraId="04B3534C"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 xml:space="preserve">Pret </w:t>
            </w:r>
            <w:proofErr w:type="spellStart"/>
            <w:r w:rsidRPr="00890716">
              <w:rPr>
                <w:rFonts w:ascii="Times New Roman" w:hAnsi="Times New Roman"/>
                <w:b/>
                <w:i/>
                <w:iCs/>
                <w:sz w:val="24"/>
                <w:szCs w:val="24"/>
              </w:rPr>
              <w:t>unitar</w:t>
            </w:r>
            <w:proofErr w:type="spellEnd"/>
            <w:r w:rsidRPr="00890716">
              <w:rPr>
                <w:rFonts w:ascii="Times New Roman" w:hAnsi="Times New Roman"/>
                <w:b/>
                <w:i/>
                <w:iCs/>
                <w:sz w:val="24"/>
                <w:szCs w:val="24"/>
              </w:rPr>
              <w:t xml:space="preserve"> RON </w:t>
            </w:r>
          </w:p>
          <w:p w14:paraId="6E8F2AE7"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fara</w:t>
            </w:r>
            <w:proofErr w:type="spellEnd"/>
            <w:r w:rsidRPr="00890716">
              <w:rPr>
                <w:rFonts w:ascii="Times New Roman" w:hAnsi="Times New Roman"/>
                <w:b/>
                <w:i/>
                <w:iCs/>
                <w:sz w:val="24"/>
                <w:szCs w:val="24"/>
              </w:rPr>
              <w:t xml:space="preserve"> TVA</w:t>
            </w:r>
          </w:p>
        </w:tc>
        <w:tc>
          <w:tcPr>
            <w:tcW w:w="1134" w:type="dxa"/>
          </w:tcPr>
          <w:p w14:paraId="056DC4C6"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 xml:space="preserve">Pret total RON </w:t>
            </w:r>
          </w:p>
          <w:p w14:paraId="5F22A649" w14:textId="77777777" w:rsidR="00965924" w:rsidRPr="00890716" w:rsidRDefault="00965924" w:rsidP="006A1DB7">
            <w:pPr>
              <w:jc w:val="center"/>
              <w:rPr>
                <w:rFonts w:ascii="Times New Roman" w:hAnsi="Times New Roman"/>
                <w:b/>
                <w:i/>
                <w:iCs/>
                <w:sz w:val="24"/>
                <w:szCs w:val="24"/>
              </w:rPr>
            </w:pPr>
            <w:proofErr w:type="spellStart"/>
            <w:r w:rsidRPr="00890716">
              <w:rPr>
                <w:rFonts w:ascii="Times New Roman" w:hAnsi="Times New Roman"/>
                <w:b/>
                <w:i/>
                <w:iCs/>
                <w:sz w:val="24"/>
                <w:szCs w:val="24"/>
              </w:rPr>
              <w:t>fara</w:t>
            </w:r>
            <w:proofErr w:type="spellEnd"/>
            <w:r w:rsidRPr="00890716">
              <w:rPr>
                <w:rFonts w:ascii="Times New Roman" w:hAnsi="Times New Roman"/>
                <w:b/>
                <w:i/>
                <w:iCs/>
                <w:sz w:val="24"/>
                <w:szCs w:val="24"/>
              </w:rPr>
              <w:t xml:space="preserve"> TVA </w:t>
            </w:r>
          </w:p>
        </w:tc>
        <w:tc>
          <w:tcPr>
            <w:tcW w:w="1134" w:type="dxa"/>
          </w:tcPr>
          <w:p w14:paraId="4F522DDD" w14:textId="77777777" w:rsidR="00965924" w:rsidRPr="00890716" w:rsidRDefault="00965924" w:rsidP="006A1DB7">
            <w:pPr>
              <w:jc w:val="center"/>
              <w:rPr>
                <w:rFonts w:ascii="Times New Roman" w:hAnsi="Times New Roman"/>
                <w:b/>
                <w:i/>
                <w:iCs/>
                <w:sz w:val="24"/>
                <w:szCs w:val="24"/>
                <w:lang w:val="pt-BR"/>
              </w:rPr>
            </w:pPr>
            <w:r w:rsidRPr="00890716">
              <w:rPr>
                <w:rFonts w:ascii="Times New Roman" w:hAnsi="Times New Roman"/>
                <w:b/>
                <w:i/>
                <w:iCs/>
                <w:sz w:val="24"/>
                <w:szCs w:val="24"/>
                <w:lang w:val="pt-BR"/>
              </w:rPr>
              <w:t>Taxa pe valoare adaugata RON</w:t>
            </w:r>
          </w:p>
        </w:tc>
      </w:tr>
      <w:tr w:rsidR="00965924" w:rsidRPr="00890716" w14:paraId="2809160B" w14:textId="77777777" w:rsidTr="00327673">
        <w:tc>
          <w:tcPr>
            <w:tcW w:w="990" w:type="dxa"/>
          </w:tcPr>
          <w:p w14:paraId="52DA4FBA" w14:textId="77777777" w:rsidR="00965924" w:rsidRPr="00890716" w:rsidRDefault="00965924" w:rsidP="006A1DB7">
            <w:pPr>
              <w:jc w:val="center"/>
              <w:rPr>
                <w:rFonts w:ascii="Times New Roman" w:hAnsi="Times New Roman"/>
                <w:iCs/>
                <w:sz w:val="24"/>
                <w:szCs w:val="24"/>
              </w:rPr>
            </w:pPr>
            <w:r w:rsidRPr="00890716">
              <w:rPr>
                <w:rFonts w:ascii="Times New Roman" w:hAnsi="Times New Roman"/>
                <w:iCs/>
                <w:sz w:val="24"/>
                <w:szCs w:val="24"/>
              </w:rPr>
              <w:t>0</w:t>
            </w:r>
          </w:p>
        </w:tc>
        <w:tc>
          <w:tcPr>
            <w:tcW w:w="4058" w:type="dxa"/>
          </w:tcPr>
          <w:p w14:paraId="1C317F98"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1</w:t>
            </w:r>
          </w:p>
        </w:tc>
        <w:tc>
          <w:tcPr>
            <w:tcW w:w="708" w:type="dxa"/>
          </w:tcPr>
          <w:p w14:paraId="31F8A8B6"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2</w:t>
            </w:r>
          </w:p>
        </w:tc>
        <w:tc>
          <w:tcPr>
            <w:tcW w:w="1276" w:type="dxa"/>
            <w:vAlign w:val="center"/>
          </w:tcPr>
          <w:p w14:paraId="2B6D1454"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3</w:t>
            </w:r>
          </w:p>
        </w:tc>
        <w:tc>
          <w:tcPr>
            <w:tcW w:w="1134" w:type="dxa"/>
          </w:tcPr>
          <w:p w14:paraId="12B19590"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4</w:t>
            </w:r>
          </w:p>
        </w:tc>
        <w:tc>
          <w:tcPr>
            <w:tcW w:w="1134" w:type="dxa"/>
          </w:tcPr>
          <w:p w14:paraId="41C36DE2"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5=3*4</w:t>
            </w:r>
          </w:p>
        </w:tc>
        <w:tc>
          <w:tcPr>
            <w:tcW w:w="1134" w:type="dxa"/>
          </w:tcPr>
          <w:p w14:paraId="015B5644" w14:textId="77777777" w:rsidR="00965924" w:rsidRPr="00890716" w:rsidRDefault="00965924" w:rsidP="006A1DB7">
            <w:pPr>
              <w:jc w:val="center"/>
              <w:rPr>
                <w:rFonts w:ascii="Times New Roman" w:hAnsi="Times New Roman"/>
                <w:b/>
                <w:i/>
                <w:iCs/>
                <w:sz w:val="24"/>
                <w:szCs w:val="24"/>
              </w:rPr>
            </w:pPr>
            <w:r w:rsidRPr="00890716">
              <w:rPr>
                <w:rFonts w:ascii="Times New Roman" w:hAnsi="Times New Roman"/>
                <w:b/>
                <w:i/>
                <w:iCs/>
                <w:sz w:val="24"/>
                <w:szCs w:val="24"/>
              </w:rPr>
              <w:t>6=5*</w:t>
            </w:r>
            <w:r w:rsidR="00AF3B22" w:rsidRPr="00890716">
              <w:rPr>
                <w:rFonts w:ascii="Times New Roman" w:hAnsi="Times New Roman"/>
                <w:b/>
                <w:i/>
                <w:iCs/>
                <w:sz w:val="24"/>
                <w:szCs w:val="24"/>
              </w:rPr>
              <w:t>19</w:t>
            </w:r>
            <w:r w:rsidRPr="00890716">
              <w:rPr>
                <w:rFonts w:ascii="Times New Roman" w:hAnsi="Times New Roman"/>
                <w:b/>
                <w:i/>
                <w:iCs/>
                <w:sz w:val="24"/>
                <w:szCs w:val="24"/>
              </w:rPr>
              <w:t>%</w:t>
            </w:r>
          </w:p>
        </w:tc>
      </w:tr>
      <w:tr w:rsidR="00965924" w:rsidRPr="00890716" w14:paraId="2C9DCCAE" w14:textId="77777777" w:rsidTr="00327673">
        <w:trPr>
          <w:trHeight w:val="1026"/>
        </w:trPr>
        <w:tc>
          <w:tcPr>
            <w:tcW w:w="990" w:type="dxa"/>
            <w:vAlign w:val="center"/>
          </w:tcPr>
          <w:p w14:paraId="7F9F6555" w14:textId="0BFA4540" w:rsidR="00965924" w:rsidRPr="00890716" w:rsidRDefault="00327673" w:rsidP="006A1DB7">
            <w:pPr>
              <w:jc w:val="center"/>
              <w:rPr>
                <w:rFonts w:ascii="Times New Roman" w:hAnsi="Times New Roman"/>
                <w:b/>
                <w:iCs/>
                <w:sz w:val="24"/>
                <w:szCs w:val="24"/>
              </w:rPr>
            </w:pPr>
            <w:r>
              <w:rPr>
                <w:rFonts w:ascii="Times New Roman" w:hAnsi="Times New Roman"/>
                <w:b/>
                <w:iCs/>
                <w:sz w:val="24"/>
                <w:szCs w:val="24"/>
              </w:rPr>
              <w:t xml:space="preserve">LOT </w:t>
            </w:r>
            <w:r w:rsidR="00965924" w:rsidRPr="00890716">
              <w:rPr>
                <w:rFonts w:ascii="Times New Roman" w:hAnsi="Times New Roman"/>
                <w:b/>
                <w:iCs/>
                <w:sz w:val="24"/>
                <w:szCs w:val="24"/>
              </w:rPr>
              <w:t>1</w:t>
            </w:r>
          </w:p>
        </w:tc>
        <w:tc>
          <w:tcPr>
            <w:tcW w:w="4058" w:type="dxa"/>
            <w:vAlign w:val="center"/>
          </w:tcPr>
          <w:p w14:paraId="20FF6235" w14:textId="77777777" w:rsidR="00965924" w:rsidRPr="00327673" w:rsidRDefault="008D607E" w:rsidP="006A1DB7">
            <w:pPr>
              <w:tabs>
                <w:tab w:val="left" w:pos="8931"/>
              </w:tabs>
              <w:jc w:val="both"/>
              <w:rPr>
                <w:rFonts w:ascii="Times New Roman" w:hAnsi="Times New Roman"/>
                <w:bCs/>
                <w:sz w:val="24"/>
                <w:szCs w:val="24"/>
                <w:lang w:val="ro-RO"/>
              </w:rPr>
            </w:pPr>
            <w:r w:rsidRPr="00327673">
              <w:rPr>
                <w:rFonts w:ascii="Times New Roman" w:hAnsi="Times New Roman"/>
                <w:bCs/>
                <w:sz w:val="24"/>
                <w:szCs w:val="24"/>
                <w:lang w:val="ro-RO"/>
              </w:rPr>
              <w:t xml:space="preserve">Servicii de </w:t>
            </w:r>
            <w:r w:rsidRPr="00327673">
              <w:rPr>
                <w:rFonts w:ascii="Times New Roman" w:hAnsi="Times New Roman" w:hint="eastAsia"/>
                <w:bCs/>
                <w:sz w:val="24"/>
                <w:szCs w:val="24"/>
                <w:lang w:val="ro-RO"/>
              </w:rPr>
              <w:t>î</w:t>
            </w:r>
            <w:r w:rsidRPr="00327673">
              <w:rPr>
                <w:rFonts w:ascii="Times New Roman" w:hAnsi="Times New Roman"/>
                <w:bCs/>
                <w:sz w:val="24"/>
                <w:szCs w:val="24"/>
                <w:lang w:val="ro-RO"/>
              </w:rPr>
              <w:t>ntre</w:t>
            </w:r>
            <w:r w:rsidRPr="00327673">
              <w:rPr>
                <w:rFonts w:ascii="Times New Roman" w:hAnsi="Times New Roman" w:hint="cs"/>
                <w:bCs/>
                <w:sz w:val="24"/>
                <w:szCs w:val="24"/>
                <w:lang w:val="ro-RO"/>
              </w:rPr>
              <w:t>ţ</w:t>
            </w:r>
            <w:r w:rsidRPr="00327673">
              <w:rPr>
                <w:rFonts w:ascii="Times New Roman" w:hAnsi="Times New Roman"/>
                <w:bCs/>
                <w:sz w:val="24"/>
                <w:szCs w:val="24"/>
                <w:lang w:val="ro-RO"/>
              </w:rPr>
              <w:t xml:space="preserve">inere, verificare </w:t>
            </w:r>
            <w:r w:rsidRPr="00327673">
              <w:rPr>
                <w:rFonts w:ascii="Times New Roman" w:hAnsi="Times New Roman" w:hint="cs"/>
                <w:bCs/>
                <w:sz w:val="24"/>
                <w:szCs w:val="24"/>
                <w:lang w:val="ro-RO"/>
              </w:rPr>
              <w:t>ş</w:t>
            </w:r>
            <w:r w:rsidRPr="00327673">
              <w:rPr>
                <w:rFonts w:ascii="Times New Roman" w:hAnsi="Times New Roman"/>
                <w:bCs/>
                <w:sz w:val="24"/>
                <w:szCs w:val="24"/>
                <w:lang w:val="ro-RO"/>
              </w:rPr>
              <w:t>i repara</w:t>
            </w:r>
            <w:r w:rsidRPr="00327673">
              <w:rPr>
                <w:rFonts w:ascii="Times New Roman" w:hAnsi="Times New Roman" w:hint="cs"/>
                <w:bCs/>
                <w:sz w:val="24"/>
                <w:szCs w:val="24"/>
                <w:lang w:val="ro-RO"/>
              </w:rPr>
              <w:t>ţ</w:t>
            </w:r>
            <w:r w:rsidRPr="00327673">
              <w:rPr>
                <w:rFonts w:ascii="Times New Roman" w:hAnsi="Times New Roman"/>
                <w:bCs/>
                <w:sz w:val="24"/>
                <w:szCs w:val="24"/>
                <w:lang w:val="ro-RO"/>
              </w:rPr>
              <w:t>ii a aparaturii medicale de stomatologie din dotarea Facult</w:t>
            </w:r>
            <w:r w:rsidRPr="00327673">
              <w:rPr>
                <w:rFonts w:ascii="Times New Roman" w:hAnsi="Times New Roman" w:hint="cs"/>
                <w:bCs/>
                <w:sz w:val="24"/>
                <w:szCs w:val="24"/>
                <w:lang w:val="ro-RO"/>
              </w:rPr>
              <w:t>ă</w:t>
            </w:r>
            <w:r w:rsidRPr="00327673">
              <w:rPr>
                <w:rFonts w:ascii="Times New Roman" w:hAnsi="Times New Roman"/>
                <w:bCs/>
                <w:sz w:val="24"/>
                <w:szCs w:val="24"/>
                <w:lang w:val="ro-RO"/>
              </w:rPr>
              <w:t>ții de Medicin</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 și Farmacie, respectiv a Departamentului de medicin</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 dentar</w:t>
            </w:r>
            <w:r w:rsidRPr="00327673">
              <w:rPr>
                <w:rFonts w:ascii="Times New Roman" w:hAnsi="Times New Roman" w:hint="cs"/>
                <w:bCs/>
                <w:sz w:val="24"/>
                <w:szCs w:val="24"/>
                <w:lang w:val="ro-RO"/>
              </w:rPr>
              <w:t>ă</w:t>
            </w:r>
            <w:r w:rsidRPr="00327673">
              <w:rPr>
                <w:rFonts w:ascii="Times New Roman" w:hAnsi="Times New Roman"/>
                <w:bCs/>
                <w:sz w:val="24"/>
                <w:szCs w:val="24"/>
                <w:lang w:val="ro-RO"/>
              </w:rPr>
              <w:t>, din cadrul Universit</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ții </w:t>
            </w:r>
            <w:r w:rsidRPr="00327673">
              <w:rPr>
                <w:rFonts w:ascii="Times New Roman" w:hAnsi="Times New Roman" w:hint="eastAsia"/>
                <w:bCs/>
                <w:sz w:val="24"/>
                <w:szCs w:val="24"/>
                <w:lang w:val="ro-RO"/>
              </w:rPr>
              <w:t>„</w:t>
            </w:r>
            <w:r w:rsidRPr="00327673">
              <w:rPr>
                <w:rFonts w:ascii="Times New Roman" w:hAnsi="Times New Roman"/>
                <w:bCs/>
                <w:sz w:val="24"/>
                <w:szCs w:val="24"/>
                <w:lang w:val="ro-RO"/>
              </w:rPr>
              <w:t>Dun</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rea de Jos” din Galați, situate </w:t>
            </w:r>
            <w:r w:rsidRPr="00327673">
              <w:rPr>
                <w:rFonts w:ascii="Times New Roman" w:hAnsi="Times New Roman" w:hint="eastAsia"/>
                <w:bCs/>
                <w:sz w:val="24"/>
                <w:szCs w:val="24"/>
                <w:lang w:val="ro-RO"/>
              </w:rPr>
              <w:t>î</w:t>
            </w:r>
            <w:r w:rsidRPr="00327673">
              <w:rPr>
                <w:rFonts w:ascii="Times New Roman" w:hAnsi="Times New Roman"/>
                <w:bCs/>
                <w:sz w:val="24"/>
                <w:szCs w:val="24"/>
                <w:lang w:val="ro-RO"/>
              </w:rPr>
              <w:t>n urm</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toarele locații: str. Eroilor nr. 34 </w:t>
            </w:r>
            <w:r w:rsidRPr="00327673">
              <w:rPr>
                <w:rFonts w:ascii="Times New Roman" w:hAnsi="Times New Roman" w:hint="eastAsia"/>
                <w:bCs/>
                <w:sz w:val="24"/>
                <w:szCs w:val="24"/>
                <w:lang w:val="ro-RO"/>
              </w:rPr>
              <w:t>–</w:t>
            </w:r>
            <w:r w:rsidRPr="00327673">
              <w:rPr>
                <w:rFonts w:ascii="Times New Roman" w:hAnsi="Times New Roman"/>
                <w:bCs/>
                <w:sz w:val="24"/>
                <w:szCs w:val="24"/>
                <w:lang w:val="ro-RO"/>
              </w:rPr>
              <w:t xml:space="preserve"> corp cl</w:t>
            </w:r>
            <w:r w:rsidRPr="00327673">
              <w:rPr>
                <w:rFonts w:ascii="Times New Roman" w:hAnsi="Times New Roman" w:hint="cs"/>
                <w:bCs/>
                <w:sz w:val="24"/>
                <w:szCs w:val="24"/>
                <w:lang w:val="ro-RO"/>
              </w:rPr>
              <w:t>ă</w:t>
            </w:r>
            <w:r w:rsidRPr="00327673">
              <w:rPr>
                <w:rFonts w:ascii="Times New Roman" w:hAnsi="Times New Roman"/>
                <w:bCs/>
                <w:sz w:val="24"/>
                <w:szCs w:val="24"/>
                <w:lang w:val="ro-RO"/>
              </w:rPr>
              <w:t xml:space="preserve">dire MG și str. M. Bravu nr. 46-48 </w:t>
            </w:r>
            <w:r w:rsidRPr="00327673">
              <w:rPr>
                <w:rFonts w:ascii="Times New Roman" w:hAnsi="Times New Roman" w:hint="eastAsia"/>
                <w:bCs/>
                <w:sz w:val="24"/>
                <w:szCs w:val="24"/>
                <w:lang w:val="ro-RO"/>
              </w:rPr>
              <w:t>–</w:t>
            </w:r>
            <w:r w:rsidRPr="00327673">
              <w:rPr>
                <w:rFonts w:ascii="Times New Roman" w:hAnsi="Times New Roman"/>
                <w:bCs/>
                <w:sz w:val="24"/>
                <w:szCs w:val="24"/>
                <w:lang w:val="ro-RO"/>
              </w:rPr>
              <w:t xml:space="preserve"> corp cl</w:t>
            </w:r>
            <w:r w:rsidRPr="00327673">
              <w:rPr>
                <w:rFonts w:ascii="Times New Roman" w:hAnsi="Times New Roman" w:hint="cs"/>
                <w:bCs/>
                <w:sz w:val="24"/>
                <w:szCs w:val="24"/>
                <w:lang w:val="ro-RO"/>
              </w:rPr>
              <w:t>ă</w:t>
            </w:r>
            <w:r w:rsidRPr="00327673">
              <w:rPr>
                <w:rFonts w:ascii="Times New Roman" w:hAnsi="Times New Roman"/>
                <w:bCs/>
                <w:sz w:val="24"/>
                <w:szCs w:val="24"/>
                <w:lang w:val="ro-RO"/>
              </w:rPr>
              <w:t>dire MS</w:t>
            </w:r>
          </w:p>
        </w:tc>
        <w:tc>
          <w:tcPr>
            <w:tcW w:w="708" w:type="dxa"/>
            <w:vAlign w:val="center"/>
          </w:tcPr>
          <w:p w14:paraId="006751EA" w14:textId="77777777" w:rsidR="00965924" w:rsidRPr="00890716" w:rsidRDefault="00AF3B22" w:rsidP="006A1DB7">
            <w:pPr>
              <w:jc w:val="center"/>
              <w:rPr>
                <w:rFonts w:ascii="Times New Roman" w:hAnsi="Times New Roman"/>
                <w:b/>
                <w:sz w:val="24"/>
                <w:szCs w:val="24"/>
              </w:rPr>
            </w:pPr>
            <w:r w:rsidRPr="00890716">
              <w:rPr>
                <w:rFonts w:ascii="Times New Roman" w:hAnsi="Times New Roman"/>
                <w:b/>
                <w:sz w:val="24"/>
                <w:szCs w:val="24"/>
              </w:rPr>
              <w:t>serv</w:t>
            </w:r>
          </w:p>
        </w:tc>
        <w:tc>
          <w:tcPr>
            <w:tcW w:w="1276" w:type="dxa"/>
            <w:vAlign w:val="center"/>
          </w:tcPr>
          <w:p w14:paraId="16BE3C80" w14:textId="69B44DED" w:rsidR="00965924" w:rsidRPr="00890716" w:rsidRDefault="00894CCE" w:rsidP="006A1DB7">
            <w:pPr>
              <w:jc w:val="center"/>
              <w:rPr>
                <w:rFonts w:ascii="Times New Roman" w:hAnsi="Times New Roman"/>
                <w:b/>
                <w:sz w:val="24"/>
                <w:szCs w:val="24"/>
              </w:rPr>
            </w:pPr>
            <w:r w:rsidRPr="00890716">
              <w:rPr>
                <w:rFonts w:ascii="Times New Roman" w:hAnsi="Times New Roman"/>
                <w:b/>
                <w:sz w:val="24"/>
                <w:szCs w:val="24"/>
              </w:rPr>
              <w:t>1</w:t>
            </w:r>
            <w:r w:rsidR="00E6321F" w:rsidRPr="00890716">
              <w:rPr>
                <w:rFonts w:ascii="Times New Roman" w:hAnsi="Times New Roman"/>
                <w:b/>
                <w:sz w:val="24"/>
                <w:szCs w:val="24"/>
              </w:rPr>
              <w:t>2</w:t>
            </w:r>
            <w:r w:rsidR="00AF3B22" w:rsidRPr="00890716">
              <w:rPr>
                <w:rFonts w:ascii="Times New Roman" w:hAnsi="Times New Roman"/>
                <w:b/>
                <w:sz w:val="24"/>
                <w:szCs w:val="24"/>
              </w:rPr>
              <w:t xml:space="preserve"> </w:t>
            </w:r>
            <w:proofErr w:type="spellStart"/>
            <w:r w:rsidR="00AF3B22" w:rsidRPr="00890716">
              <w:rPr>
                <w:rFonts w:ascii="Times New Roman" w:hAnsi="Times New Roman"/>
                <w:b/>
                <w:sz w:val="24"/>
                <w:szCs w:val="24"/>
              </w:rPr>
              <w:t>luni</w:t>
            </w:r>
            <w:proofErr w:type="spellEnd"/>
          </w:p>
        </w:tc>
        <w:tc>
          <w:tcPr>
            <w:tcW w:w="1134" w:type="dxa"/>
            <w:vAlign w:val="center"/>
          </w:tcPr>
          <w:p w14:paraId="1B23C0B6" w14:textId="77777777" w:rsidR="00965924" w:rsidRPr="00890716" w:rsidRDefault="00965924" w:rsidP="006A1DB7">
            <w:pPr>
              <w:jc w:val="center"/>
              <w:rPr>
                <w:rFonts w:ascii="Times New Roman" w:hAnsi="Times New Roman"/>
                <w:i/>
                <w:sz w:val="24"/>
                <w:szCs w:val="24"/>
              </w:rPr>
            </w:pPr>
          </w:p>
        </w:tc>
        <w:tc>
          <w:tcPr>
            <w:tcW w:w="1134" w:type="dxa"/>
            <w:vAlign w:val="center"/>
          </w:tcPr>
          <w:p w14:paraId="45A4CF87" w14:textId="77777777" w:rsidR="00965924" w:rsidRPr="00890716" w:rsidRDefault="00965924" w:rsidP="006A1DB7">
            <w:pPr>
              <w:jc w:val="center"/>
              <w:rPr>
                <w:rFonts w:ascii="Times New Roman" w:hAnsi="Times New Roman"/>
                <w:b/>
                <w:i/>
                <w:iCs/>
                <w:sz w:val="24"/>
                <w:szCs w:val="24"/>
              </w:rPr>
            </w:pPr>
          </w:p>
        </w:tc>
        <w:tc>
          <w:tcPr>
            <w:tcW w:w="1134" w:type="dxa"/>
            <w:vAlign w:val="center"/>
          </w:tcPr>
          <w:p w14:paraId="5EBA500C" w14:textId="77777777" w:rsidR="00965924" w:rsidRPr="00890716" w:rsidRDefault="00965924" w:rsidP="006A1DB7">
            <w:pPr>
              <w:jc w:val="center"/>
              <w:rPr>
                <w:rFonts w:ascii="Times New Roman" w:hAnsi="Times New Roman"/>
                <w:b/>
                <w:i/>
                <w:iCs/>
                <w:sz w:val="24"/>
                <w:szCs w:val="24"/>
              </w:rPr>
            </w:pPr>
          </w:p>
        </w:tc>
      </w:tr>
      <w:tr w:rsidR="00CB2ED6" w:rsidRPr="00890716" w14:paraId="108167B9" w14:textId="77777777" w:rsidTr="00327673">
        <w:trPr>
          <w:trHeight w:val="1026"/>
        </w:trPr>
        <w:tc>
          <w:tcPr>
            <w:tcW w:w="990" w:type="dxa"/>
            <w:vAlign w:val="center"/>
          </w:tcPr>
          <w:p w14:paraId="1B853EBC" w14:textId="0AD97431" w:rsidR="00CB2ED6" w:rsidRPr="00890716" w:rsidRDefault="00327673" w:rsidP="00CB2ED6">
            <w:pPr>
              <w:jc w:val="center"/>
              <w:rPr>
                <w:rFonts w:ascii="Times New Roman" w:hAnsi="Times New Roman"/>
                <w:b/>
                <w:iCs/>
                <w:sz w:val="24"/>
                <w:szCs w:val="24"/>
              </w:rPr>
            </w:pPr>
            <w:r>
              <w:rPr>
                <w:rFonts w:ascii="Times New Roman" w:hAnsi="Times New Roman"/>
                <w:b/>
                <w:iCs/>
                <w:sz w:val="24"/>
                <w:szCs w:val="24"/>
              </w:rPr>
              <w:t>LOT 2</w:t>
            </w:r>
          </w:p>
        </w:tc>
        <w:tc>
          <w:tcPr>
            <w:tcW w:w="4058" w:type="dxa"/>
            <w:vAlign w:val="center"/>
          </w:tcPr>
          <w:p w14:paraId="61C46D1D" w14:textId="746085D4" w:rsidR="00CB2ED6" w:rsidRPr="00327673" w:rsidRDefault="000C7F78" w:rsidP="00CB2ED6">
            <w:pPr>
              <w:tabs>
                <w:tab w:val="left" w:pos="8931"/>
              </w:tabs>
              <w:jc w:val="both"/>
              <w:rPr>
                <w:rFonts w:ascii="Times New Roman" w:hAnsi="Times New Roman"/>
                <w:bCs/>
                <w:iCs/>
                <w:sz w:val="24"/>
                <w:szCs w:val="24"/>
                <w:lang w:val="ro-RO"/>
              </w:rPr>
            </w:pPr>
            <w:r w:rsidRPr="00327673">
              <w:rPr>
                <w:rFonts w:ascii="Times New Roman" w:hAnsi="Times New Roman"/>
                <w:bCs/>
                <w:iCs/>
                <w:sz w:val="24"/>
                <w:szCs w:val="24"/>
                <w:lang w:val="ro-RO"/>
              </w:rPr>
              <w:t>Servicii de întreţinere, verificare şi reparaţii a statiilor de compresoare din dotarea Facultății de Medicină și Farmacie, respectiv a Departamentului de medicină dentară, din cadrul Universității „Dunărea de Jos” din Galați, situate în următoarele locații : str. Eroilor nr. 34 – corp clădire MG și str. M. Bravu nr. 46-48 – corp clădire MS</w:t>
            </w:r>
          </w:p>
        </w:tc>
        <w:tc>
          <w:tcPr>
            <w:tcW w:w="708" w:type="dxa"/>
            <w:vAlign w:val="center"/>
          </w:tcPr>
          <w:p w14:paraId="479AE1ED" w14:textId="6587A8CE" w:rsidR="00CB2ED6" w:rsidRPr="00890716" w:rsidRDefault="00CB2ED6" w:rsidP="00CB2ED6">
            <w:pPr>
              <w:jc w:val="center"/>
              <w:rPr>
                <w:rFonts w:ascii="Times New Roman" w:hAnsi="Times New Roman"/>
                <w:b/>
                <w:sz w:val="24"/>
                <w:szCs w:val="24"/>
              </w:rPr>
            </w:pPr>
            <w:r w:rsidRPr="00890716">
              <w:rPr>
                <w:rFonts w:ascii="Times New Roman" w:hAnsi="Times New Roman"/>
                <w:b/>
                <w:sz w:val="24"/>
                <w:szCs w:val="24"/>
              </w:rPr>
              <w:t>serv</w:t>
            </w:r>
          </w:p>
        </w:tc>
        <w:tc>
          <w:tcPr>
            <w:tcW w:w="1276" w:type="dxa"/>
            <w:vAlign w:val="center"/>
          </w:tcPr>
          <w:p w14:paraId="1BDA2C9F" w14:textId="2063C5EC" w:rsidR="00CB2ED6" w:rsidRPr="00890716" w:rsidRDefault="00CB2ED6" w:rsidP="00CB2ED6">
            <w:pPr>
              <w:jc w:val="center"/>
              <w:rPr>
                <w:rFonts w:ascii="Times New Roman" w:hAnsi="Times New Roman"/>
                <w:b/>
                <w:sz w:val="24"/>
                <w:szCs w:val="24"/>
              </w:rPr>
            </w:pPr>
            <w:r w:rsidRPr="00890716">
              <w:rPr>
                <w:rFonts w:ascii="Times New Roman" w:hAnsi="Times New Roman"/>
                <w:b/>
                <w:sz w:val="24"/>
                <w:szCs w:val="24"/>
              </w:rPr>
              <w:t xml:space="preserve">12 </w:t>
            </w:r>
            <w:proofErr w:type="spellStart"/>
            <w:r w:rsidRPr="00890716">
              <w:rPr>
                <w:rFonts w:ascii="Times New Roman" w:hAnsi="Times New Roman"/>
                <w:b/>
                <w:sz w:val="24"/>
                <w:szCs w:val="24"/>
              </w:rPr>
              <w:t>luni</w:t>
            </w:r>
            <w:proofErr w:type="spellEnd"/>
          </w:p>
        </w:tc>
        <w:tc>
          <w:tcPr>
            <w:tcW w:w="1134" w:type="dxa"/>
            <w:vAlign w:val="center"/>
          </w:tcPr>
          <w:p w14:paraId="1BEE9C57" w14:textId="77777777" w:rsidR="00CB2ED6" w:rsidRPr="00890716" w:rsidRDefault="00CB2ED6" w:rsidP="00CB2ED6">
            <w:pPr>
              <w:jc w:val="center"/>
              <w:rPr>
                <w:rFonts w:ascii="Times New Roman" w:hAnsi="Times New Roman"/>
                <w:i/>
                <w:sz w:val="24"/>
                <w:szCs w:val="24"/>
              </w:rPr>
            </w:pPr>
          </w:p>
        </w:tc>
        <w:tc>
          <w:tcPr>
            <w:tcW w:w="1134" w:type="dxa"/>
            <w:vAlign w:val="center"/>
          </w:tcPr>
          <w:p w14:paraId="2BF08182" w14:textId="77777777" w:rsidR="00CB2ED6" w:rsidRPr="00890716" w:rsidRDefault="00CB2ED6" w:rsidP="00CB2ED6">
            <w:pPr>
              <w:jc w:val="center"/>
              <w:rPr>
                <w:rFonts w:ascii="Times New Roman" w:hAnsi="Times New Roman"/>
                <w:b/>
                <w:i/>
                <w:iCs/>
                <w:sz w:val="24"/>
                <w:szCs w:val="24"/>
              </w:rPr>
            </w:pPr>
          </w:p>
        </w:tc>
        <w:tc>
          <w:tcPr>
            <w:tcW w:w="1134" w:type="dxa"/>
            <w:vAlign w:val="center"/>
          </w:tcPr>
          <w:p w14:paraId="44A53224" w14:textId="77777777" w:rsidR="00CB2ED6" w:rsidRPr="00890716" w:rsidRDefault="00CB2ED6" w:rsidP="00CB2ED6">
            <w:pPr>
              <w:jc w:val="center"/>
              <w:rPr>
                <w:rFonts w:ascii="Times New Roman" w:hAnsi="Times New Roman"/>
                <w:b/>
                <w:i/>
                <w:iCs/>
                <w:sz w:val="24"/>
                <w:szCs w:val="24"/>
              </w:rPr>
            </w:pPr>
          </w:p>
        </w:tc>
      </w:tr>
      <w:tr w:rsidR="00CB2ED6" w:rsidRPr="00890716" w14:paraId="7D1A81A0" w14:textId="77777777" w:rsidTr="00327673">
        <w:tc>
          <w:tcPr>
            <w:tcW w:w="990" w:type="dxa"/>
          </w:tcPr>
          <w:p w14:paraId="3CC1ED67" w14:textId="77777777" w:rsidR="00CB2ED6" w:rsidRPr="00890716" w:rsidRDefault="00CB2ED6" w:rsidP="00CB2ED6">
            <w:pPr>
              <w:rPr>
                <w:rFonts w:ascii="Times New Roman" w:hAnsi="Times New Roman"/>
                <w:b/>
                <w:i/>
                <w:iCs/>
                <w:sz w:val="24"/>
                <w:szCs w:val="24"/>
              </w:rPr>
            </w:pPr>
          </w:p>
        </w:tc>
        <w:tc>
          <w:tcPr>
            <w:tcW w:w="4058" w:type="dxa"/>
          </w:tcPr>
          <w:p w14:paraId="76BD591D" w14:textId="77777777" w:rsidR="00CB2ED6" w:rsidRPr="00890716" w:rsidRDefault="00CB2ED6" w:rsidP="00CB2ED6">
            <w:pPr>
              <w:rPr>
                <w:rFonts w:ascii="Times New Roman" w:hAnsi="Times New Roman"/>
                <w:b/>
                <w:bCs/>
                <w:sz w:val="24"/>
                <w:szCs w:val="24"/>
              </w:rPr>
            </w:pPr>
            <w:r w:rsidRPr="00890716">
              <w:rPr>
                <w:rFonts w:ascii="Times New Roman" w:hAnsi="Times New Roman"/>
                <w:b/>
                <w:sz w:val="24"/>
                <w:szCs w:val="24"/>
              </w:rPr>
              <w:t xml:space="preserve">TOTAL </w:t>
            </w:r>
          </w:p>
        </w:tc>
        <w:tc>
          <w:tcPr>
            <w:tcW w:w="708" w:type="dxa"/>
          </w:tcPr>
          <w:p w14:paraId="59109F6D" w14:textId="77777777" w:rsidR="00CB2ED6" w:rsidRPr="00890716" w:rsidRDefault="00CB2ED6" w:rsidP="00CB2ED6">
            <w:pPr>
              <w:rPr>
                <w:rFonts w:ascii="Times New Roman" w:hAnsi="Times New Roman"/>
                <w:b/>
                <w:i/>
                <w:iCs/>
                <w:sz w:val="24"/>
                <w:szCs w:val="24"/>
              </w:rPr>
            </w:pPr>
          </w:p>
        </w:tc>
        <w:tc>
          <w:tcPr>
            <w:tcW w:w="1276" w:type="dxa"/>
            <w:vAlign w:val="center"/>
          </w:tcPr>
          <w:p w14:paraId="6DC0F608" w14:textId="77777777" w:rsidR="00CB2ED6" w:rsidRPr="00890716" w:rsidRDefault="00CB2ED6" w:rsidP="00CB2ED6">
            <w:pPr>
              <w:jc w:val="center"/>
              <w:rPr>
                <w:rFonts w:ascii="Times New Roman" w:hAnsi="Times New Roman"/>
                <w:b/>
                <w:i/>
                <w:iCs/>
                <w:sz w:val="24"/>
                <w:szCs w:val="24"/>
              </w:rPr>
            </w:pPr>
          </w:p>
        </w:tc>
        <w:tc>
          <w:tcPr>
            <w:tcW w:w="1134" w:type="dxa"/>
          </w:tcPr>
          <w:p w14:paraId="1EAB7E27" w14:textId="77777777" w:rsidR="00CB2ED6" w:rsidRPr="00890716" w:rsidRDefault="00CB2ED6" w:rsidP="00CB2ED6">
            <w:pPr>
              <w:rPr>
                <w:rFonts w:ascii="Times New Roman" w:hAnsi="Times New Roman"/>
                <w:b/>
                <w:i/>
                <w:iCs/>
                <w:sz w:val="24"/>
                <w:szCs w:val="24"/>
              </w:rPr>
            </w:pPr>
          </w:p>
        </w:tc>
        <w:tc>
          <w:tcPr>
            <w:tcW w:w="1134" w:type="dxa"/>
          </w:tcPr>
          <w:p w14:paraId="341371B7" w14:textId="77777777" w:rsidR="00CB2ED6" w:rsidRPr="00890716" w:rsidRDefault="00CB2ED6" w:rsidP="00CB2ED6">
            <w:pPr>
              <w:rPr>
                <w:rFonts w:ascii="Times New Roman" w:hAnsi="Times New Roman"/>
                <w:b/>
                <w:i/>
                <w:iCs/>
                <w:sz w:val="24"/>
                <w:szCs w:val="24"/>
              </w:rPr>
            </w:pPr>
          </w:p>
        </w:tc>
        <w:tc>
          <w:tcPr>
            <w:tcW w:w="1134" w:type="dxa"/>
          </w:tcPr>
          <w:p w14:paraId="68FE4142" w14:textId="77777777" w:rsidR="00CB2ED6" w:rsidRPr="00890716" w:rsidRDefault="00CB2ED6" w:rsidP="00CB2ED6">
            <w:pPr>
              <w:rPr>
                <w:rFonts w:ascii="Times New Roman" w:hAnsi="Times New Roman"/>
                <w:b/>
                <w:i/>
                <w:iCs/>
                <w:sz w:val="24"/>
                <w:szCs w:val="24"/>
              </w:rPr>
            </w:pPr>
          </w:p>
        </w:tc>
      </w:tr>
    </w:tbl>
    <w:p w14:paraId="7CEBD29A" w14:textId="77777777" w:rsidR="00965924" w:rsidRPr="00890716" w:rsidRDefault="00965924" w:rsidP="006A1DB7">
      <w:pPr>
        <w:ind w:right="1440"/>
        <w:outlineLvl w:val="0"/>
        <w:rPr>
          <w:rFonts w:ascii="Arial Narrow" w:hAnsi="Arial Narrow"/>
          <w:b/>
          <w:bCs/>
          <w:i/>
          <w:sz w:val="24"/>
          <w:szCs w:val="24"/>
        </w:rPr>
      </w:pPr>
    </w:p>
    <w:p w14:paraId="7DFB6B55" w14:textId="77777777" w:rsidR="00965924" w:rsidRPr="00890716" w:rsidRDefault="00592057" w:rsidP="006A1DB7">
      <w:pPr>
        <w:ind w:right="1440" w:firstLine="90"/>
        <w:outlineLvl w:val="0"/>
        <w:rPr>
          <w:rFonts w:ascii="Arial Narrow" w:hAnsi="Arial Narrow"/>
          <w:b/>
          <w:bCs/>
          <w:i/>
          <w:sz w:val="24"/>
          <w:szCs w:val="24"/>
          <w:lang w:val="fr-FR"/>
        </w:rPr>
      </w:pPr>
      <w:proofErr w:type="spellStart"/>
      <w:r w:rsidRPr="00890716">
        <w:rPr>
          <w:rFonts w:ascii="Arial Narrow" w:hAnsi="Arial Narrow"/>
          <w:b/>
          <w:bCs/>
          <w:i/>
          <w:sz w:val="24"/>
          <w:szCs w:val="24"/>
          <w:lang w:val="fr-FR"/>
        </w:rPr>
        <w:t>Ofertanții</w:t>
      </w:r>
      <w:proofErr w:type="spellEnd"/>
      <w:r w:rsidRPr="00890716">
        <w:rPr>
          <w:rFonts w:ascii="Arial Narrow" w:hAnsi="Arial Narrow"/>
          <w:b/>
          <w:bCs/>
          <w:i/>
          <w:sz w:val="24"/>
          <w:szCs w:val="24"/>
          <w:lang w:val="fr-FR"/>
        </w:rPr>
        <w:t xml:space="preserve"> pot </w:t>
      </w:r>
      <w:proofErr w:type="spellStart"/>
      <w:r w:rsidRPr="00890716">
        <w:rPr>
          <w:rFonts w:ascii="Arial Narrow" w:hAnsi="Arial Narrow"/>
          <w:b/>
          <w:bCs/>
          <w:i/>
          <w:sz w:val="24"/>
          <w:szCs w:val="24"/>
          <w:lang w:val="fr-FR"/>
        </w:rPr>
        <w:t>depune</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ofertă</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pentru</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unul</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sau</w:t>
      </w:r>
      <w:proofErr w:type="spellEnd"/>
      <w:r w:rsidRPr="00890716">
        <w:rPr>
          <w:rFonts w:ascii="Arial Narrow" w:hAnsi="Arial Narrow"/>
          <w:b/>
          <w:bCs/>
          <w:i/>
          <w:sz w:val="24"/>
          <w:szCs w:val="24"/>
          <w:lang w:val="fr-FR"/>
        </w:rPr>
        <w:t xml:space="preserve"> mai </w:t>
      </w:r>
      <w:proofErr w:type="spellStart"/>
      <w:r w:rsidRPr="00890716">
        <w:rPr>
          <w:rFonts w:ascii="Arial Narrow" w:hAnsi="Arial Narrow"/>
          <w:b/>
          <w:bCs/>
          <w:i/>
          <w:sz w:val="24"/>
          <w:szCs w:val="24"/>
          <w:lang w:val="fr-FR"/>
        </w:rPr>
        <w:t>multe</w:t>
      </w:r>
      <w:proofErr w:type="spellEnd"/>
      <w:r w:rsidRPr="00890716">
        <w:rPr>
          <w:rFonts w:ascii="Arial Narrow" w:hAnsi="Arial Narrow"/>
          <w:b/>
          <w:bCs/>
          <w:i/>
          <w:sz w:val="24"/>
          <w:szCs w:val="24"/>
          <w:lang w:val="fr-FR"/>
        </w:rPr>
        <w:t xml:space="preserve"> </w:t>
      </w:r>
      <w:proofErr w:type="spellStart"/>
      <w:r w:rsidRPr="00890716">
        <w:rPr>
          <w:rFonts w:ascii="Arial Narrow" w:hAnsi="Arial Narrow"/>
          <w:b/>
          <w:bCs/>
          <w:i/>
          <w:sz w:val="24"/>
          <w:szCs w:val="24"/>
          <w:lang w:val="fr-FR"/>
        </w:rPr>
        <w:t>loturi</w:t>
      </w:r>
      <w:proofErr w:type="spellEnd"/>
      <w:r w:rsidRPr="00890716">
        <w:rPr>
          <w:rFonts w:ascii="Arial Narrow" w:hAnsi="Arial Narrow"/>
          <w:b/>
          <w:bCs/>
          <w:i/>
          <w:sz w:val="24"/>
          <w:szCs w:val="24"/>
          <w:lang w:val="fr-FR"/>
        </w:rPr>
        <w:t>.</w:t>
      </w:r>
    </w:p>
    <w:p w14:paraId="315192CB" w14:textId="77777777" w:rsidR="00E5056B" w:rsidRPr="00890716" w:rsidRDefault="00E5056B" w:rsidP="006A1DB7">
      <w:pPr>
        <w:ind w:right="1440"/>
        <w:outlineLvl w:val="0"/>
        <w:rPr>
          <w:rFonts w:ascii="Arial Narrow" w:hAnsi="Arial Narrow"/>
          <w:i/>
          <w:sz w:val="24"/>
          <w:szCs w:val="24"/>
          <w:lang w:val="fr-FR"/>
        </w:rPr>
      </w:pPr>
    </w:p>
    <w:p w14:paraId="2179336A" w14:textId="77777777" w:rsidR="00B27ACD" w:rsidRPr="00890716" w:rsidRDefault="00B27ACD" w:rsidP="006A1DB7">
      <w:pPr>
        <w:spacing w:after="120"/>
        <w:rPr>
          <w:rFonts w:ascii="Arial Narrow" w:hAnsi="Arial Narrow"/>
          <w:i/>
          <w:sz w:val="24"/>
          <w:szCs w:val="24"/>
          <w:lang w:val="fr-FR"/>
        </w:rPr>
      </w:pP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a </w:t>
      </w:r>
      <w:proofErr w:type="spellStart"/>
      <w:r w:rsidRPr="00890716">
        <w:rPr>
          <w:rFonts w:ascii="Arial Narrow" w:hAnsi="Arial Narrow"/>
          <w:i/>
          <w:sz w:val="24"/>
          <w:szCs w:val="24"/>
          <w:lang w:val="fr-FR"/>
        </w:rPr>
        <w:t>reprezentantului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
    <w:p w14:paraId="41B62FCA" w14:textId="77777777" w:rsidR="00B27ACD" w:rsidRPr="00890716" w:rsidRDefault="00B27ACD" w:rsidP="006A1DB7">
      <w:pPr>
        <w:spacing w:after="120"/>
        <w:jc w:val="both"/>
        <w:rPr>
          <w:rFonts w:ascii="Arial Narrow" w:hAnsi="Arial Narrow"/>
          <w:i/>
          <w:sz w:val="24"/>
          <w:szCs w:val="24"/>
          <w:lang w:val="fr-FR"/>
        </w:rPr>
      </w:pPr>
      <w:proofErr w:type="spellStart"/>
      <w:proofErr w:type="gram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şi</w:t>
      </w:r>
      <w:proofErr w:type="spellEnd"/>
      <w:proofErr w:type="gram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prenumele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semnatarului</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055440C3"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Capacitate</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0C452D4B" w14:textId="77777777" w:rsidR="00B27ACD" w:rsidRPr="00890716" w:rsidRDefault="00B27ACD" w:rsidP="006A1DB7">
      <w:pPr>
        <w:spacing w:after="120"/>
        <w:jc w:val="both"/>
        <w:rPr>
          <w:rFonts w:ascii="Arial Narrow" w:hAnsi="Arial Narrow"/>
          <w:b/>
          <w:i/>
          <w:sz w:val="24"/>
          <w:szCs w:val="24"/>
          <w:lang w:val="fr-FR"/>
        </w:rPr>
      </w:pPr>
      <w:proofErr w:type="spellStart"/>
      <w:r w:rsidRPr="00890716">
        <w:rPr>
          <w:rFonts w:ascii="Arial Narrow" w:hAnsi="Arial Narrow"/>
          <w:b/>
          <w:i/>
          <w:sz w:val="24"/>
          <w:szCs w:val="24"/>
          <w:lang w:val="fr-FR"/>
        </w:rPr>
        <w:t>Detalii</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despre</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ofertant</w:t>
      </w:r>
      <w:proofErr w:type="spellEnd"/>
      <w:r w:rsidRPr="00890716">
        <w:rPr>
          <w:rFonts w:ascii="Arial Narrow" w:hAnsi="Arial Narrow"/>
          <w:b/>
          <w:i/>
          <w:sz w:val="24"/>
          <w:szCs w:val="24"/>
          <w:lang w:val="fr-FR"/>
        </w:rPr>
        <w:t xml:space="preserve"> </w:t>
      </w:r>
    </w:p>
    <w:p w14:paraId="54E74F6A"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proofErr w:type="gram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r w:rsidRPr="00890716">
        <w:rPr>
          <w:rFonts w:ascii="Arial Narrow" w:hAnsi="Arial Narrow"/>
          <w:i/>
          <w:sz w:val="24"/>
          <w:szCs w:val="24"/>
          <w:lang w:val="fr-FR"/>
        </w:rPr>
        <w:tab/>
      </w:r>
      <w:proofErr w:type="gram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48DE860D"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Ţara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reşedinţă</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BC973D2"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A6D03A0"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corespondenţă</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dacă</w:t>
      </w:r>
      <w:proofErr w:type="spellEnd"/>
      <w:r w:rsidRPr="00890716">
        <w:rPr>
          <w:rFonts w:ascii="Arial Narrow" w:hAnsi="Arial Narrow"/>
          <w:i/>
          <w:sz w:val="24"/>
          <w:szCs w:val="24"/>
          <w:lang w:val="fr-FR"/>
        </w:rPr>
        <w:t xml:space="preserve"> este </w:t>
      </w:r>
      <w:proofErr w:type="spellStart"/>
      <w:r w:rsidRPr="00890716">
        <w:rPr>
          <w:rFonts w:ascii="Arial Narrow" w:hAnsi="Arial Narrow"/>
          <w:i/>
          <w:sz w:val="24"/>
          <w:szCs w:val="24"/>
          <w:lang w:val="fr-FR"/>
        </w:rPr>
        <w:t>diferită</w:t>
      </w:r>
      <w:proofErr w:type="spellEnd"/>
      <w:r w:rsidRPr="00890716">
        <w:rPr>
          <w:rFonts w:ascii="Arial Narrow" w:hAnsi="Arial Narrow"/>
          <w:i/>
          <w:sz w:val="24"/>
          <w:szCs w:val="24"/>
          <w:lang w:val="fr-FR"/>
        </w:rPr>
        <w:t>)</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6330DDC6" w14:textId="77777777" w:rsidR="00B27ACD" w:rsidRPr="00890716" w:rsidRDefault="00B27ACD"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w:t>
      </w:r>
      <w:proofErr w:type="gramStart"/>
      <w:r w:rsidRPr="00890716">
        <w:rPr>
          <w:rFonts w:ascii="Arial Narrow" w:hAnsi="Arial Narrow"/>
          <w:i/>
          <w:sz w:val="24"/>
          <w:szCs w:val="24"/>
          <w:lang w:val="fr-FR"/>
        </w:rPr>
        <w:t>de e-mail</w:t>
      </w:r>
      <w:proofErr w:type="gramEnd"/>
      <w:r w:rsidRPr="00890716">
        <w:rPr>
          <w:rFonts w:ascii="Arial Narrow" w:hAnsi="Arial Narrow"/>
          <w:i/>
          <w:sz w:val="24"/>
          <w:szCs w:val="24"/>
          <w:lang w:val="fr-FR"/>
        </w:rPr>
        <w:t xml:space="preserve">                                                                                    .....................................................</w:t>
      </w:r>
    </w:p>
    <w:p w14:paraId="64B8EE29" w14:textId="77777777" w:rsidR="00B27ACD" w:rsidRPr="00890716" w:rsidRDefault="00B27ACD" w:rsidP="006A1DB7">
      <w:pPr>
        <w:spacing w:after="120"/>
        <w:jc w:val="both"/>
        <w:rPr>
          <w:rFonts w:ascii="Arial Narrow" w:hAnsi="Arial Narrow"/>
          <w:i/>
          <w:sz w:val="24"/>
          <w:szCs w:val="24"/>
          <w:lang w:val="fr-FR"/>
        </w:rPr>
      </w:pPr>
      <w:r w:rsidRPr="00890716">
        <w:rPr>
          <w:rFonts w:ascii="Arial Narrow" w:hAnsi="Arial Narrow"/>
          <w:i/>
          <w:sz w:val="24"/>
          <w:szCs w:val="24"/>
          <w:lang w:val="fr-FR"/>
        </w:rPr>
        <w:t>Telefon / Fax</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2595970D" w14:textId="77777777" w:rsidR="00681F2A" w:rsidRDefault="00B27ACD" w:rsidP="006A1DB7">
      <w:pPr>
        <w:spacing w:after="120"/>
        <w:jc w:val="both"/>
        <w:rPr>
          <w:rFonts w:ascii="Arial Narrow" w:hAnsi="Arial Narrow"/>
          <w:i/>
          <w:sz w:val="24"/>
          <w:szCs w:val="24"/>
          <w:lang w:val="pt-BR"/>
        </w:rPr>
      </w:pPr>
      <w:r w:rsidRPr="00890716">
        <w:rPr>
          <w:rFonts w:ascii="Arial Narrow" w:hAnsi="Arial Narrow"/>
          <w:i/>
          <w:sz w:val="24"/>
          <w:szCs w:val="24"/>
          <w:lang w:val="pt-BR"/>
        </w:rPr>
        <w:t xml:space="preserve">Data </w:t>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Pr="00890716">
        <w:rPr>
          <w:rFonts w:ascii="Arial Narrow" w:hAnsi="Arial Narrow"/>
          <w:i/>
          <w:sz w:val="24"/>
          <w:szCs w:val="24"/>
          <w:lang w:val="pt-BR"/>
        </w:rPr>
        <w:tab/>
      </w:r>
      <w:r w:rsidR="00681F2A" w:rsidRPr="00890716">
        <w:rPr>
          <w:rFonts w:ascii="Arial Narrow" w:hAnsi="Arial Narrow"/>
          <w:i/>
          <w:sz w:val="24"/>
          <w:szCs w:val="24"/>
          <w:lang w:val="pt-BR"/>
        </w:rPr>
        <w:t xml:space="preserve">                                 .....................................................</w:t>
      </w:r>
    </w:p>
    <w:p w14:paraId="68161011" w14:textId="77777777" w:rsidR="005361DF" w:rsidRPr="00890716" w:rsidRDefault="005361DF" w:rsidP="006A1DB7">
      <w:pPr>
        <w:spacing w:after="120"/>
        <w:jc w:val="both"/>
        <w:rPr>
          <w:rFonts w:ascii="Arial Narrow" w:hAnsi="Arial Narrow"/>
          <w:i/>
          <w:sz w:val="24"/>
          <w:szCs w:val="24"/>
          <w:lang w:val="pt-BR"/>
        </w:rPr>
      </w:pPr>
    </w:p>
    <w:p w14:paraId="54CF663C" w14:textId="03F04AEB" w:rsidR="00CD3BF8" w:rsidRPr="00890716" w:rsidRDefault="00CD3BF8" w:rsidP="006A1DB7">
      <w:pPr>
        <w:jc w:val="right"/>
        <w:rPr>
          <w:rFonts w:ascii="Arial Narrow" w:hAnsi="Arial Narrow"/>
          <w:b/>
          <w:i/>
          <w:noProof/>
          <w:sz w:val="24"/>
          <w:szCs w:val="24"/>
          <w:lang w:val="pt-BR"/>
        </w:rPr>
      </w:pPr>
      <w:r w:rsidRPr="00890716">
        <w:rPr>
          <w:rFonts w:ascii="Arial Narrow" w:hAnsi="Arial Narrow"/>
          <w:b/>
          <w:i/>
          <w:noProof/>
          <w:sz w:val="24"/>
          <w:szCs w:val="24"/>
          <w:lang w:val="pt-BR"/>
        </w:rPr>
        <w:lastRenderedPageBreak/>
        <w:t>FORMULARUL nr.4</w:t>
      </w:r>
    </w:p>
    <w:p w14:paraId="3391F393" w14:textId="77777777" w:rsidR="00CD3BF8" w:rsidRPr="00890716" w:rsidRDefault="00CD3BF8" w:rsidP="006A1DB7">
      <w:pPr>
        <w:jc w:val="center"/>
        <w:rPr>
          <w:rFonts w:ascii="Arial Narrow" w:hAnsi="Arial Narrow"/>
          <w:b/>
          <w:sz w:val="24"/>
          <w:szCs w:val="24"/>
          <w:lang w:val="pt-BR"/>
        </w:rPr>
      </w:pPr>
    </w:p>
    <w:p w14:paraId="013A17D6" w14:textId="77777777" w:rsidR="00CD3BF8" w:rsidRPr="00890716" w:rsidRDefault="00CD3BF8" w:rsidP="006A1DB7">
      <w:pPr>
        <w:ind w:right="1440"/>
        <w:rPr>
          <w:rFonts w:ascii="Arial Narrow" w:hAnsi="Arial Narrow" w:cs="Arial"/>
          <w:color w:val="000000"/>
          <w:sz w:val="24"/>
          <w:szCs w:val="24"/>
          <w:lang w:val="pt-BR"/>
        </w:rPr>
      </w:pPr>
    </w:p>
    <w:p w14:paraId="2CB12085" w14:textId="77777777" w:rsidR="00CD3BF8" w:rsidRPr="00890716" w:rsidRDefault="00CD3BF8" w:rsidP="006A1DB7">
      <w:pPr>
        <w:ind w:firstLine="720"/>
        <w:jc w:val="both"/>
        <w:outlineLvl w:val="0"/>
        <w:rPr>
          <w:rFonts w:ascii="Arial Narrow" w:hAnsi="Arial Narrow" w:cs="Arial"/>
          <w:color w:val="000000"/>
          <w:sz w:val="24"/>
          <w:szCs w:val="24"/>
        </w:rPr>
      </w:pPr>
      <w:r w:rsidRPr="00890716">
        <w:rPr>
          <w:rFonts w:ascii="Arial Narrow" w:hAnsi="Arial Narrow" w:cs="Arial"/>
          <w:color w:val="000000"/>
          <w:sz w:val="24"/>
          <w:szCs w:val="24"/>
        </w:rPr>
        <w:t>OFERTANTUL</w:t>
      </w:r>
    </w:p>
    <w:p w14:paraId="22395580" w14:textId="77777777" w:rsidR="00CD3BF8" w:rsidRPr="00890716" w:rsidRDefault="00CD3BF8" w:rsidP="006A1DB7">
      <w:pPr>
        <w:ind w:firstLine="720"/>
        <w:jc w:val="both"/>
        <w:rPr>
          <w:rFonts w:ascii="Arial Narrow" w:hAnsi="Arial Narrow" w:cs="Arial"/>
          <w:color w:val="000000"/>
          <w:sz w:val="24"/>
          <w:szCs w:val="24"/>
        </w:rPr>
      </w:pPr>
      <w:r w:rsidRPr="00890716">
        <w:rPr>
          <w:rFonts w:ascii="Arial Narrow" w:hAnsi="Arial Narrow" w:cs="Arial"/>
          <w:color w:val="000000"/>
          <w:sz w:val="24"/>
          <w:szCs w:val="24"/>
        </w:rPr>
        <w:t>__________________</w:t>
      </w:r>
    </w:p>
    <w:p w14:paraId="0C91E3E9" w14:textId="77777777" w:rsidR="00CD3BF8" w:rsidRPr="00890716" w:rsidRDefault="00CD3BF8" w:rsidP="006A1DB7">
      <w:pPr>
        <w:ind w:firstLine="720"/>
        <w:jc w:val="both"/>
        <w:rPr>
          <w:rFonts w:ascii="Arial Narrow" w:hAnsi="Arial Narrow" w:cs="Arial"/>
          <w:i/>
          <w:color w:val="000000"/>
          <w:sz w:val="24"/>
          <w:szCs w:val="24"/>
        </w:rPr>
      </w:pPr>
      <w:r w:rsidRPr="00890716">
        <w:rPr>
          <w:rFonts w:ascii="Arial Narrow" w:hAnsi="Arial Narrow" w:cs="Arial"/>
          <w:color w:val="000000"/>
          <w:sz w:val="24"/>
          <w:szCs w:val="24"/>
        </w:rPr>
        <w:t xml:space="preserve">   </w:t>
      </w:r>
      <w:r w:rsidRPr="00890716">
        <w:rPr>
          <w:rFonts w:ascii="Arial Narrow" w:hAnsi="Arial Narrow" w:cs="Arial"/>
          <w:i/>
          <w:color w:val="000000"/>
          <w:sz w:val="24"/>
          <w:szCs w:val="24"/>
        </w:rPr>
        <w:t>(</w:t>
      </w:r>
      <w:proofErr w:type="spellStart"/>
      <w:r w:rsidRPr="00890716">
        <w:rPr>
          <w:rFonts w:ascii="Arial Narrow" w:hAnsi="Arial Narrow" w:cs="Arial"/>
          <w:i/>
          <w:color w:val="000000"/>
          <w:sz w:val="24"/>
          <w:szCs w:val="24"/>
        </w:rPr>
        <w:t>denumirea</w:t>
      </w:r>
      <w:proofErr w:type="spellEnd"/>
      <w:r w:rsidRPr="00890716">
        <w:rPr>
          <w:rFonts w:ascii="Arial Narrow" w:hAnsi="Arial Narrow" w:cs="Arial"/>
          <w:i/>
          <w:color w:val="000000"/>
          <w:sz w:val="24"/>
          <w:szCs w:val="24"/>
        </w:rPr>
        <w:t>/</w:t>
      </w:r>
      <w:proofErr w:type="spellStart"/>
      <w:r w:rsidRPr="00890716">
        <w:rPr>
          <w:rFonts w:ascii="Arial Narrow" w:hAnsi="Arial Narrow" w:cs="Arial"/>
          <w:i/>
          <w:color w:val="000000"/>
          <w:sz w:val="24"/>
          <w:szCs w:val="24"/>
        </w:rPr>
        <w:t>numele</w:t>
      </w:r>
      <w:proofErr w:type="spellEnd"/>
      <w:r w:rsidRPr="00890716">
        <w:rPr>
          <w:rFonts w:ascii="Arial Narrow" w:hAnsi="Arial Narrow" w:cs="Arial"/>
          <w:i/>
          <w:color w:val="000000"/>
          <w:sz w:val="24"/>
          <w:szCs w:val="24"/>
        </w:rPr>
        <w:t>)</w:t>
      </w:r>
    </w:p>
    <w:p w14:paraId="7DA2001B" w14:textId="77777777" w:rsidR="00CD3BF8" w:rsidRPr="00890716" w:rsidRDefault="00CD3BF8" w:rsidP="006A1DB7">
      <w:pPr>
        <w:tabs>
          <w:tab w:val="right" w:pos="0"/>
        </w:tabs>
        <w:rPr>
          <w:rFonts w:ascii="Arial Narrow" w:hAnsi="Arial Narrow" w:cs="Arial"/>
          <w:color w:val="000000"/>
          <w:sz w:val="24"/>
          <w:szCs w:val="24"/>
        </w:rPr>
      </w:pPr>
    </w:p>
    <w:p w14:paraId="4AEB0BA3" w14:textId="77777777" w:rsidR="00CD3BF8" w:rsidRPr="00890716" w:rsidRDefault="00CD3BF8" w:rsidP="006A1DB7">
      <w:pPr>
        <w:tabs>
          <w:tab w:val="right" w:pos="0"/>
        </w:tabs>
        <w:rPr>
          <w:rFonts w:ascii="Arial Narrow" w:hAnsi="Arial Narrow" w:cs="Arial"/>
          <w:color w:val="000000"/>
          <w:sz w:val="24"/>
          <w:szCs w:val="24"/>
        </w:rPr>
      </w:pPr>
    </w:p>
    <w:p w14:paraId="362A418F" w14:textId="77777777" w:rsidR="00CD3BF8" w:rsidRPr="00890716" w:rsidRDefault="00CD3BF8" w:rsidP="006A1DB7">
      <w:pPr>
        <w:spacing w:after="120"/>
        <w:jc w:val="center"/>
        <w:outlineLvl w:val="0"/>
        <w:rPr>
          <w:rFonts w:ascii="Arial Narrow" w:hAnsi="Arial Narrow" w:cs="Arial"/>
          <w:b/>
          <w:sz w:val="24"/>
          <w:szCs w:val="24"/>
        </w:rPr>
      </w:pPr>
      <w:r w:rsidRPr="00890716">
        <w:rPr>
          <w:rFonts w:ascii="Arial Narrow" w:hAnsi="Arial Narrow" w:cs="Arial"/>
          <w:b/>
          <w:sz w:val="24"/>
          <w:szCs w:val="24"/>
        </w:rPr>
        <w:t>PROPUNERE TEHNICA</w:t>
      </w:r>
    </w:p>
    <w:p w14:paraId="0E21E085" w14:textId="77777777" w:rsidR="00CD3BF8" w:rsidRPr="00890716" w:rsidRDefault="00CD3BF8" w:rsidP="006A1DB7">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890716" w14:paraId="03483659" w14:textId="77777777" w:rsidTr="009F608B">
        <w:trPr>
          <w:jc w:val="center"/>
        </w:trPr>
        <w:tc>
          <w:tcPr>
            <w:tcW w:w="641" w:type="dxa"/>
            <w:tcMar>
              <w:left w:w="57" w:type="dxa"/>
              <w:right w:w="57" w:type="dxa"/>
            </w:tcMar>
            <w:vAlign w:val="center"/>
          </w:tcPr>
          <w:p w14:paraId="44AF126D" w14:textId="77777777" w:rsidR="00CD3BF8" w:rsidRPr="00890716" w:rsidRDefault="00CD3BF8" w:rsidP="006A1DB7">
            <w:pPr>
              <w:jc w:val="center"/>
              <w:rPr>
                <w:rFonts w:ascii="Times New Roman" w:hAnsi="Times New Roman"/>
                <w:b/>
                <w:i/>
                <w:sz w:val="22"/>
                <w:szCs w:val="22"/>
              </w:rPr>
            </w:pPr>
            <w:r w:rsidRPr="00890716">
              <w:rPr>
                <w:rFonts w:ascii="Times New Roman" w:hAnsi="Times New Roman"/>
                <w:b/>
                <w:i/>
                <w:sz w:val="22"/>
                <w:szCs w:val="22"/>
              </w:rPr>
              <w:t>NR.</w:t>
            </w:r>
          </w:p>
          <w:p w14:paraId="0B62BDB6" w14:textId="4DDE269A" w:rsidR="00CD3BF8" w:rsidRPr="00890716" w:rsidRDefault="000C7F78" w:rsidP="006A1DB7">
            <w:pPr>
              <w:jc w:val="center"/>
              <w:rPr>
                <w:rFonts w:ascii="Times New Roman" w:hAnsi="Times New Roman"/>
                <w:sz w:val="22"/>
                <w:szCs w:val="22"/>
              </w:rPr>
            </w:pPr>
            <w:r>
              <w:rPr>
                <w:rFonts w:ascii="Times New Roman" w:hAnsi="Times New Roman"/>
                <w:b/>
                <w:i/>
                <w:sz w:val="22"/>
                <w:szCs w:val="22"/>
              </w:rPr>
              <w:t>LOT</w:t>
            </w:r>
            <w:r w:rsidR="00CD3BF8" w:rsidRPr="00890716">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890716" w:rsidRDefault="00CD3BF8" w:rsidP="006A1DB7">
            <w:pPr>
              <w:pStyle w:val="Heading2"/>
              <w:numPr>
                <w:ilvl w:val="0"/>
                <w:numId w:val="0"/>
              </w:numPr>
              <w:jc w:val="center"/>
              <w:rPr>
                <w:rFonts w:ascii="Times New Roman" w:hAnsi="Times New Roman"/>
                <w:i/>
                <w:iCs/>
                <w:caps/>
                <w:sz w:val="22"/>
              </w:rPr>
            </w:pPr>
            <w:r w:rsidRPr="00890716">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890716" w:rsidRDefault="00CD3BF8" w:rsidP="006A1DB7">
            <w:pPr>
              <w:pStyle w:val="Heading2"/>
              <w:numPr>
                <w:ilvl w:val="0"/>
                <w:numId w:val="0"/>
              </w:numPr>
              <w:jc w:val="center"/>
              <w:rPr>
                <w:rFonts w:ascii="Times New Roman" w:hAnsi="Times New Roman"/>
                <w:i/>
                <w:iCs/>
                <w:caps/>
                <w:sz w:val="22"/>
              </w:rPr>
            </w:pPr>
            <w:r w:rsidRPr="00890716">
              <w:rPr>
                <w:rFonts w:ascii="Times New Roman" w:hAnsi="Times New Roman"/>
                <w:i/>
                <w:iCs/>
                <w:caps/>
                <w:sz w:val="22"/>
              </w:rPr>
              <w:t>Ofertă CONTRACTANT</w:t>
            </w:r>
          </w:p>
        </w:tc>
      </w:tr>
      <w:tr w:rsidR="00263141" w:rsidRPr="00890716" w14:paraId="796A47FA" w14:textId="77777777" w:rsidTr="00263141">
        <w:trPr>
          <w:trHeight w:val="447"/>
          <w:jc w:val="center"/>
        </w:trPr>
        <w:tc>
          <w:tcPr>
            <w:tcW w:w="641" w:type="dxa"/>
            <w:tcMar>
              <w:left w:w="57" w:type="dxa"/>
              <w:right w:w="57" w:type="dxa"/>
            </w:tcMar>
            <w:vAlign w:val="center"/>
          </w:tcPr>
          <w:p w14:paraId="76C5C825" w14:textId="201EA5E0" w:rsidR="00263141" w:rsidRPr="009D0651" w:rsidRDefault="00263141" w:rsidP="006A1DB7">
            <w:pPr>
              <w:jc w:val="center"/>
              <w:rPr>
                <w:rFonts w:ascii="Times New Roman" w:hAnsi="Times New Roman"/>
                <w:b/>
                <w:bCs/>
                <w:sz w:val="22"/>
                <w:szCs w:val="22"/>
              </w:rPr>
            </w:pPr>
            <w:r w:rsidRPr="009D0651">
              <w:rPr>
                <w:rFonts w:ascii="Times New Roman" w:hAnsi="Times New Roman"/>
                <w:b/>
                <w:bCs/>
                <w:sz w:val="22"/>
                <w:szCs w:val="22"/>
              </w:rPr>
              <w:t>1</w:t>
            </w:r>
          </w:p>
        </w:tc>
        <w:tc>
          <w:tcPr>
            <w:tcW w:w="9076" w:type="dxa"/>
            <w:gridSpan w:val="2"/>
            <w:tcMar>
              <w:left w:w="57" w:type="dxa"/>
              <w:right w:w="57" w:type="dxa"/>
            </w:tcMar>
          </w:tcPr>
          <w:p w14:paraId="2EE0996A" w14:textId="735F0A64" w:rsidR="00263141" w:rsidRPr="00263141" w:rsidRDefault="00263141" w:rsidP="00263141">
            <w:pPr>
              <w:spacing w:before="120" w:after="120"/>
              <w:jc w:val="center"/>
              <w:rPr>
                <w:rFonts w:ascii="Times New Roman" w:hAnsi="Times New Roman"/>
                <w:b/>
                <w:bCs/>
                <w:sz w:val="22"/>
                <w:szCs w:val="22"/>
                <w:lang w:val="ro-RO"/>
              </w:rPr>
            </w:pPr>
            <w:r w:rsidRPr="00263141">
              <w:rPr>
                <w:rFonts w:ascii="Times New Roman" w:hAnsi="Times New Roman"/>
                <w:b/>
                <w:bCs/>
                <w:sz w:val="22"/>
                <w:szCs w:val="22"/>
                <w:lang w:val="ro-RO"/>
              </w:rPr>
              <w:t>LOTUL 1 – MENTENANTA UNITURI</w:t>
            </w:r>
          </w:p>
        </w:tc>
      </w:tr>
      <w:tr w:rsidR="00003021" w:rsidRPr="00896BFC" w14:paraId="00825DBA" w14:textId="77777777" w:rsidTr="00263141">
        <w:trPr>
          <w:trHeight w:val="2787"/>
          <w:jc w:val="center"/>
        </w:trPr>
        <w:tc>
          <w:tcPr>
            <w:tcW w:w="641" w:type="dxa"/>
            <w:tcMar>
              <w:left w:w="57" w:type="dxa"/>
              <w:right w:w="57" w:type="dxa"/>
            </w:tcMar>
            <w:vAlign w:val="center"/>
          </w:tcPr>
          <w:p w14:paraId="0459B72C" w14:textId="77777777" w:rsidR="00003021" w:rsidRPr="00896BFC" w:rsidRDefault="00003021" w:rsidP="006A1DB7">
            <w:pPr>
              <w:jc w:val="center"/>
              <w:rPr>
                <w:rFonts w:ascii="Times New Roman" w:hAnsi="Times New Roman"/>
                <w:sz w:val="22"/>
                <w:szCs w:val="22"/>
              </w:rPr>
            </w:pPr>
          </w:p>
        </w:tc>
        <w:tc>
          <w:tcPr>
            <w:tcW w:w="6104" w:type="dxa"/>
            <w:tcMar>
              <w:left w:w="57" w:type="dxa"/>
              <w:right w:w="57" w:type="dxa"/>
            </w:tcMar>
          </w:tcPr>
          <w:p w14:paraId="774FB237" w14:textId="77777777" w:rsidR="00896BFC" w:rsidRPr="00896BFC" w:rsidRDefault="00896BFC" w:rsidP="00896BFC">
            <w:pPr>
              <w:widowControl w:val="0"/>
              <w:ind w:right="282"/>
              <w:jc w:val="both"/>
              <w:rPr>
                <w:rFonts w:ascii="Times New Roman" w:hAnsi="Times New Roman"/>
                <w:bCs/>
                <w:sz w:val="22"/>
                <w:szCs w:val="22"/>
                <w:lang w:val="ro-RO"/>
              </w:rPr>
            </w:pPr>
            <w:r w:rsidRPr="00896BFC">
              <w:rPr>
                <w:rFonts w:ascii="Times New Roman" w:hAnsi="Times New Roman"/>
                <w:b/>
                <w:sz w:val="22"/>
                <w:szCs w:val="22"/>
                <w:lang w:val="ro-RO"/>
              </w:rPr>
              <w:t>Cerinta nr. 1</w:t>
            </w:r>
          </w:p>
          <w:p w14:paraId="4774D06E" w14:textId="77777777" w:rsidR="00896BFC" w:rsidRPr="00896BFC" w:rsidRDefault="00896BFC" w:rsidP="00896BFC">
            <w:pPr>
              <w:ind w:right="282"/>
              <w:jc w:val="both"/>
              <w:rPr>
                <w:rFonts w:ascii="Times New Roman" w:hAnsi="Times New Roman"/>
                <w:bCs/>
                <w:sz w:val="22"/>
                <w:szCs w:val="22"/>
                <w:lang w:val="ro-RO"/>
              </w:rPr>
            </w:pPr>
            <w:r w:rsidRPr="00896BFC">
              <w:rPr>
                <w:rFonts w:ascii="Times New Roman" w:hAnsi="Times New Roman"/>
                <w:bCs/>
                <w:sz w:val="22"/>
                <w:szCs w:val="22"/>
                <w:lang w:val="ro-RO"/>
              </w:rPr>
              <w:t>Operatorii economici ce depun oferta trebuie să dovedească o formă de înregistrare în condiţiile legii din ţara de rezidenţă, din care să reiasă că operatorul economic este legal constituit, că nu se află în niciuna dintre situaţiile de anulare a constituirii precum și faptul că are capacitatea profesională de a realiza activităţile care fac obiectul contractului.</w:t>
            </w:r>
          </w:p>
          <w:p w14:paraId="676CEDE4" w14:textId="77777777" w:rsidR="00896BFC" w:rsidRPr="00896BFC" w:rsidRDefault="00896BFC" w:rsidP="00896BFC">
            <w:pPr>
              <w:ind w:right="282"/>
              <w:jc w:val="both"/>
              <w:rPr>
                <w:rFonts w:ascii="Times New Roman" w:hAnsi="Times New Roman"/>
                <w:b/>
                <w:bCs/>
                <w:sz w:val="22"/>
                <w:szCs w:val="22"/>
                <w:lang w:val="ro-RO"/>
              </w:rPr>
            </w:pPr>
            <w:r w:rsidRPr="00896BFC">
              <w:rPr>
                <w:rFonts w:ascii="Times New Roman" w:hAnsi="Times New Roman"/>
                <w:bCs/>
                <w:sz w:val="22"/>
                <w:szCs w:val="22"/>
                <w:lang w:val="ro-RO"/>
              </w:rPr>
              <w:t xml:space="preserve">Atestarea formei de înregistrare profesională a operatorului economic ofertant: </w:t>
            </w:r>
          </w:p>
          <w:p w14:paraId="58EF2D2D" w14:textId="77777777" w:rsidR="00896BFC" w:rsidRPr="00896BFC" w:rsidRDefault="00896BFC" w:rsidP="00896BFC">
            <w:pPr>
              <w:ind w:right="282"/>
              <w:jc w:val="both"/>
              <w:rPr>
                <w:rFonts w:ascii="Times New Roman" w:hAnsi="Times New Roman"/>
                <w:b/>
                <w:bCs/>
                <w:sz w:val="22"/>
                <w:szCs w:val="22"/>
                <w:lang w:val="ro-RO"/>
              </w:rPr>
            </w:pPr>
            <w:r w:rsidRPr="00896BFC">
              <w:rPr>
                <w:rFonts w:ascii="Times New Roman" w:hAnsi="Times New Roman"/>
                <w:b/>
                <w:bCs/>
                <w:sz w:val="22"/>
                <w:szCs w:val="22"/>
                <w:lang w:val="ro-RO"/>
              </w:rPr>
              <w:t xml:space="preserve">a) pentru persoane juridice/fizice române: </w:t>
            </w:r>
          </w:p>
          <w:p w14:paraId="6AA50005" w14:textId="77777777" w:rsidR="00896BFC" w:rsidRPr="00896BFC" w:rsidRDefault="00896BFC" w:rsidP="00896BFC">
            <w:pPr>
              <w:ind w:right="282"/>
              <w:jc w:val="both"/>
              <w:rPr>
                <w:rFonts w:ascii="Times New Roman" w:hAnsi="Times New Roman"/>
                <w:b/>
                <w:bCs/>
                <w:sz w:val="22"/>
                <w:szCs w:val="22"/>
                <w:lang w:val="ro-RO"/>
              </w:rPr>
            </w:pPr>
            <w:r w:rsidRPr="00896BFC">
              <w:rPr>
                <w:rFonts w:ascii="Times New Roman" w:hAnsi="Times New Roman"/>
                <w:b/>
                <w:bCs/>
                <w:sz w:val="22"/>
                <w:szCs w:val="22"/>
                <w:lang w:val="ro-RO"/>
              </w:rPr>
              <w:t>1) pentru persoane juridice:</w:t>
            </w:r>
            <w:r w:rsidRPr="00896BFC">
              <w:rPr>
                <w:rFonts w:ascii="Times New Roman" w:hAnsi="Times New Roman"/>
                <w:bCs/>
                <w:sz w:val="22"/>
                <w:szCs w:val="22"/>
                <w:lang w:val="ro-RO"/>
              </w:rPr>
              <w:t xml:space="preserve"> Certificat constatator emis de Oficiul Registrului Comertului de pe lângă Tribunalul judeţean astfel încȃt informaţiile cuprinse în acesta să fie valabile /reale la data prezentării;</w:t>
            </w:r>
          </w:p>
          <w:p w14:paraId="56FEB680" w14:textId="77777777" w:rsidR="00896BFC" w:rsidRPr="00896BFC" w:rsidRDefault="00896BFC" w:rsidP="00896BFC">
            <w:pPr>
              <w:ind w:right="282"/>
              <w:jc w:val="both"/>
              <w:rPr>
                <w:rFonts w:ascii="Times New Roman" w:hAnsi="Times New Roman"/>
                <w:b/>
                <w:bCs/>
                <w:sz w:val="22"/>
                <w:szCs w:val="22"/>
                <w:lang w:val="ro-RO"/>
              </w:rPr>
            </w:pPr>
            <w:r w:rsidRPr="00896BFC">
              <w:rPr>
                <w:rFonts w:ascii="Times New Roman" w:hAnsi="Times New Roman"/>
                <w:b/>
                <w:bCs/>
                <w:sz w:val="22"/>
                <w:szCs w:val="22"/>
                <w:lang w:val="ro-RO"/>
              </w:rPr>
              <w:t>2) pentru persoane fizice:</w:t>
            </w:r>
            <w:r w:rsidRPr="00896BFC">
              <w:rPr>
                <w:rFonts w:ascii="Times New Roman" w:hAnsi="Times New Roman"/>
                <w:bCs/>
                <w:sz w:val="22"/>
                <w:szCs w:val="22"/>
                <w:lang w:val="ro-RO"/>
              </w:rPr>
              <w:t xml:space="preserve"> Autorizaţie de funcţionare, emisă de Oficiul Registrului Comerţului de pe langă Tribunalul judeţean, conform O.U.G. nr. 44/2008 cu modificarile si completarile ulterioare;</w:t>
            </w:r>
          </w:p>
          <w:p w14:paraId="04AC41EB" w14:textId="77777777" w:rsidR="00896BFC" w:rsidRPr="00896BFC" w:rsidRDefault="00896BFC" w:rsidP="00896BFC">
            <w:pPr>
              <w:ind w:right="282"/>
              <w:jc w:val="both"/>
              <w:rPr>
                <w:rFonts w:ascii="Times New Roman" w:hAnsi="Times New Roman"/>
                <w:bCs/>
                <w:sz w:val="22"/>
                <w:szCs w:val="22"/>
                <w:lang w:val="ro-RO"/>
              </w:rPr>
            </w:pPr>
            <w:r w:rsidRPr="00896BFC">
              <w:rPr>
                <w:rFonts w:ascii="Times New Roman" w:hAnsi="Times New Roman"/>
                <w:b/>
                <w:bCs/>
                <w:sz w:val="22"/>
                <w:szCs w:val="22"/>
                <w:lang w:val="ro-RO"/>
              </w:rPr>
              <w:t>b)</w:t>
            </w:r>
            <w:r w:rsidRPr="00896BFC">
              <w:rPr>
                <w:rFonts w:ascii="Times New Roman" w:hAnsi="Times New Roman"/>
                <w:bCs/>
                <w:sz w:val="22"/>
                <w:szCs w:val="22"/>
                <w:lang w:val="ro-RO"/>
              </w:rPr>
              <w:t xml:space="preserve"> </w:t>
            </w:r>
            <w:r w:rsidRPr="00896BFC">
              <w:rPr>
                <w:rFonts w:ascii="Times New Roman" w:hAnsi="Times New Roman"/>
                <w:b/>
                <w:bCs/>
                <w:sz w:val="22"/>
                <w:szCs w:val="22"/>
                <w:lang w:val="ro-RO"/>
              </w:rPr>
              <w:t>pentru persoane juridice /fizice straine:</w:t>
            </w:r>
            <w:r w:rsidRPr="00896BFC">
              <w:rPr>
                <w:rFonts w:ascii="Times New Roman" w:hAnsi="Times New Roman"/>
                <w:bCs/>
                <w:sz w:val="22"/>
                <w:szCs w:val="22"/>
                <w:lang w:val="ro-RO"/>
              </w:rPr>
              <w:t xml:space="preserve"> Prezentarea de Documente care dovedesc o formă de înregistrare / atestare ori apartenenţă din punct de vedere profesional din ţara de origine a ofertantului traduse în limba româna.</w:t>
            </w:r>
          </w:p>
          <w:p w14:paraId="5F6979AF" w14:textId="77777777" w:rsidR="00896BFC" w:rsidRPr="00896BFC" w:rsidRDefault="00896BFC" w:rsidP="00896BFC">
            <w:pPr>
              <w:ind w:right="282"/>
              <w:jc w:val="both"/>
              <w:rPr>
                <w:rFonts w:ascii="Times New Roman" w:eastAsia="Arial" w:hAnsi="Times New Roman"/>
                <w:b/>
                <w:bCs/>
                <w:sz w:val="22"/>
                <w:szCs w:val="22"/>
                <w:lang w:val="fr-FR"/>
              </w:rPr>
            </w:pPr>
            <w:r w:rsidRPr="00896BFC">
              <w:rPr>
                <w:rFonts w:ascii="Times New Roman" w:hAnsi="Times New Roman"/>
                <w:bCs/>
                <w:sz w:val="22"/>
                <w:szCs w:val="22"/>
                <w:lang w:val="ro-RO"/>
              </w:rPr>
              <w:t>Se solicită ca obiectul contractului să aibă corespondent în codul CAEN din certificatul constatator emis de ONRC.</w:t>
            </w:r>
          </w:p>
          <w:p w14:paraId="6C6E19F2" w14:textId="77777777" w:rsidR="00896BFC" w:rsidRPr="00896BFC" w:rsidRDefault="00896BFC" w:rsidP="00896BFC">
            <w:pPr>
              <w:widowControl w:val="0"/>
              <w:jc w:val="both"/>
              <w:rPr>
                <w:rFonts w:ascii="Times New Roman" w:eastAsia="Arial" w:hAnsi="Times New Roman"/>
                <w:sz w:val="22"/>
                <w:szCs w:val="22"/>
                <w:lang w:val="fr-FR"/>
              </w:rPr>
            </w:pPr>
            <w:proofErr w:type="gramStart"/>
            <w:r w:rsidRPr="00896BFC">
              <w:rPr>
                <w:rFonts w:ascii="Times New Roman" w:eastAsia="Arial" w:hAnsi="Times New Roman"/>
                <w:b/>
                <w:bCs/>
                <w:sz w:val="22"/>
                <w:szCs w:val="22"/>
                <w:lang w:val="fr-FR"/>
              </w:rPr>
              <w:t>Nota:</w:t>
            </w:r>
            <w:proofErr w:type="gramEnd"/>
            <w:r w:rsidRPr="00896BFC">
              <w:rPr>
                <w:rFonts w:ascii="Times New Roman" w:eastAsia="Arial" w:hAnsi="Times New Roman"/>
                <w:sz w:val="22"/>
                <w:szCs w:val="22"/>
                <w:lang w:val="fr-FR"/>
              </w:rPr>
              <w:t xml:space="preserve"> </w:t>
            </w:r>
          </w:p>
          <w:p w14:paraId="01D575FC" w14:textId="77777777" w:rsidR="009D0651" w:rsidRPr="00896BFC" w:rsidRDefault="00896BFC" w:rsidP="00896BFC">
            <w:pPr>
              <w:ind w:right="282"/>
              <w:jc w:val="both"/>
              <w:rPr>
                <w:rFonts w:ascii="Times New Roman" w:eastAsia="Arial" w:hAnsi="Times New Roman"/>
                <w:sz w:val="22"/>
                <w:szCs w:val="22"/>
                <w:lang w:val="fr-FR"/>
              </w:rPr>
            </w:pPr>
            <w:proofErr w:type="spellStart"/>
            <w:r w:rsidRPr="00896BFC">
              <w:rPr>
                <w:rFonts w:ascii="Times New Roman" w:eastAsia="Arial" w:hAnsi="Times New Roman"/>
                <w:sz w:val="22"/>
                <w:szCs w:val="22"/>
                <w:lang w:val="fr-FR"/>
              </w:rPr>
              <w:t>În</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cazul</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depunerii</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unei</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oferte</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în</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asociere</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fiecare</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asociat</w:t>
            </w:r>
            <w:proofErr w:type="spellEnd"/>
            <w:r w:rsidRPr="00896BFC">
              <w:rPr>
                <w:rFonts w:ascii="Times New Roman" w:eastAsia="Arial" w:hAnsi="Times New Roman"/>
                <w:sz w:val="22"/>
                <w:szCs w:val="22"/>
                <w:lang w:val="fr-FR"/>
              </w:rPr>
              <w:t xml:space="preserve"> are </w:t>
            </w:r>
            <w:proofErr w:type="spellStart"/>
            <w:r w:rsidRPr="00896BFC">
              <w:rPr>
                <w:rFonts w:ascii="Times New Roman" w:eastAsia="Arial" w:hAnsi="Times New Roman"/>
                <w:sz w:val="22"/>
                <w:szCs w:val="22"/>
                <w:lang w:val="fr-FR"/>
              </w:rPr>
              <w:t>obligatia</w:t>
            </w:r>
            <w:proofErr w:type="spellEnd"/>
            <w:r w:rsidRPr="00896BFC">
              <w:rPr>
                <w:rFonts w:ascii="Times New Roman" w:eastAsia="Arial" w:hAnsi="Times New Roman"/>
                <w:sz w:val="22"/>
                <w:szCs w:val="22"/>
                <w:lang w:val="fr-FR"/>
              </w:rPr>
              <w:t xml:space="preserve"> </w:t>
            </w:r>
            <w:proofErr w:type="gramStart"/>
            <w:r w:rsidRPr="00896BFC">
              <w:rPr>
                <w:rFonts w:ascii="Times New Roman" w:eastAsia="Arial" w:hAnsi="Times New Roman"/>
                <w:sz w:val="22"/>
                <w:szCs w:val="22"/>
                <w:lang w:val="fr-FR"/>
              </w:rPr>
              <w:t>de a</w:t>
            </w:r>
            <w:proofErr w:type="gram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demonstra</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îndeplinirea</w:t>
            </w:r>
            <w:proofErr w:type="spellEnd"/>
            <w:r w:rsidRPr="00896BFC">
              <w:rPr>
                <w:rFonts w:ascii="Times New Roman" w:eastAsia="Arial" w:hAnsi="Times New Roman"/>
                <w:sz w:val="22"/>
                <w:szCs w:val="22"/>
                <w:lang w:val="fr-FR"/>
              </w:rPr>
              <w:t xml:space="preserve"> </w:t>
            </w:r>
            <w:proofErr w:type="spellStart"/>
            <w:r w:rsidRPr="00896BFC">
              <w:rPr>
                <w:rFonts w:ascii="Times New Roman" w:eastAsia="Arial" w:hAnsi="Times New Roman"/>
                <w:sz w:val="22"/>
                <w:szCs w:val="22"/>
                <w:lang w:val="fr-FR"/>
              </w:rPr>
              <w:t>cerintei</w:t>
            </w:r>
            <w:proofErr w:type="spellEnd"/>
            <w:r w:rsidRPr="00896BFC">
              <w:rPr>
                <w:rFonts w:ascii="Times New Roman" w:eastAsia="Arial" w:hAnsi="Times New Roman"/>
                <w:sz w:val="22"/>
                <w:szCs w:val="22"/>
                <w:lang w:val="fr-FR"/>
              </w:rPr>
              <w:t>.</w:t>
            </w:r>
          </w:p>
          <w:p w14:paraId="4D432D23" w14:textId="77777777" w:rsidR="00896BFC" w:rsidRPr="00896BFC" w:rsidRDefault="00896BFC" w:rsidP="00896BFC">
            <w:pPr>
              <w:ind w:right="282"/>
              <w:jc w:val="both"/>
              <w:rPr>
                <w:rFonts w:ascii="Times New Roman" w:eastAsia="Arial" w:hAnsi="Times New Roman"/>
                <w:bCs/>
                <w:kern w:val="1"/>
                <w:sz w:val="22"/>
                <w:szCs w:val="22"/>
                <w:lang w:val="fr-FR"/>
              </w:rPr>
            </w:pPr>
          </w:p>
          <w:p w14:paraId="191A4D5C" w14:textId="77777777" w:rsidR="00896BFC" w:rsidRPr="00896BFC" w:rsidRDefault="00896BFC" w:rsidP="00896BFC">
            <w:pPr>
              <w:ind w:right="282"/>
              <w:jc w:val="both"/>
              <w:rPr>
                <w:rFonts w:ascii="Times New Roman" w:hAnsi="Times New Roman"/>
                <w:b/>
                <w:bCs/>
                <w:i/>
                <w:iCs/>
                <w:sz w:val="22"/>
                <w:szCs w:val="22"/>
                <w:lang w:val="ro-RO"/>
              </w:rPr>
            </w:pPr>
            <w:r w:rsidRPr="00896BFC">
              <w:rPr>
                <w:rFonts w:ascii="Times New Roman" w:hAnsi="Times New Roman"/>
                <w:bCs/>
                <w:i/>
                <w:iCs/>
                <w:sz w:val="22"/>
                <w:szCs w:val="22"/>
                <w:lang w:val="ro-RO"/>
              </w:rPr>
              <w:t xml:space="preserve">Cerinţa se consideră indeplinită prin prezentarea </w:t>
            </w:r>
            <w:r w:rsidRPr="00896BFC">
              <w:rPr>
                <w:rFonts w:ascii="Times New Roman" w:eastAsia="Arial" w:hAnsi="Times New Roman"/>
                <w:i/>
                <w:iCs/>
                <w:sz w:val="22"/>
                <w:szCs w:val="22"/>
                <w:lang w:val="ro-RO"/>
              </w:rPr>
              <w:t>certificatului constatator emis de ONRC.</w:t>
            </w:r>
          </w:p>
          <w:p w14:paraId="2116925F" w14:textId="77777777" w:rsidR="00896BFC" w:rsidRPr="00896BFC" w:rsidRDefault="00896BFC" w:rsidP="00896BFC">
            <w:pPr>
              <w:ind w:right="282"/>
              <w:jc w:val="both"/>
              <w:rPr>
                <w:rFonts w:ascii="Times New Roman" w:hAnsi="Times New Roman"/>
                <w:bCs/>
                <w:i/>
                <w:iCs/>
                <w:sz w:val="22"/>
                <w:szCs w:val="22"/>
                <w:lang w:val="ro-RO"/>
              </w:rPr>
            </w:pPr>
            <w:r w:rsidRPr="00896BFC">
              <w:rPr>
                <w:rFonts w:ascii="Times New Roman" w:hAnsi="Times New Roman"/>
                <w:b/>
                <w:bCs/>
                <w:i/>
                <w:iCs/>
                <w:sz w:val="22"/>
                <w:szCs w:val="22"/>
                <w:lang w:val="ro-RO"/>
              </w:rPr>
              <w:t>Pentru persoanele juridice străine</w:t>
            </w:r>
          </w:p>
          <w:p w14:paraId="79FA1914" w14:textId="77777777" w:rsidR="00896BFC" w:rsidRPr="00896BFC" w:rsidRDefault="00896BFC" w:rsidP="00896BFC">
            <w:pPr>
              <w:ind w:right="282"/>
              <w:jc w:val="both"/>
              <w:rPr>
                <w:rFonts w:ascii="Times New Roman" w:hAnsi="Times New Roman"/>
                <w:b/>
                <w:bCs/>
                <w:i/>
                <w:iCs/>
                <w:sz w:val="22"/>
                <w:szCs w:val="22"/>
                <w:lang w:val="ro-RO"/>
              </w:rPr>
            </w:pPr>
            <w:r w:rsidRPr="00896BFC">
              <w:rPr>
                <w:rFonts w:ascii="Times New Roman" w:hAnsi="Times New Roman"/>
                <w:bCs/>
                <w:i/>
                <w:iCs/>
                <w:sz w:val="22"/>
                <w:szCs w:val="22"/>
                <w:lang w:val="ro-RO"/>
              </w:rPr>
              <w:t>Se va prezenta document care dovedeşte o formă de înregistrare/atestare.</w:t>
            </w:r>
          </w:p>
          <w:p w14:paraId="0AA11AEA" w14:textId="77777777" w:rsidR="00896BFC" w:rsidRPr="00896BFC" w:rsidRDefault="00896BFC" w:rsidP="00896BFC">
            <w:pPr>
              <w:ind w:right="282"/>
              <w:jc w:val="both"/>
              <w:rPr>
                <w:rFonts w:ascii="Times New Roman" w:hAnsi="Times New Roman"/>
                <w:bCs/>
                <w:i/>
                <w:iCs/>
                <w:sz w:val="22"/>
                <w:szCs w:val="22"/>
                <w:lang w:val="ro-RO"/>
              </w:rPr>
            </w:pPr>
            <w:r w:rsidRPr="00896BFC">
              <w:rPr>
                <w:rFonts w:ascii="Times New Roman" w:hAnsi="Times New Roman"/>
                <w:b/>
                <w:bCs/>
                <w:i/>
                <w:iCs/>
                <w:sz w:val="22"/>
                <w:szCs w:val="22"/>
                <w:lang w:val="ro-RO"/>
              </w:rPr>
              <w:t xml:space="preserve">Pentru persoane fizice </w:t>
            </w:r>
          </w:p>
          <w:p w14:paraId="61924637" w14:textId="77777777" w:rsidR="00896BFC" w:rsidRPr="00896BFC" w:rsidRDefault="00896BFC" w:rsidP="00896BFC">
            <w:pPr>
              <w:ind w:right="282"/>
              <w:jc w:val="both"/>
              <w:rPr>
                <w:rFonts w:ascii="Times New Roman" w:hAnsi="Times New Roman"/>
                <w:i/>
                <w:iCs/>
                <w:sz w:val="22"/>
                <w:szCs w:val="22"/>
                <w:lang w:val="ro-RO"/>
              </w:rPr>
            </w:pPr>
            <w:r w:rsidRPr="00896BFC">
              <w:rPr>
                <w:rFonts w:ascii="Times New Roman" w:hAnsi="Times New Roman"/>
                <w:bCs/>
                <w:i/>
                <w:iCs/>
                <w:sz w:val="22"/>
                <w:szCs w:val="22"/>
                <w:lang w:val="ro-RO"/>
              </w:rPr>
              <w:t>Se va prezenta document edificator prin care să dovedească o forma de înregistrare ca persoană fizică.</w:t>
            </w:r>
          </w:p>
          <w:p w14:paraId="6E96718A" w14:textId="56E63DEB" w:rsidR="00896BFC" w:rsidRPr="00896BFC" w:rsidRDefault="00896BFC" w:rsidP="00896BFC">
            <w:pPr>
              <w:ind w:right="282"/>
              <w:jc w:val="both"/>
              <w:rPr>
                <w:rFonts w:ascii="Times New Roman" w:hAnsi="Times New Roman"/>
                <w:bCs/>
                <w:kern w:val="1"/>
                <w:sz w:val="22"/>
                <w:szCs w:val="22"/>
                <w:lang w:val="ro-RO"/>
              </w:rPr>
            </w:pPr>
          </w:p>
        </w:tc>
        <w:tc>
          <w:tcPr>
            <w:tcW w:w="2972" w:type="dxa"/>
            <w:tcMar>
              <w:left w:w="57" w:type="dxa"/>
              <w:right w:w="57" w:type="dxa"/>
            </w:tcMar>
          </w:tcPr>
          <w:p w14:paraId="1C8EA41C" w14:textId="77777777" w:rsidR="00003021" w:rsidRPr="00896BFC" w:rsidRDefault="00003021" w:rsidP="006A1DB7">
            <w:pPr>
              <w:spacing w:before="120" w:after="120"/>
              <w:jc w:val="both"/>
              <w:rPr>
                <w:rFonts w:ascii="Times New Roman" w:hAnsi="Times New Roman"/>
                <w:sz w:val="22"/>
                <w:szCs w:val="22"/>
                <w:lang w:val="ro-RO"/>
              </w:rPr>
            </w:pPr>
            <w:r w:rsidRPr="00896BFC">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273A8C15" w14:textId="77777777" w:rsidR="00003021" w:rsidRPr="00896BFC" w:rsidRDefault="00003021" w:rsidP="006A1DB7">
            <w:pPr>
              <w:spacing w:before="120" w:after="120"/>
              <w:rPr>
                <w:rFonts w:ascii="Times New Roman" w:hAnsi="Times New Roman"/>
                <w:sz w:val="22"/>
                <w:szCs w:val="22"/>
                <w:lang w:val="ro-RO"/>
              </w:rPr>
            </w:pPr>
          </w:p>
          <w:p w14:paraId="0C1CC72A" w14:textId="77777777" w:rsidR="00003021" w:rsidRPr="00896BFC" w:rsidRDefault="00003021" w:rsidP="006A1DB7">
            <w:pPr>
              <w:spacing w:before="120" w:after="120"/>
              <w:jc w:val="both"/>
              <w:rPr>
                <w:rFonts w:ascii="Times New Roman" w:hAnsi="Times New Roman"/>
                <w:b/>
                <w:i/>
                <w:color w:val="000000"/>
                <w:sz w:val="22"/>
                <w:szCs w:val="22"/>
                <w:lang w:val="fr-FR"/>
              </w:rPr>
            </w:pPr>
            <w:r w:rsidRPr="00896BFC">
              <w:rPr>
                <w:rFonts w:ascii="Times New Roman" w:hAnsi="Times New Roman"/>
                <w:b/>
                <w:i/>
                <w:color w:val="000000"/>
                <w:sz w:val="22"/>
                <w:szCs w:val="22"/>
                <w:lang w:val="fr-FR"/>
              </w:rPr>
              <w:t xml:space="preserve">SE COMPLETEAZĂ DE CĂTRE OFERTANT CUM RESPECTĂ CERINȚELE TEHNICE MINIMALE SOLICITATE ÎN CAIETUL DE SARCINI. </w:t>
            </w:r>
          </w:p>
          <w:p w14:paraId="47115F50" w14:textId="77777777" w:rsidR="00003021" w:rsidRPr="00896BFC" w:rsidRDefault="00003021" w:rsidP="009D0651">
            <w:pPr>
              <w:ind w:right="282"/>
              <w:jc w:val="both"/>
              <w:rPr>
                <w:rFonts w:ascii="Times New Roman" w:hAnsi="Times New Roman"/>
                <w:sz w:val="22"/>
                <w:szCs w:val="22"/>
                <w:lang w:val="fr-FR"/>
              </w:rPr>
            </w:pPr>
          </w:p>
        </w:tc>
      </w:tr>
      <w:tr w:rsidR="00003021" w:rsidRPr="00896BFC" w14:paraId="3813284B" w14:textId="77777777" w:rsidTr="009F608B">
        <w:trPr>
          <w:trHeight w:val="566"/>
          <w:jc w:val="center"/>
        </w:trPr>
        <w:tc>
          <w:tcPr>
            <w:tcW w:w="641" w:type="dxa"/>
            <w:tcMar>
              <w:left w:w="57" w:type="dxa"/>
              <w:right w:w="57" w:type="dxa"/>
            </w:tcMar>
            <w:vAlign w:val="center"/>
          </w:tcPr>
          <w:p w14:paraId="2630148D" w14:textId="77777777" w:rsidR="00003021" w:rsidRPr="00896BFC" w:rsidRDefault="00003021" w:rsidP="006A1DB7">
            <w:pPr>
              <w:jc w:val="center"/>
              <w:rPr>
                <w:rFonts w:ascii="Times New Roman" w:hAnsi="Times New Roman"/>
                <w:sz w:val="22"/>
                <w:szCs w:val="22"/>
              </w:rPr>
            </w:pPr>
          </w:p>
        </w:tc>
        <w:tc>
          <w:tcPr>
            <w:tcW w:w="6104" w:type="dxa"/>
            <w:tcMar>
              <w:left w:w="57" w:type="dxa"/>
              <w:right w:w="57" w:type="dxa"/>
            </w:tcMar>
          </w:tcPr>
          <w:p w14:paraId="670FE07A" w14:textId="77777777" w:rsidR="00896BFC" w:rsidRPr="00896BFC" w:rsidRDefault="00896BFC" w:rsidP="00896BFC">
            <w:pPr>
              <w:widowControl w:val="0"/>
              <w:ind w:right="282"/>
              <w:jc w:val="both"/>
              <w:rPr>
                <w:rFonts w:ascii="Times New Roman" w:hAnsi="Times New Roman"/>
                <w:bCs/>
                <w:sz w:val="22"/>
                <w:szCs w:val="22"/>
                <w:lang w:val="ro-RO"/>
              </w:rPr>
            </w:pPr>
            <w:r w:rsidRPr="00896BFC">
              <w:rPr>
                <w:rFonts w:ascii="Times New Roman" w:hAnsi="Times New Roman"/>
                <w:b/>
                <w:sz w:val="22"/>
                <w:szCs w:val="22"/>
                <w:lang w:val="ro-RO"/>
              </w:rPr>
              <w:t>Cerinta nr. 2</w:t>
            </w:r>
          </w:p>
          <w:p w14:paraId="67238D2C" w14:textId="77777777" w:rsidR="00896BFC" w:rsidRDefault="00896BFC" w:rsidP="00896BFC">
            <w:pPr>
              <w:widowControl w:val="0"/>
              <w:ind w:right="282"/>
              <w:jc w:val="both"/>
              <w:rPr>
                <w:rFonts w:ascii="Times New Roman" w:eastAsia="Arial" w:hAnsi="Times New Roman"/>
                <w:sz w:val="22"/>
                <w:szCs w:val="22"/>
              </w:rPr>
            </w:pPr>
            <w:proofErr w:type="spellStart"/>
            <w:r w:rsidRPr="00896BFC">
              <w:rPr>
                <w:rFonts w:ascii="Times New Roman" w:eastAsia="Arial" w:hAnsi="Times New Roman"/>
                <w:sz w:val="22"/>
                <w:szCs w:val="22"/>
              </w:rPr>
              <w:t>Operatorii</w:t>
            </w:r>
            <w:proofErr w:type="spellEnd"/>
            <w:r w:rsidRPr="00896BFC">
              <w:rPr>
                <w:rFonts w:ascii="Times New Roman" w:eastAsia="Arial" w:hAnsi="Times New Roman"/>
                <w:sz w:val="22"/>
                <w:szCs w:val="22"/>
              </w:rPr>
              <w:t xml:space="preserve"> economici </w:t>
            </w:r>
            <w:proofErr w:type="spellStart"/>
            <w:r w:rsidRPr="00896BFC">
              <w:rPr>
                <w:rFonts w:ascii="Times New Roman" w:eastAsia="Arial" w:hAnsi="Times New Roman"/>
                <w:sz w:val="22"/>
                <w:szCs w:val="22"/>
              </w:rPr>
              <w:t>ce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depun</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oferta</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trebuie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să</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dovedească</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că</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dețin</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autorizatie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emisa</w:t>
            </w:r>
            <w:proofErr w:type="spellEnd"/>
            <w:r w:rsidRPr="00896BFC">
              <w:rPr>
                <w:rFonts w:ascii="Times New Roman" w:eastAsia="Arial" w:hAnsi="Times New Roman"/>
                <w:sz w:val="22"/>
                <w:szCs w:val="22"/>
              </w:rPr>
              <w:t xml:space="preserve"> de </w:t>
            </w:r>
            <w:proofErr w:type="spellStart"/>
            <w:r w:rsidRPr="00896BFC">
              <w:rPr>
                <w:rFonts w:ascii="Times New Roman" w:eastAsia="Arial" w:hAnsi="Times New Roman"/>
                <w:sz w:val="22"/>
                <w:szCs w:val="22"/>
              </w:rPr>
              <w:t>Agentia</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Nationala</w:t>
            </w:r>
            <w:proofErr w:type="spellEnd"/>
            <w:r w:rsidRPr="00896BFC">
              <w:rPr>
                <w:rFonts w:ascii="Times New Roman" w:eastAsia="Arial" w:hAnsi="Times New Roman"/>
                <w:sz w:val="22"/>
                <w:szCs w:val="22"/>
              </w:rPr>
              <w:t xml:space="preserve"> a </w:t>
            </w:r>
            <w:proofErr w:type="spellStart"/>
            <w:r w:rsidRPr="00896BFC">
              <w:rPr>
                <w:rFonts w:ascii="Times New Roman" w:eastAsia="Arial" w:hAnsi="Times New Roman"/>
                <w:sz w:val="22"/>
                <w:szCs w:val="22"/>
              </w:rPr>
              <w:t>Medicamentului</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si</w:t>
            </w:r>
            <w:proofErr w:type="spellEnd"/>
            <w:r w:rsidRPr="00896BFC">
              <w:rPr>
                <w:rFonts w:ascii="Times New Roman" w:eastAsia="Arial" w:hAnsi="Times New Roman"/>
                <w:sz w:val="22"/>
                <w:szCs w:val="22"/>
              </w:rPr>
              <w:t xml:space="preserve"> a </w:t>
            </w:r>
            <w:proofErr w:type="spellStart"/>
            <w:r w:rsidRPr="00896BFC">
              <w:rPr>
                <w:rFonts w:ascii="Times New Roman" w:eastAsia="Arial" w:hAnsi="Times New Roman"/>
                <w:sz w:val="22"/>
                <w:szCs w:val="22"/>
              </w:rPr>
              <w:t>Dispozitivelor</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medicale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pentru</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reparare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mentenanta</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si</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punere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în</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functiune</w:t>
            </w:r>
            <w:proofErr w:type="spellEnd"/>
            <w:r w:rsidRPr="00896BFC">
              <w:rPr>
                <w:rFonts w:ascii="Times New Roman" w:eastAsia="Arial" w:hAnsi="Times New Roman"/>
                <w:sz w:val="22"/>
                <w:szCs w:val="22"/>
              </w:rPr>
              <w:t>/</w:t>
            </w:r>
            <w:proofErr w:type="spellStart"/>
            <w:r w:rsidRPr="00896BFC">
              <w:rPr>
                <w:rFonts w:ascii="Times New Roman" w:eastAsia="Arial" w:hAnsi="Times New Roman"/>
                <w:sz w:val="22"/>
                <w:szCs w:val="22"/>
              </w:rPr>
              <w:t>instalare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dispozitive</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medicale</w:t>
            </w:r>
            <w:proofErr w:type="spellEnd"/>
            <w:r w:rsidRPr="00896BFC">
              <w:rPr>
                <w:rFonts w:ascii="Times New Roman" w:eastAsia="Arial" w:hAnsi="Times New Roman"/>
                <w:sz w:val="22"/>
                <w:szCs w:val="22"/>
              </w:rPr>
              <w:t xml:space="preserve">, conform art.3-Anexa la OMS nr.1008/2016, </w:t>
            </w:r>
            <w:proofErr w:type="spellStart"/>
            <w:r w:rsidRPr="00896BFC">
              <w:rPr>
                <w:rFonts w:ascii="Times New Roman" w:eastAsia="Arial" w:hAnsi="Times New Roman"/>
                <w:sz w:val="22"/>
                <w:szCs w:val="22"/>
              </w:rPr>
              <w:t>pentru</w:t>
            </w:r>
            <w:proofErr w:type="spellEnd"/>
            <w:r w:rsidRPr="00896BFC">
              <w:rPr>
                <w:rFonts w:ascii="Times New Roman" w:eastAsia="Arial" w:hAnsi="Times New Roman"/>
                <w:sz w:val="22"/>
                <w:szCs w:val="22"/>
              </w:rPr>
              <w:t xml:space="preserve"> </w:t>
            </w:r>
            <w:proofErr w:type="spellStart"/>
            <w:r w:rsidRPr="00896BFC">
              <w:rPr>
                <w:rFonts w:ascii="Times New Roman" w:eastAsia="Arial" w:hAnsi="Times New Roman"/>
                <w:sz w:val="22"/>
                <w:szCs w:val="22"/>
              </w:rPr>
              <w:t>lotul</w:t>
            </w:r>
            <w:proofErr w:type="spellEnd"/>
            <w:r w:rsidRPr="00896BFC">
              <w:rPr>
                <w:rFonts w:ascii="Times New Roman" w:eastAsia="Arial" w:hAnsi="Times New Roman"/>
                <w:sz w:val="22"/>
                <w:szCs w:val="22"/>
              </w:rPr>
              <w:t xml:space="preserve"> 1.</w:t>
            </w:r>
          </w:p>
          <w:p w14:paraId="51FF1F38" w14:textId="77777777" w:rsidR="00F27AD2" w:rsidRDefault="00F27AD2" w:rsidP="00896BFC">
            <w:pPr>
              <w:widowControl w:val="0"/>
              <w:ind w:right="282"/>
              <w:jc w:val="both"/>
              <w:rPr>
                <w:rFonts w:ascii="Times New Roman" w:eastAsia="Arial" w:hAnsi="Times New Roman"/>
                <w:sz w:val="22"/>
                <w:szCs w:val="22"/>
              </w:rPr>
            </w:pPr>
          </w:p>
          <w:p w14:paraId="77DAFB18" w14:textId="77777777" w:rsidR="00F27AD2" w:rsidRPr="00896BFC" w:rsidRDefault="00F27AD2" w:rsidP="00896BFC">
            <w:pPr>
              <w:widowControl w:val="0"/>
              <w:ind w:right="282"/>
              <w:jc w:val="both"/>
              <w:rPr>
                <w:rFonts w:ascii="Times New Roman" w:eastAsia="Arial" w:hAnsi="Times New Roman"/>
                <w:sz w:val="22"/>
                <w:szCs w:val="22"/>
              </w:rPr>
            </w:pPr>
          </w:p>
          <w:p w14:paraId="0614F2DE" w14:textId="77777777" w:rsidR="00896BFC" w:rsidRPr="00896BFC" w:rsidRDefault="00896BFC" w:rsidP="00896BFC">
            <w:pPr>
              <w:ind w:right="282"/>
              <w:jc w:val="both"/>
              <w:rPr>
                <w:rFonts w:ascii="Times New Roman" w:hAnsi="Times New Roman"/>
                <w:b/>
                <w:i/>
                <w:iCs/>
                <w:sz w:val="22"/>
                <w:szCs w:val="22"/>
                <w:lang w:val="ro-RO"/>
              </w:rPr>
            </w:pPr>
            <w:r w:rsidRPr="00896BFC">
              <w:rPr>
                <w:rFonts w:ascii="Times New Roman" w:hAnsi="Times New Roman"/>
                <w:b/>
                <w:i/>
                <w:iCs/>
                <w:sz w:val="22"/>
                <w:szCs w:val="22"/>
                <w:lang w:val="ro-RO"/>
              </w:rPr>
              <w:lastRenderedPageBreak/>
              <w:t xml:space="preserve">Modalitate de îndeplinire: </w:t>
            </w:r>
          </w:p>
          <w:p w14:paraId="6CB5F275" w14:textId="77777777" w:rsidR="00896BFC" w:rsidRPr="00896BFC" w:rsidRDefault="00896BFC" w:rsidP="00896BFC">
            <w:pPr>
              <w:ind w:right="282"/>
              <w:jc w:val="both"/>
              <w:rPr>
                <w:rFonts w:ascii="Times New Roman" w:hAnsi="Times New Roman"/>
                <w:i/>
                <w:iCs/>
                <w:sz w:val="22"/>
                <w:szCs w:val="22"/>
                <w:lang w:val="fr-FR"/>
              </w:rPr>
            </w:pPr>
            <w:r w:rsidRPr="00896BFC">
              <w:rPr>
                <w:rFonts w:ascii="Times New Roman" w:hAnsi="Times New Roman"/>
                <w:i/>
                <w:iCs/>
                <w:sz w:val="22"/>
                <w:szCs w:val="22"/>
                <w:lang w:val="ro-RO"/>
              </w:rPr>
              <w:t>Cerinţa se consideră îndeplinită</w:t>
            </w:r>
            <w:r w:rsidRPr="00896BFC">
              <w:rPr>
                <w:rFonts w:ascii="Times New Roman" w:hAnsi="Times New Roman"/>
                <w:b/>
                <w:i/>
                <w:iCs/>
                <w:sz w:val="22"/>
                <w:szCs w:val="22"/>
                <w:lang w:val="ro-RO"/>
              </w:rPr>
              <w:t xml:space="preserve"> </w:t>
            </w:r>
            <w:r w:rsidRPr="00896BFC">
              <w:rPr>
                <w:rFonts w:ascii="Times New Roman" w:hAnsi="Times New Roman"/>
                <w:i/>
                <w:iCs/>
                <w:sz w:val="22"/>
                <w:szCs w:val="22"/>
                <w:lang w:val="ro-RO"/>
              </w:rPr>
              <w:t xml:space="preserve">prin prezentarea </w:t>
            </w:r>
            <w:proofErr w:type="spellStart"/>
            <w:r w:rsidRPr="00896BFC">
              <w:rPr>
                <w:rFonts w:ascii="Times New Roman" w:hAnsi="Times New Roman"/>
                <w:i/>
                <w:iCs/>
                <w:sz w:val="22"/>
                <w:szCs w:val="22"/>
                <w:lang w:val="fr-FR"/>
              </w:rPr>
              <w:t>autorizației</w:t>
            </w:r>
            <w:proofErr w:type="spellEnd"/>
            <w:r w:rsidRPr="00896BFC">
              <w:rPr>
                <w:rFonts w:ascii="Times New Roman" w:hAnsi="Times New Roman"/>
                <w:i/>
                <w:iCs/>
                <w:sz w:val="22"/>
                <w:szCs w:val="22"/>
                <w:lang w:val="fr-FR"/>
              </w:rPr>
              <w:t>/</w:t>
            </w:r>
            <w:proofErr w:type="spellStart"/>
            <w:r w:rsidRPr="00896BFC">
              <w:rPr>
                <w:rFonts w:ascii="Times New Roman" w:hAnsi="Times New Roman"/>
                <w:i/>
                <w:iCs/>
                <w:sz w:val="22"/>
                <w:szCs w:val="22"/>
                <w:lang w:val="fr-FR"/>
              </w:rPr>
              <w:t>avizelor</w:t>
            </w:r>
            <w:proofErr w:type="spellEnd"/>
            <w:r w:rsidRPr="00896BFC">
              <w:rPr>
                <w:rFonts w:ascii="Times New Roman" w:hAnsi="Times New Roman"/>
                <w:i/>
                <w:iCs/>
                <w:sz w:val="22"/>
                <w:szCs w:val="22"/>
                <w:lang w:val="fr-FR"/>
              </w:rPr>
              <w:t xml:space="preserve"> </w:t>
            </w:r>
            <w:proofErr w:type="spellStart"/>
            <w:r w:rsidRPr="00896BFC">
              <w:rPr>
                <w:rFonts w:ascii="Times New Roman" w:eastAsia="Arial" w:hAnsi="Times New Roman"/>
                <w:i/>
                <w:iCs/>
                <w:sz w:val="22"/>
                <w:szCs w:val="22"/>
                <w:lang w:val="fr-FR"/>
              </w:rPr>
              <w:t>emisa</w:t>
            </w:r>
            <w:proofErr w:type="spellEnd"/>
            <w:r w:rsidRPr="00896BFC">
              <w:rPr>
                <w:rFonts w:ascii="Times New Roman" w:eastAsia="Arial" w:hAnsi="Times New Roman"/>
                <w:i/>
                <w:iCs/>
                <w:sz w:val="22"/>
                <w:szCs w:val="22"/>
                <w:lang w:val="fr-FR"/>
              </w:rPr>
              <w:t xml:space="preserve"> de </w:t>
            </w:r>
            <w:proofErr w:type="spellStart"/>
            <w:r w:rsidRPr="00896BFC">
              <w:rPr>
                <w:rFonts w:ascii="Times New Roman" w:eastAsia="Arial" w:hAnsi="Times New Roman"/>
                <w:i/>
                <w:iCs/>
                <w:sz w:val="22"/>
                <w:szCs w:val="22"/>
                <w:lang w:val="fr-FR"/>
              </w:rPr>
              <w:t>Agentia</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Nationala</w:t>
            </w:r>
            <w:proofErr w:type="spellEnd"/>
            <w:r w:rsidRPr="00896BFC">
              <w:rPr>
                <w:rFonts w:ascii="Times New Roman" w:eastAsia="Arial" w:hAnsi="Times New Roman"/>
                <w:i/>
                <w:iCs/>
                <w:sz w:val="22"/>
                <w:szCs w:val="22"/>
                <w:lang w:val="fr-FR"/>
              </w:rPr>
              <w:t xml:space="preserve"> a </w:t>
            </w:r>
            <w:proofErr w:type="spellStart"/>
            <w:r w:rsidRPr="00896BFC">
              <w:rPr>
                <w:rFonts w:ascii="Times New Roman" w:eastAsia="Arial" w:hAnsi="Times New Roman"/>
                <w:i/>
                <w:iCs/>
                <w:sz w:val="22"/>
                <w:szCs w:val="22"/>
                <w:lang w:val="fr-FR"/>
              </w:rPr>
              <w:t>Medicamentului</w:t>
            </w:r>
            <w:proofErr w:type="spellEnd"/>
            <w:r w:rsidRPr="00896BFC">
              <w:rPr>
                <w:rFonts w:ascii="Times New Roman" w:eastAsia="Arial" w:hAnsi="Times New Roman"/>
                <w:i/>
                <w:iCs/>
                <w:sz w:val="22"/>
                <w:szCs w:val="22"/>
                <w:lang w:val="fr-FR"/>
              </w:rPr>
              <w:t xml:space="preserve"> si </w:t>
            </w:r>
            <w:proofErr w:type="spellStart"/>
            <w:r w:rsidRPr="00896BFC">
              <w:rPr>
                <w:rFonts w:ascii="Times New Roman" w:eastAsia="Arial" w:hAnsi="Times New Roman"/>
                <w:i/>
                <w:iCs/>
                <w:sz w:val="22"/>
                <w:szCs w:val="22"/>
                <w:lang w:val="fr-FR"/>
              </w:rPr>
              <w:t>a</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Dispozitivelor</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medicale</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pentru</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reparare</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mentenanta</w:t>
            </w:r>
            <w:proofErr w:type="spellEnd"/>
            <w:r w:rsidRPr="00896BFC">
              <w:rPr>
                <w:rFonts w:ascii="Times New Roman" w:eastAsia="Arial" w:hAnsi="Times New Roman"/>
                <w:i/>
                <w:iCs/>
                <w:sz w:val="22"/>
                <w:szCs w:val="22"/>
                <w:lang w:val="fr-FR"/>
              </w:rPr>
              <w:t xml:space="preserve"> si </w:t>
            </w:r>
            <w:proofErr w:type="spellStart"/>
            <w:r w:rsidRPr="00896BFC">
              <w:rPr>
                <w:rFonts w:ascii="Times New Roman" w:eastAsia="Arial" w:hAnsi="Times New Roman"/>
                <w:i/>
                <w:iCs/>
                <w:sz w:val="22"/>
                <w:szCs w:val="22"/>
                <w:lang w:val="fr-FR"/>
              </w:rPr>
              <w:t>punere</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în</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functiune</w:t>
            </w:r>
            <w:proofErr w:type="spellEnd"/>
            <w:r w:rsidRPr="00896BFC">
              <w:rPr>
                <w:rFonts w:ascii="Times New Roman" w:eastAsia="Arial" w:hAnsi="Times New Roman"/>
                <w:i/>
                <w:iCs/>
                <w:sz w:val="22"/>
                <w:szCs w:val="22"/>
                <w:lang w:val="fr-FR"/>
              </w:rPr>
              <w:t>/</w:t>
            </w:r>
            <w:proofErr w:type="spellStart"/>
            <w:r w:rsidRPr="00896BFC">
              <w:rPr>
                <w:rFonts w:ascii="Times New Roman" w:eastAsia="Arial" w:hAnsi="Times New Roman"/>
                <w:i/>
                <w:iCs/>
                <w:sz w:val="22"/>
                <w:szCs w:val="22"/>
                <w:lang w:val="fr-FR"/>
              </w:rPr>
              <w:t>instalare</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dispozitive</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medicale</w:t>
            </w:r>
            <w:proofErr w:type="spellEnd"/>
            <w:r w:rsidRPr="00896BFC">
              <w:rPr>
                <w:rFonts w:ascii="Times New Roman" w:hAnsi="Times New Roman"/>
                <w:i/>
                <w:iCs/>
                <w:sz w:val="22"/>
                <w:szCs w:val="22"/>
                <w:lang w:val="fr-FR"/>
              </w:rPr>
              <w:t xml:space="preserve"> </w:t>
            </w:r>
            <w:proofErr w:type="spellStart"/>
            <w:r w:rsidRPr="00896BFC">
              <w:rPr>
                <w:rFonts w:ascii="Times New Roman" w:hAnsi="Times New Roman"/>
                <w:i/>
                <w:iCs/>
                <w:sz w:val="22"/>
                <w:szCs w:val="22"/>
                <w:lang w:val="fr-FR"/>
              </w:rPr>
              <w:t>în</w:t>
            </w:r>
            <w:proofErr w:type="spellEnd"/>
            <w:r w:rsidRPr="00896BFC">
              <w:rPr>
                <w:rFonts w:ascii="Times New Roman" w:hAnsi="Times New Roman"/>
                <w:i/>
                <w:iCs/>
                <w:sz w:val="22"/>
                <w:szCs w:val="22"/>
                <w:lang w:val="fr-FR"/>
              </w:rPr>
              <w:t xml:space="preserve"> copie </w:t>
            </w:r>
            <w:proofErr w:type="spellStart"/>
            <w:r w:rsidRPr="00896BFC">
              <w:rPr>
                <w:rFonts w:ascii="Times New Roman" w:hAnsi="Times New Roman"/>
                <w:i/>
                <w:iCs/>
                <w:sz w:val="22"/>
                <w:szCs w:val="22"/>
                <w:lang w:val="fr-FR"/>
              </w:rPr>
              <w:t>cu</w:t>
            </w:r>
            <w:proofErr w:type="spellEnd"/>
            <w:r w:rsidRPr="00896BFC">
              <w:rPr>
                <w:rFonts w:ascii="Times New Roman" w:hAnsi="Times New Roman"/>
                <w:i/>
                <w:iCs/>
                <w:sz w:val="22"/>
                <w:szCs w:val="22"/>
                <w:lang w:val="fr-FR"/>
              </w:rPr>
              <w:t xml:space="preserve"> </w:t>
            </w:r>
            <w:proofErr w:type="spellStart"/>
            <w:r w:rsidRPr="00896BFC">
              <w:rPr>
                <w:rFonts w:ascii="Times New Roman" w:hAnsi="Times New Roman"/>
                <w:i/>
                <w:iCs/>
                <w:sz w:val="22"/>
                <w:szCs w:val="22"/>
                <w:lang w:val="fr-FR"/>
              </w:rPr>
              <w:t>specificatia</w:t>
            </w:r>
            <w:proofErr w:type="spellEnd"/>
            <w:r w:rsidRPr="00896BFC">
              <w:rPr>
                <w:rFonts w:ascii="Times New Roman" w:hAnsi="Times New Roman"/>
                <w:i/>
                <w:iCs/>
                <w:sz w:val="22"/>
                <w:szCs w:val="22"/>
                <w:lang w:val="fr-FR"/>
              </w:rPr>
              <w:t xml:space="preserve"> ,,</w:t>
            </w:r>
            <w:proofErr w:type="spellStart"/>
            <w:r w:rsidRPr="00896BFC">
              <w:rPr>
                <w:rFonts w:ascii="Times New Roman" w:hAnsi="Times New Roman"/>
                <w:i/>
                <w:iCs/>
                <w:sz w:val="22"/>
                <w:szCs w:val="22"/>
                <w:lang w:val="fr-FR"/>
              </w:rPr>
              <w:t>conform</w:t>
            </w:r>
            <w:proofErr w:type="spellEnd"/>
            <w:r w:rsidRPr="00896BFC">
              <w:rPr>
                <w:rFonts w:ascii="Times New Roman" w:hAnsi="Times New Roman"/>
                <w:i/>
                <w:iCs/>
                <w:sz w:val="22"/>
                <w:szCs w:val="22"/>
                <w:lang w:val="fr-FR"/>
              </w:rPr>
              <w:t xml:space="preserve"> </w:t>
            </w:r>
            <w:proofErr w:type="spellStart"/>
            <w:r w:rsidRPr="00896BFC">
              <w:rPr>
                <w:rFonts w:ascii="Times New Roman" w:hAnsi="Times New Roman"/>
                <w:i/>
                <w:iCs/>
                <w:sz w:val="22"/>
                <w:szCs w:val="22"/>
                <w:lang w:val="fr-FR"/>
              </w:rPr>
              <w:t>cu</w:t>
            </w:r>
            <w:proofErr w:type="spellEnd"/>
            <w:r w:rsidRPr="00896BFC">
              <w:rPr>
                <w:rFonts w:ascii="Times New Roman" w:hAnsi="Times New Roman"/>
                <w:i/>
                <w:iCs/>
                <w:sz w:val="22"/>
                <w:szCs w:val="22"/>
                <w:lang w:val="fr-FR"/>
              </w:rPr>
              <w:t xml:space="preserve"> </w:t>
            </w:r>
            <w:proofErr w:type="spellStart"/>
            <w:r w:rsidRPr="00896BFC">
              <w:rPr>
                <w:rFonts w:ascii="Times New Roman" w:hAnsi="Times New Roman"/>
                <w:i/>
                <w:iCs/>
                <w:sz w:val="22"/>
                <w:szCs w:val="22"/>
                <w:lang w:val="fr-FR"/>
              </w:rPr>
              <w:t>originalul</w:t>
            </w:r>
            <w:proofErr w:type="spellEnd"/>
            <w:r w:rsidRPr="00896BFC">
              <w:rPr>
                <w:rFonts w:ascii="Times New Roman" w:hAnsi="Times New Roman"/>
                <w:i/>
                <w:iCs/>
                <w:sz w:val="22"/>
                <w:szCs w:val="22"/>
                <w:lang w:val="fr-FR"/>
              </w:rPr>
              <w:t>’’.</w:t>
            </w:r>
          </w:p>
          <w:p w14:paraId="1D911F12" w14:textId="1B235B1B" w:rsidR="00896BFC" w:rsidRPr="00896BFC" w:rsidRDefault="00896BFC" w:rsidP="00896BFC">
            <w:pPr>
              <w:widowControl w:val="0"/>
              <w:ind w:right="282"/>
              <w:jc w:val="both"/>
              <w:rPr>
                <w:rFonts w:ascii="Times New Roman" w:eastAsia="Arial" w:hAnsi="Times New Roman"/>
                <w:sz w:val="22"/>
                <w:szCs w:val="22"/>
              </w:rPr>
            </w:pPr>
            <w:proofErr w:type="spellStart"/>
            <w:r w:rsidRPr="00896BFC">
              <w:rPr>
                <w:rFonts w:ascii="Times New Roman" w:eastAsia="Arial" w:hAnsi="Times New Roman"/>
                <w:i/>
                <w:iCs/>
                <w:sz w:val="22"/>
                <w:szCs w:val="22"/>
                <w:lang w:val="fr-FR"/>
              </w:rPr>
              <w:t>Ofertantul</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trebuie</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să</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dețină</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aviz</w:t>
            </w:r>
            <w:proofErr w:type="spellEnd"/>
            <w:r w:rsidRPr="00896BFC">
              <w:rPr>
                <w:rFonts w:ascii="Times New Roman" w:eastAsia="Arial" w:hAnsi="Times New Roman"/>
                <w:i/>
                <w:iCs/>
                <w:sz w:val="22"/>
                <w:szCs w:val="22"/>
                <w:lang w:val="fr-FR"/>
              </w:rPr>
              <w:t xml:space="preserve"> de </w:t>
            </w:r>
            <w:proofErr w:type="spellStart"/>
            <w:r w:rsidRPr="00896BFC">
              <w:rPr>
                <w:rFonts w:ascii="Times New Roman" w:eastAsia="Arial" w:hAnsi="Times New Roman"/>
                <w:i/>
                <w:iCs/>
                <w:sz w:val="22"/>
                <w:szCs w:val="22"/>
                <w:lang w:val="fr-FR"/>
              </w:rPr>
              <w:t>funcționare</w:t>
            </w:r>
            <w:proofErr w:type="spellEnd"/>
            <w:r w:rsidRPr="00896BFC">
              <w:rPr>
                <w:rFonts w:ascii="Times New Roman" w:eastAsia="Arial" w:hAnsi="Times New Roman"/>
                <w:i/>
                <w:iCs/>
                <w:sz w:val="22"/>
                <w:szCs w:val="22"/>
                <w:lang w:val="fr-FR"/>
              </w:rPr>
              <w:t xml:space="preserve"> de la </w:t>
            </w:r>
            <w:proofErr w:type="spellStart"/>
            <w:r w:rsidRPr="00896BFC">
              <w:rPr>
                <w:rFonts w:ascii="Times New Roman" w:eastAsia="Arial" w:hAnsi="Times New Roman"/>
                <w:i/>
                <w:iCs/>
                <w:sz w:val="22"/>
                <w:szCs w:val="22"/>
                <w:lang w:val="fr-FR"/>
              </w:rPr>
              <w:t>Agenția</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Națională</w:t>
            </w:r>
            <w:proofErr w:type="spellEnd"/>
            <w:r w:rsidRPr="00896BFC">
              <w:rPr>
                <w:rFonts w:ascii="Times New Roman" w:eastAsia="Arial" w:hAnsi="Times New Roman"/>
                <w:i/>
                <w:iCs/>
                <w:sz w:val="22"/>
                <w:szCs w:val="22"/>
                <w:lang w:val="fr-FR"/>
              </w:rPr>
              <w:t xml:space="preserve"> a </w:t>
            </w:r>
            <w:proofErr w:type="spellStart"/>
            <w:r w:rsidRPr="00896BFC">
              <w:rPr>
                <w:rFonts w:ascii="Times New Roman" w:eastAsia="Arial" w:hAnsi="Times New Roman"/>
                <w:i/>
                <w:iCs/>
                <w:sz w:val="22"/>
                <w:szCs w:val="22"/>
                <w:lang w:val="fr-FR"/>
              </w:rPr>
              <w:t>Medicamentului</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și</w:t>
            </w:r>
            <w:proofErr w:type="spellEnd"/>
            <w:r w:rsidRPr="00896BFC">
              <w:rPr>
                <w:rFonts w:ascii="Times New Roman" w:eastAsia="Arial" w:hAnsi="Times New Roman"/>
                <w:i/>
                <w:iCs/>
                <w:sz w:val="22"/>
                <w:szCs w:val="22"/>
                <w:lang w:val="fr-FR"/>
              </w:rPr>
              <w:t xml:space="preserve"> a </w:t>
            </w:r>
            <w:proofErr w:type="spellStart"/>
            <w:r w:rsidRPr="00896BFC">
              <w:rPr>
                <w:rFonts w:ascii="Times New Roman" w:eastAsia="Arial" w:hAnsi="Times New Roman"/>
                <w:i/>
                <w:iCs/>
                <w:sz w:val="22"/>
                <w:szCs w:val="22"/>
                <w:lang w:val="fr-FR"/>
              </w:rPr>
              <w:t>dispozitivelor</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medicale</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conform</w:t>
            </w:r>
            <w:proofErr w:type="spellEnd"/>
            <w:r w:rsidRPr="00896BFC">
              <w:rPr>
                <w:rFonts w:ascii="Times New Roman" w:eastAsia="Arial" w:hAnsi="Times New Roman"/>
                <w:i/>
                <w:iCs/>
                <w:sz w:val="22"/>
                <w:szCs w:val="22"/>
                <w:lang w:val="fr-FR"/>
              </w:rPr>
              <w:t xml:space="preserve"> art. 926 </w:t>
            </w:r>
            <w:proofErr w:type="spellStart"/>
            <w:r w:rsidRPr="00896BFC">
              <w:rPr>
                <w:rFonts w:ascii="Times New Roman" w:eastAsia="Arial" w:hAnsi="Times New Roman"/>
                <w:i/>
                <w:iCs/>
                <w:sz w:val="22"/>
                <w:szCs w:val="22"/>
                <w:lang w:val="fr-FR"/>
              </w:rPr>
              <w:t>din</w:t>
            </w:r>
            <w:proofErr w:type="spellEnd"/>
            <w:r w:rsidRPr="00896BFC">
              <w:rPr>
                <w:rFonts w:ascii="Times New Roman" w:eastAsia="Arial" w:hAnsi="Times New Roman"/>
                <w:i/>
                <w:iCs/>
                <w:sz w:val="22"/>
                <w:szCs w:val="22"/>
                <w:lang w:val="fr-FR"/>
              </w:rPr>
              <w:t xml:space="preserve"> </w:t>
            </w:r>
            <w:proofErr w:type="spellStart"/>
            <w:r w:rsidRPr="00896BFC">
              <w:rPr>
                <w:rFonts w:ascii="Times New Roman" w:eastAsia="Arial" w:hAnsi="Times New Roman"/>
                <w:i/>
                <w:iCs/>
                <w:sz w:val="22"/>
                <w:szCs w:val="22"/>
                <w:lang w:val="fr-FR"/>
              </w:rPr>
              <w:t>Legea</w:t>
            </w:r>
            <w:proofErr w:type="spellEnd"/>
            <w:r w:rsidRPr="00896BFC">
              <w:rPr>
                <w:rFonts w:ascii="Times New Roman" w:eastAsia="Arial" w:hAnsi="Times New Roman"/>
                <w:i/>
                <w:iCs/>
                <w:sz w:val="22"/>
                <w:szCs w:val="22"/>
                <w:lang w:val="fr-FR"/>
              </w:rPr>
              <w:t xml:space="preserve"> 95/2006.</w:t>
            </w:r>
          </w:p>
        </w:tc>
        <w:tc>
          <w:tcPr>
            <w:tcW w:w="2972" w:type="dxa"/>
            <w:tcMar>
              <w:left w:w="57" w:type="dxa"/>
              <w:right w:w="57" w:type="dxa"/>
            </w:tcMar>
          </w:tcPr>
          <w:p w14:paraId="6361C017" w14:textId="77777777" w:rsidR="00003021" w:rsidRPr="00896BFC" w:rsidRDefault="00003021" w:rsidP="006A1DB7">
            <w:pPr>
              <w:spacing w:before="120" w:after="120"/>
              <w:jc w:val="both"/>
              <w:rPr>
                <w:rFonts w:ascii="Times New Roman" w:hAnsi="Times New Roman"/>
                <w:sz w:val="22"/>
                <w:szCs w:val="22"/>
                <w:lang w:val="ro-RO"/>
              </w:rPr>
            </w:pPr>
          </w:p>
        </w:tc>
      </w:tr>
      <w:tr w:rsidR="004412C7" w:rsidRPr="00896BFC" w14:paraId="2EDC80C5" w14:textId="77777777" w:rsidTr="009F608B">
        <w:trPr>
          <w:trHeight w:val="566"/>
          <w:jc w:val="center"/>
        </w:trPr>
        <w:tc>
          <w:tcPr>
            <w:tcW w:w="641" w:type="dxa"/>
            <w:tcMar>
              <w:left w:w="57" w:type="dxa"/>
              <w:right w:w="57" w:type="dxa"/>
            </w:tcMar>
            <w:vAlign w:val="center"/>
          </w:tcPr>
          <w:p w14:paraId="7122B796" w14:textId="77777777" w:rsidR="004412C7" w:rsidRPr="00896BFC" w:rsidRDefault="004412C7" w:rsidP="006A1DB7">
            <w:pPr>
              <w:jc w:val="center"/>
              <w:rPr>
                <w:rFonts w:ascii="Times New Roman" w:hAnsi="Times New Roman"/>
                <w:sz w:val="22"/>
                <w:szCs w:val="22"/>
              </w:rPr>
            </w:pPr>
          </w:p>
        </w:tc>
        <w:tc>
          <w:tcPr>
            <w:tcW w:w="6104" w:type="dxa"/>
            <w:tcMar>
              <w:left w:w="57" w:type="dxa"/>
              <w:right w:w="57" w:type="dxa"/>
            </w:tcMar>
          </w:tcPr>
          <w:p w14:paraId="41A13DD2" w14:textId="77777777" w:rsidR="009D0651" w:rsidRPr="00896BFC" w:rsidRDefault="00896BFC" w:rsidP="009D0651">
            <w:pPr>
              <w:pStyle w:val="BodyText"/>
              <w:spacing w:before="12"/>
              <w:rPr>
                <w:rFonts w:ascii="Times New Roman" w:hAnsi="Times New Roman"/>
                <w:b/>
                <w:sz w:val="22"/>
                <w:szCs w:val="22"/>
                <w:lang w:val="ro-RO"/>
              </w:rPr>
            </w:pPr>
            <w:r w:rsidRPr="00896BFC">
              <w:rPr>
                <w:rFonts w:ascii="Times New Roman" w:hAnsi="Times New Roman"/>
                <w:b/>
                <w:sz w:val="22"/>
                <w:szCs w:val="22"/>
                <w:lang w:val="ro-RO"/>
              </w:rPr>
              <w:t>DESCRIEREA SERVICIILOR</w:t>
            </w:r>
          </w:p>
          <w:p w14:paraId="6BB21C1A" w14:textId="77777777" w:rsidR="00896BFC" w:rsidRPr="00896BFC" w:rsidRDefault="00896BFC" w:rsidP="009D0651">
            <w:pPr>
              <w:pStyle w:val="BodyText"/>
              <w:spacing w:before="12"/>
              <w:rPr>
                <w:rFonts w:ascii="Times New Roman" w:hAnsi="Times New Roman"/>
                <w:sz w:val="22"/>
                <w:szCs w:val="22"/>
                <w:lang w:val="it-IT"/>
              </w:rPr>
            </w:pPr>
            <w:r w:rsidRPr="00896BFC">
              <w:rPr>
                <w:rFonts w:ascii="Times New Roman" w:hAnsi="Times New Roman"/>
                <w:sz w:val="22"/>
                <w:szCs w:val="22"/>
                <w:lang w:val="it-IT"/>
              </w:rPr>
              <w:t>Se va oferta pentru service abonament lunar care va include serviciile solicitate în caietul de sarcini</w:t>
            </w:r>
          </w:p>
          <w:p w14:paraId="6F3764C8" w14:textId="77777777" w:rsidR="00896BFC" w:rsidRPr="00896BFC" w:rsidRDefault="00896BFC" w:rsidP="00896BFC">
            <w:pPr>
              <w:pStyle w:val="BodyText"/>
              <w:rPr>
                <w:rFonts w:ascii="Times New Roman" w:hAnsi="Times New Roman"/>
                <w:b/>
                <w:w w:val="105"/>
                <w:sz w:val="22"/>
                <w:szCs w:val="22"/>
                <w:shd w:val="clear" w:color="auto" w:fill="FFFF00"/>
                <w:lang w:val="fr-FR"/>
              </w:rPr>
            </w:pPr>
            <w:proofErr w:type="spellStart"/>
            <w:r w:rsidRPr="00896BFC">
              <w:rPr>
                <w:rFonts w:ascii="Times New Roman" w:hAnsi="Times New Roman"/>
                <w:b/>
                <w:w w:val="105"/>
                <w:sz w:val="22"/>
                <w:szCs w:val="22"/>
                <w:lang w:val="fr-FR"/>
              </w:rPr>
              <w:t>Serviciile</w:t>
            </w:r>
            <w:proofErr w:type="spellEnd"/>
            <w:r w:rsidRPr="00896BFC">
              <w:rPr>
                <w:rFonts w:ascii="Times New Roman" w:hAnsi="Times New Roman"/>
                <w:b/>
                <w:w w:val="105"/>
                <w:sz w:val="22"/>
                <w:szCs w:val="22"/>
                <w:lang w:val="fr-FR"/>
              </w:rPr>
              <w:t xml:space="preserve"> </w:t>
            </w:r>
            <w:proofErr w:type="gramStart"/>
            <w:r w:rsidRPr="00896BFC">
              <w:rPr>
                <w:rFonts w:ascii="Times New Roman" w:hAnsi="Times New Roman"/>
                <w:b/>
                <w:w w:val="105"/>
                <w:sz w:val="22"/>
                <w:szCs w:val="22"/>
                <w:lang w:val="fr-FR"/>
              </w:rPr>
              <w:t xml:space="preserve">de  </w:t>
            </w:r>
            <w:proofErr w:type="spellStart"/>
            <w:r w:rsidRPr="00896BFC">
              <w:rPr>
                <w:rFonts w:ascii="Times New Roman" w:hAnsi="Times New Roman"/>
                <w:b/>
                <w:w w:val="105"/>
                <w:sz w:val="22"/>
                <w:szCs w:val="22"/>
                <w:lang w:val="fr-FR"/>
              </w:rPr>
              <w:t>curatare</w:t>
            </w:r>
            <w:proofErr w:type="spellEnd"/>
            <w:proofErr w:type="gramEnd"/>
            <w:r w:rsidRPr="00896BFC">
              <w:rPr>
                <w:rFonts w:ascii="Times New Roman" w:hAnsi="Times New Roman"/>
                <w:b/>
                <w:w w:val="105"/>
                <w:sz w:val="22"/>
                <w:szCs w:val="22"/>
                <w:lang w:val="fr-FR"/>
              </w:rPr>
              <w:t xml:space="preserve">, </w:t>
            </w:r>
            <w:proofErr w:type="spellStart"/>
            <w:r w:rsidRPr="00896BFC">
              <w:rPr>
                <w:rFonts w:ascii="Times New Roman" w:hAnsi="Times New Roman"/>
                <w:b/>
                <w:w w:val="105"/>
                <w:sz w:val="22"/>
                <w:szCs w:val="22"/>
                <w:lang w:val="fr-FR"/>
              </w:rPr>
              <w:t>reglare</w:t>
            </w:r>
            <w:proofErr w:type="spellEnd"/>
            <w:r w:rsidRPr="00896BFC">
              <w:rPr>
                <w:rFonts w:ascii="Times New Roman" w:hAnsi="Times New Roman"/>
                <w:b/>
                <w:w w:val="105"/>
                <w:sz w:val="22"/>
                <w:szCs w:val="22"/>
                <w:lang w:val="fr-FR"/>
              </w:rPr>
              <w:t xml:space="preserve"> si </w:t>
            </w:r>
            <w:proofErr w:type="spellStart"/>
            <w:r w:rsidRPr="00896BFC">
              <w:rPr>
                <w:rFonts w:ascii="Times New Roman" w:hAnsi="Times New Roman"/>
                <w:b/>
                <w:w w:val="105"/>
                <w:sz w:val="22"/>
                <w:szCs w:val="22"/>
                <w:lang w:val="fr-FR"/>
              </w:rPr>
              <w:t>reparaţie</w:t>
            </w:r>
            <w:proofErr w:type="spellEnd"/>
            <w:r w:rsidRPr="00896BFC">
              <w:rPr>
                <w:rFonts w:ascii="Times New Roman" w:hAnsi="Times New Roman"/>
                <w:b/>
                <w:w w:val="105"/>
                <w:sz w:val="22"/>
                <w:szCs w:val="22"/>
                <w:lang w:val="fr-FR"/>
              </w:rPr>
              <w:t xml:space="preserve"> </w:t>
            </w:r>
            <w:proofErr w:type="spellStart"/>
            <w:r w:rsidRPr="00896BFC">
              <w:rPr>
                <w:rFonts w:ascii="Times New Roman" w:hAnsi="Times New Roman"/>
                <w:b/>
                <w:w w:val="105"/>
                <w:sz w:val="22"/>
                <w:szCs w:val="22"/>
                <w:lang w:val="fr-FR"/>
              </w:rPr>
              <w:t>cuprind</w:t>
            </w:r>
            <w:proofErr w:type="spellEnd"/>
            <w:r w:rsidRPr="00896BFC">
              <w:rPr>
                <w:rFonts w:ascii="Times New Roman" w:hAnsi="Times New Roman"/>
                <w:b/>
                <w:w w:val="105"/>
                <w:sz w:val="22"/>
                <w:szCs w:val="22"/>
                <w:lang w:val="fr-FR"/>
              </w:rPr>
              <w:t>:</w:t>
            </w:r>
          </w:p>
          <w:p w14:paraId="3B223C86" w14:textId="77777777" w:rsidR="00896BFC" w:rsidRPr="00896BFC" w:rsidRDefault="00896BFC" w:rsidP="00896BFC">
            <w:pPr>
              <w:pStyle w:val="ListParagraph"/>
              <w:widowControl w:val="0"/>
              <w:numPr>
                <w:ilvl w:val="0"/>
                <w:numId w:val="41"/>
              </w:numPr>
              <w:tabs>
                <w:tab w:val="left" w:pos="287"/>
              </w:tabs>
              <w:autoSpaceDE w:val="0"/>
              <w:spacing w:before="13"/>
              <w:ind w:right="105"/>
              <w:contextualSpacing w:val="0"/>
              <w:jc w:val="both"/>
              <w:rPr>
                <w:w w:val="105"/>
                <w:sz w:val="22"/>
                <w:szCs w:val="22"/>
                <w:lang w:val="it-IT"/>
              </w:rPr>
            </w:pPr>
            <w:r w:rsidRPr="00896BFC">
              <w:rPr>
                <w:w w:val="105"/>
                <w:sz w:val="22"/>
                <w:szCs w:val="22"/>
                <w:lang w:val="it-IT"/>
              </w:rPr>
              <w:t>curatarea si reglarea pieselor sau a subansamblelor echipamentelor;</w:t>
            </w:r>
          </w:p>
          <w:p w14:paraId="2B78C1DD" w14:textId="77777777" w:rsidR="00896BFC" w:rsidRPr="00896BFC" w:rsidRDefault="00896BFC" w:rsidP="00896BFC">
            <w:pPr>
              <w:pStyle w:val="ListParagraph"/>
              <w:widowControl w:val="0"/>
              <w:numPr>
                <w:ilvl w:val="0"/>
                <w:numId w:val="41"/>
              </w:numPr>
              <w:tabs>
                <w:tab w:val="left" w:pos="287"/>
              </w:tabs>
              <w:autoSpaceDE w:val="0"/>
              <w:spacing w:before="13"/>
              <w:ind w:right="105"/>
              <w:contextualSpacing w:val="0"/>
              <w:jc w:val="both"/>
              <w:rPr>
                <w:w w:val="105"/>
                <w:sz w:val="22"/>
                <w:szCs w:val="22"/>
                <w:lang w:val="it-IT"/>
              </w:rPr>
            </w:pPr>
            <w:r w:rsidRPr="00896BFC">
              <w:rPr>
                <w:w w:val="105"/>
                <w:sz w:val="22"/>
                <w:szCs w:val="22"/>
                <w:lang w:val="it-IT"/>
              </w:rPr>
              <w:t>înlocuirea pieselor defecte;</w:t>
            </w:r>
          </w:p>
          <w:p w14:paraId="52B20550" w14:textId="77777777" w:rsidR="00896BFC" w:rsidRPr="00896BFC" w:rsidRDefault="00896BFC" w:rsidP="00896BFC">
            <w:pPr>
              <w:pStyle w:val="ListParagraph"/>
              <w:widowControl w:val="0"/>
              <w:numPr>
                <w:ilvl w:val="0"/>
                <w:numId w:val="41"/>
              </w:numPr>
              <w:tabs>
                <w:tab w:val="left" w:pos="248"/>
              </w:tabs>
              <w:autoSpaceDE w:val="0"/>
              <w:spacing w:before="8"/>
              <w:contextualSpacing w:val="0"/>
              <w:jc w:val="both"/>
              <w:rPr>
                <w:w w:val="105"/>
                <w:sz w:val="22"/>
                <w:szCs w:val="22"/>
                <w:lang w:val="it-IT"/>
              </w:rPr>
            </w:pPr>
            <w:r w:rsidRPr="00896BFC">
              <w:rPr>
                <w:w w:val="105"/>
                <w:sz w:val="22"/>
                <w:szCs w:val="22"/>
                <w:lang w:val="it-IT"/>
              </w:rPr>
              <w:t>interventii pentru reparatii la</w:t>
            </w:r>
            <w:r w:rsidRPr="00896BFC">
              <w:rPr>
                <w:spacing w:val="1"/>
                <w:w w:val="105"/>
                <w:sz w:val="22"/>
                <w:szCs w:val="22"/>
                <w:lang w:val="it-IT"/>
              </w:rPr>
              <w:t xml:space="preserve"> </w:t>
            </w:r>
            <w:r w:rsidRPr="00896BFC">
              <w:rPr>
                <w:w w:val="105"/>
                <w:sz w:val="22"/>
                <w:szCs w:val="22"/>
                <w:lang w:val="it-IT"/>
              </w:rPr>
              <w:t>cerere;</w:t>
            </w:r>
          </w:p>
          <w:p w14:paraId="1282B996" w14:textId="77777777" w:rsidR="00896BFC" w:rsidRPr="00896BFC" w:rsidRDefault="00896BFC" w:rsidP="00896BFC">
            <w:pPr>
              <w:pStyle w:val="ListParagraph"/>
              <w:widowControl w:val="0"/>
              <w:numPr>
                <w:ilvl w:val="0"/>
                <w:numId w:val="41"/>
              </w:numPr>
              <w:tabs>
                <w:tab w:val="left" w:pos="248"/>
              </w:tabs>
              <w:autoSpaceDE w:val="0"/>
              <w:spacing w:before="13"/>
              <w:contextualSpacing w:val="0"/>
              <w:jc w:val="both"/>
              <w:rPr>
                <w:w w:val="105"/>
                <w:sz w:val="22"/>
                <w:szCs w:val="22"/>
                <w:lang w:val="it-IT"/>
              </w:rPr>
            </w:pPr>
            <w:r w:rsidRPr="00896BFC">
              <w:rPr>
                <w:w w:val="105"/>
                <w:sz w:val="22"/>
                <w:szCs w:val="22"/>
                <w:lang w:val="it-IT"/>
              </w:rPr>
              <w:t xml:space="preserve">intervenţie la solicitarea beneficiarului, cu timp de raspuns la sesizare de </w:t>
            </w:r>
            <w:r w:rsidRPr="00896BFC">
              <w:rPr>
                <w:b/>
                <w:i/>
                <w:w w:val="105"/>
                <w:sz w:val="22"/>
                <w:szCs w:val="22"/>
                <w:lang w:val="it-IT"/>
              </w:rPr>
              <w:t>maxim 24</w:t>
            </w:r>
            <w:r w:rsidRPr="00896BFC">
              <w:rPr>
                <w:b/>
                <w:i/>
                <w:spacing w:val="-1"/>
                <w:w w:val="105"/>
                <w:sz w:val="22"/>
                <w:szCs w:val="22"/>
                <w:lang w:val="it-IT"/>
              </w:rPr>
              <w:t xml:space="preserve"> </w:t>
            </w:r>
            <w:r w:rsidRPr="00896BFC">
              <w:rPr>
                <w:b/>
                <w:i/>
                <w:w w:val="105"/>
                <w:sz w:val="22"/>
                <w:szCs w:val="22"/>
                <w:lang w:val="it-IT"/>
              </w:rPr>
              <w:t>ore</w:t>
            </w:r>
            <w:r w:rsidRPr="00896BFC">
              <w:rPr>
                <w:w w:val="105"/>
                <w:sz w:val="22"/>
                <w:szCs w:val="22"/>
                <w:lang w:val="it-IT"/>
              </w:rPr>
              <w:t>;</w:t>
            </w:r>
          </w:p>
          <w:p w14:paraId="3C167C12" w14:textId="77777777" w:rsidR="00896BFC" w:rsidRPr="00896BFC" w:rsidRDefault="00896BFC" w:rsidP="00896BFC">
            <w:pPr>
              <w:pStyle w:val="ListParagraph"/>
              <w:widowControl w:val="0"/>
              <w:numPr>
                <w:ilvl w:val="0"/>
                <w:numId w:val="41"/>
              </w:numPr>
              <w:tabs>
                <w:tab w:val="left" w:pos="264"/>
              </w:tabs>
              <w:autoSpaceDE w:val="0"/>
              <w:spacing w:before="13"/>
              <w:ind w:right="107"/>
              <w:contextualSpacing w:val="0"/>
              <w:jc w:val="both"/>
              <w:rPr>
                <w:w w:val="105"/>
                <w:sz w:val="22"/>
                <w:szCs w:val="22"/>
                <w:lang w:val="it-IT"/>
              </w:rPr>
            </w:pPr>
            <w:r w:rsidRPr="00896BFC">
              <w:rPr>
                <w:w w:val="105"/>
                <w:sz w:val="22"/>
                <w:szCs w:val="22"/>
                <w:lang w:val="it-IT"/>
              </w:rPr>
              <w:t>rapoarte de casare pentru dispozitivele medicale ce au depasit perioada normala de functionare si emiterea devizelor de casare si a memoriului</w:t>
            </w:r>
            <w:r w:rsidRPr="00896BFC">
              <w:rPr>
                <w:spacing w:val="2"/>
                <w:w w:val="105"/>
                <w:sz w:val="22"/>
                <w:szCs w:val="22"/>
                <w:lang w:val="it-IT"/>
              </w:rPr>
              <w:t xml:space="preserve"> </w:t>
            </w:r>
            <w:r w:rsidRPr="00896BFC">
              <w:rPr>
                <w:w w:val="105"/>
                <w:sz w:val="22"/>
                <w:szCs w:val="22"/>
                <w:lang w:val="it-IT"/>
              </w:rPr>
              <w:t>justificativ;</w:t>
            </w:r>
          </w:p>
          <w:p w14:paraId="45A28A71" w14:textId="77777777" w:rsidR="00896BFC" w:rsidRPr="00896BFC" w:rsidRDefault="00896BFC" w:rsidP="00896BFC">
            <w:pPr>
              <w:pStyle w:val="ListParagraph"/>
              <w:widowControl w:val="0"/>
              <w:numPr>
                <w:ilvl w:val="0"/>
                <w:numId w:val="41"/>
              </w:numPr>
              <w:tabs>
                <w:tab w:val="left" w:pos="248"/>
              </w:tabs>
              <w:autoSpaceDE w:val="0"/>
              <w:spacing w:before="7"/>
              <w:contextualSpacing w:val="0"/>
              <w:jc w:val="both"/>
              <w:rPr>
                <w:w w:val="105"/>
                <w:sz w:val="22"/>
                <w:szCs w:val="22"/>
                <w:lang w:val="it-IT"/>
              </w:rPr>
            </w:pPr>
            <w:r w:rsidRPr="00896BFC">
              <w:rPr>
                <w:w w:val="105"/>
                <w:sz w:val="22"/>
                <w:szCs w:val="22"/>
                <w:lang w:val="it-IT"/>
              </w:rPr>
              <w:t>activitati de demontare – montare in cazul modificarii locatiei respectivului dispozitiv</w:t>
            </w:r>
            <w:r w:rsidRPr="00896BFC">
              <w:rPr>
                <w:spacing w:val="-13"/>
                <w:w w:val="105"/>
                <w:sz w:val="22"/>
                <w:szCs w:val="22"/>
                <w:lang w:val="it-IT"/>
              </w:rPr>
              <w:t xml:space="preserve"> </w:t>
            </w:r>
            <w:r w:rsidRPr="00896BFC">
              <w:rPr>
                <w:w w:val="105"/>
                <w:sz w:val="22"/>
                <w:szCs w:val="22"/>
                <w:lang w:val="it-IT"/>
              </w:rPr>
              <w:t>medical;</w:t>
            </w:r>
          </w:p>
          <w:p w14:paraId="07A5EAF8" w14:textId="77777777" w:rsidR="00896BFC" w:rsidRPr="00896BFC"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sz w:val="22"/>
                <w:szCs w:val="22"/>
                <w:lang w:val="it-IT"/>
              </w:rPr>
            </w:pPr>
            <w:r w:rsidRPr="00896BFC">
              <w:rPr>
                <w:rFonts w:ascii="Times New Roman" w:hAnsi="Times New Roman"/>
                <w:w w:val="105"/>
                <w:sz w:val="22"/>
                <w:szCs w:val="22"/>
                <w:lang w:val="it-IT"/>
              </w:rPr>
              <w:t>asigurarea de asistenta tehnica necesara intocmirii documentatiilor pentru reautorizarea periodica a echipamentelor unitatii contractante.</w:t>
            </w:r>
          </w:p>
          <w:p w14:paraId="0333DE60" w14:textId="77777777" w:rsidR="00896BFC" w:rsidRPr="00896BFC" w:rsidRDefault="00896BFC" w:rsidP="00896BFC">
            <w:pPr>
              <w:pStyle w:val="BodyText"/>
              <w:spacing w:before="12"/>
              <w:rPr>
                <w:rFonts w:ascii="Times New Roman" w:hAnsi="Times New Roman"/>
                <w:b/>
                <w:bCs/>
                <w:sz w:val="22"/>
                <w:szCs w:val="22"/>
                <w:lang w:val="it-IT"/>
              </w:rPr>
            </w:pPr>
            <w:r w:rsidRPr="00896BFC">
              <w:rPr>
                <w:rFonts w:ascii="Times New Roman" w:hAnsi="Times New Roman"/>
                <w:sz w:val="22"/>
                <w:szCs w:val="22"/>
                <w:lang w:val="it-IT"/>
              </w:rPr>
              <w:tab/>
            </w:r>
            <w:r w:rsidRPr="00896BFC">
              <w:rPr>
                <w:rFonts w:ascii="Times New Roman" w:hAnsi="Times New Roman"/>
                <w:b/>
                <w:bCs/>
                <w:w w:val="105"/>
                <w:sz w:val="22"/>
                <w:szCs w:val="22"/>
                <w:lang w:val="it-IT"/>
              </w:rPr>
              <w:t>Reparatiile la interventie ce includ inlocuiri de piese si subansamble, se vor efectua dupa ce prestatorul va prezenta autoritatii contractante un raport de service ce va mentiona piesele defecte.</w:t>
            </w:r>
          </w:p>
          <w:p w14:paraId="5B77B98D" w14:textId="77777777" w:rsidR="00F034A9" w:rsidRDefault="00896BFC" w:rsidP="00896BFC">
            <w:pPr>
              <w:pStyle w:val="BodyText"/>
              <w:spacing w:before="12"/>
              <w:rPr>
                <w:rFonts w:ascii="Times New Roman" w:hAnsi="Times New Roman"/>
                <w:b/>
                <w:bCs/>
                <w:w w:val="105"/>
                <w:sz w:val="22"/>
                <w:szCs w:val="22"/>
                <w:lang w:val="it-IT"/>
              </w:rPr>
            </w:pPr>
            <w:r w:rsidRPr="00896BFC">
              <w:rPr>
                <w:rFonts w:ascii="Times New Roman" w:hAnsi="Times New Roman"/>
                <w:sz w:val="22"/>
                <w:szCs w:val="22"/>
                <w:lang w:val="it-IT"/>
              </w:rPr>
              <w:tab/>
            </w:r>
            <w:r w:rsidRPr="00896BFC">
              <w:rPr>
                <w:rFonts w:ascii="Times New Roman" w:hAnsi="Times New Roman"/>
                <w:b/>
                <w:bCs/>
                <w:w w:val="105"/>
                <w:sz w:val="22"/>
                <w:szCs w:val="22"/>
                <w:lang w:val="it-IT"/>
              </w:rPr>
              <w:t xml:space="preserve">Piesele trebuie sa fie originale sau sa fie compatibile cu cele recomandate de producator. </w:t>
            </w:r>
            <w:r w:rsidRPr="00896BFC">
              <w:rPr>
                <w:rFonts w:ascii="Times New Roman" w:hAnsi="Times New Roman"/>
                <w:b/>
                <w:bCs/>
                <w:w w:val="105"/>
                <w:sz w:val="22"/>
                <w:szCs w:val="22"/>
                <w:lang w:val="it-IT"/>
              </w:rPr>
              <w:tab/>
            </w:r>
          </w:p>
          <w:p w14:paraId="77E6B7C7" w14:textId="073370B6" w:rsidR="00896BFC" w:rsidRPr="00896BFC" w:rsidRDefault="00896BFC" w:rsidP="00896BFC">
            <w:pPr>
              <w:pStyle w:val="BodyText"/>
              <w:spacing w:before="12"/>
              <w:rPr>
                <w:rFonts w:ascii="Times New Roman" w:hAnsi="Times New Roman"/>
                <w:b/>
                <w:bCs/>
                <w:sz w:val="22"/>
                <w:szCs w:val="22"/>
                <w:lang w:val="it-IT"/>
              </w:rPr>
            </w:pPr>
            <w:r w:rsidRPr="00896BFC">
              <w:rPr>
                <w:rFonts w:ascii="Times New Roman" w:hAnsi="Times New Roman"/>
                <w:b/>
                <w:bCs/>
                <w:w w:val="105"/>
                <w:sz w:val="22"/>
                <w:szCs w:val="22"/>
                <w:lang w:val="it-IT"/>
              </w:rPr>
              <w:t>Lucrarea se va executa de catre prestator dupa primirea comenzii ferme din partea autoritatii contractante. Piesele de schimb se vor asigura de către beneficiar sau prestator   in baza unui raport de service .</w:t>
            </w:r>
          </w:p>
          <w:p w14:paraId="556BBD36" w14:textId="77777777" w:rsidR="00896BFC" w:rsidRPr="00896BFC" w:rsidRDefault="00896BFC" w:rsidP="00896BFC">
            <w:pPr>
              <w:pStyle w:val="BodyText"/>
              <w:spacing w:before="12"/>
              <w:rPr>
                <w:rFonts w:ascii="Times New Roman" w:hAnsi="Times New Roman"/>
                <w:b/>
                <w:sz w:val="22"/>
                <w:szCs w:val="22"/>
                <w:lang w:val="it-IT"/>
              </w:rPr>
            </w:pPr>
            <w:r w:rsidRPr="00896BFC">
              <w:rPr>
                <w:rFonts w:ascii="Times New Roman" w:hAnsi="Times New Roman"/>
                <w:b/>
                <w:w w:val="105"/>
                <w:sz w:val="22"/>
                <w:szCs w:val="22"/>
                <w:lang w:val="it-IT"/>
              </w:rPr>
              <w:t>Serviciile de revizie ale uniturilor dentare cuprind:</w:t>
            </w:r>
          </w:p>
          <w:p w14:paraId="2146954A" w14:textId="77777777" w:rsidR="00896BFC" w:rsidRPr="00896BFC" w:rsidRDefault="00896BFC" w:rsidP="00896BFC">
            <w:pPr>
              <w:pStyle w:val="ListParagraph"/>
              <w:widowControl w:val="0"/>
              <w:numPr>
                <w:ilvl w:val="0"/>
                <w:numId w:val="41"/>
              </w:numPr>
              <w:tabs>
                <w:tab w:val="left" w:pos="287"/>
              </w:tabs>
              <w:autoSpaceDE w:val="0"/>
              <w:spacing w:before="13"/>
              <w:ind w:right="105"/>
              <w:contextualSpacing w:val="0"/>
              <w:jc w:val="both"/>
              <w:rPr>
                <w:w w:val="105"/>
                <w:sz w:val="22"/>
                <w:szCs w:val="22"/>
                <w:lang w:val="it-IT"/>
              </w:rPr>
            </w:pPr>
            <w:r w:rsidRPr="00896BFC">
              <w:rPr>
                <w:w w:val="105"/>
                <w:sz w:val="22"/>
                <w:szCs w:val="22"/>
                <w:lang w:val="it-IT"/>
              </w:rPr>
              <w:t>verificari si revizii periodice a parametrilor de functionare conform cărţii tehnice a fiecarui echipament (trimestrial, semestrial respectiv anual);</w:t>
            </w:r>
          </w:p>
          <w:p w14:paraId="2BD9F51A" w14:textId="77777777" w:rsidR="00896BFC" w:rsidRPr="00896BFC" w:rsidRDefault="00896BFC" w:rsidP="00896BFC">
            <w:pPr>
              <w:pStyle w:val="ListParagraph"/>
              <w:widowControl w:val="0"/>
              <w:numPr>
                <w:ilvl w:val="0"/>
                <w:numId w:val="41"/>
              </w:numPr>
              <w:tabs>
                <w:tab w:val="left" w:pos="287"/>
              </w:tabs>
              <w:autoSpaceDE w:val="0"/>
              <w:spacing w:before="13"/>
              <w:ind w:right="105"/>
              <w:contextualSpacing w:val="0"/>
              <w:jc w:val="both"/>
              <w:rPr>
                <w:i/>
                <w:iCs/>
                <w:w w:val="105"/>
                <w:sz w:val="22"/>
                <w:szCs w:val="22"/>
                <w:lang w:val="it-IT"/>
              </w:rPr>
            </w:pPr>
            <w:r w:rsidRPr="00896BFC">
              <w:rPr>
                <w:b/>
                <w:bCs/>
                <w:i/>
                <w:iCs/>
                <w:w w:val="105"/>
                <w:sz w:val="22"/>
                <w:szCs w:val="22"/>
                <w:lang w:val="it-IT"/>
              </w:rPr>
              <w:t>evaluarea parametrilor de sterilizare (temperatura si presiune) al autoclavului cu data logger si emiterea unui buletin cu rezultatele inregistrate de dispozitiv</w:t>
            </w:r>
            <w:r w:rsidRPr="00896BFC">
              <w:rPr>
                <w:i/>
                <w:iCs/>
                <w:w w:val="105"/>
                <w:sz w:val="22"/>
                <w:szCs w:val="22"/>
                <w:lang w:val="it-IT"/>
              </w:rPr>
              <w:t>.</w:t>
            </w:r>
          </w:p>
          <w:p w14:paraId="639CA948" w14:textId="77777777" w:rsidR="00896BFC" w:rsidRPr="00896BFC" w:rsidRDefault="00896BFC" w:rsidP="00896BFC">
            <w:pPr>
              <w:pStyle w:val="ListParagraph"/>
              <w:widowControl w:val="0"/>
              <w:numPr>
                <w:ilvl w:val="0"/>
                <w:numId w:val="41"/>
              </w:numPr>
              <w:tabs>
                <w:tab w:val="left" w:pos="248"/>
              </w:tabs>
              <w:autoSpaceDE w:val="0"/>
              <w:spacing w:before="6"/>
              <w:contextualSpacing w:val="0"/>
              <w:jc w:val="both"/>
              <w:rPr>
                <w:b/>
                <w:bCs/>
                <w:w w:val="105"/>
                <w:sz w:val="22"/>
                <w:szCs w:val="22"/>
                <w:lang w:val="it-IT"/>
              </w:rPr>
            </w:pPr>
            <w:r w:rsidRPr="00896BFC">
              <w:rPr>
                <w:w w:val="105"/>
                <w:sz w:val="22"/>
                <w:szCs w:val="22"/>
                <w:lang w:val="it-IT"/>
              </w:rPr>
              <w:t xml:space="preserve">evaluarea parametrilor definitorii </w:t>
            </w:r>
            <w:r w:rsidRPr="00896BFC">
              <w:rPr>
                <w:b/>
                <w:bCs/>
                <w:i/>
                <w:iCs/>
                <w:w w:val="105"/>
                <w:sz w:val="22"/>
                <w:szCs w:val="22"/>
                <w:lang w:val="it-IT"/>
              </w:rPr>
              <w:t>de electrosecuritate, prin examinare şi testare cu analizor de electrosecuritate specific dispozitivelor medicale, care sa masoare curentul de scurgere la pacient</w:t>
            </w:r>
            <w:r w:rsidRPr="00896BFC">
              <w:rPr>
                <w:b/>
                <w:bCs/>
                <w:w w:val="105"/>
                <w:sz w:val="22"/>
                <w:szCs w:val="22"/>
                <w:lang w:val="it-IT"/>
              </w:rPr>
              <w:t>;</w:t>
            </w:r>
          </w:p>
          <w:p w14:paraId="0C1709E6" w14:textId="77777777" w:rsidR="00896BFC" w:rsidRPr="00896BFC" w:rsidRDefault="00896BFC" w:rsidP="00896BFC">
            <w:pPr>
              <w:pStyle w:val="ListParagraph"/>
              <w:widowControl w:val="0"/>
              <w:numPr>
                <w:ilvl w:val="0"/>
                <w:numId w:val="41"/>
              </w:numPr>
              <w:tabs>
                <w:tab w:val="left" w:pos="248"/>
              </w:tabs>
              <w:autoSpaceDE w:val="0"/>
              <w:spacing w:before="13"/>
              <w:contextualSpacing w:val="0"/>
              <w:jc w:val="both"/>
              <w:rPr>
                <w:w w:val="105"/>
                <w:sz w:val="22"/>
                <w:szCs w:val="22"/>
                <w:lang w:val="it-IT"/>
              </w:rPr>
            </w:pPr>
            <w:r w:rsidRPr="00896BFC">
              <w:rPr>
                <w:w w:val="105"/>
                <w:sz w:val="22"/>
                <w:szCs w:val="22"/>
                <w:lang w:val="it-IT"/>
              </w:rPr>
              <w:t>evaluarea parametrilor definitorii de performanţă, prin examinare şi testare;</w:t>
            </w:r>
          </w:p>
          <w:p w14:paraId="6AE36EC1" w14:textId="77777777" w:rsidR="00896BFC" w:rsidRPr="00896BFC" w:rsidRDefault="00896BFC" w:rsidP="00896BFC">
            <w:pPr>
              <w:pStyle w:val="ListParagraph"/>
              <w:widowControl w:val="0"/>
              <w:numPr>
                <w:ilvl w:val="0"/>
                <w:numId w:val="41"/>
              </w:numPr>
              <w:tabs>
                <w:tab w:val="left" w:pos="259"/>
              </w:tabs>
              <w:autoSpaceDE w:val="0"/>
              <w:spacing w:before="8"/>
              <w:ind w:right="109"/>
              <w:contextualSpacing w:val="0"/>
              <w:jc w:val="both"/>
              <w:rPr>
                <w:w w:val="105"/>
                <w:sz w:val="22"/>
                <w:szCs w:val="22"/>
                <w:lang w:val="it-IT"/>
              </w:rPr>
            </w:pPr>
            <w:r w:rsidRPr="00896BFC">
              <w:rPr>
                <w:w w:val="105"/>
                <w:sz w:val="22"/>
                <w:szCs w:val="22"/>
                <w:lang w:val="it-IT"/>
              </w:rPr>
              <w:t>verificarea îndeplinirii setului de criterii de acceptabilitate pentru dispozitivul medical (valori impuse, limite specificate, accesorii etc.);</w:t>
            </w:r>
          </w:p>
          <w:p w14:paraId="321CD6C7" w14:textId="77777777" w:rsidR="00896BFC" w:rsidRPr="00896BFC" w:rsidRDefault="00896BFC" w:rsidP="00896BFC">
            <w:pPr>
              <w:pStyle w:val="ListParagraph"/>
              <w:widowControl w:val="0"/>
              <w:numPr>
                <w:ilvl w:val="0"/>
                <w:numId w:val="41"/>
              </w:numPr>
              <w:tabs>
                <w:tab w:val="left" w:pos="248"/>
              </w:tabs>
              <w:autoSpaceDE w:val="0"/>
              <w:contextualSpacing w:val="0"/>
              <w:jc w:val="both"/>
              <w:rPr>
                <w:w w:val="105"/>
                <w:sz w:val="22"/>
                <w:szCs w:val="22"/>
                <w:lang w:val="it-IT"/>
              </w:rPr>
            </w:pPr>
            <w:r w:rsidRPr="00896BFC">
              <w:rPr>
                <w:w w:val="105"/>
                <w:sz w:val="22"/>
                <w:szCs w:val="22"/>
                <w:lang w:val="it-IT"/>
              </w:rPr>
              <w:t>emiterea unui buletin de verificare periodică, în baza căruia dispozitivul medical poate fi utilizat;</w:t>
            </w:r>
          </w:p>
          <w:p w14:paraId="17686317" w14:textId="77777777" w:rsidR="00896BFC" w:rsidRPr="00896BFC" w:rsidRDefault="00896BFC" w:rsidP="00896BFC">
            <w:pPr>
              <w:pStyle w:val="ListParagraph"/>
              <w:widowControl w:val="0"/>
              <w:numPr>
                <w:ilvl w:val="0"/>
                <w:numId w:val="41"/>
              </w:numPr>
              <w:tabs>
                <w:tab w:val="left" w:pos="276"/>
              </w:tabs>
              <w:autoSpaceDE w:val="0"/>
              <w:spacing w:before="2"/>
              <w:contextualSpacing w:val="0"/>
              <w:jc w:val="both"/>
              <w:rPr>
                <w:w w:val="105"/>
                <w:sz w:val="22"/>
                <w:szCs w:val="22"/>
                <w:lang w:val="it-IT"/>
              </w:rPr>
            </w:pPr>
            <w:r w:rsidRPr="00896BFC">
              <w:rPr>
                <w:w w:val="105"/>
                <w:sz w:val="22"/>
                <w:szCs w:val="22"/>
                <w:lang w:val="it-IT"/>
              </w:rPr>
              <w:lastRenderedPageBreak/>
              <w:t xml:space="preserve">emiterea unui raport de încercări </w:t>
            </w:r>
            <w:r w:rsidRPr="00896BFC">
              <w:rPr>
                <w:b/>
                <w:bCs/>
                <w:i/>
                <w:iCs/>
                <w:w w:val="105"/>
                <w:sz w:val="22"/>
                <w:szCs w:val="22"/>
                <w:lang w:val="it-IT"/>
              </w:rPr>
              <w:t>emis de analizorul de electrosecuritate</w:t>
            </w:r>
            <w:r w:rsidRPr="00896BFC">
              <w:rPr>
                <w:w w:val="105"/>
                <w:sz w:val="22"/>
                <w:szCs w:val="22"/>
                <w:lang w:val="it-IT"/>
              </w:rPr>
              <w:t xml:space="preserve"> 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14:paraId="1AAE382F" w14:textId="77777777" w:rsidR="00896BFC" w:rsidRPr="00896BFC" w:rsidRDefault="00896BFC" w:rsidP="00896BFC">
            <w:pPr>
              <w:pStyle w:val="BodyText"/>
              <w:ind w:right="3"/>
              <w:rPr>
                <w:rFonts w:ascii="Times New Roman" w:hAnsi="Times New Roman"/>
                <w:w w:val="105"/>
                <w:sz w:val="22"/>
                <w:szCs w:val="22"/>
                <w:lang w:val="it-IT"/>
              </w:rPr>
            </w:pPr>
            <w:r w:rsidRPr="00896BFC">
              <w:rPr>
                <w:rFonts w:ascii="Times New Roman" w:hAnsi="Times New Roman"/>
                <w:w w:val="105"/>
                <w:sz w:val="22"/>
                <w:szCs w:val="22"/>
                <w:lang w:val="it-IT"/>
              </w:rPr>
              <w:tab/>
              <w:t>Achizitorul nu este obligat să accepte oferta de piese de schimb a ofertantului, putând opta pentru alte oferte mai avantajoase.</w:t>
            </w:r>
          </w:p>
          <w:p w14:paraId="28AE19D9" w14:textId="77777777" w:rsidR="00896BFC" w:rsidRPr="00896BFC" w:rsidRDefault="00896BFC" w:rsidP="00896BFC">
            <w:pPr>
              <w:pStyle w:val="BodyText"/>
              <w:ind w:right="3"/>
              <w:rPr>
                <w:rFonts w:ascii="Times New Roman" w:hAnsi="Times New Roman"/>
                <w:w w:val="105"/>
                <w:sz w:val="22"/>
                <w:szCs w:val="22"/>
                <w:lang w:val="it-IT"/>
              </w:rPr>
            </w:pPr>
            <w:r w:rsidRPr="00896BFC">
              <w:rPr>
                <w:rFonts w:ascii="Times New Roman" w:hAnsi="Times New Roman"/>
                <w:w w:val="105"/>
                <w:sz w:val="22"/>
                <w:szCs w:val="22"/>
                <w:lang w:val="it-IT"/>
              </w:rPr>
              <w:tab/>
              <w:t>Fiecare intervenţie la aparat va fi urmată de eliberarea unui raport de service, vizat şi de beneficiar.</w:t>
            </w:r>
          </w:p>
          <w:p w14:paraId="5BE9D6AC" w14:textId="3A226B34" w:rsidR="00896BFC" w:rsidRPr="00896BFC" w:rsidRDefault="00896BFC" w:rsidP="00896BFC">
            <w:pPr>
              <w:pStyle w:val="BodyText"/>
              <w:spacing w:before="12"/>
              <w:rPr>
                <w:rFonts w:ascii="Times New Roman" w:hAnsi="Times New Roman"/>
                <w:sz w:val="22"/>
                <w:szCs w:val="22"/>
                <w:lang w:val="it-IT"/>
              </w:rPr>
            </w:pPr>
            <w:r w:rsidRPr="00896BFC">
              <w:rPr>
                <w:rFonts w:ascii="Times New Roman" w:hAnsi="Times New Roman"/>
                <w:w w:val="105"/>
                <w:sz w:val="22"/>
                <w:szCs w:val="22"/>
                <w:lang w:val="it-IT"/>
              </w:rPr>
              <w:tab/>
              <w:t>Activitatea de service, reparare si revizie  se va desfasura la sediul autoritatii contractante.</w:t>
            </w:r>
          </w:p>
        </w:tc>
        <w:tc>
          <w:tcPr>
            <w:tcW w:w="2972" w:type="dxa"/>
            <w:tcMar>
              <w:left w:w="57" w:type="dxa"/>
              <w:right w:w="57" w:type="dxa"/>
            </w:tcMar>
          </w:tcPr>
          <w:p w14:paraId="34DD74F4" w14:textId="77777777" w:rsidR="004412C7" w:rsidRPr="00896BFC" w:rsidRDefault="004412C7" w:rsidP="006A1DB7">
            <w:pPr>
              <w:spacing w:before="120" w:after="120"/>
              <w:jc w:val="both"/>
              <w:rPr>
                <w:rFonts w:ascii="Times New Roman" w:hAnsi="Times New Roman"/>
                <w:sz w:val="22"/>
                <w:szCs w:val="22"/>
                <w:lang w:val="ro-RO"/>
              </w:rPr>
            </w:pPr>
          </w:p>
        </w:tc>
      </w:tr>
      <w:tr w:rsidR="004412C7" w:rsidRPr="00896BFC" w14:paraId="59CD086E" w14:textId="77777777" w:rsidTr="009F608B">
        <w:trPr>
          <w:trHeight w:val="566"/>
          <w:jc w:val="center"/>
        </w:trPr>
        <w:tc>
          <w:tcPr>
            <w:tcW w:w="641" w:type="dxa"/>
            <w:tcMar>
              <w:left w:w="57" w:type="dxa"/>
              <w:right w:w="57" w:type="dxa"/>
            </w:tcMar>
            <w:vAlign w:val="center"/>
          </w:tcPr>
          <w:p w14:paraId="307735AD" w14:textId="77777777" w:rsidR="004412C7" w:rsidRPr="00896BFC" w:rsidRDefault="004412C7" w:rsidP="006A1DB7">
            <w:pPr>
              <w:jc w:val="center"/>
              <w:rPr>
                <w:rFonts w:ascii="Times New Roman" w:hAnsi="Times New Roman"/>
              </w:rPr>
            </w:pPr>
          </w:p>
        </w:tc>
        <w:tc>
          <w:tcPr>
            <w:tcW w:w="6104" w:type="dxa"/>
            <w:tcMar>
              <w:left w:w="57" w:type="dxa"/>
              <w:right w:w="57" w:type="dxa"/>
            </w:tcMar>
          </w:tcPr>
          <w:p w14:paraId="2C33C9CE" w14:textId="77777777" w:rsidR="00896BFC" w:rsidRPr="00896BFC" w:rsidRDefault="00896BFC" w:rsidP="00896BFC">
            <w:pPr>
              <w:suppressAutoHyphens/>
              <w:ind w:right="198"/>
              <w:jc w:val="both"/>
              <w:rPr>
                <w:rFonts w:ascii="Times New Roman" w:hAnsi="Times New Roman"/>
                <w:b/>
                <w:lang w:val="ro-RO"/>
              </w:rPr>
            </w:pPr>
            <w:r w:rsidRPr="00896BFC">
              <w:rPr>
                <w:rFonts w:ascii="Times New Roman" w:hAnsi="Times New Roman"/>
                <w:b/>
                <w:lang w:val="ro-RO"/>
              </w:rPr>
              <w:t>Lista echipamente</w:t>
            </w:r>
          </w:p>
          <w:p w14:paraId="06D26C25" w14:textId="77777777" w:rsidR="00423090" w:rsidRPr="00896BFC" w:rsidRDefault="00423090" w:rsidP="004412C7">
            <w:pPr>
              <w:suppressAutoHyphens/>
              <w:overflowPunct/>
              <w:autoSpaceDN/>
              <w:adjustRightInd/>
              <w:ind w:right="198"/>
              <w:jc w:val="both"/>
              <w:textAlignment w:val="auto"/>
              <w:rPr>
                <w:rFonts w:ascii="Times New Roman" w:hAnsi="Times New Roman"/>
                <w:b/>
                <w:lang w:val="ro-RO"/>
              </w:rPr>
            </w:pPr>
          </w:p>
          <w:tbl>
            <w:tblPr>
              <w:tblW w:w="5000" w:type="pct"/>
              <w:tblLayout w:type="fixed"/>
              <w:tblLook w:val="0000" w:firstRow="0" w:lastRow="0" w:firstColumn="0" w:lastColumn="0" w:noHBand="0" w:noVBand="0"/>
            </w:tblPr>
            <w:tblGrid>
              <w:gridCol w:w="459"/>
              <w:gridCol w:w="1025"/>
              <w:gridCol w:w="709"/>
              <w:gridCol w:w="496"/>
              <w:gridCol w:w="1011"/>
              <w:gridCol w:w="1080"/>
              <w:gridCol w:w="541"/>
              <w:gridCol w:w="659"/>
            </w:tblGrid>
            <w:tr w:rsidR="00BE2FE1" w:rsidRPr="00896BFC" w14:paraId="355BB6C9" w14:textId="77777777" w:rsidTr="00BE2FE1">
              <w:trPr>
                <w:cantSplit/>
                <w:trHeight w:val="1134"/>
              </w:trPr>
              <w:tc>
                <w:tcPr>
                  <w:tcW w:w="384" w:type="pct"/>
                  <w:tcBorders>
                    <w:top w:val="single" w:sz="4" w:space="0" w:color="auto"/>
                    <w:left w:val="single" w:sz="4" w:space="0" w:color="000000"/>
                    <w:bottom w:val="single" w:sz="4" w:space="0" w:color="000000"/>
                  </w:tcBorders>
                  <w:shd w:val="clear" w:color="auto" w:fill="auto"/>
                  <w:textDirection w:val="tbRl"/>
                  <w:vAlign w:val="center"/>
                </w:tcPr>
                <w:p w14:paraId="51CC07D4"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Nr. crt.</w:t>
                  </w:r>
                </w:p>
              </w:tc>
              <w:tc>
                <w:tcPr>
                  <w:tcW w:w="857" w:type="pct"/>
                  <w:tcBorders>
                    <w:top w:val="single" w:sz="4" w:space="0" w:color="auto"/>
                    <w:left w:val="single" w:sz="4" w:space="0" w:color="000000"/>
                    <w:bottom w:val="single" w:sz="4" w:space="0" w:color="000000"/>
                  </w:tcBorders>
                  <w:shd w:val="clear" w:color="auto" w:fill="auto"/>
                  <w:textDirection w:val="tbRl"/>
                  <w:vAlign w:val="center"/>
                </w:tcPr>
                <w:p w14:paraId="1B553D30" w14:textId="77777777" w:rsidR="00896BFC" w:rsidRPr="00896BFC" w:rsidRDefault="00896BFC" w:rsidP="00896BFC">
                  <w:pPr>
                    <w:ind w:left="113" w:right="113"/>
                    <w:rPr>
                      <w:rFonts w:ascii="Times New Roman" w:hAnsi="Times New Roman"/>
                      <w:b/>
                      <w:lang w:val="ro-RO"/>
                    </w:rPr>
                  </w:pPr>
                  <w:r w:rsidRPr="00896BFC">
                    <w:rPr>
                      <w:rFonts w:ascii="Times New Roman" w:hAnsi="Times New Roman"/>
                      <w:b/>
                      <w:lang w:val="ro-RO"/>
                    </w:rPr>
                    <w:t>Denumire echipament</w:t>
                  </w:r>
                </w:p>
              </w:tc>
              <w:tc>
                <w:tcPr>
                  <w:tcW w:w="593" w:type="pct"/>
                  <w:tcBorders>
                    <w:top w:val="single" w:sz="4" w:space="0" w:color="auto"/>
                    <w:left w:val="single" w:sz="4" w:space="0" w:color="000000"/>
                    <w:bottom w:val="single" w:sz="4" w:space="0" w:color="000000"/>
                  </w:tcBorders>
                  <w:shd w:val="clear" w:color="auto" w:fill="auto"/>
                  <w:textDirection w:val="tbRl"/>
                  <w:vAlign w:val="center"/>
                </w:tcPr>
                <w:p w14:paraId="301926DE"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 xml:space="preserve">Nr. </w:t>
                  </w:r>
                </w:p>
                <w:p w14:paraId="4FF4D09D"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inventar</w:t>
                  </w:r>
                </w:p>
              </w:tc>
              <w:tc>
                <w:tcPr>
                  <w:tcW w:w="415" w:type="pct"/>
                  <w:tcBorders>
                    <w:top w:val="single" w:sz="4" w:space="0" w:color="auto"/>
                    <w:left w:val="single" w:sz="4" w:space="0" w:color="000000"/>
                    <w:bottom w:val="single" w:sz="4" w:space="0" w:color="000000"/>
                  </w:tcBorders>
                  <w:shd w:val="clear" w:color="auto" w:fill="auto"/>
                  <w:textDirection w:val="tbRl"/>
                  <w:vAlign w:val="center"/>
                </w:tcPr>
                <w:p w14:paraId="7DF3F930" w14:textId="77777777" w:rsidR="00896BFC" w:rsidRPr="00896BFC" w:rsidRDefault="00896BFC" w:rsidP="00896BFC">
                  <w:pPr>
                    <w:ind w:left="113" w:right="113"/>
                    <w:jc w:val="center"/>
                    <w:rPr>
                      <w:rFonts w:ascii="Times New Roman" w:hAnsi="Times New Roman"/>
                      <w:w w:val="105"/>
                      <w:shd w:val="clear" w:color="auto" w:fill="FFFF00"/>
                    </w:rPr>
                  </w:pPr>
                  <w:r w:rsidRPr="00896BFC">
                    <w:rPr>
                      <w:rFonts w:ascii="Times New Roman" w:hAnsi="Times New Roman"/>
                      <w:b/>
                      <w:lang w:val="ro-RO"/>
                    </w:rPr>
                    <w:t>Cant</w:t>
                  </w:r>
                </w:p>
              </w:tc>
              <w:tc>
                <w:tcPr>
                  <w:tcW w:w="845" w:type="pct"/>
                  <w:tcBorders>
                    <w:top w:val="single" w:sz="4" w:space="0" w:color="auto"/>
                    <w:left w:val="single" w:sz="4" w:space="0" w:color="000000"/>
                    <w:bottom w:val="single" w:sz="4" w:space="0" w:color="000000"/>
                  </w:tcBorders>
                  <w:shd w:val="clear" w:color="auto" w:fill="auto"/>
                  <w:textDirection w:val="tbRl"/>
                  <w:vAlign w:val="center"/>
                </w:tcPr>
                <w:p w14:paraId="13ABA4B2"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 xml:space="preserve">Frecventa operatiunilor  de curatare, reglare si reparaţie  </w:t>
                  </w:r>
                </w:p>
                <w:p w14:paraId="3AD9F6B0"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 xml:space="preserve">(lunar)   </w:t>
                  </w:r>
                </w:p>
              </w:tc>
              <w:tc>
                <w:tcPr>
                  <w:tcW w:w="903" w:type="pct"/>
                  <w:tcBorders>
                    <w:top w:val="single" w:sz="4" w:space="0" w:color="auto"/>
                    <w:left w:val="single" w:sz="4" w:space="0" w:color="000000"/>
                    <w:bottom w:val="single" w:sz="4" w:space="0" w:color="000000"/>
                  </w:tcBorders>
                  <w:shd w:val="clear" w:color="auto" w:fill="auto"/>
                  <w:textDirection w:val="tbRl"/>
                  <w:vAlign w:val="center"/>
                </w:tcPr>
                <w:p w14:paraId="56D9965A"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Frecventa operatiilor de revizie (trimestrial, semestrial respectiv anual)</w:t>
                  </w:r>
                </w:p>
              </w:tc>
              <w:tc>
                <w:tcPr>
                  <w:tcW w:w="452" w:type="pct"/>
                  <w:tcBorders>
                    <w:top w:val="single" w:sz="4" w:space="0" w:color="auto"/>
                    <w:left w:val="single" w:sz="4" w:space="0" w:color="000000"/>
                    <w:bottom w:val="single" w:sz="4" w:space="0" w:color="000000"/>
                  </w:tcBorders>
                  <w:shd w:val="clear" w:color="auto" w:fill="auto"/>
                  <w:textDirection w:val="tbRl"/>
                  <w:vAlign w:val="center"/>
                </w:tcPr>
                <w:p w14:paraId="7469E16B"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Anul achizitiei</w:t>
                  </w:r>
                </w:p>
              </w:tc>
              <w:tc>
                <w:tcPr>
                  <w:tcW w:w="551" w:type="pct"/>
                  <w:tcBorders>
                    <w:top w:val="single" w:sz="4" w:space="0" w:color="auto"/>
                    <w:left w:val="single" w:sz="4" w:space="0" w:color="000000"/>
                    <w:bottom w:val="single" w:sz="4" w:space="0" w:color="000000"/>
                    <w:right w:val="single" w:sz="4" w:space="0" w:color="000000"/>
                  </w:tcBorders>
                  <w:shd w:val="clear" w:color="auto" w:fill="auto"/>
                  <w:textDirection w:val="tbRl"/>
                  <w:vAlign w:val="center"/>
                </w:tcPr>
                <w:p w14:paraId="1CF9C733" w14:textId="77777777" w:rsidR="00896BFC" w:rsidRPr="00896BFC" w:rsidRDefault="00896BFC" w:rsidP="00896BFC">
                  <w:pPr>
                    <w:ind w:left="113" w:right="113"/>
                    <w:jc w:val="center"/>
                    <w:rPr>
                      <w:rFonts w:ascii="Times New Roman" w:hAnsi="Times New Roman"/>
                    </w:rPr>
                  </w:pPr>
                  <w:r w:rsidRPr="00896BFC">
                    <w:rPr>
                      <w:rFonts w:ascii="Times New Roman" w:hAnsi="Times New Roman"/>
                      <w:b/>
                      <w:lang w:val="ro-RO"/>
                    </w:rPr>
                    <w:t>Locatia</w:t>
                  </w:r>
                </w:p>
              </w:tc>
            </w:tr>
            <w:tr w:rsidR="00BE2FE1" w:rsidRPr="00896BFC" w14:paraId="1A1B61AD" w14:textId="77777777" w:rsidTr="00BE2FE1">
              <w:trPr>
                <w:cantSplit/>
                <w:trHeight w:val="1134"/>
              </w:trPr>
              <w:tc>
                <w:tcPr>
                  <w:tcW w:w="384" w:type="pct"/>
                  <w:tcBorders>
                    <w:left w:val="single" w:sz="4" w:space="0" w:color="000000"/>
                    <w:bottom w:val="single" w:sz="4" w:space="0" w:color="000000"/>
                  </w:tcBorders>
                  <w:shd w:val="clear" w:color="auto" w:fill="auto"/>
                  <w:textDirection w:val="tbRl"/>
                  <w:vAlign w:val="center"/>
                </w:tcPr>
                <w:p w14:paraId="1A800CE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57" w:type="pct"/>
                  <w:tcBorders>
                    <w:left w:val="single" w:sz="4" w:space="0" w:color="000000"/>
                    <w:bottom w:val="single" w:sz="4" w:space="0" w:color="000000"/>
                  </w:tcBorders>
                  <w:shd w:val="clear" w:color="auto" w:fill="auto"/>
                  <w:textDirection w:val="tbRl"/>
                  <w:vAlign w:val="center"/>
                </w:tcPr>
                <w:p w14:paraId="3D7B78CB"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left w:val="single" w:sz="4" w:space="0" w:color="000000"/>
                    <w:bottom w:val="single" w:sz="4" w:space="0" w:color="000000"/>
                  </w:tcBorders>
                  <w:shd w:val="clear" w:color="auto" w:fill="auto"/>
                  <w:textDirection w:val="tbRl"/>
                  <w:vAlign w:val="center"/>
                </w:tcPr>
                <w:p w14:paraId="44D5E82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20732</w:t>
                  </w:r>
                </w:p>
              </w:tc>
              <w:tc>
                <w:tcPr>
                  <w:tcW w:w="415" w:type="pct"/>
                  <w:tcBorders>
                    <w:left w:val="single" w:sz="4" w:space="0" w:color="000000"/>
                    <w:bottom w:val="single" w:sz="4" w:space="0" w:color="000000"/>
                  </w:tcBorders>
                  <w:shd w:val="clear" w:color="auto" w:fill="auto"/>
                  <w:textDirection w:val="tbRl"/>
                  <w:vAlign w:val="center"/>
                </w:tcPr>
                <w:p w14:paraId="5D37E2ED"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left w:val="single" w:sz="4" w:space="0" w:color="000000"/>
                    <w:bottom w:val="single" w:sz="4" w:space="0" w:color="000000"/>
                  </w:tcBorders>
                  <w:shd w:val="clear" w:color="auto" w:fill="auto"/>
                  <w:textDirection w:val="tbRl"/>
                  <w:vAlign w:val="center"/>
                </w:tcPr>
                <w:p w14:paraId="4409983B"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left w:val="single" w:sz="4" w:space="0" w:color="000000"/>
                    <w:bottom w:val="single" w:sz="4" w:space="0" w:color="000000"/>
                  </w:tcBorders>
                  <w:shd w:val="clear" w:color="auto" w:fill="auto"/>
                  <w:textDirection w:val="tbRl"/>
                  <w:vAlign w:val="center"/>
                </w:tcPr>
                <w:p w14:paraId="3F21EC1F"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 xml:space="preserve"> semestrial</w:t>
                  </w:r>
                </w:p>
              </w:tc>
              <w:tc>
                <w:tcPr>
                  <w:tcW w:w="452" w:type="pct"/>
                  <w:tcBorders>
                    <w:left w:val="single" w:sz="4" w:space="0" w:color="000000"/>
                    <w:bottom w:val="single" w:sz="4" w:space="0" w:color="000000"/>
                  </w:tcBorders>
                  <w:shd w:val="clear" w:color="auto" w:fill="auto"/>
                  <w:textDirection w:val="tbRl"/>
                  <w:vAlign w:val="center"/>
                </w:tcPr>
                <w:p w14:paraId="136C2F3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left w:val="single" w:sz="4" w:space="0" w:color="000000"/>
                    <w:bottom w:val="single" w:sz="4" w:space="0" w:color="000000"/>
                    <w:right w:val="single" w:sz="4" w:space="0" w:color="000000"/>
                  </w:tcBorders>
                  <w:shd w:val="clear" w:color="auto" w:fill="auto"/>
                  <w:textDirection w:val="tbRl"/>
                  <w:vAlign w:val="center"/>
                </w:tcPr>
                <w:p w14:paraId="385B1AAE"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4ADA24C2"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77EE2D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9D2414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21E35F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C08953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051A5C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7512600"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4F2B80B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2F6384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7C0DEB3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DC0F0F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DE8AF9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2A5CDE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DD84B9D"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DD9B12F"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36F285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A6AC03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C5D8D9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208E232A"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D05858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7DF8EB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671D43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7E66F57"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E4A02BF"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8581E5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7900DD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C6F2FEC"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3FD8A42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7E7BF1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09B0ECD"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793BDD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9E5D19E"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0A77A4F"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40BEF5B"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8EA5AE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1AE895E"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033F62F0"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51D5CA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2795F20"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542EEE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3D4923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CFA9846"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4B07EA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1F6F87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AA62752"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1CF2358C"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1C3451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B3F3EA8"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4538AB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3FCBC70"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1D5CC2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2051E1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95FA40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5258F2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47E2D7B8"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2FCF5E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D737C89"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27D5BC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E36AA20"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2295661"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6E3AF64"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7CC553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4EECAB2"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2737D2F0"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47A8B8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lastRenderedPageBreak/>
                    <w:t>9</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C46AFA6"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Endodontie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ECD60B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20740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803945C"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C5F656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2C16A3E"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115C04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A7EA2C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5D6DCD6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3A3FEE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577BDB6"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Terapie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DB5D35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37ABEB4"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6F2B50B"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8181C91"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500CE20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9473FF8"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20A3A143"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86CFC9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82344CF"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Terapie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C13A12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8191FFF"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6ED252C"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2B7D0EB"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0D6893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15B8FAD"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1F9AF42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06E50C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31D6FB4"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Terapie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B5339E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2E2751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4B2E985"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EB557F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DFBEDC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4DEBA38"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3179708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6952EB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742F202A"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Terapie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EF1CFB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DBB4F7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5E45EDA"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51783C6"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2270DB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F45BD3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71E18BF6"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ADEBAB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DACF55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Terapie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F4DBB3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20731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413088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93A6EE4"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1BD10DA"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4D3C1D8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6450BC7"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1B36D6B5"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4C33ED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14DF235"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Profilaxie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6518EB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1DD6D9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6C2B83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7215967"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56F908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4091350"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0BB2636E"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1D78DE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56CDBCB"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Profilaxie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C38F00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20722</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F5C60D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5FB98A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01B3CBE"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FF6203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03E93A1"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2248EF60"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59D219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81D90C5"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Profilaxie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14787E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0361E9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741113A"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63EADA5"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D98690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B024CC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57EF683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313F17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F226567"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Profilaxie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598E2B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53EF04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A93E307"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6794F39"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6E102B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1320B7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w:t>
                  </w:r>
                </w:p>
              </w:tc>
            </w:tr>
            <w:tr w:rsidR="00BE2FE1" w:rsidRPr="00896BFC" w14:paraId="3E4C7A4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67CF8F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19</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367FB6A"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Profilaxie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724E99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E2369F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FA58744"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C4327AD"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755E7F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5B00F6C"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4B3666B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6FBB9A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20F116A"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Dentar Profilaxie</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71BFB1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20726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77D0E5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39C80D8"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607928A"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B8DC18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8471D2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2538ACB5"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10E620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FD281B4"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Barocamera Polimer c+b Pidental Ungaria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69C698D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350822</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2E2CCF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1DDA86C"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F9313C6"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86A69E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56E5826"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64962E90"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A465BD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lastRenderedPageBreak/>
                    <w:t>22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83D466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1C1CED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32881D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40910DC"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AD88AE8"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4055CEF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36F15D5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0FE7CE4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0853C5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23</w:t>
                  </w:r>
                </w:p>
                <w:p w14:paraId="42693411" w14:textId="77777777" w:rsidR="00896BFC" w:rsidRPr="00896BFC" w:rsidRDefault="00896BFC" w:rsidP="00896BFC">
                  <w:pPr>
                    <w:ind w:left="113" w:right="113"/>
                    <w:jc w:val="center"/>
                    <w:rPr>
                      <w:rFonts w:ascii="Times New Roman" w:hAnsi="Times New Roman"/>
                      <w:lang w:val="ro-RO"/>
                    </w:rPr>
                  </w:pP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8FF554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67679B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A28A99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4FFCC18"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4458951"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7AB19EA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0B2119C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571AB552"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AE1367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3CF411D5"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A5CE99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597A8EE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DC8817E"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01C8F40"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02B040E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3EB594D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6EC258A4"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6AAFFC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9225758"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57DA8B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0BDE42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FE648B7"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0807630"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7B42E3E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502D23C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55C673A4"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0CF732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1809407"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CBB9E9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4C0F79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9E6BCFD"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3ECEFAE"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73B3C1C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521DA16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74CA00E4"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94F386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F3317B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620A01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CAA747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241BD9B"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F13EA1A"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1A08DEF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615E2BF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7E816789"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4911A5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DABA06B"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C36008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EBF758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20D0CF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9B66346"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150B599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6F788B3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27C25628"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56DF99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29</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70C00D3"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2886DA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20910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6E27E3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A1033A9"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A9A98A9"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07DF631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1FE8243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0792B2D3"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56FFFE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4B8B2F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CB7294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20911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9B6E6A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8BA688F"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24A0706"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3CFC393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332AAF4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164FA09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1E30A7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E1456F6"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D58E0E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20912</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5B8C6F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CB61C1E"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16186B0"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0578D4F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078F0F6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19CC2D7B"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7CF979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1F76F8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C7F12B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20913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1FDF3E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6830E08"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CBE2153"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15112D8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4F0BFBE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79261043"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8F9899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8216C9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55059F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20914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698228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571B86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6BB86E7"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73333D0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0FBA4CE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4994881E"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44AD75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6333DB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6D3F9B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20897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D1F9F9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13A7A64"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B75FE95"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38B4731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7DAF4FC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61F25F93"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236C66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lastRenderedPageBreak/>
                    <w:t>35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A675A80"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A07D9F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20898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A4176B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C73A40A"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B690CDD"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081F769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3A1565E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4D92D2ED"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A49676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D102AC3"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04566F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20899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18BC95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AB76CD0"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9D6447A"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1C0DB8C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5576E74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4238BDE8"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4B2A2E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420DC87"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BB8E1A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EB505B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1A89BEA"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C722B76"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22FA245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7150C23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2B676724"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5DA510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7362B0D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C27E0C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0E7320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077C496"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DBD7A3E"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49078ED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4200952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1DA0A48B"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8ECA5B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39</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99E7548"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F064B8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20902</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F8B99D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99977E4"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F9934CE"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tcPr>
                <w:p w14:paraId="238B878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2020</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tcPr>
                <w:p w14:paraId="3ADBCEF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 Eroilor nr.34</w:t>
                  </w:r>
                </w:p>
              </w:tc>
            </w:tr>
            <w:tr w:rsidR="00BE2FE1" w:rsidRPr="00896BFC" w14:paraId="5E57434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6D519C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84B94E2"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Cuptor Incalzire IH200 Silfradent Italia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69B598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350821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0C7399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5F8EE5C"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9DD021C"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EA6B8F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D130943"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Eroilor nr.34</w:t>
                  </w:r>
                </w:p>
              </w:tc>
            </w:tr>
            <w:tr w:rsidR="00BE2FE1" w:rsidRPr="00896BFC" w14:paraId="3BC19B6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4BBEE7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8B7A9D0"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8FA69F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350814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9BF83D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332A766"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94CE665"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62F919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9F088ED"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31C9F2FC"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D72A35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1F0346B"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717A61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350828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14C9E0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3581856"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5AA7D3F"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893CA3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8C11185"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261F7F4B"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B7B74F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3A429274"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6F92F8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350829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0A026A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AF7B6BF"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C2AB4AC"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D620AE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549AA84"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2B897F04"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163251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739353DF"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60594C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F28D55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C8CE548"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444FF54"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604233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7C8C064"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0D85EF62"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4DA894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ED0636B"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B82F3C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9CF3FC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ECECCDF"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E967275"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CB1DE7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EB0BE6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50691BDB"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63D344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50B720A"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322D93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350832</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5AF3652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67B502C"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3BF6FC5"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22F8C7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52D92E4"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28EA5A00"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B5E710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1231CE5"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B1840B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C77061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D3286BE"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667D254"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7FCE04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B34854A"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08C4F3D8"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18B7E0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lastRenderedPageBreak/>
                    <w:t>48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F6FA093"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86FF7C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A82497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34A2E55"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FE03844"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7DB43D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1C5B531"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16C15683"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6CB4D2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48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05CC1E4"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1871C0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74BD87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3BD3556"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CB3FCE1"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FF93F5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800EE43"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7B7D69C9"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2208EB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6100C5A"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0B6949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76E372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A476B2E"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0E76F2B"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9A0ABF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3F14F56"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5491C8D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550322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0A14FB2"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77B42B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350815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EBB6BA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71CD0B7"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77FAC0F"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7F8A26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87B12EC"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13A25EC9"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7D2C98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C8A2FAF"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C543F4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70CD75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2AD2BAB"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87138E2"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A9FEFF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4C4F973"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6ECD91B5"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71B0CB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3C40EE4"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37C1A1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5B00E4D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C576D03"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0FDD751"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53A265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2DE2211"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092D9892"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F5BBB0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D23A395"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B477E5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350839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0C7C3E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AB42487"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BEA292E"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13AB74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495280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58F01A2F"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542CE7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EF77243"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5E755A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6CE7F7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AFC420E"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A7F06C7"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633C52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B1F403C"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75DA8F2B"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0E29557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2C18323"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4D0B0A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516CA5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65C6DBB"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2EA4C6A"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182622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1FCAF37"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61145EB6"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CB35BA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7D1142D"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AFFE6C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350842</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6443CE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2E03126"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DCA3522"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16500E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AE0E740"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3806E88C"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5824B8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297501B"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11E8F72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15E306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5734007"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16BFBE6"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6AB789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B3E81D0"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7FA40232"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C14107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59</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8C945C8"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C86D05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AF271E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2090A94"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FE7B13F"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5687A3D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CA6374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7BCD884F"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1F5431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91B4D7A"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Dublu 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7781AC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5A8663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866139C"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F0B3A62"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CCBC56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060C760"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3C2EBE6D"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6F3481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lastRenderedPageBreak/>
                    <w:t>61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E2285D6"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Monopost tip 1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D751B8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350816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0AE4AD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979B514"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D24A916"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277B59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57F355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4F7DC93E"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84C285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CB3D1FE"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Masa Tehnica Dentara Monopost tip 2 cu accesorii</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98BCEF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350817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38EF34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E18C58F"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75FF111"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6AFE52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4F6EA0D"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63D25524"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79E252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7904ADB2"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Motor Lustruire cu Aspiratie Omec Italia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388860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350825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78A272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A0C41D5"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346533C"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BF3E9E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76048B7"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09E899FC"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7193CE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3E42B9FF"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Sablator Easy Sand-Silfradent Italia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0E62F1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350823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39A8B1A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7B47E5B"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2603A5C"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40AB91F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10BB9EE"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3AF1A88D"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B6806B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0D5FD09"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C590D5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350818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F61E95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3A40CE66"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33AF03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71DC9D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CD60E5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12CF746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3DC0DD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C0C3BDD"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C6154B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CFAE81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0A763E5"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0B02D58"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41C86B0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0BFA2A5"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6FBBF92A"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BB057F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772ACD48"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012325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5226F7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51A76ED"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3514E5F"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138580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09968D6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24FE624E"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952C26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6F8FD4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6918688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86FBD1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1B518D5"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B866D2F"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F177AB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2CAB13E"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43D65B8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E0E087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69</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B6713E0"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C7221A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350849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1822D7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A16ABE8"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2CDCB48"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BFC677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D1B1A8C"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7BB71409"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11822ED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A4B13E4"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D46F75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68C3C9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CFE5C15"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51F4D9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CEFBFD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4A07BB7"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64AC76E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988A77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A8C4B6E"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336895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5E3F81E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5687190"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52D97395"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B3405E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5D3428A"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021CDE3C"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759924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24D368F"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732EF7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350852</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819175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5A27671"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74A6D2A5"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EEBFF0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EA459FB"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4252D625"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886549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44676EC2"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F10F3C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5864D0F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EB16BFF"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788EE6D"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B2FAEC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F51DB32"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399FAFEF"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EEE202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lastRenderedPageBreak/>
                    <w:t>74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0539843"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20508F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350854</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4637037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78DBF22"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23EA4455"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D4C479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2628BF3"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37F7F09F"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E2D48A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A4A016B"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425474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350855</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52C4DB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FAEB7BA"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CCB4EA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2E94848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12ADFE0D"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46E6DF37"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3DD6CA9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76</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74260F77"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32C2C8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0B64C2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6C955FA5"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39831C1A"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5D9EAA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40D223A"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2548BE5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20E1A2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77</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120DDD2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8E8ECB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350857</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5ACEFFE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23B1FD2"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140A743"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85D855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6D21A53"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0D9502A5"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2B9ECEF"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78</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61C37FEA"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240F0DD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350858</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0930F8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4C6A140"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632508E9"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1ED3CBB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E3B8CCA"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447C01A9"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8931E9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79</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2F08D4CE"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0D8AFC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350859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13DCA0C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12104484"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5213B9C"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36F87B9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75AB3779"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2871C739"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64588F07"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80</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3473E93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5DC5DAF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350860</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A6EDBC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9F1254C"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330B891"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4F2551F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5C74368"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6FD4860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FF4926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81</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4A131D7"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Unit Clinic Dentar</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4701D65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350861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2C882A7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7ED1B174"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D919F02"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rPr>
                    <w:t>semestrial</w:t>
                  </w:r>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668DF0E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6E5FE4AC"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18CA7C20"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4725C76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82</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F5EA730"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Autoclav 23l – (clasa B-Etuva)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3D4092D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350819</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14DF0A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56156F56"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F5D1315"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trimestrial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00B1C222"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3E7139FD"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6B3BCCF2"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2B089511"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83</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034B84E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Aparat de Soclat</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0336F9C0"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9005623</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6F17EE13"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04155001"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40AAE0FF"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6867E0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09E1296"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 M. Bravu 46-48</w:t>
                  </w:r>
                </w:p>
              </w:tc>
            </w:tr>
            <w:tr w:rsidR="00BE2FE1" w:rsidRPr="00896BFC" w14:paraId="7007D69F"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032528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84</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595E821"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Presa Hidraulica</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2F70C0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9003941</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0A958B24"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26079DDA" w14:textId="77777777" w:rsidR="00896BFC" w:rsidRPr="00896BFC" w:rsidRDefault="00896BFC" w:rsidP="00896BFC">
                  <w:pPr>
                    <w:snapToGrid w:val="0"/>
                    <w:ind w:left="113" w:right="113"/>
                    <w:jc w:val="center"/>
                    <w:rPr>
                      <w:rFonts w:ascii="Times New Roman" w:hAnsi="Times New Roman"/>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0D3F6966"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54BB202E"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9CE7268"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Str.Eroilor 34</w:t>
                  </w:r>
                </w:p>
              </w:tc>
            </w:tr>
            <w:tr w:rsidR="00BE2FE1" w:rsidRPr="00896BFC" w14:paraId="0AA92551" w14:textId="77777777" w:rsidTr="00BE2FE1">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77C17F9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85</w:t>
                  </w:r>
                </w:p>
              </w:tc>
              <w:tc>
                <w:tcPr>
                  <w:tcW w:w="857" w:type="pct"/>
                  <w:tcBorders>
                    <w:top w:val="single" w:sz="4" w:space="0" w:color="000000"/>
                    <w:left w:val="single" w:sz="4" w:space="0" w:color="000000"/>
                    <w:bottom w:val="single" w:sz="4" w:space="0" w:color="000000"/>
                  </w:tcBorders>
                  <w:shd w:val="clear" w:color="auto" w:fill="auto"/>
                  <w:textDirection w:val="tbRl"/>
                  <w:vAlign w:val="center"/>
                </w:tcPr>
                <w:p w14:paraId="5549423C"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Aparat de Soclat umed SQ148L</w:t>
                  </w:r>
                </w:p>
              </w:tc>
              <w:tc>
                <w:tcPr>
                  <w:tcW w:w="593" w:type="pct"/>
                  <w:tcBorders>
                    <w:top w:val="single" w:sz="4" w:space="0" w:color="000000"/>
                    <w:left w:val="single" w:sz="4" w:space="0" w:color="000000"/>
                    <w:bottom w:val="single" w:sz="4" w:space="0" w:color="000000"/>
                  </w:tcBorders>
                  <w:shd w:val="clear" w:color="auto" w:fill="auto"/>
                  <w:textDirection w:val="tbRl"/>
                  <w:vAlign w:val="center"/>
                </w:tcPr>
                <w:p w14:paraId="767EEB69"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20886</w:t>
                  </w:r>
                </w:p>
              </w:tc>
              <w:tc>
                <w:tcPr>
                  <w:tcW w:w="415" w:type="pct"/>
                  <w:tcBorders>
                    <w:top w:val="single" w:sz="4" w:space="0" w:color="000000"/>
                    <w:left w:val="single" w:sz="4" w:space="0" w:color="000000"/>
                    <w:bottom w:val="single" w:sz="4" w:space="0" w:color="000000"/>
                  </w:tcBorders>
                  <w:shd w:val="clear" w:color="auto" w:fill="auto"/>
                  <w:textDirection w:val="tbRl"/>
                  <w:vAlign w:val="center"/>
                </w:tcPr>
                <w:p w14:paraId="7E19FF6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845" w:type="pct"/>
                  <w:tcBorders>
                    <w:top w:val="single" w:sz="4" w:space="0" w:color="000000"/>
                    <w:left w:val="single" w:sz="4" w:space="0" w:color="000000"/>
                    <w:bottom w:val="single" w:sz="4" w:space="0" w:color="000000"/>
                  </w:tcBorders>
                  <w:shd w:val="clear" w:color="auto" w:fill="auto"/>
                  <w:textDirection w:val="tbRl"/>
                  <w:vAlign w:val="center"/>
                </w:tcPr>
                <w:p w14:paraId="4667C764" w14:textId="77777777" w:rsidR="00896BFC" w:rsidRPr="00896BFC" w:rsidRDefault="00896BFC" w:rsidP="00896BFC">
                  <w:pPr>
                    <w:snapToGrid w:val="0"/>
                    <w:ind w:left="113" w:right="113"/>
                    <w:jc w:val="center"/>
                    <w:rPr>
                      <w:rFonts w:ascii="Times New Roman" w:hAnsi="Times New Roman"/>
                      <w:lang w:val="ro-RO"/>
                    </w:rPr>
                  </w:pPr>
                  <w:r w:rsidRPr="00896BFC">
                    <w:rPr>
                      <w:rFonts w:ascii="Times New Roman" w:hAnsi="Times New Roman"/>
                      <w:lang w:val="ro-RO"/>
                    </w:rPr>
                    <w:t>lunar</w:t>
                  </w:r>
                </w:p>
              </w:tc>
              <w:tc>
                <w:tcPr>
                  <w:tcW w:w="903" w:type="pct"/>
                  <w:tcBorders>
                    <w:top w:val="single" w:sz="4" w:space="0" w:color="000000"/>
                    <w:left w:val="single" w:sz="4" w:space="0" w:color="000000"/>
                    <w:bottom w:val="single" w:sz="4" w:space="0" w:color="000000"/>
                  </w:tcBorders>
                  <w:shd w:val="clear" w:color="auto" w:fill="auto"/>
                  <w:textDirection w:val="tbRl"/>
                  <w:vAlign w:val="center"/>
                </w:tcPr>
                <w:p w14:paraId="1659315B" w14:textId="77777777" w:rsidR="00896BFC" w:rsidRPr="00896BFC" w:rsidRDefault="00896BFC" w:rsidP="00896BFC">
                  <w:pPr>
                    <w:snapToGrid w:val="0"/>
                    <w:ind w:left="113" w:right="113"/>
                    <w:jc w:val="center"/>
                    <w:rPr>
                      <w:rFonts w:ascii="Times New Roman" w:hAnsi="Times New Roman"/>
                    </w:rPr>
                  </w:pPr>
                  <w:proofErr w:type="spellStart"/>
                  <w:r w:rsidRPr="00896BFC">
                    <w:rPr>
                      <w:rFonts w:ascii="Times New Roman" w:hAnsi="Times New Roman"/>
                    </w:rPr>
                    <w:t>trimestrial</w:t>
                  </w:r>
                  <w:proofErr w:type="spellEnd"/>
                </w:p>
              </w:tc>
              <w:tc>
                <w:tcPr>
                  <w:tcW w:w="452" w:type="pct"/>
                  <w:tcBorders>
                    <w:top w:val="single" w:sz="4" w:space="0" w:color="000000"/>
                    <w:left w:val="single" w:sz="4" w:space="0" w:color="000000"/>
                    <w:bottom w:val="single" w:sz="4" w:space="0" w:color="000000"/>
                  </w:tcBorders>
                  <w:shd w:val="clear" w:color="auto" w:fill="auto"/>
                  <w:textDirection w:val="tbRl"/>
                  <w:vAlign w:val="center"/>
                </w:tcPr>
                <w:p w14:paraId="76C7245B"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551"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50CAAF05"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Str.Eroilor 34</w:t>
                  </w:r>
                </w:p>
              </w:tc>
            </w:tr>
          </w:tbl>
          <w:p w14:paraId="6F0E5A01" w14:textId="77777777" w:rsidR="00896BFC" w:rsidRPr="00896BFC" w:rsidRDefault="00896BFC" w:rsidP="004412C7">
            <w:pPr>
              <w:suppressAutoHyphens/>
              <w:overflowPunct/>
              <w:autoSpaceDN/>
              <w:adjustRightInd/>
              <w:ind w:right="198"/>
              <w:jc w:val="both"/>
              <w:textAlignment w:val="auto"/>
              <w:rPr>
                <w:rFonts w:ascii="Times New Roman" w:hAnsi="Times New Roman"/>
                <w:b/>
                <w:lang w:val="ro-RO"/>
              </w:rPr>
            </w:pPr>
          </w:p>
          <w:p w14:paraId="6852FB19" w14:textId="45E8A7BE" w:rsidR="00896BFC" w:rsidRPr="00896BFC" w:rsidRDefault="00896BFC" w:rsidP="004412C7">
            <w:pPr>
              <w:suppressAutoHyphens/>
              <w:overflowPunct/>
              <w:autoSpaceDN/>
              <w:adjustRightInd/>
              <w:ind w:right="198"/>
              <w:jc w:val="both"/>
              <w:textAlignment w:val="auto"/>
              <w:rPr>
                <w:rFonts w:ascii="Times New Roman" w:hAnsi="Times New Roman"/>
                <w:b/>
                <w:lang w:val="ro-RO"/>
              </w:rPr>
            </w:pPr>
          </w:p>
        </w:tc>
        <w:tc>
          <w:tcPr>
            <w:tcW w:w="2972" w:type="dxa"/>
            <w:tcMar>
              <w:left w:w="57" w:type="dxa"/>
              <w:right w:w="57" w:type="dxa"/>
            </w:tcMar>
          </w:tcPr>
          <w:p w14:paraId="5277D256" w14:textId="77777777" w:rsidR="004412C7" w:rsidRPr="00896BFC" w:rsidRDefault="004412C7" w:rsidP="006A1DB7">
            <w:pPr>
              <w:spacing w:before="120" w:after="120"/>
              <w:jc w:val="both"/>
              <w:rPr>
                <w:rFonts w:ascii="Times New Roman" w:hAnsi="Times New Roman"/>
                <w:lang w:val="ro-RO"/>
              </w:rPr>
            </w:pPr>
          </w:p>
        </w:tc>
      </w:tr>
      <w:tr w:rsidR="004412C7" w:rsidRPr="00BE2FE1" w14:paraId="049CD173" w14:textId="77777777" w:rsidTr="00BE2FE1">
        <w:trPr>
          <w:trHeight w:val="3417"/>
          <w:jc w:val="center"/>
        </w:trPr>
        <w:tc>
          <w:tcPr>
            <w:tcW w:w="641" w:type="dxa"/>
            <w:tcMar>
              <w:left w:w="57" w:type="dxa"/>
              <w:right w:w="57" w:type="dxa"/>
            </w:tcMar>
            <w:vAlign w:val="center"/>
          </w:tcPr>
          <w:p w14:paraId="5499C2B7" w14:textId="77777777" w:rsidR="004412C7" w:rsidRPr="00BE2FE1" w:rsidRDefault="004412C7" w:rsidP="006A1DB7">
            <w:pPr>
              <w:jc w:val="center"/>
              <w:rPr>
                <w:rFonts w:ascii="Times New Roman" w:hAnsi="Times New Roman"/>
                <w:sz w:val="22"/>
                <w:szCs w:val="22"/>
              </w:rPr>
            </w:pPr>
          </w:p>
        </w:tc>
        <w:tc>
          <w:tcPr>
            <w:tcW w:w="6104" w:type="dxa"/>
            <w:tcMar>
              <w:left w:w="57" w:type="dxa"/>
              <w:right w:w="57" w:type="dxa"/>
            </w:tcMar>
          </w:tcPr>
          <w:p w14:paraId="7E30F538" w14:textId="77777777" w:rsidR="00896BFC" w:rsidRPr="00BE2FE1" w:rsidRDefault="00896BFC" w:rsidP="00896BFC">
            <w:pPr>
              <w:suppressAutoHyphens/>
              <w:overflowPunct/>
              <w:autoSpaceDN/>
              <w:adjustRightInd/>
              <w:spacing w:before="240"/>
              <w:ind w:right="282"/>
              <w:jc w:val="both"/>
              <w:textAlignment w:val="auto"/>
              <w:rPr>
                <w:rFonts w:ascii="Times New Roman" w:hAnsi="Times New Roman"/>
                <w:sz w:val="22"/>
                <w:szCs w:val="22"/>
                <w:shd w:val="clear" w:color="auto" w:fill="FFFF00"/>
                <w:lang w:val="ro-RO"/>
              </w:rPr>
            </w:pPr>
            <w:r w:rsidRPr="00BE2FE1">
              <w:rPr>
                <w:rFonts w:ascii="Times New Roman" w:hAnsi="Times New Roman"/>
                <w:b/>
                <w:bCs/>
                <w:kern w:val="1"/>
                <w:sz w:val="22"/>
                <w:szCs w:val="22"/>
                <w:lang w:val="ro-RO"/>
              </w:rPr>
              <w:t xml:space="preserve">CERINŢE TEHNICE ȘI DE CALITATE IMPUSE OFERTANTULUI </w:t>
            </w:r>
          </w:p>
          <w:p w14:paraId="1ACF6A7F" w14:textId="77777777" w:rsidR="00896BFC" w:rsidRPr="00BE2FE1" w:rsidRDefault="00896BFC" w:rsidP="00896BFC">
            <w:pPr>
              <w:ind w:firstLine="720"/>
              <w:jc w:val="both"/>
              <w:rPr>
                <w:rFonts w:ascii="Times New Roman" w:hAnsi="Times New Roman"/>
                <w:b/>
                <w:bCs/>
                <w:w w:val="105"/>
                <w:sz w:val="22"/>
                <w:szCs w:val="22"/>
                <w:lang w:val="it-IT"/>
              </w:rPr>
            </w:pPr>
            <w:r w:rsidRPr="00BE2FE1">
              <w:rPr>
                <w:rFonts w:ascii="Times New Roman" w:hAnsi="Times New Roman"/>
                <w:b/>
                <w:bCs/>
                <w:w w:val="105"/>
                <w:sz w:val="22"/>
                <w:szCs w:val="22"/>
                <w:lang w:val="it-IT"/>
              </w:rPr>
              <w:t>Pentru Lotul 1 – mentenanta unituri dentare</w:t>
            </w:r>
          </w:p>
          <w:p w14:paraId="22354EEC" w14:textId="77777777" w:rsidR="00896BFC" w:rsidRPr="00BE2FE1" w:rsidRDefault="00896BFC" w:rsidP="00896BFC">
            <w:pPr>
              <w:ind w:firstLine="720"/>
              <w:jc w:val="both"/>
              <w:rPr>
                <w:rFonts w:ascii="Times New Roman" w:hAnsi="Times New Roman"/>
                <w:sz w:val="22"/>
                <w:szCs w:val="22"/>
                <w:lang w:val="ro-RO"/>
              </w:rPr>
            </w:pPr>
            <w:r w:rsidRPr="00BE2FE1">
              <w:rPr>
                <w:rFonts w:ascii="Times New Roman" w:hAnsi="Times New Roman"/>
                <w:w w:val="105"/>
                <w:sz w:val="22"/>
                <w:szCs w:val="22"/>
                <w:lang w:val="it-IT"/>
              </w:rPr>
              <w:t>Reparatiile accidentale vor fi gratuite si în numar nelimitat pe durata contractului si vor fi executate la sediul sau la sediul prestatorului (pentru urgentarea reparatiei).</w:t>
            </w:r>
          </w:p>
          <w:p w14:paraId="722183D4" w14:textId="77777777" w:rsidR="00896BFC" w:rsidRPr="00BE2FE1" w:rsidRDefault="00896BFC" w:rsidP="00896BFC">
            <w:pPr>
              <w:jc w:val="both"/>
              <w:rPr>
                <w:rFonts w:ascii="Times New Roman" w:hAnsi="Times New Roman"/>
                <w:sz w:val="22"/>
                <w:szCs w:val="22"/>
                <w:lang w:val="ro-RO"/>
              </w:rPr>
            </w:pPr>
            <w:r w:rsidRPr="00BE2FE1">
              <w:rPr>
                <w:rFonts w:ascii="Times New Roman" w:hAnsi="Times New Roman"/>
                <w:sz w:val="22"/>
                <w:szCs w:val="22"/>
                <w:lang w:val="ro-RO"/>
              </w:rPr>
              <w:tab/>
              <w:t>Ofertantul răspunde de calitatea serviciilor prestate.</w:t>
            </w:r>
          </w:p>
          <w:p w14:paraId="29CFBED3" w14:textId="0ACB62E4" w:rsidR="004412C7" w:rsidRPr="00BE2FE1" w:rsidRDefault="00896BFC" w:rsidP="00896BFC">
            <w:pPr>
              <w:pStyle w:val="BodyText"/>
              <w:spacing w:before="12"/>
              <w:rPr>
                <w:rFonts w:ascii="Times New Roman" w:hAnsi="Times New Roman"/>
                <w:b/>
                <w:color w:val="000000"/>
                <w:w w:val="105"/>
                <w:sz w:val="22"/>
                <w:szCs w:val="22"/>
                <w:lang w:val="it-IT"/>
              </w:rPr>
            </w:pPr>
            <w:r w:rsidRPr="00BE2FE1">
              <w:rPr>
                <w:rFonts w:ascii="Times New Roman" w:hAnsi="Times New Roman"/>
                <w:sz w:val="22"/>
                <w:szCs w:val="22"/>
                <w:lang w:val="ro-RO"/>
              </w:rPr>
              <w:tab/>
              <w:t>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w:t>
            </w:r>
          </w:p>
        </w:tc>
        <w:tc>
          <w:tcPr>
            <w:tcW w:w="2972" w:type="dxa"/>
            <w:tcMar>
              <w:left w:w="57" w:type="dxa"/>
              <w:right w:w="57" w:type="dxa"/>
            </w:tcMar>
          </w:tcPr>
          <w:p w14:paraId="21D85E0D" w14:textId="77777777" w:rsidR="004412C7" w:rsidRPr="00BE2FE1" w:rsidRDefault="004412C7" w:rsidP="006A1DB7">
            <w:pPr>
              <w:spacing w:before="120" w:after="120"/>
              <w:jc w:val="both"/>
              <w:rPr>
                <w:rFonts w:ascii="Times New Roman" w:hAnsi="Times New Roman"/>
                <w:sz w:val="22"/>
                <w:szCs w:val="22"/>
                <w:lang w:val="ro-RO"/>
              </w:rPr>
            </w:pPr>
          </w:p>
        </w:tc>
      </w:tr>
      <w:tr w:rsidR="004412C7" w:rsidRPr="00BE2FE1" w14:paraId="6DAA9493" w14:textId="77777777" w:rsidTr="009F608B">
        <w:trPr>
          <w:trHeight w:val="566"/>
          <w:jc w:val="center"/>
        </w:trPr>
        <w:tc>
          <w:tcPr>
            <w:tcW w:w="641" w:type="dxa"/>
            <w:tcMar>
              <w:left w:w="57" w:type="dxa"/>
              <w:right w:w="57" w:type="dxa"/>
            </w:tcMar>
            <w:vAlign w:val="center"/>
          </w:tcPr>
          <w:p w14:paraId="7B4D4B0A" w14:textId="77777777" w:rsidR="004412C7" w:rsidRPr="00BE2FE1" w:rsidRDefault="004412C7" w:rsidP="006A1DB7">
            <w:pPr>
              <w:jc w:val="center"/>
              <w:rPr>
                <w:rFonts w:ascii="Times New Roman" w:hAnsi="Times New Roman"/>
                <w:sz w:val="22"/>
                <w:szCs w:val="22"/>
              </w:rPr>
            </w:pPr>
          </w:p>
        </w:tc>
        <w:tc>
          <w:tcPr>
            <w:tcW w:w="6104" w:type="dxa"/>
            <w:tcMar>
              <w:left w:w="57" w:type="dxa"/>
              <w:right w:w="57" w:type="dxa"/>
            </w:tcMar>
          </w:tcPr>
          <w:p w14:paraId="643DDDC8" w14:textId="77777777" w:rsidR="00896BFC" w:rsidRPr="00BE2FE1" w:rsidRDefault="00896BFC" w:rsidP="00896BFC">
            <w:pPr>
              <w:jc w:val="both"/>
              <w:rPr>
                <w:rFonts w:ascii="Times New Roman" w:hAnsi="Times New Roman"/>
                <w:b/>
                <w:sz w:val="22"/>
                <w:szCs w:val="22"/>
                <w:lang w:val="ro-RO"/>
              </w:rPr>
            </w:pPr>
            <w:r w:rsidRPr="00BE2FE1">
              <w:rPr>
                <w:rFonts w:ascii="Times New Roman" w:hAnsi="Times New Roman"/>
                <w:b/>
                <w:sz w:val="22"/>
                <w:szCs w:val="22"/>
                <w:lang w:val="ro-RO"/>
              </w:rPr>
              <w:t>TERMENE DE PRESTARE ŞI CALITATE</w:t>
            </w:r>
          </w:p>
          <w:p w14:paraId="729F8C5D" w14:textId="77777777" w:rsidR="00896BFC" w:rsidRPr="00BE2FE1" w:rsidRDefault="00896BFC" w:rsidP="00896BFC">
            <w:pPr>
              <w:jc w:val="both"/>
              <w:rPr>
                <w:rFonts w:ascii="Times New Roman" w:hAnsi="Times New Roman"/>
                <w:sz w:val="22"/>
                <w:szCs w:val="22"/>
                <w:lang w:val="ro-RO"/>
              </w:rPr>
            </w:pPr>
            <w:r w:rsidRPr="00BE2FE1">
              <w:rPr>
                <w:rFonts w:ascii="Times New Roman" w:hAnsi="Times New Roman"/>
                <w:b/>
                <w:bCs/>
                <w:sz w:val="22"/>
                <w:szCs w:val="22"/>
                <w:lang w:val="ro-RO"/>
              </w:rPr>
              <w:t>Pentru lotul 1 – servicii de mentenanta unituri dentare</w:t>
            </w:r>
            <w:r w:rsidRPr="00BE2FE1">
              <w:rPr>
                <w:rFonts w:ascii="Times New Roman" w:hAnsi="Times New Roman"/>
                <w:sz w:val="22"/>
                <w:szCs w:val="22"/>
                <w:lang w:val="ro-RO"/>
              </w:rPr>
              <w:tab/>
            </w:r>
          </w:p>
          <w:p w14:paraId="6DD8D01B" w14:textId="77777777" w:rsidR="00896BFC" w:rsidRPr="00BE2FE1" w:rsidRDefault="00896BFC" w:rsidP="00896BFC">
            <w:pPr>
              <w:ind w:firstLine="720"/>
              <w:jc w:val="both"/>
              <w:rPr>
                <w:rFonts w:ascii="Times New Roman" w:hAnsi="Times New Roman"/>
                <w:sz w:val="22"/>
                <w:szCs w:val="22"/>
                <w:lang w:val="ro-RO"/>
              </w:rPr>
            </w:pPr>
            <w:r w:rsidRPr="00BE2FE1">
              <w:rPr>
                <w:rFonts w:ascii="Times New Roman" w:hAnsi="Times New Roman"/>
                <w:sz w:val="22"/>
                <w:szCs w:val="22"/>
                <w:lang w:val="ro-RO"/>
              </w:rPr>
              <w:t>Serviciile de întreţinere, verificare şi reparaţii a aparaturii medicale de stomatologie din dotarea Facultății de Medicină și Farmacie, respectiv a Departamentului de medicină dentară, din cadrul Universității Dunărea de Jos din Galați, situate in urmatoarele locatii: str. Eroilor nr. 34 – corp cladire MG si str. M. Bravu nr. 46-48 corp cladire MS,  vor fi prestate conform detaliilor din tabelul de la pct. 4 (Frecventa operatiunilor), în perioada: de la semnarea contractului până la 31.12.2025 cu posibilitatea prelungirii încă 4 luni in anul 2026.</w:t>
            </w:r>
          </w:p>
          <w:p w14:paraId="5F44B6BE" w14:textId="22CE101D" w:rsidR="004412C7" w:rsidRPr="00BE2FE1" w:rsidRDefault="004412C7" w:rsidP="009D0651">
            <w:pPr>
              <w:suppressAutoHyphens/>
              <w:ind w:right="198"/>
              <w:jc w:val="both"/>
              <w:rPr>
                <w:rFonts w:ascii="Times New Roman" w:hAnsi="Times New Roman"/>
                <w:b/>
                <w:sz w:val="22"/>
                <w:szCs w:val="22"/>
                <w:lang w:val="ro-RO"/>
              </w:rPr>
            </w:pPr>
          </w:p>
        </w:tc>
        <w:tc>
          <w:tcPr>
            <w:tcW w:w="2972" w:type="dxa"/>
            <w:tcMar>
              <w:left w:w="57" w:type="dxa"/>
              <w:right w:w="57" w:type="dxa"/>
            </w:tcMar>
          </w:tcPr>
          <w:p w14:paraId="6A237774" w14:textId="77777777" w:rsidR="004412C7" w:rsidRPr="00BE2FE1" w:rsidRDefault="004412C7" w:rsidP="006A1DB7">
            <w:pPr>
              <w:spacing w:before="120" w:after="120"/>
              <w:jc w:val="both"/>
              <w:rPr>
                <w:rFonts w:ascii="Times New Roman" w:hAnsi="Times New Roman"/>
                <w:sz w:val="22"/>
                <w:szCs w:val="22"/>
                <w:lang w:val="ro-RO"/>
              </w:rPr>
            </w:pPr>
          </w:p>
        </w:tc>
      </w:tr>
      <w:tr w:rsidR="00423090" w:rsidRPr="00BE2FE1" w14:paraId="41593A07" w14:textId="77777777" w:rsidTr="009F608B">
        <w:trPr>
          <w:trHeight w:val="566"/>
          <w:jc w:val="center"/>
        </w:trPr>
        <w:tc>
          <w:tcPr>
            <w:tcW w:w="641" w:type="dxa"/>
            <w:tcMar>
              <w:left w:w="57" w:type="dxa"/>
              <w:right w:w="57" w:type="dxa"/>
            </w:tcMar>
            <w:vAlign w:val="center"/>
          </w:tcPr>
          <w:p w14:paraId="08B4B3EC" w14:textId="77777777" w:rsidR="00423090" w:rsidRPr="00BE2FE1" w:rsidRDefault="00423090" w:rsidP="006A1DB7">
            <w:pPr>
              <w:jc w:val="center"/>
              <w:rPr>
                <w:rFonts w:ascii="Times New Roman" w:hAnsi="Times New Roman"/>
                <w:sz w:val="22"/>
                <w:szCs w:val="22"/>
              </w:rPr>
            </w:pPr>
          </w:p>
        </w:tc>
        <w:tc>
          <w:tcPr>
            <w:tcW w:w="6104" w:type="dxa"/>
            <w:tcMar>
              <w:left w:w="57" w:type="dxa"/>
              <w:right w:w="57" w:type="dxa"/>
            </w:tcMar>
          </w:tcPr>
          <w:p w14:paraId="53BBA6FC" w14:textId="77777777" w:rsidR="00423090" w:rsidRPr="00BE2FE1" w:rsidRDefault="00896BFC" w:rsidP="009D0651">
            <w:pPr>
              <w:jc w:val="both"/>
              <w:rPr>
                <w:rFonts w:ascii="Times New Roman" w:hAnsi="Times New Roman"/>
                <w:b/>
                <w:sz w:val="22"/>
                <w:szCs w:val="22"/>
                <w:lang w:val="ro-RO"/>
              </w:rPr>
            </w:pPr>
            <w:r w:rsidRPr="00BE2FE1">
              <w:rPr>
                <w:rFonts w:ascii="Times New Roman" w:hAnsi="Times New Roman"/>
                <w:b/>
                <w:sz w:val="22"/>
                <w:szCs w:val="22"/>
                <w:lang w:val="ro-RO"/>
              </w:rPr>
              <w:t>RECEPŢIA ŞI PLATA PRESTAŢIILOR</w:t>
            </w:r>
          </w:p>
          <w:p w14:paraId="6101FFB1" w14:textId="77777777" w:rsidR="00896BFC" w:rsidRPr="00BE2FE1" w:rsidRDefault="00896BFC" w:rsidP="00896BFC">
            <w:pPr>
              <w:ind w:firstLine="720"/>
              <w:jc w:val="both"/>
              <w:rPr>
                <w:rFonts w:ascii="Times New Roman" w:hAnsi="Times New Roman"/>
                <w:sz w:val="22"/>
                <w:szCs w:val="22"/>
                <w:lang w:val="ro-RO"/>
              </w:rPr>
            </w:pPr>
            <w:r w:rsidRPr="00BE2FE1">
              <w:rPr>
                <w:rFonts w:ascii="Times New Roman" w:hAnsi="Times New Roman"/>
                <w:sz w:val="22"/>
                <w:szCs w:val="22"/>
                <w:lang w:val="ro-RO"/>
              </w:rPr>
              <w:t>Recepția serviciilor se va face la sfîrșitul fiecarei luni pentru serviciile deja prestate în luna respectivă.</w:t>
            </w:r>
          </w:p>
          <w:p w14:paraId="24BB0397" w14:textId="77777777" w:rsidR="00896BFC" w:rsidRPr="00BE2FE1" w:rsidRDefault="00896BFC" w:rsidP="00896BFC">
            <w:pPr>
              <w:ind w:left="720"/>
              <w:jc w:val="both"/>
              <w:rPr>
                <w:rFonts w:ascii="Times New Roman" w:hAnsi="Times New Roman"/>
                <w:sz w:val="22"/>
                <w:szCs w:val="22"/>
                <w:lang w:val="ro-RO"/>
              </w:rPr>
            </w:pPr>
            <w:r w:rsidRPr="00BE2FE1">
              <w:rPr>
                <w:rFonts w:ascii="Times New Roman" w:hAnsi="Times New Roman"/>
                <w:sz w:val="22"/>
                <w:szCs w:val="22"/>
                <w:lang w:val="ro-RO"/>
              </w:rPr>
              <w:t>Se va prezenta:</w:t>
            </w:r>
          </w:p>
          <w:p w14:paraId="35858CFA" w14:textId="77777777" w:rsidR="00896BFC" w:rsidRPr="00BE2FE1" w:rsidRDefault="00896BFC" w:rsidP="00896BFC">
            <w:pPr>
              <w:numPr>
                <w:ilvl w:val="0"/>
                <w:numId w:val="10"/>
              </w:numPr>
              <w:suppressAutoHyphens/>
              <w:overflowPunct/>
              <w:autoSpaceDE/>
              <w:autoSpaceDN/>
              <w:adjustRightInd/>
              <w:ind w:left="993" w:hanging="426"/>
              <w:jc w:val="both"/>
              <w:textAlignment w:val="auto"/>
              <w:rPr>
                <w:rFonts w:ascii="Times New Roman" w:hAnsi="Times New Roman"/>
                <w:sz w:val="22"/>
                <w:szCs w:val="22"/>
                <w:lang w:val="ro-RO"/>
              </w:rPr>
            </w:pPr>
            <w:r w:rsidRPr="00BE2FE1">
              <w:rPr>
                <w:rFonts w:ascii="Times New Roman" w:hAnsi="Times New Roman"/>
                <w:sz w:val="22"/>
                <w:szCs w:val="22"/>
                <w:lang w:val="ro-RO"/>
              </w:rPr>
              <w:t>Proces verbal de recepție a serviciilor lunare, semnat de reprezentanții beneficiarului și  contractantului;</w:t>
            </w:r>
          </w:p>
          <w:p w14:paraId="5F7E137B" w14:textId="77777777" w:rsidR="00896BFC" w:rsidRPr="00BE2FE1" w:rsidRDefault="00896BFC" w:rsidP="00896BFC">
            <w:pPr>
              <w:numPr>
                <w:ilvl w:val="0"/>
                <w:numId w:val="10"/>
              </w:numPr>
              <w:suppressAutoHyphens/>
              <w:overflowPunct/>
              <w:autoSpaceDE/>
              <w:autoSpaceDN/>
              <w:adjustRightInd/>
              <w:ind w:left="990" w:hanging="423"/>
              <w:jc w:val="both"/>
              <w:textAlignment w:val="auto"/>
              <w:rPr>
                <w:rFonts w:ascii="Times New Roman" w:hAnsi="Times New Roman"/>
                <w:sz w:val="22"/>
                <w:szCs w:val="22"/>
                <w:lang w:val="ro-RO"/>
              </w:rPr>
            </w:pPr>
            <w:r w:rsidRPr="00BE2FE1">
              <w:rPr>
                <w:rFonts w:ascii="Times New Roman" w:hAnsi="Times New Roman"/>
                <w:sz w:val="22"/>
                <w:szCs w:val="22"/>
                <w:lang w:val="ro-RO"/>
              </w:rPr>
              <w:t>Raport de activitate lunară, întocmit de contractant și aprobat de beneficiar.</w:t>
            </w:r>
          </w:p>
          <w:p w14:paraId="17672566" w14:textId="263B5878" w:rsidR="00896BFC" w:rsidRPr="00BE2FE1" w:rsidRDefault="00896BFC" w:rsidP="009D0651">
            <w:pPr>
              <w:jc w:val="both"/>
              <w:rPr>
                <w:rFonts w:ascii="Times New Roman" w:hAnsi="Times New Roman"/>
                <w:color w:val="000000"/>
                <w:sz w:val="22"/>
                <w:szCs w:val="22"/>
                <w:lang w:val="ro-RO"/>
              </w:rPr>
            </w:pPr>
          </w:p>
        </w:tc>
        <w:tc>
          <w:tcPr>
            <w:tcW w:w="2972" w:type="dxa"/>
            <w:tcMar>
              <w:left w:w="57" w:type="dxa"/>
              <w:right w:w="57" w:type="dxa"/>
            </w:tcMar>
          </w:tcPr>
          <w:p w14:paraId="6B128A86" w14:textId="77777777" w:rsidR="00423090" w:rsidRPr="00BE2FE1" w:rsidRDefault="00423090" w:rsidP="006A1DB7">
            <w:pPr>
              <w:spacing w:before="120" w:after="120"/>
              <w:jc w:val="both"/>
              <w:rPr>
                <w:rFonts w:ascii="Times New Roman" w:hAnsi="Times New Roman"/>
                <w:sz w:val="22"/>
                <w:szCs w:val="22"/>
                <w:lang w:val="ro-RO"/>
              </w:rPr>
            </w:pPr>
          </w:p>
        </w:tc>
      </w:tr>
      <w:tr w:rsidR="00423090" w:rsidRPr="00BE2FE1" w14:paraId="73C1875A" w14:textId="77777777" w:rsidTr="009F608B">
        <w:trPr>
          <w:trHeight w:val="566"/>
          <w:jc w:val="center"/>
        </w:trPr>
        <w:tc>
          <w:tcPr>
            <w:tcW w:w="641" w:type="dxa"/>
            <w:tcMar>
              <w:left w:w="57" w:type="dxa"/>
              <w:right w:w="57" w:type="dxa"/>
            </w:tcMar>
            <w:vAlign w:val="center"/>
          </w:tcPr>
          <w:p w14:paraId="56FAEF64" w14:textId="77777777" w:rsidR="00423090" w:rsidRPr="00BE2FE1" w:rsidRDefault="00423090" w:rsidP="006A1DB7">
            <w:pPr>
              <w:jc w:val="center"/>
              <w:rPr>
                <w:rFonts w:ascii="Times New Roman" w:hAnsi="Times New Roman"/>
                <w:sz w:val="22"/>
                <w:szCs w:val="22"/>
              </w:rPr>
            </w:pPr>
          </w:p>
        </w:tc>
        <w:tc>
          <w:tcPr>
            <w:tcW w:w="6104" w:type="dxa"/>
            <w:tcMar>
              <w:left w:w="57" w:type="dxa"/>
              <w:right w:w="57" w:type="dxa"/>
            </w:tcMar>
          </w:tcPr>
          <w:p w14:paraId="126A67B2" w14:textId="77777777" w:rsidR="00423090" w:rsidRPr="00BE2FE1" w:rsidRDefault="00896BFC" w:rsidP="009D0651">
            <w:pPr>
              <w:tabs>
                <w:tab w:val="left" w:pos="3465"/>
              </w:tabs>
              <w:jc w:val="both"/>
              <w:rPr>
                <w:rFonts w:ascii="Times New Roman" w:hAnsi="Times New Roman"/>
                <w:b/>
                <w:sz w:val="22"/>
                <w:szCs w:val="22"/>
                <w:lang w:val="ro-RO"/>
              </w:rPr>
            </w:pPr>
            <w:r w:rsidRPr="00BE2FE1">
              <w:rPr>
                <w:rFonts w:ascii="Times New Roman" w:hAnsi="Times New Roman"/>
                <w:b/>
                <w:sz w:val="22"/>
                <w:szCs w:val="22"/>
                <w:lang w:val="ro-RO"/>
              </w:rPr>
              <w:t>PLATA SERVICIILOR</w:t>
            </w:r>
          </w:p>
          <w:p w14:paraId="1718E1B2" w14:textId="77777777" w:rsidR="00896BFC" w:rsidRPr="00BE2FE1" w:rsidRDefault="00896BFC" w:rsidP="00896BFC">
            <w:pPr>
              <w:ind w:firstLine="720"/>
              <w:jc w:val="both"/>
              <w:rPr>
                <w:rFonts w:ascii="Times New Roman" w:hAnsi="Times New Roman"/>
                <w:sz w:val="22"/>
                <w:szCs w:val="22"/>
                <w:lang w:val="ro-RO"/>
              </w:rPr>
            </w:pPr>
            <w:r w:rsidRPr="00BE2FE1">
              <w:rPr>
                <w:rFonts w:ascii="Times New Roman" w:hAnsi="Times New Roman"/>
                <w:sz w:val="22"/>
                <w:szCs w:val="22"/>
                <w:lang w:val="ro-RO"/>
              </w:rPr>
              <w:t>Plata se va efectua cu OP, în termen de maxim 30 zile de la prestarea serviciilor lunare și semnarea de ambele părți a procesului verbal de recepție a acestora, în contul din trezorerie al prestatorului.</w:t>
            </w:r>
          </w:p>
          <w:p w14:paraId="30972ED3" w14:textId="77777777" w:rsidR="00896BFC" w:rsidRPr="00BE2FE1" w:rsidRDefault="00896BFC" w:rsidP="00896BFC">
            <w:pPr>
              <w:pStyle w:val="BodyText"/>
              <w:ind w:right="1962"/>
              <w:rPr>
                <w:rFonts w:ascii="Times New Roman" w:hAnsi="Times New Roman"/>
                <w:b/>
                <w:w w:val="105"/>
                <w:sz w:val="22"/>
                <w:szCs w:val="22"/>
              </w:rPr>
            </w:pPr>
            <w:proofErr w:type="spellStart"/>
            <w:r w:rsidRPr="00BE2FE1">
              <w:rPr>
                <w:rFonts w:ascii="Times New Roman" w:hAnsi="Times New Roman"/>
                <w:b/>
                <w:w w:val="105"/>
                <w:sz w:val="22"/>
                <w:szCs w:val="22"/>
              </w:rPr>
              <w:t>Facturile</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emise</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vor</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avea</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atașate</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obligatoriu</w:t>
            </w:r>
            <w:proofErr w:type="spellEnd"/>
            <w:r w:rsidRPr="00BE2FE1">
              <w:rPr>
                <w:rFonts w:ascii="Times New Roman" w:hAnsi="Times New Roman"/>
                <w:b/>
                <w:w w:val="105"/>
                <w:sz w:val="22"/>
                <w:szCs w:val="22"/>
              </w:rPr>
              <w:t>:</w:t>
            </w:r>
          </w:p>
          <w:p w14:paraId="32EC213B" w14:textId="77777777" w:rsidR="00896BFC" w:rsidRPr="00BE2FE1" w:rsidRDefault="00896BFC" w:rsidP="00896BFC">
            <w:pPr>
              <w:widowControl w:val="0"/>
              <w:tabs>
                <w:tab w:val="left" w:pos="339"/>
              </w:tabs>
              <w:jc w:val="both"/>
              <w:rPr>
                <w:rFonts w:ascii="Times New Roman" w:hAnsi="Times New Roman"/>
                <w:w w:val="105"/>
                <w:sz w:val="22"/>
                <w:szCs w:val="22"/>
              </w:rPr>
            </w:pPr>
            <w:r w:rsidRPr="00BE2FE1">
              <w:rPr>
                <w:rFonts w:ascii="Times New Roman" w:hAnsi="Times New Roman"/>
                <w:w w:val="105"/>
                <w:sz w:val="22"/>
                <w:szCs w:val="22"/>
              </w:rPr>
              <w:t xml:space="preserve">1. </w:t>
            </w:r>
            <w:proofErr w:type="spellStart"/>
            <w:r w:rsidRPr="00BE2FE1">
              <w:rPr>
                <w:rFonts w:ascii="Times New Roman" w:hAnsi="Times New Roman"/>
                <w:w w:val="105"/>
                <w:sz w:val="22"/>
                <w:szCs w:val="22"/>
              </w:rPr>
              <w:t>Centralizatorul</w:t>
            </w:r>
            <w:proofErr w:type="spellEnd"/>
            <w:r w:rsidRPr="00BE2FE1">
              <w:rPr>
                <w:rFonts w:ascii="Times New Roman" w:hAnsi="Times New Roman"/>
                <w:w w:val="105"/>
                <w:sz w:val="22"/>
                <w:szCs w:val="22"/>
              </w:rPr>
              <w:t xml:space="preserve"> cu </w:t>
            </w:r>
            <w:proofErr w:type="spellStart"/>
            <w:r w:rsidRPr="00BE2FE1">
              <w:rPr>
                <w:rFonts w:ascii="Times New Roman" w:hAnsi="Times New Roman"/>
                <w:w w:val="105"/>
                <w:sz w:val="22"/>
                <w:szCs w:val="22"/>
              </w:rPr>
              <w:t>dispozitivele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medicale</w:t>
            </w:r>
            <w:proofErr w:type="spellEnd"/>
            <w:r w:rsidRPr="00BE2FE1">
              <w:rPr>
                <w:rFonts w:ascii="Times New Roman" w:hAnsi="Times New Roman"/>
                <w:w w:val="105"/>
                <w:sz w:val="22"/>
                <w:szCs w:val="22"/>
              </w:rPr>
              <w:t xml:space="preserve"> din </w:t>
            </w:r>
            <w:proofErr w:type="spellStart"/>
            <w:r w:rsidRPr="00BE2FE1">
              <w:rPr>
                <w:rFonts w:ascii="Times New Roman" w:hAnsi="Times New Roman"/>
                <w:w w:val="105"/>
                <w:sz w:val="22"/>
                <w:szCs w:val="22"/>
              </w:rPr>
              <w:t>contractul</w:t>
            </w:r>
            <w:proofErr w:type="spellEnd"/>
            <w:r w:rsidRPr="00BE2FE1">
              <w:rPr>
                <w:rFonts w:ascii="Times New Roman" w:hAnsi="Times New Roman"/>
                <w:w w:val="105"/>
                <w:sz w:val="22"/>
                <w:szCs w:val="22"/>
              </w:rPr>
              <w:t xml:space="preserve"> de </w:t>
            </w:r>
            <w:proofErr w:type="gramStart"/>
            <w:r w:rsidRPr="00BE2FE1">
              <w:rPr>
                <w:rFonts w:ascii="Times New Roman" w:hAnsi="Times New Roman"/>
                <w:w w:val="105"/>
                <w:sz w:val="22"/>
                <w:szCs w:val="22"/>
              </w:rPr>
              <w:t>service;</w:t>
            </w:r>
            <w:proofErr w:type="gramEnd"/>
          </w:p>
          <w:p w14:paraId="27C3A056" w14:textId="77777777" w:rsidR="00896BFC" w:rsidRPr="00BE2FE1" w:rsidRDefault="00896BFC" w:rsidP="00896BFC">
            <w:pPr>
              <w:widowControl w:val="0"/>
              <w:tabs>
                <w:tab w:val="left" w:pos="339"/>
                <w:tab w:val="left" w:pos="372"/>
              </w:tabs>
              <w:spacing w:before="6"/>
              <w:ind w:right="104"/>
              <w:jc w:val="both"/>
              <w:rPr>
                <w:rFonts w:ascii="Times New Roman" w:hAnsi="Times New Roman"/>
                <w:w w:val="105"/>
                <w:sz w:val="22"/>
                <w:szCs w:val="22"/>
              </w:rPr>
            </w:pPr>
            <w:r w:rsidRPr="00BE2FE1">
              <w:rPr>
                <w:rFonts w:ascii="Times New Roman" w:hAnsi="Times New Roman"/>
                <w:w w:val="105"/>
                <w:sz w:val="22"/>
                <w:szCs w:val="22"/>
              </w:rPr>
              <w:t xml:space="preserve">2. </w:t>
            </w:r>
            <w:proofErr w:type="spellStart"/>
            <w:r w:rsidRPr="00BE2FE1">
              <w:rPr>
                <w:rFonts w:ascii="Times New Roman" w:hAnsi="Times New Roman"/>
                <w:w w:val="105"/>
                <w:sz w:val="22"/>
                <w:szCs w:val="22"/>
              </w:rPr>
              <w:t>Rapoartele</w:t>
            </w:r>
            <w:proofErr w:type="spellEnd"/>
            <w:r w:rsidRPr="00BE2FE1">
              <w:rPr>
                <w:rFonts w:ascii="Times New Roman" w:hAnsi="Times New Roman"/>
                <w:w w:val="105"/>
                <w:sz w:val="22"/>
                <w:szCs w:val="22"/>
              </w:rPr>
              <w:t xml:space="preserve"> de service </w:t>
            </w:r>
            <w:proofErr w:type="spellStart"/>
            <w:r w:rsidRPr="00BE2FE1">
              <w:rPr>
                <w:rFonts w:ascii="Times New Roman" w:hAnsi="Times New Roman"/>
                <w:w w:val="105"/>
                <w:sz w:val="22"/>
                <w:szCs w:val="22"/>
              </w:rPr>
              <w:t>eliberate</w:t>
            </w:r>
            <w:proofErr w:type="spellEnd"/>
            <w:r w:rsidRPr="00BE2FE1">
              <w:rPr>
                <w:rFonts w:ascii="Times New Roman" w:hAnsi="Times New Roman"/>
                <w:w w:val="105"/>
                <w:sz w:val="22"/>
                <w:szCs w:val="22"/>
              </w:rPr>
              <w:t xml:space="preserve"> pe </w:t>
            </w:r>
            <w:proofErr w:type="spellStart"/>
            <w:r w:rsidRPr="00BE2FE1">
              <w:rPr>
                <w:rFonts w:ascii="Times New Roman" w:hAnsi="Times New Roman"/>
                <w:w w:val="105"/>
                <w:sz w:val="22"/>
                <w:szCs w:val="22"/>
              </w:rPr>
              <w:t>fiecare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aparat</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în</w:t>
            </w:r>
            <w:proofErr w:type="spellEnd"/>
            <w:r w:rsidRPr="00BE2FE1">
              <w:rPr>
                <w:rFonts w:ascii="Times New Roman" w:hAnsi="Times New Roman"/>
                <w:w w:val="105"/>
                <w:sz w:val="22"/>
                <w:szCs w:val="22"/>
              </w:rPr>
              <w:t xml:space="preserve"> care se </w:t>
            </w:r>
            <w:proofErr w:type="spellStart"/>
            <w:r w:rsidRPr="00BE2FE1">
              <w:rPr>
                <w:rFonts w:ascii="Times New Roman" w:hAnsi="Times New Roman"/>
                <w:w w:val="105"/>
                <w:sz w:val="22"/>
                <w:szCs w:val="22"/>
              </w:rPr>
              <w:t>vor</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specifica</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lucrarile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efectuate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piesele</w:t>
            </w:r>
            <w:proofErr w:type="spellEnd"/>
            <w:r w:rsidRPr="00BE2FE1">
              <w:rPr>
                <w:rFonts w:ascii="Times New Roman" w:hAnsi="Times New Roman"/>
                <w:w w:val="105"/>
                <w:sz w:val="22"/>
                <w:szCs w:val="22"/>
              </w:rPr>
              <w:t xml:space="preserve"> de </w:t>
            </w:r>
            <w:proofErr w:type="spellStart"/>
            <w:r w:rsidRPr="00BE2FE1">
              <w:rPr>
                <w:rFonts w:ascii="Times New Roman" w:hAnsi="Times New Roman"/>
                <w:w w:val="105"/>
                <w:sz w:val="22"/>
                <w:szCs w:val="22"/>
              </w:rPr>
              <w:t>schimb</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ce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urmeaz</w:t>
            </w:r>
            <w:proofErr w:type="spellEnd"/>
            <w:r w:rsidRPr="00BE2FE1">
              <w:rPr>
                <w:rFonts w:ascii="Times New Roman" w:hAnsi="Times New Roman"/>
                <w:w w:val="105"/>
                <w:sz w:val="22"/>
                <w:szCs w:val="22"/>
                <w:lang w:val="ro-RO"/>
              </w:rPr>
              <w:t xml:space="preserve">ă să fie înlocuite </w:t>
            </w:r>
            <w:r w:rsidRPr="00BE2FE1">
              <w:rPr>
                <w:rFonts w:ascii="Times New Roman" w:hAnsi="Times New Roman"/>
                <w:w w:val="105"/>
                <w:sz w:val="22"/>
                <w:szCs w:val="22"/>
              </w:rPr>
              <w:t>(</w:t>
            </w:r>
            <w:proofErr w:type="spellStart"/>
            <w:r w:rsidRPr="00BE2FE1">
              <w:rPr>
                <w:rFonts w:ascii="Times New Roman" w:hAnsi="Times New Roman"/>
                <w:w w:val="105"/>
                <w:sz w:val="22"/>
                <w:szCs w:val="22"/>
              </w:rPr>
              <w:t>daca</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este</w:t>
            </w:r>
            <w:proofErr w:type="spellEnd"/>
            <w:r w:rsidRPr="00BE2FE1">
              <w:rPr>
                <w:rFonts w:ascii="Times New Roman" w:hAnsi="Times New Roman"/>
                <w:spacing w:val="5"/>
                <w:w w:val="105"/>
                <w:sz w:val="22"/>
                <w:szCs w:val="22"/>
              </w:rPr>
              <w:t xml:space="preserve"> </w:t>
            </w:r>
            <w:proofErr w:type="spellStart"/>
            <w:r w:rsidRPr="00BE2FE1">
              <w:rPr>
                <w:rFonts w:ascii="Times New Roman" w:hAnsi="Times New Roman"/>
                <w:w w:val="105"/>
                <w:sz w:val="22"/>
                <w:szCs w:val="22"/>
              </w:rPr>
              <w:t>cazul</w:t>
            </w:r>
            <w:proofErr w:type="spellEnd"/>
            <w:r w:rsidRPr="00BE2FE1">
              <w:rPr>
                <w:rFonts w:ascii="Times New Roman" w:hAnsi="Times New Roman"/>
                <w:w w:val="105"/>
                <w:sz w:val="22"/>
                <w:szCs w:val="22"/>
              </w:rPr>
              <w:t>)</w:t>
            </w:r>
            <w:r w:rsidRPr="00BE2FE1">
              <w:rPr>
                <w:rFonts w:ascii="Times New Roman" w:hAnsi="Times New Roman"/>
                <w:w w:val="105"/>
                <w:sz w:val="22"/>
                <w:szCs w:val="22"/>
                <w:lang w:val="ro-RO"/>
              </w:rPr>
              <w:t xml:space="preserve">, </w:t>
            </w:r>
            <w:proofErr w:type="spellStart"/>
            <w:r w:rsidRPr="00BE2FE1">
              <w:rPr>
                <w:rFonts w:ascii="Times New Roman" w:hAnsi="Times New Roman"/>
                <w:w w:val="105"/>
                <w:sz w:val="22"/>
                <w:szCs w:val="22"/>
              </w:rPr>
              <w:t>piesele</w:t>
            </w:r>
            <w:proofErr w:type="spellEnd"/>
            <w:r w:rsidRPr="00BE2FE1">
              <w:rPr>
                <w:rFonts w:ascii="Times New Roman" w:hAnsi="Times New Roman"/>
                <w:w w:val="105"/>
                <w:sz w:val="22"/>
                <w:szCs w:val="22"/>
              </w:rPr>
              <w:t xml:space="preserve"> de </w:t>
            </w:r>
            <w:proofErr w:type="spellStart"/>
            <w:r w:rsidRPr="00BE2FE1">
              <w:rPr>
                <w:rFonts w:ascii="Times New Roman" w:hAnsi="Times New Roman"/>
                <w:w w:val="105"/>
                <w:sz w:val="22"/>
                <w:szCs w:val="22"/>
              </w:rPr>
              <w:t>schimb</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montate</w:t>
            </w:r>
            <w:proofErr w:type="spellEnd"/>
            <w:r w:rsidRPr="00BE2FE1">
              <w:rPr>
                <w:rFonts w:ascii="Times New Roman" w:hAnsi="Times New Roman"/>
                <w:w w:val="105"/>
                <w:sz w:val="22"/>
                <w:szCs w:val="22"/>
              </w:rPr>
              <w:t xml:space="preserve"> pe </w:t>
            </w:r>
            <w:proofErr w:type="spellStart"/>
            <w:r w:rsidRPr="00BE2FE1">
              <w:rPr>
                <w:rFonts w:ascii="Times New Roman" w:hAnsi="Times New Roman"/>
                <w:w w:val="105"/>
                <w:sz w:val="22"/>
                <w:szCs w:val="22"/>
              </w:rPr>
              <w:t>aparat</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daca</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este</w:t>
            </w:r>
            <w:proofErr w:type="spellEnd"/>
            <w:r w:rsidRPr="00BE2FE1">
              <w:rPr>
                <w:rFonts w:ascii="Times New Roman" w:hAnsi="Times New Roman"/>
                <w:spacing w:val="5"/>
                <w:w w:val="105"/>
                <w:sz w:val="22"/>
                <w:szCs w:val="22"/>
              </w:rPr>
              <w:t xml:space="preserve"> </w:t>
            </w:r>
            <w:proofErr w:type="spellStart"/>
            <w:r w:rsidRPr="00BE2FE1">
              <w:rPr>
                <w:rFonts w:ascii="Times New Roman" w:hAnsi="Times New Roman"/>
                <w:w w:val="105"/>
                <w:sz w:val="22"/>
                <w:szCs w:val="22"/>
              </w:rPr>
              <w:t>cazul</w:t>
            </w:r>
            <w:proofErr w:type="spellEnd"/>
            <w:r w:rsidRPr="00BE2FE1">
              <w:rPr>
                <w:rFonts w:ascii="Times New Roman" w:hAnsi="Times New Roman"/>
                <w:w w:val="105"/>
                <w:sz w:val="22"/>
                <w:szCs w:val="22"/>
              </w:rPr>
              <w:t>).</w:t>
            </w:r>
          </w:p>
          <w:p w14:paraId="73BEAB6A" w14:textId="5FD616D0" w:rsidR="00896BFC" w:rsidRPr="00BE2FE1" w:rsidRDefault="00896BFC" w:rsidP="009D0651">
            <w:pPr>
              <w:tabs>
                <w:tab w:val="left" w:pos="3465"/>
              </w:tabs>
              <w:jc w:val="both"/>
              <w:rPr>
                <w:rFonts w:ascii="Times New Roman" w:hAnsi="Times New Roman"/>
                <w:b/>
                <w:color w:val="000000"/>
                <w:sz w:val="22"/>
                <w:szCs w:val="22"/>
                <w:lang w:val="ro-RO"/>
              </w:rPr>
            </w:pPr>
          </w:p>
        </w:tc>
        <w:tc>
          <w:tcPr>
            <w:tcW w:w="2972" w:type="dxa"/>
            <w:tcMar>
              <w:left w:w="57" w:type="dxa"/>
              <w:right w:w="57" w:type="dxa"/>
            </w:tcMar>
          </w:tcPr>
          <w:p w14:paraId="74C2E469" w14:textId="77777777" w:rsidR="00423090" w:rsidRPr="00BE2FE1" w:rsidRDefault="00423090" w:rsidP="006A1DB7">
            <w:pPr>
              <w:spacing w:before="120" w:after="120"/>
              <w:jc w:val="both"/>
              <w:rPr>
                <w:rFonts w:ascii="Times New Roman" w:hAnsi="Times New Roman"/>
                <w:sz w:val="22"/>
                <w:szCs w:val="22"/>
                <w:lang w:val="ro-RO"/>
              </w:rPr>
            </w:pPr>
          </w:p>
        </w:tc>
      </w:tr>
      <w:tr w:rsidR="00423090" w:rsidRPr="00BE2FE1" w14:paraId="47A4BAEF" w14:textId="77777777" w:rsidTr="009F608B">
        <w:trPr>
          <w:trHeight w:val="566"/>
          <w:jc w:val="center"/>
        </w:trPr>
        <w:tc>
          <w:tcPr>
            <w:tcW w:w="641" w:type="dxa"/>
            <w:tcMar>
              <w:left w:w="57" w:type="dxa"/>
              <w:right w:w="57" w:type="dxa"/>
            </w:tcMar>
            <w:vAlign w:val="center"/>
          </w:tcPr>
          <w:p w14:paraId="0D8DE7B2" w14:textId="77777777" w:rsidR="00423090" w:rsidRPr="00BE2FE1" w:rsidRDefault="00423090" w:rsidP="006A1DB7">
            <w:pPr>
              <w:jc w:val="center"/>
              <w:rPr>
                <w:rFonts w:ascii="Times New Roman" w:hAnsi="Times New Roman"/>
                <w:sz w:val="22"/>
                <w:szCs w:val="22"/>
              </w:rPr>
            </w:pPr>
          </w:p>
        </w:tc>
        <w:tc>
          <w:tcPr>
            <w:tcW w:w="6104" w:type="dxa"/>
            <w:tcMar>
              <w:left w:w="57" w:type="dxa"/>
              <w:right w:w="57" w:type="dxa"/>
            </w:tcMar>
          </w:tcPr>
          <w:p w14:paraId="6EAA1889" w14:textId="77777777" w:rsidR="00896BFC" w:rsidRPr="00BE2FE1" w:rsidRDefault="00896BFC" w:rsidP="00896BFC">
            <w:pPr>
              <w:suppressAutoHyphens/>
              <w:ind w:right="3"/>
              <w:jc w:val="both"/>
              <w:rPr>
                <w:rFonts w:ascii="Times New Roman" w:hAnsi="Times New Roman"/>
                <w:bCs/>
                <w:kern w:val="1"/>
                <w:sz w:val="22"/>
                <w:szCs w:val="22"/>
                <w:lang w:val="ro-RO"/>
              </w:rPr>
            </w:pPr>
            <w:r w:rsidRPr="00BE2FE1">
              <w:rPr>
                <w:rFonts w:ascii="Times New Roman" w:hAnsi="Times New Roman"/>
                <w:b/>
                <w:sz w:val="22"/>
                <w:szCs w:val="22"/>
                <w:lang w:val="ro-RO"/>
              </w:rPr>
              <w:t xml:space="preserve">CONDIȚII IMPUSE PENTRU SECURITATEA ȘI SĂNĂTATEA ÎN MUNCĂ ȘI PROTECȚIA MUNCII </w:t>
            </w:r>
          </w:p>
          <w:p w14:paraId="17FE4260" w14:textId="4566F57F" w:rsidR="00423090" w:rsidRPr="00BE2FE1" w:rsidRDefault="00896BFC" w:rsidP="00896BFC">
            <w:pPr>
              <w:shd w:val="clear" w:color="auto" w:fill="FFFFFF"/>
              <w:ind w:right="3" w:firstLine="644"/>
              <w:jc w:val="both"/>
              <w:rPr>
                <w:rFonts w:ascii="Times New Roman" w:hAnsi="Times New Roman"/>
                <w:bCs/>
                <w:kern w:val="1"/>
                <w:sz w:val="22"/>
                <w:szCs w:val="22"/>
                <w:lang w:val="ro-RO"/>
              </w:rPr>
            </w:pPr>
            <w:r w:rsidRPr="00BE2FE1">
              <w:rPr>
                <w:rFonts w:ascii="Times New Roman" w:hAnsi="Times New Roman"/>
                <w:bCs/>
                <w:kern w:val="1"/>
                <w:sz w:val="22"/>
                <w:szCs w:val="22"/>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2972" w:type="dxa"/>
            <w:tcMar>
              <w:left w:w="57" w:type="dxa"/>
              <w:right w:w="57" w:type="dxa"/>
            </w:tcMar>
          </w:tcPr>
          <w:p w14:paraId="104524E2" w14:textId="77777777" w:rsidR="00423090" w:rsidRPr="00BE2FE1" w:rsidRDefault="00423090" w:rsidP="006A1DB7">
            <w:pPr>
              <w:spacing w:before="120" w:after="120"/>
              <w:jc w:val="both"/>
              <w:rPr>
                <w:rFonts w:ascii="Times New Roman" w:hAnsi="Times New Roman"/>
                <w:sz w:val="22"/>
                <w:szCs w:val="22"/>
                <w:lang w:val="ro-RO"/>
              </w:rPr>
            </w:pPr>
          </w:p>
        </w:tc>
      </w:tr>
      <w:tr w:rsidR="009D0651" w:rsidRPr="00151340" w14:paraId="18959478" w14:textId="77777777" w:rsidTr="009826B5">
        <w:trPr>
          <w:trHeight w:val="566"/>
          <w:jc w:val="center"/>
        </w:trPr>
        <w:tc>
          <w:tcPr>
            <w:tcW w:w="9717" w:type="dxa"/>
            <w:gridSpan w:val="3"/>
            <w:tcMar>
              <w:left w:w="57" w:type="dxa"/>
              <w:right w:w="57" w:type="dxa"/>
            </w:tcMar>
            <w:vAlign w:val="center"/>
          </w:tcPr>
          <w:p w14:paraId="161E043F" w14:textId="19CA3EFB" w:rsidR="009D0651" w:rsidRPr="00151340" w:rsidRDefault="009D0651" w:rsidP="009D0651">
            <w:pPr>
              <w:spacing w:before="120" w:after="120"/>
              <w:jc w:val="center"/>
              <w:rPr>
                <w:rFonts w:ascii="Times New Roman" w:hAnsi="Times New Roman"/>
                <w:b/>
                <w:bCs/>
                <w:sz w:val="22"/>
                <w:szCs w:val="22"/>
                <w:lang w:val="ro-RO"/>
              </w:rPr>
            </w:pPr>
            <w:r w:rsidRPr="00151340">
              <w:rPr>
                <w:rFonts w:ascii="Times New Roman" w:hAnsi="Times New Roman"/>
                <w:b/>
                <w:bCs/>
                <w:sz w:val="22"/>
                <w:szCs w:val="22"/>
                <w:lang w:val="ro-RO"/>
              </w:rPr>
              <w:t>LOTUL 2 - Servicii de revizie, curatare, reglare, verificare si reparatii asupra functionarea in conditii de siguranta si performanta a statiilor de compresoare</w:t>
            </w:r>
          </w:p>
        </w:tc>
      </w:tr>
      <w:tr w:rsidR="009D0651" w:rsidRPr="00BE2FE1" w14:paraId="66EF47F9" w14:textId="77777777" w:rsidTr="009F608B">
        <w:trPr>
          <w:trHeight w:val="566"/>
          <w:jc w:val="center"/>
        </w:trPr>
        <w:tc>
          <w:tcPr>
            <w:tcW w:w="641" w:type="dxa"/>
            <w:tcMar>
              <w:left w:w="57" w:type="dxa"/>
              <w:right w:w="57" w:type="dxa"/>
            </w:tcMar>
            <w:vAlign w:val="center"/>
          </w:tcPr>
          <w:p w14:paraId="354D4459" w14:textId="2A41143D" w:rsidR="009D0651" w:rsidRPr="00BE2FE1" w:rsidRDefault="009D0651" w:rsidP="006A1DB7">
            <w:pPr>
              <w:jc w:val="center"/>
              <w:rPr>
                <w:rFonts w:ascii="Times New Roman" w:hAnsi="Times New Roman"/>
                <w:sz w:val="22"/>
                <w:szCs w:val="22"/>
              </w:rPr>
            </w:pPr>
          </w:p>
        </w:tc>
        <w:tc>
          <w:tcPr>
            <w:tcW w:w="6104" w:type="dxa"/>
            <w:tcMar>
              <w:left w:w="57" w:type="dxa"/>
              <w:right w:w="57" w:type="dxa"/>
            </w:tcMar>
          </w:tcPr>
          <w:p w14:paraId="0C262C5D" w14:textId="77777777" w:rsidR="00896BFC" w:rsidRPr="00BE2FE1" w:rsidRDefault="00896BFC" w:rsidP="00896BFC">
            <w:pPr>
              <w:pStyle w:val="BodyText"/>
              <w:rPr>
                <w:rFonts w:ascii="Times New Roman" w:hAnsi="Times New Roman"/>
                <w:bCs/>
                <w:w w:val="105"/>
                <w:sz w:val="22"/>
                <w:szCs w:val="22"/>
                <w:lang w:val="fr-FR"/>
              </w:rPr>
            </w:pPr>
            <w:r w:rsidRPr="00BE2FE1">
              <w:rPr>
                <w:rFonts w:ascii="Times New Roman" w:hAnsi="Times New Roman"/>
                <w:bCs/>
                <w:sz w:val="22"/>
                <w:szCs w:val="22"/>
              </w:rPr>
              <w:t xml:space="preserve">Se </w:t>
            </w:r>
            <w:proofErr w:type="spellStart"/>
            <w:r w:rsidRPr="00BE2FE1">
              <w:rPr>
                <w:rFonts w:ascii="Times New Roman" w:hAnsi="Times New Roman"/>
                <w:bCs/>
                <w:sz w:val="22"/>
                <w:szCs w:val="22"/>
              </w:rPr>
              <w:t>va</w:t>
            </w:r>
            <w:proofErr w:type="spellEnd"/>
            <w:r w:rsidRPr="00BE2FE1">
              <w:rPr>
                <w:rFonts w:ascii="Times New Roman" w:hAnsi="Times New Roman"/>
                <w:bCs/>
                <w:sz w:val="22"/>
                <w:szCs w:val="22"/>
              </w:rPr>
              <w:t xml:space="preserve"> </w:t>
            </w:r>
            <w:proofErr w:type="spellStart"/>
            <w:r w:rsidRPr="00BE2FE1">
              <w:rPr>
                <w:rFonts w:ascii="Times New Roman" w:hAnsi="Times New Roman"/>
                <w:bCs/>
                <w:sz w:val="22"/>
                <w:szCs w:val="22"/>
              </w:rPr>
              <w:t>oferta</w:t>
            </w:r>
            <w:proofErr w:type="spellEnd"/>
            <w:r w:rsidRPr="00BE2FE1">
              <w:rPr>
                <w:rFonts w:ascii="Times New Roman" w:hAnsi="Times New Roman"/>
                <w:bCs/>
                <w:sz w:val="22"/>
                <w:szCs w:val="22"/>
              </w:rPr>
              <w:t xml:space="preserve"> </w:t>
            </w:r>
            <w:proofErr w:type="spellStart"/>
            <w:r w:rsidRPr="00BE2FE1">
              <w:rPr>
                <w:rFonts w:ascii="Times New Roman" w:hAnsi="Times New Roman"/>
                <w:bCs/>
                <w:sz w:val="22"/>
                <w:szCs w:val="22"/>
              </w:rPr>
              <w:t>pentru</w:t>
            </w:r>
            <w:proofErr w:type="spellEnd"/>
            <w:r w:rsidRPr="00BE2FE1">
              <w:rPr>
                <w:rFonts w:ascii="Times New Roman" w:hAnsi="Times New Roman"/>
                <w:bCs/>
                <w:sz w:val="22"/>
                <w:szCs w:val="22"/>
              </w:rPr>
              <w:t xml:space="preserve"> service </w:t>
            </w:r>
            <w:proofErr w:type="spellStart"/>
            <w:r w:rsidRPr="00BE2FE1">
              <w:rPr>
                <w:rFonts w:ascii="Times New Roman" w:hAnsi="Times New Roman"/>
                <w:bCs/>
                <w:sz w:val="22"/>
                <w:szCs w:val="22"/>
              </w:rPr>
              <w:t>abonament</w:t>
            </w:r>
            <w:proofErr w:type="spellEnd"/>
            <w:r w:rsidRPr="00BE2FE1">
              <w:rPr>
                <w:rFonts w:ascii="Times New Roman" w:hAnsi="Times New Roman"/>
                <w:bCs/>
                <w:sz w:val="22"/>
                <w:szCs w:val="22"/>
              </w:rPr>
              <w:t xml:space="preserve"> lunar care </w:t>
            </w:r>
            <w:proofErr w:type="spellStart"/>
            <w:r w:rsidRPr="00BE2FE1">
              <w:rPr>
                <w:rFonts w:ascii="Times New Roman" w:hAnsi="Times New Roman"/>
                <w:bCs/>
                <w:sz w:val="22"/>
                <w:szCs w:val="22"/>
              </w:rPr>
              <w:t>va</w:t>
            </w:r>
            <w:proofErr w:type="spellEnd"/>
            <w:r w:rsidRPr="00BE2FE1">
              <w:rPr>
                <w:rFonts w:ascii="Times New Roman" w:hAnsi="Times New Roman"/>
                <w:bCs/>
                <w:sz w:val="22"/>
                <w:szCs w:val="22"/>
              </w:rPr>
              <w:t xml:space="preserve"> include </w:t>
            </w:r>
            <w:proofErr w:type="spellStart"/>
            <w:r w:rsidRPr="00BE2FE1">
              <w:rPr>
                <w:rFonts w:ascii="Times New Roman" w:hAnsi="Times New Roman"/>
                <w:bCs/>
                <w:w w:val="105"/>
                <w:sz w:val="22"/>
                <w:szCs w:val="22"/>
                <w:lang w:val="fr-FR"/>
              </w:rPr>
              <w:t>serviciile</w:t>
            </w:r>
            <w:proofErr w:type="spellEnd"/>
            <w:r w:rsidRPr="00BE2FE1">
              <w:rPr>
                <w:rFonts w:ascii="Times New Roman" w:hAnsi="Times New Roman"/>
                <w:bCs/>
                <w:w w:val="105"/>
                <w:sz w:val="22"/>
                <w:szCs w:val="22"/>
                <w:lang w:val="fr-FR"/>
              </w:rPr>
              <w:t xml:space="preserve"> </w:t>
            </w:r>
            <w:proofErr w:type="spellStart"/>
            <w:r w:rsidRPr="00BE2FE1">
              <w:rPr>
                <w:rFonts w:ascii="Times New Roman" w:hAnsi="Times New Roman"/>
                <w:bCs/>
                <w:w w:val="105"/>
                <w:sz w:val="22"/>
                <w:szCs w:val="22"/>
                <w:lang w:val="fr-FR"/>
              </w:rPr>
              <w:t>solicitate</w:t>
            </w:r>
            <w:proofErr w:type="spellEnd"/>
            <w:r w:rsidRPr="00BE2FE1">
              <w:rPr>
                <w:rFonts w:ascii="Times New Roman" w:hAnsi="Times New Roman"/>
                <w:bCs/>
                <w:w w:val="105"/>
                <w:sz w:val="22"/>
                <w:szCs w:val="22"/>
                <w:lang w:val="fr-FR"/>
              </w:rPr>
              <w:t xml:space="preserve"> </w:t>
            </w:r>
            <w:proofErr w:type="spellStart"/>
            <w:r w:rsidRPr="00BE2FE1">
              <w:rPr>
                <w:rFonts w:ascii="Times New Roman" w:hAnsi="Times New Roman"/>
                <w:bCs/>
                <w:w w:val="105"/>
                <w:sz w:val="22"/>
                <w:szCs w:val="22"/>
                <w:lang w:val="fr-FR"/>
              </w:rPr>
              <w:t>în</w:t>
            </w:r>
            <w:proofErr w:type="spellEnd"/>
            <w:r w:rsidRPr="00BE2FE1">
              <w:rPr>
                <w:rFonts w:ascii="Times New Roman" w:hAnsi="Times New Roman"/>
                <w:bCs/>
                <w:w w:val="105"/>
                <w:sz w:val="22"/>
                <w:szCs w:val="22"/>
                <w:lang w:val="fr-FR"/>
              </w:rPr>
              <w:t xml:space="preserve"> </w:t>
            </w:r>
            <w:proofErr w:type="spellStart"/>
            <w:r w:rsidRPr="00BE2FE1">
              <w:rPr>
                <w:rFonts w:ascii="Times New Roman" w:hAnsi="Times New Roman"/>
                <w:bCs/>
                <w:w w:val="105"/>
                <w:sz w:val="22"/>
                <w:szCs w:val="22"/>
                <w:lang w:val="fr-FR"/>
              </w:rPr>
              <w:t>caietul</w:t>
            </w:r>
            <w:proofErr w:type="spellEnd"/>
            <w:r w:rsidRPr="00BE2FE1">
              <w:rPr>
                <w:rFonts w:ascii="Times New Roman" w:hAnsi="Times New Roman"/>
                <w:bCs/>
                <w:w w:val="105"/>
                <w:sz w:val="22"/>
                <w:szCs w:val="22"/>
                <w:lang w:val="fr-FR"/>
              </w:rPr>
              <w:t xml:space="preserve"> de </w:t>
            </w:r>
            <w:proofErr w:type="spellStart"/>
            <w:r w:rsidRPr="00BE2FE1">
              <w:rPr>
                <w:rFonts w:ascii="Times New Roman" w:hAnsi="Times New Roman"/>
                <w:bCs/>
                <w:w w:val="105"/>
                <w:sz w:val="22"/>
                <w:szCs w:val="22"/>
                <w:lang w:val="fr-FR"/>
              </w:rPr>
              <w:t>sarcini</w:t>
            </w:r>
            <w:proofErr w:type="spellEnd"/>
            <w:r w:rsidRPr="00BE2FE1">
              <w:rPr>
                <w:rFonts w:ascii="Times New Roman" w:hAnsi="Times New Roman"/>
                <w:bCs/>
                <w:w w:val="105"/>
                <w:sz w:val="22"/>
                <w:szCs w:val="22"/>
                <w:lang w:val="fr-FR"/>
              </w:rPr>
              <w:t>.</w:t>
            </w:r>
          </w:p>
          <w:p w14:paraId="2F80A82E" w14:textId="77777777" w:rsidR="00896BFC" w:rsidRPr="00BE2FE1" w:rsidRDefault="00896BFC" w:rsidP="00896BFC">
            <w:pPr>
              <w:pStyle w:val="BodyText"/>
              <w:rPr>
                <w:rFonts w:ascii="Times New Roman" w:hAnsi="Times New Roman"/>
                <w:w w:val="105"/>
                <w:sz w:val="22"/>
                <w:szCs w:val="22"/>
                <w:shd w:val="clear" w:color="auto" w:fill="FFFF00"/>
              </w:rPr>
            </w:pPr>
            <w:proofErr w:type="spellStart"/>
            <w:r w:rsidRPr="00BE2FE1">
              <w:rPr>
                <w:rFonts w:ascii="Times New Roman" w:hAnsi="Times New Roman"/>
                <w:b/>
                <w:bCs/>
                <w:w w:val="105"/>
                <w:sz w:val="22"/>
                <w:szCs w:val="22"/>
              </w:rPr>
              <w:lastRenderedPageBreak/>
              <w:t>Serviciile</w:t>
            </w:r>
            <w:proofErr w:type="spellEnd"/>
            <w:r w:rsidRPr="00BE2FE1">
              <w:rPr>
                <w:rFonts w:ascii="Times New Roman" w:hAnsi="Times New Roman"/>
                <w:b/>
                <w:bCs/>
                <w:w w:val="105"/>
                <w:sz w:val="22"/>
                <w:szCs w:val="22"/>
              </w:rPr>
              <w:t xml:space="preserve"> de </w:t>
            </w:r>
            <w:proofErr w:type="spellStart"/>
            <w:r w:rsidRPr="00BE2FE1">
              <w:rPr>
                <w:rFonts w:ascii="Times New Roman" w:hAnsi="Times New Roman"/>
                <w:b/>
                <w:bCs/>
                <w:w w:val="105"/>
                <w:sz w:val="22"/>
                <w:szCs w:val="22"/>
              </w:rPr>
              <w:t>revizie</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curatare</w:t>
            </w:r>
            <w:proofErr w:type="spellEnd"/>
            <w:r w:rsidRPr="00BE2FE1">
              <w:rPr>
                <w:rFonts w:ascii="Times New Roman" w:hAnsi="Times New Roman"/>
                <w:b/>
                <w:bCs/>
                <w:w w:val="105"/>
                <w:sz w:val="22"/>
                <w:szCs w:val="22"/>
              </w:rPr>
              <w:t xml:space="preserve">, </w:t>
            </w:r>
            <w:proofErr w:type="spellStart"/>
            <w:proofErr w:type="gramStart"/>
            <w:r w:rsidRPr="00BE2FE1">
              <w:rPr>
                <w:rFonts w:ascii="Times New Roman" w:hAnsi="Times New Roman"/>
                <w:b/>
                <w:bCs/>
                <w:w w:val="105"/>
                <w:sz w:val="22"/>
                <w:szCs w:val="22"/>
              </w:rPr>
              <w:t>reglare</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verificare</w:t>
            </w:r>
            <w:proofErr w:type="spellEnd"/>
            <w:proofErr w:type="gram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si</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reparatii</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asigura</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functionarea</w:t>
            </w:r>
            <w:proofErr w:type="spellEnd"/>
            <w:r w:rsidRPr="00BE2FE1">
              <w:rPr>
                <w:rFonts w:ascii="Times New Roman" w:hAnsi="Times New Roman"/>
                <w:b/>
                <w:bCs/>
                <w:w w:val="105"/>
                <w:sz w:val="22"/>
                <w:szCs w:val="22"/>
              </w:rPr>
              <w:t xml:space="preserve"> in </w:t>
            </w:r>
            <w:proofErr w:type="spellStart"/>
            <w:r w:rsidRPr="00BE2FE1">
              <w:rPr>
                <w:rFonts w:ascii="Times New Roman" w:hAnsi="Times New Roman"/>
                <w:b/>
                <w:bCs/>
                <w:w w:val="105"/>
                <w:sz w:val="22"/>
                <w:szCs w:val="22"/>
              </w:rPr>
              <w:t>conditii</w:t>
            </w:r>
            <w:proofErr w:type="spellEnd"/>
            <w:r w:rsidRPr="00BE2FE1">
              <w:rPr>
                <w:rFonts w:ascii="Times New Roman" w:hAnsi="Times New Roman"/>
                <w:b/>
                <w:bCs/>
                <w:w w:val="105"/>
                <w:sz w:val="22"/>
                <w:szCs w:val="22"/>
              </w:rPr>
              <w:t xml:space="preserve"> de </w:t>
            </w:r>
            <w:proofErr w:type="spellStart"/>
            <w:r w:rsidRPr="00BE2FE1">
              <w:rPr>
                <w:rFonts w:ascii="Times New Roman" w:hAnsi="Times New Roman"/>
                <w:b/>
                <w:bCs/>
                <w:w w:val="105"/>
                <w:sz w:val="22"/>
                <w:szCs w:val="22"/>
              </w:rPr>
              <w:t>siguranta</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si</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performanta</w:t>
            </w:r>
            <w:proofErr w:type="spellEnd"/>
            <w:r w:rsidRPr="00BE2FE1">
              <w:rPr>
                <w:rFonts w:ascii="Times New Roman" w:hAnsi="Times New Roman"/>
                <w:b/>
                <w:bCs/>
                <w:w w:val="105"/>
                <w:sz w:val="22"/>
                <w:szCs w:val="22"/>
              </w:rPr>
              <w:t xml:space="preserve"> a </w:t>
            </w:r>
            <w:proofErr w:type="spellStart"/>
            <w:r w:rsidRPr="00BE2FE1">
              <w:rPr>
                <w:rFonts w:ascii="Times New Roman" w:hAnsi="Times New Roman"/>
                <w:b/>
                <w:bCs/>
                <w:w w:val="105"/>
                <w:sz w:val="22"/>
                <w:szCs w:val="22"/>
              </w:rPr>
              <w:t>statiilor</w:t>
            </w:r>
            <w:proofErr w:type="spellEnd"/>
            <w:r w:rsidRPr="00BE2FE1">
              <w:rPr>
                <w:rFonts w:ascii="Times New Roman" w:hAnsi="Times New Roman"/>
                <w:b/>
                <w:bCs/>
                <w:w w:val="105"/>
                <w:sz w:val="22"/>
                <w:szCs w:val="22"/>
              </w:rPr>
              <w:t xml:space="preserve"> de </w:t>
            </w:r>
            <w:proofErr w:type="spellStart"/>
            <w:r w:rsidRPr="00BE2FE1">
              <w:rPr>
                <w:rFonts w:ascii="Times New Roman" w:hAnsi="Times New Roman"/>
                <w:b/>
                <w:bCs/>
                <w:w w:val="105"/>
                <w:sz w:val="22"/>
                <w:szCs w:val="22"/>
              </w:rPr>
              <w:t>compresoare</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si</w:t>
            </w:r>
            <w:proofErr w:type="spellEnd"/>
            <w:r w:rsidRPr="00BE2FE1">
              <w:rPr>
                <w:rFonts w:ascii="Times New Roman" w:hAnsi="Times New Roman"/>
                <w:b/>
                <w:bCs/>
                <w:w w:val="105"/>
                <w:sz w:val="22"/>
                <w:szCs w:val="22"/>
              </w:rPr>
              <w:t xml:space="preserve">  </w:t>
            </w:r>
            <w:proofErr w:type="spellStart"/>
            <w:r w:rsidRPr="00BE2FE1">
              <w:rPr>
                <w:rFonts w:ascii="Times New Roman" w:hAnsi="Times New Roman"/>
                <w:b/>
                <w:bCs/>
                <w:w w:val="105"/>
                <w:sz w:val="22"/>
                <w:szCs w:val="22"/>
              </w:rPr>
              <w:t>cuprind</w:t>
            </w:r>
            <w:proofErr w:type="spellEnd"/>
            <w:r w:rsidRPr="00BE2FE1">
              <w:rPr>
                <w:rFonts w:ascii="Times New Roman" w:hAnsi="Times New Roman"/>
                <w:w w:val="105"/>
                <w:sz w:val="22"/>
                <w:szCs w:val="22"/>
              </w:rPr>
              <w:t>:</w:t>
            </w:r>
          </w:p>
          <w:p w14:paraId="75C0AF9E" w14:textId="77777777" w:rsidR="00896BFC" w:rsidRPr="00BE2FE1" w:rsidRDefault="00896BFC" w:rsidP="00896BFC">
            <w:pPr>
              <w:pStyle w:val="Listparagraf1"/>
              <w:widowControl w:val="0"/>
              <w:numPr>
                <w:ilvl w:val="0"/>
                <w:numId w:val="41"/>
              </w:numPr>
              <w:tabs>
                <w:tab w:val="left" w:pos="248"/>
              </w:tabs>
              <w:suppressAutoHyphens w:val="0"/>
              <w:autoSpaceDE w:val="0"/>
              <w:spacing w:before="13" w:after="0" w:line="240" w:lineRule="auto"/>
              <w:jc w:val="both"/>
              <w:rPr>
                <w:rFonts w:ascii="Times New Roman" w:hAnsi="Times New Roman" w:cs="Times New Roman"/>
                <w:spacing w:val="-1"/>
                <w:w w:val="105"/>
                <w:lang w:val="it-IT"/>
              </w:rPr>
            </w:pPr>
            <w:r w:rsidRPr="00BE2FE1">
              <w:rPr>
                <w:rFonts w:ascii="Times New Roman" w:hAnsi="Times New Roman" w:cs="Times New Roman"/>
                <w:spacing w:val="-1"/>
                <w:w w:val="105"/>
                <w:lang w:val="it-IT"/>
              </w:rPr>
              <w:t>verificari si revizii periodice a parametrilor de functionare conform cărţii tehnice a fiecarui  compresor ( anual sau in functie de numarul de ore de functionare);</w:t>
            </w:r>
          </w:p>
          <w:p w14:paraId="7C1E4877" w14:textId="77777777" w:rsidR="00896BFC" w:rsidRPr="00BE2FE1" w:rsidRDefault="00896BFC" w:rsidP="00896BFC">
            <w:pPr>
              <w:pStyle w:val="Listparagraf1"/>
              <w:widowControl w:val="0"/>
              <w:numPr>
                <w:ilvl w:val="0"/>
                <w:numId w:val="41"/>
              </w:numPr>
              <w:tabs>
                <w:tab w:val="left" w:pos="248"/>
              </w:tabs>
              <w:suppressAutoHyphens w:val="0"/>
              <w:autoSpaceDE w:val="0"/>
              <w:spacing w:before="6" w:after="0" w:line="240" w:lineRule="auto"/>
              <w:jc w:val="both"/>
              <w:rPr>
                <w:rFonts w:ascii="Times New Roman" w:hAnsi="Times New Roman" w:cs="Times New Roman"/>
                <w:w w:val="105"/>
                <w:lang w:val="it-IT"/>
              </w:rPr>
            </w:pPr>
            <w:r w:rsidRPr="00BE2FE1">
              <w:rPr>
                <w:rFonts w:ascii="Times New Roman" w:hAnsi="Times New Roman" w:cs="Times New Roman"/>
                <w:w w:val="105"/>
                <w:lang w:val="it-IT"/>
              </w:rPr>
              <w:t>evaluarea parametrilor definitorii de securitate, prin examinare şi testare;</w:t>
            </w:r>
          </w:p>
          <w:p w14:paraId="30CEF80A" w14:textId="77777777" w:rsidR="00896BFC" w:rsidRPr="00BE2FE1" w:rsidRDefault="00896BFC" w:rsidP="00896BFC">
            <w:pPr>
              <w:pStyle w:val="Listparagraf1"/>
              <w:widowControl w:val="0"/>
              <w:numPr>
                <w:ilvl w:val="0"/>
                <w:numId w:val="41"/>
              </w:numPr>
              <w:tabs>
                <w:tab w:val="left" w:pos="248"/>
              </w:tabs>
              <w:suppressAutoHyphens w:val="0"/>
              <w:autoSpaceDE w:val="0"/>
              <w:spacing w:before="13" w:after="0" w:line="240" w:lineRule="auto"/>
              <w:jc w:val="both"/>
              <w:rPr>
                <w:rFonts w:ascii="Times New Roman" w:hAnsi="Times New Roman" w:cs="Times New Roman"/>
                <w:w w:val="105"/>
                <w:lang w:val="it-IT"/>
              </w:rPr>
            </w:pPr>
            <w:r w:rsidRPr="00BE2FE1">
              <w:rPr>
                <w:rFonts w:ascii="Times New Roman" w:hAnsi="Times New Roman" w:cs="Times New Roman"/>
                <w:w w:val="105"/>
                <w:lang w:val="it-IT"/>
              </w:rPr>
              <w:t>evaluarea parametrilor definitorii de performanţă, prin examinare şi</w:t>
            </w:r>
            <w:r w:rsidRPr="00BE2FE1">
              <w:rPr>
                <w:rFonts w:ascii="Times New Roman" w:hAnsi="Times New Roman" w:cs="Times New Roman"/>
                <w:spacing w:val="-1"/>
                <w:w w:val="105"/>
                <w:lang w:val="it-IT"/>
              </w:rPr>
              <w:t xml:space="preserve"> </w:t>
            </w:r>
            <w:r w:rsidRPr="00BE2FE1">
              <w:rPr>
                <w:rFonts w:ascii="Times New Roman" w:hAnsi="Times New Roman" w:cs="Times New Roman"/>
                <w:w w:val="105"/>
                <w:lang w:val="it-IT"/>
              </w:rPr>
              <w:t>testare;</w:t>
            </w:r>
          </w:p>
          <w:p w14:paraId="0F0E6663" w14:textId="77777777" w:rsidR="00896BFC" w:rsidRPr="00BE2FE1" w:rsidRDefault="00896BFC" w:rsidP="00896BFC">
            <w:pPr>
              <w:pStyle w:val="Listparagraf1"/>
              <w:widowControl w:val="0"/>
              <w:numPr>
                <w:ilvl w:val="0"/>
                <w:numId w:val="41"/>
              </w:numPr>
              <w:tabs>
                <w:tab w:val="left" w:pos="259"/>
              </w:tabs>
              <w:suppressAutoHyphens w:val="0"/>
              <w:autoSpaceDE w:val="0"/>
              <w:spacing w:before="8" w:after="0" w:line="252" w:lineRule="auto"/>
              <w:ind w:right="109"/>
              <w:jc w:val="both"/>
              <w:rPr>
                <w:rFonts w:ascii="Times New Roman" w:hAnsi="Times New Roman" w:cs="Times New Roman"/>
                <w:w w:val="105"/>
                <w:lang w:val="it-IT"/>
              </w:rPr>
            </w:pPr>
            <w:r w:rsidRPr="00BE2FE1">
              <w:rPr>
                <w:rFonts w:ascii="Times New Roman" w:hAnsi="Times New Roman" w:cs="Times New Roman"/>
                <w:w w:val="105"/>
                <w:lang w:val="it-IT"/>
              </w:rPr>
              <w:t>verificarea îndeplinirii setului de criterii de acceptabilitate pentru fiecare compresor (valori impuse, limite specificate, accesorii etc.);</w:t>
            </w:r>
          </w:p>
          <w:p w14:paraId="367A93C5" w14:textId="77777777" w:rsidR="00896BFC" w:rsidRPr="00BE2FE1" w:rsidRDefault="00896BFC" w:rsidP="00896BFC">
            <w:pPr>
              <w:pStyle w:val="Listparagraf1"/>
              <w:widowControl w:val="0"/>
              <w:numPr>
                <w:ilvl w:val="0"/>
                <w:numId w:val="41"/>
              </w:numPr>
              <w:tabs>
                <w:tab w:val="left" w:pos="276"/>
              </w:tabs>
              <w:suppressAutoHyphens w:val="0"/>
              <w:autoSpaceDE w:val="0"/>
              <w:spacing w:before="2" w:after="0" w:line="252" w:lineRule="auto"/>
              <w:ind w:right="104"/>
              <w:jc w:val="both"/>
              <w:rPr>
                <w:rFonts w:ascii="Times New Roman" w:hAnsi="Times New Roman" w:cs="Times New Roman"/>
                <w:w w:val="105"/>
                <w:lang w:val="it-IT"/>
              </w:rPr>
            </w:pPr>
            <w:r w:rsidRPr="00BE2FE1">
              <w:rPr>
                <w:rFonts w:ascii="Times New Roman" w:hAnsi="Times New Roman" w:cs="Times New Roman"/>
                <w:w w:val="105"/>
                <w:lang w:val="it-IT"/>
              </w:rPr>
              <w:t>emiterea unui raport de încercări care să conţină rezultatele obţinute în urma examinărilor şi testărilor, în cazul în care dispozitivul medical nu îndeplineşte criteriile de acceptabilitate şi în cazul în care cel puţin una dintre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valorile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măsurate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ale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cerinţelor</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esenţiale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de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securitate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sau</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performanţă</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se</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situează</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în</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apropierea</w:t>
            </w:r>
            <w:r w:rsidRPr="00BE2FE1">
              <w:rPr>
                <w:rFonts w:ascii="Times New Roman" w:hAnsi="Times New Roman" w:cs="Times New Roman"/>
                <w:spacing w:val="-4"/>
                <w:w w:val="105"/>
                <w:lang w:val="it-IT"/>
              </w:rPr>
              <w:t xml:space="preserve"> </w:t>
            </w:r>
            <w:r w:rsidRPr="00BE2FE1">
              <w:rPr>
                <w:rFonts w:ascii="Times New Roman" w:hAnsi="Times New Roman" w:cs="Times New Roman"/>
                <w:w w:val="105"/>
                <w:lang w:val="it-IT"/>
              </w:rPr>
              <w:t>limitelor specificate admise;</w:t>
            </w:r>
          </w:p>
          <w:p w14:paraId="1783C210" w14:textId="77777777" w:rsidR="00896BFC" w:rsidRPr="00BE2FE1" w:rsidRDefault="00896BFC" w:rsidP="00896BFC">
            <w:pPr>
              <w:pStyle w:val="Listparagraf1"/>
              <w:widowControl w:val="0"/>
              <w:numPr>
                <w:ilvl w:val="0"/>
                <w:numId w:val="41"/>
              </w:numPr>
              <w:tabs>
                <w:tab w:val="left" w:pos="248"/>
              </w:tabs>
              <w:suppressAutoHyphens w:val="0"/>
              <w:autoSpaceDE w:val="0"/>
              <w:spacing w:after="0" w:line="240" w:lineRule="exact"/>
              <w:jc w:val="both"/>
              <w:rPr>
                <w:rFonts w:ascii="Times New Roman" w:hAnsi="Times New Roman" w:cs="Times New Roman"/>
                <w:w w:val="105"/>
                <w:lang w:val="it-IT"/>
              </w:rPr>
            </w:pPr>
            <w:r w:rsidRPr="00BE2FE1">
              <w:rPr>
                <w:rFonts w:ascii="Times New Roman" w:hAnsi="Times New Roman" w:cs="Times New Roman"/>
                <w:w w:val="105"/>
                <w:lang w:val="it-IT"/>
              </w:rPr>
              <w:t>emiterea unui buletin de verificare periodică, în baza căruia fiecare compresor poate fi</w:t>
            </w:r>
            <w:r w:rsidRPr="00BE2FE1">
              <w:rPr>
                <w:rFonts w:ascii="Times New Roman" w:hAnsi="Times New Roman" w:cs="Times New Roman"/>
                <w:spacing w:val="-16"/>
                <w:w w:val="105"/>
                <w:lang w:val="it-IT"/>
              </w:rPr>
              <w:t xml:space="preserve"> </w:t>
            </w:r>
            <w:r w:rsidRPr="00BE2FE1">
              <w:rPr>
                <w:rFonts w:ascii="Times New Roman" w:hAnsi="Times New Roman" w:cs="Times New Roman"/>
                <w:w w:val="105"/>
                <w:lang w:val="it-IT"/>
              </w:rPr>
              <w:t>utilizat;</w:t>
            </w:r>
          </w:p>
          <w:p w14:paraId="34B89CF4" w14:textId="77777777" w:rsidR="00896BFC" w:rsidRPr="00BE2FE1" w:rsidRDefault="00896BFC" w:rsidP="00896BFC">
            <w:pPr>
              <w:pStyle w:val="Listparagraf1"/>
              <w:widowControl w:val="0"/>
              <w:numPr>
                <w:ilvl w:val="0"/>
                <w:numId w:val="41"/>
              </w:numPr>
              <w:tabs>
                <w:tab w:val="left" w:pos="248"/>
              </w:tabs>
              <w:suppressAutoHyphens w:val="0"/>
              <w:autoSpaceDE w:val="0"/>
              <w:spacing w:before="8" w:after="0" w:line="240" w:lineRule="auto"/>
              <w:jc w:val="both"/>
              <w:rPr>
                <w:rFonts w:ascii="Times New Roman" w:hAnsi="Times New Roman" w:cs="Times New Roman"/>
                <w:w w:val="105"/>
                <w:lang w:val="it-IT"/>
              </w:rPr>
            </w:pPr>
            <w:r w:rsidRPr="00BE2FE1">
              <w:rPr>
                <w:rFonts w:ascii="Times New Roman" w:hAnsi="Times New Roman" w:cs="Times New Roman"/>
                <w:w w:val="105"/>
                <w:lang w:val="it-IT"/>
              </w:rPr>
              <w:t>interventii pentru reparatii la</w:t>
            </w:r>
            <w:r w:rsidRPr="00BE2FE1">
              <w:rPr>
                <w:rFonts w:ascii="Times New Roman" w:hAnsi="Times New Roman" w:cs="Times New Roman"/>
                <w:spacing w:val="1"/>
                <w:w w:val="105"/>
                <w:lang w:val="it-IT"/>
              </w:rPr>
              <w:t xml:space="preserve"> </w:t>
            </w:r>
            <w:r w:rsidRPr="00BE2FE1">
              <w:rPr>
                <w:rFonts w:ascii="Times New Roman" w:hAnsi="Times New Roman" w:cs="Times New Roman"/>
                <w:w w:val="105"/>
                <w:lang w:val="it-IT"/>
              </w:rPr>
              <w:t>cerere;</w:t>
            </w:r>
          </w:p>
          <w:p w14:paraId="296A1EE0" w14:textId="77777777" w:rsidR="00896BFC" w:rsidRPr="00BE2FE1" w:rsidRDefault="00896BFC" w:rsidP="00896BFC">
            <w:pPr>
              <w:pStyle w:val="Listparagraf1"/>
              <w:widowControl w:val="0"/>
              <w:numPr>
                <w:ilvl w:val="0"/>
                <w:numId w:val="41"/>
              </w:numPr>
              <w:tabs>
                <w:tab w:val="left" w:pos="248"/>
              </w:tabs>
              <w:suppressAutoHyphens w:val="0"/>
              <w:autoSpaceDE w:val="0"/>
              <w:spacing w:before="13" w:after="0" w:line="240" w:lineRule="auto"/>
              <w:jc w:val="both"/>
              <w:rPr>
                <w:rFonts w:ascii="Times New Roman" w:hAnsi="Times New Roman" w:cs="Times New Roman"/>
                <w:w w:val="105"/>
                <w:lang w:val="it-IT"/>
              </w:rPr>
            </w:pPr>
            <w:r w:rsidRPr="00BE2FE1">
              <w:rPr>
                <w:rFonts w:ascii="Times New Roman" w:hAnsi="Times New Roman" w:cs="Times New Roman"/>
                <w:w w:val="105"/>
                <w:lang w:val="it-IT"/>
              </w:rPr>
              <w:t xml:space="preserve">intervenţie la solicitarea beneficiarului, cu timp de raspuns la sesizare de </w:t>
            </w:r>
            <w:r w:rsidRPr="00BE2FE1">
              <w:rPr>
                <w:rFonts w:ascii="Times New Roman" w:hAnsi="Times New Roman" w:cs="Times New Roman"/>
                <w:b/>
                <w:i/>
                <w:w w:val="105"/>
                <w:lang w:val="it-IT"/>
              </w:rPr>
              <w:t>maxim 24</w:t>
            </w:r>
            <w:r w:rsidRPr="00BE2FE1">
              <w:rPr>
                <w:rFonts w:ascii="Times New Roman" w:hAnsi="Times New Roman" w:cs="Times New Roman"/>
                <w:b/>
                <w:i/>
                <w:spacing w:val="-1"/>
                <w:w w:val="105"/>
                <w:lang w:val="it-IT"/>
              </w:rPr>
              <w:t xml:space="preserve"> </w:t>
            </w:r>
            <w:r w:rsidRPr="00BE2FE1">
              <w:rPr>
                <w:rFonts w:ascii="Times New Roman" w:hAnsi="Times New Roman" w:cs="Times New Roman"/>
                <w:b/>
                <w:i/>
                <w:w w:val="105"/>
                <w:lang w:val="it-IT"/>
              </w:rPr>
              <w:t>ore</w:t>
            </w:r>
            <w:r w:rsidRPr="00BE2FE1">
              <w:rPr>
                <w:rFonts w:ascii="Times New Roman" w:hAnsi="Times New Roman" w:cs="Times New Roman"/>
                <w:w w:val="105"/>
                <w:lang w:val="it-IT"/>
              </w:rPr>
              <w:t>;</w:t>
            </w:r>
          </w:p>
          <w:p w14:paraId="672F2FDE" w14:textId="77777777" w:rsidR="00896BFC" w:rsidRPr="00BE2FE1" w:rsidRDefault="00896BFC" w:rsidP="00896BFC">
            <w:pPr>
              <w:pStyle w:val="Listparagraf1"/>
              <w:widowControl w:val="0"/>
              <w:numPr>
                <w:ilvl w:val="0"/>
                <w:numId w:val="41"/>
              </w:numPr>
              <w:tabs>
                <w:tab w:val="left" w:pos="264"/>
              </w:tabs>
              <w:suppressAutoHyphens w:val="0"/>
              <w:autoSpaceDE w:val="0"/>
              <w:spacing w:before="13" w:after="0" w:line="240" w:lineRule="auto"/>
              <w:ind w:right="107"/>
              <w:jc w:val="both"/>
              <w:rPr>
                <w:rFonts w:ascii="Times New Roman" w:hAnsi="Times New Roman" w:cs="Times New Roman"/>
                <w:w w:val="105"/>
                <w:lang w:val="it-IT"/>
              </w:rPr>
            </w:pPr>
            <w:r w:rsidRPr="00BE2FE1">
              <w:rPr>
                <w:rFonts w:ascii="Times New Roman" w:hAnsi="Times New Roman" w:cs="Times New Roman"/>
                <w:w w:val="105"/>
                <w:lang w:val="it-IT"/>
              </w:rPr>
              <w:t>rapoarte de casare pentru fiecare compresor  ce a depasit perioada normala de functionare si emiterea devizelor de casare si a memoriului</w:t>
            </w:r>
            <w:r w:rsidRPr="00BE2FE1">
              <w:rPr>
                <w:rFonts w:ascii="Times New Roman" w:hAnsi="Times New Roman" w:cs="Times New Roman"/>
                <w:spacing w:val="2"/>
                <w:w w:val="105"/>
                <w:lang w:val="it-IT"/>
              </w:rPr>
              <w:t xml:space="preserve"> </w:t>
            </w:r>
            <w:r w:rsidRPr="00BE2FE1">
              <w:rPr>
                <w:rFonts w:ascii="Times New Roman" w:hAnsi="Times New Roman" w:cs="Times New Roman"/>
                <w:w w:val="105"/>
                <w:lang w:val="it-IT"/>
              </w:rPr>
              <w:t>justificativ;</w:t>
            </w:r>
          </w:p>
          <w:p w14:paraId="184C5634" w14:textId="77777777" w:rsidR="00896BFC" w:rsidRPr="00BE2FE1" w:rsidRDefault="00896BFC" w:rsidP="00896BFC">
            <w:pPr>
              <w:pStyle w:val="Listparagraf1"/>
              <w:widowControl w:val="0"/>
              <w:numPr>
                <w:ilvl w:val="0"/>
                <w:numId w:val="41"/>
              </w:numPr>
              <w:tabs>
                <w:tab w:val="left" w:pos="248"/>
              </w:tabs>
              <w:suppressAutoHyphens w:val="0"/>
              <w:autoSpaceDE w:val="0"/>
              <w:spacing w:before="7" w:after="0" w:line="240" w:lineRule="auto"/>
              <w:jc w:val="both"/>
              <w:rPr>
                <w:rFonts w:ascii="Times New Roman" w:hAnsi="Times New Roman" w:cs="Times New Roman"/>
                <w:w w:val="105"/>
                <w:lang w:val="it-IT"/>
              </w:rPr>
            </w:pPr>
            <w:r w:rsidRPr="00BE2FE1">
              <w:rPr>
                <w:rFonts w:ascii="Times New Roman" w:hAnsi="Times New Roman" w:cs="Times New Roman"/>
                <w:w w:val="105"/>
                <w:lang w:val="it-IT"/>
              </w:rPr>
              <w:t>activitati de demontare – montare in cazul modificarii locatiei valabila pentru fiecare compresor;</w:t>
            </w:r>
          </w:p>
          <w:p w14:paraId="4393DAB6"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w w:val="105"/>
                <w:sz w:val="22"/>
                <w:szCs w:val="22"/>
                <w:lang w:val="it-IT"/>
              </w:rPr>
            </w:pPr>
            <w:r w:rsidRPr="00BE2FE1">
              <w:rPr>
                <w:rFonts w:ascii="Times New Roman" w:hAnsi="Times New Roman"/>
                <w:w w:val="105"/>
                <w:sz w:val="22"/>
                <w:szCs w:val="22"/>
                <w:lang w:val="it-IT"/>
              </w:rPr>
              <w:t>asigurarea de asistenta tehnica necesara intocmirii documentatiilor pentru reautorizarea periodica a echipamentelor unitatii contractante.</w:t>
            </w:r>
          </w:p>
          <w:p w14:paraId="1A3A5F72" w14:textId="77777777" w:rsidR="00896BFC" w:rsidRPr="00BE2FE1" w:rsidRDefault="00896BFC" w:rsidP="00896BFC">
            <w:pPr>
              <w:pStyle w:val="BodyText"/>
              <w:spacing w:before="12"/>
              <w:rPr>
                <w:rFonts w:ascii="Times New Roman" w:hAnsi="Times New Roman"/>
                <w:w w:val="105"/>
                <w:sz w:val="22"/>
                <w:szCs w:val="22"/>
                <w:lang w:val="it-IT"/>
              </w:rPr>
            </w:pPr>
            <w:r w:rsidRPr="00BE2FE1">
              <w:rPr>
                <w:rFonts w:ascii="Times New Roman" w:hAnsi="Times New Roman"/>
                <w:w w:val="105"/>
                <w:sz w:val="22"/>
                <w:szCs w:val="22"/>
                <w:lang w:val="it-IT"/>
              </w:rPr>
              <w:t xml:space="preserve">         Gama de curatare, reglare,  verificare si reparatie  se refera la:</w:t>
            </w:r>
          </w:p>
          <w:p w14:paraId="4C6C5E66"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w w:val="105"/>
                <w:sz w:val="22"/>
                <w:szCs w:val="22"/>
                <w:lang w:val="it-IT"/>
              </w:rPr>
            </w:pPr>
            <w:r w:rsidRPr="00BE2FE1">
              <w:rPr>
                <w:rFonts w:ascii="Times New Roman" w:hAnsi="Times New Roman"/>
                <w:w w:val="105"/>
                <w:sz w:val="22"/>
                <w:szCs w:val="22"/>
                <w:lang w:val="it-IT"/>
              </w:rPr>
              <w:t>verificarea supapei de siguranta – o data pe an;</w:t>
            </w:r>
          </w:p>
          <w:p w14:paraId="746E3B8E"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w w:val="105"/>
                <w:sz w:val="22"/>
                <w:szCs w:val="22"/>
                <w:lang w:val="it-IT"/>
              </w:rPr>
            </w:pPr>
            <w:r w:rsidRPr="00BE2FE1">
              <w:rPr>
                <w:rFonts w:ascii="Times New Roman" w:hAnsi="Times New Roman"/>
                <w:w w:val="105"/>
                <w:sz w:val="22"/>
                <w:szCs w:val="22"/>
                <w:lang w:val="it-IT"/>
              </w:rPr>
              <w:t>verificarea strangerii si verificarea echipamentului – dupa 2000 de ore sau dupa 2 ani;</w:t>
            </w:r>
          </w:p>
          <w:p w14:paraId="43EFA1E2"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w w:val="105"/>
                <w:sz w:val="22"/>
                <w:szCs w:val="22"/>
                <w:lang w:val="it-IT"/>
              </w:rPr>
            </w:pPr>
            <w:r w:rsidRPr="00BE2FE1">
              <w:rPr>
                <w:rFonts w:ascii="Times New Roman" w:hAnsi="Times New Roman"/>
                <w:w w:val="105"/>
                <w:sz w:val="22"/>
                <w:szCs w:val="22"/>
                <w:lang w:val="it-IT"/>
              </w:rPr>
              <w:t>verificarea activitatii supapelor de inversare, a supapelor solenoid – dupa verificarea generala a uscatorului sau a agregatului compresorului, respectiv dupa minimum 4000 de ore de functionare;</w:t>
            </w:r>
          </w:p>
          <w:p w14:paraId="5B223923"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w w:val="105"/>
                <w:sz w:val="22"/>
                <w:szCs w:val="22"/>
                <w:lang w:val="it-IT"/>
              </w:rPr>
            </w:pPr>
            <w:r w:rsidRPr="00BE2FE1">
              <w:rPr>
                <w:rFonts w:ascii="Times New Roman" w:hAnsi="Times New Roman"/>
                <w:w w:val="105"/>
                <w:sz w:val="22"/>
                <w:szCs w:val="22"/>
                <w:lang w:val="it-IT"/>
              </w:rPr>
              <w:t>schimbarea elementului filtrului si a prefiltrului – de 4 ori pe an;</w:t>
            </w:r>
          </w:p>
          <w:p w14:paraId="4AF6CBFB"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w w:val="105"/>
                <w:sz w:val="22"/>
                <w:szCs w:val="22"/>
                <w:lang w:val="it-IT"/>
              </w:rPr>
            </w:pPr>
            <w:r w:rsidRPr="00BE2FE1">
              <w:rPr>
                <w:rFonts w:ascii="Times New Roman" w:hAnsi="Times New Roman"/>
                <w:w w:val="105"/>
                <w:sz w:val="22"/>
                <w:szCs w:val="22"/>
                <w:lang w:val="it-IT"/>
              </w:rPr>
              <w:t>schimbarea elementului de filtrare – o data pe an;</w:t>
            </w:r>
          </w:p>
          <w:p w14:paraId="78FC34F8"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w w:val="105"/>
                <w:sz w:val="22"/>
                <w:szCs w:val="22"/>
                <w:lang w:val="it-IT"/>
              </w:rPr>
            </w:pPr>
            <w:r w:rsidRPr="00BE2FE1">
              <w:rPr>
                <w:rFonts w:ascii="Times New Roman" w:hAnsi="Times New Roman"/>
                <w:w w:val="105"/>
                <w:sz w:val="22"/>
                <w:szCs w:val="22"/>
                <w:lang w:val="it-IT"/>
              </w:rPr>
              <w:t>schimbarea elementului de filtrare din filtru – o data pe an sau cand sarcina presiunii depaseste 0,1 MP a;</w:t>
            </w:r>
          </w:p>
          <w:p w14:paraId="7E8917A9"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sz w:val="22"/>
                <w:szCs w:val="22"/>
                <w:lang w:val="it-IT"/>
              </w:rPr>
            </w:pPr>
            <w:r w:rsidRPr="00BE2FE1">
              <w:rPr>
                <w:rFonts w:ascii="Times New Roman" w:hAnsi="Times New Roman"/>
                <w:w w:val="105"/>
                <w:sz w:val="22"/>
                <w:szCs w:val="22"/>
                <w:lang w:val="it-IT"/>
              </w:rPr>
              <w:t>schimbarea absorbantului din uscator – dupa 4000 de ore de functionare sau dupa 4 ani sau in timpul reviziei generale a uscatorului.</w:t>
            </w:r>
          </w:p>
          <w:p w14:paraId="6C5D9B1D" w14:textId="77777777" w:rsidR="00896BFC" w:rsidRPr="00BE2FE1" w:rsidRDefault="00896BFC" w:rsidP="00896BFC">
            <w:pPr>
              <w:pStyle w:val="BodyText"/>
              <w:numPr>
                <w:ilvl w:val="0"/>
                <w:numId w:val="41"/>
              </w:numPr>
              <w:suppressAutoHyphens/>
              <w:overflowPunct/>
              <w:autoSpaceDE/>
              <w:autoSpaceDN/>
              <w:adjustRightInd/>
              <w:spacing w:before="12" w:after="0"/>
              <w:jc w:val="both"/>
              <w:textAlignment w:val="auto"/>
              <w:rPr>
                <w:rFonts w:ascii="Times New Roman" w:hAnsi="Times New Roman"/>
                <w:sz w:val="22"/>
                <w:szCs w:val="22"/>
                <w:lang w:val="it-IT"/>
              </w:rPr>
            </w:pPr>
            <w:r w:rsidRPr="00BE2FE1">
              <w:rPr>
                <w:rFonts w:ascii="Times New Roman" w:hAnsi="Times New Roman"/>
                <w:w w:val="105"/>
                <w:sz w:val="22"/>
                <w:szCs w:val="22"/>
                <w:lang w:val="it-IT"/>
              </w:rPr>
              <w:t>Revizie anuala +3 interventii la cerere ,manopera inclusa</w:t>
            </w:r>
          </w:p>
          <w:p w14:paraId="5E1496F4" w14:textId="77777777" w:rsidR="00896BFC" w:rsidRPr="00BE2FE1" w:rsidRDefault="00896BFC" w:rsidP="00896BFC">
            <w:pPr>
              <w:pStyle w:val="BodyText"/>
              <w:spacing w:before="12"/>
              <w:rPr>
                <w:rFonts w:ascii="Times New Roman" w:hAnsi="Times New Roman"/>
                <w:sz w:val="22"/>
                <w:szCs w:val="22"/>
                <w:lang w:val="it-IT"/>
              </w:rPr>
            </w:pPr>
            <w:r w:rsidRPr="00BE2FE1">
              <w:rPr>
                <w:rFonts w:ascii="Times New Roman" w:hAnsi="Times New Roman"/>
                <w:sz w:val="22"/>
                <w:szCs w:val="22"/>
                <w:lang w:val="it-IT"/>
              </w:rPr>
              <w:tab/>
            </w:r>
            <w:r w:rsidRPr="00BE2FE1">
              <w:rPr>
                <w:rFonts w:ascii="Times New Roman" w:hAnsi="Times New Roman"/>
                <w:w w:val="105"/>
                <w:sz w:val="22"/>
                <w:szCs w:val="22"/>
                <w:lang w:val="it-IT"/>
              </w:rPr>
              <w:t>Reparatiile la interventie ce includ inlocuiri de piese si subansamble, se vor efectua dupa ce prestatorul va prezenta autoritatii contractante un raport de service ce va mentiona piesele defecte si valoarea inlocuirii acestora.</w:t>
            </w:r>
          </w:p>
          <w:p w14:paraId="56EFEC60" w14:textId="77777777" w:rsidR="00896BFC" w:rsidRPr="00BE2FE1" w:rsidRDefault="00896BFC" w:rsidP="00896BFC">
            <w:pPr>
              <w:pStyle w:val="BodyText"/>
              <w:spacing w:before="12"/>
              <w:rPr>
                <w:rFonts w:ascii="Times New Roman" w:hAnsi="Times New Roman"/>
                <w:w w:val="105"/>
                <w:sz w:val="22"/>
                <w:szCs w:val="22"/>
                <w:lang w:val="it-IT"/>
              </w:rPr>
            </w:pPr>
            <w:r w:rsidRPr="00BE2FE1">
              <w:rPr>
                <w:rFonts w:ascii="Times New Roman" w:hAnsi="Times New Roman"/>
                <w:sz w:val="22"/>
                <w:szCs w:val="22"/>
                <w:lang w:val="it-IT"/>
              </w:rPr>
              <w:tab/>
            </w:r>
            <w:r w:rsidRPr="00BE2FE1">
              <w:rPr>
                <w:rFonts w:ascii="Times New Roman" w:hAnsi="Times New Roman"/>
                <w:w w:val="105"/>
                <w:sz w:val="22"/>
                <w:szCs w:val="22"/>
                <w:lang w:val="it-IT"/>
              </w:rPr>
              <w:t>Piesele trebuie sa fie originale.</w:t>
            </w:r>
          </w:p>
          <w:p w14:paraId="4D4C01A1" w14:textId="77777777" w:rsidR="00896BFC" w:rsidRPr="00BE2FE1" w:rsidRDefault="00896BFC" w:rsidP="00896BFC">
            <w:pPr>
              <w:pStyle w:val="BodyText"/>
              <w:spacing w:before="12"/>
              <w:rPr>
                <w:rFonts w:ascii="Times New Roman" w:hAnsi="Times New Roman"/>
                <w:w w:val="105"/>
                <w:sz w:val="22"/>
                <w:szCs w:val="22"/>
                <w:lang w:val="it-IT"/>
              </w:rPr>
            </w:pPr>
            <w:r w:rsidRPr="00BE2FE1">
              <w:rPr>
                <w:rFonts w:ascii="Times New Roman" w:hAnsi="Times New Roman"/>
                <w:w w:val="105"/>
                <w:sz w:val="22"/>
                <w:szCs w:val="22"/>
                <w:lang w:val="it-IT"/>
              </w:rPr>
              <w:lastRenderedPageBreak/>
              <w:tab/>
              <w:t>Lucrarea se va executa de catre prestator dupa primirea comenzii ferme din partea autoritatii contractante. Piesele de schimb</w:t>
            </w:r>
            <w:r w:rsidRPr="00BE2FE1">
              <w:rPr>
                <w:w w:val="105"/>
                <w:sz w:val="22"/>
                <w:szCs w:val="22"/>
                <w:lang w:val="it-IT"/>
              </w:rPr>
              <w:t xml:space="preserve"> </w:t>
            </w:r>
            <w:r w:rsidRPr="00BE2FE1">
              <w:rPr>
                <w:rFonts w:ascii="Times New Roman" w:hAnsi="Times New Roman"/>
                <w:w w:val="105"/>
                <w:sz w:val="22"/>
                <w:szCs w:val="22"/>
                <w:lang w:val="it-IT"/>
              </w:rPr>
              <w:t>se asigura de către prestator, urmând a fi facturate separat de valoarea contractului de service, la pretul de achizitie al acestora.</w:t>
            </w:r>
          </w:p>
          <w:p w14:paraId="77E766C2" w14:textId="77777777" w:rsidR="00896BFC" w:rsidRPr="00BE2FE1" w:rsidRDefault="00896BFC" w:rsidP="00896BFC">
            <w:pPr>
              <w:pStyle w:val="BodyText"/>
              <w:spacing w:line="252" w:lineRule="auto"/>
              <w:ind w:right="3"/>
              <w:rPr>
                <w:rFonts w:ascii="Times New Roman" w:hAnsi="Times New Roman"/>
                <w:w w:val="105"/>
                <w:sz w:val="22"/>
                <w:szCs w:val="22"/>
                <w:lang w:val="it-IT"/>
              </w:rPr>
            </w:pPr>
            <w:r w:rsidRPr="00BE2FE1">
              <w:rPr>
                <w:rFonts w:ascii="Times New Roman" w:hAnsi="Times New Roman"/>
                <w:w w:val="105"/>
                <w:sz w:val="22"/>
                <w:szCs w:val="22"/>
                <w:lang w:val="it-IT"/>
              </w:rPr>
              <w:tab/>
              <w:t>Achizitorul nu este obligat să accepte oferta de piese de schimb a ofertantului, putând opta pentru alte oferte mai avantajoase.</w:t>
            </w:r>
          </w:p>
          <w:p w14:paraId="035E288D" w14:textId="77777777" w:rsidR="00896BFC" w:rsidRPr="00BE2FE1" w:rsidRDefault="00896BFC" w:rsidP="00896BFC">
            <w:pPr>
              <w:pStyle w:val="BodyText"/>
              <w:spacing w:line="252" w:lineRule="auto"/>
              <w:ind w:right="3"/>
              <w:rPr>
                <w:rFonts w:ascii="Times New Roman" w:hAnsi="Times New Roman"/>
                <w:w w:val="105"/>
                <w:sz w:val="22"/>
                <w:szCs w:val="22"/>
                <w:lang w:val="it-IT"/>
              </w:rPr>
            </w:pPr>
            <w:r w:rsidRPr="00BE2FE1">
              <w:rPr>
                <w:rFonts w:ascii="Times New Roman" w:hAnsi="Times New Roman"/>
                <w:w w:val="105"/>
                <w:sz w:val="22"/>
                <w:szCs w:val="22"/>
                <w:lang w:val="it-IT"/>
              </w:rPr>
              <w:tab/>
              <w:t>Fiecare intervenţie la aparat va fi urmată de eliberarea unui raport de service, vizat şi de beneficiar.</w:t>
            </w:r>
          </w:p>
          <w:p w14:paraId="7043D781" w14:textId="4E46574E" w:rsidR="009D0651" w:rsidRPr="00BE2FE1" w:rsidRDefault="00896BFC" w:rsidP="00896BFC">
            <w:pPr>
              <w:shd w:val="clear" w:color="auto" w:fill="FFFFFF"/>
              <w:ind w:right="3" w:firstLine="644"/>
              <w:jc w:val="both"/>
              <w:rPr>
                <w:rFonts w:ascii="Times New Roman" w:hAnsi="Times New Roman"/>
                <w:bCs/>
                <w:kern w:val="1"/>
                <w:sz w:val="22"/>
                <w:szCs w:val="22"/>
                <w:lang w:val="ro-RO"/>
              </w:rPr>
            </w:pPr>
            <w:r w:rsidRPr="00BE2FE1">
              <w:rPr>
                <w:rFonts w:ascii="Times New Roman" w:hAnsi="Times New Roman"/>
                <w:w w:val="105"/>
                <w:sz w:val="22"/>
                <w:szCs w:val="22"/>
                <w:lang w:val="it-IT"/>
              </w:rPr>
              <w:tab/>
              <w:t>Activitatea de revizie, service si reparare se va desfasura la sediul autoritatii contractante</w:t>
            </w:r>
          </w:p>
        </w:tc>
        <w:tc>
          <w:tcPr>
            <w:tcW w:w="2972" w:type="dxa"/>
            <w:tcMar>
              <w:left w:w="57" w:type="dxa"/>
              <w:right w:w="57" w:type="dxa"/>
            </w:tcMar>
          </w:tcPr>
          <w:p w14:paraId="75AF7382" w14:textId="77777777" w:rsidR="009D0651" w:rsidRPr="00BE2FE1" w:rsidRDefault="009D0651" w:rsidP="006A1DB7">
            <w:pPr>
              <w:spacing w:before="120" w:after="120"/>
              <w:jc w:val="both"/>
              <w:rPr>
                <w:rFonts w:ascii="Times New Roman" w:hAnsi="Times New Roman"/>
                <w:sz w:val="22"/>
                <w:szCs w:val="22"/>
                <w:lang w:val="ro-RO"/>
              </w:rPr>
            </w:pPr>
          </w:p>
        </w:tc>
      </w:tr>
      <w:tr w:rsidR="009D0651" w:rsidRPr="00151340" w14:paraId="1F56DE06" w14:textId="77777777" w:rsidTr="009F608B">
        <w:trPr>
          <w:trHeight w:val="566"/>
          <w:jc w:val="center"/>
        </w:trPr>
        <w:tc>
          <w:tcPr>
            <w:tcW w:w="641" w:type="dxa"/>
            <w:tcMar>
              <w:left w:w="57" w:type="dxa"/>
              <w:right w:w="57" w:type="dxa"/>
            </w:tcMar>
            <w:vAlign w:val="center"/>
          </w:tcPr>
          <w:p w14:paraId="1404A713" w14:textId="77777777" w:rsidR="009D0651" w:rsidRPr="00151340" w:rsidRDefault="009D0651" w:rsidP="006A1DB7">
            <w:pPr>
              <w:jc w:val="center"/>
              <w:rPr>
                <w:rFonts w:ascii="Times New Roman" w:hAnsi="Times New Roman"/>
                <w:sz w:val="22"/>
                <w:szCs w:val="22"/>
              </w:rPr>
            </w:pPr>
          </w:p>
        </w:tc>
        <w:tc>
          <w:tcPr>
            <w:tcW w:w="6104" w:type="dxa"/>
            <w:tcMar>
              <w:left w:w="57" w:type="dxa"/>
              <w:right w:w="57" w:type="dxa"/>
            </w:tcMar>
          </w:tcPr>
          <w:p w14:paraId="1A89AE2E" w14:textId="77777777" w:rsidR="009D0651" w:rsidRPr="00BE2FE1" w:rsidRDefault="00896BFC" w:rsidP="00896BFC">
            <w:pPr>
              <w:pStyle w:val="BodyText"/>
              <w:rPr>
                <w:rFonts w:ascii="Times New Roman" w:hAnsi="Times New Roman"/>
                <w:b/>
                <w:w w:val="105"/>
                <w:sz w:val="22"/>
                <w:szCs w:val="22"/>
              </w:rPr>
            </w:pPr>
            <w:r w:rsidRPr="00BE2FE1">
              <w:rPr>
                <w:rFonts w:ascii="Times New Roman" w:hAnsi="Times New Roman"/>
                <w:b/>
                <w:w w:val="105"/>
                <w:sz w:val="22"/>
                <w:szCs w:val="22"/>
              </w:rPr>
              <w:t xml:space="preserve">Lista de </w:t>
            </w:r>
            <w:proofErr w:type="spellStart"/>
            <w:r w:rsidRPr="00BE2FE1">
              <w:rPr>
                <w:rFonts w:ascii="Times New Roman" w:hAnsi="Times New Roman"/>
                <w:b/>
                <w:w w:val="105"/>
                <w:sz w:val="22"/>
                <w:szCs w:val="22"/>
              </w:rPr>
              <w:t>echipamente</w:t>
            </w:r>
            <w:proofErr w:type="spellEnd"/>
            <w:r w:rsidRPr="00BE2FE1">
              <w:rPr>
                <w:rFonts w:ascii="Times New Roman" w:hAnsi="Times New Roman"/>
                <w:b/>
                <w:w w:val="105"/>
                <w:sz w:val="22"/>
                <w:szCs w:val="22"/>
              </w:rPr>
              <w:t xml:space="preserve"> compresoare</w:t>
            </w:r>
          </w:p>
          <w:tbl>
            <w:tblPr>
              <w:tblW w:w="5000" w:type="pct"/>
              <w:tblLook w:val="0000" w:firstRow="0" w:lastRow="0" w:firstColumn="0" w:lastColumn="0" w:noHBand="0" w:noVBand="0"/>
            </w:tblPr>
            <w:tblGrid>
              <w:gridCol w:w="459"/>
              <w:gridCol w:w="1116"/>
              <w:gridCol w:w="861"/>
              <w:gridCol w:w="691"/>
              <w:gridCol w:w="1159"/>
              <w:gridCol w:w="584"/>
              <w:gridCol w:w="1110"/>
            </w:tblGrid>
            <w:tr w:rsidR="00896BFC" w:rsidRPr="00896BFC" w14:paraId="7F2D6B9E" w14:textId="77777777" w:rsidTr="00896BFC">
              <w:trPr>
                <w:cantSplit/>
                <w:trHeight w:val="1134"/>
              </w:trPr>
              <w:tc>
                <w:tcPr>
                  <w:tcW w:w="4072" w:type="pct"/>
                  <w:gridSpan w:val="6"/>
                  <w:tcBorders>
                    <w:top w:val="single" w:sz="4" w:space="0" w:color="000000"/>
                    <w:left w:val="single" w:sz="4" w:space="0" w:color="000000"/>
                    <w:bottom w:val="single" w:sz="4" w:space="0" w:color="000000"/>
                  </w:tcBorders>
                  <w:shd w:val="clear" w:color="auto" w:fill="auto"/>
                  <w:textDirection w:val="tbRl"/>
                  <w:vAlign w:val="center"/>
                </w:tcPr>
                <w:p w14:paraId="431126BF" w14:textId="77777777" w:rsidR="00896BFC" w:rsidRPr="00896BFC" w:rsidRDefault="00896BFC" w:rsidP="00896BFC">
                  <w:pPr>
                    <w:snapToGrid w:val="0"/>
                    <w:ind w:left="113" w:right="113"/>
                    <w:jc w:val="center"/>
                    <w:rPr>
                      <w:rFonts w:ascii="Times New Roman" w:hAnsi="Times New Roman"/>
                      <w:lang w:val="ro-RO"/>
                    </w:rPr>
                  </w:pPr>
                </w:p>
                <w:p w14:paraId="040833F9" w14:textId="77777777" w:rsidR="00896BFC" w:rsidRPr="00896BFC" w:rsidRDefault="00896BFC" w:rsidP="00896BFC">
                  <w:pPr>
                    <w:ind w:left="720" w:right="198" w:hanging="360"/>
                    <w:jc w:val="both"/>
                    <w:rPr>
                      <w:rFonts w:ascii="Times New Roman" w:hAnsi="Times New Roman"/>
                      <w:lang w:val="ro-RO"/>
                    </w:rPr>
                  </w:pPr>
                  <w:r w:rsidRPr="00896BFC">
                    <w:rPr>
                      <w:rFonts w:ascii="Times New Roman" w:hAnsi="Times New Roman"/>
                      <w:b/>
                      <w:lang w:val="ro-RO"/>
                    </w:rPr>
                    <w:t xml:space="preserve">                                                          </w:t>
                  </w:r>
                </w:p>
                <w:p w14:paraId="49BE8EFB" w14:textId="77777777" w:rsidR="00896BFC" w:rsidRPr="00896BFC" w:rsidRDefault="00896BFC" w:rsidP="00896BFC">
                  <w:pPr>
                    <w:ind w:left="113" w:right="113"/>
                    <w:jc w:val="center"/>
                    <w:rPr>
                      <w:rFonts w:ascii="Times New Roman" w:hAnsi="Times New Roman"/>
                      <w:lang w:val="ro-RO"/>
                    </w:rPr>
                  </w:pPr>
                </w:p>
              </w:tc>
              <w:tc>
                <w:tcPr>
                  <w:tcW w:w="928"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E7FFD84" w14:textId="77777777" w:rsidR="00896BFC" w:rsidRPr="00896BFC" w:rsidRDefault="00896BFC" w:rsidP="00896BFC">
                  <w:pPr>
                    <w:snapToGrid w:val="0"/>
                    <w:ind w:left="113" w:right="113"/>
                    <w:jc w:val="center"/>
                    <w:rPr>
                      <w:rFonts w:ascii="Times New Roman" w:hAnsi="Times New Roman"/>
                      <w:lang w:val="ro-RO"/>
                    </w:rPr>
                  </w:pPr>
                </w:p>
              </w:tc>
            </w:tr>
            <w:tr w:rsidR="00896BFC" w:rsidRPr="00896BFC" w14:paraId="6B50A43E" w14:textId="77777777" w:rsidTr="00896BFC">
              <w:trPr>
                <w:cantSplit/>
                <w:trHeight w:val="1134"/>
              </w:trPr>
              <w:tc>
                <w:tcPr>
                  <w:tcW w:w="384" w:type="pct"/>
                  <w:tcBorders>
                    <w:left w:val="single" w:sz="4" w:space="0" w:color="000000"/>
                    <w:bottom w:val="single" w:sz="4" w:space="0" w:color="000000"/>
                  </w:tcBorders>
                  <w:shd w:val="clear" w:color="auto" w:fill="auto"/>
                  <w:textDirection w:val="tbRl"/>
                  <w:vAlign w:val="center"/>
                </w:tcPr>
                <w:p w14:paraId="0C869539"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Nr. crt.</w:t>
                  </w:r>
                </w:p>
              </w:tc>
              <w:tc>
                <w:tcPr>
                  <w:tcW w:w="933" w:type="pct"/>
                  <w:tcBorders>
                    <w:left w:val="single" w:sz="4" w:space="0" w:color="000000"/>
                    <w:bottom w:val="single" w:sz="4" w:space="0" w:color="000000"/>
                  </w:tcBorders>
                  <w:shd w:val="clear" w:color="auto" w:fill="auto"/>
                  <w:textDirection w:val="tbRl"/>
                  <w:vAlign w:val="center"/>
                </w:tcPr>
                <w:p w14:paraId="221752E6" w14:textId="77777777" w:rsidR="00896BFC" w:rsidRPr="00896BFC" w:rsidRDefault="00896BFC" w:rsidP="00896BFC">
                  <w:pPr>
                    <w:ind w:left="113" w:right="113"/>
                    <w:rPr>
                      <w:rFonts w:ascii="Times New Roman" w:hAnsi="Times New Roman"/>
                      <w:b/>
                      <w:lang w:val="ro-RO"/>
                    </w:rPr>
                  </w:pPr>
                  <w:r w:rsidRPr="00896BFC">
                    <w:rPr>
                      <w:rFonts w:ascii="Times New Roman" w:hAnsi="Times New Roman"/>
                      <w:b/>
                      <w:lang w:val="ro-RO"/>
                    </w:rPr>
                    <w:t>Denumire echipament</w:t>
                  </w:r>
                </w:p>
              </w:tc>
              <w:tc>
                <w:tcPr>
                  <w:tcW w:w="720" w:type="pct"/>
                  <w:tcBorders>
                    <w:left w:val="single" w:sz="4" w:space="0" w:color="000000"/>
                    <w:bottom w:val="single" w:sz="4" w:space="0" w:color="000000"/>
                  </w:tcBorders>
                  <w:shd w:val="clear" w:color="auto" w:fill="auto"/>
                  <w:textDirection w:val="tbRl"/>
                  <w:vAlign w:val="center"/>
                </w:tcPr>
                <w:p w14:paraId="73D3F4F4"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Nr.</w:t>
                  </w:r>
                </w:p>
                <w:p w14:paraId="256925B6"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 xml:space="preserve"> inventar</w:t>
                  </w:r>
                </w:p>
              </w:tc>
              <w:tc>
                <w:tcPr>
                  <w:tcW w:w="578" w:type="pct"/>
                  <w:tcBorders>
                    <w:left w:val="single" w:sz="4" w:space="0" w:color="000000"/>
                    <w:bottom w:val="single" w:sz="4" w:space="0" w:color="000000"/>
                  </w:tcBorders>
                  <w:shd w:val="clear" w:color="auto" w:fill="auto"/>
                  <w:textDirection w:val="tbRl"/>
                  <w:vAlign w:val="center"/>
                </w:tcPr>
                <w:p w14:paraId="4DD86E57" w14:textId="77777777" w:rsidR="00896BFC" w:rsidRPr="00896BFC" w:rsidRDefault="00896BFC" w:rsidP="00896BFC">
                  <w:pPr>
                    <w:ind w:left="113" w:right="113"/>
                    <w:jc w:val="center"/>
                    <w:rPr>
                      <w:rFonts w:ascii="Times New Roman" w:hAnsi="Times New Roman"/>
                      <w:w w:val="105"/>
                      <w:shd w:val="clear" w:color="auto" w:fill="FFFF00"/>
                    </w:rPr>
                  </w:pPr>
                  <w:r w:rsidRPr="00896BFC">
                    <w:rPr>
                      <w:rFonts w:ascii="Times New Roman" w:hAnsi="Times New Roman"/>
                      <w:b/>
                      <w:lang w:val="ro-RO"/>
                    </w:rPr>
                    <w:t>Cantit</w:t>
                  </w:r>
                </w:p>
              </w:tc>
              <w:tc>
                <w:tcPr>
                  <w:tcW w:w="969" w:type="pct"/>
                  <w:tcBorders>
                    <w:left w:val="single" w:sz="4" w:space="0" w:color="000000"/>
                    <w:bottom w:val="single" w:sz="4" w:space="0" w:color="000000"/>
                  </w:tcBorders>
                  <w:shd w:val="clear" w:color="auto" w:fill="auto"/>
                  <w:textDirection w:val="tbRl"/>
                  <w:vAlign w:val="center"/>
                </w:tcPr>
                <w:p w14:paraId="030DD46E" w14:textId="77777777" w:rsidR="00896BFC" w:rsidRPr="00896BFC" w:rsidRDefault="00896BFC" w:rsidP="00896BFC">
                  <w:pPr>
                    <w:snapToGrid w:val="0"/>
                    <w:ind w:left="113" w:right="113"/>
                    <w:jc w:val="center"/>
                    <w:rPr>
                      <w:rFonts w:ascii="Times New Roman" w:hAnsi="Times New Roman"/>
                      <w:b/>
                      <w:lang w:val="ro-RO"/>
                    </w:rPr>
                  </w:pPr>
                  <w:r w:rsidRPr="00896BFC">
                    <w:rPr>
                      <w:rFonts w:ascii="Times New Roman" w:hAnsi="Times New Roman"/>
                      <w:lang w:val="ro-RO"/>
                    </w:rPr>
                    <w:t>Frecventa operatiunilor (trimestrial, semestrial respectiv anual)</w:t>
                  </w:r>
                </w:p>
              </w:tc>
              <w:tc>
                <w:tcPr>
                  <w:tcW w:w="488" w:type="pct"/>
                  <w:tcBorders>
                    <w:left w:val="single" w:sz="4" w:space="0" w:color="000000"/>
                    <w:bottom w:val="single" w:sz="4" w:space="0" w:color="000000"/>
                  </w:tcBorders>
                  <w:shd w:val="clear" w:color="auto" w:fill="auto"/>
                  <w:textDirection w:val="tbRl"/>
                  <w:vAlign w:val="center"/>
                </w:tcPr>
                <w:p w14:paraId="449B24C0" w14:textId="77777777" w:rsidR="00896BFC" w:rsidRPr="00896BFC" w:rsidRDefault="00896BFC" w:rsidP="00896BFC">
                  <w:pPr>
                    <w:ind w:left="113" w:right="113"/>
                    <w:jc w:val="center"/>
                    <w:rPr>
                      <w:rFonts w:ascii="Times New Roman" w:hAnsi="Times New Roman"/>
                      <w:b/>
                      <w:lang w:val="ro-RO"/>
                    </w:rPr>
                  </w:pPr>
                  <w:r w:rsidRPr="00896BFC">
                    <w:rPr>
                      <w:rFonts w:ascii="Times New Roman" w:hAnsi="Times New Roman"/>
                      <w:b/>
                      <w:lang w:val="ro-RO"/>
                    </w:rPr>
                    <w:t>Anul achizitiei</w:t>
                  </w:r>
                </w:p>
              </w:tc>
              <w:tc>
                <w:tcPr>
                  <w:tcW w:w="928" w:type="pct"/>
                  <w:tcBorders>
                    <w:left w:val="single" w:sz="4" w:space="0" w:color="000000"/>
                    <w:bottom w:val="single" w:sz="4" w:space="0" w:color="000000"/>
                    <w:right w:val="single" w:sz="4" w:space="0" w:color="000000"/>
                  </w:tcBorders>
                  <w:shd w:val="clear" w:color="auto" w:fill="auto"/>
                  <w:textDirection w:val="tbRl"/>
                  <w:vAlign w:val="center"/>
                </w:tcPr>
                <w:p w14:paraId="0EDDBAB6" w14:textId="77777777" w:rsidR="00896BFC" w:rsidRPr="00896BFC" w:rsidRDefault="00896BFC" w:rsidP="00896BFC">
                  <w:pPr>
                    <w:ind w:left="113" w:right="113"/>
                    <w:jc w:val="center"/>
                  </w:pPr>
                  <w:r w:rsidRPr="00896BFC">
                    <w:rPr>
                      <w:rFonts w:ascii="Times New Roman" w:hAnsi="Times New Roman"/>
                      <w:b/>
                      <w:lang w:val="ro-RO"/>
                    </w:rPr>
                    <w:t>Locatia</w:t>
                  </w:r>
                </w:p>
              </w:tc>
            </w:tr>
            <w:tr w:rsidR="00896BFC" w:rsidRPr="00896BFC" w14:paraId="1BCAE2CF" w14:textId="77777777" w:rsidTr="00896BFC">
              <w:trPr>
                <w:cantSplit/>
                <w:trHeight w:val="1134"/>
              </w:trPr>
              <w:tc>
                <w:tcPr>
                  <w:tcW w:w="384" w:type="pct"/>
                  <w:tcBorders>
                    <w:left w:val="single" w:sz="4" w:space="0" w:color="000000"/>
                    <w:bottom w:val="single" w:sz="4" w:space="0" w:color="000000"/>
                  </w:tcBorders>
                  <w:shd w:val="clear" w:color="auto" w:fill="auto"/>
                  <w:textDirection w:val="tbRl"/>
                  <w:vAlign w:val="center"/>
                </w:tcPr>
                <w:p w14:paraId="0FB9CD5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1</w:t>
                  </w:r>
                </w:p>
              </w:tc>
              <w:tc>
                <w:tcPr>
                  <w:tcW w:w="933" w:type="pct"/>
                  <w:tcBorders>
                    <w:left w:val="single" w:sz="4" w:space="0" w:color="000000"/>
                    <w:bottom w:val="single" w:sz="4" w:space="0" w:color="000000"/>
                  </w:tcBorders>
                  <w:shd w:val="clear" w:color="auto" w:fill="auto"/>
                  <w:textDirection w:val="tbRl"/>
                  <w:vAlign w:val="center"/>
                </w:tcPr>
                <w:p w14:paraId="66077552"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Compresor DK 50 4x2 st/m</w:t>
                  </w:r>
                </w:p>
              </w:tc>
              <w:tc>
                <w:tcPr>
                  <w:tcW w:w="720" w:type="pct"/>
                  <w:tcBorders>
                    <w:left w:val="single" w:sz="4" w:space="0" w:color="000000"/>
                    <w:bottom w:val="single" w:sz="4" w:space="0" w:color="000000"/>
                  </w:tcBorders>
                  <w:shd w:val="clear" w:color="auto" w:fill="auto"/>
                  <w:textDirection w:val="tbRl"/>
                  <w:vAlign w:val="center"/>
                </w:tcPr>
                <w:p w14:paraId="472CA82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350820</w:t>
                  </w:r>
                </w:p>
              </w:tc>
              <w:tc>
                <w:tcPr>
                  <w:tcW w:w="578" w:type="pct"/>
                  <w:tcBorders>
                    <w:left w:val="single" w:sz="4" w:space="0" w:color="000000"/>
                    <w:bottom w:val="single" w:sz="4" w:space="0" w:color="000000"/>
                  </w:tcBorders>
                  <w:shd w:val="clear" w:color="auto" w:fill="auto"/>
                  <w:textDirection w:val="tbRl"/>
                  <w:vAlign w:val="center"/>
                </w:tcPr>
                <w:p w14:paraId="173BA016"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969" w:type="pct"/>
                  <w:tcBorders>
                    <w:left w:val="single" w:sz="4" w:space="0" w:color="000000"/>
                    <w:bottom w:val="single" w:sz="4" w:space="0" w:color="000000"/>
                  </w:tcBorders>
                  <w:shd w:val="clear" w:color="auto" w:fill="auto"/>
                  <w:textDirection w:val="tbRl"/>
                  <w:vAlign w:val="center"/>
                </w:tcPr>
                <w:p w14:paraId="65791D25"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88" w:type="pct"/>
                  <w:tcBorders>
                    <w:left w:val="single" w:sz="4" w:space="0" w:color="000000"/>
                    <w:bottom w:val="single" w:sz="4" w:space="0" w:color="000000"/>
                  </w:tcBorders>
                  <w:shd w:val="clear" w:color="auto" w:fill="auto"/>
                  <w:textDirection w:val="tbRl"/>
                  <w:vAlign w:val="center"/>
                </w:tcPr>
                <w:p w14:paraId="725FF44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928" w:type="pct"/>
                  <w:tcBorders>
                    <w:left w:val="single" w:sz="4" w:space="0" w:color="000000"/>
                    <w:bottom w:val="single" w:sz="4" w:space="0" w:color="000000"/>
                    <w:right w:val="single" w:sz="4" w:space="0" w:color="000000"/>
                  </w:tcBorders>
                  <w:shd w:val="clear" w:color="auto" w:fill="auto"/>
                  <w:textDirection w:val="tbRl"/>
                  <w:vAlign w:val="center"/>
                </w:tcPr>
                <w:p w14:paraId="662B077B" w14:textId="77777777" w:rsidR="00896BFC" w:rsidRPr="00896BFC" w:rsidRDefault="00896BFC" w:rsidP="00896BFC">
                  <w:pPr>
                    <w:ind w:left="113" w:right="113"/>
                    <w:jc w:val="center"/>
                  </w:pPr>
                  <w:r w:rsidRPr="00896BFC">
                    <w:rPr>
                      <w:rFonts w:ascii="Times New Roman" w:hAnsi="Times New Roman"/>
                      <w:lang w:val="ro-RO"/>
                    </w:rPr>
                    <w:t>Str. Mihai Bravu nr.46, corp cladire MS</w:t>
                  </w:r>
                </w:p>
              </w:tc>
            </w:tr>
            <w:tr w:rsidR="00896BFC" w:rsidRPr="00896BFC" w14:paraId="153CCE64" w14:textId="77777777" w:rsidTr="00896BFC">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16BF2F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w:t>
                  </w:r>
                </w:p>
              </w:tc>
              <w:tc>
                <w:tcPr>
                  <w:tcW w:w="933" w:type="pct"/>
                  <w:tcBorders>
                    <w:top w:val="single" w:sz="4" w:space="0" w:color="000000"/>
                    <w:left w:val="single" w:sz="4" w:space="0" w:color="000000"/>
                    <w:bottom w:val="single" w:sz="4" w:space="0" w:color="000000"/>
                  </w:tcBorders>
                  <w:shd w:val="clear" w:color="auto" w:fill="auto"/>
                  <w:textDirection w:val="tbRl"/>
                  <w:vAlign w:val="center"/>
                </w:tcPr>
                <w:p w14:paraId="3554F0C8"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Compresor DK 50 9x2 vt/m</w:t>
                  </w:r>
                </w:p>
              </w:tc>
              <w:tc>
                <w:tcPr>
                  <w:tcW w:w="720" w:type="pct"/>
                  <w:tcBorders>
                    <w:top w:val="single" w:sz="4" w:space="0" w:color="000000"/>
                    <w:left w:val="single" w:sz="4" w:space="0" w:color="000000"/>
                    <w:bottom w:val="single" w:sz="4" w:space="0" w:color="000000"/>
                  </w:tcBorders>
                  <w:shd w:val="clear" w:color="auto" w:fill="auto"/>
                  <w:textDirection w:val="tbRl"/>
                  <w:vAlign w:val="center"/>
                </w:tcPr>
                <w:p w14:paraId="16A5F696"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350862</w:t>
                  </w:r>
                </w:p>
              </w:tc>
              <w:tc>
                <w:tcPr>
                  <w:tcW w:w="578" w:type="pct"/>
                  <w:tcBorders>
                    <w:top w:val="single" w:sz="4" w:space="0" w:color="000000"/>
                    <w:left w:val="single" w:sz="4" w:space="0" w:color="000000"/>
                    <w:bottom w:val="single" w:sz="4" w:space="0" w:color="000000"/>
                  </w:tcBorders>
                  <w:shd w:val="clear" w:color="auto" w:fill="auto"/>
                  <w:textDirection w:val="tbRl"/>
                  <w:vAlign w:val="center"/>
                </w:tcPr>
                <w:p w14:paraId="77F1885E"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969" w:type="pct"/>
                  <w:tcBorders>
                    <w:top w:val="single" w:sz="4" w:space="0" w:color="000000"/>
                    <w:left w:val="single" w:sz="4" w:space="0" w:color="000000"/>
                    <w:bottom w:val="single" w:sz="4" w:space="0" w:color="000000"/>
                  </w:tcBorders>
                  <w:shd w:val="clear" w:color="auto" w:fill="auto"/>
                  <w:textDirection w:val="tbRl"/>
                  <w:vAlign w:val="center"/>
                </w:tcPr>
                <w:p w14:paraId="080980FA"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88" w:type="pct"/>
                  <w:tcBorders>
                    <w:top w:val="single" w:sz="4" w:space="0" w:color="000000"/>
                    <w:left w:val="single" w:sz="4" w:space="0" w:color="000000"/>
                    <w:bottom w:val="single" w:sz="4" w:space="0" w:color="000000"/>
                  </w:tcBorders>
                  <w:shd w:val="clear" w:color="auto" w:fill="auto"/>
                  <w:textDirection w:val="tbRl"/>
                  <w:vAlign w:val="center"/>
                </w:tcPr>
                <w:p w14:paraId="6FA5AFFD"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2009</w:t>
                  </w:r>
                </w:p>
              </w:tc>
              <w:tc>
                <w:tcPr>
                  <w:tcW w:w="928"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425D6D74" w14:textId="77777777" w:rsidR="00896BFC" w:rsidRPr="00896BFC" w:rsidRDefault="00896BFC" w:rsidP="00896BFC">
                  <w:pPr>
                    <w:ind w:left="113" w:right="113"/>
                    <w:jc w:val="center"/>
                  </w:pPr>
                  <w:r w:rsidRPr="00896BFC">
                    <w:rPr>
                      <w:rFonts w:ascii="Times New Roman" w:hAnsi="Times New Roman"/>
                      <w:lang w:val="ro-RO"/>
                    </w:rPr>
                    <w:t>Str. Mihai Bravu nr.46, corp cladire MS</w:t>
                  </w:r>
                </w:p>
              </w:tc>
            </w:tr>
            <w:tr w:rsidR="00896BFC" w:rsidRPr="00896BFC" w14:paraId="30A0D046" w14:textId="77777777" w:rsidTr="00896BFC">
              <w:trPr>
                <w:cantSplit/>
                <w:trHeight w:val="1134"/>
              </w:trPr>
              <w:tc>
                <w:tcPr>
                  <w:tcW w:w="384" w:type="pct"/>
                  <w:tcBorders>
                    <w:top w:val="single" w:sz="4" w:space="0" w:color="000000"/>
                    <w:left w:val="single" w:sz="4" w:space="0" w:color="000000"/>
                    <w:bottom w:val="single" w:sz="4" w:space="0" w:color="000000"/>
                  </w:tcBorders>
                  <w:shd w:val="clear" w:color="auto" w:fill="auto"/>
                  <w:textDirection w:val="tbRl"/>
                  <w:vAlign w:val="center"/>
                </w:tcPr>
                <w:p w14:paraId="58C67E3C"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3</w:t>
                  </w:r>
                </w:p>
              </w:tc>
              <w:tc>
                <w:tcPr>
                  <w:tcW w:w="933" w:type="pct"/>
                  <w:tcBorders>
                    <w:top w:val="single" w:sz="4" w:space="0" w:color="000000"/>
                    <w:left w:val="single" w:sz="4" w:space="0" w:color="000000"/>
                    <w:bottom w:val="single" w:sz="4" w:space="0" w:color="000000"/>
                  </w:tcBorders>
                  <w:shd w:val="clear" w:color="auto" w:fill="auto"/>
                  <w:textDirection w:val="tbRl"/>
                  <w:vAlign w:val="center"/>
                </w:tcPr>
                <w:p w14:paraId="51E5AE92" w14:textId="77777777" w:rsidR="00896BFC" w:rsidRPr="00896BFC" w:rsidRDefault="00896BFC" w:rsidP="00896BFC">
                  <w:pPr>
                    <w:ind w:left="113" w:right="113"/>
                    <w:rPr>
                      <w:rFonts w:ascii="Times New Roman" w:hAnsi="Times New Roman"/>
                      <w:lang w:val="ro-RO"/>
                    </w:rPr>
                  </w:pPr>
                  <w:r w:rsidRPr="00896BFC">
                    <w:rPr>
                      <w:rFonts w:ascii="Times New Roman" w:hAnsi="Times New Roman"/>
                      <w:lang w:val="ro-RO"/>
                    </w:rPr>
                    <w:t>Compresor DK 50 9x2 vt/m</w:t>
                  </w:r>
                </w:p>
              </w:tc>
              <w:tc>
                <w:tcPr>
                  <w:tcW w:w="720" w:type="pct"/>
                  <w:tcBorders>
                    <w:top w:val="single" w:sz="4" w:space="0" w:color="000000"/>
                    <w:left w:val="single" w:sz="4" w:space="0" w:color="000000"/>
                    <w:bottom w:val="single" w:sz="4" w:space="0" w:color="000000"/>
                  </w:tcBorders>
                  <w:shd w:val="clear" w:color="auto" w:fill="auto"/>
                  <w:textDirection w:val="tbRl"/>
                  <w:vAlign w:val="center"/>
                </w:tcPr>
                <w:p w14:paraId="7366EAA8"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20741</w:t>
                  </w:r>
                </w:p>
              </w:tc>
              <w:tc>
                <w:tcPr>
                  <w:tcW w:w="578" w:type="pct"/>
                  <w:tcBorders>
                    <w:top w:val="single" w:sz="4" w:space="0" w:color="000000"/>
                    <w:left w:val="single" w:sz="4" w:space="0" w:color="000000"/>
                    <w:bottom w:val="single" w:sz="4" w:space="0" w:color="000000"/>
                  </w:tcBorders>
                  <w:shd w:val="clear" w:color="auto" w:fill="auto"/>
                  <w:textDirection w:val="tbRl"/>
                  <w:vAlign w:val="center"/>
                </w:tcPr>
                <w:p w14:paraId="4E452425" w14:textId="77777777" w:rsidR="00896BFC" w:rsidRPr="00896BFC" w:rsidRDefault="00896BFC" w:rsidP="00896BFC">
                  <w:pPr>
                    <w:ind w:left="113" w:right="113"/>
                    <w:jc w:val="center"/>
                    <w:rPr>
                      <w:rFonts w:ascii="Times New Roman" w:hAnsi="Times New Roman"/>
                    </w:rPr>
                  </w:pPr>
                  <w:r w:rsidRPr="00896BFC">
                    <w:rPr>
                      <w:rFonts w:ascii="Times New Roman" w:hAnsi="Times New Roman"/>
                      <w:lang w:val="ro-RO"/>
                    </w:rPr>
                    <w:t>1</w:t>
                  </w:r>
                </w:p>
              </w:tc>
              <w:tc>
                <w:tcPr>
                  <w:tcW w:w="969" w:type="pct"/>
                  <w:tcBorders>
                    <w:top w:val="single" w:sz="4" w:space="0" w:color="000000"/>
                    <w:left w:val="single" w:sz="4" w:space="0" w:color="000000"/>
                    <w:bottom w:val="single" w:sz="4" w:space="0" w:color="000000"/>
                  </w:tcBorders>
                  <w:shd w:val="clear" w:color="auto" w:fill="auto"/>
                  <w:textDirection w:val="tbRl"/>
                  <w:vAlign w:val="center"/>
                </w:tcPr>
                <w:p w14:paraId="4D8875AF" w14:textId="77777777" w:rsidR="00896BFC" w:rsidRPr="00896BFC" w:rsidRDefault="00896BFC" w:rsidP="00896BFC">
                  <w:pPr>
                    <w:snapToGrid w:val="0"/>
                    <w:ind w:left="113" w:right="113"/>
                    <w:jc w:val="center"/>
                    <w:rPr>
                      <w:rFonts w:ascii="Times New Roman" w:hAnsi="Times New Roman"/>
                      <w:lang w:val="ro-RO"/>
                    </w:rPr>
                  </w:pPr>
                  <w:proofErr w:type="spellStart"/>
                  <w:r w:rsidRPr="00896BFC">
                    <w:rPr>
                      <w:rFonts w:ascii="Times New Roman" w:hAnsi="Times New Roman"/>
                    </w:rPr>
                    <w:t>anual</w:t>
                  </w:r>
                  <w:proofErr w:type="spellEnd"/>
                </w:p>
              </w:tc>
              <w:tc>
                <w:tcPr>
                  <w:tcW w:w="488" w:type="pct"/>
                  <w:tcBorders>
                    <w:top w:val="single" w:sz="4" w:space="0" w:color="000000"/>
                    <w:left w:val="single" w:sz="4" w:space="0" w:color="000000"/>
                    <w:bottom w:val="single" w:sz="4" w:space="0" w:color="000000"/>
                  </w:tcBorders>
                  <w:shd w:val="clear" w:color="auto" w:fill="auto"/>
                  <w:textDirection w:val="tbRl"/>
                  <w:vAlign w:val="center"/>
                </w:tcPr>
                <w:p w14:paraId="0717970A" w14:textId="77777777" w:rsidR="00896BFC" w:rsidRPr="00896BFC" w:rsidRDefault="00896BFC" w:rsidP="00896BFC">
                  <w:pPr>
                    <w:ind w:left="113" w:right="113"/>
                    <w:jc w:val="center"/>
                    <w:rPr>
                      <w:rFonts w:ascii="Times New Roman" w:hAnsi="Times New Roman"/>
                      <w:lang w:val="ro-RO"/>
                    </w:rPr>
                  </w:pPr>
                  <w:r w:rsidRPr="00896BFC">
                    <w:rPr>
                      <w:rFonts w:ascii="Times New Roman" w:hAnsi="Times New Roman"/>
                      <w:lang w:val="ro-RO"/>
                    </w:rPr>
                    <w:t>2016</w:t>
                  </w:r>
                </w:p>
              </w:tc>
              <w:tc>
                <w:tcPr>
                  <w:tcW w:w="928" w:type="pct"/>
                  <w:tcBorders>
                    <w:top w:val="single" w:sz="4" w:space="0" w:color="000000"/>
                    <w:left w:val="single" w:sz="4" w:space="0" w:color="000000"/>
                    <w:bottom w:val="single" w:sz="4" w:space="0" w:color="000000"/>
                    <w:right w:val="single" w:sz="4" w:space="0" w:color="000000"/>
                  </w:tcBorders>
                  <w:shd w:val="clear" w:color="auto" w:fill="auto"/>
                  <w:textDirection w:val="tbRl"/>
                  <w:vAlign w:val="center"/>
                </w:tcPr>
                <w:p w14:paraId="2F0A13A8" w14:textId="77777777" w:rsidR="00896BFC" w:rsidRPr="00896BFC" w:rsidRDefault="00896BFC" w:rsidP="00896BFC">
                  <w:pPr>
                    <w:ind w:left="113" w:right="113"/>
                    <w:jc w:val="center"/>
                  </w:pPr>
                  <w:r w:rsidRPr="00896BFC">
                    <w:rPr>
                      <w:rFonts w:ascii="Times New Roman" w:hAnsi="Times New Roman"/>
                      <w:lang w:val="ro-RO"/>
                    </w:rPr>
                    <w:t>Str. Eroilor nr.34, copr cladire MG</w:t>
                  </w:r>
                </w:p>
              </w:tc>
            </w:tr>
          </w:tbl>
          <w:p w14:paraId="29C75CCA" w14:textId="77777777" w:rsidR="00896BFC" w:rsidRDefault="00896BFC" w:rsidP="00896BFC">
            <w:pPr>
              <w:pStyle w:val="BodyText"/>
              <w:rPr>
                <w:rFonts w:ascii="Times New Roman" w:hAnsi="Times New Roman"/>
                <w:b/>
                <w:w w:val="105"/>
                <w:szCs w:val="24"/>
              </w:rPr>
            </w:pPr>
          </w:p>
          <w:p w14:paraId="118A404C" w14:textId="49241CE7" w:rsidR="00896BFC" w:rsidRPr="00896BFC" w:rsidRDefault="00896BFC" w:rsidP="00896BFC">
            <w:pPr>
              <w:pStyle w:val="BodyText"/>
              <w:rPr>
                <w:rFonts w:ascii="Times New Roman" w:hAnsi="Times New Roman"/>
                <w:b/>
                <w:w w:val="105"/>
                <w:szCs w:val="24"/>
              </w:rPr>
            </w:pPr>
          </w:p>
        </w:tc>
        <w:tc>
          <w:tcPr>
            <w:tcW w:w="2972" w:type="dxa"/>
            <w:tcMar>
              <w:left w:w="57" w:type="dxa"/>
              <w:right w:w="57" w:type="dxa"/>
            </w:tcMar>
          </w:tcPr>
          <w:p w14:paraId="7FD16684" w14:textId="77777777" w:rsidR="009D0651" w:rsidRPr="00151340" w:rsidRDefault="009D0651" w:rsidP="006A1DB7">
            <w:pPr>
              <w:spacing w:before="120" w:after="120"/>
              <w:jc w:val="both"/>
              <w:rPr>
                <w:rFonts w:ascii="Times New Roman" w:hAnsi="Times New Roman"/>
                <w:sz w:val="22"/>
                <w:szCs w:val="22"/>
                <w:lang w:val="ro-RO"/>
              </w:rPr>
            </w:pPr>
          </w:p>
        </w:tc>
      </w:tr>
      <w:tr w:rsidR="00EB3FA4" w:rsidRPr="00BE2FE1" w14:paraId="1210405A" w14:textId="77777777" w:rsidTr="009F608B">
        <w:trPr>
          <w:trHeight w:val="566"/>
          <w:jc w:val="center"/>
        </w:trPr>
        <w:tc>
          <w:tcPr>
            <w:tcW w:w="641" w:type="dxa"/>
            <w:tcMar>
              <w:left w:w="57" w:type="dxa"/>
              <w:right w:w="57" w:type="dxa"/>
            </w:tcMar>
            <w:vAlign w:val="center"/>
          </w:tcPr>
          <w:p w14:paraId="70D28936" w14:textId="77777777" w:rsidR="00EB3FA4" w:rsidRPr="00BE2FE1" w:rsidRDefault="00EB3FA4" w:rsidP="006A1DB7">
            <w:pPr>
              <w:jc w:val="center"/>
              <w:rPr>
                <w:rFonts w:ascii="Times New Roman" w:hAnsi="Times New Roman"/>
                <w:sz w:val="22"/>
                <w:szCs w:val="22"/>
              </w:rPr>
            </w:pPr>
          </w:p>
        </w:tc>
        <w:tc>
          <w:tcPr>
            <w:tcW w:w="6104" w:type="dxa"/>
            <w:tcMar>
              <w:left w:w="57" w:type="dxa"/>
              <w:right w:w="57" w:type="dxa"/>
            </w:tcMar>
          </w:tcPr>
          <w:p w14:paraId="1F00F523" w14:textId="77777777" w:rsidR="00896BFC" w:rsidRPr="00BE2FE1" w:rsidRDefault="00896BFC" w:rsidP="00896BFC">
            <w:pPr>
              <w:suppressAutoHyphens/>
              <w:overflowPunct/>
              <w:autoSpaceDN/>
              <w:adjustRightInd/>
              <w:spacing w:before="240"/>
              <w:ind w:right="282"/>
              <w:jc w:val="both"/>
              <w:textAlignment w:val="auto"/>
              <w:rPr>
                <w:rFonts w:ascii="Times New Roman" w:hAnsi="Times New Roman"/>
                <w:sz w:val="22"/>
                <w:szCs w:val="22"/>
                <w:shd w:val="clear" w:color="auto" w:fill="FFFF00"/>
                <w:lang w:val="ro-RO"/>
              </w:rPr>
            </w:pPr>
            <w:r w:rsidRPr="00BE2FE1">
              <w:rPr>
                <w:rFonts w:ascii="Times New Roman" w:hAnsi="Times New Roman"/>
                <w:b/>
                <w:bCs/>
                <w:kern w:val="1"/>
                <w:sz w:val="22"/>
                <w:szCs w:val="22"/>
                <w:lang w:val="ro-RO"/>
              </w:rPr>
              <w:t xml:space="preserve">CERINŢE TEHNICE ȘI DE CALITATE IMPUSE OFERTANTULUI </w:t>
            </w:r>
          </w:p>
          <w:p w14:paraId="2F3AF90E" w14:textId="77777777" w:rsidR="00896BFC" w:rsidRPr="00BE2FE1" w:rsidRDefault="00896BFC" w:rsidP="00896BFC">
            <w:pPr>
              <w:jc w:val="both"/>
              <w:rPr>
                <w:rFonts w:ascii="Times New Roman" w:hAnsi="Times New Roman"/>
                <w:b/>
                <w:bCs/>
                <w:sz w:val="22"/>
                <w:szCs w:val="22"/>
                <w:lang w:val="ro-RO"/>
              </w:rPr>
            </w:pPr>
            <w:r w:rsidRPr="00BE2FE1">
              <w:rPr>
                <w:rFonts w:ascii="Times New Roman" w:hAnsi="Times New Roman"/>
                <w:b/>
                <w:bCs/>
                <w:sz w:val="22"/>
                <w:szCs w:val="22"/>
                <w:lang w:val="ro-RO"/>
              </w:rPr>
              <w:t>Pentru Lotul 2 – servicii de revizie, curatare, reglare, verificare si reparatii asupra functionarea in conditii de siguranta si performanta a statiilor de compresoare</w:t>
            </w:r>
          </w:p>
          <w:p w14:paraId="04716216" w14:textId="77777777" w:rsidR="00896BFC" w:rsidRPr="00BE2FE1" w:rsidRDefault="00896BFC" w:rsidP="00896BFC">
            <w:pPr>
              <w:jc w:val="both"/>
              <w:rPr>
                <w:rFonts w:ascii="Times New Roman" w:hAnsi="Times New Roman"/>
                <w:b/>
                <w:bCs/>
                <w:sz w:val="22"/>
                <w:szCs w:val="22"/>
                <w:lang w:val="ro-RO"/>
              </w:rPr>
            </w:pPr>
          </w:p>
          <w:p w14:paraId="0CCC8ADC" w14:textId="77777777" w:rsidR="00896BFC" w:rsidRPr="00BE2FE1" w:rsidRDefault="00896BFC" w:rsidP="00896BFC">
            <w:pPr>
              <w:ind w:firstLine="720"/>
              <w:jc w:val="both"/>
              <w:rPr>
                <w:rFonts w:ascii="Times New Roman" w:hAnsi="Times New Roman"/>
                <w:w w:val="105"/>
                <w:sz w:val="22"/>
                <w:szCs w:val="22"/>
                <w:lang w:val="it-IT"/>
              </w:rPr>
            </w:pPr>
            <w:r w:rsidRPr="00BE2FE1">
              <w:rPr>
                <w:rFonts w:ascii="Times New Roman" w:hAnsi="Times New Roman"/>
                <w:w w:val="105"/>
                <w:sz w:val="22"/>
                <w:szCs w:val="22"/>
                <w:lang w:val="it-IT"/>
              </w:rPr>
              <w:t>Ofertantul trebuie să dețină aviz aviz de funcționare de la Agenția Națională a Medicamentului și a dispozitivelor medicale conform art. 926 din Legea 95/2006.</w:t>
            </w:r>
          </w:p>
          <w:p w14:paraId="1DF7DB7D" w14:textId="77777777" w:rsidR="00896BFC" w:rsidRPr="00BE2FE1" w:rsidRDefault="00896BFC" w:rsidP="00896BFC">
            <w:pPr>
              <w:ind w:firstLine="720"/>
              <w:jc w:val="both"/>
              <w:rPr>
                <w:rFonts w:ascii="Times New Roman" w:hAnsi="Times New Roman"/>
                <w:sz w:val="22"/>
                <w:szCs w:val="22"/>
                <w:lang w:val="ro-RO"/>
              </w:rPr>
            </w:pPr>
            <w:r w:rsidRPr="00BE2FE1">
              <w:rPr>
                <w:rFonts w:ascii="Times New Roman" w:hAnsi="Times New Roman"/>
                <w:w w:val="105"/>
                <w:sz w:val="22"/>
                <w:szCs w:val="22"/>
                <w:lang w:val="it-IT"/>
              </w:rPr>
              <w:t>Reparatiile accidentale vor fi gratuite si în numar nelimitat pe durata contractului si vor fi executate la sediul sau la sediul prestatorului (pentru urgentarea reparatiei).</w:t>
            </w:r>
          </w:p>
          <w:p w14:paraId="48ABFB6A" w14:textId="77777777" w:rsidR="00896BFC" w:rsidRPr="00BE2FE1" w:rsidRDefault="00896BFC" w:rsidP="00896BFC">
            <w:pPr>
              <w:jc w:val="both"/>
              <w:rPr>
                <w:rFonts w:ascii="Times New Roman" w:hAnsi="Times New Roman"/>
                <w:sz w:val="22"/>
                <w:szCs w:val="22"/>
                <w:lang w:val="ro-RO"/>
              </w:rPr>
            </w:pPr>
            <w:r w:rsidRPr="00BE2FE1">
              <w:rPr>
                <w:rFonts w:ascii="Times New Roman" w:hAnsi="Times New Roman"/>
                <w:sz w:val="22"/>
                <w:szCs w:val="22"/>
                <w:lang w:val="ro-RO"/>
              </w:rPr>
              <w:tab/>
              <w:t>Ofertantul răspunde de calitatea serviciilor prestate.</w:t>
            </w:r>
          </w:p>
          <w:p w14:paraId="57E6DF11" w14:textId="08D8E368" w:rsidR="00BB2D03" w:rsidRPr="00BE2FE1" w:rsidRDefault="00896BFC" w:rsidP="00896BFC">
            <w:pPr>
              <w:widowControl w:val="0"/>
              <w:ind w:right="282"/>
              <w:jc w:val="both"/>
              <w:rPr>
                <w:rFonts w:ascii="Times New Roman" w:hAnsi="Times New Roman"/>
                <w:b/>
                <w:sz w:val="22"/>
                <w:szCs w:val="22"/>
                <w:lang w:val="ro-RO"/>
              </w:rPr>
            </w:pPr>
            <w:r w:rsidRPr="00BE2FE1">
              <w:rPr>
                <w:rFonts w:ascii="Times New Roman" w:hAnsi="Times New Roman"/>
                <w:sz w:val="22"/>
                <w:szCs w:val="22"/>
                <w:lang w:val="ro-RO"/>
              </w:rPr>
              <w:tab/>
              <w:t>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w:t>
            </w:r>
          </w:p>
        </w:tc>
        <w:tc>
          <w:tcPr>
            <w:tcW w:w="2972" w:type="dxa"/>
            <w:tcMar>
              <w:left w:w="57" w:type="dxa"/>
              <w:right w:w="57" w:type="dxa"/>
            </w:tcMar>
          </w:tcPr>
          <w:p w14:paraId="4F087228" w14:textId="77777777" w:rsidR="00EB3FA4" w:rsidRPr="00BE2FE1" w:rsidRDefault="00EB3FA4" w:rsidP="006A1DB7">
            <w:pPr>
              <w:spacing w:before="120" w:after="120"/>
              <w:jc w:val="both"/>
              <w:rPr>
                <w:rFonts w:ascii="Times New Roman" w:hAnsi="Times New Roman"/>
                <w:sz w:val="22"/>
                <w:szCs w:val="22"/>
                <w:lang w:val="ro-RO"/>
              </w:rPr>
            </w:pPr>
          </w:p>
        </w:tc>
      </w:tr>
      <w:tr w:rsidR="00BB2D03" w:rsidRPr="00BE2FE1" w14:paraId="5EAA436A" w14:textId="77777777" w:rsidTr="009F608B">
        <w:trPr>
          <w:trHeight w:val="566"/>
          <w:jc w:val="center"/>
        </w:trPr>
        <w:tc>
          <w:tcPr>
            <w:tcW w:w="641" w:type="dxa"/>
            <w:tcMar>
              <w:left w:w="57" w:type="dxa"/>
              <w:right w:w="57" w:type="dxa"/>
            </w:tcMar>
            <w:vAlign w:val="center"/>
          </w:tcPr>
          <w:p w14:paraId="1C1A6740" w14:textId="77777777" w:rsidR="00BB2D03" w:rsidRPr="00BE2FE1" w:rsidRDefault="00BB2D03" w:rsidP="006A1DB7">
            <w:pPr>
              <w:jc w:val="center"/>
              <w:rPr>
                <w:rFonts w:ascii="Times New Roman" w:hAnsi="Times New Roman"/>
                <w:sz w:val="22"/>
                <w:szCs w:val="22"/>
              </w:rPr>
            </w:pPr>
          </w:p>
        </w:tc>
        <w:tc>
          <w:tcPr>
            <w:tcW w:w="6104" w:type="dxa"/>
            <w:tcMar>
              <w:left w:w="57" w:type="dxa"/>
              <w:right w:w="57" w:type="dxa"/>
            </w:tcMar>
          </w:tcPr>
          <w:p w14:paraId="2465DECA" w14:textId="77777777" w:rsidR="00896BFC" w:rsidRPr="00BE2FE1" w:rsidRDefault="00896BFC" w:rsidP="00896BFC">
            <w:pPr>
              <w:jc w:val="both"/>
              <w:rPr>
                <w:rFonts w:ascii="Times New Roman" w:hAnsi="Times New Roman"/>
                <w:b/>
                <w:sz w:val="22"/>
                <w:szCs w:val="22"/>
                <w:lang w:val="ro-RO"/>
              </w:rPr>
            </w:pPr>
            <w:r w:rsidRPr="00BE2FE1">
              <w:rPr>
                <w:rFonts w:ascii="Times New Roman" w:hAnsi="Times New Roman"/>
                <w:b/>
                <w:sz w:val="22"/>
                <w:szCs w:val="22"/>
                <w:lang w:val="ro-RO"/>
              </w:rPr>
              <w:t>TERMENE DE PRESTARE ŞI CALITATE</w:t>
            </w:r>
          </w:p>
          <w:p w14:paraId="5A7C77BF" w14:textId="77777777" w:rsidR="00896BFC" w:rsidRPr="00BE2FE1" w:rsidRDefault="00896BFC" w:rsidP="00896BFC">
            <w:pPr>
              <w:jc w:val="both"/>
              <w:rPr>
                <w:rFonts w:ascii="Times New Roman" w:hAnsi="Times New Roman"/>
                <w:b/>
                <w:bCs/>
                <w:sz w:val="22"/>
                <w:szCs w:val="22"/>
                <w:lang w:val="ro-RO"/>
              </w:rPr>
            </w:pPr>
            <w:r w:rsidRPr="00BE2FE1">
              <w:rPr>
                <w:rFonts w:ascii="Times New Roman" w:hAnsi="Times New Roman"/>
                <w:b/>
                <w:bCs/>
                <w:sz w:val="22"/>
                <w:szCs w:val="22"/>
                <w:lang w:val="ro-RO"/>
              </w:rPr>
              <w:t>Pentru Lotul 2 – servicii de revizie, curatare, reglare, verificare si reparatii asupra functionarea in conditii de siguranta si performanta a statiilor de compresoare</w:t>
            </w:r>
          </w:p>
          <w:p w14:paraId="740AC2AF" w14:textId="77777777" w:rsidR="00896BFC" w:rsidRPr="00BE2FE1" w:rsidRDefault="00896BFC" w:rsidP="00896BFC">
            <w:pPr>
              <w:jc w:val="both"/>
              <w:rPr>
                <w:rFonts w:ascii="Times New Roman" w:hAnsi="Times New Roman"/>
                <w:b/>
                <w:sz w:val="22"/>
                <w:szCs w:val="22"/>
                <w:lang w:val="ro-RO"/>
              </w:rPr>
            </w:pPr>
            <w:r w:rsidRPr="00BE2FE1">
              <w:rPr>
                <w:rFonts w:ascii="Times New Roman" w:hAnsi="Times New Roman"/>
                <w:sz w:val="22"/>
                <w:szCs w:val="22"/>
                <w:lang w:val="ro-RO"/>
              </w:rPr>
              <w:t>Servicii de întreţinere, verificare şi reparaţii a statiilor de compresoare din dotarea Facultății de Medicină și Farmacie, respectiv a Departamentului de medicină dentară, din cadrul Universității Dunărea de Jos din Galați, situate in urmatoarele locatii: str. Eroilor nr. 34</w:t>
            </w:r>
            <w:r w:rsidRPr="00BE2FE1">
              <w:rPr>
                <w:rFonts w:ascii="Times New Roman" w:hAnsi="Times New Roman"/>
                <w:b/>
                <w:sz w:val="22"/>
                <w:szCs w:val="22"/>
                <w:lang w:val="ro-RO"/>
              </w:rPr>
              <w:t xml:space="preserve"> – </w:t>
            </w:r>
            <w:r w:rsidRPr="00BE2FE1">
              <w:rPr>
                <w:rFonts w:ascii="Times New Roman" w:hAnsi="Times New Roman"/>
                <w:sz w:val="22"/>
                <w:szCs w:val="22"/>
                <w:lang w:val="ro-RO"/>
              </w:rPr>
              <w:t>corp</w:t>
            </w:r>
            <w:r w:rsidRPr="00BE2FE1">
              <w:rPr>
                <w:rFonts w:ascii="Times New Roman" w:hAnsi="Times New Roman"/>
                <w:b/>
                <w:i/>
                <w:sz w:val="22"/>
                <w:szCs w:val="22"/>
                <w:lang w:val="ro-RO"/>
              </w:rPr>
              <w:t xml:space="preserve"> </w:t>
            </w:r>
            <w:r w:rsidRPr="00BE2FE1">
              <w:rPr>
                <w:rFonts w:ascii="Times New Roman" w:hAnsi="Times New Roman"/>
                <w:sz w:val="22"/>
                <w:szCs w:val="22"/>
                <w:lang w:val="ro-RO"/>
              </w:rPr>
              <w:t>cladire MG si str. M. Bravu nr. 46-48 corp cladire MS, vor fi prestate conform detaliilor din tabelele de mai sus (</w:t>
            </w:r>
            <w:proofErr w:type="spellStart"/>
            <w:r w:rsidRPr="00BE2FE1">
              <w:rPr>
                <w:rFonts w:ascii="Times New Roman" w:hAnsi="Times New Roman"/>
                <w:w w:val="105"/>
                <w:sz w:val="22"/>
                <w:szCs w:val="22"/>
              </w:rPr>
              <w:t>Frecventa</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operatiunilor</w:t>
            </w:r>
            <w:proofErr w:type="spellEnd"/>
            <w:r w:rsidRPr="00BE2FE1">
              <w:rPr>
                <w:rFonts w:ascii="Times New Roman" w:hAnsi="Times New Roman"/>
                <w:w w:val="105"/>
                <w:sz w:val="22"/>
                <w:szCs w:val="22"/>
              </w:rPr>
              <w:t>).</w:t>
            </w:r>
            <w:r w:rsidRPr="00BE2FE1">
              <w:rPr>
                <w:rFonts w:ascii="Times New Roman" w:hAnsi="Times New Roman"/>
                <w:sz w:val="22"/>
                <w:szCs w:val="22"/>
                <w:lang w:val="ro-RO"/>
              </w:rPr>
              <w:t>în perioada: de la 01.04.2024 până la 31.12.2024 cu posibilitatea prelungirii încă 3 luni in anul 2025.</w:t>
            </w:r>
          </w:p>
          <w:p w14:paraId="3BF7BCEB" w14:textId="6B1C72B1" w:rsidR="00BB2D03" w:rsidRPr="00BE2FE1" w:rsidRDefault="00BB2D03" w:rsidP="00BB2D03">
            <w:pPr>
              <w:suppressAutoHyphens/>
              <w:overflowPunct/>
              <w:autoSpaceDN/>
              <w:adjustRightInd/>
              <w:ind w:right="198"/>
              <w:jc w:val="both"/>
              <w:textAlignment w:val="auto"/>
              <w:rPr>
                <w:rFonts w:ascii="Times New Roman" w:hAnsi="Times New Roman"/>
                <w:b/>
                <w:sz w:val="22"/>
                <w:szCs w:val="22"/>
                <w:lang w:val="ro-RO"/>
              </w:rPr>
            </w:pPr>
          </w:p>
        </w:tc>
        <w:tc>
          <w:tcPr>
            <w:tcW w:w="2972" w:type="dxa"/>
            <w:tcMar>
              <w:left w:w="57" w:type="dxa"/>
              <w:right w:w="57" w:type="dxa"/>
            </w:tcMar>
          </w:tcPr>
          <w:p w14:paraId="2A1765D4" w14:textId="77777777" w:rsidR="00BB2D03" w:rsidRPr="00BE2FE1" w:rsidRDefault="00BB2D03" w:rsidP="006A1DB7">
            <w:pPr>
              <w:spacing w:before="120" w:after="120"/>
              <w:jc w:val="both"/>
              <w:rPr>
                <w:rFonts w:ascii="Times New Roman" w:hAnsi="Times New Roman"/>
                <w:sz w:val="22"/>
                <w:szCs w:val="22"/>
                <w:lang w:val="ro-RO"/>
              </w:rPr>
            </w:pPr>
          </w:p>
        </w:tc>
      </w:tr>
      <w:tr w:rsidR="00BB2D03" w:rsidRPr="00BE2FE1" w14:paraId="65124C63" w14:textId="77777777" w:rsidTr="009F608B">
        <w:trPr>
          <w:trHeight w:val="566"/>
          <w:jc w:val="center"/>
        </w:trPr>
        <w:tc>
          <w:tcPr>
            <w:tcW w:w="641" w:type="dxa"/>
            <w:tcMar>
              <w:left w:w="57" w:type="dxa"/>
              <w:right w:w="57" w:type="dxa"/>
            </w:tcMar>
            <w:vAlign w:val="center"/>
          </w:tcPr>
          <w:p w14:paraId="25208903" w14:textId="77777777" w:rsidR="00BB2D03" w:rsidRPr="00BE2FE1" w:rsidRDefault="00BB2D03" w:rsidP="006A1DB7">
            <w:pPr>
              <w:jc w:val="center"/>
              <w:rPr>
                <w:rFonts w:ascii="Times New Roman" w:hAnsi="Times New Roman"/>
                <w:sz w:val="22"/>
                <w:szCs w:val="22"/>
              </w:rPr>
            </w:pPr>
          </w:p>
        </w:tc>
        <w:tc>
          <w:tcPr>
            <w:tcW w:w="6104" w:type="dxa"/>
            <w:tcMar>
              <w:left w:w="57" w:type="dxa"/>
              <w:right w:w="57" w:type="dxa"/>
            </w:tcMar>
          </w:tcPr>
          <w:p w14:paraId="08C931DE" w14:textId="77777777" w:rsidR="00896BFC" w:rsidRPr="00BE2FE1" w:rsidRDefault="00896BFC" w:rsidP="00896BFC">
            <w:pPr>
              <w:suppressAutoHyphens/>
              <w:jc w:val="both"/>
              <w:rPr>
                <w:rFonts w:ascii="Times New Roman" w:hAnsi="Times New Roman"/>
                <w:sz w:val="22"/>
                <w:szCs w:val="22"/>
                <w:lang w:val="ro-RO"/>
              </w:rPr>
            </w:pPr>
            <w:r w:rsidRPr="00BE2FE1">
              <w:rPr>
                <w:rFonts w:ascii="Times New Roman" w:hAnsi="Times New Roman"/>
                <w:b/>
                <w:sz w:val="22"/>
                <w:szCs w:val="22"/>
                <w:lang w:val="ro-RO"/>
              </w:rPr>
              <w:t>RECEPŢIA ŞI PLATA PRESTAŢIILOR</w:t>
            </w:r>
          </w:p>
          <w:p w14:paraId="298AC1AE" w14:textId="77777777" w:rsidR="00896BFC" w:rsidRPr="00BE2FE1" w:rsidRDefault="00896BFC" w:rsidP="00BE2FE1">
            <w:pPr>
              <w:ind w:firstLine="16"/>
              <w:jc w:val="both"/>
              <w:rPr>
                <w:rFonts w:ascii="Times New Roman" w:hAnsi="Times New Roman"/>
                <w:sz w:val="22"/>
                <w:szCs w:val="22"/>
                <w:lang w:val="ro-RO"/>
              </w:rPr>
            </w:pPr>
            <w:r w:rsidRPr="00BE2FE1">
              <w:rPr>
                <w:rFonts w:ascii="Times New Roman" w:hAnsi="Times New Roman"/>
                <w:sz w:val="22"/>
                <w:szCs w:val="22"/>
                <w:lang w:val="ro-RO"/>
              </w:rPr>
              <w:t>Recepția serviciilor se va face la sfîrșitul fiecarei luni pentru serviciile deja prestate în luna respectivă.</w:t>
            </w:r>
          </w:p>
          <w:p w14:paraId="4B34F43F" w14:textId="77777777" w:rsidR="00896BFC" w:rsidRPr="00BE2FE1" w:rsidRDefault="00896BFC" w:rsidP="00BE2FE1">
            <w:pPr>
              <w:ind w:left="720" w:firstLine="16"/>
              <w:jc w:val="both"/>
              <w:rPr>
                <w:rFonts w:ascii="Times New Roman" w:hAnsi="Times New Roman"/>
                <w:sz w:val="22"/>
                <w:szCs w:val="22"/>
                <w:lang w:val="ro-RO"/>
              </w:rPr>
            </w:pPr>
            <w:r w:rsidRPr="00BE2FE1">
              <w:rPr>
                <w:rFonts w:ascii="Times New Roman" w:hAnsi="Times New Roman"/>
                <w:sz w:val="22"/>
                <w:szCs w:val="22"/>
                <w:lang w:val="ro-RO"/>
              </w:rPr>
              <w:t>Se va prezenta:</w:t>
            </w:r>
          </w:p>
          <w:p w14:paraId="498AEC07" w14:textId="77777777" w:rsidR="00896BFC" w:rsidRPr="00BE2FE1" w:rsidRDefault="00896BFC" w:rsidP="00BE2FE1">
            <w:pPr>
              <w:numPr>
                <w:ilvl w:val="0"/>
                <w:numId w:val="10"/>
              </w:numPr>
              <w:suppressAutoHyphens/>
              <w:overflowPunct/>
              <w:autoSpaceDE/>
              <w:autoSpaceDN/>
              <w:adjustRightInd/>
              <w:ind w:left="556" w:hanging="270"/>
              <w:jc w:val="both"/>
              <w:textAlignment w:val="auto"/>
              <w:rPr>
                <w:rFonts w:ascii="Times New Roman" w:hAnsi="Times New Roman"/>
                <w:sz w:val="22"/>
                <w:szCs w:val="22"/>
                <w:lang w:val="ro-RO"/>
              </w:rPr>
            </w:pPr>
            <w:r w:rsidRPr="00BE2FE1">
              <w:rPr>
                <w:rFonts w:ascii="Times New Roman" w:hAnsi="Times New Roman"/>
                <w:sz w:val="22"/>
                <w:szCs w:val="22"/>
                <w:lang w:val="ro-RO"/>
              </w:rPr>
              <w:t>Proces verbal de recepție a serviciilor lunare, semnat de reprezentanții beneficiarului și  contractantului;</w:t>
            </w:r>
          </w:p>
          <w:p w14:paraId="6C350484" w14:textId="6626CFB7" w:rsidR="00BB2D03" w:rsidRPr="00BE2FE1" w:rsidRDefault="00896BFC" w:rsidP="00BE2FE1">
            <w:pPr>
              <w:numPr>
                <w:ilvl w:val="0"/>
                <w:numId w:val="10"/>
              </w:numPr>
              <w:suppressAutoHyphens/>
              <w:overflowPunct/>
              <w:autoSpaceDE/>
              <w:autoSpaceDN/>
              <w:adjustRightInd/>
              <w:ind w:left="556" w:hanging="270"/>
              <w:jc w:val="both"/>
              <w:textAlignment w:val="auto"/>
              <w:rPr>
                <w:rFonts w:ascii="Times New Roman" w:hAnsi="Times New Roman"/>
                <w:sz w:val="22"/>
                <w:szCs w:val="22"/>
                <w:lang w:val="ro-RO"/>
              </w:rPr>
            </w:pPr>
            <w:r w:rsidRPr="00BE2FE1">
              <w:rPr>
                <w:rFonts w:ascii="Times New Roman" w:hAnsi="Times New Roman"/>
                <w:sz w:val="22"/>
                <w:szCs w:val="22"/>
                <w:lang w:val="ro-RO"/>
              </w:rPr>
              <w:t>Raport de activitate lunară, întocmit de contractant și aprobat de beneficiar.</w:t>
            </w:r>
          </w:p>
        </w:tc>
        <w:tc>
          <w:tcPr>
            <w:tcW w:w="2972" w:type="dxa"/>
            <w:tcMar>
              <w:left w:w="57" w:type="dxa"/>
              <w:right w:w="57" w:type="dxa"/>
            </w:tcMar>
          </w:tcPr>
          <w:p w14:paraId="48FB2048" w14:textId="77777777" w:rsidR="00BB2D03" w:rsidRPr="00BE2FE1" w:rsidRDefault="00BB2D03" w:rsidP="006A1DB7">
            <w:pPr>
              <w:spacing w:before="120" w:after="120"/>
              <w:jc w:val="both"/>
              <w:rPr>
                <w:rFonts w:ascii="Times New Roman" w:hAnsi="Times New Roman"/>
                <w:sz w:val="22"/>
                <w:szCs w:val="22"/>
                <w:lang w:val="ro-RO"/>
              </w:rPr>
            </w:pPr>
          </w:p>
        </w:tc>
      </w:tr>
      <w:tr w:rsidR="00BB2D03" w:rsidRPr="00BE2FE1" w14:paraId="0E059F84" w14:textId="77777777" w:rsidTr="009F608B">
        <w:trPr>
          <w:trHeight w:val="566"/>
          <w:jc w:val="center"/>
        </w:trPr>
        <w:tc>
          <w:tcPr>
            <w:tcW w:w="641" w:type="dxa"/>
            <w:tcMar>
              <w:left w:w="57" w:type="dxa"/>
              <w:right w:w="57" w:type="dxa"/>
            </w:tcMar>
            <w:vAlign w:val="center"/>
          </w:tcPr>
          <w:p w14:paraId="72A3B305" w14:textId="77777777" w:rsidR="00BB2D03" w:rsidRPr="00BE2FE1" w:rsidRDefault="00BB2D03" w:rsidP="006A1DB7">
            <w:pPr>
              <w:jc w:val="center"/>
              <w:rPr>
                <w:rFonts w:ascii="Times New Roman" w:hAnsi="Times New Roman"/>
                <w:sz w:val="22"/>
                <w:szCs w:val="22"/>
              </w:rPr>
            </w:pPr>
          </w:p>
        </w:tc>
        <w:tc>
          <w:tcPr>
            <w:tcW w:w="6104" w:type="dxa"/>
            <w:tcMar>
              <w:left w:w="57" w:type="dxa"/>
              <w:right w:w="57" w:type="dxa"/>
            </w:tcMar>
          </w:tcPr>
          <w:p w14:paraId="272AA67E" w14:textId="77777777" w:rsidR="00896BFC" w:rsidRPr="00BE2FE1" w:rsidRDefault="00896BFC" w:rsidP="00896BFC">
            <w:pPr>
              <w:suppressAutoHyphens/>
              <w:jc w:val="both"/>
              <w:rPr>
                <w:rFonts w:ascii="Times New Roman" w:hAnsi="Times New Roman"/>
                <w:sz w:val="22"/>
                <w:szCs w:val="22"/>
                <w:lang w:val="ro-RO"/>
              </w:rPr>
            </w:pPr>
            <w:r w:rsidRPr="00BE2FE1">
              <w:rPr>
                <w:rFonts w:ascii="Times New Roman" w:hAnsi="Times New Roman"/>
                <w:b/>
                <w:sz w:val="22"/>
                <w:szCs w:val="22"/>
                <w:lang w:val="ro-RO"/>
              </w:rPr>
              <w:t xml:space="preserve">PLATA SERVICIILOR </w:t>
            </w:r>
          </w:p>
          <w:p w14:paraId="2A420A37" w14:textId="77777777" w:rsidR="00896BFC" w:rsidRPr="00BE2FE1" w:rsidRDefault="00896BFC" w:rsidP="00896BFC">
            <w:pPr>
              <w:ind w:firstLine="720"/>
              <w:jc w:val="both"/>
              <w:rPr>
                <w:rFonts w:ascii="Times New Roman" w:hAnsi="Times New Roman"/>
                <w:sz w:val="22"/>
                <w:szCs w:val="22"/>
                <w:lang w:val="ro-RO"/>
              </w:rPr>
            </w:pPr>
            <w:r w:rsidRPr="00BE2FE1">
              <w:rPr>
                <w:rFonts w:ascii="Times New Roman" w:hAnsi="Times New Roman"/>
                <w:sz w:val="22"/>
                <w:szCs w:val="22"/>
                <w:lang w:val="ro-RO"/>
              </w:rPr>
              <w:t>Plata se va efectua cu OP, în termen de maxim 30 zile de la prestarea serviciilor lunare și semnarea de ambele părți a procesului verbal de recepție a acestora, în contul din trezorerie al prestatorului.</w:t>
            </w:r>
          </w:p>
          <w:p w14:paraId="428E9CAC" w14:textId="77777777" w:rsidR="00896BFC" w:rsidRPr="00BE2FE1" w:rsidRDefault="00896BFC" w:rsidP="00896BFC">
            <w:pPr>
              <w:pStyle w:val="BodyText"/>
              <w:ind w:right="1962"/>
              <w:rPr>
                <w:rFonts w:ascii="Times New Roman" w:hAnsi="Times New Roman"/>
                <w:b/>
                <w:w w:val="105"/>
                <w:sz w:val="22"/>
                <w:szCs w:val="22"/>
              </w:rPr>
            </w:pPr>
            <w:proofErr w:type="spellStart"/>
            <w:r w:rsidRPr="00BE2FE1">
              <w:rPr>
                <w:rFonts w:ascii="Times New Roman" w:hAnsi="Times New Roman"/>
                <w:b/>
                <w:w w:val="105"/>
                <w:sz w:val="22"/>
                <w:szCs w:val="22"/>
              </w:rPr>
              <w:t>Facturile</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emise</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vor</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avea</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atașate</w:t>
            </w:r>
            <w:proofErr w:type="spellEnd"/>
            <w:r w:rsidRPr="00BE2FE1">
              <w:rPr>
                <w:rFonts w:ascii="Times New Roman" w:hAnsi="Times New Roman"/>
                <w:b/>
                <w:w w:val="105"/>
                <w:sz w:val="22"/>
                <w:szCs w:val="22"/>
              </w:rPr>
              <w:t xml:space="preserve"> </w:t>
            </w:r>
            <w:proofErr w:type="spellStart"/>
            <w:r w:rsidRPr="00BE2FE1">
              <w:rPr>
                <w:rFonts w:ascii="Times New Roman" w:hAnsi="Times New Roman"/>
                <w:b/>
                <w:w w:val="105"/>
                <w:sz w:val="22"/>
                <w:szCs w:val="22"/>
              </w:rPr>
              <w:t>obligatoriu</w:t>
            </w:r>
            <w:proofErr w:type="spellEnd"/>
            <w:r w:rsidRPr="00BE2FE1">
              <w:rPr>
                <w:rFonts w:ascii="Times New Roman" w:hAnsi="Times New Roman"/>
                <w:b/>
                <w:w w:val="105"/>
                <w:sz w:val="22"/>
                <w:szCs w:val="22"/>
              </w:rPr>
              <w:t>:</w:t>
            </w:r>
          </w:p>
          <w:p w14:paraId="741D5144" w14:textId="77777777" w:rsidR="00896BFC" w:rsidRPr="00BE2FE1" w:rsidRDefault="00896BFC" w:rsidP="00896BFC">
            <w:pPr>
              <w:widowControl w:val="0"/>
              <w:tabs>
                <w:tab w:val="left" w:pos="339"/>
              </w:tabs>
              <w:jc w:val="both"/>
              <w:rPr>
                <w:rFonts w:ascii="Times New Roman" w:hAnsi="Times New Roman"/>
                <w:w w:val="105"/>
                <w:sz w:val="22"/>
                <w:szCs w:val="22"/>
              </w:rPr>
            </w:pPr>
            <w:r w:rsidRPr="00BE2FE1">
              <w:rPr>
                <w:rFonts w:ascii="Times New Roman" w:hAnsi="Times New Roman"/>
                <w:w w:val="105"/>
                <w:sz w:val="22"/>
                <w:szCs w:val="22"/>
              </w:rPr>
              <w:t xml:space="preserve">1. </w:t>
            </w:r>
            <w:proofErr w:type="spellStart"/>
            <w:r w:rsidRPr="00BE2FE1">
              <w:rPr>
                <w:rFonts w:ascii="Times New Roman" w:hAnsi="Times New Roman"/>
                <w:w w:val="105"/>
                <w:sz w:val="22"/>
                <w:szCs w:val="22"/>
              </w:rPr>
              <w:t>Centralizatorul</w:t>
            </w:r>
            <w:proofErr w:type="spellEnd"/>
            <w:r w:rsidRPr="00BE2FE1">
              <w:rPr>
                <w:rFonts w:ascii="Times New Roman" w:hAnsi="Times New Roman"/>
                <w:w w:val="105"/>
                <w:sz w:val="22"/>
                <w:szCs w:val="22"/>
              </w:rPr>
              <w:t xml:space="preserve"> cu </w:t>
            </w:r>
            <w:proofErr w:type="spellStart"/>
            <w:r w:rsidRPr="00BE2FE1">
              <w:rPr>
                <w:rFonts w:ascii="Times New Roman" w:hAnsi="Times New Roman"/>
                <w:w w:val="105"/>
                <w:sz w:val="22"/>
                <w:szCs w:val="22"/>
              </w:rPr>
              <w:t>dispozitivele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medicale</w:t>
            </w:r>
            <w:proofErr w:type="spellEnd"/>
            <w:r w:rsidRPr="00BE2FE1">
              <w:rPr>
                <w:rFonts w:ascii="Times New Roman" w:hAnsi="Times New Roman"/>
                <w:w w:val="105"/>
                <w:sz w:val="22"/>
                <w:szCs w:val="22"/>
              </w:rPr>
              <w:t xml:space="preserve"> din </w:t>
            </w:r>
            <w:proofErr w:type="spellStart"/>
            <w:r w:rsidRPr="00BE2FE1">
              <w:rPr>
                <w:rFonts w:ascii="Times New Roman" w:hAnsi="Times New Roman"/>
                <w:w w:val="105"/>
                <w:sz w:val="22"/>
                <w:szCs w:val="22"/>
              </w:rPr>
              <w:t>contractul</w:t>
            </w:r>
            <w:proofErr w:type="spellEnd"/>
            <w:r w:rsidRPr="00BE2FE1">
              <w:rPr>
                <w:rFonts w:ascii="Times New Roman" w:hAnsi="Times New Roman"/>
                <w:w w:val="105"/>
                <w:sz w:val="22"/>
                <w:szCs w:val="22"/>
              </w:rPr>
              <w:t xml:space="preserve"> de </w:t>
            </w:r>
            <w:proofErr w:type="gramStart"/>
            <w:r w:rsidRPr="00BE2FE1">
              <w:rPr>
                <w:rFonts w:ascii="Times New Roman" w:hAnsi="Times New Roman"/>
                <w:w w:val="105"/>
                <w:sz w:val="22"/>
                <w:szCs w:val="22"/>
              </w:rPr>
              <w:t>service;</w:t>
            </w:r>
            <w:proofErr w:type="gramEnd"/>
          </w:p>
          <w:p w14:paraId="0D17C513" w14:textId="644699BC" w:rsidR="00BB2D03" w:rsidRPr="00BE2FE1" w:rsidRDefault="00896BFC" w:rsidP="00896BFC">
            <w:pPr>
              <w:widowControl w:val="0"/>
              <w:tabs>
                <w:tab w:val="left" w:pos="339"/>
                <w:tab w:val="left" w:pos="372"/>
              </w:tabs>
              <w:spacing w:before="6"/>
              <w:ind w:right="104"/>
              <w:jc w:val="both"/>
              <w:rPr>
                <w:rFonts w:ascii="Times New Roman" w:hAnsi="Times New Roman"/>
                <w:w w:val="105"/>
                <w:sz w:val="22"/>
                <w:szCs w:val="22"/>
              </w:rPr>
            </w:pPr>
            <w:r w:rsidRPr="00BE2FE1">
              <w:rPr>
                <w:rFonts w:ascii="Times New Roman" w:hAnsi="Times New Roman"/>
                <w:w w:val="105"/>
                <w:sz w:val="22"/>
                <w:szCs w:val="22"/>
              </w:rPr>
              <w:t xml:space="preserve">2. </w:t>
            </w:r>
            <w:proofErr w:type="spellStart"/>
            <w:r w:rsidRPr="00BE2FE1">
              <w:rPr>
                <w:rFonts w:ascii="Times New Roman" w:hAnsi="Times New Roman"/>
                <w:w w:val="105"/>
                <w:sz w:val="22"/>
                <w:szCs w:val="22"/>
              </w:rPr>
              <w:t>Rapoartele</w:t>
            </w:r>
            <w:proofErr w:type="spellEnd"/>
            <w:r w:rsidRPr="00BE2FE1">
              <w:rPr>
                <w:rFonts w:ascii="Times New Roman" w:hAnsi="Times New Roman"/>
                <w:w w:val="105"/>
                <w:sz w:val="22"/>
                <w:szCs w:val="22"/>
              </w:rPr>
              <w:t xml:space="preserve"> de service </w:t>
            </w:r>
            <w:proofErr w:type="spellStart"/>
            <w:r w:rsidRPr="00BE2FE1">
              <w:rPr>
                <w:rFonts w:ascii="Times New Roman" w:hAnsi="Times New Roman"/>
                <w:w w:val="105"/>
                <w:sz w:val="22"/>
                <w:szCs w:val="22"/>
              </w:rPr>
              <w:t>eliberate</w:t>
            </w:r>
            <w:proofErr w:type="spellEnd"/>
            <w:r w:rsidRPr="00BE2FE1">
              <w:rPr>
                <w:rFonts w:ascii="Times New Roman" w:hAnsi="Times New Roman"/>
                <w:w w:val="105"/>
                <w:sz w:val="22"/>
                <w:szCs w:val="22"/>
              </w:rPr>
              <w:t xml:space="preserve"> pe </w:t>
            </w:r>
            <w:proofErr w:type="spellStart"/>
            <w:r w:rsidRPr="00BE2FE1">
              <w:rPr>
                <w:rFonts w:ascii="Times New Roman" w:hAnsi="Times New Roman"/>
                <w:w w:val="105"/>
                <w:sz w:val="22"/>
                <w:szCs w:val="22"/>
              </w:rPr>
              <w:t>fiecare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aparat</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în</w:t>
            </w:r>
            <w:proofErr w:type="spellEnd"/>
            <w:r w:rsidRPr="00BE2FE1">
              <w:rPr>
                <w:rFonts w:ascii="Times New Roman" w:hAnsi="Times New Roman"/>
                <w:w w:val="105"/>
                <w:sz w:val="22"/>
                <w:szCs w:val="22"/>
              </w:rPr>
              <w:t xml:space="preserve"> care se </w:t>
            </w:r>
            <w:proofErr w:type="spellStart"/>
            <w:r w:rsidRPr="00BE2FE1">
              <w:rPr>
                <w:rFonts w:ascii="Times New Roman" w:hAnsi="Times New Roman"/>
                <w:w w:val="105"/>
                <w:sz w:val="22"/>
                <w:szCs w:val="22"/>
              </w:rPr>
              <w:t>vor</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specifica</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lucrarile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efectuate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piesele</w:t>
            </w:r>
            <w:proofErr w:type="spellEnd"/>
            <w:r w:rsidRPr="00BE2FE1">
              <w:rPr>
                <w:rFonts w:ascii="Times New Roman" w:hAnsi="Times New Roman"/>
                <w:w w:val="105"/>
                <w:sz w:val="22"/>
                <w:szCs w:val="22"/>
              </w:rPr>
              <w:t xml:space="preserve"> de </w:t>
            </w:r>
            <w:proofErr w:type="spellStart"/>
            <w:r w:rsidRPr="00BE2FE1">
              <w:rPr>
                <w:rFonts w:ascii="Times New Roman" w:hAnsi="Times New Roman"/>
                <w:w w:val="105"/>
                <w:sz w:val="22"/>
                <w:szCs w:val="22"/>
              </w:rPr>
              <w:t>schimb</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ce</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urmeaz</w:t>
            </w:r>
            <w:proofErr w:type="spellEnd"/>
            <w:r w:rsidRPr="00BE2FE1">
              <w:rPr>
                <w:rFonts w:ascii="Times New Roman" w:hAnsi="Times New Roman"/>
                <w:w w:val="105"/>
                <w:sz w:val="22"/>
                <w:szCs w:val="22"/>
                <w:lang w:val="ro-RO"/>
              </w:rPr>
              <w:t xml:space="preserve">ă să fie înlocuite </w:t>
            </w:r>
            <w:r w:rsidRPr="00BE2FE1">
              <w:rPr>
                <w:rFonts w:ascii="Times New Roman" w:hAnsi="Times New Roman"/>
                <w:w w:val="105"/>
                <w:sz w:val="22"/>
                <w:szCs w:val="22"/>
              </w:rPr>
              <w:t>(</w:t>
            </w:r>
            <w:proofErr w:type="spellStart"/>
            <w:r w:rsidRPr="00BE2FE1">
              <w:rPr>
                <w:rFonts w:ascii="Times New Roman" w:hAnsi="Times New Roman"/>
                <w:w w:val="105"/>
                <w:sz w:val="22"/>
                <w:szCs w:val="22"/>
              </w:rPr>
              <w:t>daca</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este</w:t>
            </w:r>
            <w:proofErr w:type="spellEnd"/>
            <w:r w:rsidRPr="00BE2FE1">
              <w:rPr>
                <w:rFonts w:ascii="Times New Roman" w:hAnsi="Times New Roman"/>
                <w:spacing w:val="5"/>
                <w:w w:val="105"/>
                <w:sz w:val="22"/>
                <w:szCs w:val="22"/>
              </w:rPr>
              <w:t xml:space="preserve"> </w:t>
            </w:r>
            <w:proofErr w:type="spellStart"/>
            <w:r w:rsidRPr="00BE2FE1">
              <w:rPr>
                <w:rFonts w:ascii="Times New Roman" w:hAnsi="Times New Roman"/>
                <w:w w:val="105"/>
                <w:sz w:val="22"/>
                <w:szCs w:val="22"/>
              </w:rPr>
              <w:t>cazul</w:t>
            </w:r>
            <w:proofErr w:type="spellEnd"/>
            <w:r w:rsidRPr="00BE2FE1">
              <w:rPr>
                <w:rFonts w:ascii="Times New Roman" w:hAnsi="Times New Roman"/>
                <w:w w:val="105"/>
                <w:sz w:val="22"/>
                <w:szCs w:val="22"/>
              </w:rPr>
              <w:t>)</w:t>
            </w:r>
            <w:r w:rsidRPr="00BE2FE1">
              <w:rPr>
                <w:rFonts w:ascii="Times New Roman" w:hAnsi="Times New Roman"/>
                <w:w w:val="105"/>
                <w:sz w:val="22"/>
                <w:szCs w:val="22"/>
                <w:lang w:val="ro-RO"/>
              </w:rPr>
              <w:t xml:space="preserve">, </w:t>
            </w:r>
            <w:proofErr w:type="spellStart"/>
            <w:r w:rsidRPr="00BE2FE1">
              <w:rPr>
                <w:rFonts w:ascii="Times New Roman" w:hAnsi="Times New Roman"/>
                <w:w w:val="105"/>
                <w:sz w:val="22"/>
                <w:szCs w:val="22"/>
              </w:rPr>
              <w:t>piesele</w:t>
            </w:r>
            <w:proofErr w:type="spellEnd"/>
            <w:r w:rsidRPr="00BE2FE1">
              <w:rPr>
                <w:rFonts w:ascii="Times New Roman" w:hAnsi="Times New Roman"/>
                <w:w w:val="105"/>
                <w:sz w:val="22"/>
                <w:szCs w:val="22"/>
              </w:rPr>
              <w:t xml:space="preserve"> de </w:t>
            </w:r>
            <w:proofErr w:type="spellStart"/>
            <w:r w:rsidRPr="00BE2FE1">
              <w:rPr>
                <w:rFonts w:ascii="Times New Roman" w:hAnsi="Times New Roman"/>
                <w:w w:val="105"/>
                <w:sz w:val="22"/>
                <w:szCs w:val="22"/>
              </w:rPr>
              <w:t>schimb</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montate</w:t>
            </w:r>
            <w:proofErr w:type="spellEnd"/>
            <w:r w:rsidRPr="00BE2FE1">
              <w:rPr>
                <w:rFonts w:ascii="Times New Roman" w:hAnsi="Times New Roman"/>
                <w:w w:val="105"/>
                <w:sz w:val="22"/>
                <w:szCs w:val="22"/>
              </w:rPr>
              <w:t xml:space="preserve"> pe </w:t>
            </w:r>
            <w:proofErr w:type="spellStart"/>
            <w:r w:rsidRPr="00BE2FE1">
              <w:rPr>
                <w:rFonts w:ascii="Times New Roman" w:hAnsi="Times New Roman"/>
                <w:w w:val="105"/>
                <w:sz w:val="22"/>
                <w:szCs w:val="22"/>
              </w:rPr>
              <w:t>aparat</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daca</w:t>
            </w:r>
            <w:proofErr w:type="spellEnd"/>
            <w:r w:rsidRPr="00BE2FE1">
              <w:rPr>
                <w:rFonts w:ascii="Times New Roman" w:hAnsi="Times New Roman"/>
                <w:w w:val="105"/>
                <w:sz w:val="22"/>
                <w:szCs w:val="22"/>
              </w:rPr>
              <w:t xml:space="preserve"> </w:t>
            </w:r>
            <w:proofErr w:type="spellStart"/>
            <w:r w:rsidRPr="00BE2FE1">
              <w:rPr>
                <w:rFonts w:ascii="Times New Roman" w:hAnsi="Times New Roman"/>
                <w:w w:val="105"/>
                <w:sz w:val="22"/>
                <w:szCs w:val="22"/>
              </w:rPr>
              <w:t>este</w:t>
            </w:r>
            <w:proofErr w:type="spellEnd"/>
            <w:r w:rsidRPr="00BE2FE1">
              <w:rPr>
                <w:rFonts w:ascii="Times New Roman" w:hAnsi="Times New Roman"/>
                <w:spacing w:val="5"/>
                <w:w w:val="105"/>
                <w:sz w:val="22"/>
                <w:szCs w:val="22"/>
              </w:rPr>
              <w:t xml:space="preserve"> </w:t>
            </w:r>
            <w:proofErr w:type="spellStart"/>
            <w:r w:rsidRPr="00BE2FE1">
              <w:rPr>
                <w:rFonts w:ascii="Times New Roman" w:hAnsi="Times New Roman"/>
                <w:w w:val="105"/>
                <w:sz w:val="22"/>
                <w:szCs w:val="22"/>
              </w:rPr>
              <w:t>cazul</w:t>
            </w:r>
            <w:proofErr w:type="spellEnd"/>
            <w:r w:rsidRPr="00BE2FE1">
              <w:rPr>
                <w:rFonts w:ascii="Times New Roman" w:hAnsi="Times New Roman"/>
                <w:w w:val="105"/>
                <w:sz w:val="22"/>
                <w:szCs w:val="22"/>
              </w:rPr>
              <w:t>).</w:t>
            </w:r>
          </w:p>
        </w:tc>
        <w:tc>
          <w:tcPr>
            <w:tcW w:w="2972" w:type="dxa"/>
            <w:tcMar>
              <w:left w:w="57" w:type="dxa"/>
              <w:right w:w="57" w:type="dxa"/>
            </w:tcMar>
          </w:tcPr>
          <w:p w14:paraId="63F01FEC" w14:textId="77777777" w:rsidR="00BB2D03" w:rsidRPr="00BE2FE1" w:rsidRDefault="00BB2D03" w:rsidP="006A1DB7">
            <w:pPr>
              <w:spacing w:before="120" w:after="120"/>
              <w:jc w:val="both"/>
              <w:rPr>
                <w:rFonts w:ascii="Times New Roman" w:hAnsi="Times New Roman"/>
                <w:sz w:val="22"/>
                <w:szCs w:val="22"/>
                <w:lang w:val="ro-RO"/>
              </w:rPr>
            </w:pPr>
          </w:p>
        </w:tc>
      </w:tr>
      <w:tr w:rsidR="00BB2D03" w:rsidRPr="00BE2FE1" w14:paraId="2AE59D91" w14:textId="77777777" w:rsidTr="009F608B">
        <w:trPr>
          <w:trHeight w:val="566"/>
          <w:jc w:val="center"/>
        </w:trPr>
        <w:tc>
          <w:tcPr>
            <w:tcW w:w="641" w:type="dxa"/>
            <w:tcMar>
              <w:left w:w="57" w:type="dxa"/>
              <w:right w:w="57" w:type="dxa"/>
            </w:tcMar>
            <w:vAlign w:val="center"/>
          </w:tcPr>
          <w:p w14:paraId="456AA187" w14:textId="77777777" w:rsidR="00BB2D03" w:rsidRPr="00BE2FE1" w:rsidRDefault="00BB2D03" w:rsidP="006A1DB7">
            <w:pPr>
              <w:jc w:val="center"/>
              <w:rPr>
                <w:rFonts w:ascii="Times New Roman" w:hAnsi="Times New Roman"/>
                <w:sz w:val="22"/>
                <w:szCs w:val="22"/>
              </w:rPr>
            </w:pPr>
          </w:p>
        </w:tc>
        <w:tc>
          <w:tcPr>
            <w:tcW w:w="6104" w:type="dxa"/>
            <w:tcMar>
              <w:left w:w="57" w:type="dxa"/>
              <w:right w:w="57" w:type="dxa"/>
            </w:tcMar>
          </w:tcPr>
          <w:p w14:paraId="44321FBB" w14:textId="77777777" w:rsidR="00896BFC" w:rsidRPr="00BE2FE1" w:rsidRDefault="00896BFC" w:rsidP="00896BFC">
            <w:pPr>
              <w:suppressAutoHyphens/>
              <w:ind w:right="3"/>
              <w:jc w:val="both"/>
              <w:rPr>
                <w:rFonts w:ascii="Times New Roman" w:hAnsi="Times New Roman"/>
                <w:bCs/>
                <w:kern w:val="1"/>
                <w:sz w:val="22"/>
                <w:szCs w:val="22"/>
                <w:lang w:val="ro-RO"/>
              </w:rPr>
            </w:pPr>
            <w:r w:rsidRPr="00BE2FE1">
              <w:rPr>
                <w:rFonts w:ascii="Times New Roman" w:hAnsi="Times New Roman"/>
                <w:b/>
                <w:sz w:val="22"/>
                <w:szCs w:val="22"/>
                <w:lang w:val="ro-RO"/>
              </w:rPr>
              <w:t xml:space="preserve">CONDIȚII IMPUSE PENTRU SECURITATEA ȘI SĂNĂTATEA ÎN MUNCĂ ȘI PROTECȚIA MUNCII </w:t>
            </w:r>
          </w:p>
          <w:p w14:paraId="26C3897E" w14:textId="51F82026" w:rsidR="00BB2D03" w:rsidRPr="00BE2FE1" w:rsidRDefault="00896BFC" w:rsidP="00896BFC">
            <w:pPr>
              <w:suppressAutoHyphens/>
              <w:jc w:val="both"/>
              <w:rPr>
                <w:rFonts w:ascii="Times New Roman" w:hAnsi="Times New Roman"/>
                <w:b/>
                <w:sz w:val="22"/>
                <w:szCs w:val="22"/>
                <w:lang w:val="ro-RO"/>
              </w:rPr>
            </w:pPr>
            <w:r w:rsidRPr="00BE2FE1">
              <w:rPr>
                <w:rFonts w:ascii="Times New Roman" w:hAnsi="Times New Roman"/>
                <w:bCs/>
                <w:kern w:val="1"/>
                <w:sz w:val="22"/>
                <w:szCs w:val="22"/>
                <w:lang w:val="ro-RO"/>
              </w:rPr>
              <w:t>Prestatorul trebuie să respecte cerinţele legale de securitate şi sănătate în muncă respectiv de protecţie a mediului prevăzute de legislaţia în vigoare aplicabilă , fiind direct responsabil de consecinţele nerespectării acestei legislaţii</w:t>
            </w:r>
          </w:p>
        </w:tc>
        <w:tc>
          <w:tcPr>
            <w:tcW w:w="2972" w:type="dxa"/>
            <w:tcMar>
              <w:left w:w="57" w:type="dxa"/>
              <w:right w:w="57" w:type="dxa"/>
            </w:tcMar>
          </w:tcPr>
          <w:p w14:paraId="367E6B42" w14:textId="77777777" w:rsidR="00BB2D03" w:rsidRPr="00BE2FE1" w:rsidRDefault="00BB2D03" w:rsidP="006A1DB7">
            <w:pPr>
              <w:spacing w:before="120" w:after="120"/>
              <w:jc w:val="both"/>
              <w:rPr>
                <w:rFonts w:ascii="Times New Roman" w:hAnsi="Times New Roman"/>
                <w:sz w:val="22"/>
                <w:szCs w:val="22"/>
                <w:lang w:val="ro-RO"/>
              </w:rPr>
            </w:pPr>
          </w:p>
        </w:tc>
      </w:tr>
    </w:tbl>
    <w:p w14:paraId="24525DFF" w14:textId="435D32F5" w:rsidR="00CD3BF8" w:rsidRPr="00890716" w:rsidRDefault="00CD3BF8" w:rsidP="006A1DB7">
      <w:pPr>
        <w:spacing w:after="120"/>
        <w:rPr>
          <w:rFonts w:ascii="Arial Narrow" w:hAnsi="Arial Narrow"/>
          <w:i/>
          <w:sz w:val="22"/>
          <w:szCs w:val="22"/>
          <w:lang w:val="fr-FR"/>
        </w:rPr>
      </w:pP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sau</w:t>
      </w:r>
      <w:proofErr w:type="spellEnd"/>
      <w:r w:rsidRPr="00890716">
        <w:rPr>
          <w:rFonts w:ascii="Arial Narrow" w:hAnsi="Arial Narrow"/>
          <w:i/>
          <w:sz w:val="22"/>
          <w:szCs w:val="22"/>
          <w:lang w:val="fr-FR"/>
        </w:rPr>
        <w:t xml:space="preserve"> a </w:t>
      </w:r>
      <w:proofErr w:type="spellStart"/>
      <w:r w:rsidRPr="00890716">
        <w:rPr>
          <w:rFonts w:ascii="Arial Narrow" w:hAnsi="Arial Narrow"/>
          <w:i/>
          <w:sz w:val="22"/>
          <w:szCs w:val="22"/>
          <w:lang w:val="fr-FR"/>
        </w:rPr>
        <w:t>reprezentantului</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06ECC6AC" w14:textId="77777777" w:rsidR="00CD3BF8" w:rsidRPr="00890716" w:rsidRDefault="00CD3BF8" w:rsidP="006A1DB7">
      <w:pPr>
        <w:spacing w:after="120"/>
        <w:jc w:val="both"/>
        <w:rPr>
          <w:rFonts w:ascii="Arial Narrow" w:hAnsi="Arial Narrow"/>
          <w:i/>
          <w:sz w:val="22"/>
          <w:szCs w:val="22"/>
          <w:lang w:val="fr-FR"/>
        </w:rPr>
      </w:pPr>
      <w:proofErr w:type="spellStart"/>
      <w:proofErr w:type="gram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şi</w:t>
      </w:r>
      <w:proofErr w:type="spellEnd"/>
      <w:proofErr w:type="gram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prenumele</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semnatarului</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p>
    <w:p w14:paraId="448E7AF4" w14:textId="3425F52F"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Capacitate</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semnătura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290FC942" w14:textId="77777777" w:rsidR="00CD3BF8" w:rsidRPr="00890716" w:rsidRDefault="00CD3BF8" w:rsidP="006A1DB7">
      <w:pPr>
        <w:spacing w:after="120"/>
        <w:jc w:val="both"/>
        <w:rPr>
          <w:rFonts w:ascii="Arial Narrow" w:hAnsi="Arial Narrow"/>
          <w:b/>
          <w:i/>
          <w:sz w:val="22"/>
          <w:szCs w:val="22"/>
          <w:lang w:val="fr-FR"/>
        </w:rPr>
      </w:pPr>
      <w:proofErr w:type="spellStart"/>
      <w:r w:rsidRPr="00890716">
        <w:rPr>
          <w:rFonts w:ascii="Arial Narrow" w:hAnsi="Arial Narrow"/>
          <w:b/>
          <w:i/>
          <w:sz w:val="22"/>
          <w:szCs w:val="22"/>
          <w:lang w:val="fr-FR"/>
        </w:rPr>
        <w:t>Detalii</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despre</w:t>
      </w:r>
      <w:proofErr w:type="spellEnd"/>
      <w:r w:rsidRPr="00890716">
        <w:rPr>
          <w:rFonts w:ascii="Arial Narrow" w:hAnsi="Arial Narrow"/>
          <w:b/>
          <w:i/>
          <w:sz w:val="22"/>
          <w:szCs w:val="22"/>
          <w:lang w:val="fr-FR"/>
        </w:rPr>
        <w:t xml:space="preserve"> </w:t>
      </w:r>
      <w:proofErr w:type="spellStart"/>
      <w:r w:rsidRPr="00890716">
        <w:rPr>
          <w:rFonts w:ascii="Arial Narrow" w:hAnsi="Arial Narrow"/>
          <w:b/>
          <w:i/>
          <w:sz w:val="22"/>
          <w:szCs w:val="22"/>
          <w:lang w:val="fr-FR"/>
        </w:rPr>
        <w:t>ofertant</w:t>
      </w:r>
      <w:proofErr w:type="spellEnd"/>
      <w:r w:rsidRPr="00890716">
        <w:rPr>
          <w:rFonts w:ascii="Arial Narrow" w:hAnsi="Arial Narrow"/>
          <w:b/>
          <w:i/>
          <w:sz w:val="22"/>
          <w:szCs w:val="22"/>
          <w:lang w:val="fr-FR"/>
        </w:rPr>
        <w:t xml:space="preserve"> </w:t>
      </w:r>
    </w:p>
    <w:p w14:paraId="5DA8A644" w14:textId="3B5C4B27"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Numele</w:t>
      </w:r>
      <w:proofErr w:type="spellEnd"/>
      <w:r w:rsidRPr="00890716">
        <w:rPr>
          <w:rFonts w:ascii="Arial Narrow" w:hAnsi="Arial Narrow"/>
          <w:i/>
          <w:sz w:val="22"/>
          <w:szCs w:val="22"/>
          <w:lang w:val="fr-FR"/>
        </w:rPr>
        <w:t xml:space="preserve"> </w:t>
      </w:r>
      <w:proofErr w:type="spellStart"/>
      <w:proofErr w:type="gramStart"/>
      <w:r w:rsidRPr="00890716">
        <w:rPr>
          <w:rFonts w:ascii="Arial Narrow" w:hAnsi="Arial Narrow"/>
          <w:i/>
          <w:sz w:val="22"/>
          <w:szCs w:val="22"/>
          <w:lang w:val="fr-FR"/>
        </w:rPr>
        <w:t>ofertantului</w:t>
      </w:r>
      <w:proofErr w:type="spellEnd"/>
      <w:r w:rsidRPr="00890716">
        <w:rPr>
          <w:rFonts w:ascii="Arial Narrow" w:hAnsi="Arial Narrow"/>
          <w:i/>
          <w:sz w:val="22"/>
          <w:szCs w:val="22"/>
          <w:lang w:val="fr-FR"/>
        </w:rPr>
        <w:t xml:space="preserve">  </w:t>
      </w:r>
      <w:r w:rsidRPr="00890716">
        <w:rPr>
          <w:rFonts w:ascii="Arial Narrow" w:hAnsi="Arial Narrow"/>
          <w:i/>
          <w:sz w:val="22"/>
          <w:szCs w:val="22"/>
          <w:lang w:val="fr-FR"/>
        </w:rPr>
        <w:tab/>
      </w:r>
      <w:proofErr w:type="gram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29FF6EDF" w14:textId="2CEB7EC1"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Ţara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reşedinţă</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474D37A1" w14:textId="7702A9D9"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785BF46D" w14:textId="0D665CC8"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de </w:t>
      </w:r>
      <w:proofErr w:type="spellStart"/>
      <w:r w:rsidRPr="00890716">
        <w:rPr>
          <w:rFonts w:ascii="Arial Narrow" w:hAnsi="Arial Narrow"/>
          <w:i/>
          <w:sz w:val="22"/>
          <w:szCs w:val="22"/>
          <w:lang w:val="fr-FR"/>
        </w:rPr>
        <w:t>corespondenţă</w:t>
      </w:r>
      <w:proofErr w:type="spellEnd"/>
      <w:r w:rsidRPr="00890716">
        <w:rPr>
          <w:rFonts w:ascii="Arial Narrow" w:hAnsi="Arial Narrow"/>
          <w:i/>
          <w:sz w:val="22"/>
          <w:szCs w:val="22"/>
          <w:lang w:val="fr-FR"/>
        </w:rPr>
        <w:t xml:space="preserve"> (</w:t>
      </w:r>
      <w:proofErr w:type="spellStart"/>
      <w:r w:rsidRPr="00890716">
        <w:rPr>
          <w:rFonts w:ascii="Arial Narrow" w:hAnsi="Arial Narrow"/>
          <w:i/>
          <w:sz w:val="22"/>
          <w:szCs w:val="22"/>
          <w:lang w:val="fr-FR"/>
        </w:rPr>
        <w:t>dacă</w:t>
      </w:r>
      <w:proofErr w:type="spellEnd"/>
      <w:r w:rsidRPr="00890716">
        <w:rPr>
          <w:rFonts w:ascii="Arial Narrow" w:hAnsi="Arial Narrow"/>
          <w:i/>
          <w:sz w:val="22"/>
          <w:szCs w:val="22"/>
          <w:lang w:val="fr-FR"/>
        </w:rPr>
        <w:t xml:space="preserve"> este </w:t>
      </w:r>
      <w:proofErr w:type="spellStart"/>
      <w:r w:rsidRPr="00890716">
        <w:rPr>
          <w:rFonts w:ascii="Arial Narrow" w:hAnsi="Arial Narrow"/>
          <w:i/>
          <w:sz w:val="22"/>
          <w:szCs w:val="22"/>
          <w:lang w:val="fr-FR"/>
        </w:rPr>
        <w:t>diferită</w:t>
      </w:r>
      <w:proofErr w:type="spellEnd"/>
      <w:r w:rsidRPr="00890716">
        <w:rPr>
          <w:rFonts w:ascii="Arial Narrow" w:hAnsi="Arial Narrow"/>
          <w:i/>
          <w:sz w:val="22"/>
          <w:szCs w:val="22"/>
          <w:lang w:val="fr-FR"/>
        </w:rPr>
        <w:t>)</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7ABCEABC" w14:textId="5F89A879" w:rsidR="00CD3BF8" w:rsidRPr="00890716" w:rsidRDefault="00CD3BF8" w:rsidP="006A1DB7">
      <w:pPr>
        <w:spacing w:after="120"/>
        <w:jc w:val="both"/>
        <w:rPr>
          <w:rFonts w:ascii="Arial Narrow" w:hAnsi="Arial Narrow"/>
          <w:i/>
          <w:sz w:val="22"/>
          <w:szCs w:val="22"/>
          <w:lang w:val="fr-FR"/>
        </w:rPr>
      </w:pPr>
      <w:proofErr w:type="spellStart"/>
      <w:r w:rsidRPr="00890716">
        <w:rPr>
          <w:rFonts w:ascii="Arial Narrow" w:hAnsi="Arial Narrow"/>
          <w:i/>
          <w:sz w:val="22"/>
          <w:szCs w:val="22"/>
          <w:lang w:val="fr-FR"/>
        </w:rPr>
        <w:t>Adresa</w:t>
      </w:r>
      <w:proofErr w:type="spellEnd"/>
      <w:r w:rsidRPr="00890716">
        <w:rPr>
          <w:rFonts w:ascii="Arial Narrow" w:hAnsi="Arial Narrow"/>
          <w:i/>
          <w:sz w:val="22"/>
          <w:szCs w:val="22"/>
          <w:lang w:val="fr-FR"/>
        </w:rPr>
        <w:t xml:space="preserve"> </w:t>
      </w:r>
      <w:proofErr w:type="gramStart"/>
      <w:r w:rsidRPr="00890716">
        <w:rPr>
          <w:rFonts w:ascii="Arial Narrow" w:hAnsi="Arial Narrow"/>
          <w:i/>
          <w:sz w:val="22"/>
          <w:szCs w:val="22"/>
          <w:lang w:val="fr-FR"/>
        </w:rPr>
        <w:t>de e-mail</w:t>
      </w:r>
      <w:proofErr w:type="gramEnd"/>
      <w:r w:rsidRPr="00890716">
        <w:rPr>
          <w:rFonts w:ascii="Arial Narrow" w:hAnsi="Arial Narrow"/>
          <w:i/>
          <w:sz w:val="22"/>
          <w:szCs w:val="22"/>
          <w:lang w:val="fr-FR"/>
        </w:rPr>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3C86394A" w14:textId="4A92C94D" w:rsidR="00CD3BF8" w:rsidRPr="00890716" w:rsidRDefault="00CD3BF8" w:rsidP="006A1DB7">
      <w:pPr>
        <w:spacing w:after="120"/>
        <w:jc w:val="both"/>
        <w:rPr>
          <w:rFonts w:ascii="Arial Narrow" w:hAnsi="Arial Narrow"/>
          <w:i/>
          <w:sz w:val="22"/>
          <w:szCs w:val="22"/>
          <w:lang w:val="fr-FR"/>
        </w:rPr>
      </w:pPr>
      <w:r w:rsidRPr="00890716">
        <w:rPr>
          <w:rFonts w:ascii="Arial Narrow" w:hAnsi="Arial Narrow"/>
          <w:i/>
          <w:sz w:val="22"/>
          <w:szCs w:val="22"/>
          <w:lang w:val="fr-FR"/>
        </w:rPr>
        <w:t>Telefon / Fax</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0450A3A1" w14:textId="083C3DFD" w:rsidR="00CD3BF8" w:rsidRPr="00890716" w:rsidRDefault="00CD3BF8" w:rsidP="006A1DB7">
      <w:pPr>
        <w:jc w:val="both"/>
        <w:rPr>
          <w:rStyle w:val="PageNumber"/>
          <w:rFonts w:ascii="Arial Narrow" w:hAnsi="Arial Narrow" w:cs="Arial"/>
          <w:sz w:val="22"/>
          <w:szCs w:val="22"/>
          <w:lang w:val="fr-FR"/>
        </w:rPr>
      </w:pPr>
      <w:r w:rsidRPr="00890716">
        <w:rPr>
          <w:rFonts w:ascii="Arial Narrow" w:hAnsi="Arial Narrow"/>
          <w:i/>
          <w:sz w:val="22"/>
          <w:szCs w:val="22"/>
          <w:lang w:val="fr-FR"/>
        </w:rPr>
        <w:t xml:space="preserve">Data </w:t>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r>
      <w:r w:rsidRPr="00890716">
        <w:rPr>
          <w:rFonts w:ascii="Arial Narrow" w:hAnsi="Arial Narrow"/>
          <w:i/>
          <w:sz w:val="22"/>
          <w:szCs w:val="22"/>
          <w:lang w:val="fr-FR"/>
        </w:rPr>
        <w:tab/>
        <w:t xml:space="preserve">                </w:t>
      </w:r>
      <w:r w:rsidR="00271100" w:rsidRPr="00890716">
        <w:rPr>
          <w:rFonts w:ascii="Arial Narrow" w:hAnsi="Arial Narrow"/>
          <w:i/>
          <w:sz w:val="22"/>
          <w:szCs w:val="22"/>
          <w:lang w:val="fr-FR"/>
        </w:rPr>
        <w:t xml:space="preserve">   </w:t>
      </w:r>
      <w:r w:rsidRPr="00890716">
        <w:rPr>
          <w:rFonts w:ascii="Arial Narrow" w:hAnsi="Arial Narrow"/>
          <w:i/>
          <w:sz w:val="22"/>
          <w:szCs w:val="22"/>
          <w:lang w:val="fr-FR"/>
        </w:rPr>
        <w:t xml:space="preserve">    .....................................................</w:t>
      </w:r>
    </w:p>
    <w:p w14:paraId="4A570360" w14:textId="600B9042" w:rsidR="00A721F0" w:rsidRPr="00890716" w:rsidRDefault="00A721F0" w:rsidP="006A1DB7">
      <w:pPr>
        <w:jc w:val="right"/>
        <w:rPr>
          <w:rFonts w:ascii="Arial Narrow" w:hAnsi="Arial Narrow"/>
          <w:b/>
          <w:i/>
          <w:noProof/>
          <w:sz w:val="24"/>
          <w:szCs w:val="24"/>
          <w:lang w:val="fr-FR"/>
        </w:rPr>
      </w:pPr>
    </w:p>
    <w:p w14:paraId="36AA30E2" w14:textId="3A222013" w:rsidR="00CD0F08" w:rsidRPr="00890716" w:rsidRDefault="00CD0F08" w:rsidP="006A1DB7">
      <w:pPr>
        <w:jc w:val="right"/>
        <w:rPr>
          <w:rFonts w:ascii="Arial Narrow" w:hAnsi="Arial Narrow"/>
          <w:b/>
          <w:i/>
          <w:noProof/>
          <w:sz w:val="24"/>
          <w:szCs w:val="24"/>
          <w:lang w:val="fr-FR"/>
        </w:rPr>
      </w:pPr>
    </w:p>
    <w:p w14:paraId="2E032E55" w14:textId="77777777" w:rsidR="00423090" w:rsidRPr="00890716" w:rsidRDefault="00423090" w:rsidP="006A1DB7">
      <w:pPr>
        <w:jc w:val="right"/>
        <w:rPr>
          <w:rFonts w:ascii="Arial Narrow" w:hAnsi="Arial Narrow"/>
          <w:b/>
          <w:i/>
          <w:noProof/>
          <w:sz w:val="24"/>
          <w:szCs w:val="24"/>
          <w:lang w:val="fr-FR"/>
        </w:rPr>
      </w:pPr>
    </w:p>
    <w:p w14:paraId="0B1321AF" w14:textId="77777777" w:rsidR="00423090" w:rsidRPr="00890716" w:rsidRDefault="00423090" w:rsidP="006A1DB7">
      <w:pPr>
        <w:jc w:val="right"/>
        <w:rPr>
          <w:rFonts w:ascii="Arial Narrow" w:hAnsi="Arial Narrow"/>
          <w:b/>
          <w:i/>
          <w:noProof/>
          <w:sz w:val="24"/>
          <w:szCs w:val="24"/>
          <w:lang w:val="fr-FR"/>
        </w:rPr>
      </w:pPr>
    </w:p>
    <w:p w14:paraId="2F80A95F" w14:textId="77777777" w:rsidR="00423090" w:rsidRPr="00890716" w:rsidRDefault="00423090" w:rsidP="006A1DB7">
      <w:pPr>
        <w:jc w:val="right"/>
        <w:rPr>
          <w:rFonts w:ascii="Arial Narrow" w:hAnsi="Arial Narrow"/>
          <w:b/>
          <w:i/>
          <w:noProof/>
          <w:sz w:val="24"/>
          <w:szCs w:val="24"/>
          <w:lang w:val="fr-FR"/>
        </w:rPr>
      </w:pPr>
    </w:p>
    <w:p w14:paraId="2954F276" w14:textId="777E7B8F" w:rsidR="00557393" w:rsidRPr="00890716" w:rsidRDefault="00557393" w:rsidP="006A1DB7">
      <w:pPr>
        <w:jc w:val="right"/>
        <w:rPr>
          <w:rFonts w:ascii="Arial Narrow" w:hAnsi="Arial Narrow"/>
          <w:b/>
          <w:i/>
          <w:noProof/>
          <w:sz w:val="24"/>
          <w:szCs w:val="24"/>
          <w:lang w:val="fr-FR"/>
        </w:rPr>
      </w:pPr>
      <w:r w:rsidRPr="00890716">
        <w:rPr>
          <w:rFonts w:ascii="Arial Narrow" w:hAnsi="Arial Narrow"/>
          <w:b/>
          <w:i/>
          <w:noProof/>
          <w:sz w:val="24"/>
          <w:szCs w:val="24"/>
          <w:lang w:val="fr-FR"/>
        </w:rPr>
        <w:lastRenderedPageBreak/>
        <w:t>FORMULARUL nr.5</w:t>
      </w:r>
    </w:p>
    <w:p w14:paraId="3AE665E5" w14:textId="77777777" w:rsidR="00557393" w:rsidRPr="00890716" w:rsidRDefault="00557393" w:rsidP="006A1DB7">
      <w:pPr>
        <w:pStyle w:val="Heading2"/>
        <w:numPr>
          <w:ilvl w:val="0"/>
          <w:numId w:val="0"/>
        </w:numPr>
        <w:ind w:left="1080"/>
        <w:rPr>
          <w:rFonts w:ascii="Arial Narrow" w:hAnsi="Arial Narrow"/>
          <w:caps/>
          <w:sz w:val="24"/>
          <w:szCs w:val="24"/>
        </w:rPr>
      </w:pPr>
    </w:p>
    <w:p w14:paraId="33DFD18B" w14:textId="77777777" w:rsidR="00557393" w:rsidRPr="00890716" w:rsidRDefault="00557393" w:rsidP="006A1DB7">
      <w:pPr>
        <w:pStyle w:val="Heading2"/>
        <w:numPr>
          <w:ilvl w:val="0"/>
          <w:numId w:val="0"/>
        </w:numPr>
        <w:ind w:left="1080"/>
        <w:rPr>
          <w:rFonts w:ascii="Arial Narrow" w:hAnsi="Arial Narrow"/>
          <w:caps/>
          <w:sz w:val="24"/>
          <w:szCs w:val="24"/>
        </w:rPr>
      </w:pPr>
    </w:p>
    <w:p w14:paraId="2C7682AF" w14:textId="77777777" w:rsidR="00557393" w:rsidRPr="00890716" w:rsidRDefault="00557393" w:rsidP="006A1DB7">
      <w:pPr>
        <w:pStyle w:val="Heading2"/>
        <w:numPr>
          <w:ilvl w:val="0"/>
          <w:numId w:val="0"/>
        </w:numPr>
        <w:ind w:left="1080"/>
        <w:rPr>
          <w:rFonts w:ascii="Arial Narrow" w:hAnsi="Arial Narrow"/>
          <w:i/>
          <w:iCs/>
          <w:caps/>
          <w:sz w:val="24"/>
          <w:szCs w:val="24"/>
        </w:rPr>
      </w:pPr>
      <w:r w:rsidRPr="00890716">
        <w:rPr>
          <w:rFonts w:ascii="Arial Narrow" w:hAnsi="Arial Narrow"/>
          <w:caps/>
          <w:sz w:val="24"/>
          <w:szCs w:val="24"/>
        </w:rPr>
        <w:t xml:space="preserve">         declaratie privind SANATATEA SI SECURITATEA ÎN muncA</w:t>
      </w:r>
    </w:p>
    <w:p w14:paraId="59804E76" w14:textId="77777777" w:rsidR="00557393" w:rsidRPr="00890716" w:rsidRDefault="00557393" w:rsidP="006A1DB7">
      <w:pPr>
        <w:jc w:val="both"/>
        <w:rPr>
          <w:rFonts w:ascii="Arial Narrow" w:hAnsi="Arial Narrow"/>
          <w:i/>
          <w:noProof/>
          <w:sz w:val="24"/>
          <w:szCs w:val="24"/>
          <w:lang w:val="fr-FR"/>
        </w:rPr>
      </w:pPr>
    </w:p>
    <w:p w14:paraId="2A4EEB5F" w14:textId="77777777" w:rsidR="00557393" w:rsidRPr="00890716" w:rsidRDefault="00557393" w:rsidP="006A1DB7">
      <w:pPr>
        <w:jc w:val="both"/>
        <w:rPr>
          <w:rFonts w:ascii="Arial Narrow" w:hAnsi="Arial Narrow"/>
          <w:i/>
          <w:noProof/>
          <w:sz w:val="24"/>
          <w:szCs w:val="24"/>
          <w:lang w:val="fr-FR"/>
        </w:rPr>
      </w:pPr>
    </w:p>
    <w:p w14:paraId="30A86192" w14:textId="77777777" w:rsidR="00557393" w:rsidRPr="00890716" w:rsidRDefault="00557393" w:rsidP="006A1DB7">
      <w:pPr>
        <w:jc w:val="both"/>
        <w:rPr>
          <w:rFonts w:ascii="Arial Narrow" w:hAnsi="Arial Narrow"/>
          <w:i/>
          <w:noProof/>
          <w:sz w:val="24"/>
          <w:szCs w:val="24"/>
          <w:lang w:val="fr-FR"/>
        </w:rPr>
      </w:pPr>
    </w:p>
    <w:p w14:paraId="46B3F182" w14:textId="77777777" w:rsidR="00557393" w:rsidRPr="00890716" w:rsidRDefault="00557393" w:rsidP="006A1DB7">
      <w:pPr>
        <w:pStyle w:val="Subtitle"/>
        <w:ind w:firstLine="708"/>
        <w:jc w:val="both"/>
        <w:rPr>
          <w:rFonts w:ascii="Arial Narrow" w:hAnsi="Arial Narrow"/>
          <w:i/>
          <w:noProof/>
          <w:sz w:val="24"/>
          <w:szCs w:val="24"/>
        </w:rPr>
      </w:pPr>
      <w:r w:rsidRPr="00890716">
        <w:rPr>
          <w:rFonts w:ascii="Arial Narrow" w:hAnsi="Arial Narrow"/>
          <w:i/>
          <w:noProof/>
          <w:sz w:val="24"/>
          <w:szCs w:val="24"/>
        </w:rPr>
        <w:t>Subsemnatul ........................... (nume si prenume), reprezentant imputernicit al ………………………..</w:t>
      </w:r>
      <w:r w:rsidRPr="00890716" w:rsidDel="007C1DA6">
        <w:rPr>
          <w:rFonts w:ascii="Arial Narrow" w:hAnsi="Arial Narrow"/>
          <w:i/>
          <w:noProof/>
          <w:sz w:val="24"/>
          <w:szCs w:val="24"/>
        </w:rPr>
        <w:t xml:space="preserve"> </w:t>
      </w:r>
      <w:r w:rsidRPr="00890716">
        <w:rPr>
          <w:rFonts w:ascii="Arial Narrow" w:hAnsi="Arial Narrow"/>
          <w:i/>
          <w:noProof/>
          <w:sz w:val="24"/>
          <w:szCs w:val="24"/>
        </w:rPr>
        <w:t xml:space="preserve">(denumirea operatorului economic), declar pe propria raspundere ca ma anagajez sa </w:t>
      </w:r>
      <w:proofErr w:type="gramStart"/>
      <w:r w:rsidRPr="00890716">
        <w:rPr>
          <w:rFonts w:ascii="Arial Narrow" w:hAnsi="Arial Narrow"/>
          <w:i/>
          <w:noProof/>
          <w:sz w:val="24"/>
          <w:szCs w:val="24"/>
        </w:rPr>
        <w:t xml:space="preserve">prestez </w:t>
      </w:r>
      <w:r w:rsidRPr="00890716">
        <w:rPr>
          <w:rFonts w:ascii="Arial Narrow" w:hAnsi="Arial Narrow"/>
          <w:i/>
          <w:sz w:val="24"/>
          <w:szCs w:val="24"/>
        </w:rPr>
        <w:t>,,</w:t>
      </w:r>
      <w:proofErr w:type="gramEnd"/>
      <w:r w:rsidR="00B00BC1" w:rsidRPr="00890716">
        <w:rPr>
          <w:rFonts w:ascii="Arial Narrow" w:hAnsi="Arial Narrow"/>
          <w:i/>
          <w:sz w:val="24"/>
          <w:szCs w:val="24"/>
          <w:lang w:val="ro-RO"/>
        </w:rPr>
        <w:t>.............................</w:t>
      </w:r>
      <w:r w:rsidR="00C80439" w:rsidRPr="00890716">
        <w:rPr>
          <w:rFonts w:ascii="Arial Narrow" w:hAnsi="Arial Narrow"/>
          <w:i/>
          <w:sz w:val="24"/>
          <w:szCs w:val="24"/>
          <w:lang w:val="ro-RO"/>
        </w:rPr>
        <w:t>’</w:t>
      </w:r>
      <w:r w:rsidRPr="00890716">
        <w:rPr>
          <w:rFonts w:ascii="Arial Narrow" w:hAnsi="Arial Narrow"/>
          <w:i/>
          <w:sz w:val="24"/>
          <w:szCs w:val="24"/>
        </w:rPr>
        <w:t>’</w:t>
      </w:r>
      <w:r w:rsidRPr="00890716">
        <w:rPr>
          <w:rFonts w:ascii="Arial Narrow" w:eastAsia="Calibri" w:hAnsi="Arial Narrow"/>
          <w:sz w:val="24"/>
          <w:szCs w:val="24"/>
        </w:rPr>
        <w:t xml:space="preserve"> </w:t>
      </w:r>
      <w:r w:rsidRPr="0089071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90716" w:rsidRDefault="00557393" w:rsidP="006A1DB7">
      <w:pPr>
        <w:ind w:firstLine="708"/>
        <w:jc w:val="both"/>
        <w:rPr>
          <w:rFonts w:ascii="Arial Narrow" w:hAnsi="Arial Narrow"/>
          <w:i/>
          <w:noProof/>
          <w:sz w:val="24"/>
          <w:szCs w:val="24"/>
          <w:lang w:val="fr-FR"/>
        </w:rPr>
      </w:pPr>
      <w:r w:rsidRPr="00890716">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890716" w:rsidRDefault="00557393" w:rsidP="006A1DB7">
      <w:pPr>
        <w:pStyle w:val="text"/>
        <w:widowControl/>
        <w:spacing w:before="0" w:line="240" w:lineRule="auto"/>
        <w:rPr>
          <w:rFonts w:ascii="Arial Narrow" w:hAnsi="Arial Narrow"/>
          <w:i/>
          <w:noProof/>
          <w:szCs w:val="24"/>
          <w:lang w:val="ro-RO"/>
        </w:rPr>
      </w:pPr>
    </w:p>
    <w:p w14:paraId="137539C4" w14:textId="77777777" w:rsidR="00557393" w:rsidRPr="00890716" w:rsidRDefault="00557393" w:rsidP="006A1DB7">
      <w:pPr>
        <w:pStyle w:val="Header"/>
        <w:rPr>
          <w:rFonts w:ascii="Arial Narrow" w:hAnsi="Arial Narrow"/>
          <w:i/>
          <w:sz w:val="24"/>
          <w:szCs w:val="24"/>
          <w:lang w:val="fr-FR"/>
        </w:rPr>
      </w:pPr>
    </w:p>
    <w:p w14:paraId="1335C07D"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Totodată</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declar</w:t>
      </w:r>
      <w:proofErr w:type="spellEnd"/>
      <w:r w:rsidRPr="00890716">
        <w:rPr>
          <w:rFonts w:ascii="Arial Narrow" w:hAnsi="Arial Narrow"/>
          <w:i/>
          <w:sz w:val="24"/>
          <w:szCs w:val="24"/>
          <w:lang w:val="fr-FR"/>
        </w:rPr>
        <w:t xml:space="preserve"> </w:t>
      </w:r>
      <w:proofErr w:type="gramStart"/>
      <w:r w:rsidRPr="00890716">
        <w:rPr>
          <w:rFonts w:ascii="Arial Narrow" w:hAnsi="Arial Narrow"/>
          <w:i/>
          <w:sz w:val="24"/>
          <w:szCs w:val="24"/>
          <w:lang w:val="fr-FR"/>
        </w:rPr>
        <w:t>ca</w:t>
      </w:r>
      <w:proofErr w:type="gram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am</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luat</w:t>
      </w:r>
      <w:proofErr w:type="spellEnd"/>
      <w:r w:rsidRPr="00890716">
        <w:rPr>
          <w:rFonts w:ascii="Arial Narrow" w:hAnsi="Arial Narrow"/>
          <w:i/>
          <w:sz w:val="24"/>
          <w:szCs w:val="24"/>
          <w:lang w:val="fr-FR"/>
        </w:rPr>
        <w:t xml:space="preserve"> la </w:t>
      </w:r>
      <w:proofErr w:type="spellStart"/>
      <w:r w:rsidRPr="00890716">
        <w:rPr>
          <w:rFonts w:ascii="Arial Narrow" w:hAnsi="Arial Narrow"/>
          <w:i/>
          <w:sz w:val="24"/>
          <w:szCs w:val="24"/>
          <w:lang w:val="fr-FR"/>
        </w:rPr>
        <w:t>cunoştinţa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prevederile</w:t>
      </w:r>
      <w:proofErr w:type="spellEnd"/>
      <w:r w:rsidRPr="00890716">
        <w:rPr>
          <w:rFonts w:ascii="Arial Narrow" w:hAnsi="Arial Narrow"/>
          <w:i/>
          <w:sz w:val="24"/>
          <w:szCs w:val="24"/>
          <w:lang w:val="fr-FR"/>
        </w:rPr>
        <w:t xml:space="preserve"> art 326 « </w:t>
      </w:r>
      <w:proofErr w:type="spellStart"/>
      <w:r w:rsidRPr="00890716">
        <w:rPr>
          <w:rFonts w:ascii="Arial Narrow" w:hAnsi="Arial Narrow"/>
          <w:i/>
          <w:sz w:val="24"/>
          <w:szCs w:val="24"/>
          <w:lang w:val="fr-FR"/>
        </w:rPr>
        <w:t>Falsul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Declaraţii</w:t>
      </w:r>
      <w:proofErr w:type="spellEnd"/>
      <w:r w:rsidRPr="00890716">
        <w:rPr>
          <w:rFonts w:ascii="Arial Narrow" w:hAnsi="Arial Narrow"/>
          <w:i/>
          <w:sz w:val="24"/>
          <w:szCs w:val="24"/>
          <w:lang w:val="fr-FR"/>
        </w:rPr>
        <w:t xml:space="preserve"> » </w:t>
      </w:r>
      <w:proofErr w:type="spellStart"/>
      <w:r w:rsidRPr="00890716">
        <w:rPr>
          <w:rFonts w:ascii="Arial Narrow" w:hAnsi="Arial Narrow"/>
          <w:i/>
          <w:sz w:val="24"/>
          <w:szCs w:val="24"/>
          <w:lang w:val="fr-FR"/>
        </w:rPr>
        <w:t>din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Codul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Penal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referitor</w:t>
      </w:r>
      <w:proofErr w:type="spellEnd"/>
      <w:r w:rsidRPr="00890716">
        <w:rPr>
          <w:rFonts w:ascii="Arial Narrow" w:hAnsi="Arial Narrow"/>
          <w:i/>
          <w:sz w:val="24"/>
          <w:szCs w:val="24"/>
          <w:lang w:val="fr-FR"/>
        </w:rPr>
        <w:t xml:space="preserve"> la « </w:t>
      </w:r>
      <w:proofErr w:type="spellStart"/>
      <w:r w:rsidRPr="00890716">
        <w:rPr>
          <w:rFonts w:ascii="Arial Narrow" w:hAnsi="Arial Narrow"/>
          <w:i/>
          <w:sz w:val="24"/>
          <w:szCs w:val="24"/>
          <w:lang w:val="fr-FR"/>
        </w:rPr>
        <w:t>Declararea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necorespunzătoare</w:t>
      </w:r>
      <w:proofErr w:type="spellEnd"/>
      <w:r w:rsidRPr="00890716">
        <w:rPr>
          <w:rFonts w:ascii="Arial Narrow" w:hAnsi="Arial Narrow"/>
          <w:i/>
          <w:sz w:val="24"/>
          <w:szCs w:val="24"/>
          <w:lang w:val="fr-FR"/>
        </w:rPr>
        <w:t xml:space="preserve"> a </w:t>
      </w:r>
      <w:proofErr w:type="spellStart"/>
      <w:r w:rsidRPr="00890716">
        <w:rPr>
          <w:rFonts w:ascii="Arial Narrow" w:hAnsi="Arial Narrow"/>
          <w:i/>
          <w:sz w:val="24"/>
          <w:szCs w:val="24"/>
          <w:lang w:val="fr-FR"/>
        </w:rPr>
        <w:t>adevărului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făcuta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organ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instituţii</w:t>
      </w:r>
      <w:proofErr w:type="spellEnd"/>
      <w:r w:rsidRPr="00890716">
        <w:rPr>
          <w:rFonts w:ascii="Arial Narrow" w:hAnsi="Arial Narrow"/>
          <w:i/>
          <w:sz w:val="24"/>
          <w:szCs w:val="24"/>
          <w:lang w:val="fr-FR"/>
        </w:rPr>
        <w:t xml:space="preserve"> de stat </w:t>
      </w:r>
      <w:proofErr w:type="spellStart"/>
      <w:r w:rsidRPr="00890716">
        <w:rPr>
          <w:rFonts w:ascii="Arial Narrow" w:hAnsi="Arial Narrow"/>
          <w:i/>
          <w:sz w:val="24"/>
          <w:szCs w:val="24"/>
          <w:lang w:val="fr-FR"/>
        </w:rPr>
        <w:t>ori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unei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alte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unităţi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în</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vederea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producerii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unei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consecinţe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juridice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pentru</w:t>
      </w:r>
      <w:proofErr w:type="spellEnd"/>
      <w:r w:rsidRPr="00890716">
        <w:rPr>
          <w:rFonts w:ascii="Arial Narrow" w:hAnsi="Arial Narrow"/>
          <w:i/>
          <w:sz w:val="24"/>
          <w:szCs w:val="24"/>
          <w:lang w:val="fr-FR"/>
        </w:rPr>
        <w:t xml:space="preserve"> sine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pentru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altul</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atunci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când</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potrivit</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legii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ori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împrejurărilor</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declaraţia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făcuta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serveşte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pentru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producerea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acelei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consecinţe</w:t>
      </w:r>
      <w:proofErr w:type="spellEnd"/>
      <w:r w:rsidRPr="00890716">
        <w:rPr>
          <w:rFonts w:ascii="Arial Narrow" w:hAnsi="Arial Narrow"/>
          <w:i/>
          <w:sz w:val="24"/>
          <w:szCs w:val="24"/>
          <w:lang w:val="fr-FR"/>
        </w:rPr>
        <w:t xml:space="preserve">, se </w:t>
      </w:r>
      <w:proofErr w:type="spellStart"/>
      <w:r w:rsidRPr="00890716">
        <w:rPr>
          <w:rFonts w:ascii="Arial Narrow" w:hAnsi="Arial Narrow"/>
          <w:i/>
          <w:sz w:val="24"/>
          <w:szCs w:val="24"/>
          <w:lang w:val="fr-FR"/>
        </w:rPr>
        <w:t>pedepseşte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închisoare</w:t>
      </w:r>
      <w:proofErr w:type="spellEnd"/>
      <w:r w:rsidRPr="00890716">
        <w:rPr>
          <w:rFonts w:ascii="Arial Narrow" w:hAnsi="Arial Narrow"/>
          <w:i/>
          <w:sz w:val="24"/>
          <w:szCs w:val="24"/>
          <w:lang w:val="fr-FR"/>
        </w:rPr>
        <w:t xml:space="preserve"> de la 3 </w:t>
      </w:r>
      <w:proofErr w:type="spellStart"/>
      <w:r w:rsidRPr="00890716">
        <w:rPr>
          <w:rFonts w:ascii="Arial Narrow" w:hAnsi="Arial Narrow"/>
          <w:i/>
          <w:sz w:val="24"/>
          <w:szCs w:val="24"/>
          <w:lang w:val="fr-FR"/>
        </w:rPr>
        <w:t>luni</w:t>
      </w:r>
      <w:proofErr w:type="spellEnd"/>
      <w:r w:rsidRPr="00890716">
        <w:rPr>
          <w:rFonts w:ascii="Arial Narrow" w:hAnsi="Arial Narrow"/>
          <w:i/>
          <w:sz w:val="24"/>
          <w:szCs w:val="24"/>
          <w:lang w:val="fr-FR"/>
        </w:rPr>
        <w:t xml:space="preserve"> la 2 </w:t>
      </w:r>
      <w:proofErr w:type="spellStart"/>
      <w:r w:rsidRPr="00890716">
        <w:rPr>
          <w:rFonts w:ascii="Arial Narrow" w:hAnsi="Arial Narrow"/>
          <w:i/>
          <w:sz w:val="24"/>
          <w:szCs w:val="24"/>
          <w:lang w:val="fr-FR"/>
        </w:rPr>
        <w:t>ani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cu</w:t>
      </w:r>
      <w:proofErr w:type="spellEnd"/>
      <w:r w:rsidRPr="00890716">
        <w:rPr>
          <w:rFonts w:ascii="Arial Narrow" w:hAnsi="Arial Narrow"/>
          <w:i/>
          <w:sz w:val="24"/>
          <w:szCs w:val="24"/>
          <w:lang w:val="fr-FR"/>
        </w:rPr>
        <w:t xml:space="preserve"> amenda »</w:t>
      </w:r>
    </w:p>
    <w:p w14:paraId="10263C4D" w14:textId="77777777" w:rsidR="00557393" w:rsidRPr="00890716" w:rsidRDefault="00557393" w:rsidP="006A1DB7">
      <w:pPr>
        <w:spacing w:after="120"/>
        <w:jc w:val="both"/>
        <w:rPr>
          <w:rFonts w:ascii="Arial Narrow" w:hAnsi="Arial Narrow"/>
          <w:i/>
          <w:sz w:val="24"/>
          <w:szCs w:val="24"/>
          <w:lang w:val="fr-FR"/>
        </w:rPr>
      </w:pPr>
    </w:p>
    <w:p w14:paraId="25E414FD" w14:textId="77777777" w:rsidR="00557393" w:rsidRPr="00890716" w:rsidRDefault="00557393" w:rsidP="006A1DB7">
      <w:pPr>
        <w:spacing w:after="120"/>
        <w:rPr>
          <w:rFonts w:ascii="Arial Narrow" w:hAnsi="Arial Narrow"/>
          <w:i/>
          <w:sz w:val="24"/>
          <w:szCs w:val="24"/>
          <w:lang w:val="fr-FR"/>
        </w:rPr>
      </w:pP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sau</w:t>
      </w:r>
      <w:proofErr w:type="spellEnd"/>
      <w:r w:rsidRPr="00890716">
        <w:rPr>
          <w:rFonts w:ascii="Arial Narrow" w:hAnsi="Arial Narrow"/>
          <w:i/>
          <w:sz w:val="24"/>
          <w:szCs w:val="24"/>
          <w:lang w:val="fr-FR"/>
        </w:rPr>
        <w:t xml:space="preserve"> a </w:t>
      </w:r>
      <w:proofErr w:type="spellStart"/>
      <w:r w:rsidRPr="00890716">
        <w:rPr>
          <w:rFonts w:ascii="Arial Narrow" w:hAnsi="Arial Narrow"/>
          <w:i/>
          <w:sz w:val="24"/>
          <w:szCs w:val="24"/>
          <w:lang w:val="fr-FR"/>
        </w:rPr>
        <w:t>reprezentantului</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p>
    <w:p w14:paraId="3A05FE89" w14:textId="77777777" w:rsidR="00557393" w:rsidRPr="00890716" w:rsidRDefault="00557393" w:rsidP="006A1DB7">
      <w:pPr>
        <w:spacing w:after="120"/>
        <w:jc w:val="both"/>
        <w:rPr>
          <w:rFonts w:ascii="Arial Narrow" w:hAnsi="Arial Narrow"/>
          <w:i/>
          <w:sz w:val="24"/>
          <w:szCs w:val="24"/>
          <w:lang w:val="fr-FR"/>
        </w:rPr>
      </w:pPr>
      <w:proofErr w:type="spellStart"/>
      <w:proofErr w:type="gram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şi</w:t>
      </w:r>
      <w:proofErr w:type="spellEnd"/>
      <w:proofErr w:type="gram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prenumele</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semnatarului</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3029255"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Capacitate</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semnătura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64B48212" w14:textId="77777777" w:rsidR="00557393" w:rsidRPr="00890716" w:rsidRDefault="00557393" w:rsidP="006A1DB7">
      <w:pPr>
        <w:spacing w:after="120"/>
        <w:jc w:val="both"/>
        <w:rPr>
          <w:rFonts w:ascii="Arial Narrow" w:hAnsi="Arial Narrow"/>
          <w:b/>
          <w:i/>
          <w:sz w:val="24"/>
          <w:szCs w:val="24"/>
          <w:lang w:val="fr-FR"/>
        </w:rPr>
      </w:pPr>
      <w:proofErr w:type="spellStart"/>
      <w:r w:rsidRPr="00890716">
        <w:rPr>
          <w:rFonts w:ascii="Arial Narrow" w:hAnsi="Arial Narrow"/>
          <w:b/>
          <w:i/>
          <w:sz w:val="24"/>
          <w:szCs w:val="24"/>
          <w:lang w:val="fr-FR"/>
        </w:rPr>
        <w:t>Detalii</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despre</w:t>
      </w:r>
      <w:proofErr w:type="spellEnd"/>
      <w:r w:rsidRPr="00890716">
        <w:rPr>
          <w:rFonts w:ascii="Arial Narrow" w:hAnsi="Arial Narrow"/>
          <w:b/>
          <w:i/>
          <w:sz w:val="24"/>
          <w:szCs w:val="24"/>
          <w:lang w:val="fr-FR"/>
        </w:rPr>
        <w:t xml:space="preserve"> </w:t>
      </w:r>
      <w:proofErr w:type="spellStart"/>
      <w:r w:rsidRPr="00890716">
        <w:rPr>
          <w:rFonts w:ascii="Arial Narrow" w:hAnsi="Arial Narrow"/>
          <w:b/>
          <w:i/>
          <w:sz w:val="24"/>
          <w:szCs w:val="24"/>
          <w:lang w:val="fr-FR"/>
        </w:rPr>
        <w:t>ofertant</w:t>
      </w:r>
      <w:proofErr w:type="spellEnd"/>
      <w:r w:rsidRPr="00890716">
        <w:rPr>
          <w:rFonts w:ascii="Arial Narrow" w:hAnsi="Arial Narrow"/>
          <w:b/>
          <w:i/>
          <w:sz w:val="24"/>
          <w:szCs w:val="24"/>
          <w:lang w:val="fr-FR"/>
        </w:rPr>
        <w:t xml:space="preserve"> </w:t>
      </w:r>
    </w:p>
    <w:p w14:paraId="7BEED968"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Numele</w:t>
      </w:r>
      <w:proofErr w:type="spellEnd"/>
      <w:r w:rsidRPr="00890716">
        <w:rPr>
          <w:rFonts w:ascii="Arial Narrow" w:hAnsi="Arial Narrow"/>
          <w:i/>
          <w:sz w:val="24"/>
          <w:szCs w:val="24"/>
          <w:lang w:val="fr-FR"/>
        </w:rPr>
        <w:t xml:space="preserve"> </w:t>
      </w:r>
      <w:proofErr w:type="spellStart"/>
      <w:proofErr w:type="gramStart"/>
      <w:r w:rsidRPr="00890716">
        <w:rPr>
          <w:rFonts w:ascii="Arial Narrow" w:hAnsi="Arial Narrow"/>
          <w:i/>
          <w:sz w:val="24"/>
          <w:szCs w:val="24"/>
          <w:lang w:val="fr-FR"/>
        </w:rPr>
        <w:t>ofertantului</w:t>
      </w:r>
      <w:proofErr w:type="spellEnd"/>
      <w:r w:rsidRPr="00890716">
        <w:rPr>
          <w:rFonts w:ascii="Arial Narrow" w:hAnsi="Arial Narrow"/>
          <w:i/>
          <w:sz w:val="24"/>
          <w:szCs w:val="24"/>
          <w:lang w:val="fr-FR"/>
        </w:rPr>
        <w:t xml:space="preserve">  </w:t>
      </w:r>
      <w:r w:rsidRPr="00890716">
        <w:rPr>
          <w:rFonts w:ascii="Arial Narrow" w:hAnsi="Arial Narrow"/>
          <w:i/>
          <w:sz w:val="24"/>
          <w:szCs w:val="24"/>
          <w:lang w:val="fr-FR"/>
        </w:rPr>
        <w:tab/>
      </w:r>
      <w:proofErr w:type="gram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15176810"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Ţara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reşedinţă</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3DFFFC43"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207D7700"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de </w:t>
      </w:r>
      <w:proofErr w:type="spellStart"/>
      <w:r w:rsidRPr="00890716">
        <w:rPr>
          <w:rFonts w:ascii="Arial Narrow" w:hAnsi="Arial Narrow"/>
          <w:i/>
          <w:sz w:val="24"/>
          <w:szCs w:val="24"/>
          <w:lang w:val="fr-FR"/>
        </w:rPr>
        <w:t>corespondenţă</w:t>
      </w:r>
      <w:proofErr w:type="spellEnd"/>
      <w:r w:rsidRPr="00890716">
        <w:rPr>
          <w:rFonts w:ascii="Arial Narrow" w:hAnsi="Arial Narrow"/>
          <w:i/>
          <w:sz w:val="24"/>
          <w:szCs w:val="24"/>
          <w:lang w:val="fr-FR"/>
        </w:rPr>
        <w:t xml:space="preserve"> (</w:t>
      </w:r>
      <w:proofErr w:type="spellStart"/>
      <w:r w:rsidRPr="00890716">
        <w:rPr>
          <w:rFonts w:ascii="Arial Narrow" w:hAnsi="Arial Narrow"/>
          <w:i/>
          <w:sz w:val="24"/>
          <w:szCs w:val="24"/>
          <w:lang w:val="fr-FR"/>
        </w:rPr>
        <w:t>dacă</w:t>
      </w:r>
      <w:proofErr w:type="spellEnd"/>
      <w:r w:rsidRPr="00890716">
        <w:rPr>
          <w:rFonts w:ascii="Arial Narrow" w:hAnsi="Arial Narrow"/>
          <w:i/>
          <w:sz w:val="24"/>
          <w:szCs w:val="24"/>
          <w:lang w:val="fr-FR"/>
        </w:rPr>
        <w:t xml:space="preserve"> este </w:t>
      </w:r>
      <w:proofErr w:type="spellStart"/>
      <w:r w:rsidRPr="00890716">
        <w:rPr>
          <w:rFonts w:ascii="Arial Narrow" w:hAnsi="Arial Narrow"/>
          <w:i/>
          <w:sz w:val="24"/>
          <w:szCs w:val="24"/>
          <w:lang w:val="fr-FR"/>
        </w:rPr>
        <w:t>diferită</w:t>
      </w:r>
      <w:proofErr w:type="spellEnd"/>
      <w:r w:rsidRPr="00890716">
        <w:rPr>
          <w:rFonts w:ascii="Arial Narrow" w:hAnsi="Arial Narrow"/>
          <w:i/>
          <w:sz w:val="24"/>
          <w:szCs w:val="24"/>
          <w:lang w:val="fr-FR"/>
        </w:rPr>
        <w:t>)</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084AFA9E" w14:textId="77777777" w:rsidR="00557393" w:rsidRPr="00890716" w:rsidRDefault="00557393" w:rsidP="006A1DB7">
      <w:pPr>
        <w:spacing w:after="120"/>
        <w:jc w:val="both"/>
        <w:rPr>
          <w:rFonts w:ascii="Arial Narrow" w:hAnsi="Arial Narrow"/>
          <w:i/>
          <w:sz w:val="24"/>
          <w:szCs w:val="24"/>
          <w:lang w:val="fr-FR"/>
        </w:rPr>
      </w:pPr>
      <w:proofErr w:type="spellStart"/>
      <w:r w:rsidRPr="00890716">
        <w:rPr>
          <w:rFonts w:ascii="Arial Narrow" w:hAnsi="Arial Narrow"/>
          <w:i/>
          <w:sz w:val="24"/>
          <w:szCs w:val="24"/>
          <w:lang w:val="fr-FR"/>
        </w:rPr>
        <w:t>Adresa</w:t>
      </w:r>
      <w:proofErr w:type="spellEnd"/>
      <w:r w:rsidRPr="00890716">
        <w:rPr>
          <w:rFonts w:ascii="Arial Narrow" w:hAnsi="Arial Narrow"/>
          <w:i/>
          <w:sz w:val="24"/>
          <w:szCs w:val="24"/>
          <w:lang w:val="fr-FR"/>
        </w:rPr>
        <w:t xml:space="preserve"> </w:t>
      </w:r>
      <w:proofErr w:type="gramStart"/>
      <w:r w:rsidRPr="00890716">
        <w:rPr>
          <w:rFonts w:ascii="Arial Narrow" w:hAnsi="Arial Narrow"/>
          <w:i/>
          <w:sz w:val="24"/>
          <w:szCs w:val="24"/>
          <w:lang w:val="fr-FR"/>
        </w:rPr>
        <w:t>de e-mail</w:t>
      </w:r>
      <w:proofErr w:type="gramEnd"/>
      <w:r w:rsidRPr="00890716">
        <w:rPr>
          <w:rFonts w:ascii="Arial Narrow" w:hAnsi="Arial Narrow"/>
          <w:i/>
          <w:sz w:val="24"/>
          <w:szCs w:val="24"/>
          <w:lang w:val="fr-FR"/>
        </w:rPr>
        <w:t xml:space="preserve">                                                                                    .....................................................</w:t>
      </w:r>
    </w:p>
    <w:p w14:paraId="3F7D3B0B" w14:textId="77777777" w:rsidR="00557393" w:rsidRPr="00890716" w:rsidRDefault="00557393" w:rsidP="006A1DB7">
      <w:pPr>
        <w:spacing w:after="120"/>
        <w:jc w:val="both"/>
        <w:rPr>
          <w:rFonts w:ascii="Arial Narrow" w:hAnsi="Arial Narrow"/>
          <w:i/>
          <w:sz w:val="24"/>
          <w:szCs w:val="24"/>
          <w:lang w:val="fr-FR"/>
        </w:rPr>
      </w:pPr>
      <w:r w:rsidRPr="00890716">
        <w:rPr>
          <w:rFonts w:ascii="Arial Narrow" w:hAnsi="Arial Narrow"/>
          <w:i/>
          <w:sz w:val="24"/>
          <w:szCs w:val="24"/>
          <w:lang w:val="fr-FR"/>
        </w:rPr>
        <w:t>Telefon / Fax</w:t>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r>
      <w:r w:rsidRPr="00890716">
        <w:rPr>
          <w:rFonts w:ascii="Arial Narrow" w:hAnsi="Arial Narrow"/>
          <w:i/>
          <w:sz w:val="24"/>
          <w:szCs w:val="24"/>
          <w:lang w:val="fr-FR"/>
        </w:rPr>
        <w:tab/>
        <w:t xml:space="preserve">        .....................................................</w:t>
      </w:r>
    </w:p>
    <w:p w14:paraId="424EDEF3" w14:textId="77777777" w:rsidR="00557393" w:rsidRPr="00295786" w:rsidRDefault="00557393" w:rsidP="006A1DB7">
      <w:pPr>
        <w:jc w:val="both"/>
        <w:rPr>
          <w:rStyle w:val="ln2tparagraf"/>
          <w:rFonts w:ascii="Arial Narrow" w:hAnsi="Arial Narrow" w:cs="Arial"/>
          <w:sz w:val="24"/>
          <w:szCs w:val="24"/>
          <w:lang w:val="fr-FR"/>
        </w:rPr>
      </w:pPr>
      <w:r w:rsidRPr="00890716">
        <w:rPr>
          <w:rFonts w:ascii="Arial Narrow" w:hAnsi="Arial Narrow"/>
          <w:i/>
          <w:sz w:val="24"/>
          <w:szCs w:val="24"/>
        </w:rPr>
        <w:t xml:space="preserve">Data </w:t>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r>
      <w:r w:rsidRPr="00890716">
        <w:rPr>
          <w:rFonts w:ascii="Arial Narrow" w:hAnsi="Arial Narrow"/>
          <w:i/>
          <w:sz w:val="24"/>
          <w:szCs w:val="24"/>
        </w:rPr>
        <w:tab/>
        <w:t xml:space="preserve">                     .....................................................</w:t>
      </w:r>
    </w:p>
    <w:p w14:paraId="66CBF4D4" w14:textId="77777777" w:rsidR="00CD3BF8" w:rsidRDefault="00CD3BF8" w:rsidP="006A1DB7">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29F65" w14:textId="77777777" w:rsidR="001F41C3" w:rsidRDefault="001F41C3">
      <w:r>
        <w:separator/>
      </w:r>
    </w:p>
  </w:endnote>
  <w:endnote w:type="continuationSeparator" w:id="0">
    <w:p w14:paraId="1B18CD45" w14:textId="77777777" w:rsidR="001F41C3" w:rsidRDefault="001F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60EEB" w14:textId="77777777" w:rsidR="001F41C3" w:rsidRDefault="001F41C3">
      <w:r>
        <w:separator/>
      </w:r>
    </w:p>
  </w:footnote>
  <w:footnote w:type="continuationSeparator" w:id="0">
    <w:p w14:paraId="647BF311" w14:textId="77777777" w:rsidR="001F41C3" w:rsidRDefault="001F4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C50872"/>
    <w:multiLevelType w:val="hybridMultilevel"/>
    <w:tmpl w:val="47BAF7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0"/>
  </w:num>
  <w:num w:numId="2" w16cid:durableId="1355885949">
    <w:abstractNumId w:val="5"/>
  </w:num>
  <w:num w:numId="3" w16cid:durableId="773592163">
    <w:abstractNumId w:val="16"/>
  </w:num>
  <w:num w:numId="4" w16cid:durableId="13887939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4"/>
  </w:num>
  <w:num w:numId="6" w16cid:durableId="1960912669">
    <w:abstractNumId w:val="21"/>
  </w:num>
  <w:num w:numId="7" w16cid:durableId="792558119">
    <w:abstractNumId w:val="11"/>
  </w:num>
  <w:num w:numId="8" w16cid:durableId="115367526">
    <w:abstractNumId w:val="30"/>
  </w:num>
  <w:num w:numId="9" w16cid:durableId="608246130">
    <w:abstractNumId w:val="38"/>
  </w:num>
  <w:num w:numId="10" w16cid:durableId="1508903344">
    <w:abstractNumId w:val="0"/>
  </w:num>
  <w:num w:numId="11" w16cid:durableId="2108496939">
    <w:abstractNumId w:val="0"/>
  </w:num>
  <w:num w:numId="12" w16cid:durableId="1492677974">
    <w:abstractNumId w:val="37"/>
  </w:num>
  <w:num w:numId="13" w16cid:durableId="1476801043">
    <w:abstractNumId w:val="39"/>
  </w:num>
  <w:num w:numId="14" w16cid:durableId="969282250">
    <w:abstractNumId w:val="20"/>
  </w:num>
  <w:num w:numId="15" w16cid:durableId="340666679">
    <w:abstractNumId w:val="6"/>
  </w:num>
  <w:num w:numId="16" w16cid:durableId="231161296">
    <w:abstractNumId w:val="7"/>
  </w:num>
  <w:num w:numId="17" w16cid:durableId="498233464">
    <w:abstractNumId w:val="43"/>
  </w:num>
  <w:num w:numId="18" w16cid:durableId="1597131082">
    <w:abstractNumId w:val="9"/>
  </w:num>
  <w:num w:numId="19" w16cid:durableId="10575739">
    <w:abstractNumId w:val="15"/>
  </w:num>
  <w:num w:numId="20" w16cid:durableId="1429081021">
    <w:abstractNumId w:val="14"/>
  </w:num>
  <w:num w:numId="21" w16cid:durableId="1347518206">
    <w:abstractNumId w:val="18"/>
  </w:num>
  <w:num w:numId="22" w16cid:durableId="153760910">
    <w:abstractNumId w:val="27"/>
  </w:num>
  <w:num w:numId="23" w16cid:durableId="1065252182">
    <w:abstractNumId w:val="17"/>
  </w:num>
  <w:num w:numId="24" w16cid:durableId="21249979">
    <w:abstractNumId w:val="34"/>
  </w:num>
  <w:num w:numId="25" w16cid:durableId="1818255859">
    <w:abstractNumId w:val="13"/>
  </w:num>
  <w:num w:numId="26" w16cid:durableId="1735398368">
    <w:abstractNumId w:val="35"/>
  </w:num>
  <w:num w:numId="27" w16cid:durableId="1706326189">
    <w:abstractNumId w:val="41"/>
  </w:num>
  <w:num w:numId="28" w16cid:durableId="62222872">
    <w:abstractNumId w:val="29"/>
  </w:num>
  <w:num w:numId="29" w16cid:durableId="530188956">
    <w:abstractNumId w:val="35"/>
  </w:num>
  <w:num w:numId="30" w16cid:durableId="423650838">
    <w:abstractNumId w:val="35"/>
  </w:num>
  <w:num w:numId="31" w16cid:durableId="825897764">
    <w:abstractNumId w:val="26"/>
  </w:num>
  <w:num w:numId="32" w16cid:durableId="139539909">
    <w:abstractNumId w:val="31"/>
  </w:num>
  <w:num w:numId="33" w16cid:durableId="1213880695">
    <w:abstractNumId w:val="42"/>
  </w:num>
  <w:num w:numId="34" w16cid:durableId="1372921224">
    <w:abstractNumId w:val="32"/>
  </w:num>
  <w:num w:numId="35" w16cid:durableId="201022536">
    <w:abstractNumId w:val="28"/>
  </w:num>
  <w:num w:numId="36" w16cid:durableId="1315061809">
    <w:abstractNumId w:val="22"/>
  </w:num>
  <w:num w:numId="37" w16cid:durableId="521088086">
    <w:abstractNumId w:val="8"/>
  </w:num>
  <w:num w:numId="38" w16cid:durableId="1422944597">
    <w:abstractNumId w:val="23"/>
  </w:num>
  <w:num w:numId="39" w16cid:durableId="2078697800">
    <w:abstractNumId w:val="19"/>
  </w:num>
  <w:num w:numId="40" w16cid:durableId="2042045686">
    <w:abstractNumId w:val="24"/>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3"/>
  </w:num>
  <w:num w:numId="46" w16cid:durableId="1553496827">
    <w:abstractNumId w:val="36"/>
  </w:num>
  <w:num w:numId="47" w16cid:durableId="1657420326">
    <w:abstractNumId w:val="12"/>
  </w:num>
  <w:num w:numId="48" w16cid:durableId="212056295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00D"/>
    <w:rsid w:val="000C1C01"/>
    <w:rsid w:val="000C34C7"/>
    <w:rsid w:val="000C59A8"/>
    <w:rsid w:val="000C66E2"/>
    <w:rsid w:val="000C7F78"/>
    <w:rsid w:val="000D27BD"/>
    <w:rsid w:val="000D5F1C"/>
    <w:rsid w:val="000E543D"/>
    <w:rsid w:val="000E7F76"/>
    <w:rsid w:val="000F1DB7"/>
    <w:rsid w:val="0010154D"/>
    <w:rsid w:val="0010469F"/>
    <w:rsid w:val="00110E7F"/>
    <w:rsid w:val="00111429"/>
    <w:rsid w:val="00115FD2"/>
    <w:rsid w:val="001205AD"/>
    <w:rsid w:val="00122DAF"/>
    <w:rsid w:val="00136A14"/>
    <w:rsid w:val="00137E32"/>
    <w:rsid w:val="00141EE2"/>
    <w:rsid w:val="00144A69"/>
    <w:rsid w:val="00147273"/>
    <w:rsid w:val="00150D15"/>
    <w:rsid w:val="00151340"/>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B0F38"/>
    <w:rsid w:val="001B38BC"/>
    <w:rsid w:val="001C3E70"/>
    <w:rsid w:val="001C58E0"/>
    <w:rsid w:val="001C63B0"/>
    <w:rsid w:val="001C7BA4"/>
    <w:rsid w:val="001D4BFF"/>
    <w:rsid w:val="001D65EC"/>
    <w:rsid w:val="001F09DD"/>
    <w:rsid w:val="001F1A20"/>
    <w:rsid w:val="001F41C3"/>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141"/>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F0CEF"/>
    <w:rsid w:val="0030628F"/>
    <w:rsid w:val="00307ABF"/>
    <w:rsid w:val="003133A2"/>
    <w:rsid w:val="00313EA0"/>
    <w:rsid w:val="00317D4D"/>
    <w:rsid w:val="0032175B"/>
    <w:rsid w:val="00321894"/>
    <w:rsid w:val="003231D6"/>
    <w:rsid w:val="00323902"/>
    <w:rsid w:val="00327322"/>
    <w:rsid w:val="00327673"/>
    <w:rsid w:val="00336854"/>
    <w:rsid w:val="00341B9C"/>
    <w:rsid w:val="003427D0"/>
    <w:rsid w:val="00355B9C"/>
    <w:rsid w:val="003608A5"/>
    <w:rsid w:val="00366FC3"/>
    <w:rsid w:val="00372094"/>
    <w:rsid w:val="0037529A"/>
    <w:rsid w:val="0038359B"/>
    <w:rsid w:val="00384D91"/>
    <w:rsid w:val="00385AD5"/>
    <w:rsid w:val="0039046D"/>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23090"/>
    <w:rsid w:val="00434462"/>
    <w:rsid w:val="00436705"/>
    <w:rsid w:val="00436FB5"/>
    <w:rsid w:val="004412C7"/>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4F6E25"/>
    <w:rsid w:val="00505A1F"/>
    <w:rsid w:val="00505A21"/>
    <w:rsid w:val="00510158"/>
    <w:rsid w:val="005169FC"/>
    <w:rsid w:val="00523576"/>
    <w:rsid w:val="00526DC0"/>
    <w:rsid w:val="005361DF"/>
    <w:rsid w:val="0053770A"/>
    <w:rsid w:val="005443E0"/>
    <w:rsid w:val="00550E6A"/>
    <w:rsid w:val="00556CF1"/>
    <w:rsid w:val="00557393"/>
    <w:rsid w:val="005624D8"/>
    <w:rsid w:val="00562C9D"/>
    <w:rsid w:val="00564503"/>
    <w:rsid w:val="005664B7"/>
    <w:rsid w:val="005704BD"/>
    <w:rsid w:val="00574C03"/>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1DB7"/>
    <w:rsid w:val="006A55CE"/>
    <w:rsid w:val="006C72D3"/>
    <w:rsid w:val="006D33B0"/>
    <w:rsid w:val="006D3DFB"/>
    <w:rsid w:val="006D69E9"/>
    <w:rsid w:val="006D7AE4"/>
    <w:rsid w:val="006E17A1"/>
    <w:rsid w:val="006E415C"/>
    <w:rsid w:val="006E72D3"/>
    <w:rsid w:val="006F104B"/>
    <w:rsid w:val="006F1E75"/>
    <w:rsid w:val="00700253"/>
    <w:rsid w:val="0070084B"/>
    <w:rsid w:val="00700C6E"/>
    <w:rsid w:val="007044BA"/>
    <w:rsid w:val="00712D9A"/>
    <w:rsid w:val="00724E8B"/>
    <w:rsid w:val="00724F6A"/>
    <w:rsid w:val="00726325"/>
    <w:rsid w:val="00727C61"/>
    <w:rsid w:val="0073203B"/>
    <w:rsid w:val="00737759"/>
    <w:rsid w:val="00740692"/>
    <w:rsid w:val="007423DB"/>
    <w:rsid w:val="00743EA7"/>
    <w:rsid w:val="00750C73"/>
    <w:rsid w:val="00755D8B"/>
    <w:rsid w:val="0075702A"/>
    <w:rsid w:val="007643BF"/>
    <w:rsid w:val="00765F8C"/>
    <w:rsid w:val="00767A8E"/>
    <w:rsid w:val="00773CB8"/>
    <w:rsid w:val="0077624B"/>
    <w:rsid w:val="00783975"/>
    <w:rsid w:val="00784B6C"/>
    <w:rsid w:val="00796166"/>
    <w:rsid w:val="007A1533"/>
    <w:rsid w:val="007B2074"/>
    <w:rsid w:val="007C6BA3"/>
    <w:rsid w:val="007C7DF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0716"/>
    <w:rsid w:val="00893148"/>
    <w:rsid w:val="00893729"/>
    <w:rsid w:val="00894CCE"/>
    <w:rsid w:val="00894D06"/>
    <w:rsid w:val="00895F4E"/>
    <w:rsid w:val="00896247"/>
    <w:rsid w:val="00896BFC"/>
    <w:rsid w:val="0089702A"/>
    <w:rsid w:val="008A54A5"/>
    <w:rsid w:val="008A7335"/>
    <w:rsid w:val="008B7E68"/>
    <w:rsid w:val="008C54E2"/>
    <w:rsid w:val="008C6C09"/>
    <w:rsid w:val="008D28CA"/>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6B9"/>
    <w:rsid w:val="00914ACF"/>
    <w:rsid w:val="00922907"/>
    <w:rsid w:val="009237F7"/>
    <w:rsid w:val="00937CDF"/>
    <w:rsid w:val="00943CF2"/>
    <w:rsid w:val="00944B8E"/>
    <w:rsid w:val="00951149"/>
    <w:rsid w:val="009519A3"/>
    <w:rsid w:val="00965924"/>
    <w:rsid w:val="009734F5"/>
    <w:rsid w:val="009857E3"/>
    <w:rsid w:val="00986981"/>
    <w:rsid w:val="0099168C"/>
    <w:rsid w:val="009A0B9C"/>
    <w:rsid w:val="009A5B00"/>
    <w:rsid w:val="009A6AD5"/>
    <w:rsid w:val="009B67F9"/>
    <w:rsid w:val="009C08A5"/>
    <w:rsid w:val="009C0BEE"/>
    <w:rsid w:val="009C1A92"/>
    <w:rsid w:val="009D0651"/>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AD3"/>
    <w:rsid w:val="00AB2638"/>
    <w:rsid w:val="00AC0746"/>
    <w:rsid w:val="00AC0B4E"/>
    <w:rsid w:val="00AC3BFB"/>
    <w:rsid w:val="00AC5653"/>
    <w:rsid w:val="00AC677C"/>
    <w:rsid w:val="00AC7CB5"/>
    <w:rsid w:val="00AD0D5F"/>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4F66"/>
    <w:rsid w:val="00B93DAB"/>
    <w:rsid w:val="00B954DD"/>
    <w:rsid w:val="00BA198A"/>
    <w:rsid w:val="00BA713B"/>
    <w:rsid w:val="00BB09AA"/>
    <w:rsid w:val="00BB0FEE"/>
    <w:rsid w:val="00BB2D03"/>
    <w:rsid w:val="00BC4660"/>
    <w:rsid w:val="00BC6C87"/>
    <w:rsid w:val="00BD5395"/>
    <w:rsid w:val="00BE2FE1"/>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3DFA"/>
    <w:rsid w:val="00C674A4"/>
    <w:rsid w:val="00C73F52"/>
    <w:rsid w:val="00C767A2"/>
    <w:rsid w:val="00C80439"/>
    <w:rsid w:val="00C86A08"/>
    <w:rsid w:val="00C91EC9"/>
    <w:rsid w:val="00C92195"/>
    <w:rsid w:val="00C934C2"/>
    <w:rsid w:val="00C952D9"/>
    <w:rsid w:val="00CA07FC"/>
    <w:rsid w:val="00CA4F69"/>
    <w:rsid w:val="00CA7557"/>
    <w:rsid w:val="00CB06E6"/>
    <w:rsid w:val="00CB2ED6"/>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12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7589D"/>
    <w:rsid w:val="00E83C5A"/>
    <w:rsid w:val="00E850A3"/>
    <w:rsid w:val="00E90516"/>
    <w:rsid w:val="00E9408A"/>
    <w:rsid w:val="00EA0942"/>
    <w:rsid w:val="00EB1036"/>
    <w:rsid w:val="00EB1C5C"/>
    <w:rsid w:val="00EB2B40"/>
    <w:rsid w:val="00EB3907"/>
    <w:rsid w:val="00EB3FA4"/>
    <w:rsid w:val="00EB67E8"/>
    <w:rsid w:val="00EC1CCF"/>
    <w:rsid w:val="00EC1F78"/>
    <w:rsid w:val="00EC3674"/>
    <w:rsid w:val="00EC4C11"/>
    <w:rsid w:val="00EC5354"/>
    <w:rsid w:val="00EC7534"/>
    <w:rsid w:val="00ED6929"/>
    <w:rsid w:val="00EE0A23"/>
    <w:rsid w:val="00EE0A96"/>
    <w:rsid w:val="00EF18BB"/>
    <w:rsid w:val="00EF5868"/>
    <w:rsid w:val="00EF7498"/>
    <w:rsid w:val="00F034A9"/>
    <w:rsid w:val="00F04C00"/>
    <w:rsid w:val="00F13707"/>
    <w:rsid w:val="00F15C6B"/>
    <w:rsid w:val="00F16A4E"/>
    <w:rsid w:val="00F17DF6"/>
    <w:rsid w:val="00F20E9E"/>
    <w:rsid w:val="00F27AD2"/>
    <w:rsid w:val="00F340FE"/>
    <w:rsid w:val="00F358DB"/>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 w:type="paragraph" w:customStyle="1" w:styleId="Listparagraf1">
    <w:name w:val="Listă paragraf1"/>
    <w:basedOn w:val="Normal"/>
    <w:rsid w:val="00BB2D03"/>
    <w:pPr>
      <w:suppressAutoHyphens/>
      <w:overflowPunct/>
      <w:autoSpaceDE/>
      <w:autoSpaceDN/>
      <w:adjustRightInd/>
      <w:spacing w:after="200" w:line="276" w:lineRule="auto"/>
      <w:ind w:left="720"/>
      <w:textAlignment w:val="auto"/>
    </w:pPr>
    <w:rPr>
      <w:rFonts w:ascii="Calibri" w:eastAsia="Times New Roman"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19</Pages>
  <Words>5667</Words>
  <Characters>32305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221</cp:revision>
  <cp:lastPrinted>2023-03-16T09:57:00Z</cp:lastPrinted>
  <dcterms:created xsi:type="dcterms:W3CDTF">2018-03-12T13:25:00Z</dcterms:created>
  <dcterms:modified xsi:type="dcterms:W3CDTF">2025-02-24T07:47:00Z</dcterms:modified>
</cp:coreProperties>
</file>