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1EFC0" w14:textId="77777777" w:rsidR="006A18B0" w:rsidRPr="0018656E" w:rsidRDefault="006A18B0" w:rsidP="006A18B0">
      <w:pPr>
        <w:spacing w:before="120"/>
        <w:jc w:val="center"/>
        <w:outlineLvl w:val="0"/>
        <w:rPr>
          <w:rFonts w:ascii="Arial Narrow" w:hAnsi="Arial Narrow" w:cs="Arial"/>
          <w:b/>
          <w:lang w:val="ro-RO"/>
        </w:rPr>
      </w:pPr>
    </w:p>
    <w:p w14:paraId="28678DB7" w14:textId="77777777" w:rsidR="005A2F49" w:rsidRPr="00A12759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  <w:r w:rsidRPr="00A12759">
        <w:rPr>
          <w:rFonts w:ascii="Arial Narrow" w:hAnsi="Arial Narrow"/>
          <w:b/>
          <w:bCs/>
          <w:i/>
          <w:noProof/>
          <w:sz w:val="24"/>
          <w:szCs w:val="24"/>
          <w:lang w:val="ro-RO"/>
        </w:rPr>
        <w:t>FORMULARE</w:t>
      </w:r>
    </w:p>
    <w:p w14:paraId="27B46DCA" w14:textId="77777777" w:rsidR="005A2F49" w:rsidRPr="00A12759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4FE49CB9" w14:textId="77777777" w:rsidR="005A2F49" w:rsidRPr="00A12759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105D43D8" w14:textId="77777777" w:rsidR="005A2F49" w:rsidRPr="00A12759" w:rsidRDefault="005A2F49" w:rsidP="005A2F49">
      <w:pPr>
        <w:jc w:val="center"/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650078C1" w14:textId="77777777" w:rsidR="005A2F49" w:rsidRPr="00A12759" w:rsidRDefault="005A2F49" w:rsidP="005A2F49">
      <w:pPr>
        <w:rPr>
          <w:rFonts w:ascii="Arial Narrow" w:hAnsi="Arial Narrow"/>
          <w:b/>
          <w:bCs/>
          <w:i/>
          <w:noProof/>
          <w:sz w:val="24"/>
          <w:szCs w:val="24"/>
          <w:lang w:val="ro-RO"/>
        </w:rPr>
      </w:pPr>
    </w:p>
    <w:p w14:paraId="5E25624C" w14:textId="77777777" w:rsidR="00AF3B22" w:rsidRPr="00A12759" w:rsidRDefault="00D015C8" w:rsidP="001C315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A12759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– 1 </w:t>
      </w:r>
      <w:r w:rsidR="001C3151" w:rsidRPr="00A12759">
        <w:rPr>
          <w:rFonts w:ascii="Arial Narrow" w:hAnsi="Arial Narrow"/>
          <w:b/>
          <w:i/>
          <w:noProof/>
          <w:sz w:val="24"/>
          <w:szCs w:val="24"/>
          <w:lang w:val="ro-RO"/>
        </w:rPr>
        <w:t>D</w:t>
      </w:r>
      <w:r w:rsidR="00744CB1" w:rsidRPr="00A12759">
        <w:rPr>
          <w:rFonts w:ascii="Arial Narrow" w:hAnsi="Arial Narrow"/>
          <w:b/>
          <w:i/>
          <w:noProof/>
          <w:sz w:val="24"/>
          <w:szCs w:val="24"/>
          <w:lang w:val="ro-RO"/>
        </w:rPr>
        <w:t>eclara</w:t>
      </w:r>
      <w:r w:rsidR="00744CB1" w:rsidRPr="00A12759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ț</w:t>
      </w:r>
      <w:r w:rsidR="00744CB1" w:rsidRPr="00A12759">
        <w:rPr>
          <w:rFonts w:ascii="Arial Narrow" w:hAnsi="Arial Narrow"/>
          <w:b/>
          <w:i/>
          <w:noProof/>
          <w:sz w:val="24"/>
          <w:szCs w:val="24"/>
          <w:lang w:val="ro-RO"/>
        </w:rPr>
        <w:t>ie</w:t>
      </w:r>
      <w:r w:rsidR="001C3151" w:rsidRPr="00A12759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privind conflictul de interese pentru ofertan</w:t>
      </w:r>
      <w:r w:rsidR="001C3151" w:rsidRPr="00A12759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A12759">
        <w:rPr>
          <w:rFonts w:ascii="Arial Narrow" w:hAnsi="Arial Narrow"/>
          <w:b/>
          <w:i/>
          <w:noProof/>
          <w:sz w:val="24"/>
          <w:szCs w:val="24"/>
          <w:lang w:val="ro-RO"/>
        </w:rPr>
        <w:t>i/ ofertan</w:t>
      </w:r>
      <w:r w:rsidR="001C3151" w:rsidRPr="00A12759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A12759">
        <w:rPr>
          <w:rFonts w:ascii="Arial Narrow" w:hAnsi="Arial Narrow"/>
          <w:b/>
          <w:i/>
          <w:noProof/>
          <w:sz w:val="24"/>
          <w:szCs w:val="24"/>
          <w:lang w:val="ro-RO"/>
        </w:rPr>
        <w:t>i asocia</w:t>
      </w:r>
      <w:r w:rsidR="001C3151" w:rsidRPr="00A12759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A12759">
        <w:rPr>
          <w:rFonts w:ascii="Arial Narrow" w:hAnsi="Arial Narrow"/>
          <w:b/>
          <w:i/>
          <w:noProof/>
          <w:sz w:val="24"/>
          <w:szCs w:val="24"/>
          <w:lang w:val="ro-RO"/>
        </w:rPr>
        <w:t>i/ subcontractan</w:t>
      </w:r>
      <w:r w:rsidR="001C3151" w:rsidRPr="00A12759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A12759">
        <w:rPr>
          <w:rFonts w:ascii="Arial Narrow" w:hAnsi="Arial Narrow"/>
          <w:b/>
          <w:i/>
          <w:noProof/>
          <w:sz w:val="24"/>
          <w:szCs w:val="24"/>
          <w:lang w:val="ro-RO"/>
        </w:rPr>
        <w:t>i/ter</w:t>
      </w:r>
      <w:r w:rsidR="001C3151" w:rsidRPr="00A12759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A12759">
        <w:rPr>
          <w:rFonts w:ascii="Arial Narrow" w:hAnsi="Arial Narrow"/>
          <w:b/>
          <w:i/>
          <w:noProof/>
          <w:sz w:val="24"/>
          <w:szCs w:val="24"/>
          <w:lang w:val="ro-RO"/>
        </w:rPr>
        <w:t>i sus</w:t>
      </w:r>
      <w:r w:rsidR="001C3151" w:rsidRPr="00A12759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ţ</w:t>
      </w:r>
      <w:r w:rsidR="001C3151" w:rsidRPr="00A12759">
        <w:rPr>
          <w:rFonts w:ascii="Arial Narrow" w:hAnsi="Arial Narrow"/>
          <w:b/>
          <w:i/>
          <w:noProof/>
          <w:sz w:val="24"/>
          <w:szCs w:val="24"/>
          <w:lang w:val="ro-RO"/>
        </w:rPr>
        <w:t>in</w:t>
      </w:r>
      <w:r w:rsidR="001C3151" w:rsidRPr="00A12759">
        <w:rPr>
          <w:rFonts w:ascii="Arial Narrow" w:hAnsi="Arial Narrow" w:cs="Calibri"/>
          <w:b/>
          <w:i/>
          <w:noProof/>
          <w:sz w:val="24"/>
          <w:szCs w:val="24"/>
          <w:lang w:val="ro-RO"/>
        </w:rPr>
        <w:t>ă</w:t>
      </w:r>
      <w:r w:rsidR="001C3151" w:rsidRPr="00A12759">
        <w:rPr>
          <w:rFonts w:ascii="Arial Narrow" w:hAnsi="Arial Narrow"/>
          <w:b/>
          <w:i/>
          <w:noProof/>
          <w:sz w:val="24"/>
          <w:szCs w:val="24"/>
          <w:lang w:val="ro-RO"/>
        </w:rPr>
        <w:t>tori</w:t>
      </w:r>
    </w:p>
    <w:p w14:paraId="5B38E3CF" w14:textId="77777777" w:rsidR="005A2F49" w:rsidRPr="00A12759" w:rsidRDefault="005A2F49" w:rsidP="005A2F49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3088731D" w14:textId="77777777" w:rsidR="005C6311" w:rsidRPr="00A12759" w:rsidRDefault="002345DD" w:rsidP="005C6311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A12759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496EBE" w:rsidRPr="00A12759">
        <w:rPr>
          <w:rFonts w:ascii="Arial Narrow" w:hAnsi="Arial Narrow"/>
          <w:b/>
          <w:i/>
          <w:noProof/>
          <w:sz w:val="24"/>
          <w:szCs w:val="24"/>
          <w:lang w:val="ro-RO"/>
        </w:rPr>
        <w:t>2</w:t>
      </w:r>
      <w:r w:rsidRPr="00A12759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A12759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A12759">
        <w:rPr>
          <w:rFonts w:ascii="Arial Narrow" w:hAnsi="Arial Narrow"/>
          <w:b/>
          <w:i/>
          <w:noProof/>
          <w:sz w:val="24"/>
          <w:szCs w:val="24"/>
          <w:lang w:val="ro-RO"/>
        </w:rPr>
        <w:t>Formular de ofert</w:t>
      </w:r>
      <w:r w:rsidR="009B67F9" w:rsidRPr="00A12759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A12759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(propunere</w:t>
      </w:r>
      <w:r w:rsidR="009B67F9" w:rsidRPr="00A12759">
        <w:rPr>
          <w:rFonts w:ascii="Arial Narrow" w:hAnsi="Arial Narrow"/>
          <w:b/>
          <w:i/>
          <w:noProof/>
          <w:sz w:val="24"/>
          <w:szCs w:val="24"/>
          <w:lang w:val="ro-RO"/>
        </w:rPr>
        <w:t>a</w:t>
      </w:r>
      <w:r w:rsidRPr="00A12759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financiar</w:t>
      </w:r>
      <w:r w:rsidR="009B67F9" w:rsidRPr="00A12759">
        <w:rPr>
          <w:rFonts w:ascii="Arial Narrow" w:hAnsi="Arial Narrow"/>
          <w:b/>
          <w:i/>
          <w:noProof/>
          <w:sz w:val="24"/>
          <w:szCs w:val="24"/>
          <w:lang w:val="ro-RO"/>
        </w:rPr>
        <w:t>ă</w:t>
      </w:r>
      <w:r w:rsidRPr="00A12759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) pentru atribuirea </w:t>
      </w:r>
      <w:r w:rsidR="005C6311" w:rsidRPr="00A12759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contractului</w:t>
      </w:r>
    </w:p>
    <w:p w14:paraId="7DB4DD1F" w14:textId="77777777" w:rsidR="002345DD" w:rsidRPr="00A12759" w:rsidRDefault="005C6311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A12759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</w:p>
    <w:p w14:paraId="1E93FA4E" w14:textId="77777777" w:rsidR="002345DD" w:rsidRPr="00A12759" w:rsidRDefault="002345DD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A12759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Formularul  – </w:t>
      </w:r>
      <w:r w:rsidR="00496EBE" w:rsidRPr="00A12759">
        <w:rPr>
          <w:rFonts w:ascii="Arial Narrow" w:hAnsi="Arial Narrow"/>
          <w:b/>
          <w:i/>
          <w:noProof/>
          <w:sz w:val="24"/>
          <w:szCs w:val="24"/>
          <w:lang w:val="ro-RO"/>
        </w:rPr>
        <w:t>3</w:t>
      </w:r>
      <w:r w:rsidRPr="00A12759">
        <w:rPr>
          <w:rFonts w:ascii="Arial Narrow" w:hAnsi="Arial Narrow"/>
          <w:b/>
          <w:i/>
          <w:noProof/>
          <w:sz w:val="24"/>
          <w:szCs w:val="24"/>
          <w:lang w:val="ro-RO"/>
        </w:rPr>
        <w:tab/>
      </w:r>
      <w:r w:rsidR="00871C68" w:rsidRPr="00A12759">
        <w:rPr>
          <w:rFonts w:ascii="Arial Narrow" w:hAnsi="Arial Narrow"/>
          <w:b/>
          <w:i/>
          <w:noProof/>
          <w:sz w:val="24"/>
          <w:szCs w:val="24"/>
          <w:lang w:val="ro-RO"/>
        </w:rPr>
        <w:t xml:space="preserve"> </w:t>
      </w:r>
      <w:r w:rsidRPr="00A12759">
        <w:rPr>
          <w:rFonts w:ascii="Arial Narrow" w:hAnsi="Arial Narrow"/>
          <w:b/>
          <w:i/>
          <w:noProof/>
          <w:sz w:val="24"/>
          <w:szCs w:val="24"/>
          <w:lang w:val="ro-RO"/>
        </w:rPr>
        <w:t>Centralizator de preţuri</w:t>
      </w:r>
    </w:p>
    <w:p w14:paraId="2DF6488C" w14:textId="77777777" w:rsidR="00D015C8" w:rsidRPr="00A12759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5C49DDE7" w14:textId="77777777" w:rsidR="00D015C8" w:rsidRPr="00A12759" w:rsidRDefault="00D015C8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A12759">
        <w:rPr>
          <w:rFonts w:ascii="Arial Narrow" w:hAnsi="Arial Narrow"/>
          <w:b/>
          <w:i/>
          <w:noProof/>
          <w:sz w:val="24"/>
          <w:szCs w:val="24"/>
          <w:lang w:val="ro-RO"/>
        </w:rPr>
        <w:t>Formularul – 4</w:t>
      </w:r>
      <w:r w:rsidRPr="00A12759">
        <w:rPr>
          <w:rFonts w:ascii="Arial Narrow" w:hAnsi="Arial Narrow"/>
          <w:b/>
          <w:i/>
          <w:noProof/>
          <w:sz w:val="24"/>
          <w:szCs w:val="24"/>
          <w:lang w:val="ro-RO"/>
        </w:rPr>
        <w:tab/>
        <w:t>Propunere tehnică pentru atribuirea contractului</w:t>
      </w:r>
    </w:p>
    <w:p w14:paraId="18D2C5DB" w14:textId="77777777" w:rsidR="00557393" w:rsidRPr="00A12759" w:rsidRDefault="00557393" w:rsidP="00D015C8">
      <w:pPr>
        <w:ind w:left="1416" w:hanging="1416"/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68FD1B5A" w14:textId="77777777" w:rsidR="00784B6C" w:rsidRPr="008A7D85" w:rsidRDefault="00784B6C" w:rsidP="00784B6C">
      <w:pPr>
        <w:rPr>
          <w:rFonts w:ascii="Arial Narrow" w:hAnsi="Arial Narrow"/>
          <w:b/>
          <w:iCs/>
          <w:noProof/>
          <w:sz w:val="24"/>
          <w:szCs w:val="24"/>
          <w:lang w:val="ro-RO"/>
        </w:rPr>
      </w:pPr>
      <w:r w:rsidRPr="008A7D85">
        <w:rPr>
          <w:rFonts w:ascii="Arial Narrow" w:hAnsi="Arial Narrow"/>
          <w:b/>
          <w:iCs/>
          <w:noProof/>
          <w:sz w:val="24"/>
          <w:szCs w:val="24"/>
          <w:lang w:val="ro-RO"/>
        </w:rPr>
        <w:t>Formularul – 5 Declarație privind sănătatea si securitatea în muncă</w:t>
      </w:r>
    </w:p>
    <w:p w14:paraId="510F3FC2" w14:textId="77777777" w:rsidR="00D015C8" w:rsidRPr="00A12759" w:rsidRDefault="00D015C8" w:rsidP="002345DD">
      <w:pPr>
        <w:rPr>
          <w:rFonts w:ascii="Arial Narrow" w:hAnsi="Arial Narrow"/>
          <w:b/>
          <w:i/>
          <w:noProof/>
          <w:sz w:val="24"/>
          <w:szCs w:val="24"/>
          <w:lang w:val="ro-RO"/>
        </w:rPr>
      </w:pPr>
    </w:p>
    <w:p w14:paraId="510DDD2D" w14:textId="77777777" w:rsidR="0065266D" w:rsidRPr="00A12759" w:rsidRDefault="0065266D" w:rsidP="002345DD">
      <w:pPr>
        <w:rPr>
          <w:rFonts w:ascii="Arial Narrow" w:hAnsi="Arial Narrow"/>
          <w:b/>
          <w:i/>
          <w:noProof/>
          <w:sz w:val="24"/>
          <w:szCs w:val="24"/>
          <w:highlight w:val="yellow"/>
          <w:lang w:val="ro-RO"/>
        </w:rPr>
      </w:pPr>
    </w:p>
    <w:p w14:paraId="1BEAF02D" w14:textId="77777777" w:rsidR="005A2F49" w:rsidRPr="00A12759" w:rsidRDefault="005A2F49" w:rsidP="005A2F49">
      <w:pPr>
        <w:rPr>
          <w:rFonts w:ascii="Arial Narrow" w:hAnsi="Arial Narrow"/>
          <w:i/>
          <w:noProof/>
          <w:sz w:val="24"/>
          <w:szCs w:val="24"/>
          <w:highlight w:val="yellow"/>
          <w:lang w:val="ro-RO"/>
        </w:rPr>
      </w:pPr>
    </w:p>
    <w:p w14:paraId="1F0CA63F" w14:textId="77777777" w:rsidR="002345DD" w:rsidRPr="00A12759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highlight w:val="yellow"/>
          <w:lang w:val="ro-RO"/>
        </w:rPr>
      </w:pPr>
    </w:p>
    <w:p w14:paraId="435285B2" w14:textId="77777777" w:rsidR="002345DD" w:rsidRPr="00A12759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highlight w:val="yellow"/>
          <w:lang w:val="ro-RO"/>
        </w:rPr>
      </w:pPr>
    </w:p>
    <w:p w14:paraId="4FDFCA17" w14:textId="77777777" w:rsidR="002345DD" w:rsidRPr="00A12759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highlight w:val="yellow"/>
          <w:lang w:val="ro-RO"/>
        </w:rPr>
      </w:pPr>
    </w:p>
    <w:p w14:paraId="5758B8AF" w14:textId="77777777" w:rsidR="002345DD" w:rsidRPr="00A12759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highlight w:val="yellow"/>
          <w:lang w:val="ro-RO"/>
        </w:rPr>
      </w:pPr>
    </w:p>
    <w:p w14:paraId="01B1F3BC" w14:textId="77777777" w:rsidR="002345DD" w:rsidRPr="00A12759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highlight w:val="yellow"/>
          <w:lang w:val="ro-RO"/>
        </w:rPr>
      </w:pPr>
    </w:p>
    <w:p w14:paraId="22E024D4" w14:textId="77777777" w:rsidR="002345DD" w:rsidRPr="00A12759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highlight w:val="yellow"/>
          <w:lang w:val="ro-RO"/>
        </w:rPr>
      </w:pPr>
    </w:p>
    <w:p w14:paraId="0BF18EF8" w14:textId="77777777" w:rsidR="002345DD" w:rsidRPr="00A12759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highlight w:val="yellow"/>
          <w:lang w:val="ro-RO"/>
        </w:rPr>
      </w:pPr>
    </w:p>
    <w:p w14:paraId="4D06822E" w14:textId="77777777" w:rsidR="002345DD" w:rsidRPr="00A12759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highlight w:val="yellow"/>
          <w:lang w:val="ro-RO"/>
        </w:rPr>
      </w:pPr>
    </w:p>
    <w:p w14:paraId="0DBD007F" w14:textId="77777777" w:rsidR="002345DD" w:rsidRPr="00A12759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highlight w:val="yellow"/>
          <w:lang w:val="ro-RO"/>
        </w:rPr>
      </w:pPr>
    </w:p>
    <w:p w14:paraId="26C8BD30" w14:textId="77777777" w:rsidR="002345DD" w:rsidRPr="00A12759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highlight w:val="yellow"/>
          <w:lang w:val="ro-RO"/>
        </w:rPr>
      </w:pPr>
    </w:p>
    <w:p w14:paraId="7E0EA4FD" w14:textId="77777777" w:rsidR="002345DD" w:rsidRPr="00A12759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highlight w:val="yellow"/>
          <w:lang w:val="ro-RO"/>
        </w:rPr>
      </w:pPr>
    </w:p>
    <w:p w14:paraId="12DC73DA" w14:textId="77777777" w:rsidR="002345DD" w:rsidRPr="00A12759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highlight w:val="yellow"/>
          <w:lang w:val="ro-RO"/>
        </w:rPr>
      </w:pPr>
    </w:p>
    <w:p w14:paraId="2E552213" w14:textId="77777777" w:rsidR="002345DD" w:rsidRPr="00A12759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highlight w:val="yellow"/>
          <w:lang w:val="ro-RO"/>
        </w:rPr>
      </w:pPr>
    </w:p>
    <w:p w14:paraId="13090F5E" w14:textId="77777777" w:rsidR="002345DD" w:rsidRPr="00A12759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highlight w:val="yellow"/>
          <w:lang w:val="ro-RO"/>
        </w:rPr>
      </w:pPr>
    </w:p>
    <w:p w14:paraId="5D9F422B" w14:textId="77777777" w:rsidR="002345DD" w:rsidRPr="00A12759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highlight w:val="yellow"/>
          <w:lang w:val="ro-RO"/>
        </w:rPr>
      </w:pPr>
    </w:p>
    <w:p w14:paraId="41BA4E3A" w14:textId="77777777" w:rsidR="002345DD" w:rsidRPr="00A12759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highlight w:val="yellow"/>
          <w:lang w:val="ro-RO"/>
        </w:rPr>
      </w:pPr>
    </w:p>
    <w:p w14:paraId="2357E269" w14:textId="77777777" w:rsidR="002345DD" w:rsidRPr="00A12759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highlight w:val="yellow"/>
          <w:lang w:val="ro-RO"/>
        </w:rPr>
      </w:pPr>
    </w:p>
    <w:p w14:paraId="7D9599BA" w14:textId="77777777" w:rsidR="002345DD" w:rsidRPr="00A12759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highlight w:val="yellow"/>
          <w:lang w:val="ro-RO"/>
        </w:rPr>
      </w:pPr>
    </w:p>
    <w:p w14:paraId="6F376EA0" w14:textId="77777777" w:rsidR="002345DD" w:rsidRPr="00A12759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highlight w:val="yellow"/>
          <w:lang w:val="ro-RO"/>
        </w:rPr>
      </w:pPr>
    </w:p>
    <w:p w14:paraId="3C9BEC48" w14:textId="77777777" w:rsidR="002345DD" w:rsidRPr="00A12759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highlight w:val="yellow"/>
          <w:lang w:val="ro-RO"/>
        </w:rPr>
      </w:pPr>
    </w:p>
    <w:p w14:paraId="44C45F3F" w14:textId="77777777" w:rsidR="002345DD" w:rsidRPr="00A12759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highlight w:val="yellow"/>
          <w:lang w:val="ro-RO"/>
        </w:rPr>
      </w:pPr>
    </w:p>
    <w:p w14:paraId="3C86CC9A" w14:textId="77777777" w:rsidR="002345DD" w:rsidRPr="00A12759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highlight w:val="yellow"/>
          <w:lang w:val="ro-RO"/>
        </w:rPr>
      </w:pPr>
    </w:p>
    <w:p w14:paraId="1A640C2F" w14:textId="77777777" w:rsidR="002345DD" w:rsidRPr="00A12759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highlight w:val="yellow"/>
          <w:lang w:val="ro-RO"/>
        </w:rPr>
      </w:pPr>
    </w:p>
    <w:p w14:paraId="0B34318E" w14:textId="77777777" w:rsidR="002345DD" w:rsidRPr="00A12759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highlight w:val="yellow"/>
          <w:lang w:val="ro-RO"/>
        </w:rPr>
      </w:pPr>
    </w:p>
    <w:p w14:paraId="6C5DDD30" w14:textId="77777777" w:rsidR="002345DD" w:rsidRPr="00A12759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highlight w:val="yellow"/>
          <w:lang w:val="ro-RO"/>
        </w:rPr>
      </w:pPr>
    </w:p>
    <w:p w14:paraId="67FB7B03" w14:textId="77777777" w:rsidR="002345DD" w:rsidRPr="00A12759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highlight w:val="yellow"/>
          <w:lang w:val="ro-RO"/>
        </w:rPr>
      </w:pPr>
    </w:p>
    <w:p w14:paraId="35AB169B" w14:textId="77777777" w:rsidR="002345DD" w:rsidRPr="00A12759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highlight w:val="yellow"/>
          <w:lang w:val="ro-RO"/>
        </w:rPr>
      </w:pPr>
    </w:p>
    <w:p w14:paraId="7F8EFD17" w14:textId="77777777" w:rsidR="002345DD" w:rsidRPr="00A12759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highlight w:val="yellow"/>
          <w:lang w:val="ro-RO"/>
        </w:rPr>
      </w:pPr>
    </w:p>
    <w:p w14:paraId="2B9051D2" w14:textId="77777777" w:rsidR="002345DD" w:rsidRPr="00A12759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highlight w:val="yellow"/>
          <w:lang w:val="ro-RO"/>
        </w:rPr>
      </w:pPr>
    </w:p>
    <w:p w14:paraId="5A9F9F82" w14:textId="77777777" w:rsidR="002345DD" w:rsidRPr="00A12759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highlight w:val="yellow"/>
          <w:lang w:val="ro-RO"/>
        </w:rPr>
      </w:pPr>
    </w:p>
    <w:p w14:paraId="38B71D3D" w14:textId="77777777" w:rsidR="002345DD" w:rsidRPr="00A12759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highlight w:val="yellow"/>
          <w:lang w:val="ro-RO"/>
        </w:rPr>
      </w:pPr>
    </w:p>
    <w:p w14:paraId="63E96CEC" w14:textId="77777777" w:rsidR="002345DD" w:rsidRPr="00A12759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highlight w:val="yellow"/>
          <w:lang w:val="ro-RO"/>
        </w:rPr>
      </w:pPr>
    </w:p>
    <w:p w14:paraId="0D0489AE" w14:textId="77777777" w:rsidR="002345DD" w:rsidRPr="00A12759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highlight w:val="yellow"/>
          <w:lang w:val="ro-RO"/>
        </w:rPr>
      </w:pPr>
    </w:p>
    <w:p w14:paraId="022299ED" w14:textId="77777777" w:rsidR="002345DD" w:rsidRPr="00A12759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highlight w:val="yellow"/>
          <w:lang w:val="ro-RO"/>
        </w:rPr>
      </w:pPr>
    </w:p>
    <w:p w14:paraId="013230AC" w14:textId="77777777" w:rsidR="00903F97" w:rsidRPr="00A12759" w:rsidRDefault="00903F97" w:rsidP="00E5056B">
      <w:pPr>
        <w:jc w:val="right"/>
        <w:rPr>
          <w:rFonts w:ascii="Arial Narrow" w:hAnsi="Arial Narrow"/>
          <w:i/>
          <w:noProof/>
          <w:sz w:val="24"/>
          <w:szCs w:val="24"/>
          <w:highlight w:val="yellow"/>
          <w:lang w:val="ro-RO"/>
        </w:rPr>
      </w:pPr>
    </w:p>
    <w:p w14:paraId="0477D80B" w14:textId="77777777" w:rsidR="002345DD" w:rsidRPr="00A12759" w:rsidRDefault="002345DD" w:rsidP="00E5056B">
      <w:pPr>
        <w:jc w:val="right"/>
        <w:rPr>
          <w:rFonts w:ascii="Arial Narrow" w:hAnsi="Arial Narrow"/>
          <w:i/>
          <w:noProof/>
          <w:sz w:val="24"/>
          <w:szCs w:val="24"/>
          <w:highlight w:val="yellow"/>
          <w:lang w:val="ro-RO"/>
        </w:rPr>
      </w:pPr>
    </w:p>
    <w:p w14:paraId="04A7C14B" w14:textId="77777777" w:rsidR="002345DD" w:rsidRPr="00A12759" w:rsidRDefault="002345DD" w:rsidP="004C1E48">
      <w:pPr>
        <w:rPr>
          <w:rFonts w:ascii="Arial Narrow" w:hAnsi="Arial Narrow"/>
          <w:i/>
          <w:noProof/>
          <w:sz w:val="24"/>
          <w:szCs w:val="24"/>
          <w:highlight w:val="yellow"/>
          <w:lang w:val="ro-RO"/>
        </w:rPr>
      </w:pPr>
    </w:p>
    <w:p w14:paraId="32AF138F" w14:textId="77777777" w:rsidR="00496EBE" w:rsidRPr="00A12759" w:rsidRDefault="00496EBE" w:rsidP="009F6828">
      <w:pPr>
        <w:rPr>
          <w:rFonts w:ascii="Arial Narrow" w:hAnsi="Arial Narrow"/>
          <w:b/>
          <w:i/>
          <w:noProof/>
          <w:sz w:val="24"/>
          <w:szCs w:val="24"/>
          <w:highlight w:val="yellow"/>
          <w:lang w:val="ro-RO"/>
        </w:rPr>
      </w:pPr>
    </w:p>
    <w:p w14:paraId="018E1DD0" w14:textId="77777777" w:rsidR="00D015C8" w:rsidRPr="00372652" w:rsidRDefault="00D015C8" w:rsidP="00D015C8">
      <w:pPr>
        <w:jc w:val="right"/>
        <w:rPr>
          <w:rFonts w:ascii="Arial Narrow" w:hAnsi="Arial Narrow"/>
          <w:b/>
          <w:i/>
          <w:noProof/>
          <w:sz w:val="24"/>
          <w:szCs w:val="24"/>
          <w:lang w:val="ro-RO"/>
        </w:rPr>
      </w:pPr>
      <w:r w:rsidRPr="00372652">
        <w:rPr>
          <w:rFonts w:ascii="Arial Narrow" w:hAnsi="Arial Narrow"/>
          <w:b/>
          <w:i/>
          <w:noProof/>
          <w:sz w:val="24"/>
          <w:szCs w:val="24"/>
          <w:lang w:val="ro-RO"/>
        </w:rPr>
        <w:lastRenderedPageBreak/>
        <w:t>FORMULARUL nr.1</w:t>
      </w:r>
    </w:p>
    <w:p w14:paraId="441A5E5F" w14:textId="77777777" w:rsidR="004C1E48" w:rsidRPr="00372652" w:rsidRDefault="004C1E48" w:rsidP="00D015C8">
      <w:pPr>
        <w:rPr>
          <w:rFonts w:ascii="Arial Narrow" w:eastAsia="Calibri" w:hAnsi="Arial Narrow"/>
          <w:b/>
          <w:bCs/>
          <w:sz w:val="24"/>
          <w:szCs w:val="24"/>
          <w:lang w:val="ro-RO"/>
        </w:rPr>
      </w:pPr>
    </w:p>
    <w:p w14:paraId="19A5F37C" w14:textId="77777777" w:rsidR="00D2718B" w:rsidRPr="00084657" w:rsidRDefault="00D2718B" w:rsidP="00D2718B">
      <w:pPr>
        <w:jc w:val="center"/>
        <w:rPr>
          <w:rFonts w:ascii="Times New Roman" w:hAnsi="Times New Roman"/>
          <w:sz w:val="24"/>
          <w:szCs w:val="24"/>
        </w:rPr>
      </w:pPr>
      <w:r w:rsidRPr="00084657">
        <w:rPr>
          <w:rFonts w:ascii="Times New Roman" w:hAnsi="Times New Roman"/>
          <w:b/>
          <w:bCs/>
          <w:sz w:val="24"/>
          <w:szCs w:val="24"/>
        </w:rPr>
        <w:t>DECLARAȚIE</w:t>
      </w:r>
    </w:p>
    <w:p w14:paraId="0E7AAEA0" w14:textId="77777777" w:rsidR="00D2718B" w:rsidRPr="00084657" w:rsidRDefault="00D2718B" w:rsidP="00D2718B">
      <w:pPr>
        <w:jc w:val="center"/>
        <w:rPr>
          <w:rFonts w:ascii="Times New Roman" w:hAnsi="Times New Roman"/>
          <w:b/>
          <w:bCs/>
          <w:sz w:val="24"/>
          <w:szCs w:val="24"/>
        </w:rPr>
      </w:pPr>
      <w:proofErr w:type="spellStart"/>
      <w:r w:rsidRPr="00084657">
        <w:rPr>
          <w:rFonts w:ascii="Times New Roman" w:hAnsi="Times New Roman"/>
          <w:b/>
          <w:bCs/>
          <w:sz w:val="24"/>
          <w:szCs w:val="24"/>
        </w:rPr>
        <w:t>privind</w:t>
      </w:r>
      <w:proofErr w:type="spellEnd"/>
      <w:r w:rsidRPr="00084657">
        <w:rPr>
          <w:rFonts w:ascii="Times New Roman" w:hAnsi="Times New Roman"/>
          <w:b/>
          <w:bCs/>
          <w:sz w:val="24"/>
          <w:szCs w:val="24"/>
        </w:rPr>
        <w:t xml:space="preserve"> </w:t>
      </w:r>
      <w:proofErr w:type="spellStart"/>
      <w:r w:rsidRPr="00084657">
        <w:rPr>
          <w:rFonts w:ascii="Times New Roman" w:hAnsi="Times New Roman"/>
          <w:b/>
          <w:bCs/>
          <w:sz w:val="24"/>
          <w:szCs w:val="24"/>
        </w:rPr>
        <w:t>conflictul</w:t>
      </w:r>
      <w:proofErr w:type="spellEnd"/>
      <w:r w:rsidRPr="00084657">
        <w:rPr>
          <w:rFonts w:ascii="Times New Roman" w:hAnsi="Times New Roman"/>
          <w:b/>
          <w:bCs/>
          <w:sz w:val="24"/>
          <w:szCs w:val="24"/>
        </w:rPr>
        <w:t xml:space="preserve"> de </w:t>
      </w:r>
      <w:proofErr w:type="spellStart"/>
      <w:r w:rsidRPr="00084657">
        <w:rPr>
          <w:rFonts w:ascii="Times New Roman" w:hAnsi="Times New Roman"/>
          <w:b/>
          <w:bCs/>
          <w:sz w:val="24"/>
          <w:szCs w:val="24"/>
        </w:rPr>
        <w:t>interese</w:t>
      </w:r>
      <w:proofErr w:type="spellEnd"/>
    </w:p>
    <w:p w14:paraId="1389DAB0" w14:textId="77777777" w:rsidR="00D2718B" w:rsidRPr="00084657" w:rsidRDefault="00D2718B" w:rsidP="00D2718B">
      <w:pPr>
        <w:jc w:val="center"/>
        <w:rPr>
          <w:rFonts w:ascii="Times New Roman" w:hAnsi="Times New Roman"/>
          <w:b/>
          <w:iCs/>
          <w:sz w:val="24"/>
          <w:szCs w:val="24"/>
        </w:rPr>
      </w:pPr>
      <w:proofErr w:type="spellStart"/>
      <w:r w:rsidRPr="00084657">
        <w:rPr>
          <w:rFonts w:ascii="Times New Roman" w:hAnsi="Times New Roman"/>
          <w:b/>
          <w:sz w:val="24"/>
          <w:szCs w:val="24"/>
        </w:rPr>
        <w:t>pentru</w:t>
      </w:r>
      <w:proofErr w:type="spellEnd"/>
      <w:r w:rsidRPr="00084657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Pr="00084657">
        <w:rPr>
          <w:rFonts w:ascii="Times New Roman" w:hAnsi="Times New Roman"/>
          <w:b/>
          <w:iCs/>
          <w:sz w:val="24"/>
          <w:szCs w:val="24"/>
        </w:rPr>
        <w:t>ofertanţi</w:t>
      </w:r>
      <w:proofErr w:type="spellEnd"/>
      <w:r w:rsidRPr="00084657">
        <w:rPr>
          <w:rFonts w:ascii="Times New Roman" w:hAnsi="Times New Roman"/>
          <w:b/>
          <w:iCs/>
          <w:sz w:val="24"/>
          <w:szCs w:val="24"/>
        </w:rPr>
        <w:t xml:space="preserve">/ </w:t>
      </w:r>
      <w:proofErr w:type="spellStart"/>
      <w:r w:rsidRPr="00084657">
        <w:rPr>
          <w:rFonts w:ascii="Times New Roman" w:hAnsi="Times New Roman"/>
          <w:b/>
          <w:iCs/>
          <w:sz w:val="24"/>
          <w:szCs w:val="24"/>
        </w:rPr>
        <w:t>ofertanţi</w:t>
      </w:r>
      <w:proofErr w:type="spellEnd"/>
      <w:r w:rsidRPr="00084657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 w:rsidRPr="00084657">
        <w:rPr>
          <w:rFonts w:ascii="Times New Roman" w:hAnsi="Times New Roman"/>
          <w:b/>
          <w:iCs/>
          <w:sz w:val="24"/>
          <w:szCs w:val="24"/>
        </w:rPr>
        <w:t>asociaţi</w:t>
      </w:r>
      <w:proofErr w:type="spellEnd"/>
      <w:r w:rsidRPr="00084657">
        <w:rPr>
          <w:rFonts w:ascii="Times New Roman" w:hAnsi="Times New Roman"/>
          <w:b/>
          <w:iCs/>
          <w:sz w:val="24"/>
          <w:szCs w:val="24"/>
        </w:rPr>
        <w:t xml:space="preserve">/ </w:t>
      </w:r>
      <w:proofErr w:type="spellStart"/>
      <w:r w:rsidRPr="00084657">
        <w:rPr>
          <w:rFonts w:ascii="Times New Roman" w:hAnsi="Times New Roman"/>
          <w:b/>
          <w:iCs/>
          <w:sz w:val="24"/>
          <w:szCs w:val="24"/>
        </w:rPr>
        <w:t>subcontractanţi</w:t>
      </w:r>
      <w:proofErr w:type="spellEnd"/>
      <w:r w:rsidRPr="00084657">
        <w:rPr>
          <w:rFonts w:ascii="Times New Roman" w:hAnsi="Times New Roman"/>
          <w:b/>
          <w:iCs/>
          <w:sz w:val="24"/>
          <w:szCs w:val="24"/>
        </w:rPr>
        <w:t>/</w:t>
      </w:r>
      <w:proofErr w:type="spellStart"/>
      <w:r w:rsidRPr="00084657">
        <w:rPr>
          <w:rFonts w:ascii="Times New Roman" w:hAnsi="Times New Roman"/>
          <w:b/>
          <w:iCs/>
          <w:sz w:val="24"/>
          <w:szCs w:val="24"/>
        </w:rPr>
        <w:t>terţi</w:t>
      </w:r>
      <w:proofErr w:type="spellEnd"/>
      <w:r w:rsidRPr="00084657">
        <w:rPr>
          <w:rFonts w:ascii="Times New Roman" w:hAnsi="Times New Roman"/>
          <w:b/>
          <w:iCs/>
          <w:sz w:val="24"/>
          <w:szCs w:val="24"/>
        </w:rPr>
        <w:t xml:space="preserve"> susţinători</w:t>
      </w:r>
    </w:p>
    <w:p w14:paraId="2A974C02" w14:textId="77777777" w:rsidR="00D2718B" w:rsidRPr="00084657" w:rsidRDefault="00D2718B" w:rsidP="00D2718B">
      <w:pPr>
        <w:jc w:val="center"/>
        <w:rPr>
          <w:rFonts w:ascii="Times New Roman" w:hAnsi="Times New Roman"/>
          <w:b/>
          <w:iCs/>
          <w:sz w:val="24"/>
          <w:szCs w:val="24"/>
        </w:rPr>
      </w:pPr>
    </w:p>
    <w:p w14:paraId="094BB9CD" w14:textId="77777777" w:rsidR="00D2718B" w:rsidRPr="00084657" w:rsidRDefault="00D2718B" w:rsidP="00D2718B">
      <w:pPr>
        <w:jc w:val="center"/>
        <w:rPr>
          <w:rFonts w:ascii="Times New Roman" w:hAnsi="Times New Roman"/>
          <w:b/>
          <w:sz w:val="24"/>
          <w:szCs w:val="24"/>
        </w:rPr>
      </w:pPr>
    </w:p>
    <w:p w14:paraId="3923B57B" w14:textId="0BDDA03B" w:rsidR="00D2718B" w:rsidRPr="00372652" w:rsidRDefault="00D2718B" w:rsidP="00D2718B">
      <w:pPr>
        <w:jc w:val="both"/>
        <w:rPr>
          <w:rFonts w:ascii="Times New Roman" w:hAnsi="Times New Roman"/>
          <w:sz w:val="24"/>
          <w:szCs w:val="24"/>
          <w:lang w:val="pt-BR"/>
        </w:rPr>
      </w:pPr>
      <w:proofErr w:type="gramStart"/>
      <w:r w:rsidRPr="00084657">
        <w:rPr>
          <w:rFonts w:ascii="Times New Roman" w:hAnsi="Times New Roman"/>
          <w:sz w:val="24"/>
          <w:szCs w:val="24"/>
        </w:rPr>
        <w:t>Subsemnatul,............................................................</w:t>
      </w:r>
      <w:proofErr w:type="gramEnd"/>
      <w:r w:rsidRPr="00084657">
        <w:rPr>
          <w:rFonts w:ascii="Times New Roman" w:hAnsi="Times New Roman"/>
          <w:sz w:val="24"/>
          <w:szCs w:val="24"/>
        </w:rPr>
        <w:t xml:space="preserve"> </w:t>
      </w:r>
      <w:r w:rsidRPr="00084657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084657">
        <w:rPr>
          <w:rFonts w:ascii="Times New Roman" w:hAnsi="Times New Roman"/>
          <w:i/>
          <w:sz w:val="24"/>
          <w:szCs w:val="24"/>
        </w:rPr>
        <w:t>nume</w:t>
      </w:r>
      <w:proofErr w:type="spellEnd"/>
      <w:r w:rsidRPr="0008465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84657">
        <w:rPr>
          <w:rFonts w:ascii="Times New Roman" w:hAnsi="Times New Roman"/>
          <w:i/>
          <w:sz w:val="24"/>
          <w:szCs w:val="24"/>
        </w:rPr>
        <w:t>și</w:t>
      </w:r>
      <w:proofErr w:type="spellEnd"/>
      <w:r w:rsidRPr="0008465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84657">
        <w:rPr>
          <w:rFonts w:ascii="Times New Roman" w:hAnsi="Times New Roman"/>
          <w:i/>
          <w:sz w:val="24"/>
          <w:szCs w:val="24"/>
        </w:rPr>
        <w:t>prenume</w:t>
      </w:r>
      <w:proofErr w:type="spellEnd"/>
      <w:r w:rsidRPr="00084657">
        <w:rPr>
          <w:rFonts w:ascii="Times New Roman" w:hAnsi="Times New Roman"/>
          <w:i/>
          <w:sz w:val="24"/>
          <w:szCs w:val="24"/>
        </w:rPr>
        <w:t>),</w:t>
      </w:r>
      <w:r w:rsidRPr="000846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4657">
        <w:rPr>
          <w:rFonts w:ascii="Times New Roman" w:hAnsi="Times New Roman"/>
          <w:sz w:val="24"/>
          <w:szCs w:val="24"/>
        </w:rPr>
        <w:t>reprezentant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legal </w:t>
      </w:r>
      <w:proofErr w:type="spellStart"/>
      <w:r w:rsidRPr="00084657">
        <w:rPr>
          <w:rFonts w:ascii="Times New Roman" w:hAnsi="Times New Roman"/>
          <w:sz w:val="24"/>
          <w:szCs w:val="24"/>
        </w:rPr>
        <w:t>autorizat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al...........................................................................................................................................................                                          </w:t>
      </w:r>
      <w:r w:rsidRPr="00084657">
        <w:rPr>
          <w:rFonts w:ascii="Times New Roman" w:hAnsi="Times New Roman"/>
          <w:i/>
          <w:sz w:val="24"/>
          <w:szCs w:val="24"/>
        </w:rPr>
        <w:t>(</w:t>
      </w:r>
      <w:proofErr w:type="spellStart"/>
      <w:r w:rsidRPr="00084657">
        <w:rPr>
          <w:rFonts w:ascii="Times New Roman" w:hAnsi="Times New Roman"/>
          <w:i/>
          <w:sz w:val="24"/>
          <w:szCs w:val="24"/>
        </w:rPr>
        <w:t>denumirea</w:t>
      </w:r>
      <w:proofErr w:type="spellEnd"/>
      <w:r w:rsidRPr="00084657">
        <w:rPr>
          <w:rFonts w:ascii="Times New Roman" w:hAnsi="Times New Roman"/>
          <w:i/>
          <w:sz w:val="24"/>
          <w:szCs w:val="24"/>
        </w:rPr>
        <w:t>/</w:t>
      </w:r>
      <w:proofErr w:type="spellStart"/>
      <w:r w:rsidRPr="00084657">
        <w:rPr>
          <w:rFonts w:ascii="Times New Roman" w:hAnsi="Times New Roman"/>
          <w:i/>
          <w:sz w:val="24"/>
          <w:szCs w:val="24"/>
        </w:rPr>
        <w:t>numele</w:t>
      </w:r>
      <w:proofErr w:type="spellEnd"/>
      <w:r w:rsidRPr="0008465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84657">
        <w:rPr>
          <w:rFonts w:ascii="Times New Roman" w:hAnsi="Times New Roman"/>
          <w:i/>
          <w:sz w:val="24"/>
          <w:szCs w:val="24"/>
        </w:rPr>
        <w:t>şi</w:t>
      </w:r>
      <w:proofErr w:type="spellEnd"/>
      <w:r w:rsidRPr="0008465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84657">
        <w:rPr>
          <w:rFonts w:ascii="Times New Roman" w:hAnsi="Times New Roman"/>
          <w:i/>
          <w:sz w:val="24"/>
          <w:szCs w:val="24"/>
        </w:rPr>
        <w:t>sediul</w:t>
      </w:r>
      <w:proofErr w:type="spellEnd"/>
      <w:r w:rsidRPr="00084657">
        <w:rPr>
          <w:rFonts w:ascii="Times New Roman" w:hAnsi="Times New Roman"/>
          <w:i/>
          <w:sz w:val="24"/>
          <w:szCs w:val="24"/>
        </w:rPr>
        <w:t>/</w:t>
      </w:r>
      <w:proofErr w:type="spellStart"/>
      <w:r w:rsidRPr="00084657">
        <w:rPr>
          <w:rFonts w:ascii="Times New Roman" w:hAnsi="Times New Roman"/>
          <w:i/>
          <w:sz w:val="24"/>
          <w:szCs w:val="24"/>
        </w:rPr>
        <w:t>adresa</w:t>
      </w:r>
      <w:proofErr w:type="spellEnd"/>
      <w:r w:rsidRPr="00084657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84657">
        <w:rPr>
          <w:rFonts w:ascii="Times New Roman" w:hAnsi="Times New Roman"/>
          <w:i/>
          <w:sz w:val="24"/>
          <w:szCs w:val="24"/>
        </w:rPr>
        <w:t>ofertantului</w:t>
      </w:r>
      <w:proofErr w:type="spellEnd"/>
      <w:r w:rsidRPr="00084657">
        <w:rPr>
          <w:rFonts w:ascii="Times New Roman" w:hAnsi="Times New Roman"/>
          <w:i/>
          <w:sz w:val="24"/>
          <w:szCs w:val="24"/>
        </w:rPr>
        <w:t>)</w:t>
      </w:r>
      <w:r w:rsidRPr="00084657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84657">
        <w:rPr>
          <w:rFonts w:ascii="Times New Roman" w:hAnsi="Times New Roman"/>
          <w:sz w:val="24"/>
          <w:szCs w:val="24"/>
        </w:rPr>
        <w:t>în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4657">
        <w:rPr>
          <w:rFonts w:ascii="Times New Roman" w:hAnsi="Times New Roman"/>
          <w:sz w:val="24"/>
          <w:szCs w:val="24"/>
        </w:rPr>
        <w:t>calitate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084657">
        <w:rPr>
          <w:rFonts w:ascii="Times New Roman" w:hAnsi="Times New Roman"/>
          <w:sz w:val="24"/>
          <w:szCs w:val="24"/>
        </w:rPr>
        <w:t>ofertant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084657">
        <w:rPr>
          <w:rFonts w:ascii="Times New Roman" w:hAnsi="Times New Roman"/>
          <w:sz w:val="24"/>
          <w:szCs w:val="24"/>
        </w:rPr>
        <w:t>ofertant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4657">
        <w:rPr>
          <w:rFonts w:ascii="Times New Roman" w:hAnsi="Times New Roman"/>
          <w:sz w:val="24"/>
          <w:szCs w:val="24"/>
        </w:rPr>
        <w:t>asociat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/ </w:t>
      </w:r>
      <w:proofErr w:type="spellStart"/>
      <w:r w:rsidRPr="00084657">
        <w:rPr>
          <w:rFonts w:ascii="Times New Roman" w:hAnsi="Times New Roman"/>
          <w:sz w:val="24"/>
          <w:szCs w:val="24"/>
        </w:rPr>
        <w:t>subcontractant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084657">
        <w:rPr>
          <w:rFonts w:ascii="Times New Roman" w:hAnsi="Times New Roman"/>
          <w:sz w:val="24"/>
          <w:szCs w:val="24"/>
        </w:rPr>
        <w:t>terţ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4657">
        <w:rPr>
          <w:rFonts w:ascii="Times New Roman" w:hAnsi="Times New Roman"/>
          <w:sz w:val="24"/>
          <w:szCs w:val="24"/>
        </w:rPr>
        <w:t>susţinător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(</w:t>
      </w:r>
      <w:proofErr w:type="spellStart"/>
      <w:r w:rsidRPr="00084657">
        <w:rPr>
          <w:rFonts w:ascii="Times New Roman" w:hAnsi="Times New Roman"/>
          <w:sz w:val="24"/>
          <w:szCs w:val="24"/>
        </w:rPr>
        <w:t>după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4657">
        <w:rPr>
          <w:rFonts w:ascii="Times New Roman" w:hAnsi="Times New Roman"/>
          <w:sz w:val="24"/>
          <w:szCs w:val="24"/>
        </w:rPr>
        <w:t>caz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), la </w:t>
      </w:r>
      <w:proofErr w:type="spellStart"/>
      <w:r w:rsidRPr="00084657">
        <w:rPr>
          <w:rFonts w:ascii="Times New Roman" w:hAnsi="Times New Roman"/>
          <w:sz w:val="24"/>
          <w:szCs w:val="24"/>
        </w:rPr>
        <w:t>procedura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084657">
        <w:rPr>
          <w:rFonts w:ascii="Times New Roman" w:hAnsi="Times New Roman"/>
          <w:sz w:val="24"/>
          <w:szCs w:val="24"/>
        </w:rPr>
        <w:t>atribuire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a </w:t>
      </w:r>
      <w:proofErr w:type="spellStart"/>
      <w:r w:rsidRPr="00084657">
        <w:rPr>
          <w:rFonts w:ascii="Times New Roman" w:hAnsi="Times New Roman"/>
          <w:sz w:val="24"/>
          <w:szCs w:val="24"/>
        </w:rPr>
        <w:t>contractului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084657">
        <w:rPr>
          <w:rFonts w:ascii="Times New Roman" w:hAnsi="Times New Roman"/>
          <w:sz w:val="24"/>
          <w:szCs w:val="24"/>
        </w:rPr>
        <w:t>achiziţie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4657">
        <w:rPr>
          <w:rFonts w:ascii="Times New Roman" w:hAnsi="Times New Roman"/>
          <w:sz w:val="24"/>
          <w:szCs w:val="24"/>
        </w:rPr>
        <w:t>publică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4657">
        <w:rPr>
          <w:rFonts w:ascii="Times New Roman" w:hAnsi="Times New Roman"/>
          <w:sz w:val="24"/>
          <w:szCs w:val="24"/>
        </w:rPr>
        <w:t>având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ca </w:t>
      </w:r>
      <w:proofErr w:type="spellStart"/>
      <w:r w:rsidRPr="00084657">
        <w:rPr>
          <w:rFonts w:ascii="Times New Roman" w:hAnsi="Times New Roman"/>
          <w:sz w:val="24"/>
          <w:szCs w:val="24"/>
        </w:rPr>
        <w:t>obiect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</w:t>
      </w:r>
      <w:r w:rsidR="0070042F" w:rsidRPr="0070042F">
        <w:rPr>
          <w:rFonts w:ascii="Times New Roman" w:eastAsia="Aptos" w:hAnsi="Times New Roman"/>
          <w:b/>
          <w:bCs/>
          <w:noProof/>
          <w:kern w:val="2"/>
          <w:sz w:val="24"/>
          <w:szCs w:val="24"/>
          <w:lang w:val="pt-BR"/>
          <w14:ligatures w14:val="standardContextual"/>
        </w:rPr>
        <w:t>Servicii de reamenajare autolaborator VW transporter (GL 08 ACV</w:t>
      </w:r>
      <w:proofErr w:type="gramStart"/>
      <w:r w:rsidR="0070042F" w:rsidRPr="0070042F">
        <w:rPr>
          <w:rFonts w:ascii="Times New Roman" w:eastAsia="Aptos" w:hAnsi="Times New Roman"/>
          <w:b/>
          <w:bCs/>
          <w:noProof/>
          <w:kern w:val="2"/>
          <w:sz w:val="24"/>
          <w:szCs w:val="24"/>
          <w:lang w:val="pt-BR"/>
          <w14:ligatures w14:val="standardContextual"/>
        </w:rPr>
        <w:t>)</w:t>
      </w:r>
      <w:r w:rsidRPr="00084657">
        <w:rPr>
          <w:rFonts w:ascii="Times New Roman" w:hAnsi="Times New Roman"/>
          <w:sz w:val="24"/>
          <w:szCs w:val="24"/>
          <w:lang w:val="pt-BR"/>
        </w:rPr>
        <w:t>,</w:t>
      </w:r>
      <w:r w:rsidRPr="00084657">
        <w:rPr>
          <w:rFonts w:ascii="Times New Roman" w:hAnsi="Times New Roman"/>
          <w:b/>
          <w:bCs/>
          <w:sz w:val="24"/>
          <w:szCs w:val="24"/>
          <w:lang w:val="pt-BR"/>
        </w:rPr>
        <w:t xml:space="preserve"> </w:t>
      </w:r>
      <w:r w:rsidRPr="00084657">
        <w:rPr>
          <w:rFonts w:ascii="Times New Roman" w:hAnsi="Times New Roman"/>
          <w:sz w:val="24"/>
          <w:szCs w:val="24"/>
          <w:lang w:val="pt-BR"/>
        </w:rPr>
        <w:t xml:space="preserve"> la</w:t>
      </w:r>
      <w:proofErr w:type="gramEnd"/>
      <w:r w:rsidRPr="00084657">
        <w:rPr>
          <w:rFonts w:ascii="Times New Roman" w:hAnsi="Times New Roman"/>
          <w:sz w:val="24"/>
          <w:szCs w:val="24"/>
          <w:lang w:val="pt-BR"/>
        </w:rPr>
        <w:t xml:space="preserve"> data de ..................................... </w:t>
      </w:r>
      <w:r w:rsidRPr="00372652">
        <w:rPr>
          <w:rFonts w:ascii="Times New Roman" w:hAnsi="Times New Roman"/>
          <w:sz w:val="24"/>
          <w:szCs w:val="24"/>
          <w:lang w:val="pt-BR"/>
        </w:rPr>
        <w:t xml:space="preserve">(zi/lună/an), organizată de </w:t>
      </w:r>
      <w:r w:rsidRPr="00372652">
        <w:rPr>
          <w:rFonts w:ascii="Times New Roman" w:hAnsi="Times New Roman"/>
          <w:b/>
          <w:bCs/>
          <w:sz w:val="24"/>
          <w:szCs w:val="24"/>
          <w:lang w:val="pt-BR"/>
        </w:rPr>
        <w:t>Universitatea ,,Dunărea de Jos din Galați’’</w:t>
      </w:r>
      <w:r w:rsidRPr="00372652">
        <w:rPr>
          <w:rFonts w:ascii="Times New Roman" w:hAnsi="Times New Roman"/>
          <w:sz w:val="24"/>
          <w:szCs w:val="24"/>
          <w:lang w:val="pt-BR"/>
        </w:rPr>
        <w:t xml:space="preserve">, </w:t>
      </w:r>
      <w:r w:rsidRPr="00372652">
        <w:rPr>
          <w:rFonts w:ascii="Times New Roman" w:hAnsi="Times New Roman"/>
          <w:iCs/>
          <w:sz w:val="24"/>
          <w:szCs w:val="24"/>
          <w:lang w:val="pt-BR"/>
        </w:rPr>
        <w:t xml:space="preserve">declar pe proprie răspundere, sub sancţiunea excluderii din procedură şi sub sancţiunile aplicate faptei de fals în acte publice, că în calitate de participant la acestă procedură </w:t>
      </w:r>
      <w:r w:rsidRPr="00372652">
        <w:rPr>
          <w:rFonts w:ascii="Times New Roman" w:hAnsi="Times New Roman"/>
          <w:bCs/>
          <w:iCs/>
          <w:sz w:val="24"/>
          <w:szCs w:val="24"/>
          <w:lang w:val="pt-BR"/>
        </w:rPr>
        <w:t>nu ne aflăm într-o situație de conflict de interese în sensul art. 59 și art. 60 din Legea nr. 98/2016</w:t>
      </w:r>
      <w:r w:rsidRPr="00372652">
        <w:rPr>
          <w:rFonts w:ascii="Times New Roman" w:hAnsi="Times New Roman"/>
          <w:sz w:val="24"/>
          <w:szCs w:val="24"/>
          <w:lang w:val="pt-BR"/>
        </w:rPr>
        <w:t xml:space="preserve"> privind achizițiile publice, cu modificările și completările ulterioare.</w:t>
      </w:r>
    </w:p>
    <w:p w14:paraId="29F5F884" w14:textId="77777777" w:rsidR="00D2718B" w:rsidRPr="00372652" w:rsidRDefault="00D2718B" w:rsidP="00D2718B">
      <w:pPr>
        <w:jc w:val="both"/>
        <w:rPr>
          <w:rFonts w:ascii="Times New Roman" w:hAnsi="Times New Roman"/>
          <w:bCs/>
          <w:i/>
          <w:iCs/>
          <w:sz w:val="24"/>
          <w:szCs w:val="24"/>
          <w:lang w:val="pt-BR"/>
        </w:rPr>
      </w:pPr>
      <w:r w:rsidRPr="00372652">
        <w:rPr>
          <w:rFonts w:ascii="Times New Roman" w:hAnsi="Times New Roman"/>
          <w:bCs/>
          <w:iCs/>
          <w:sz w:val="24"/>
          <w:szCs w:val="24"/>
          <w:lang w:val="pt-BR"/>
        </w:rPr>
        <w:t>-</w:t>
      </w:r>
      <w:r w:rsidRPr="00372652">
        <w:rPr>
          <w:rFonts w:ascii="Times New Roman" w:hAnsi="Times New Roman"/>
          <w:bCs/>
          <w:i/>
          <w:iCs/>
          <w:sz w:val="24"/>
          <w:szCs w:val="24"/>
          <w:lang w:val="pt-BR"/>
        </w:rPr>
        <w:tab/>
        <w:t>situația în care ofertantul individual/ofertantul asociat/candidatul/subcontractantul propus/terțul susținător are drept membri în cadrul consiliului de administrație/organului de conducere sau de supervizare și/sau are acționari ori asociați semnificativi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atribuire;</w:t>
      </w:r>
    </w:p>
    <w:p w14:paraId="5C4BA8B5" w14:textId="77777777" w:rsidR="00D2718B" w:rsidRPr="00372652" w:rsidRDefault="00D2718B" w:rsidP="00D2718B">
      <w:pPr>
        <w:jc w:val="both"/>
        <w:rPr>
          <w:rFonts w:ascii="Times New Roman" w:hAnsi="Times New Roman"/>
          <w:bCs/>
          <w:iCs/>
          <w:sz w:val="24"/>
          <w:szCs w:val="24"/>
          <w:lang w:val="pt-BR"/>
        </w:rPr>
      </w:pPr>
      <w:r w:rsidRPr="00372652">
        <w:rPr>
          <w:rFonts w:ascii="Times New Roman" w:hAnsi="Times New Roman"/>
          <w:bCs/>
          <w:i/>
          <w:iCs/>
          <w:sz w:val="24"/>
          <w:szCs w:val="24"/>
          <w:lang w:val="pt-BR"/>
        </w:rPr>
        <w:t>-</w:t>
      </w:r>
      <w:r w:rsidRPr="00372652">
        <w:rPr>
          <w:rFonts w:ascii="Times New Roman" w:hAnsi="Times New Roman"/>
          <w:bCs/>
          <w:i/>
          <w:iCs/>
          <w:sz w:val="24"/>
          <w:szCs w:val="24"/>
          <w:lang w:val="pt-BR"/>
        </w:rPr>
        <w:tab/>
        <w:t>situația în care ofertantul/candidatul a nominalizat printre principalele persoane desemnate pentru executarea contractului persoane care sunt soț/soție, rudă sau afin până la gradul al doilea inclusiv ori care se află în relații comerciale cu persoane cu funcții de decizie în cadrul Autorității/entității contractante sau al furnizorului de servicii de achiziție implicat în procedura de atribuire.</w:t>
      </w:r>
    </w:p>
    <w:p w14:paraId="5D940FE7" w14:textId="77777777" w:rsidR="00D2718B" w:rsidRPr="00084657" w:rsidRDefault="00D2718B" w:rsidP="00D2718B">
      <w:pPr>
        <w:jc w:val="both"/>
        <w:rPr>
          <w:rFonts w:ascii="Times New Roman" w:hAnsi="Times New Roman"/>
          <w:sz w:val="24"/>
          <w:szCs w:val="24"/>
        </w:rPr>
      </w:pPr>
      <w:r w:rsidRPr="00372652">
        <w:rPr>
          <w:rFonts w:ascii="Times New Roman" w:hAnsi="Times New Roman"/>
          <w:sz w:val="24"/>
          <w:szCs w:val="24"/>
          <w:lang w:val="pt-BR"/>
        </w:rPr>
        <w:t xml:space="preserve">Subsemnatul declar că informaţiile furnizate sunt complete şi corecte în fiecare detaliu şi înţeleg că autoritatea contractantă are dreptul de a solicita, în scopul verificării şi confirmării declaraţiilor, orice documente doveditoare de care dispunem. </w:t>
      </w:r>
      <w:proofErr w:type="spellStart"/>
      <w:r w:rsidRPr="00084657">
        <w:rPr>
          <w:rFonts w:ascii="Times New Roman" w:hAnsi="Times New Roman"/>
          <w:sz w:val="24"/>
          <w:szCs w:val="24"/>
        </w:rPr>
        <w:t>Inteleg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4657">
        <w:rPr>
          <w:rFonts w:ascii="Times New Roman" w:hAnsi="Times New Roman"/>
          <w:sz w:val="24"/>
          <w:szCs w:val="24"/>
        </w:rPr>
        <w:t>că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4657">
        <w:rPr>
          <w:rFonts w:ascii="Times New Roman" w:hAnsi="Times New Roman"/>
          <w:sz w:val="24"/>
          <w:szCs w:val="24"/>
        </w:rPr>
        <w:t>în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4657">
        <w:rPr>
          <w:rFonts w:ascii="Times New Roman" w:hAnsi="Times New Roman"/>
          <w:sz w:val="24"/>
          <w:szCs w:val="24"/>
        </w:rPr>
        <w:t>cazul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4657">
        <w:rPr>
          <w:rFonts w:ascii="Times New Roman" w:hAnsi="Times New Roman"/>
          <w:sz w:val="24"/>
          <w:szCs w:val="24"/>
        </w:rPr>
        <w:t>în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care </w:t>
      </w:r>
      <w:proofErr w:type="spellStart"/>
      <w:r w:rsidRPr="00084657">
        <w:rPr>
          <w:rFonts w:ascii="Times New Roman" w:hAnsi="Times New Roman"/>
          <w:sz w:val="24"/>
          <w:szCs w:val="24"/>
        </w:rPr>
        <w:t>aceasta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4657">
        <w:rPr>
          <w:rFonts w:ascii="Times New Roman" w:hAnsi="Times New Roman"/>
          <w:sz w:val="24"/>
          <w:szCs w:val="24"/>
        </w:rPr>
        <w:t>declarație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nu </w:t>
      </w:r>
      <w:proofErr w:type="spellStart"/>
      <w:r w:rsidRPr="00084657">
        <w:rPr>
          <w:rFonts w:ascii="Times New Roman" w:hAnsi="Times New Roman"/>
          <w:sz w:val="24"/>
          <w:szCs w:val="24"/>
        </w:rPr>
        <w:t>este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4657">
        <w:rPr>
          <w:rFonts w:ascii="Times New Roman" w:hAnsi="Times New Roman"/>
          <w:sz w:val="24"/>
          <w:szCs w:val="24"/>
        </w:rPr>
        <w:t>conformă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cu </w:t>
      </w:r>
      <w:proofErr w:type="spellStart"/>
      <w:r w:rsidRPr="00084657">
        <w:rPr>
          <w:rFonts w:ascii="Times New Roman" w:hAnsi="Times New Roman"/>
          <w:sz w:val="24"/>
          <w:szCs w:val="24"/>
        </w:rPr>
        <w:t>realitatea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sunt </w:t>
      </w:r>
      <w:proofErr w:type="spellStart"/>
      <w:r w:rsidRPr="00084657">
        <w:rPr>
          <w:rFonts w:ascii="Times New Roman" w:hAnsi="Times New Roman"/>
          <w:sz w:val="24"/>
          <w:szCs w:val="24"/>
        </w:rPr>
        <w:t>pasibil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084657">
        <w:rPr>
          <w:rFonts w:ascii="Times New Roman" w:hAnsi="Times New Roman"/>
          <w:sz w:val="24"/>
          <w:szCs w:val="24"/>
        </w:rPr>
        <w:t>încălcarea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4657">
        <w:rPr>
          <w:rFonts w:ascii="Times New Roman" w:hAnsi="Times New Roman"/>
          <w:sz w:val="24"/>
          <w:szCs w:val="24"/>
        </w:rPr>
        <w:t>prevederilor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4657">
        <w:rPr>
          <w:rFonts w:ascii="Times New Roman" w:hAnsi="Times New Roman"/>
          <w:sz w:val="24"/>
          <w:szCs w:val="24"/>
        </w:rPr>
        <w:t>legislației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4657">
        <w:rPr>
          <w:rFonts w:ascii="Times New Roman" w:hAnsi="Times New Roman"/>
          <w:sz w:val="24"/>
          <w:szCs w:val="24"/>
        </w:rPr>
        <w:t>penale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4657">
        <w:rPr>
          <w:rFonts w:ascii="Times New Roman" w:hAnsi="Times New Roman"/>
          <w:sz w:val="24"/>
          <w:szCs w:val="24"/>
        </w:rPr>
        <w:t>privind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4657">
        <w:rPr>
          <w:rFonts w:ascii="Times New Roman" w:hAnsi="Times New Roman"/>
          <w:sz w:val="24"/>
          <w:szCs w:val="24"/>
        </w:rPr>
        <w:t>falsul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4657">
        <w:rPr>
          <w:rFonts w:ascii="Times New Roman" w:hAnsi="Times New Roman"/>
          <w:sz w:val="24"/>
          <w:szCs w:val="24"/>
        </w:rPr>
        <w:t>în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4657">
        <w:rPr>
          <w:rFonts w:ascii="Times New Roman" w:hAnsi="Times New Roman"/>
          <w:sz w:val="24"/>
          <w:szCs w:val="24"/>
        </w:rPr>
        <w:t>declarații</w:t>
      </w:r>
      <w:proofErr w:type="spellEnd"/>
      <w:r w:rsidRPr="00084657">
        <w:rPr>
          <w:rFonts w:ascii="Times New Roman" w:hAnsi="Times New Roman"/>
          <w:sz w:val="24"/>
          <w:szCs w:val="24"/>
        </w:rPr>
        <w:t>.</w:t>
      </w:r>
    </w:p>
    <w:p w14:paraId="1432FD31" w14:textId="4E0C1B0B" w:rsidR="00D2718B" w:rsidRPr="00084657" w:rsidRDefault="00D2718B" w:rsidP="00D2718B">
      <w:pPr>
        <w:jc w:val="both"/>
        <w:rPr>
          <w:rFonts w:ascii="Times New Roman" w:hAnsi="Times New Roman"/>
          <w:sz w:val="24"/>
          <w:szCs w:val="24"/>
        </w:rPr>
      </w:pPr>
      <w:proofErr w:type="spellStart"/>
      <w:r w:rsidRPr="00084657">
        <w:rPr>
          <w:rFonts w:ascii="Times New Roman" w:hAnsi="Times New Roman"/>
          <w:sz w:val="24"/>
          <w:szCs w:val="24"/>
        </w:rPr>
        <w:t>Anexat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4657">
        <w:rPr>
          <w:rFonts w:ascii="Times New Roman" w:hAnsi="Times New Roman"/>
          <w:sz w:val="24"/>
          <w:szCs w:val="24"/>
        </w:rPr>
        <w:t>este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4657">
        <w:rPr>
          <w:rFonts w:ascii="Times New Roman" w:hAnsi="Times New Roman"/>
          <w:sz w:val="24"/>
          <w:szCs w:val="24"/>
        </w:rPr>
        <w:t>lista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4657">
        <w:rPr>
          <w:rFonts w:ascii="Times New Roman" w:hAnsi="Times New Roman"/>
          <w:sz w:val="24"/>
          <w:szCs w:val="24"/>
        </w:rPr>
        <w:t>acţionarilor</w:t>
      </w:r>
      <w:proofErr w:type="spellEnd"/>
      <w:r w:rsidRPr="00084657">
        <w:rPr>
          <w:rFonts w:ascii="Times New Roman" w:hAnsi="Times New Roman"/>
          <w:sz w:val="24"/>
          <w:szCs w:val="24"/>
        </w:rPr>
        <w:t>/</w:t>
      </w:r>
      <w:proofErr w:type="spellStart"/>
      <w:r w:rsidRPr="00084657">
        <w:rPr>
          <w:rFonts w:ascii="Times New Roman" w:hAnsi="Times New Roman"/>
          <w:sz w:val="24"/>
          <w:szCs w:val="24"/>
        </w:rPr>
        <w:t>asociaţilor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/</w:t>
      </w:r>
      <w:proofErr w:type="spellStart"/>
      <w:r w:rsidRPr="00084657">
        <w:rPr>
          <w:rFonts w:ascii="Times New Roman" w:hAnsi="Times New Roman"/>
          <w:sz w:val="24"/>
          <w:szCs w:val="24"/>
        </w:rPr>
        <w:t>membrilor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4657">
        <w:rPr>
          <w:rFonts w:ascii="Times New Roman" w:hAnsi="Times New Roman"/>
          <w:sz w:val="24"/>
          <w:szCs w:val="24"/>
        </w:rPr>
        <w:t>consiliului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084657">
        <w:rPr>
          <w:rFonts w:ascii="Times New Roman" w:hAnsi="Times New Roman"/>
          <w:sz w:val="24"/>
          <w:szCs w:val="24"/>
        </w:rPr>
        <w:t>administraţie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/organ de </w:t>
      </w:r>
      <w:proofErr w:type="spellStart"/>
      <w:r w:rsidRPr="00084657">
        <w:rPr>
          <w:rFonts w:ascii="Times New Roman" w:hAnsi="Times New Roman"/>
          <w:sz w:val="24"/>
          <w:szCs w:val="24"/>
        </w:rPr>
        <w:t>conducere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4657">
        <w:rPr>
          <w:rFonts w:ascii="Times New Roman" w:hAnsi="Times New Roman"/>
          <w:sz w:val="24"/>
          <w:szCs w:val="24"/>
        </w:rPr>
        <w:t>sau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de </w:t>
      </w:r>
      <w:proofErr w:type="spellStart"/>
      <w:r w:rsidRPr="00084657">
        <w:rPr>
          <w:rFonts w:ascii="Times New Roman" w:hAnsi="Times New Roman"/>
          <w:sz w:val="24"/>
          <w:szCs w:val="24"/>
        </w:rPr>
        <w:t>supervizare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/ </w:t>
      </w:r>
      <w:proofErr w:type="spellStart"/>
      <w:r w:rsidRPr="00084657">
        <w:rPr>
          <w:rFonts w:ascii="Times New Roman" w:hAnsi="Times New Roman"/>
          <w:sz w:val="24"/>
          <w:szCs w:val="24"/>
        </w:rPr>
        <w:t>persoane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4657">
        <w:rPr>
          <w:rFonts w:ascii="Times New Roman" w:hAnsi="Times New Roman"/>
          <w:sz w:val="24"/>
          <w:szCs w:val="24"/>
        </w:rPr>
        <w:t>împuternicite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din </w:t>
      </w:r>
      <w:proofErr w:type="spellStart"/>
      <w:r w:rsidRPr="00084657">
        <w:rPr>
          <w:rFonts w:ascii="Times New Roman" w:hAnsi="Times New Roman"/>
          <w:sz w:val="24"/>
          <w:szCs w:val="24"/>
        </w:rPr>
        <w:t>cadrul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84657">
        <w:rPr>
          <w:rFonts w:ascii="Times New Roman" w:hAnsi="Times New Roman"/>
          <w:sz w:val="24"/>
          <w:szCs w:val="24"/>
        </w:rPr>
        <w:t>Universit</w:t>
      </w:r>
      <w:r w:rsidR="00F62FD0" w:rsidRPr="00084657">
        <w:rPr>
          <w:rFonts w:ascii="Times New Roman" w:hAnsi="Times New Roman"/>
          <w:sz w:val="24"/>
          <w:szCs w:val="24"/>
        </w:rPr>
        <w:t>ăț</w:t>
      </w:r>
      <w:r w:rsidRPr="00084657">
        <w:rPr>
          <w:rFonts w:ascii="Times New Roman" w:hAnsi="Times New Roman"/>
          <w:sz w:val="24"/>
          <w:szCs w:val="24"/>
        </w:rPr>
        <w:t>ii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</w:t>
      </w:r>
      <w:r w:rsidR="00F62FD0" w:rsidRPr="00084657">
        <w:rPr>
          <w:rFonts w:ascii="Times New Roman" w:hAnsi="Times New Roman"/>
          <w:sz w:val="24"/>
          <w:szCs w:val="24"/>
        </w:rPr>
        <w:t>„</w:t>
      </w:r>
      <w:proofErr w:type="spellStart"/>
      <w:r w:rsidRPr="00084657">
        <w:rPr>
          <w:rFonts w:ascii="Times New Roman" w:hAnsi="Times New Roman"/>
          <w:sz w:val="24"/>
          <w:szCs w:val="24"/>
        </w:rPr>
        <w:t>Dun</w:t>
      </w:r>
      <w:r w:rsidR="00F62FD0" w:rsidRPr="00084657">
        <w:rPr>
          <w:rFonts w:ascii="Times New Roman" w:hAnsi="Times New Roman"/>
          <w:sz w:val="24"/>
          <w:szCs w:val="24"/>
        </w:rPr>
        <w:t>ă</w:t>
      </w:r>
      <w:r w:rsidRPr="00084657">
        <w:rPr>
          <w:rFonts w:ascii="Times New Roman" w:hAnsi="Times New Roman"/>
          <w:sz w:val="24"/>
          <w:szCs w:val="24"/>
        </w:rPr>
        <w:t>rea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 de Jos” din </w:t>
      </w:r>
      <w:proofErr w:type="spellStart"/>
      <w:r w:rsidRPr="00084657">
        <w:rPr>
          <w:rFonts w:ascii="Times New Roman" w:hAnsi="Times New Roman"/>
          <w:sz w:val="24"/>
          <w:szCs w:val="24"/>
        </w:rPr>
        <w:t>Gala</w:t>
      </w:r>
      <w:r w:rsidR="00F62FD0" w:rsidRPr="00084657">
        <w:rPr>
          <w:rFonts w:ascii="Times New Roman" w:hAnsi="Times New Roman"/>
          <w:sz w:val="24"/>
          <w:szCs w:val="24"/>
        </w:rPr>
        <w:t>ț</w:t>
      </w:r>
      <w:r w:rsidRPr="00084657">
        <w:rPr>
          <w:rFonts w:ascii="Times New Roman" w:hAnsi="Times New Roman"/>
          <w:sz w:val="24"/>
          <w:szCs w:val="24"/>
        </w:rPr>
        <w:t>i</w:t>
      </w:r>
      <w:proofErr w:type="spellEnd"/>
      <w:r w:rsidRPr="00084657">
        <w:rPr>
          <w:rFonts w:ascii="Times New Roman" w:hAnsi="Times New Roman"/>
          <w:sz w:val="24"/>
          <w:szCs w:val="24"/>
        </w:rPr>
        <w:t xml:space="preserve">.  </w:t>
      </w:r>
    </w:p>
    <w:p w14:paraId="49402FA6" w14:textId="77777777" w:rsidR="00CC2019" w:rsidRPr="00084657" w:rsidRDefault="00CC2019" w:rsidP="00D2718B">
      <w:pPr>
        <w:jc w:val="both"/>
        <w:rPr>
          <w:rFonts w:ascii="Times New Roman" w:hAnsi="Times New Roman"/>
          <w:i/>
          <w:sz w:val="24"/>
          <w:szCs w:val="24"/>
        </w:rPr>
      </w:pPr>
    </w:p>
    <w:p w14:paraId="5B3C407A" w14:textId="77777777" w:rsidR="00CC2019" w:rsidRPr="00084657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084657">
        <w:rPr>
          <w:rFonts w:ascii="Times New Roman" w:hAnsi="Times New Roman"/>
          <w:i/>
          <w:sz w:val="22"/>
          <w:szCs w:val="22"/>
        </w:rPr>
        <w:t>Semnătura</w:t>
      </w:r>
      <w:proofErr w:type="spellEnd"/>
      <w:r w:rsidRPr="00084657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084657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084657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084657">
        <w:rPr>
          <w:rFonts w:ascii="Times New Roman" w:hAnsi="Times New Roman"/>
          <w:i/>
          <w:sz w:val="22"/>
          <w:szCs w:val="22"/>
        </w:rPr>
        <w:t>sau</w:t>
      </w:r>
      <w:proofErr w:type="spellEnd"/>
      <w:r w:rsidRPr="00084657">
        <w:rPr>
          <w:rFonts w:ascii="Times New Roman" w:hAnsi="Times New Roman"/>
          <w:i/>
          <w:sz w:val="22"/>
          <w:szCs w:val="22"/>
        </w:rPr>
        <w:t xml:space="preserve"> a </w:t>
      </w:r>
      <w:proofErr w:type="spellStart"/>
      <w:r w:rsidRPr="00084657">
        <w:rPr>
          <w:rFonts w:ascii="Times New Roman" w:hAnsi="Times New Roman"/>
          <w:i/>
          <w:sz w:val="22"/>
          <w:szCs w:val="22"/>
        </w:rPr>
        <w:t>reprezentantului</w:t>
      </w:r>
      <w:proofErr w:type="spellEnd"/>
      <w:r w:rsidRPr="00084657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084657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084657">
        <w:rPr>
          <w:rFonts w:ascii="Times New Roman" w:hAnsi="Times New Roman"/>
          <w:i/>
          <w:sz w:val="22"/>
          <w:szCs w:val="22"/>
        </w:rPr>
        <w:t xml:space="preserve">              ..........................................</w:t>
      </w:r>
    </w:p>
    <w:p w14:paraId="318279FD" w14:textId="77777777" w:rsidR="00CC2019" w:rsidRPr="00084657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proofErr w:type="gramStart"/>
      <w:r w:rsidRPr="00084657">
        <w:rPr>
          <w:rFonts w:ascii="Times New Roman" w:hAnsi="Times New Roman"/>
          <w:i/>
          <w:sz w:val="22"/>
          <w:szCs w:val="22"/>
        </w:rPr>
        <w:t>Numele</w:t>
      </w:r>
      <w:proofErr w:type="spellEnd"/>
      <w:r w:rsidRPr="00084657">
        <w:rPr>
          <w:rFonts w:ascii="Times New Roman" w:hAnsi="Times New Roman"/>
          <w:i/>
          <w:sz w:val="22"/>
          <w:szCs w:val="22"/>
        </w:rPr>
        <w:t xml:space="preserve">  </w:t>
      </w:r>
      <w:proofErr w:type="spellStart"/>
      <w:r w:rsidRPr="00084657">
        <w:rPr>
          <w:rFonts w:ascii="Times New Roman" w:hAnsi="Times New Roman"/>
          <w:i/>
          <w:sz w:val="22"/>
          <w:szCs w:val="22"/>
        </w:rPr>
        <w:t>şi</w:t>
      </w:r>
      <w:proofErr w:type="spellEnd"/>
      <w:proofErr w:type="gramEnd"/>
      <w:r w:rsidRPr="00084657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084657">
        <w:rPr>
          <w:rFonts w:ascii="Times New Roman" w:hAnsi="Times New Roman"/>
          <w:i/>
          <w:sz w:val="22"/>
          <w:szCs w:val="22"/>
        </w:rPr>
        <w:t>prenumele</w:t>
      </w:r>
      <w:proofErr w:type="spellEnd"/>
      <w:r w:rsidRPr="00084657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084657">
        <w:rPr>
          <w:rFonts w:ascii="Times New Roman" w:hAnsi="Times New Roman"/>
          <w:i/>
          <w:sz w:val="22"/>
          <w:szCs w:val="22"/>
        </w:rPr>
        <w:t>semnatarului</w:t>
      </w:r>
      <w:proofErr w:type="spellEnd"/>
      <w:r w:rsidRPr="00084657">
        <w:rPr>
          <w:rFonts w:ascii="Times New Roman" w:hAnsi="Times New Roman"/>
          <w:i/>
          <w:sz w:val="22"/>
          <w:szCs w:val="22"/>
        </w:rPr>
        <w:tab/>
      </w:r>
      <w:r w:rsidRPr="00084657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</w:t>
      </w:r>
    </w:p>
    <w:p w14:paraId="758EA770" w14:textId="77777777" w:rsidR="00CC2019" w:rsidRPr="00084657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r w:rsidRPr="00084657">
        <w:rPr>
          <w:rFonts w:ascii="Times New Roman" w:hAnsi="Times New Roman"/>
          <w:i/>
          <w:sz w:val="22"/>
          <w:szCs w:val="22"/>
        </w:rPr>
        <w:t xml:space="preserve">Capacitate de </w:t>
      </w:r>
      <w:proofErr w:type="spellStart"/>
      <w:r w:rsidRPr="00084657">
        <w:rPr>
          <w:rFonts w:ascii="Times New Roman" w:hAnsi="Times New Roman"/>
          <w:i/>
          <w:sz w:val="22"/>
          <w:szCs w:val="22"/>
        </w:rPr>
        <w:t>semnătura</w:t>
      </w:r>
      <w:proofErr w:type="spellEnd"/>
      <w:r w:rsidRPr="00084657">
        <w:rPr>
          <w:rFonts w:ascii="Times New Roman" w:hAnsi="Times New Roman"/>
          <w:i/>
          <w:sz w:val="22"/>
          <w:szCs w:val="22"/>
        </w:rPr>
        <w:t xml:space="preserve">                </w:t>
      </w:r>
      <w:r w:rsidRPr="00084657">
        <w:rPr>
          <w:rFonts w:ascii="Times New Roman" w:hAnsi="Times New Roman"/>
          <w:i/>
          <w:sz w:val="22"/>
          <w:szCs w:val="22"/>
        </w:rPr>
        <w:tab/>
      </w:r>
      <w:r w:rsidRPr="00084657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</w:t>
      </w:r>
    </w:p>
    <w:p w14:paraId="7CBA6D4B" w14:textId="46746609" w:rsidR="00CC2019" w:rsidRPr="00084657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084657">
        <w:rPr>
          <w:rFonts w:ascii="Times New Roman" w:hAnsi="Times New Roman"/>
          <w:i/>
          <w:sz w:val="22"/>
          <w:szCs w:val="22"/>
        </w:rPr>
        <w:t>Detalii</w:t>
      </w:r>
      <w:proofErr w:type="spellEnd"/>
      <w:r w:rsidRPr="00084657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084657">
        <w:rPr>
          <w:rFonts w:ascii="Times New Roman" w:hAnsi="Times New Roman"/>
          <w:i/>
          <w:sz w:val="22"/>
          <w:szCs w:val="22"/>
        </w:rPr>
        <w:t>despre</w:t>
      </w:r>
      <w:proofErr w:type="spellEnd"/>
      <w:r w:rsidRPr="00084657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084657">
        <w:rPr>
          <w:rFonts w:ascii="Times New Roman" w:hAnsi="Times New Roman"/>
          <w:i/>
          <w:sz w:val="22"/>
          <w:szCs w:val="22"/>
        </w:rPr>
        <w:t>ofertant</w:t>
      </w:r>
      <w:proofErr w:type="spellEnd"/>
      <w:r w:rsidRPr="00084657">
        <w:rPr>
          <w:rFonts w:ascii="Times New Roman" w:hAnsi="Times New Roman"/>
          <w:i/>
          <w:sz w:val="22"/>
          <w:szCs w:val="22"/>
        </w:rPr>
        <w:t>(</w:t>
      </w:r>
      <w:proofErr w:type="spellStart"/>
      <w:proofErr w:type="gramEnd"/>
      <w:r w:rsidRPr="00084657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084657">
        <w:rPr>
          <w:rFonts w:ascii="Times New Roman" w:hAnsi="Times New Roman"/>
          <w:i/>
          <w:sz w:val="22"/>
          <w:szCs w:val="22"/>
        </w:rPr>
        <w:t xml:space="preserve"> de e-mail)                                        </w:t>
      </w:r>
      <w:r w:rsidR="00E548AC" w:rsidRPr="00084657">
        <w:rPr>
          <w:rFonts w:ascii="Times New Roman" w:hAnsi="Times New Roman"/>
          <w:i/>
          <w:sz w:val="22"/>
          <w:szCs w:val="22"/>
        </w:rPr>
        <w:t xml:space="preserve">       </w:t>
      </w:r>
      <w:r w:rsidRPr="00084657">
        <w:rPr>
          <w:rFonts w:ascii="Times New Roman" w:hAnsi="Times New Roman"/>
          <w:i/>
          <w:sz w:val="22"/>
          <w:szCs w:val="22"/>
        </w:rPr>
        <w:t xml:space="preserve">  ...........................................</w:t>
      </w:r>
    </w:p>
    <w:p w14:paraId="16FFCEF5" w14:textId="77777777" w:rsidR="00CC2019" w:rsidRPr="0002663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  <w:lang w:val="nl-NL"/>
        </w:rPr>
      </w:pPr>
      <w:r w:rsidRPr="00026639">
        <w:rPr>
          <w:rFonts w:ascii="Times New Roman" w:hAnsi="Times New Roman"/>
          <w:i/>
          <w:sz w:val="22"/>
          <w:szCs w:val="22"/>
          <w:lang w:val="nl-NL"/>
        </w:rPr>
        <w:t xml:space="preserve">Numele ofertantului  </w:t>
      </w:r>
      <w:r w:rsidRPr="00026639">
        <w:rPr>
          <w:rFonts w:ascii="Times New Roman" w:hAnsi="Times New Roman"/>
          <w:i/>
          <w:sz w:val="22"/>
          <w:szCs w:val="22"/>
          <w:lang w:val="nl-NL"/>
        </w:rPr>
        <w:tab/>
      </w:r>
      <w:r w:rsidRPr="00026639">
        <w:rPr>
          <w:rFonts w:ascii="Times New Roman" w:hAnsi="Times New Roman"/>
          <w:i/>
          <w:sz w:val="22"/>
          <w:szCs w:val="22"/>
          <w:lang w:val="nl-NL"/>
        </w:rPr>
        <w:tab/>
      </w:r>
      <w:r w:rsidRPr="00026639">
        <w:rPr>
          <w:rFonts w:ascii="Times New Roman" w:hAnsi="Times New Roman"/>
          <w:i/>
          <w:sz w:val="22"/>
          <w:szCs w:val="22"/>
          <w:lang w:val="nl-NL"/>
        </w:rPr>
        <w:tab/>
      </w:r>
      <w:r w:rsidRPr="00026639">
        <w:rPr>
          <w:rFonts w:ascii="Times New Roman" w:hAnsi="Times New Roman"/>
          <w:i/>
          <w:sz w:val="22"/>
          <w:szCs w:val="22"/>
          <w:lang w:val="nl-NL"/>
        </w:rPr>
        <w:tab/>
      </w:r>
      <w:r w:rsidRPr="00026639">
        <w:rPr>
          <w:rFonts w:ascii="Times New Roman" w:hAnsi="Times New Roman"/>
          <w:i/>
          <w:sz w:val="22"/>
          <w:szCs w:val="22"/>
          <w:lang w:val="nl-NL"/>
        </w:rPr>
        <w:tab/>
      </w:r>
      <w:r w:rsidRPr="00026639">
        <w:rPr>
          <w:rFonts w:ascii="Times New Roman" w:hAnsi="Times New Roman"/>
          <w:i/>
          <w:sz w:val="22"/>
          <w:szCs w:val="22"/>
          <w:lang w:val="nl-NL"/>
        </w:rPr>
        <w:tab/>
        <w:t xml:space="preserve">           ...........................................</w:t>
      </w:r>
    </w:p>
    <w:p w14:paraId="6EB35874" w14:textId="77777777" w:rsidR="00CC2019" w:rsidRPr="00026639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  <w:lang w:val="nl-NL"/>
        </w:rPr>
      </w:pPr>
      <w:r w:rsidRPr="00026639">
        <w:rPr>
          <w:rFonts w:ascii="Times New Roman" w:hAnsi="Times New Roman"/>
          <w:i/>
          <w:sz w:val="22"/>
          <w:szCs w:val="22"/>
          <w:lang w:val="nl-NL"/>
        </w:rPr>
        <w:t>Ţara de reşedinţă</w:t>
      </w:r>
      <w:r w:rsidRPr="00026639">
        <w:rPr>
          <w:rFonts w:ascii="Times New Roman" w:hAnsi="Times New Roman"/>
          <w:i/>
          <w:sz w:val="22"/>
          <w:szCs w:val="22"/>
          <w:lang w:val="nl-NL"/>
        </w:rPr>
        <w:tab/>
      </w:r>
      <w:r w:rsidRPr="00026639">
        <w:rPr>
          <w:rFonts w:ascii="Times New Roman" w:hAnsi="Times New Roman"/>
          <w:i/>
          <w:sz w:val="22"/>
          <w:szCs w:val="22"/>
          <w:lang w:val="nl-NL"/>
        </w:rPr>
        <w:tab/>
        <w:t xml:space="preserve">                       </w:t>
      </w:r>
      <w:r w:rsidRPr="00026639">
        <w:rPr>
          <w:rFonts w:ascii="Times New Roman" w:hAnsi="Times New Roman"/>
          <w:i/>
          <w:sz w:val="22"/>
          <w:szCs w:val="22"/>
          <w:lang w:val="nl-NL"/>
        </w:rPr>
        <w:tab/>
        <w:t xml:space="preserve">                                     ............................................</w:t>
      </w:r>
    </w:p>
    <w:p w14:paraId="715556F8" w14:textId="77777777" w:rsidR="00CC2019" w:rsidRPr="00084657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  <w:lang w:val="nl-NL"/>
        </w:rPr>
      </w:pPr>
      <w:r w:rsidRPr="00084657">
        <w:rPr>
          <w:rFonts w:ascii="Times New Roman" w:hAnsi="Times New Roman"/>
          <w:i/>
          <w:sz w:val="22"/>
          <w:szCs w:val="22"/>
          <w:lang w:val="nl-NL"/>
        </w:rPr>
        <w:t>Adresa</w:t>
      </w:r>
      <w:r w:rsidRPr="00084657">
        <w:rPr>
          <w:rFonts w:ascii="Times New Roman" w:hAnsi="Times New Roman"/>
          <w:i/>
          <w:sz w:val="22"/>
          <w:szCs w:val="22"/>
          <w:lang w:val="nl-NL"/>
        </w:rPr>
        <w:tab/>
      </w:r>
      <w:r w:rsidRPr="00084657">
        <w:rPr>
          <w:rFonts w:ascii="Times New Roman" w:hAnsi="Times New Roman"/>
          <w:i/>
          <w:sz w:val="22"/>
          <w:szCs w:val="22"/>
          <w:lang w:val="nl-NL"/>
        </w:rPr>
        <w:tab/>
      </w:r>
      <w:r w:rsidRPr="00084657">
        <w:rPr>
          <w:rFonts w:ascii="Times New Roman" w:hAnsi="Times New Roman"/>
          <w:i/>
          <w:sz w:val="22"/>
          <w:szCs w:val="22"/>
          <w:lang w:val="nl-NL"/>
        </w:rPr>
        <w:tab/>
      </w:r>
      <w:r w:rsidRPr="00084657">
        <w:rPr>
          <w:rFonts w:ascii="Times New Roman" w:hAnsi="Times New Roman"/>
          <w:i/>
          <w:sz w:val="22"/>
          <w:szCs w:val="22"/>
          <w:lang w:val="nl-NL"/>
        </w:rPr>
        <w:tab/>
      </w:r>
      <w:r w:rsidRPr="00084657">
        <w:rPr>
          <w:rFonts w:ascii="Times New Roman" w:hAnsi="Times New Roman"/>
          <w:i/>
          <w:sz w:val="22"/>
          <w:szCs w:val="22"/>
          <w:lang w:val="nl-NL"/>
        </w:rPr>
        <w:tab/>
      </w:r>
      <w:r w:rsidRPr="00084657">
        <w:rPr>
          <w:rFonts w:ascii="Times New Roman" w:hAnsi="Times New Roman"/>
          <w:i/>
          <w:sz w:val="22"/>
          <w:szCs w:val="22"/>
          <w:lang w:val="nl-NL"/>
        </w:rPr>
        <w:tab/>
      </w:r>
      <w:r w:rsidRPr="00084657">
        <w:rPr>
          <w:rFonts w:ascii="Times New Roman" w:hAnsi="Times New Roman"/>
          <w:i/>
          <w:sz w:val="22"/>
          <w:szCs w:val="22"/>
          <w:lang w:val="nl-NL"/>
        </w:rPr>
        <w:tab/>
      </w:r>
      <w:r w:rsidRPr="00084657">
        <w:rPr>
          <w:rFonts w:ascii="Times New Roman" w:hAnsi="Times New Roman"/>
          <w:i/>
          <w:sz w:val="22"/>
          <w:szCs w:val="22"/>
          <w:lang w:val="nl-NL"/>
        </w:rPr>
        <w:tab/>
        <w:t xml:space="preserve">           ............................................</w:t>
      </w:r>
    </w:p>
    <w:p w14:paraId="71F6599B" w14:textId="4FCE3C92" w:rsidR="00CC2019" w:rsidRPr="00084657" w:rsidRDefault="00CC2019" w:rsidP="00CC2019">
      <w:pPr>
        <w:spacing w:line="360" w:lineRule="auto"/>
        <w:rPr>
          <w:rFonts w:ascii="Times New Roman" w:hAnsi="Times New Roman"/>
          <w:i/>
          <w:sz w:val="22"/>
          <w:szCs w:val="22"/>
          <w:lang w:val="nl-NL"/>
        </w:rPr>
      </w:pPr>
      <w:r w:rsidRPr="00084657">
        <w:rPr>
          <w:rFonts w:ascii="Times New Roman" w:hAnsi="Times New Roman"/>
          <w:i/>
          <w:sz w:val="22"/>
          <w:szCs w:val="22"/>
          <w:lang w:val="nl-NL"/>
        </w:rPr>
        <w:t xml:space="preserve">Adresa de corespondenţă (dacă este diferită)                                 </w:t>
      </w:r>
      <w:r w:rsidR="00E548AC" w:rsidRPr="00084657">
        <w:rPr>
          <w:rFonts w:ascii="Times New Roman" w:hAnsi="Times New Roman"/>
          <w:i/>
          <w:sz w:val="22"/>
          <w:szCs w:val="22"/>
          <w:lang w:val="nl-NL"/>
        </w:rPr>
        <w:t xml:space="preserve">         </w:t>
      </w:r>
      <w:r w:rsidRPr="00084657">
        <w:rPr>
          <w:rFonts w:ascii="Times New Roman" w:hAnsi="Times New Roman"/>
          <w:i/>
          <w:sz w:val="22"/>
          <w:szCs w:val="22"/>
          <w:lang w:val="nl-NL"/>
        </w:rPr>
        <w:t xml:space="preserve"> ............................................</w:t>
      </w:r>
    </w:p>
    <w:p w14:paraId="12D896B5" w14:textId="77777777" w:rsidR="00CC2019" w:rsidRPr="00A12759" w:rsidRDefault="00CC2019" w:rsidP="00CC2019">
      <w:pPr>
        <w:spacing w:line="360" w:lineRule="auto"/>
        <w:rPr>
          <w:rFonts w:ascii="Times New Roman" w:hAnsi="Times New Roman"/>
          <w:sz w:val="24"/>
          <w:szCs w:val="24"/>
          <w:highlight w:val="yellow"/>
          <w:lang w:val="fr-FR"/>
        </w:rPr>
      </w:pPr>
      <w:r w:rsidRPr="00084657">
        <w:rPr>
          <w:rFonts w:ascii="Times New Roman" w:hAnsi="Times New Roman"/>
          <w:i/>
          <w:sz w:val="22"/>
          <w:szCs w:val="22"/>
          <w:lang w:val="nl-NL"/>
        </w:rPr>
        <w:t>Telefon / Fax</w:t>
      </w:r>
      <w:r w:rsidRPr="00084657">
        <w:rPr>
          <w:rFonts w:ascii="Times New Roman" w:hAnsi="Times New Roman"/>
          <w:i/>
          <w:sz w:val="22"/>
          <w:szCs w:val="22"/>
          <w:lang w:val="nl-NL"/>
        </w:rPr>
        <w:tab/>
      </w:r>
      <w:r w:rsidRPr="00084657">
        <w:rPr>
          <w:rFonts w:ascii="Times New Roman" w:hAnsi="Times New Roman"/>
          <w:i/>
          <w:sz w:val="22"/>
          <w:szCs w:val="22"/>
          <w:lang w:val="nl-NL"/>
        </w:rPr>
        <w:tab/>
      </w:r>
      <w:r w:rsidRPr="00084657">
        <w:rPr>
          <w:rFonts w:ascii="Times New Roman" w:hAnsi="Times New Roman"/>
          <w:i/>
          <w:sz w:val="22"/>
          <w:szCs w:val="22"/>
          <w:lang w:val="nl-NL"/>
        </w:rPr>
        <w:tab/>
      </w:r>
      <w:r w:rsidRPr="00084657">
        <w:rPr>
          <w:rFonts w:ascii="Times New Roman" w:hAnsi="Times New Roman"/>
          <w:i/>
          <w:sz w:val="22"/>
          <w:szCs w:val="22"/>
          <w:lang w:val="nl-NL"/>
        </w:rPr>
        <w:tab/>
      </w:r>
      <w:r w:rsidRPr="00084657">
        <w:rPr>
          <w:rFonts w:ascii="Times New Roman" w:hAnsi="Times New Roman"/>
          <w:i/>
          <w:sz w:val="22"/>
          <w:szCs w:val="22"/>
          <w:lang w:val="nl-NL"/>
        </w:rPr>
        <w:tab/>
      </w:r>
      <w:r w:rsidRPr="00084657">
        <w:rPr>
          <w:rFonts w:ascii="Times New Roman" w:hAnsi="Times New Roman"/>
          <w:i/>
          <w:sz w:val="22"/>
          <w:szCs w:val="22"/>
          <w:lang w:val="nl-NL"/>
        </w:rPr>
        <w:tab/>
      </w:r>
      <w:r w:rsidRPr="00084657">
        <w:rPr>
          <w:rFonts w:ascii="Times New Roman" w:hAnsi="Times New Roman"/>
          <w:i/>
          <w:sz w:val="22"/>
          <w:szCs w:val="22"/>
          <w:lang w:val="nl-NL"/>
        </w:rPr>
        <w:tab/>
        <w:t xml:space="preserve">           ...........................................</w:t>
      </w:r>
      <w:r w:rsidRPr="00084657">
        <w:rPr>
          <w:rFonts w:ascii="Times New Roman" w:hAnsi="Times New Roman"/>
          <w:b/>
          <w:i/>
          <w:sz w:val="24"/>
          <w:szCs w:val="24"/>
          <w:lang w:val="nl-NL"/>
        </w:rPr>
        <w:t xml:space="preserve">     </w:t>
      </w:r>
    </w:p>
    <w:p w14:paraId="1A1A59ED" w14:textId="77777777" w:rsidR="00CC2019" w:rsidRPr="00A12759" w:rsidRDefault="00CC2019" w:rsidP="00CC2019">
      <w:pPr>
        <w:rPr>
          <w:rFonts w:ascii="Times New Roman" w:hAnsi="Times New Roman"/>
          <w:sz w:val="24"/>
          <w:szCs w:val="24"/>
          <w:highlight w:val="yellow"/>
          <w:lang w:val="fr-FR"/>
        </w:rPr>
      </w:pPr>
    </w:p>
    <w:p w14:paraId="6D2A3836" w14:textId="77777777" w:rsidR="00F62FD0" w:rsidRPr="00A12759" w:rsidRDefault="00F62FD0" w:rsidP="00CC2019">
      <w:pPr>
        <w:rPr>
          <w:rFonts w:ascii="Times New Roman" w:hAnsi="Times New Roman"/>
          <w:sz w:val="24"/>
          <w:szCs w:val="24"/>
          <w:highlight w:val="yellow"/>
          <w:lang w:val="fr-FR"/>
        </w:rPr>
      </w:pPr>
    </w:p>
    <w:p w14:paraId="1778C845" w14:textId="77777777" w:rsidR="00CC2019" w:rsidRPr="00A12759" w:rsidRDefault="00CC2019" w:rsidP="00CC2019">
      <w:pPr>
        <w:rPr>
          <w:rFonts w:ascii="Times New Roman" w:hAnsi="Times New Roman"/>
          <w:sz w:val="24"/>
          <w:szCs w:val="24"/>
          <w:highlight w:val="yellow"/>
          <w:lang w:val="fr-FR"/>
        </w:rPr>
      </w:pPr>
    </w:p>
    <w:p w14:paraId="33420496" w14:textId="77777777" w:rsidR="00CC2019" w:rsidRDefault="00CC2019" w:rsidP="00CC2019">
      <w:pPr>
        <w:rPr>
          <w:rFonts w:ascii="Times New Roman" w:hAnsi="Times New Roman"/>
          <w:sz w:val="24"/>
          <w:szCs w:val="24"/>
          <w:highlight w:val="yellow"/>
          <w:lang w:val="fr-FR"/>
        </w:rPr>
      </w:pPr>
    </w:p>
    <w:p w14:paraId="6C824964" w14:textId="77777777" w:rsidR="00026639" w:rsidRPr="00A12759" w:rsidRDefault="00026639" w:rsidP="00CC2019">
      <w:pPr>
        <w:rPr>
          <w:rFonts w:ascii="Times New Roman" w:hAnsi="Times New Roman"/>
          <w:sz w:val="24"/>
          <w:szCs w:val="24"/>
          <w:highlight w:val="yellow"/>
          <w:lang w:val="fr-FR"/>
        </w:rPr>
      </w:pPr>
    </w:p>
    <w:p w14:paraId="2BF6E4A6" w14:textId="77777777" w:rsidR="00CC2019" w:rsidRPr="00A12759" w:rsidRDefault="00CC2019" w:rsidP="00CC2019">
      <w:pPr>
        <w:rPr>
          <w:rFonts w:ascii="Times New Roman" w:hAnsi="Times New Roman"/>
          <w:sz w:val="24"/>
          <w:szCs w:val="24"/>
          <w:highlight w:val="yellow"/>
          <w:lang w:val="fr-FR"/>
        </w:rPr>
      </w:pPr>
    </w:p>
    <w:p w14:paraId="7FF8871A" w14:textId="77777777" w:rsidR="00CC2019" w:rsidRPr="00A12759" w:rsidRDefault="00CC2019" w:rsidP="00CC2019">
      <w:pPr>
        <w:rPr>
          <w:rFonts w:ascii="Times New Roman" w:hAnsi="Times New Roman"/>
          <w:sz w:val="24"/>
          <w:szCs w:val="24"/>
          <w:highlight w:val="yellow"/>
          <w:lang w:val="nl-NL"/>
        </w:rPr>
      </w:pPr>
    </w:p>
    <w:p w14:paraId="33795802" w14:textId="77777777" w:rsidR="00D2718B" w:rsidRPr="00A12759" w:rsidRDefault="00D2718B" w:rsidP="00D2718B">
      <w:pPr>
        <w:rPr>
          <w:rFonts w:ascii="Times New Roman" w:hAnsi="Times New Roman"/>
          <w:sz w:val="24"/>
          <w:szCs w:val="24"/>
          <w:highlight w:val="yellow"/>
          <w:lang w:val="it-IT"/>
        </w:rPr>
      </w:pPr>
    </w:p>
    <w:p w14:paraId="51321B45" w14:textId="77777777" w:rsidR="00D2718B" w:rsidRPr="00084657" w:rsidRDefault="00D2718B" w:rsidP="00D2718B">
      <w:pPr>
        <w:rPr>
          <w:rFonts w:ascii="Times New Roman" w:hAnsi="Times New Roman"/>
          <w:sz w:val="24"/>
          <w:szCs w:val="24"/>
          <w:lang w:val="it-IT"/>
        </w:rPr>
      </w:pPr>
      <w:r w:rsidRPr="00084657">
        <w:rPr>
          <w:rFonts w:ascii="Times New Roman" w:hAnsi="Times New Roman"/>
          <w:sz w:val="24"/>
          <w:szCs w:val="24"/>
          <w:lang w:val="it-IT"/>
        </w:rPr>
        <w:lastRenderedPageBreak/>
        <w:t xml:space="preserve">  Lista acţionari/asociaţi /membri în consiliul de administraţie/organ de conducere sau de supervizare / persoane împuternicite din cadrul Universității ,,Dunărea de Jos” din Galați. </w:t>
      </w:r>
    </w:p>
    <w:p w14:paraId="76D26728" w14:textId="77777777" w:rsidR="00CC2019" w:rsidRPr="00A12759" w:rsidRDefault="00CC2019" w:rsidP="00D2718B">
      <w:pPr>
        <w:rPr>
          <w:rFonts w:ascii="Times New Roman" w:hAnsi="Times New Roman"/>
          <w:sz w:val="24"/>
          <w:szCs w:val="24"/>
          <w:highlight w:val="yellow"/>
          <w:lang w:val="it-IT"/>
        </w:rPr>
      </w:pPr>
    </w:p>
    <w:tbl>
      <w:tblPr>
        <w:tblW w:w="952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851"/>
        <w:gridCol w:w="4111"/>
        <w:gridCol w:w="4565"/>
      </w:tblGrid>
      <w:tr w:rsidR="00D2718B" w:rsidRPr="00A12759" w14:paraId="238695D8" w14:textId="77777777" w:rsidTr="00CC2019">
        <w:tc>
          <w:tcPr>
            <w:tcW w:w="851" w:type="dxa"/>
            <w:vAlign w:val="center"/>
          </w:tcPr>
          <w:p w14:paraId="0A4CF80B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  <w:b/>
                <w:bCs/>
                <w:iCs/>
                <w:noProof/>
              </w:rPr>
            </w:pPr>
            <w:r w:rsidRPr="00084657">
              <w:rPr>
                <w:rFonts w:ascii="Times New Roman" w:hAnsi="Times New Roman"/>
                <w:b/>
                <w:bCs/>
                <w:iCs/>
                <w:noProof/>
              </w:rPr>
              <w:t>Nr. Crt.</w:t>
            </w:r>
          </w:p>
        </w:tc>
        <w:tc>
          <w:tcPr>
            <w:tcW w:w="4111" w:type="dxa"/>
            <w:vAlign w:val="center"/>
          </w:tcPr>
          <w:p w14:paraId="45D46688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  <w:b/>
                <w:bCs/>
                <w:iCs/>
                <w:noProof/>
              </w:rPr>
            </w:pPr>
            <w:r w:rsidRPr="00084657">
              <w:rPr>
                <w:rFonts w:ascii="Times New Roman" w:hAnsi="Times New Roman"/>
                <w:b/>
                <w:bCs/>
                <w:iCs/>
                <w:noProof/>
              </w:rPr>
              <w:t>Numele şi Prenumele</w:t>
            </w:r>
          </w:p>
        </w:tc>
        <w:tc>
          <w:tcPr>
            <w:tcW w:w="4565" w:type="dxa"/>
            <w:vAlign w:val="center"/>
          </w:tcPr>
          <w:p w14:paraId="006E5384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  <w:b/>
                <w:bCs/>
                <w:iCs/>
                <w:noProof/>
              </w:rPr>
            </w:pPr>
            <w:r w:rsidRPr="00084657">
              <w:rPr>
                <w:rFonts w:ascii="Times New Roman" w:hAnsi="Times New Roman"/>
                <w:b/>
                <w:bCs/>
                <w:iCs/>
                <w:noProof/>
              </w:rPr>
              <w:t xml:space="preserve">Funcţia </w:t>
            </w:r>
          </w:p>
        </w:tc>
      </w:tr>
      <w:tr w:rsidR="00D2718B" w:rsidRPr="00A12759" w14:paraId="6708A488" w14:textId="77777777" w:rsidTr="00CC2019">
        <w:trPr>
          <w:trHeight w:val="219"/>
        </w:trPr>
        <w:tc>
          <w:tcPr>
            <w:tcW w:w="851" w:type="dxa"/>
            <w:vAlign w:val="center"/>
          </w:tcPr>
          <w:p w14:paraId="7D2F3D5B" w14:textId="77777777" w:rsidR="00D2718B" w:rsidRPr="00084657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1851D91D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084657">
              <w:rPr>
                <w:rFonts w:ascii="Times New Roman" w:hAnsi="Times New Roman"/>
              </w:rPr>
              <w:t xml:space="preserve">Prof. univ. dr. </w:t>
            </w:r>
            <w:proofErr w:type="spellStart"/>
            <w:r w:rsidRPr="00084657">
              <w:rPr>
                <w:rFonts w:ascii="Times New Roman" w:hAnsi="Times New Roman"/>
              </w:rPr>
              <w:t>ing</w:t>
            </w:r>
            <w:proofErr w:type="spellEnd"/>
            <w:r w:rsidRPr="00084657">
              <w:rPr>
                <w:rFonts w:ascii="Times New Roman" w:hAnsi="Times New Roman"/>
              </w:rPr>
              <w:t xml:space="preserve">. </w:t>
            </w:r>
            <w:proofErr w:type="spellStart"/>
            <w:r w:rsidRPr="00084657">
              <w:rPr>
                <w:rFonts w:ascii="Times New Roman" w:hAnsi="Times New Roman"/>
              </w:rPr>
              <w:t>habil</w:t>
            </w:r>
            <w:proofErr w:type="spellEnd"/>
            <w:r w:rsidRPr="00084657">
              <w:rPr>
                <w:rFonts w:ascii="Times New Roman" w:hAnsi="Times New Roman"/>
              </w:rPr>
              <w:t>. Marian BARBU</w:t>
            </w:r>
          </w:p>
        </w:tc>
        <w:tc>
          <w:tcPr>
            <w:tcW w:w="4565" w:type="dxa"/>
          </w:tcPr>
          <w:p w14:paraId="1702F1F3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084657">
              <w:rPr>
                <w:rFonts w:ascii="Times New Roman" w:hAnsi="Times New Roman"/>
                <w:bCs/>
                <w:lang w:eastAsia="zh-CN"/>
              </w:rPr>
              <w:t xml:space="preserve">RECTOR </w:t>
            </w:r>
          </w:p>
        </w:tc>
      </w:tr>
      <w:tr w:rsidR="00D2718B" w:rsidRPr="00A12759" w14:paraId="659589A3" w14:textId="77777777" w:rsidTr="00CC2019">
        <w:tc>
          <w:tcPr>
            <w:tcW w:w="851" w:type="dxa"/>
            <w:vAlign w:val="center"/>
          </w:tcPr>
          <w:p w14:paraId="519CEA85" w14:textId="77777777" w:rsidR="00D2718B" w:rsidRPr="00084657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0BDDC67D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084657">
              <w:rPr>
                <w:rFonts w:ascii="Times New Roman" w:hAnsi="Times New Roman"/>
                <w:lang w:eastAsia="ro-RO"/>
              </w:rPr>
              <w:t xml:space="preserve">Prof. univ. dr. </w:t>
            </w:r>
            <w:proofErr w:type="spellStart"/>
            <w:r w:rsidRPr="00084657">
              <w:rPr>
                <w:rFonts w:ascii="Times New Roman" w:hAnsi="Times New Roman"/>
                <w:lang w:eastAsia="ro-RO"/>
              </w:rPr>
              <w:t>ing</w:t>
            </w:r>
            <w:proofErr w:type="spellEnd"/>
            <w:r w:rsidRPr="00084657">
              <w:rPr>
                <w:rFonts w:ascii="Times New Roman" w:hAnsi="Times New Roman"/>
                <w:lang w:eastAsia="ro-RO"/>
              </w:rPr>
              <w:t>. Elena MEREUȚĂ</w:t>
            </w:r>
          </w:p>
        </w:tc>
        <w:tc>
          <w:tcPr>
            <w:tcW w:w="4565" w:type="dxa"/>
          </w:tcPr>
          <w:p w14:paraId="5614588A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  <w:bCs/>
                <w:i/>
                <w:noProof/>
                <w:color w:val="FF0000"/>
              </w:rPr>
            </w:pPr>
            <w:r w:rsidRPr="00084657">
              <w:rPr>
                <w:rFonts w:ascii="Times New Roman" w:hAnsi="Times New Roman"/>
                <w:bCs/>
                <w:lang w:eastAsia="zh-CN"/>
              </w:rPr>
              <w:t xml:space="preserve">Prorector </w:t>
            </w:r>
            <w:proofErr w:type="spellStart"/>
            <w:r w:rsidRPr="00084657">
              <w:rPr>
                <w:rFonts w:ascii="Times New Roman" w:hAnsi="Times New Roman"/>
                <w:bCs/>
                <w:lang w:eastAsia="zh-CN"/>
              </w:rPr>
              <w:t>responsabil</w:t>
            </w:r>
            <w:proofErr w:type="spellEnd"/>
            <w:r w:rsidRPr="00084657">
              <w:rPr>
                <w:rFonts w:ascii="Times New Roman" w:hAnsi="Times New Roman"/>
                <w:bCs/>
                <w:lang w:eastAsia="zh-CN"/>
              </w:rPr>
              <w:t xml:space="preserve"> cu </w:t>
            </w:r>
            <w:proofErr w:type="spellStart"/>
            <w:r w:rsidRPr="00084657">
              <w:rPr>
                <w:rFonts w:ascii="Times New Roman" w:hAnsi="Times New Roman"/>
                <w:bCs/>
                <w:lang w:eastAsia="zh-CN"/>
              </w:rPr>
              <w:t>activitatea</w:t>
            </w:r>
            <w:proofErr w:type="spellEnd"/>
            <w:r w:rsidRPr="00084657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084657">
              <w:rPr>
                <w:rFonts w:ascii="Times New Roman" w:hAnsi="Times New Roman"/>
                <w:bCs/>
                <w:lang w:eastAsia="zh-CN"/>
              </w:rPr>
              <w:t>didactică</w:t>
            </w:r>
            <w:proofErr w:type="spellEnd"/>
            <w:r w:rsidRPr="00084657">
              <w:rPr>
                <w:rFonts w:ascii="Times New Roman" w:hAnsi="Times New Roman"/>
                <w:bCs/>
                <w:lang w:eastAsia="zh-CN"/>
              </w:rPr>
              <w:t xml:space="preserve">, </w:t>
            </w:r>
            <w:proofErr w:type="spellStart"/>
            <w:r w:rsidRPr="00084657">
              <w:rPr>
                <w:rFonts w:ascii="Times New Roman" w:hAnsi="Times New Roman"/>
                <w:bCs/>
                <w:lang w:eastAsia="zh-CN"/>
              </w:rPr>
              <w:t>asigurarea</w:t>
            </w:r>
            <w:proofErr w:type="spellEnd"/>
            <w:r w:rsidRPr="00084657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084657">
              <w:rPr>
                <w:rFonts w:ascii="Times New Roman" w:hAnsi="Times New Roman"/>
                <w:bCs/>
                <w:lang w:eastAsia="zh-CN"/>
              </w:rPr>
              <w:t>calității</w:t>
            </w:r>
            <w:proofErr w:type="spellEnd"/>
            <w:r w:rsidRPr="00084657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084657">
              <w:rPr>
                <w:rFonts w:ascii="Times New Roman" w:hAnsi="Times New Roman"/>
                <w:bCs/>
                <w:lang w:eastAsia="zh-CN"/>
              </w:rPr>
              <w:t>și</w:t>
            </w:r>
            <w:proofErr w:type="spellEnd"/>
            <w:r w:rsidRPr="00084657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084657">
              <w:rPr>
                <w:rFonts w:ascii="Times New Roman" w:hAnsi="Times New Roman"/>
                <w:bCs/>
                <w:lang w:eastAsia="zh-CN"/>
              </w:rPr>
              <w:t>relațiile</w:t>
            </w:r>
            <w:proofErr w:type="spellEnd"/>
            <w:r w:rsidRPr="00084657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084657">
              <w:rPr>
                <w:rFonts w:ascii="Times New Roman" w:hAnsi="Times New Roman"/>
                <w:bCs/>
                <w:lang w:eastAsia="zh-CN"/>
              </w:rPr>
              <w:t>internaționale</w:t>
            </w:r>
            <w:proofErr w:type="spellEnd"/>
          </w:p>
        </w:tc>
      </w:tr>
      <w:tr w:rsidR="00D2718B" w:rsidRPr="00A12759" w14:paraId="608B7E95" w14:textId="77777777" w:rsidTr="00CC2019">
        <w:tc>
          <w:tcPr>
            <w:tcW w:w="851" w:type="dxa"/>
            <w:vAlign w:val="center"/>
          </w:tcPr>
          <w:p w14:paraId="34CE1472" w14:textId="77777777" w:rsidR="00D2718B" w:rsidRPr="00084657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60F33846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084657">
              <w:rPr>
                <w:rFonts w:ascii="Times New Roman" w:hAnsi="Times New Roman"/>
              </w:rPr>
              <w:t xml:space="preserve">Prof. univ. dr. </w:t>
            </w:r>
            <w:r w:rsidRPr="00084657">
              <w:rPr>
                <w:rFonts w:ascii="Times New Roman" w:hAnsi="Times New Roman"/>
                <w:lang w:eastAsia="ro-RO"/>
              </w:rPr>
              <w:t>Adrian MICU</w:t>
            </w:r>
          </w:p>
        </w:tc>
        <w:tc>
          <w:tcPr>
            <w:tcW w:w="4565" w:type="dxa"/>
          </w:tcPr>
          <w:p w14:paraId="6DC2AD9E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084657">
              <w:rPr>
                <w:rFonts w:ascii="Times New Roman" w:hAnsi="Times New Roman"/>
                <w:bCs/>
                <w:lang w:eastAsia="zh-CN"/>
              </w:rPr>
              <w:t xml:space="preserve">Prorector </w:t>
            </w:r>
            <w:proofErr w:type="spellStart"/>
            <w:r w:rsidRPr="00084657">
              <w:rPr>
                <w:rFonts w:ascii="Times New Roman" w:hAnsi="Times New Roman"/>
                <w:bCs/>
                <w:lang w:eastAsia="zh-CN"/>
              </w:rPr>
              <w:t>responsabil</w:t>
            </w:r>
            <w:proofErr w:type="spellEnd"/>
            <w:r w:rsidRPr="00084657">
              <w:rPr>
                <w:rFonts w:ascii="Times New Roman" w:hAnsi="Times New Roman"/>
                <w:bCs/>
                <w:lang w:eastAsia="zh-CN"/>
              </w:rPr>
              <w:t xml:space="preserve"> cu </w:t>
            </w:r>
            <w:proofErr w:type="spellStart"/>
            <w:r w:rsidRPr="00084657">
              <w:rPr>
                <w:rFonts w:ascii="Times New Roman" w:hAnsi="Times New Roman"/>
                <w:bCs/>
                <w:lang w:eastAsia="zh-CN"/>
              </w:rPr>
              <w:t>activitatea</w:t>
            </w:r>
            <w:proofErr w:type="spellEnd"/>
            <w:r w:rsidRPr="00084657">
              <w:rPr>
                <w:rFonts w:ascii="Times New Roman" w:hAnsi="Times New Roman"/>
                <w:bCs/>
                <w:lang w:eastAsia="zh-CN"/>
              </w:rPr>
              <w:t xml:space="preserve"> de CDI </w:t>
            </w:r>
            <w:proofErr w:type="spellStart"/>
            <w:r w:rsidRPr="00084657">
              <w:rPr>
                <w:rFonts w:ascii="Times New Roman" w:hAnsi="Times New Roman"/>
                <w:bCs/>
                <w:lang w:eastAsia="zh-CN"/>
              </w:rPr>
              <w:t>și</w:t>
            </w:r>
            <w:proofErr w:type="spellEnd"/>
            <w:r w:rsidRPr="00084657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084657">
              <w:rPr>
                <w:rFonts w:ascii="Times New Roman" w:hAnsi="Times New Roman"/>
                <w:bCs/>
                <w:lang w:eastAsia="zh-CN"/>
              </w:rPr>
              <w:t>parteneriatul</w:t>
            </w:r>
            <w:proofErr w:type="spellEnd"/>
            <w:r w:rsidRPr="00084657">
              <w:rPr>
                <w:rFonts w:ascii="Times New Roman" w:hAnsi="Times New Roman"/>
                <w:bCs/>
                <w:lang w:eastAsia="zh-CN"/>
              </w:rPr>
              <w:t xml:space="preserve"> cu </w:t>
            </w:r>
            <w:proofErr w:type="spellStart"/>
            <w:r w:rsidRPr="00084657">
              <w:rPr>
                <w:rFonts w:ascii="Times New Roman" w:hAnsi="Times New Roman"/>
                <w:bCs/>
                <w:lang w:eastAsia="zh-CN"/>
              </w:rPr>
              <w:t>mediul</w:t>
            </w:r>
            <w:proofErr w:type="spellEnd"/>
            <w:r w:rsidRPr="00084657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084657">
              <w:rPr>
                <w:rFonts w:ascii="Times New Roman" w:hAnsi="Times New Roman"/>
                <w:bCs/>
                <w:lang w:eastAsia="zh-CN"/>
              </w:rPr>
              <w:t>economico</w:t>
            </w:r>
            <w:proofErr w:type="spellEnd"/>
            <w:r w:rsidRPr="00084657">
              <w:rPr>
                <w:rFonts w:ascii="Times New Roman" w:hAnsi="Times New Roman"/>
                <w:bCs/>
                <w:lang w:eastAsia="zh-CN"/>
              </w:rPr>
              <w:t>-social</w:t>
            </w:r>
          </w:p>
        </w:tc>
      </w:tr>
      <w:tr w:rsidR="00D2718B" w:rsidRPr="00A12759" w14:paraId="606B2404" w14:textId="77777777" w:rsidTr="00CC2019">
        <w:tc>
          <w:tcPr>
            <w:tcW w:w="851" w:type="dxa"/>
            <w:vAlign w:val="center"/>
          </w:tcPr>
          <w:p w14:paraId="62840174" w14:textId="77777777" w:rsidR="00D2718B" w:rsidRPr="00084657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7D38AB7C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  <w:lang w:val="nl-NL"/>
              </w:rPr>
            </w:pPr>
            <w:r w:rsidRPr="00084657">
              <w:rPr>
                <w:rFonts w:ascii="Times New Roman" w:hAnsi="Times New Roman"/>
                <w:lang w:val="nl-NL" w:eastAsia="ro-RO"/>
              </w:rPr>
              <w:t>Conf. univ. dr. ing. Ștefan BALTĂ</w:t>
            </w:r>
          </w:p>
        </w:tc>
        <w:tc>
          <w:tcPr>
            <w:tcW w:w="4565" w:type="dxa"/>
          </w:tcPr>
          <w:p w14:paraId="0217A6EB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084657">
              <w:rPr>
                <w:rFonts w:ascii="Times New Roman" w:hAnsi="Times New Roman"/>
                <w:bCs/>
                <w:lang w:eastAsia="zh-CN"/>
              </w:rPr>
              <w:t xml:space="preserve">Prorector </w:t>
            </w:r>
            <w:proofErr w:type="spellStart"/>
            <w:r w:rsidRPr="00084657">
              <w:rPr>
                <w:rFonts w:ascii="Times New Roman" w:hAnsi="Times New Roman"/>
                <w:bCs/>
                <w:lang w:eastAsia="zh-CN"/>
              </w:rPr>
              <w:t>responsabil</w:t>
            </w:r>
            <w:proofErr w:type="spellEnd"/>
            <w:r w:rsidRPr="00084657">
              <w:rPr>
                <w:rFonts w:ascii="Times New Roman" w:hAnsi="Times New Roman"/>
                <w:bCs/>
                <w:lang w:eastAsia="zh-CN"/>
              </w:rPr>
              <w:t xml:space="preserve"> cu </w:t>
            </w:r>
            <w:proofErr w:type="spellStart"/>
            <w:r w:rsidRPr="00084657">
              <w:rPr>
                <w:rFonts w:ascii="Times New Roman" w:hAnsi="Times New Roman"/>
                <w:bCs/>
                <w:lang w:eastAsia="zh-CN"/>
              </w:rPr>
              <w:t>strategiile</w:t>
            </w:r>
            <w:proofErr w:type="spellEnd"/>
            <w:r w:rsidRPr="00084657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084657">
              <w:rPr>
                <w:rFonts w:ascii="Times New Roman" w:hAnsi="Times New Roman"/>
                <w:bCs/>
                <w:lang w:eastAsia="zh-CN"/>
              </w:rPr>
              <w:t>universitare</w:t>
            </w:r>
            <w:proofErr w:type="spellEnd"/>
            <w:r w:rsidRPr="00084657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084657">
              <w:rPr>
                <w:rFonts w:ascii="Times New Roman" w:hAnsi="Times New Roman"/>
                <w:bCs/>
                <w:lang w:eastAsia="zh-CN"/>
              </w:rPr>
              <w:t>și</w:t>
            </w:r>
            <w:proofErr w:type="spellEnd"/>
            <w:r w:rsidRPr="00084657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084657">
              <w:rPr>
                <w:rFonts w:ascii="Times New Roman" w:hAnsi="Times New Roman"/>
                <w:bCs/>
                <w:lang w:eastAsia="zh-CN"/>
              </w:rPr>
              <w:t>parteneriatul</w:t>
            </w:r>
            <w:proofErr w:type="spellEnd"/>
            <w:r w:rsidRPr="00084657">
              <w:rPr>
                <w:rFonts w:ascii="Times New Roman" w:hAnsi="Times New Roman"/>
                <w:bCs/>
                <w:lang w:eastAsia="zh-CN"/>
              </w:rPr>
              <w:t xml:space="preserve"> cu </w:t>
            </w:r>
            <w:proofErr w:type="spellStart"/>
            <w:r w:rsidRPr="00084657">
              <w:rPr>
                <w:rFonts w:ascii="Times New Roman" w:hAnsi="Times New Roman"/>
                <w:bCs/>
                <w:lang w:eastAsia="zh-CN"/>
              </w:rPr>
              <w:t>studenții</w:t>
            </w:r>
            <w:proofErr w:type="spellEnd"/>
          </w:p>
        </w:tc>
      </w:tr>
      <w:tr w:rsidR="00D2718B" w:rsidRPr="00A12759" w14:paraId="672422B5" w14:textId="77777777" w:rsidTr="00CC2019">
        <w:tc>
          <w:tcPr>
            <w:tcW w:w="851" w:type="dxa"/>
            <w:vAlign w:val="center"/>
          </w:tcPr>
          <w:p w14:paraId="09519276" w14:textId="77777777" w:rsidR="00D2718B" w:rsidRPr="00084657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196C7DA7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084657">
              <w:rPr>
                <w:rFonts w:ascii="Times New Roman" w:hAnsi="Times New Roman"/>
                <w:lang w:eastAsia="ro-RO"/>
              </w:rPr>
              <w:t>Prof. univ. dr. George Cristian SCHIN</w:t>
            </w:r>
          </w:p>
        </w:tc>
        <w:tc>
          <w:tcPr>
            <w:tcW w:w="4565" w:type="dxa"/>
          </w:tcPr>
          <w:p w14:paraId="721D3FC3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084657">
              <w:rPr>
                <w:rFonts w:ascii="Times New Roman" w:hAnsi="Times New Roman"/>
                <w:bCs/>
                <w:lang w:eastAsia="zh-CN"/>
              </w:rPr>
              <w:t xml:space="preserve">Prorector </w:t>
            </w:r>
            <w:proofErr w:type="spellStart"/>
            <w:r w:rsidRPr="00084657">
              <w:rPr>
                <w:rFonts w:ascii="Times New Roman" w:hAnsi="Times New Roman"/>
                <w:bCs/>
                <w:lang w:eastAsia="zh-CN"/>
              </w:rPr>
              <w:t>responsabil</w:t>
            </w:r>
            <w:proofErr w:type="spellEnd"/>
            <w:r w:rsidRPr="00084657">
              <w:rPr>
                <w:rFonts w:ascii="Times New Roman" w:hAnsi="Times New Roman"/>
                <w:bCs/>
                <w:lang w:eastAsia="zh-CN"/>
              </w:rPr>
              <w:t xml:space="preserve"> cu </w:t>
            </w:r>
            <w:proofErr w:type="spellStart"/>
            <w:r w:rsidRPr="00084657">
              <w:rPr>
                <w:rFonts w:ascii="Times New Roman" w:hAnsi="Times New Roman"/>
                <w:bCs/>
                <w:lang w:eastAsia="zh-CN"/>
              </w:rPr>
              <w:t>managementul</w:t>
            </w:r>
            <w:proofErr w:type="spellEnd"/>
            <w:r w:rsidRPr="00084657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084657">
              <w:rPr>
                <w:rFonts w:ascii="Times New Roman" w:hAnsi="Times New Roman"/>
                <w:bCs/>
                <w:lang w:eastAsia="zh-CN"/>
              </w:rPr>
              <w:t>resurselor</w:t>
            </w:r>
            <w:proofErr w:type="spellEnd"/>
            <w:r w:rsidRPr="00084657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084657">
              <w:rPr>
                <w:rFonts w:ascii="Times New Roman" w:hAnsi="Times New Roman"/>
                <w:bCs/>
                <w:lang w:eastAsia="zh-CN"/>
              </w:rPr>
              <w:t>umane</w:t>
            </w:r>
            <w:proofErr w:type="spellEnd"/>
            <w:r w:rsidRPr="00084657">
              <w:rPr>
                <w:rFonts w:ascii="Times New Roman" w:hAnsi="Times New Roman"/>
                <w:bCs/>
                <w:lang w:eastAsia="zh-CN"/>
              </w:rPr>
              <w:t xml:space="preserve"> </w:t>
            </w:r>
            <w:proofErr w:type="spellStart"/>
            <w:r w:rsidRPr="00084657">
              <w:rPr>
                <w:rFonts w:ascii="Times New Roman" w:hAnsi="Times New Roman"/>
                <w:bCs/>
                <w:lang w:eastAsia="zh-CN"/>
              </w:rPr>
              <w:t>și</w:t>
            </w:r>
            <w:proofErr w:type="spellEnd"/>
            <w:r w:rsidRPr="00084657">
              <w:rPr>
                <w:rFonts w:ascii="Times New Roman" w:hAnsi="Times New Roman"/>
                <w:bCs/>
                <w:lang w:eastAsia="zh-CN"/>
              </w:rPr>
              <w:t xml:space="preserve"> juridic</w:t>
            </w:r>
          </w:p>
        </w:tc>
      </w:tr>
      <w:tr w:rsidR="00D2718B" w:rsidRPr="00A12759" w14:paraId="38E84056" w14:textId="77777777" w:rsidTr="00CC2019">
        <w:tc>
          <w:tcPr>
            <w:tcW w:w="851" w:type="dxa"/>
            <w:vAlign w:val="center"/>
          </w:tcPr>
          <w:p w14:paraId="70547828" w14:textId="77777777" w:rsidR="00D2718B" w:rsidRPr="00084657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lang w:val="pt-BR"/>
              </w:rPr>
            </w:pPr>
          </w:p>
        </w:tc>
        <w:tc>
          <w:tcPr>
            <w:tcW w:w="4111" w:type="dxa"/>
          </w:tcPr>
          <w:p w14:paraId="739280C7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084657">
              <w:rPr>
                <w:rFonts w:ascii="Times New Roman" w:hAnsi="Times New Roman"/>
              </w:rPr>
              <w:t>Prof. univ. dr. Arthur Viorel TULUȘ</w:t>
            </w:r>
          </w:p>
        </w:tc>
        <w:tc>
          <w:tcPr>
            <w:tcW w:w="4565" w:type="dxa"/>
          </w:tcPr>
          <w:p w14:paraId="56634203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084657">
              <w:rPr>
                <w:rFonts w:ascii="Times New Roman" w:hAnsi="Times New Roman"/>
                <w:lang w:val="it-IT"/>
              </w:rPr>
              <w:t xml:space="preserve">Prorector </w:t>
            </w:r>
            <w:proofErr w:type="spellStart"/>
            <w:r w:rsidRPr="00084657">
              <w:rPr>
                <w:rFonts w:ascii="Times New Roman" w:hAnsi="Times New Roman"/>
                <w:bCs/>
                <w:lang w:eastAsia="zh-CN"/>
              </w:rPr>
              <w:t>responsabil</w:t>
            </w:r>
            <w:proofErr w:type="spellEnd"/>
            <w:r w:rsidRPr="00084657">
              <w:rPr>
                <w:rFonts w:ascii="Times New Roman" w:hAnsi="Times New Roman"/>
                <w:bCs/>
                <w:lang w:eastAsia="zh-CN"/>
              </w:rPr>
              <w:t xml:space="preserve"> cu</w:t>
            </w:r>
            <w:r w:rsidRPr="00084657">
              <w:rPr>
                <w:rFonts w:ascii="Times New Roman" w:hAnsi="Times New Roman"/>
                <w:lang w:val="it-IT"/>
              </w:rPr>
              <w:t xml:space="preserve"> strategiile și relațiile instituționale</w:t>
            </w:r>
          </w:p>
        </w:tc>
      </w:tr>
      <w:tr w:rsidR="00B7776F" w:rsidRPr="00A12759" w14:paraId="6029CFDE" w14:textId="77777777" w:rsidTr="00CC2019">
        <w:tc>
          <w:tcPr>
            <w:tcW w:w="851" w:type="dxa"/>
            <w:vAlign w:val="center"/>
          </w:tcPr>
          <w:p w14:paraId="2CF13712" w14:textId="77777777" w:rsidR="00B7776F" w:rsidRPr="00084657" w:rsidRDefault="00B7776F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lang w:val="pt-BR"/>
              </w:rPr>
            </w:pPr>
          </w:p>
        </w:tc>
        <w:tc>
          <w:tcPr>
            <w:tcW w:w="4111" w:type="dxa"/>
          </w:tcPr>
          <w:p w14:paraId="3CDA7240" w14:textId="0D1BE013" w:rsidR="00B7776F" w:rsidRPr="00084657" w:rsidRDefault="00B7776F" w:rsidP="00C76438">
            <w:pPr>
              <w:ind w:right="-65"/>
              <w:rPr>
                <w:rFonts w:ascii="Times New Roman" w:hAnsi="Times New Roman"/>
              </w:rPr>
            </w:pPr>
            <w:r w:rsidRPr="00084657">
              <w:rPr>
                <w:rFonts w:ascii="Times New Roman" w:hAnsi="Times New Roman"/>
              </w:rPr>
              <w:t xml:space="preserve">Prof. univ. dr. </w:t>
            </w:r>
            <w:proofErr w:type="spellStart"/>
            <w:r w:rsidRPr="00084657">
              <w:rPr>
                <w:rFonts w:ascii="Times New Roman" w:hAnsi="Times New Roman"/>
              </w:rPr>
              <w:t>ing</w:t>
            </w:r>
            <w:proofErr w:type="spellEnd"/>
            <w:r w:rsidRPr="00084657">
              <w:rPr>
                <w:rFonts w:ascii="Times New Roman" w:hAnsi="Times New Roman"/>
              </w:rPr>
              <w:t xml:space="preserve">. Daniela </w:t>
            </w:r>
            <w:r w:rsidR="00D719A6">
              <w:rPr>
                <w:rFonts w:ascii="Times New Roman" w:hAnsi="Times New Roman"/>
              </w:rPr>
              <w:t xml:space="preserve">Laura </w:t>
            </w:r>
            <w:r w:rsidR="00D719A6" w:rsidRPr="00084657">
              <w:rPr>
                <w:rFonts w:ascii="Times New Roman" w:hAnsi="Times New Roman"/>
              </w:rPr>
              <w:t>BURUIANĂ</w:t>
            </w:r>
            <w:r w:rsidRPr="00084657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4565" w:type="dxa"/>
          </w:tcPr>
          <w:p w14:paraId="235DCA62" w14:textId="597DF617" w:rsidR="00B7776F" w:rsidRPr="00084657" w:rsidRDefault="00B7776F" w:rsidP="00C76438">
            <w:pPr>
              <w:ind w:right="-65"/>
              <w:rPr>
                <w:rFonts w:ascii="Times New Roman" w:hAnsi="Times New Roman"/>
                <w:lang w:val="it-IT"/>
              </w:rPr>
            </w:pPr>
            <w:r w:rsidRPr="00084657">
              <w:rPr>
                <w:rFonts w:ascii="Times New Roman" w:hAnsi="Times New Roman"/>
                <w:lang w:val="it-IT"/>
              </w:rPr>
              <w:t>Prorector</w:t>
            </w:r>
          </w:p>
        </w:tc>
      </w:tr>
      <w:tr w:rsidR="00D2718B" w:rsidRPr="00A12759" w14:paraId="67F5F087" w14:textId="77777777" w:rsidTr="0096775C">
        <w:trPr>
          <w:trHeight w:val="195"/>
        </w:trPr>
        <w:tc>
          <w:tcPr>
            <w:tcW w:w="851" w:type="dxa"/>
            <w:vAlign w:val="center"/>
          </w:tcPr>
          <w:p w14:paraId="40F8F584" w14:textId="77777777" w:rsidR="00D2718B" w:rsidRPr="00084657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29EF8D5D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084657">
              <w:rPr>
                <w:rFonts w:ascii="Times New Roman" w:hAnsi="Times New Roman"/>
                <w:lang w:eastAsia="zh-CN"/>
              </w:rPr>
              <w:t xml:space="preserve">Prof. dr. </w:t>
            </w:r>
            <w:proofErr w:type="spellStart"/>
            <w:r w:rsidRPr="00084657">
              <w:rPr>
                <w:rFonts w:ascii="Times New Roman" w:hAnsi="Times New Roman"/>
                <w:lang w:eastAsia="zh-CN"/>
              </w:rPr>
              <w:t>ing</w:t>
            </w:r>
            <w:proofErr w:type="spellEnd"/>
            <w:r w:rsidRPr="00084657">
              <w:rPr>
                <w:rFonts w:ascii="Times New Roman" w:hAnsi="Times New Roman"/>
                <w:lang w:eastAsia="zh-CN"/>
              </w:rPr>
              <w:t>. Eugen-Victor-Cristian RUSU</w:t>
            </w:r>
          </w:p>
        </w:tc>
        <w:tc>
          <w:tcPr>
            <w:tcW w:w="4565" w:type="dxa"/>
          </w:tcPr>
          <w:p w14:paraId="660EFC67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084657">
              <w:rPr>
                <w:rFonts w:ascii="Times New Roman" w:hAnsi="Times New Roman"/>
                <w:lang w:eastAsia="ro-RO"/>
              </w:rPr>
              <w:t>Director C.S.U.D.</w:t>
            </w:r>
          </w:p>
        </w:tc>
      </w:tr>
      <w:tr w:rsidR="00D2718B" w:rsidRPr="00A12759" w14:paraId="4EC731E5" w14:textId="77777777" w:rsidTr="00CC2019">
        <w:trPr>
          <w:trHeight w:val="363"/>
        </w:trPr>
        <w:tc>
          <w:tcPr>
            <w:tcW w:w="851" w:type="dxa"/>
            <w:vAlign w:val="center"/>
          </w:tcPr>
          <w:p w14:paraId="61196792" w14:textId="77777777" w:rsidR="00D2718B" w:rsidRPr="00084657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26A747E6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084657">
              <w:rPr>
                <w:rFonts w:ascii="Times New Roman" w:hAnsi="Times New Roman"/>
                <w:lang w:eastAsia="zh-CN"/>
              </w:rPr>
              <w:t>Ec. Carmen-Gabriela SÎRBU</w:t>
            </w:r>
          </w:p>
        </w:tc>
        <w:tc>
          <w:tcPr>
            <w:tcW w:w="4565" w:type="dxa"/>
          </w:tcPr>
          <w:p w14:paraId="7A7DFFB1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084657">
              <w:rPr>
                <w:rFonts w:ascii="Times New Roman" w:hAnsi="Times New Roman"/>
                <w:lang w:eastAsia="ro-RO"/>
              </w:rPr>
              <w:t xml:space="preserve">Director General Adjunct </w:t>
            </w:r>
            <w:proofErr w:type="spellStart"/>
            <w:r w:rsidRPr="00084657">
              <w:rPr>
                <w:rFonts w:ascii="Times New Roman" w:hAnsi="Times New Roman"/>
                <w:lang w:eastAsia="ro-RO"/>
              </w:rPr>
              <w:t>Administrativ</w:t>
            </w:r>
            <w:proofErr w:type="spellEnd"/>
            <w:r w:rsidRPr="00084657">
              <w:rPr>
                <w:rFonts w:ascii="Times New Roman" w:hAnsi="Times New Roman"/>
                <w:lang w:eastAsia="ro-RO"/>
              </w:rPr>
              <w:t xml:space="preserve">, </w:t>
            </w:r>
            <w:proofErr w:type="spellStart"/>
            <w:r w:rsidRPr="00084657">
              <w:rPr>
                <w:rFonts w:ascii="Times New Roman" w:hAnsi="Times New Roman"/>
                <w:lang w:eastAsia="ro-RO"/>
              </w:rPr>
              <w:t>Direcția</w:t>
            </w:r>
            <w:proofErr w:type="spellEnd"/>
            <w:r w:rsidRPr="00084657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084657">
              <w:rPr>
                <w:rFonts w:ascii="Times New Roman" w:hAnsi="Times New Roman"/>
                <w:lang w:eastAsia="ro-RO"/>
              </w:rPr>
              <w:t>Generală</w:t>
            </w:r>
            <w:proofErr w:type="spellEnd"/>
            <w:r w:rsidRPr="00084657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084657">
              <w:rPr>
                <w:rFonts w:ascii="Times New Roman" w:hAnsi="Times New Roman"/>
                <w:lang w:eastAsia="ro-RO"/>
              </w:rPr>
              <w:t>Administrativă</w:t>
            </w:r>
            <w:proofErr w:type="spellEnd"/>
          </w:p>
        </w:tc>
      </w:tr>
      <w:tr w:rsidR="00D2718B" w:rsidRPr="00A12759" w14:paraId="04EAA1A0" w14:textId="77777777" w:rsidTr="00CC2019">
        <w:tc>
          <w:tcPr>
            <w:tcW w:w="851" w:type="dxa"/>
            <w:vAlign w:val="center"/>
          </w:tcPr>
          <w:p w14:paraId="4AD1FD20" w14:textId="77777777" w:rsidR="00D2718B" w:rsidRPr="00084657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74E893C8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084657">
              <w:rPr>
                <w:rFonts w:ascii="Times New Roman" w:hAnsi="Times New Roman"/>
                <w:lang w:eastAsia="zh-CN"/>
              </w:rPr>
              <w:t>Costică COȘTOI</w:t>
            </w:r>
          </w:p>
        </w:tc>
        <w:tc>
          <w:tcPr>
            <w:tcW w:w="4565" w:type="dxa"/>
          </w:tcPr>
          <w:p w14:paraId="197A53B9" w14:textId="5090D8C2" w:rsidR="00D2718B" w:rsidRPr="00084657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084657">
              <w:rPr>
                <w:rFonts w:ascii="Times New Roman" w:hAnsi="Times New Roman"/>
                <w:lang w:eastAsia="ro-RO"/>
              </w:rPr>
              <w:t xml:space="preserve">Director </w:t>
            </w:r>
            <w:proofErr w:type="spellStart"/>
            <w:r w:rsidRPr="00084657">
              <w:rPr>
                <w:rFonts w:ascii="Times New Roman" w:hAnsi="Times New Roman"/>
                <w:lang w:eastAsia="ro-RO"/>
              </w:rPr>
              <w:t>Interimar</w:t>
            </w:r>
            <w:proofErr w:type="spellEnd"/>
            <w:r w:rsidRPr="00084657">
              <w:rPr>
                <w:rFonts w:ascii="Times New Roman" w:hAnsi="Times New Roman"/>
                <w:lang w:eastAsia="ro-RO"/>
              </w:rPr>
              <w:t xml:space="preserve">, </w:t>
            </w:r>
            <w:proofErr w:type="spellStart"/>
            <w:r w:rsidRPr="00084657">
              <w:rPr>
                <w:rFonts w:ascii="Times New Roman" w:hAnsi="Times New Roman"/>
                <w:lang w:eastAsia="ro-RO"/>
              </w:rPr>
              <w:t>Direcția</w:t>
            </w:r>
            <w:proofErr w:type="spellEnd"/>
            <w:r w:rsidRPr="00084657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084657">
              <w:rPr>
                <w:rFonts w:ascii="Times New Roman" w:hAnsi="Times New Roman"/>
                <w:lang w:eastAsia="ro-RO"/>
              </w:rPr>
              <w:t>legislație</w:t>
            </w:r>
            <w:proofErr w:type="spellEnd"/>
            <w:r w:rsidRPr="00084657">
              <w:rPr>
                <w:rFonts w:ascii="Times New Roman" w:hAnsi="Times New Roman"/>
                <w:lang w:eastAsia="ro-RO"/>
              </w:rPr>
              <w:t xml:space="preserve">, </w:t>
            </w:r>
            <w:proofErr w:type="spellStart"/>
            <w:r w:rsidRPr="00084657">
              <w:rPr>
                <w:rFonts w:ascii="Times New Roman" w:hAnsi="Times New Roman"/>
                <w:lang w:eastAsia="ro-RO"/>
              </w:rPr>
              <w:t>resurse</w:t>
            </w:r>
            <w:proofErr w:type="spellEnd"/>
            <w:r w:rsidRPr="00084657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084657">
              <w:rPr>
                <w:rFonts w:ascii="Times New Roman" w:hAnsi="Times New Roman"/>
                <w:lang w:eastAsia="ro-RO"/>
              </w:rPr>
              <w:t>umane</w:t>
            </w:r>
            <w:proofErr w:type="spellEnd"/>
            <w:r w:rsidRPr="00084657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084657">
              <w:rPr>
                <w:rFonts w:ascii="Times New Roman" w:hAnsi="Times New Roman"/>
                <w:lang w:eastAsia="ro-RO"/>
              </w:rPr>
              <w:t>si</w:t>
            </w:r>
            <w:proofErr w:type="spellEnd"/>
            <w:r w:rsidRPr="00084657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084657">
              <w:rPr>
                <w:rFonts w:ascii="Times New Roman" w:hAnsi="Times New Roman"/>
                <w:lang w:eastAsia="ro-RO"/>
              </w:rPr>
              <w:t>salarizare</w:t>
            </w:r>
            <w:proofErr w:type="spellEnd"/>
          </w:p>
        </w:tc>
      </w:tr>
      <w:tr w:rsidR="00D2718B" w:rsidRPr="00A12759" w14:paraId="0B7EC435" w14:textId="77777777" w:rsidTr="00CC2019">
        <w:tc>
          <w:tcPr>
            <w:tcW w:w="851" w:type="dxa"/>
            <w:vAlign w:val="center"/>
          </w:tcPr>
          <w:p w14:paraId="38471A31" w14:textId="77777777" w:rsidR="00D2718B" w:rsidRPr="00084657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1AC4A3F1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084657">
              <w:rPr>
                <w:rFonts w:ascii="Times New Roman" w:hAnsi="Times New Roman"/>
                <w:lang w:eastAsia="zh-CN"/>
              </w:rPr>
              <w:t>Aurelia-Daniela MODIGA</w:t>
            </w:r>
          </w:p>
        </w:tc>
        <w:tc>
          <w:tcPr>
            <w:tcW w:w="4565" w:type="dxa"/>
          </w:tcPr>
          <w:p w14:paraId="04D21BBD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  <w:i/>
                <w:noProof/>
                <w:color w:val="FF0000"/>
              </w:rPr>
            </w:pPr>
            <w:r w:rsidRPr="00084657">
              <w:rPr>
                <w:rFonts w:ascii="Times New Roman" w:hAnsi="Times New Roman"/>
                <w:lang w:eastAsia="zh-CN"/>
              </w:rPr>
              <w:t xml:space="preserve">Director </w:t>
            </w:r>
            <w:proofErr w:type="spellStart"/>
            <w:r w:rsidRPr="00084657">
              <w:rPr>
                <w:rFonts w:ascii="Times New Roman" w:hAnsi="Times New Roman"/>
                <w:lang w:eastAsia="zh-CN"/>
              </w:rPr>
              <w:t>Interimar</w:t>
            </w:r>
            <w:proofErr w:type="spellEnd"/>
            <w:r w:rsidRPr="00084657">
              <w:rPr>
                <w:rFonts w:ascii="Times New Roman" w:hAnsi="Times New Roman"/>
                <w:lang w:eastAsia="zh-CN"/>
              </w:rPr>
              <w:t xml:space="preserve"> - </w:t>
            </w:r>
            <w:proofErr w:type="spellStart"/>
            <w:r w:rsidRPr="00084657">
              <w:rPr>
                <w:rFonts w:ascii="Times New Roman" w:hAnsi="Times New Roman"/>
                <w:lang w:eastAsia="zh-CN"/>
              </w:rPr>
              <w:t>Direcția</w:t>
            </w:r>
            <w:proofErr w:type="spellEnd"/>
            <w:r w:rsidRPr="00084657">
              <w:rPr>
                <w:rFonts w:ascii="Times New Roman" w:hAnsi="Times New Roman"/>
                <w:lang w:eastAsia="zh-CN"/>
              </w:rPr>
              <w:t xml:space="preserve"> </w:t>
            </w:r>
            <w:proofErr w:type="spellStart"/>
            <w:r w:rsidRPr="00084657">
              <w:rPr>
                <w:rFonts w:ascii="Times New Roman" w:hAnsi="Times New Roman"/>
                <w:lang w:eastAsia="zh-CN"/>
              </w:rPr>
              <w:t>Economică</w:t>
            </w:r>
            <w:proofErr w:type="spellEnd"/>
          </w:p>
        </w:tc>
      </w:tr>
      <w:tr w:rsidR="00D2718B" w:rsidRPr="00A12759" w14:paraId="2E8343E1" w14:textId="77777777" w:rsidTr="00CC2019">
        <w:tc>
          <w:tcPr>
            <w:tcW w:w="851" w:type="dxa"/>
            <w:vAlign w:val="center"/>
          </w:tcPr>
          <w:p w14:paraId="1939CE9E" w14:textId="77777777" w:rsidR="00D2718B" w:rsidRPr="00084657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59B84110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084657">
              <w:rPr>
                <w:rFonts w:ascii="Times New Roman" w:hAnsi="Times New Roman"/>
                <w:lang w:eastAsia="zh-CN"/>
              </w:rPr>
              <w:t>Ec. Marian DĂNĂILĂ</w:t>
            </w:r>
          </w:p>
        </w:tc>
        <w:tc>
          <w:tcPr>
            <w:tcW w:w="4565" w:type="dxa"/>
          </w:tcPr>
          <w:p w14:paraId="0CA4EF76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084657">
              <w:rPr>
                <w:rFonts w:ascii="Times New Roman" w:hAnsi="Times New Roman"/>
                <w:lang w:eastAsia="ro-RO"/>
              </w:rPr>
              <w:t xml:space="preserve">Director </w:t>
            </w:r>
            <w:proofErr w:type="spellStart"/>
            <w:r w:rsidRPr="00084657">
              <w:rPr>
                <w:rFonts w:ascii="Times New Roman" w:hAnsi="Times New Roman"/>
                <w:lang w:eastAsia="ro-RO"/>
              </w:rPr>
              <w:t>Interimar</w:t>
            </w:r>
            <w:proofErr w:type="spellEnd"/>
            <w:r w:rsidRPr="00084657">
              <w:rPr>
                <w:rFonts w:ascii="Times New Roman" w:hAnsi="Times New Roman"/>
                <w:lang w:eastAsia="ro-RO"/>
              </w:rPr>
              <w:t xml:space="preserve">, </w:t>
            </w:r>
            <w:proofErr w:type="spellStart"/>
            <w:r w:rsidRPr="00084657">
              <w:rPr>
                <w:rFonts w:ascii="Times New Roman" w:hAnsi="Times New Roman"/>
                <w:lang w:eastAsia="ro-RO"/>
              </w:rPr>
              <w:t>Direcția</w:t>
            </w:r>
            <w:proofErr w:type="spellEnd"/>
            <w:r w:rsidRPr="00084657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084657">
              <w:rPr>
                <w:rFonts w:ascii="Times New Roman" w:hAnsi="Times New Roman"/>
                <w:lang w:eastAsia="ro-RO"/>
              </w:rPr>
              <w:t>Achiziții</w:t>
            </w:r>
            <w:proofErr w:type="spellEnd"/>
            <w:r w:rsidRPr="00084657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proofErr w:type="gramStart"/>
            <w:r w:rsidRPr="00084657">
              <w:rPr>
                <w:rFonts w:ascii="Times New Roman" w:hAnsi="Times New Roman"/>
                <w:lang w:eastAsia="ro-RO"/>
              </w:rPr>
              <w:t>Publice</w:t>
            </w:r>
            <w:proofErr w:type="spellEnd"/>
            <w:r w:rsidRPr="00084657">
              <w:rPr>
                <w:rFonts w:ascii="Times New Roman" w:hAnsi="Times New Roman"/>
                <w:lang w:eastAsia="ro-RO"/>
              </w:rPr>
              <w:t xml:space="preserve">  </w:t>
            </w:r>
            <w:proofErr w:type="spellStart"/>
            <w:r w:rsidRPr="00084657">
              <w:rPr>
                <w:rFonts w:ascii="Times New Roman" w:hAnsi="Times New Roman"/>
                <w:lang w:eastAsia="ro-RO"/>
              </w:rPr>
              <w:t>și</w:t>
            </w:r>
            <w:proofErr w:type="spellEnd"/>
            <w:proofErr w:type="gramEnd"/>
            <w:r w:rsidRPr="00084657">
              <w:rPr>
                <w:rFonts w:ascii="Times New Roman" w:hAnsi="Times New Roman"/>
                <w:lang w:eastAsia="ro-RO"/>
              </w:rPr>
              <w:t xml:space="preserve"> </w:t>
            </w:r>
            <w:proofErr w:type="spellStart"/>
            <w:r w:rsidRPr="00084657">
              <w:rPr>
                <w:rFonts w:ascii="Times New Roman" w:hAnsi="Times New Roman"/>
                <w:lang w:eastAsia="ro-RO"/>
              </w:rPr>
              <w:t>Tehnic</w:t>
            </w:r>
            <w:proofErr w:type="spellEnd"/>
          </w:p>
        </w:tc>
      </w:tr>
      <w:tr w:rsidR="00D2718B" w:rsidRPr="00A12759" w14:paraId="00CF5900" w14:textId="77777777" w:rsidTr="00CC2019">
        <w:tc>
          <w:tcPr>
            <w:tcW w:w="851" w:type="dxa"/>
            <w:vAlign w:val="center"/>
          </w:tcPr>
          <w:p w14:paraId="7CCFE98C" w14:textId="77777777" w:rsidR="00D2718B" w:rsidRPr="00084657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4F3FA5C1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084657">
              <w:rPr>
                <w:rFonts w:ascii="Times New Roman" w:hAnsi="Times New Roman"/>
                <w:color w:val="000000"/>
                <w:lang w:eastAsia="zh-CN"/>
              </w:rPr>
              <w:t>Ec. Mariana BĂLBĂRĂU</w:t>
            </w:r>
          </w:p>
        </w:tc>
        <w:tc>
          <w:tcPr>
            <w:tcW w:w="4565" w:type="dxa"/>
          </w:tcPr>
          <w:p w14:paraId="57C6CDBB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proofErr w:type="spellStart"/>
            <w:r w:rsidRPr="00084657">
              <w:rPr>
                <w:rFonts w:ascii="Times New Roman" w:hAnsi="Times New Roman"/>
                <w:color w:val="000000"/>
                <w:lang w:eastAsia="ro-RO"/>
              </w:rPr>
              <w:t>Șef</w:t>
            </w:r>
            <w:proofErr w:type="spellEnd"/>
            <w:r w:rsidRPr="00084657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084657">
              <w:rPr>
                <w:rFonts w:ascii="Times New Roman" w:hAnsi="Times New Roman"/>
                <w:color w:val="000000"/>
                <w:lang w:eastAsia="ro-RO"/>
              </w:rPr>
              <w:t>Interimar</w:t>
            </w:r>
            <w:proofErr w:type="spellEnd"/>
            <w:r w:rsidRPr="00084657">
              <w:rPr>
                <w:rFonts w:ascii="Times New Roman" w:hAnsi="Times New Roman"/>
                <w:color w:val="000000"/>
                <w:lang w:eastAsia="ro-RO"/>
              </w:rPr>
              <w:t xml:space="preserve">, </w:t>
            </w:r>
            <w:proofErr w:type="spellStart"/>
            <w:r w:rsidRPr="00084657">
              <w:rPr>
                <w:rFonts w:ascii="Times New Roman" w:hAnsi="Times New Roman"/>
                <w:color w:val="000000"/>
                <w:lang w:eastAsia="ro-RO"/>
              </w:rPr>
              <w:t>Serviciul</w:t>
            </w:r>
            <w:proofErr w:type="spellEnd"/>
            <w:r w:rsidRPr="00084657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084657">
              <w:rPr>
                <w:rFonts w:ascii="Times New Roman" w:hAnsi="Times New Roman"/>
                <w:color w:val="000000"/>
                <w:lang w:eastAsia="ro-RO"/>
              </w:rPr>
              <w:t>Financiar</w:t>
            </w:r>
            <w:proofErr w:type="spellEnd"/>
          </w:p>
        </w:tc>
      </w:tr>
      <w:tr w:rsidR="00D2718B" w:rsidRPr="00A12759" w14:paraId="57AF34B7" w14:textId="77777777" w:rsidTr="00CC2019">
        <w:tc>
          <w:tcPr>
            <w:tcW w:w="851" w:type="dxa"/>
            <w:vAlign w:val="center"/>
          </w:tcPr>
          <w:p w14:paraId="2D961537" w14:textId="77777777" w:rsidR="00D2718B" w:rsidRPr="00084657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lang w:val="pt-BR"/>
              </w:rPr>
            </w:pPr>
          </w:p>
        </w:tc>
        <w:tc>
          <w:tcPr>
            <w:tcW w:w="4111" w:type="dxa"/>
          </w:tcPr>
          <w:p w14:paraId="71B8AC01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084657">
              <w:rPr>
                <w:rFonts w:ascii="Times New Roman" w:hAnsi="Times New Roman"/>
              </w:rPr>
              <w:t>Alina-Genoveva MAZURU</w:t>
            </w:r>
          </w:p>
        </w:tc>
        <w:tc>
          <w:tcPr>
            <w:tcW w:w="4565" w:type="dxa"/>
          </w:tcPr>
          <w:p w14:paraId="54ABA394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proofErr w:type="spellStart"/>
            <w:r w:rsidRPr="00084657">
              <w:rPr>
                <w:rFonts w:ascii="Times New Roman" w:hAnsi="Times New Roman"/>
                <w:color w:val="000000"/>
                <w:lang w:eastAsia="ro-RO"/>
              </w:rPr>
              <w:t>Șef</w:t>
            </w:r>
            <w:proofErr w:type="spellEnd"/>
            <w:r w:rsidRPr="00084657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084657">
              <w:rPr>
                <w:rFonts w:ascii="Times New Roman" w:hAnsi="Times New Roman"/>
                <w:color w:val="000000"/>
                <w:lang w:eastAsia="ro-RO"/>
              </w:rPr>
              <w:t>Interimar</w:t>
            </w:r>
            <w:proofErr w:type="spellEnd"/>
            <w:r w:rsidRPr="00084657">
              <w:rPr>
                <w:rFonts w:ascii="Times New Roman" w:hAnsi="Times New Roman"/>
                <w:color w:val="000000"/>
                <w:lang w:eastAsia="ro-RO"/>
              </w:rPr>
              <w:t xml:space="preserve">, </w:t>
            </w:r>
            <w:proofErr w:type="spellStart"/>
            <w:r w:rsidRPr="00084657">
              <w:rPr>
                <w:rFonts w:ascii="Times New Roman" w:hAnsi="Times New Roman"/>
                <w:color w:val="000000"/>
                <w:lang w:eastAsia="ro-RO"/>
              </w:rPr>
              <w:t>Serviciul</w:t>
            </w:r>
            <w:proofErr w:type="spellEnd"/>
            <w:r w:rsidRPr="00084657">
              <w:rPr>
                <w:rFonts w:ascii="Times New Roman" w:hAnsi="Times New Roman"/>
                <w:color w:val="000000"/>
                <w:lang w:eastAsia="ro-RO"/>
              </w:rPr>
              <w:t xml:space="preserve"> </w:t>
            </w:r>
            <w:proofErr w:type="spellStart"/>
            <w:r w:rsidRPr="00084657">
              <w:rPr>
                <w:rFonts w:ascii="Times New Roman" w:hAnsi="Times New Roman"/>
                <w:color w:val="000000"/>
                <w:lang w:eastAsia="ro-RO"/>
              </w:rPr>
              <w:t>Contabilitate</w:t>
            </w:r>
            <w:proofErr w:type="spellEnd"/>
          </w:p>
        </w:tc>
      </w:tr>
      <w:tr w:rsidR="00D2718B" w:rsidRPr="00A12759" w14:paraId="768A9B7A" w14:textId="77777777" w:rsidTr="00CC2019">
        <w:tc>
          <w:tcPr>
            <w:tcW w:w="851" w:type="dxa"/>
            <w:vAlign w:val="center"/>
          </w:tcPr>
          <w:p w14:paraId="7786230C" w14:textId="77777777" w:rsidR="00D2718B" w:rsidRPr="00084657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6FFB8A01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084657">
              <w:rPr>
                <w:rFonts w:ascii="Times New Roman" w:hAnsi="Times New Roman"/>
                <w:lang w:eastAsia="ro-RO"/>
              </w:rPr>
              <w:t>Adrian DUMITRAȘCU</w:t>
            </w:r>
          </w:p>
        </w:tc>
        <w:tc>
          <w:tcPr>
            <w:tcW w:w="4565" w:type="dxa"/>
          </w:tcPr>
          <w:p w14:paraId="1FEA31F1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proofErr w:type="spellStart"/>
            <w:r w:rsidRPr="00084657">
              <w:rPr>
                <w:rFonts w:ascii="Times New Roman" w:hAnsi="Times New Roman"/>
                <w:lang w:eastAsia="ro-RO"/>
              </w:rPr>
              <w:t>Consilier</w:t>
            </w:r>
            <w:proofErr w:type="spellEnd"/>
            <w:r w:rsidRPr="00084657">
              <w:rPr>
                <w:rFonts w:ascii="Times New Roman" w:hAnsi="Times New Roman"/>
                <w:lang w:eastAsia="ro-RO"/>
              </w:rPr>
              <w:t xml:space="preserve"> juridic</w:t>
            </w:r>
          </w:p>
        </w:tc>
      </w:tr>
      <w:tr w:rsidR="00D2718B" w:rsidRPr="00A12759" w14:paraId="7DA96991" w14:textId="77777777" w:rsidTr="00CC2019">
        <w:tc>
          <w:tcPr>
            <w:tcW w:w="851" w:type="dxa"/>
            <w:vAlign w:val="center"/>
          </w:tcPr>
          <w:p w14:paraId="79EA82AA" w14:textId="77777777" w:rsidR="00D2718B" w:rsidRPr="00084657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34A3A1AE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084657">
              <w:rPr>
                <w:rFonts w:ascii="Times New Roman" w:hAnsi="Times New Roman"/>
                <w:lang w:eastAsia="zh-CN"/>
              </w:rPr>
              <w:t>Elena-Marinela OPREA</w:t>
            </w:r>
          </w:p>
        </w:tc>
        <w:tc>
          <w:tcPr>
            <w:tcW w:w="4565" w:type="dxa"/>
          </w:tcPr>
          <w:p w14:paraId="047E55AC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proofErr w:type="spellStart"/>
            <w:r w:rsidRPr="00084657">
              <w:rPr>
                <w:rFonts w:ascii="Times New Roman" w:hAnsi="Times New Roman"/>
                <w:lang w:eastAsia="ro-RO"/>
              </w:rPr>
              <w:t>Consilier</w:t>
            </w:r>
            <w:proofErr w:type="spellEnd"/>
            <w:r w:rsidRPr="00084657">
              <w:rPr>
                <w:rFonts w:ascii="Times New Roman" w:hAnsi="Times New Roman"/>
                <w:lang w:eastAsia="ro-RO"/>
              </w:rPr>
              <w:t xml:space="preserve"> juridic</w:t>
            </w:r>
          </w:p>
        </w:tc>
      </w:tr>
      <w:tr w:rsidR="00D2718B" w:rsidRPr="00A12759" w14:paraId="3FBB0261" w14:textId="77777777" w:rsidTr="00CC2019">
        <w:tc>
          <w:tcPr>
            <w:tcW w:w="851" w:type="dxa"/>
            <w:vAlign w:val="center"/>
          </w:tcPr>
          <w:p w14:paraId="6743E7D2" w14:textId="77777777" w:rsidR="00D2718B" w:rsidRPr="00084657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lang w:val="es-ES"/>
              </w:rPr>
            </w:pPr>
          </w:p>
        </w:tc>
        <w:tc>
          <w:tcPr>
            <w:tcW w:w="4111" w:type="dxa"/>
          </w:tcPr>
          <w:p w14:paraId="33213EC7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084657">
              <w:rPr>
                <w:rFonts w:ascii="Times New Roman" w:hAnsi="Times New Roman"/>
                <w:lang w:eastAsia="ro-RO"/>
              </w:rPr>
              <w:t>Andreea ALEXA</w:t>
            </w:r>
          </w:p>
        </w:tc>
        <w:tc>
          <w:tcPr>
            <w:tcW w:w="4565" w:type="dxa"/>
          </w:tcPr>
          <w:p w14:paraId="1D7229D1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proofErr w:type="spellStart"/>
            <w:r w:rsidRPr="00084657">
              <w:rPr>
                <w:rFonts w:ascii="Times New Roman" w:hAnsi="Times New Roman"/>
                <w:lang w:eastAsia="ro-RO"/>
              </w:rPr>
              <w:t>Consilier</w:t>
            </w:r>
            <w:proofErr w:type="spellEnd"/>
            <w:r w:rsidRPr="00084657">
              <w:rPr>
                <w:rFonts w:ascii="Times New Roman" w:hAnsi="Times New Roman"/>
                <w:lang w:eastAsia="ro-RO"/>
              </w:rPr>
              <w:t xml:space="preserve"> juridic</w:t>
            </w:r>
          </w:p>
        </w:tc>
      </w:tr>
      <w:tr w:rsidR="00D2718B" w:rsidRPr="00A12759" w14:paraId="4DAA53DE" w14:textId="77777777" w:rsidTr="00CC2019">
        <w:tc>
          <w:tcPr>
            <w:tcW w:w="851" w:type="dxa"/>
            <w:vAlign w:val="center"/>
          </w:tcPr>
          <w:p w14:paraId="045719B6" w14:textId="77777777" w:rsidR="00D2718B" w:rsidRPr="00084657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  <w:lang w:val="es-ES"/>
              </w:rPr>
            </w:pPr>
          </w:p>
        </w:tc>
        <w:tc>
          <w:tcPr>
            <w:tcW w:w="4111" w:type="dxa"/>
          </w:tcPr>
          <w:p w14:paraId="1C81FFC2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084657">
              <w:rPr>
                <w:rFonts w:ascii="Times New Roman" w:hAnsi="Times New Roman"/>
                <w:lang w:eastAsia="zh-CN"/>
              </w:rPr>
              <w:t>Margareta DĂNĂILĂ</w:t>
            </w:r>
          </w:p>
        </w:tc>
        <w:tc>
          <w:tcPr>
            <w:tcW w:w="4565" w:type="dxa"/>
          </w:tcPr>
          <w:p w14:paraId="423D887F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084657">
              <w:rPr>
                <w:rFonts w:ascii="Times New Roman" w:hAnsi="Times New Roman"/>
                <w:lang w:eastAsia="ro-RO"/>
              </w:rPr>
              <w:t xml:space="preserve">Administrator </w:t>
            </w:r>
            <w:proofErr w:type="spellStart"/>
            <w:r w:rsidRPr="00084657">
              <w:rPr>
                <w:rFonts w:ascii="Times New Roman" w:hAnsi="Times New Roman"/>
                <w:lang w:eastAsia="ro-RO"/>
              </w:rPr>
              <w:t>financiar</w:t>
            </w:r>
            <w:proofErr w:type="spellEnd"/>
          </w:p>
        </w:tc>
      </w:tr>
      <w:tr w:rsidR="00D2718B" w:rsidRPr="00A12759" w14:paraId="234D5682" w14:textId="77777777" w:rsidTr="00CC2019">
        <w:tc>
          <w:tcPr>
            <w:tcW w:w="851" w:type="dxa"/>
            <w:vAlign w:val="center"/>
          </w:tcPr>
          <w:p w14:paraId="1A603C6C" w14:textId="77777777" w:rsidR="00D2718B" w:rsidRPr="00084657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78FACDBA" w14:textId="19974F63" w:rsidR="00D2718B" w:rsidRPr="00084657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084657">
              <w:rPr>
                <w:rFonts w:ascii="Times New Roman" w:hAnsi="Times New Roman"/>
                <w:lang w:eastAsia="zh-CN"/>
              </w:rPr>
              <w:t>Ec.</w:t>
            </w:r>
            <w:r w:rsidR="00015244">
              <w:rPr>
                <w:rFonts w:ascii="Times New Roman" w:hAnsi="Times New Roman"/>
                <w:lang w:eastAsia="zh-CN"/>
              </w:rPr>
              <w:t xml:space="preserve"> </w:t>
            </w:r>
            <w:r w:rsidRPr="00084657">
              <w:rPr>
                <w:rFonts w:ascii="Times New Roman" w:hAnsi="Times New Roman"/>
                <w:lang w:eastAsia="zh-CN"/>
              </w:rPr>
              <w:t>Neculai SAVA</w:t>
            </w:r>
          </w:p>
        </w:tc>
        <w:tc>
          <w:tcPr>
            <w:tcW w:w="4565" w:type="dxa"/>
          </w:tcPr>
          <w:p w14:paraId="48B3583F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  <w:i/>
                <w:iCs/>
                <w:noProof/>
                <w:color w:val="FF0000"/>
              </w:rPr>
            </w:pPr>
            <w:r w:rsidRPr="00084657">
              <w:rPr>
                <w:rFonts w:ascii="Times New Roman" w:hAnsi="Times New Roman"/>
                <w:color w:val="000000"/>
                <w:lang w:eastAsia="ro-RO"/>
              </w:rPr>
              <w:t xml:space="preserve">Administrator </w:t>
            </w:r>
            <w:proofErr w:type="spellStart"/>
            <w:r w:rsidRPr="00084657">
              <w:rPr>
                <w:rFonts w:ascii="Times New Roman" w:hAnsi="Times New Roman"/>
                <w:color w:val="000000"/>
                <w:lang w:eastAsia="ro-RO"/>
              </w:rPr>
              <w:t>financiar</w:t>
            </w:r>
            <w:proofErr w:type="spellEnd"/>
          </w:p>
        </w:tc>
      </w:tr>
      <w:tr w:rsidR="00D2718B" w:rsidRPr="00A12759" w14:paraId="025EB7F8" w14:textId="77777777" w:rsidTr="00CC2019">
        <w:tc>
          <w:tcPr>
            <w:tcW w:w="851" w:type="dxa"/>
            <w:vAlign w:val="center"/>
          </w:tcPr>
          <w:p w14:paraId="68FC8919" w14:textId="77777777" w:rsidR="00D2718B" w:rsidRPr="00084657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3B24760C" w14:textId="4DB7A73B" w:rsidR="00D2718B" w:rsidRPr="00084657" w:rsidRDefault="00D2718B" w:rsidP="00C76438">
            <w:pPr>
              <w:ind w:right="-65"/>
              <w:rPr>
                <w:rFonts w:ascii="Times New Roman" w:hAnsi="Times New Roman"/>
              </w:rPr>
            </w:pPr>
            <w:r w:rsidRPr="00084657">
              <w:rPr>
                <w:rFonts w:ascii="Times New Roman" w:hAnsi="Times New Roman"/>
              </w:rPr>
              <w:t>Ec.</w:t>
            </w:r>
            <w:r w:rsidR="00015244">
              <w:rPr>
                <w:rFonts w:ascii="Times New Roman" w:hAnsi="Times New Roman"/>
              </w:rPr>
              <w:t xml:space="preserve"> </w:t>
            </w:r>
            <w:r w:rsidRPr="00084657">
              <w:rPr>
                <w:rFonts w:ascii="Times New Roman" w:hAnsi="Times New Roman"/>
              </w:rPr>
              <w:t>Lorena Gina LUPAȘCU</w:t>
            </w:r>
          </w:p>
        </w:tc>
        <w:tc>
          <w:tcPr>
            <w:tcW w:w="4565" w:type="dxa"/>
          </w:tcPr>
          <w:p w14:paraId="00D18EC4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</w:rPr>
            </w:pPr>
            <w:r w:rsidRPr="00084657">
              <w:rPr>
                <w:rFonts w:ascii="Times New Roman" w:hAnsi="Times New Roman"/>
              </w:rPr>
              <w:t xml:space="preserve">Administrator </w:t>
            </w:r>
            <w:proofErr w:type="spellStart"/>
            <w:r w:rsidRPr="00084657">
              <w:rPr>
                <w:rFonts w:ascii="Times New Roman" w:hAnsi="Times New Roman"/>
              </w:rPr>
              <w:t>financiar</w:t>
            </w:r>
            <w:proofErr w:type="spellEnd"/>
          </w:p>
        </w:tc>
      </w:tr>
      <w:tr w:rsidR="00D2718B" w:rsidRPr="00A12759" w14:paraId="462C07EC" w14:textId="77777777" w:rsidTr="00CC2019">
        <w:tc>
          <w:tcPr>
            <w:tcW w:w="851" w:type="dxa"/>
            <w:vAlign w:val="center"/>
          </w:tcPr>
          <w:p w14:paraId="06C45281" w14:textId="77777777" w:rsidR="00D2718B" w:rsidRPr="00084657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349DE0B0" w14:textId="3A5799E5" w:rsidR="00D2718B" w:rsidRPr="00084657" w:rsidRDefault="00D2718B" w:rsidP="00C76438">
            <w:pPr>
              <w:ind w:right="-65"/>
              <w:rPr>
                <w:rFonts w:ascii="Times New Roman" w:hAnsi="Times New Roman"/>
              </w:rPr>
            </w:pPr>
            <w:r w:rsidRPr="00084657">
              <w:rPr>
                <w:rFonts w:ascii="Times New Roman" w:hAnsi="Times New Roman"/>
              </w:rPr>
              <w:t>Ec.</w:t>
            </w:r>
            <w:r w:rsidR="00015244">
              <w:rPr>
                <w:rFonts w:ascii="Times New Roman" w:hAnsi="Times New Roman"/>
              </w:rPr>
              <w:t xml:space="preserve"> </w:t>
            </w:r>
            <w:r w:rsidRPr="00084657">
              <w:rPr>
                <w:rFonts w:ascii="Times New Roman" w:hAnsi="Times New Roman"/>
              </w:rPr>
              <w:t>Camelia LUNGU</w:t>
            </w:r>
          </w:p>
        </w:tc>
        <w:tc>
          <w:tcPr>
            <w:tcW w:w="4565" w:type="dxa"/>
          </w:tcPr>
          <w:p w14:paraId="27C18585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</w:rPr>
            </w:pPr>
            <w:r w:rsidRPr="00084657">
              <w:rPr>
                <w:rFonts w:ascii="Times New Roman" w:hAnsi="Times New Roman"/>
              </w:rPr>
              <w:t xml:space="preserve">Administrator </w:t>
            </w:r>
            <w:proofErr w:type="spellStart"/>
            <w:r w:rsidRPr="00084657">
              <w:rPr>
                <w:rFonts w:ascii="Times New Roman" w:hAnsi="Times New Roman"/>
              </w:rPr>
              <w:t>financiar</w:t>
            </w:r>
            <w:proofErr w:type="spellEnd"/>
          </w:p>
        </w:tc>
      </w:tr>
      <w:tr w:rsidR="00D2718B" w:rsidRPr="00A12759" w14:paraId="2CF271A3" w14:textId="77777777" w:rsidTr="00CC2019">
        <w:tc>
          <w:tcPr>
            <w:tcW w:w="851" w:type="dxa"/>
            <w:vAlign w:val="center"/>
          </w:tcPr>
          <w:p w14:paraId="2238C2F3" w14:textId="77777777" w:rsidR="00D2718B" w:rsidRPr="00084657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769BB26D" w14:textId="765B60BD" w:rsidR="00D2718B" w:rsidRPr="00084657" w:rsidRDefault="00D2718B" w:rsidP="00C76438">
            <w:pPr>
              <w:ind w:right="-65"/>
              <w:rPr>
                <w:rFonts w:ascii="Times New Roman" w:hAnsi="Times New Roman"/>
                <w:lang w:eastAsia="zh-CN"/>
              </w:rPr>
            </w:pPr>
            <w:r w:rsidRPr="00084657">
              <w:rPr>
                <w:rFonts w:ascii="Times New Roman" w:hAnsi="Times New Roman"/>
              </w:rPr>
              <w:t>Ec</w:t>
            </w:r>
            <w:r w:rsidR="00CD36A1" w:rsidRPr="00084657">
              <w:rPr>
                <w:rFonts w:ascii="Times New Roman" w:hAnsi="Times New Roman"/>
              </w:rPr>
              <w:t>. Georgiana IOJA</w:t>
            </w:r>
          </w:p>
        </w:tc>
        <w:tc>
          <w:tcPr>
            <w:tcW w:w="4565" w:type="dxa"/>
          </w:tcPr>
          <w:p w14:paraId="4E18EABF" w14:textId="77777777" w:rsidR="00D2718B" w:rsidRPr="00084657" w:rsidRDefault="00D2718B" w:rsidP="00C76438">
            <w:pPr>
              <w:ind w:right="-65"/>
              <w:rPr>
                <w:rFonts w:ascii="Times New Roman" w:hAnsi="Times New Roman"/>
                <w:color w:val="000000"/>
                <w:lang w:eastAsia="ro-RO"/>
              </w:rPr>
            </w:pPr>
            <w:r w:rsidRPr="00084657">
              <w:rPr>
                <w:rFonts w:ascii="Times New Roman" w:hAnsi="Times New Roman"/>
              </w:rPr>
              <w:t xml:space="preserve">Administrator </w:t>
            </w:r>
            <w:proofErr w:type="spellStart"/>
            <w:r w:rsidRPr="00084657">
              <w:rPr>
                <w:rFonts w:ascii="Times New Roman" w:hAnsi="Times New Roman"/>
              </w:rPr>
              <w:t>financiar</w:t>
            </w:r>
            <w:proofErr w:type="spellEnd"/>
          </w:p>
        </w:tc>
      </w:tr>
      <w:tr w:rsidR="00D2718B" w:rsidRPr="00A12759" w14:paraId="05B66FB1" w14:textId="77777777" w:rsidTr="00CC2019">
        <w:tc>
          <w:tcPr>
            <w:tcW w:w="851" w:type="dxa"/>
            <w:vAlign w:val="center"/>
          </w:tcPr>
          <w:p w14:paraId="6BFE424B" w14:textId="77777777" w:rsidR="00D2718B" w:rsidRPr="00B000D0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14422D69" w14:textId="4D4D91FF" w:rsidR="00D2718B" w:rsidRPr="00A12759" w:rsidRDefault="00084657" w:rsidP="00C76438">
            <w:pPr>
              <w:ind w:right="-65"/>
              <w:rPr>
                <w:rFonts w:ascii="Times New Roman" w:hAnsi="Times New Roman"/>
                <w:highlight w:val="yellow"/>
              </w:rPr>
            </w:pPr>
            <w:r w:rsidRPr="00084657">
              <w:rPr>
                <w:rFonts w:ascii="Times New Roman" w:hAnsi="Times New Roman"/>
              </w:rPr>
              <w:t>Magdalena Manoilescu</w:t>
            </w:r>
          </w:p>
        </w:tc>
        <w:tc>
          <w:tcPr>
            <w:tcW w:w="4565" w:type="dxa"/>
          </w:tcPr>
          <w:p w14:paraId="49D4D9DA" w14:textId="55A4A4F1" w:rsidR="00D2718B" w:rsidRPr="00A12759" w:rsidRDefault="00084657" w:rsidP="00C76438">
            <w:pPr>
              <w:ind w:right="-65"/>
              <w:rPr>
                <w:rFonts w:ascii="Times New Roman" w:hAnsi="Times New Roman"/>
                <w:highlight w:val="yellow"/>
                <w:lang w:eastAsia="ro-RO"/>
              </w:rPr>
            </w:pPr>
            <w:r w:rsidRPr="00084657">
              <w:rPr>
                <w:rFonts w:ascii="Times New Roman" w:hAnsi="Times New Roman"/>
                <w:lang w:eastAsia="ro-RO"/>
              </w:rPr>
              <w:t xml:space="preserve">Administrator </w:t>
            </w:r>
            <w:proofErr w:type="spellStart"/>
            <w:r w:rsidRPr="00084657">
              <w:rPr>
                <w:rFonts w:ascii="Times New Roman" w:hAnsi="Times New Roman"/>
                <w:lang w:eastAsia="ro-RO"/>
              </w:rPr>
              <w:t>patrimoniu</w:t>
            </w:r>
            <w:proofErr w:type="spellEnd"/>
          </w:p>
        </w:tc>
      </w:tr>
      <w:tr w:rsidR="00D2718B" w:rsidRPr="00A12759" w14:paraId="41A090AF" w14:textId="77777777" w:rsidTr="00CC2019">
        <w:tc>
          <w:tcPr>
            <w:tcW w:w="851" w:type="dxa"/>
            <w:vAlign w:val="center"/>
          </w:tcPr>
          <w:p w14:paraId="42E79791" w14:textId="77777777" w:rsidR="00D2718B" w:rsidRPr="00B000D0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49AE6D57" w14:textId="2BCF0AF4" w:rsidR="00D2718B" w:rsidRPr="00A12759" w:rsidRDefault="00B000D0" w:rsidP="00C76438">
            <w:pPr>
              <w:ind w:right="-65"/>
              <w:rPr>
                <w:rFonts w:ascii="Times New Roman" w:hAnsi="Times New Roman"/>
                <w:highlight w:val="yellow"/>
              </w:rPr>
            </w:pPr>
            <w:r w:rsidRPr="00B000D0">
              <w:rPr>
                <w:rFonts w:ascii="Times New Roman" w:hAnsi="Times New Roman"/>
              </w:rPr>
              <w:t>Ing. C</w:t>
            </w:r>
            <w:r w:rsidRPr="00B000D0">
              <w:rPr>
                <w:rFonts w:ascii="Times New Roman" w:hAnsi="Times New Roman" w:hint="cs"/>
              </w:rPr>
              <w:t>ă</w:t>
            </w:r>
            <w:r w:rsidRPr="00B000D0">
              <w:rPr>
                <w:rFonts w:ascii="Times New Roman" w:hAnsi="Times New Roman"/>
              </w:rPr>
              <w:t>t</w:t>
            </w:r>
            <w:r w:rsidRPr="00B000D0">
              <w:rPr>
                <w:rFonts w:ascii="Times New Roman" w:hAnsi="Times New Roman" w:hint="cs"/>
              </w:rPr>
              <w:t>ă</w:t>
            </w:r>
            <w:r w:rsidRPr="00B000D0">
              <w:rPr>
                <w:rFonts w:ascii="Times New Roman" w:hAnsi="Times New Roman"/>
              </w:rPr>
              <w:t xml:space="preserve">lin Iulian </w:t>
            </w:r>
            <w:proofErr w:type="spellStart"/>
            <w:r w:rsidRPr="00B000D0">
              <w:rPr>
                <w:rFonts w:ascii="Times New Roman" w:hAnsi="Times New Roman"/>
              </w:rPr>
              <w:t>Paraipan</w:t>
            </w:r>
            <w:proofErr w:type="spellEnd"/>
          </w:p>
        </w:tc>
        <w:tc>
          <w:tcPr>
            <w:tcW w:w="4565" w:type="dxa"/>
          </w:tcPr>
          <w:p w14:paraId="43A59060" w14:textId="6770D88F" w:rsidR="00D2718B" w:rsidRPr="00A12759" w:rsidRDefault="003C004C" w:rsidP="00C76438">
            <w:pPr>
              <w:ind w:right="-65"/>
              <w:rPr>
                <w:rFonts w:ascii="Times New Roman" w:hAnsi="Times New Roman"/>
                <w:highlight w:val="yellow"/>
              </w:rPr>
            </w:pPr>
            <w:proofErr w:type="spellStart"/>
            <w:r>
              <w:rPr>
                <w:rFonts w:ascii="Times New Roman" w:hAnsi="Times New Roman"/>
              </w:rPr>
              <w:t>Șef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serviciu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Patrimoniu</w:t>
            </w:r>
            <w:proofErr w:type="spellEnd"/>
          </w:p>
        </w:tc>
      </w:tr>
      <w:tr w:rsidR="00D2718B" w:rsidRPr="00A12759" w14:paraId="46B167A8" w14:textId="77777777" w:rsidTr="00CC2019">
        <w:tc>
          <w:tcPr>
            <w:tcW w:w="851" w:type="dxa"/>
            <w:vAlign w:val="center"/>
          </w:tcPr>
          <w:p w14:paraId="47DB734C" w14:textId="77777777" w:rsidR="00D2718B" w:rsidRPr="00B000D0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48E30FC3" w14:textId="7C4AE605" w:rsidR="00D2718B" w:rsidRPr="00063796" w:rsidRDefault="00063796" w:rsidP="00C76438">
            <w:pPr>
              <w:ind w:right="-65"/>
              <w:rPr>
                <w:rFonts w:ascii="Times New Roman" w:hAnsi="Times New Roman"/>
              </w:rPr>
            </w:pPr>
            <w:r w:rsidRPr="00063796">
              <w:rPr>
                <w:rFonts w:ascii="Times New Roman" w:hAnsi="Times New Roman"/>
              </w:rPr>
              <w:t xml:space="preserve">Ing. </w:t>
            </w:r>
            <w:proofErr w:type="spellStart"/>
            <w:r w:rsidRPr="00063796">
              <w:rPr>
                <w:rFonts w:ascii="Times New Roman" w:hAnsi="Times New Roman"/>
              </w:rPr>
              <w:t>Catuța</w:t>
            </w:r>
            <w:proofErr w:type="spellEnd"/>
            <w:r w:rsidRPr="00063796">
              <w:rPr>
                <w:rFonts w:ascii="Times New Roman" w:hAnsi="Times New Roman"/>
              </w:rPr>
              <w:t xml:space="preserve"> PARASCHIV</w:t>
            </w:r>
          </w:p>
        </w:tc>
        <w:tc>
          <w:tcPr>
            <w:tcW w:w="4565" w:type="dxa"/>
          </w:tcPr>
          <w:p w14:paraId="49E08DEC" w14:textId="3337D259" w:rsidR="00D2718B" w:rsidRPr="00A12759" w:rsidRDefault="000C3303" w:rsidP="00C76438">
            <w:pPr>
              <w:ind w:right="-65"/>
              <w:rPr>
                <w:rFonts w:ascii="Times New Roman" w:hAnsi="Times New Roman"/>
                <w:highlight w:val="yellow"/>
              </w:rPr>
            </w:pPr>
            <w:r w:rsidRPr="000C3303">
              <w:rPr>
                <w:rFonts w:ascii="Times New Roman" w:hAnsi="Times New Roman"/>
              </w:rPr>
              <w:t xml:space="preserve">Administrator </w:t>
            </w:r>
            <w:proofErr w:type="spellStart"/>
            <w:r w:rsidR="00063796">
              <w:rPr>
                <w:rFonts w:ascii="Times New Roman" w:hAnsi="Times New Roman"/>
              </w:rPr>
              <w:t>patrimoniu</w:t>
            </w:r>
            <w:proofErr w:type="spellEnd"/>
          </w:p>
        </w:tc>
      </w:tr>
      <w:tr w:rsidR="00D2718B" w:rsidRPr="00A12759" w14:paraId="4A983EE0" w14:textId="77777777" w:rsidTr="00CC2019">
        <w:tc>
          <w:tcPr>
            <w:tcW w:w="851" w:type="dxa"/>
            <w:vAlign w:val="center"/>
          </w:tcPr>
          <w:p w14:paraId="1EE27877" w14:textId="77777777" w:rsidR="00D2718B" w:rsidRPr="00B000D0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</w:tcPr>
          <w:p w14:paraId="71343E4D" w14:textId="029D097C" w:rsidR="00D2718B" w:rsidRPr="00063796" w:rsidRDefault="00063796" w:rsidP="00C76438">
            <w:pPr>
              <w:ind w:right="-65"/>
              <w:rPr>
                <w:rFonts w:ascii="Times New Roman" w:hAnsi="Times New Roman"/>
              </w:rPr>
            </w:pPr>
            <w:r w:rsidRPr="00063796">
              <w:rPr>
                <w:rFonts w:ascii="Times New Roman" w:hAnsi="Times New Roman"/>
              </w:rPr>
              <w:t>Daniela BESOIU</w:t>
            </w:r>
          </w:p>
        </w:tc>
        <w:tc>
          <w:tcPr>
            <w:tcW w:w="4565" w:type="dxa"/>
          </w:tcPr>
          <w:p w14:paraId="7C46FE57" w14:textId="20F84BB3" w:rsidR="00D2718B" w:rsidRPr="00A12759" w:rsidRDefault="000C3303" w:rsidP="00C76438">
            <w:pPr>
              <w:ind w:right="-65"/>
              <w:rPr>
                <w:rFonts w:ascii="Times New Roman" w:hAnsi="Times New Roman"/>
                <w:highlight w:val="yellow"/>
              </w:rPr>
            </w:pPr>
            <w:r w:rsidRPr="000C3303">
              <w:rPr>
                <w:rFonts w:ascii="Times New Roman" w:hAnsi="Times New Roman"/>
              </w:rPr>
              <w:t xml:space="preserve">Administrator </w:t>
            </w:r>
            <w:proofErr w:type="spellStart"/>
            <w:r w:rsidRPr="000C3303">
              <w:rPr>
                <w:rFonts w:ascii="Times New Roman" w:hAnsi="Times New Roman"/>
              </w:rPr>
              <w:t>patrimoniu</w:t>
            </w:r>
            <w:proofErr w:type="spellEnd"/>
          </w:p>
        </w:tc>
      </w:tr>
      <w:tr w:rsidR="00D2718B" w:rsidRPr="00A12759" w14:paraId="3105A228" w14:textId="77777777" w:rsidTr="00CC2019">
        <w:tc>
          <w:tcPr>
            <w:tcW w:w="851" w:type="dxa"/>
            <w:vAlign w:val="center"/>
          </w:tcPr>
          <w:p w14:paraId="4DB0E72C" w14:textId="77777777" w:rsidR="00D2718B" w:rsidRPr="00B000D0" w:rsidRDefault="00D2718B" w:rsidP="00D2718B">
            <w:pPr>
              <w:numPr>
                <w:ilvl w:val="0"/>
                <w:numId w:val="12"/>
              </w:numPr>
              <w:overflowPunct/>
              <w:autoSpaceDE/>
              <w:autoSpaceDN/>
              <w:adjustRightInd/>
              <w:ind w:right="-65"/>
              <w:textAlignment w:val="auto"/>
              <w:rPr>
                <w:rFonts w:ascii="Times New Roman" w:hAnsi="Times New Roman"/>
                <w:iCs/>
                <w:noProof/>
              </w:rPr>
            </w:pPr>
          </w:p>
        </w:tc>
        <w:tc>
          <w:tcPr>
            <w:tcW w:w="4111" w:type="dxa"/>
            <w:vAlign w:val="center"/>
          </w:tcPr>
          <w:p w14:paraId="4A051EB5" w14:textId="4F8B0621" w:rsidR="00D2718B" w:rsidRPr="00063796" w:rsidRDefault="00B000D0" w:rsidP="00C76438">
            <w:pPr>
              <w:ind w:right="-65"/>
              <w:rPr>
                <w:rFonts w:ascii="Times New Roman" w:hAnsi="Times New Roman"/>
              </w:rPr>
            </w:pPr>
            <w:proofErr w:type="gramStart"/>
            <w:r w:rsidRPr="00063796">
              <w:rPr>
                <w:rFonts w:ascii="Times New Roman" w:hAnsi="Times New Roman"/>
              </w:rPr>
              <w:t>Virgil  M</w:t>
            </w:r>
            <w:r w:rsidR="00063796" w:rsidRPr="00063796">
              <w:rPr>
                <w:rFonts w:ascii="Times New Roman" w:hAnsi="Times New Roman"/>
              </w:rPr>
              <w:t>ĂNĂILĂ</w:t>
            </w:r>
            <w:proofErr w:type="gramEnd"/>
          </w:p>
        </w:tc>
        <w:tc>
          <w:tcPr>
            <w:tcW w:w="4565" w:type="dxa"/>
            <w:vAlign w:val="center"/>
          </w:tcPr>
          <w:p w14:paraId="4177EE81" w14:textId="571FF79F" w:rsidR="00D2718B" w:rsidRPr="00A12759" w:rsidRDefault="000C3303" w:rsidP="00C76438">
            <w:pPr>
              <w:ind w:right="-65"/>
              <w:rPr>
                <w:rFonts w:ascii="Times New Roman" w:hAnsi="Times New Roman"/>
                <w:highlight w:val="yellow"/>
              </w:rPr>
            </w:pPr>
            <w:r w:rsidRPr="000C3303">
              <w:rPr>
                <w:rFonts w:ascii="Times New Roman" w:hAnsi="Times New Roman"/>
              </w:rPr>
              <w:t xml:space="preserve">Administrator </w:t>
            </w:r>
            <w:proofErr w:type="spellStart"/>
            <w:r w:rsidRPr="000C3303">
              <w:rPr>
                <w:rFonts w:ascii="Times New Roman" w:hAnsi="Times New Roman"/>
              </w:rPr>
              <w:t>patrimoniu</w:t>
            </w:r>
            <w:proofErr w:type="spellEnd"/>
          </w:p>
        </w:tc>
      </w:tr>
    </w:tbl>
    <w:p w14:paraId="1572E6B2" w14:textId="77777777" w:rsidR="003437AC" w:rsidRPr="00A12759" w:rsidRDefault="003437AC" w:rsidP="00CC2019">
      <w:pPr>
        <w:spacing w:line="360" w:lineRule="auto"/>
        <w:rPr>
          <w:rFonts w:ascii="Times New Roman" w:hAnsi="Times New Roman"/>
          <w:i/>
          <w:sz w:val="22"/>
          <w:szCs w:val="22"/>
          <w:highlight w:val="yellow"/>
        </w:rPr>
      </w:pPr>
    </w:p>
    <w:p w14:paraId="402AA376" w14:textId="5D515D3D" w:rsidR="00D2718B" w:rsidRPr="000C3303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0C3303">
        <w:rPr>
          <w:rFonts w:ascii="Times New Roman" w:hAnsi="Times New Roman"/>
          <w:i/>
          <w:sz w:val="22"/>
          <w:szCs w:val="22"/>
        </w:rPr>
        <w:t>Semnătura</w:t>
      </w:r>
      <w:proofErr w:type="spellEnd"/>
      <w:r w:rsidRPr="000C3303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0C3303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0C3303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0C3303">
        <w:rPr>
          <w:rFonts w:ascii="Times New Roman" w:hAnsi="Times New Roman"/>
          <w:i/>
          <w:sz w:val="22"/>
          <w:szCs w:val="22"/>
        </w:rPr>
        <w:t>sau</w:t>
      </w:r>
      <w:proofErr w:type="spellEnd"/>
      <w:r w:rsidRPr="000C3303">
        <w:rPr>
          <w:rFonts w:ascii="Times New Roman" w:hAnsi="Times New Roman"/>
          <w:i/>
          <w:sz w:val="22"/>
          <w:szCs w:val="22"/>
        </w:rPr>
        <w:t xml:space="preserve"> a </w:t>
      </w:r>
      <w:proofErr w:type="spellStart"/>
      <w:r w:rsidRPr="000C3303">
        <w:rPr>
          <w:rFonts w:ascii="Times New Roman" w:hAnsi="Times New Roman"/>
          <w:i/>
          <w:sz w:val="22"/>
          <w:szCs w:val="22"/>
        </w:rPr>
        <w:t>reprezentantului</w:t>
      </w:r>
      <w:proofErr w:type="spellEnd"/>
      <w:r w:rsidRPr="000C3303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0C3303">
        <w:rPr>
          <w:rFonts w:ascii="Times New Roman" w:hAnsi="Times New Roman"/>
          <w:i/>
          <w:sz w:val="22"/>
          <w:szCs w:val="22"/>
        </w:rPr>
        <w:t>ofertantului</w:t>
      </w:r>
      <w:proofErr w:type="spellEnd"/>
      <w:r w:rsidRPr="000C3303">
        <w:rPr>
          <w:rFonts w:ascii="Times New Roman" w:hAnsi="Times New Roman"/>
          <w:i/>
          <w:sz w:val="22"/>
          <w:szCs w:val="22"/>
        </w:rPr>
        <w:t xml:space="preserve">             </w:t>
      </w:r>
      <w:r w:rsidR="00E548AC" w:rsidRPr="000C3303">
        <w:rPr>
          <w:rFonts w:ascii="Times New Roman" w:hAnsi="Times New Roman"/>
          <w:i/>
          <w:sz w:val="22"/>
          <w:szCs w:val="22"/>
        </w:rPr>
        <w:t xml:space="preserve">      </w:t>
      </w:r>
      <w:r w:rsidRPr="000C3303">
        <w:rPr>
          <w:rFonts w:ascii="Times New Roman" w:hAnsi="Times New Roman"/>
          <w:i/>
          <w:sz w:val="22"/>
          <w:szCs w:val="22"/>
        </w:rPr>
        <w:t xml:space="preserve"> ..........................................</w:t>
      </w:r>
    </w:p>
    <w:p w14:paraId="3ECDB1EB" w14:textId="77777777" w:rsidR="00D2718B" w:rsidRPr="000C3303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proofErr w:type="gramStart"/>
      <w:r w:rsidRPr="000C3303">
        <w:rPr>
          <w:rFonts w:ascii="Times New Roman" w:hAnsi="Times New Roman"/>
          <w:i/>
          <w:sz w:val="22"/>
          <w:szCs w:val="22"/>
        </w:rPr>
        <w:t>Numele</w:t>
      </w:r>
      <w:proofErr w:type="spellEnd"/>
      <w:r w:rsidRPr="000C3303">
        <w:rPr>
          <w:rFonts w:ascii="Times New Roman" w:hAnsi="Times New Roman"/>
          <w:i/>
          <w:sz w:val="22"/>
          <w:szCs w:val="22"/>
        </w:rPr>
        <w:t xml:space="preserve">  </w:t>
      </w:r>
      <w:proofErr w:type="spellStart"/>
      <w:r w:rsidRPr="000C3303">
        <w:rPr>
          <w:rFonts w:ascii="Times New Roman" w:hAnsi="Times New Roman"/>
          <w:i/>
          <w:sz w:val="22"/>
          <w:szCs w:val="22"/>
        </w:rPr>
        <w:t>şi</w:t>
      </w:r>
      <w:proofErr w:type="spellEnd"/>
      <w:proofErr w:type="gramEnd"/>
      <w:r w:rsidRPr="000C3303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0C3303">
        <w:rPr>
          <w:rFonts w:ascii="Times New Roman" w:hAnsi="Times New Roman"/>
          <w:i/>
          <w:sz w:val="22"/>
          <w:szCs w:val="22"/>
        </w:rPr>
        <w:t>prenumele</w:t>
      </w:r>
      <w:proofErr w:type="spellEnd"/>
      <w:r w:rsidRPr="000C3303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0C3303">
        <w:rPr>
          <w:rFonts w:ascii="Times New Roman" w:hAnsi="Times New Roman"/>
          <w:i/>
          <w:sz w:val="22"/>
          <w:szCs w:val="22"/>
        </w:rPr>
        <w:t>semnatarului</w:t>
      </w:r>
      <w:proofErr w:type="spellEnd"/>
      <w:r w:rsidRPr="000C3303">
        <w:rPr>
          <w:rFonts w:ascii="Times New Roman" w:hAnsi="Times New Roman"/>
          <w:i/>
          <w:sz w:val="22"/>
          <w:szCs w:val="22"/>
        </w:rPr>
        <w:tab/>
      </w:r>
      <w:r w:rsidRPr="000C3303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</w:t>
      </w:r>
    </w:p>
    <w:p w14:paraId="742F6C38" w14:textId="77777777" w:rsidR="00D2718B" w:rsidRPr="000C3303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r w:rsidRPr="000C3303">
        <w:rPr>
          <w:rFonts w:ascii="Times New Roman" w:hAnsi="Times New Roman"/>
          <w:i/>
          <w:sz w:val="22"/>
          <w:szCs w:val="22"/>
        </w:rPr>
        <w:t xml:space="preserve">Capacitate de </w:t>
      </w:r>
      <w:proofErr w:type="spellStart"/>
      <w:r w:rsidRPr="000C3303">
        <w:rPr>
          <w:rFonts w:ascii="Times New Roman" w:hAnsi="Times New Roman"/>
          <w:i/>
          <w:sz w:val="22"/>
          <w:szCs w:val="22"/>
        </w:rPr>
        <w:t>semnătura</w:t>
      </w:r>
      <w:proofErr w:type="spellEnd"/>
      <w:r w:rsidRPr="000C3303">
        <w:rPr>
          <w:rFonts w:ascii="Times New Roman" w:hAnsi="Times New Roman"/>
          <w:i/>
          <w:sz w:val="22"/>
          <w:szCs w:val="22"/>
        </w:rPr>
        <w:t xml:space="preserve">                </w:t>
      </w:r>
      <w:r w:rsidRPr="000C3303">
        <w:rPr>
          <w:rFonts w:ascii="Times New Roman" w:hAnsi="Times New Roman"/>
          <w:i/>
          <w:sz w:val="22"/>
          <w:szCs w:val="22"/>
        </w:rPr>
        <w:tab/>
      </w:r>
      <w:r w:rsidRPr="000C3303">
        <w:rPr>
          <w:rFonts w:ascii="Times New Roman" w:hAnsi="Times New Roman"/>
          <w:i/>
          <w:sz w:val="22"/>
          <w:szCs w:val="22"/>
        </w:rPr>
        <w:tab/>
        <w:t xml:space="preserve">                                     ..........................................</w:t>
      </w:r>
    </w:p>
    <w:p w14:paraId="5A57971B" w14:textId="7CC998FD" w:rsidR="00D2718B" w:rsidRPr="000C3303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</w:rPr>
      </w:pPr>
      <w:proofErr w:type="spellStart"/>
      <w:r w:rsidRPr="000C3303">
        <w:rPr>
          <w:rFonts w:ascii="Times New Roman" w:hAnsi="Times New Roman"/>
          <w:i/>
          <w:sz w:val="22"/>
          <w:szCs w:val="22"/>
        </w:rPr>
        <w:t>Detalii</w:t>
      </w:r>
      <w:proofErr w:type="spellEnd"/>
      <w:r w:rsidRPr="000C3303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r w:rsidRPr="000C3303">
        <w:rPr>
          <w:rFonts w:ascii="Times New Roman" w:hAnsi="Times New Roman"/>
          <w:i/>
          <w:sz w:val="22"/>
          <w:szCs w:val="22"/>
        </w:rPr>
        <w:t>despre</w:t>
      </w:r>
      <w:proofErr w:type="spellEnd"/>
      <w:r w:rsidRPr="000C3303">
        <w:rPr>
          <w:rFonts w:ascii="Times New Roman" w:hAnsi="Times New Roman"/>
          <w:i/>
          <w:sz w:val="22"/>
          <w:szCs w:val="22"/>
        </w:rPr>
        <w:t xml:space="preserve"> </w:t>
      </w:r>
      <w:proofErr w:type="spellStart"/>
      <w:proofErr w:type="gramStart"/>
      <w:r w:rsidRPr="000C3303">
        <w:rPr>
          <w:rFonts w:ascii="Times New Roman" w:hAnsi="Times New Roman"/>
          <w:i/>
          <w:sz w:val="22"/>
          <w:szCs w:val="22"/>
        </w:rPr>
        <w:t>ofertant</w:t>
      </w:r>
      <w:proofErr w:type="spellEnd"/>
      <w:r w:rsidRPr="000C3303">
        <w:rPr>
          <w:rFonts w:ascii="Times New Roman" w:hAnsi="Times New Roman"/>
          <w:i/>
          <w:sz w:val="22"/>
          <w:szCs w:val="22"/>
        </w:rPr>
        <w:t>(</w:t>
      </w:r>
      <w:proofErr w:type="spellStart"/>
      <w:proofErr w:type="gramEnd"/>
      <w:r w:rsidRPr="000C3303">
        <w:rPr>
          <w:rFonts w:ascii="Times New Roman" w:hAnsi="Times New Roman"/>
          <w:i/>
          <w:sz w:val="22"/>
          <w:szCs w:val="22"/>
        </w:rPr>
        <w:t>adresa</w:t>
      </w:r>
      <w:proofErr w:type="spellEnd"/>
      <w:r w:rsidRPr="000C3303">
        <w:rPr>
          <w:rFonts w:ascii="Times New Roman" w:hAnsi="Times New Roman"/>
          <w:i/>
          <w:sz w:val="22"/>
          <w:szCs w:val="22"/>
        </w:rPr>
        <w:t xml:space="preserve"> de e-mail)                                         </w:t>
      </w:r>
      <w:r w:rsidR="00E548AC" w:rsidRPr="000C3303">
        <w:rPr>
          <w:rFonts w:ascii="Times New Roman" w:hAnsi="Times New Roman"/>
          <w:i/>
          <w:sz w:val="22"/>
          <w:szCs w:val="22"/>
        </w:rPr>
        <w:t xml:space="preserve">       </w:t>
      </w:r>
      <w:r w:rsidRPr="000C3303">
        <w:rPr>
          <w:rFonts w:ascii="Times New Roman" w:hAnsi="Times New Roman"/>
          <w:i/>
          <w:sz w:val="22"/>
          <w:szCs w:val="22"/>
        </w:rPr>
        <w:t>...........................................</w:t>
      </w:r>
    </w:p>
    <w:p w14:paraId="6D4CBCE6" w14:textId="77777777" w:rsidR="00D2718B" w:rsidRPr="0002663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  <w:lang w:val="nl-NL"/>
        </w:rPr>
      </w:pPr>
      <w:r w:rsidRPr="00026639">
        <w:rPr>
          <w:rFonts w:ascii="Times New Roman" w:hAnsi="Times New Roman"/>
          <w:i/>
          <w:sz w:val="22"/>
          <w:szCs w:val="22"/>
          <w:lang w:val="nl-NL"/>
        </w:rPr>
        <w:t xml:space="preserve">Numele ofertantului  </w:t>
      </w:r>
      <w:r w:rsidRPr="00026639">
        <w:rPr>
          <w:rFonts w:ascii="Times New Roman" w:hAnsi="Times New Roman"/>
          <w:i/>
          <w:sz w:val="22"/>
          <w:szCs w:val="22"/>
          <w:lang w:val="nl-NL"/>
        </w:rPr>
        <w:tab/>
      </w:r>
      <w:r w:rsidRPr="00026639">
        <w:rPr>
          <w:rFonts w:ascii="Times New Roman" w:hAnsi="Times New Roman"/>
          <w:i/>
          <w:sz w:val="22"/>
          <w:szCs w:val="22"/>
          <w:lang w:val="nl-NL"/>
        </w:rPr>
        <w:tab/>
      </w:r>
      <w:r w:rsidRPr="00026639">
        <w:rPr>
          <w:rFonts w:ascii="Times New Roman" w:hAnsi="Times New Roman"/>
          <w:i/>
          <w:sz w:val="22"/>
          <w:szCs w:val="22"/>
          <w:lang w:val="nl-NL"/>
        </w:rPr>
        <w:tab/>
      </w:r>
      <w:r w:rsidRPr="00026639">
        <w:rPr>
          <w:rFonts w:ascii="Times New Roman" w:hAnsi="Times New Roman"/>
          <w:i/>
          <w:sz w:val="22"/>
          <w:szCs w:val="22"/>
          <w:lang w:val="nl-NL"/>
        </w:rPr>
        <w:tab/>
      </w:r>
      <w:r w:rsidRPr="00026639">
        <w:rPr>
          <w:rFonts w:ascii="Times New Roman" w:hAnsi="Times New Roman"/>
          <w:i/>
          <w:sz w:val="22"/>
          <w:szCs w:val="22"/>
          <w:lang w:val="nl-NL"/>
        </w:rPr>
        <w:tab/>
      </w:r>
      <w:r w:rsidRPr="00026639">
        <w:rPr>
          <w:rFonts w:ascii="Times New Roman" w:hAnsi="Times New Roman"/>
          <w:i/>
          <w:sz w:val="22"/>
          <w:szCs w:val="22"/>
          <w:lang w:val="nl-NL"/>
        </w:rPr>
        <w:tab/>
        <w:t xml:space="preserve">           ...........................................</w:t>
      </w:r>
    </w:p>
    <w:p w14:paraId="33F7B872" w14:textId="77777777" w:rsidR="00D2718B" w:rsidRPr="00026639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  <w:lang w:val="nl-NL"/>
        </w:rPr>
      </w:pPr>
      <w:r w:rsidRPr="00026639">
        <w:rPr>
          <w:rFonts w:ascii="Times New Roman" w:hAnsi="Times New Roman"/>
          <w:i/>
          <w:sz w:val="22"/>
          <w:szCs w:val="22"/>
          <w:lang w:val="nl-NL"/>
        </w:rPr>
        <w:t>Ţara de reşedinţă</w:t>
      </w:r>
      <w:r w:rsidRPr="00026639">
        <w:rPr>
          <w:rFonts w:ascii="Times New Roman" w:hAnsi="Times New Roman"/>
          <w:i/>
          <w:sz w:val="22"/>
          <w:szCs w:val="22"/>
          <w:lang w:val="nl-NL"/>
        </w:rPr>
        <w:tab/>
      </w:r>
      <w:r w:rsidRPr="00026639">
        <w:rPr>
          <w:rFonts w:ascii="Times New Roman" w:hAnsi="Times New Roman"/>
          <w:i/>
          <w:sz w:val="22"/>
          <w:szCs w:val="22"/>
          <w:lang w:val="nl-NL"/>
        </w:rPr>
        <w:tab/>
        <w:t xml:space="preserve">                       </w:t>
      </w:r>
      <w:r w:rsidRPr="00026639">
        <w:rPr>
          <w:rFonts w:ascii="Times New Roman" w:hAnsi="Times New Roman"/>
          <w:i/>
          <w:sz w:val="22"/>
          <w:szCs w:val="22"/>
          <w:lang w:val="nl-NL"/>
        </w:rPr>
        <w:tab/>
        <w:t xml:space="preserve">                                     ............................................</w:t>
      </w:r>
    </w:p>
    <w:p w14:paraId="416BAEAD" w14:textId="77777777" w:rsidR="00D2718B" w:rsidRPr="000C3303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  <w:lang w:val="nl-NL"/>
        </w:rPr>
      </w:pPr>
      <w:r w:rsidRPr="000C3303">
        <w:rPr>
          <w:rFonts w:ascii="Times New Roman" w:hAnsi="Times New Roman"/>
          <w:i/>
          <w:sz w:val="22"/>
          <w:szCs w:val="22"/>
          <w:lang w:val="nl-NL"/>
        </w:rPr>
        <w:t>Adresa</w:t>
      </w:r>
      <w:r w:rsidRPr="000C3303">
        <w:rPr>
          <w:rFonts w:ascii="Times New Roman" w:hAnsi="Times New Roman"/>
          <w:i/>
          <w:sz w:val="22"/>
          <w:szCs w:val="22"/>
          <w:lang w:val="nl-NL"/>
        </w:rPr>
        <w:tab/>
      </w:r>
      <w:r w:rsidRPr="000C3303">
        <w:rPr>
          <w:rFonts w:ascii="Times New Roman" w:hAnsi="Times New Roman"/>
          <w:i/>
          <w:sz w:val="22"/>
          <w:szCs w:val="22"/>
          <w:lang w:val="nl-NL"/>
        </w:rPr>
        <w:tab/>
      </w:r>
      <w:r w:rsidRPr="000C3303">
        <w:rPr>
          <w:rFonts w:ascii="Times New Roman" w:hAnsi="Times New Roman"/>
          <w:i/>
          <w:sz w:val="22"/>
          <w:szCs w:val="22"/>
          <w:lang w:val="nl-NL"/>
        </w:rPr>
        <w:tab/>
      </w:r>
      <w:r w:rsidRPr="000C3303">
        <w:rPr>
          <w:rFonts w:ascii="Times New Roman" w:hAnsi="Times New Roman"/>
          <w:i/>
          <w:sz w:val="22"/>
          <w:szCs w:val="22"/>
          <w:lang w:val="nl-NL"/>
        </w:rPr>
        <w:tab/>
      </w:r>
      <w:r w:rsidRPr="000C3303">
        <w:rPr>
          <w:rFonts w:ascii="Times New Roman" w:hAnsi="Times New Roman"/>
          <w:i/>
          <w:sz w:val="22"/>
          <w:szCs w:val="22"/>
          <w:lang w:val="nl-NL"/>
        </w:rPr>
        <w:tab/>
      </w:r>
      <w:r w:rsidRPr="000C3303">
        <w:rPr>
          <w:rFonts w:ascii="Times New Roman" w:hAnsi="Times New Roman"/>
          <w:i/>
          <w:sz w:val="22"/>
          <w:szCs w:val="22"/>
          <w:lang w:val="nl-NL"/>
        </w:rPr>
        <w:tab/>
      </w:r>
      <w:r w:rsidRPr="000C3303">
        <w:rPr>
          <w:rFonts w:ascii="Times New Roman" w:hAnsi="Times New Roman"/>
          <w:i/>
          <w:sz w:val="22"/>
          <w:szCs w:val="22"/>
          <w:lang w:val="nl-NL"/>
        </w:rPr>
        <w:tab/>
      </w:r>
      <w:r w:rsidRPr="000C3303">
        <w:rPr>
          <w:rFonts w:ascii="Times New Roman" w:hAnsi="Times New Roman"/>
          <w:i/>
          <w:sz w:val="22"/>
          <w:szCs w:val="22"/>
          <w:lang w:val="nl-NL"/>
        </w:rPr>
        <w:tab/>
        <w:t xml:space="preserve">           ............................................</w:t>
      </w:r>
    </w:p>
    <w:p w14:paraId="5B1904B4" w14:textId="5CFF0C28" w:rsidR="00D2718B" w:rsidRPr="000C3303" w:rsidRDefault="00D2718B" w:rsidP="00CC2019">
      <w:pPr>
        <w:spacing w:line="360" w:lineRule="auto"/>
        <w:rPr>
          <w:rFonts w:ascii="Times New Roman" w:hAnsi="Times New Roman"/>
          <w:i/>
          <w:sz w:val="22"/>
          <w:szCs w:val="22"/>
          <w:lang w:val="nl-NL"/>
        </w:rPr>
      </w:pPr>
      <w:r w:rsidRPr="000C3303">
        <w:rPr>
          <w:rFonts w:ascii="Times New Roman" w:hAnsi="Times New Roman"/>
          <w:i/>
          <w:sz w:val="22"/>
          <w:szCs w:val="22"/>
          <w:lang w:val="nl-NL"/>
        </w:rPr>
        <w:t xml:space="preserve">Adresa de corespondenţă (dacă este diferită)                                 </w:t>
      </w:r>
      <w:r w:rsidR="00E548AC" w:rsidRPr="000C3303">
        <w:rPr>
          <w:rFonts w:ascii="Times New Roman" w:hAnsi="Times New Roman"/>
          <w:i/>
          <w:sz w:val="22"/>
          <w:szCs w:val="22"/>
          <w:lang w:val="nl-NL"/>
        </w:rPr>
        <w:t xml:space="preserve">         </w:t>
      </w:r>
      <w:r w:rsidRPr="000C3303">
        <w:rPr>
          <w:rFonts w:ascii="Times New Roman" w:hAnsi="Times New Roman"/>
          <w:i/>
          <w:sz w:val="22"/>
          <w:szCs w:val="22"/>
          <w:lang w:val="nl-NL"/>
        </w:rPr>
        <w:t>............................................</w:t>
      </w:r>
    </w:p>
    <w:p w14:paraId="69D64FC5" w14:textId="77777777" w:rsidR="00D2718B" w:rsidRPr="000C3303" w:rsidRDefault="00D2718B" w:rsidP="00CC2019">
      <w:pPr>
        <w:spacing w:line="360" w:lineRule="auto"/>
        <w:rPr>
          <w:rFonts w:ascii="Times New Roman" w:hAnsi="Times New Roman"/>
          <w:sz w:val="24"/>
          <w:szCs w:val="24"/>
          <w:lang w:val="fr-FR"/>
        </w:rPr>
      </w:pPr>
      <w:r w:rsidRPr="000C3303">
        <w:rPr>
          <w:rFonts w:ascii="Times New Roman" w:hAnsi="Times New Roman"/>
          <w:i/>
          <w:sz w:val="22"/>
          <w:szCs w:val="22"/>
          <w:lang w:val="nl-NL"/>
        </w:rPr>
        <w:t>Telefon / Fax</w:t>
      </w:r>
      <w:r w:rsidRPr="000C3303">
        <w:rPr>
          <w:rFonts w:ascii="Times New Roman" w:hAnsi="Times New Roman"/>
          <w:i/>
          <w:sz w:val="22"/>
          <w:szCs w:val="22"/>
          <w:lang w:val="nl-NL"/>
        </w:rPr>
        <w:tab/>
      </w:r>
      <w:r w:rsidRPr="000C3303">
        <w:rPr>
          <w:rFonts w:ascii="Times New Roman" w:hAnsi="Times New Roman"/>
          <w:i/>
          <w:sz w:val="22"/>
          <w:szCs w:val="22"/>
          <w:lang w:val="nl-NL"/>
        </w:rPr>
        <w:tab/>
      </w:r>
      <w:r w:rsidRPr="000C3303">
        <w:rPr>
          <w:rFonts w:ascii="Times New Roman" w:hAnsi="Times New Roman"/>
          <w:i/>
          <w:sz w:val="22"/>
          <w:szCs w:val="22"/>
          <w:lang w:val="nl-NL"/>
        </w:rPr>
        <w:tab/>
      </w:r>
      <w:r w:rsidRPr="000C3303">
        <w:rPr>
          <w:rFonts w:ascii="Times New Roman" w:hAnsi="Times New Roman"/>
          <w:i/>
          <w:sz w:val="22"/>
          <w:szCs w:val="22"/>
          <w:lang w:val="nl-NL"/>
        </w:rPr>
        <w:tab/>
      </w:r>
      <w:r w:rsidRPr="000C3303">
        <w:rPr>
          <w:rFonts w:ascii="Times New Roman" w:hAnsi="Times New Roman"/>
          <w:i/>
          <w:sz w:val="22"/>
          <w:szCs w:val="22"/>
          <w:lang w:val="nl-NL"/>
        </w:rPr>
        <w:tab/>
      </w:r>
      <w:r w:rsidRPr="000C3303">
        <w:rPr>
          <w:rFonts w:ascii="Times New Roman" w:hAnsi="Times New Roman"/>
          <w:i/>
          <w:sz w:val="22"/>
          <w:szCs w:val="22"/>
          <w:lang w:val="nl-NL"/>
        </w:rPr>
        <w:tab/>
      </w:r>
      <w:r w:rsidRPr="000C3303">
        <w:rPr>
          <w:rFonts w:ascii="Times New Roman" w:hAnsi="Times New Roman"/>
          <w:i/>
          <w:sz w:val="22"/>
          <w:szCs w:val="22"/>
          <w:lang w:val="nl-NL"/>
        </w:rPr>
        <w:tab/>
        <w:t xml:space="preserve">           ...........................................</w:t>
      </w:r>
      <w:r w:rsidRPr="000C3303">
        <w:rPr>
          <w:rFonts w:ascii="Times New Roman" w:hAnsi="Times New Roman"/>
          <w:b/>
          <w:i/>
          <w:sz w:val="24"/>
          <w:szCs w:val="24"/>
          <w:lang w:val="nl-NL"/>
        </w:rPr>
        <w:t xml:space="preserve">     </w:t>
      </w:r>
    </w:p>
    <w:p w14:paraId="5DBF255C" w14:textId="77777777" w:rsidR="00D2718B" w:rsidRPr="00A12759" w:rsidRDefault="00D2718B" w:rsidP="00D2718B">
      <w:pPr>
        <w:rPr>
          <w:rFonts w:ascii="Times New Roman" w:hAnsi="Times New Roman"/>
          <w:sz w:val="24"/>
          <w:szCs w:val="24"/>
          <w:highlight w:val="yellow"/>
          <w:lang w:val="fr-FR"/>
        </w:rPr>
      </w:pPr>
    </w:p>
    <w:p w14:paraId="090930BD" w14:textId="77777777" w:rsidR="00D2718B" w:rsidRPr="00A12759" w:rsidRDefault="00D2718B" w:rsidP="00D2718B">
      <w:pPr>
        <w:rPr>
          <w:rFonts w:ascii="Times New Roman" w:hAnsi="Times New Roman"/>
          <w:sz w:val="24"/>
          <w:szCs w:val="24"/>
          <w:highlight w:val="yellow"/>
          <w:lang w:val="nl-NL"/>
        </w:rPr>
      </w:pPr>
    </w:p>
    <w:p w14:paraId="405EC04A" w14:textId="77777777" w:rsidR="0066268A" w:rsidRPr="00A12759" w:rsidRDefault="0066268A" w:rsidP="00285ADF">
      <w:pPr>
        <w:jc w:val="right"/>
        <w:rPr>
          <w:rStyle w:val="PageNumber"/>
          <w:rFonts w:ascii="Arial Narrow" w:hAnsi="Arial Narrow"/>
          <w:b/>
          <w:i/>
          <w:sz w:val="24"/>
          <w:szCs w:val="24"/>
          <w:highlight w:val="yellow"/>
          <w:lang w:val="nl-NL"/>
        </w:rPr>
      </w:pPr>
    </w:p>
    <w:p w14:paraId="0FB71ED0" w14:textId="77777777" w:rsidR="003623FB" w:rsidRPr="00A12759" w:rsidRDefault="003623FB" w:rsidP="00CC2019">
      <w:pPr>
        <w:rPr>
          <w:rStyle w:val="PageNumber"/>
          <w:rFonts w:ascii="Arial Narrow" w:hAnsi="Arial Narrow"/>
          <w:b/>
          <w:i/>
          <w:sz w:val="24"/>
          <w:szCs w:val="24"/>
          <w:highlight w:val="yellow"/>
          <w:lang w:val="nl-NL"/>
        </w:rPr>
      </w:pPr>
    </w:p>
    <w:p w14:paraId="287567A9" w14:textId="77777777" w:rsidR="00CC2019" w:rsidRPr="00A12759" w:rsidRDefault="00CC2019" w:rsidP="00CC2019">
      <w:pPr>
        <w:rPr>
          <w:rStyle w:val="PageNumber"/>
          <w:rFonts w:ascii="Arial Narrow" w:hAnsi="Arial Narrow"/>
          <w:b/>
          <w:i/>
          <w:sz w:val="24"/>
          <w:szCs w:val="24"/>
          <w:highlight w:val="yellow"/>
          <w:lang w:val="nl-NL"/>
        </w:rPr>
      </w:pPr>
    </w:p>
    <w:p w14:paraId="595C7A6E" w14:textId="77777777" w:rsidR="00BA2113" w:rsidRPr="00A12759" w:rsidRDefault="00BA2113" w:rsidP="00CC2019">
      <w:pPr>
        <w:rPr>
          <w:rStyle w:val="PageNumber"/>
          <w:rFonts w:ascii="Arial Narrow" w:hAnsi="Arial Narrow"/>
          <w:b/>
          <w:i/>
          <w:sz w:val="24"/>
          <w:szCs w:val="24"/>
          <w:highlight w:val="yellow"/>
          <w:lang w:val="nl-NL"/>
        </w:rPr>
      </w:pPr>
    </w:p>
    <w:p w14:paraId="499D016A" w14:textId="77777777" w:rsidR="00BA2113" w:rsidRPr="00A12759" w:rsidRDefault="00BA2113" w:rsidP="00CC2019">
      <w:pPr>
        <w:rPr>
          <w:rStyle w:val="PageNumber"/>
          <w:rFonts w:ascii="Arial Narrow" w:hAnsi="Arial Narrow"/>
          <w:b/>
          <w:i/>
          <w:sz w:val="24"/>
          <w:szCs w:val="24"/>
          <w:highlight w:val="yellow"/>
          <w:lang w:val="nl-NL"/>
        </w:rPr>
      </w:pPr>
    </w:p>
    <w:p w14:paraId="2D91FBB6" w14:textId="77777777" w:rsidR="00BA2113" w:rsidRPr="00A12759" w:rsidRDefault="00BA2113" w:rsidP="00CC2019">
      <w:pPr>
        <w:rPr>
          <w:rStyle w:val="PageNumber"/>
          <w:rFonts w:ascii="Arial Narrow" w:hAnsi="Arial Narrow"/>
          <w:b/>
          <w:i/>
          <w:sz w:val="24"/>
          <w:szCs w:val="24"/>
          <w:highlight w:val="yellow"/>
          <w:lang w:val="nl-NL"/>
        </w:rPr>
      </w:pPr>
    </w:p>
    <w:p w14:paraId="45BD56CD" w14:textId="77777777" w:rsidR="00633805" w:rsidRPr="00A12759" w:rsidRDefault="00633805" w:rsidP="00CC2019">
      <w:pPr>
        <w:rPr>
          <w:rStyle w:val="PageNumber"/>
          <w:rFonts w:ascii="Arial Narrow" w:hAnsi="Arial Narrow"/>
          <w:b/>
          <w:i/>
          <w:sz w:val="24"/>
          <w:szCs w:val="24"/>
          <w:highlight w:val="yellow"/>
          <w:lang w:val="nl-NL"/>
        </w:rPr>
      </w:pPr>
    </w:p>
    <w:p w14:paraId="3FCD645E" w14:textId="77777777" w:rsidR="00BA2113" w:rsidRPr="00A12759" w:rsidRDefault="00BA2113" w:rsidP="00CC2019">
      <w:pPr>
        <w:rPr>
          <w:rStyle w:val="PageNumber"/>
          <w:rFonts w:ascii="Arial Narrow" w:hAnsi="Arial Narrow"/>
          <w:b/>
          <w:i/>
          <w:sz w:val="24"/>
          <w:szCs w:val="24"/>
          <w:highlight w:val="yellow"/>
          <w:lang w:val="nl-NL"/>
        </w:rPr>
      </w:pPr>
    </w:p>
    <w:p w14:paraId="3934262A" w14:textId="77777777" w:rsidR="00E5056B" w:rsidRPr="00E0452F" w:rsidRDefault="00E5056B" w:rsidP="00285ADF">
      <w:pPr>
        <w:jc w:val="right"/>
        <w:rPr>
          <w:rFonts w:ascii="Times New Roman" w:hAnsi="Times New Roman"/>
          <w:i/>
          <w:noProof/>
          <w:sz w:val="24"/>
          <w:szCs w:val="24"/>
        </w:rPr>
      </w:pPr>
      <w:r w:rsidRPr="00E0452F">
        <w:rPr>
          <w:rStyle w:val="PageNumber"/>
          <w:rFonts w:ascii="Times New Roman" w:hAnsi="Times New Roman"/>
          <w:b/>
          <w:i/>
          <w:sz w:val="24"/>
          <w:szCs w:val="24"/>
        </w:rPr>
        <w:lastRenderedPageBreak/>
        <w:t xml:space="preserve">FORMULARUL </w:t>
      </w:r>
      <w:r w:rsidR="00AE6FC1" w:rsidRPr="00E0452F">
        <w:rPr>
          <w:rStyle w:val="PageNumber"/>
          <w:rFonts w:ascii="Times New Roman" w:hAnsi="Times New Roman"/>
          <w:b/>
          <w:i/>
          <w:sz w:val="24"/>
          <w:szCs w:val="24"/>
        </w:rPr>
        <w:t>nr.</w:t>
      </w:r>
      <w:r w:rsidR="00285ADF" w:rsidRPr="00E0452F">
        <w:rPr>
          <w:rStyle w:val="PageNumber"/>
          <w:rFonts w:ascii="Times New Roman" w:hAnsi="Times New Roman"/>
          <w:b/>
          <w:i/>
          <w:sz w:val="24"/>
          <w:szCs w:val="24"/>
        </w:rPr>
        <w:t xml:space="preserve"> </w:t>
      </w:r>
      <w:r w:rsidR="00CD3BF8" w:rsidRPr="00E0452F">
        <w:rPr>
          <w:rStyle w:val="PageNumber"/>
          <w:rFonts w:ascii="Times New Roman" w:hAnsi="Times New Roman"/>
          <w:b/>
          <w:i/>
          <w:sz w:val="24"/>
          <w:szCs w:val="24"/>
        </w:rPr>
        <w:t>2</w:t>
      </w:r>
    </w:p>
    <w:p w14:paraId="20A8E397" w14:textId="77777777" w:rsidR="00E5056B" w:rsidRPr="00E0452F" w:rsidRDefault="00E5056B" w:rsidP="00E5056B">
      <w:pPr>
        <w:jc w:val="both"/>
        <w:outlineLvl w:val="0"/>
        <w:rPr>
          <w:rFonts w:ascii="Times New Roman" w:hAnsi="Times New Roman"/>
          <w:i/>
          <w:noProof/>
          <w:sz w:val="24"/>
          <w:szCs w:val="24"/>
        </w:rPr>
      </w:pPr>
    </w:p>
    <w:p w14:paraId="0A2FD287" w14:textId="77777777" w:rsidR="00054DB3" w:rsidRPr="00E0452F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E0452F">
        <w:rPr>
          <w:rFonts w:ascii="Times New Roman" w:hAnsi="Times New Roman"/>
          <w:sz w:val="24"/>
          <w:szCs w:val="24"/>
          <w:lang w:val="ro-RO"/>
        </w:rPr>
        <w:t>OFERTANTUL</w:t>
      </w:r>
    </w:p>
    <w:p w14:paraId="67AC4122" w14:textId="77777777" w:rsidR="00054DB3" w:rsidRPr="00E0452F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E0452F">
        <w:rPr>
          <w:rFonts w:ascii="Times New Roman" w:hAnsi="Times New Roman"/>
          <w:sz w:val="24"/>
          <w:szCs w:val="24"/>
          <w:lang w:val="ro-RO"/>
        </w:rPr>
        <w:t>__________________</w:t>
      </w:r>
    </w:p>
    <w:p w14:paraId="564BA91D" w14:textId="77777777" w:rsidR="00054DB3" w:rsidRPr="00E0452F" w:rsidRDefault="00054DB3" w:rsidP="00054DB3">
      <w:pPr>
        <w:ind w:firstLine="72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E0452F">
        <w:rPr>
          <w:rFonts w:ascii="Times New Roman" w:hAnsi="Times New Roman"/>
          <w:sz w:val="24"/>
          <w:szCs w:val="24"/>
          <w:lang w:val="ro-RO"/>
        </w:rPr>
        <w:t xml:space="preserve">   </w:t>
      </w:r>
      <w:r w:rsidRPr="00E0452F">
        <w:rPr>
          <w:rFonts w:ascii="Times New Roman" w:hAnsi="Times New Roman"/>
          <w:i/>
          <w:sz w:val="24"/>
          <w:szCs w:val="24"/>
          <w:lang w:val="ro-RO"/>
        </w:rPr>
        <w:t>(denumirea/numele)</w:t>
      </w:r>
    </w:p>
    <w:p w14:paraId="2FA3AFBA" w14:textId="77777777" w:rsidR="00054DB3" w:rsidRPr="00E0452F" w:rsidRDefault="00054DB3" w:rsidP="00054DB3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35994584" w14:textId="77777777" w:rsidR="00054DB3" w:rsidRPr="00E0452F" w:rsidRDefault="00054DB3" w:rsidP="00054DB3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</w:p>
    <w:p w14:paraId="540CB5B7" w14:textId="77777777" w:rsidR="00054DB3" w:rsidRPr="00E0452F" w:rsidRDefault="00385480" w:rsidP="00054DB3">
      <w:pPr>
        <w:jc w:val="center"/>
        <w:rPr>
          <w:rFonts w:ascii="Times New Roman" w:hAnsi="Times New Roman"/>
          <w:b/>
          <w:sz w:val="24"/>
          <w:szCs w:val="24"/>
          <w:lang w:val="ro-RO"/>
        </w:rPr>
      </w:pPr>
      <w:r w:rsidRPr="00E0452F">
        <w:rPr>
          <w:rFonts w:ascii="Times New Roman" w:hAnsi="Times New Roman"/>
          <w:b/>
          <w:sz w:val="24"/>
          <w:szCs w:val="24"/>
          <w:lang w:val="ro-RO"/>
        </w:rPr>
        <w:t>FORMULAR DE OFERTĂ</w:t>
      </w:r>
    </w:p>
    <w:p w14:paraId="06A40261" w14:textId="77777777" w:rsidR="00054DB3" w:rsidRPr="00E0452F" w:rsidRDefault="00385480" w:rsidP="00054DB3">
      <w:pPr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E0452F">
        <w:rPr>
          <w:rFonts w:ascii="Times New Roman" w:hAnsi="Times New Roman"/>
          <w:sz w:val="24"/>
          <w:szCs w:val="24"/>
          <w:lang w:val="ro-RO"/>
        </w:rPr>
        <w:t>Că</w:t>
      </w:r>
      <w:r w:rsidR="00054DB3" w:rsidRPr="00E0452F">
        <w:rPr>
          <w:rFonts w:ascii="Times New Roman" w:hAnsi="Times New Roman"/>
          <w:sz w:val="24"/>
          <w:szCs w:val="24"/>
          <w:lang w:val="ro-RO"/>
        </w:rPr>
        <w:t>tre ....................................................................................................</w:t>
      </w:r>
    </w:p>
    <w:p w14:paraId="5CFBEEFF" w14:textId="77777777" w:rsidR="00054DB3" w:rsidRPr="00E0452F" w:rsidRDefault="00054DB3" w:rsidP="00054DB3">
      <w:pPr>
        <w:ind w:left="720" w:firstLine="720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E0452F">
        <w:rPr>
          <w:rFonts w:ascii="Times New Roman" w:hAnsi="Times New Roman"/>
          <w:i/>
          <w:sz w:val="24"/>
          <w:szCs w:val="24"/>
          <w:lang w:val="ro-RO"/>
        </w:rPr>
        <w:t xml:space="preserve">         </w:t>
      </w:r>
      <w:r w:rsidR="00385480" w:rsidRPr="00E0452F">
        <w:rPr>
          <w:rFonts w:ascii="Times New Roman" w:hAnsi="Times New Roman"/>
          <w:i/>
          <w:sz w:val="24"/>
          <w:szCs w:val="24"/>
          <w:lang w:val="ro-RO"/>
        </w:rPr>
        <w:t xml:space="preserve">            (denumirea autorității contractante și adresa completă</w:t>
      </w:r>
      <w:r w:rsidRPr="00E0452F">
        <w:rPr>
          <w:rFonts w:ascii="Times New Roman" w:hAnsi="Times New Roman"/>
          <w:i/>
          <w:sz w:val="24"/>
          <w:szCs w:val="24"/>
          <w:lang w:val="ro-RO"/>
        </w:rPr>
        <w:t>)</w:t>
      </w:r>
    </w:p>
    <w:p w14:paraId="480C8979" w14:textId="77777777" w:rsidR="00054DB3" w:rsidRPr="00E0452F" w:rsidRDefault="00054DB3" w:rsidP="00054DB3">
      <w:pPr>
        <w:jc w:val="both"/>
        <w:rPr>
          <w:rFonts w:ascii="Times New Roman" w:hAnsi="Times New Roman"/>
          <w:sz w:val="24"/>
          <w:szCs w:val="24"/>
          <w:lang w:val="ro-RO"/>
        </w:rPr>
      </w:pPr>
    </w:p>
    <w:p w14:paraId="2402C2D2" w14:textId="77777777" w:rsidR="00054DB3" w:rsidRPr="00E0452F" w:rsidRDefault="00054DB3" w:rsidP="00054DB3">
      <w:pPr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  <w:r w:rsidRPr="00E0452F">
        <w:rPr>
          <w:rFonts w:ascii="Times New Roman" w:hAnsi="Times New Roman"/>
          <w:sz w:val="24"/>
          <w:szCs w:val="24"/>
          <w:lang w:val="it-IT"/>
        </w:rPr>
        <w:t xml:space="preserve">    </w:t>
      </w:r>
      <w:r w:rsidRPr="00E0452F">
        <w:rPr>
          <w:rFonts w:ascii="Times New Roman" w:hAnsi="Times New Roman"/>
          <w:b/>
          <w:bCs/>
          <w:sz w:val="24"/>
          <w:szCs w:val="24"/>
          <w:lang w:val="it-IT"/>
        </w:rPr>
        <w:t>Domnilor</w:t>
      </w:r>
      <w:r w:rsidRPr="00E0452F">
        <w:rPr>
          <w:rFonts w:ascii="Times New Roman" w:hAnsi="Times New Roman"/>
          <w:sz w:val="24"/>
          <w:szCs w:val="24"/>
          <w:lang w:val="it-IT"/>
        </w:rPr>
        <w:t>,</w:t>
      </w:r>
    </w:p>
    <w:p w14:paraId="18F8C04B" w14:textId="5C2A301B" w:rsidR="00054DB3" w:rsidRPr="00E0452F" w:rsidRDefault="00385480" w:rsidP="00CC2019">
      <w:pPr>
        <w:pStyle w:val="Subtitle"/>
        <w:spacing w:line="276" w:lineRule="auto"/>
        <w:jc w:val="both"/>
        <w:rPr>
          <w:b w:val="0"/>
          <w:bCs/>
          <w:sz w:val="24"/>
          <w:szCs w:val="24"/>
          <w:lang w:val="it-IT"/>
        </w:rPr>
      </w:pPr>
      <w:r w:rsidRPr="00E0452F">
        <w:rPr>
          <w:b w:val="0"/>
          <w:bCs/>
          <w:sz w:val="24"/>
          <w:szCs w:val="24"/>
          <w:lang w:val="it-IT"/>
        </w:rPr>
        <w:t xml:space="preserve">  </w:t>
      </w:r>
      <w:r w:rsidR="00CC2019" w:rsidRPr="00E0452F">
        <w:rPr>
          <w:b w:val="0"/>
          <w:bCs/>
          <w:sz w:val="24"/>
          <w:szCs w:val="24"/>
          <w:lang w:val="it-IT"/>
        </w:rPr>
        <w:tab/>
      </w:r>
      <w:r w:rsidRPr="00E0452F">
        <w:rPr>
          <w:b w:val="0"/>
          <w:bCs/>
          <w:sz w:val="24"/>
          <w:szCs w:val="24"/>
          <w:lang w:val="it-IT"/>
        </w:rPr>
        <w:t>1.Examinând documentația de atribuire, subsemnații, reprezentanț</w:t>
      </w:r>
      <w:r w:rsidR="00054DB3" w:rsidRPr="00E0452F">
        <w:rPr>
          <w:b w:val="0"/>
          <w:bCs/>
          <w:sz w:val="24"/>
          <w:szCs w:val="24"/>
          <w:lang w:val="it-IT"/>
        </w:rPr>
        <w:t>i ai ofertantului _____</w:t>
      </w:r>
      <w:r w:rsidR="00CC2019" w:rsidRPr="00E0452F">
        <w:rPr>
          <w:b w:val="0"/>
          <w:bCs/>
          <w:sz w:val="24"/>
          <w:szCs w:val="24"/>
          <w:lang w:val="it-IT"/>
        </w:rPr>
        <w:t>_____________________________</w:t>
      </w:r>
      <w:r w:rsidR="00054DB3" w:rsidRPr="00E0452F">
        <w:rPr>
          <w:b w:val="0"/>
          <w:bCs/>
          <w:sz w:val="24"/>
          <w:szCs w:val="24"/>
          <w:lang w:val="it-IT"/>
        </w:rPr>
        <w:t xml:space="preserve">_______________, </w:t>
      </w:r>
      <w:r w:rsidR="00285ADF" w:rsidRPr="00E0452F">
        <w:rPr>
          <w:b w:val="0"/>
          <w:bCs/>
          <w:i/>
          <w:sz w:val="24"/>
          <w:szCs w:val="24"/>
          <w:lang w:val="it-IT"/>
        </w:rPr>
        <w:t xml:space="preserve">(denumirea/numele ofertantului)     </w:t>
      </w:r>
      <w:r w:rsidR="00054DB3" w:rsidRPr="00E0452F">
        <w:rPr>
          <w:b w:val="0"/>
          <w:bCs/>
          <w:sz w:val="24"/>
          <w:szCs w:val="24"/>
          <w:lang w:val="it-IT"/>
        </w:rPr>
        <w:t xml:space="preserve">ne oferim ca, </w:t>
      </w:r>
      <w:r w:rsidRPr="00E0452F">
        <w:rPr>
          <w:b w:val="0"/>
          <w:bCs/>
          <w:sz w:val="24"/>
          <w:szCs w:val="24"/>
          <w:lang w:val="it-IT"/>
        </w:rPr>
        <w:t>în conformitate cu prevederile și cerinț</w:t>
      </w:r>
      <w:r w:rsidR="00054DB3" w:rsidRPr="00E0452F">
        <w:rPr>
          <w:b w:val="0"/>
          <w:bCs/>
          <w:sz w:val="24"/>
          <w:szCs w:val="24"/>
          <w:lang w:val="it-IT"/>
        </w:rPr>
        <w:t xml:space="preserve">ele cuprinse </w:t>
      </w:r>
      <w:r w:rsidRPr="00E0452F">
        <w:rPr>
          <w:b w:val="0"/>
          <w:bCs/>
          <w:sz w:val="24"/>
          <w:szCs w:val="24"/>
          <w:lang w:val="it-IT"/>
        </w:rPr>
        <w:t>în documentația mai sus menționată</w:t>
      </w:r>
      <w:r w:rsidR="00054DB3" w:rsidRPr="00E0452F">
        <w:rPr>
          <w:b w:val="0"/>
          <w:bCs/>
          <w:sz w:val="24"/>
          <w:szCs w:val="24"/>
          <w:lang w:val="it-IT"/>
        </w:rPr>
        <w:t>, s</w:t>
      </w:r>
      <w:r w:rsidR="008A7335" w:rsidRPr="00E0452F">
        <w:rPr>
          <w:b w:val="0"/>
          <w:bCs/>
          <w:sz w:val="24"/>
          <w:szCs w:val="24"/>
          <w:lang w:val="it-IT"/>
        </w:rPr>
        <w:t>ă</w:t>
      </w:r>
      <w:r w:rsidR="00054DB3" w:rsidRPr="00E0452F">
        <w:rPr>
          <w:b w:val="0"/>
          <w:bCs/>
          <w:sz w:val="24"/>
          <w:szCs w:val="24"/>
          <w:lang w:val="it-IT"/>
        </w:rPr>
        <w:t xml:space="preserve"> </w:t>
      </w:r>
      <w:r w:rsidR="003427D0" w:rsidRPr="00E0452F">
        <w:rPr>
          <w:b w:val="0"/>
          <w:bCs/>
          <w:sz w:val="24"/>
          <w:szCs w:val="24"/>
          <w:lang w:val="it-IT"/>
        </w:rPr>
        <w:t>prest</w:t>
      </w:r>
      <w:r w:rsidR="008A7335" w:rsidRPr="00E0452F">
        <w:rPr>
          <w:b w:val="0"/>
          <w:bCs/>
          <w:sz w:val="24"/>
          <w:szCs w:val="24"/>
          <w:lang w:val="it-IT"/>
        </w:rPr>
        <w:t xml:space="preserve">ăm </w:t>
      </w:r>
      <w:r w:rsidR="0070042F" w:rsidRPr="0070042F">
        <w:rPr>
          <w:sz w:val="24"/>
          <w:szCs w:val="24"/>
          <w:lang w:val="pt-BR"/>
        </w:rPr>
        <w:t>Servicii de reamenajare autolaborator VW transporter (GL 08 ACV)</w:t>
      </w:r>
      <w:r w:rsidR="00CC2019" w:rsidRPr="00E0452F">
        <w:rPr>
          <w:b w:val="0"/>
          <w:bCs/>
          <w:color w:val="0070C0"/>
          <w:sz w:val="24"/>
          <w:szCs w:val="24"/>
          <w:lang w:val="pt-BR"/>
        </w:rPr>
        <w:t>,</w:t>
      </w:r>
      <w:r w:rsidR="00633805" w:rsidRPr="00E0452F">
        <w:rPr>
          <w:b w:val="0"/>
          <w:bCs/>
          <w:color w:val="0070C0"/>
          <w:sz w:val="24"/>
          <w:szCs w:val="24"/>
          <w:lang w:val="pt-BR"/>
        </w:rPr>
        <w:t xml:space="preserve"> </w:t>
      </w:r>
      <w:r w:rsidR="00054DB3" w:rsidRPr="00E0452F">
        <w:rPr>
          <w:b w:val="0"/>
          <w:bCs/>
          <w:sz w:val="24"/>
          <w:szCs w:val="24"/>
          <w:lang w:val="it-IT"/>
        </w:rPr>
        <w:t xml:space="preserve">pentru suma de ________________________ lei, </w:t>
      </w:r>
      <w:r w:rsidRPr="00E0452F">
        <w:rPr>
          <w:b w:val="0"/>
          <w:bCs/>
          <w:i/>
          <w:sz w:val="24"/>
          <w:szCs w:val="24"/>
          <w:lang w:val="it-IT"/>
        </w:rPr>
        <w:t>(suma în litere ș</w:t>
      </w:r>
      <w:r w:rsidR="00054DB3" w:rsidRPr="00E0452F">
        <w:rPr>
          <w:b w:val="0"/>
          <w:bCs/>
          <w:i/>
          <w:sz w:val="24"/>
          <w:szCs w:val="24"/>
          <w:lang w:val="it-IT"/>
        </w:rPr>
        <w:t xml:space="preserve">i în cifre)                                                    </w:t>
      </w:r>
      <w:r w:rsidRPr="00E0452F">
        <w:rPr>
          <w:b w:val="0"/>
          <w:bCs/>
          <w:sz w:val="24"/>
          <w:szCs w:val="24"/>
          <w:lang w:val="it-IT"/>
        </w:rPr>
        <w:t>la care se adaugă taxa pe valoarea adaugată</w:t>
      </w:r>
      <w:r w:rsidR="00054DB3" w:rsidRPr="00E0452F">
        <w:rPr>
          <w:b w:val="0"/>
          <w:bCs/>
          <w:sz w:val="24"/>
          <w:szCs w:val="24"/>
          <w:lang w:val="it-IT"/>
        </w:rPr>
        <w:t xml:space="preserve"> în valoare de ______________________  lei</w:t>
      </w:r>
      <w:r w:rsidRPr="00E0452F">
        <w:rPr>
          <w:b w:val="0"/>
          <w:bCs/>
          <w:i/>
          <w:sz w:val="24"/>
          <w:szCs w:val="24"/>
          <w:lang w:val="it-IT"/>
        </w:rPr>
        <w:t xml:space="preserve"> (suma în litere ș</w:t>
      </w:r>
      <w:r w:rsidR="00054DB3" w:rsidRPr="00E0452F">
        <w:rPr>
          <w:b w:val="0"/>
          <w:bCs/>
          <w:i/>
          <w:sz w:val="24"/>
          <w:szCs w:val="24"/>
          <w:lang w:val="it-IT"/>
        </w:rPr>
        <w:t>i în cifre)</w:t>
      </w:r>
    </w:p>
    <w:p w14:paraId="49C64169" w14:textId="77777777" w:rsidR="00CC2019" w:rsidRPr="00E0452F" w:rsidRDefault="00385480" w:rsidP="00CC201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E0452F">
        <w:rPr>
          <w:rFonts w:ascii="Times New Roman" w:hAnsi="Times New Roman"/>
          <w:sz w:val="24"/>
          <w:szCs w:val="24"/>
          <w:lang w:val="it-IT"/>
        </w:rPr>
        <w:t>2. Ne angajă</w:t>
      </w:r>
      <w:r w:rsidR="00054DB3" w:rsidRPr="00E0452F">
        <w:rPr>
          <w:rFonts w:ascii="Times New Roman" w:hAnsi="Times New Roman"/>
          <w:sz w:val="24"/>
          <w:szCs w:val="24"/>
          <w:lang w:val="it-IT"/>
        </w:rPr>
        <w:t>m ca,</w:t>
      </w:r>
      <w:r w:rsidRPr="00E0452F">
        <w:rPr>
          <w:rFonts w:ascii="Times New Roman" w:hAnsi="Times New Roman"/>
          <w:sz w:val="24"/>
          <w:szCs w:val="24"/>
          <w:lang w:val="it-IT"/>
        </w:rPr>
        <w:t xml:space="preserve"> în cazul în care oferta noastră este stabilită câștigătoare, să începem serviciile și să termină</w:t>
      </w:r>
      <w:r w:rsidR="00054DB3" w:rsidRPr="00E0452F">
        <w:rPr>
          <w:rFonts w:ascii="Times New Roman" w:hAnsi="Times New Roman"/>
          <w:sz w:val="24"/>
          <w:szCs w:val="24"/>
          <w:lang w:val="it-IT"/>
        </w:rPr>
        <w:t xml:space="preserve">m prestarea acestora în conformitate cu specificaţiile din caietul de sarcini în _______ </w:t>
      </w:r>
      <w:r w:rsidR="00054DB3" w:rsidRPr="00E0452F">
        <w:rPr>
          <w:rFonts w:ascii="Times New Roman" w:hAnsi="Times New Roman"/>
          <w:i/>
          <w:sz w:val="24"/>
          <w:szCs w:val="24"/>
          <w:lang w:val="it-IT"/>
        </w:rPr>
        <w:t>(perioada în litere si în cifre)</w:t>
      </w:r>
      <w:r w:rsidR="00054DB3" w:rsidRPr="00E0452F">
        <w:rPr>
          <w:rFonts w:ascii="Times New Roman" w:hAnsi="Times New Roman"/>
          <w:sz w:val="24"/>
          <w:szCs w:val="24"/>
          <w:lang w:val="it-IT"/>
        </w:rPr>
        <w:t xml:space="preserve">.                  </w:t>
      </w:r>
    </w:p>
    <w:p w14:paraId="020AD510" w14:textId="7200A1A1" w:rsidR="00054DB3" w:rsidRPr="00E0452F" w:rsidRDefault="00385480" w:rsidP="00CC201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E0452F">
        <w:rPr>
          <w:rFonts w:ascii="Times New Roman" w:hAnsi="Times New Roman"/>
          <w:sz w:val="24"/>
          <w:szCs w:val="24"/>
          <w:lang w:val="it-IT"/>
        </w:rPr>
        <w:t>3. Ne angajăm să menținem această ofertă valabilă pentru o durată</w:t>
      </w:r>
      <w:r w:rsidR="00054DB3" w:rsidRPr="00E0452F">
        <w:rPr>
          <w:rFonts w:ascii="Times New Roman" w:hAnsi="Times New Roman"/>
          <w:sz w:val="24"/>
          <w:szCs w:val="24"/>
          <w:lang w:val="it-IT"/>
        </w:rPr>
        <w:t xml:space="preserve"> de</w:t>
      </w:r>
      <w:r w:rsidR="00CC2019" w:rsidRPr="00E0452F">
        <w:rPr>
          <w:rFonts w:ascii="Times New Roman" w:hAnsi="Times New Roman"/>
          <w:sz w:val="24"/>
          <w:szCs w:val="24"/>
          <w:lang w:val="it-IT"/>
        </w:rPr>
        <w:t xml:space="preserve">  </w:t>
      </w:r>
      <w:r w:rsidR="00CC2019" w:rsidRPr="00E0452F">
        <w:rPr>
          <w:rFonts w:ascii="Times New Roman" w:hAnsi="Times New Roman"/>
          <w:b/>
          <w:bCs/>
          <w:color w:val="0070C0"/>
          <w:sz w:val="24"/>
          <w:szCs w:val="24"/>
          <w:lang w:val="it-IT"/>
        </w:rPr>
        <w:t xml:space="preserve">30 </w:t>
      </w:r>
      <w:r w:rsidRPr="00E0452F">
        <w:rPr>
          <w:rFonts w:ascii="Times New Roman" w:hAnsi="Times New Roman"/>
          <w:b/>
          <w:bCs/>
          <w:color w:val="0070C0"/>
          <w:sz w:val="24"/>
          <w:szCs w:val="24"/>
          <w:lang w:val="it-IT"/>
        </w:rPr>
        <w:t xml:space="preserve"> zile</w:t>
      </w:r>
      <w:r w:rsidRPr="00E0452F">
        <w:rPr>
          <w:rFonts w:ascii="Times New Roman" w:hAnsi="Times New Roman"/>
          <w:sz w:val="24"/>
          <w:szCs w:val="24"/>
          <w:lang w:val="it-IT"/>
        </w:rPr>
        <w:t>, respectiv până</w:t>
      </w:r>
      <w:r w:rsidR="00054DB3" w:rsidRPr="00E0452F">
        <w:rPr>
          <w:rFonts w:ascii="Times New Roman" w:hAnsi="Times New Roman"/>
          <w:sz w:val="24"/>
          <w:szCs w:val="24"/>
          <w:lang w:val="it-IT"/>
        </w:rPr>
        <w:t xml:space="preserve"> la data de __________________</w:t>
      </w:r>
      <w:r w:rsidR="00054DB3" w:rsidRPr="00E0452F">
        <w:rPr>
          <w:rFonts w:ascii="Times New Roman" w:hAnsi="Times New Roman"/>
          <w:i/>
          <w:sz w:val="24"/>
          <w:szCs w:val="24"/>
          <w:lang w:val="it-IT"/>
        </w:rPr>
        <w:t xml:space="preserve">(durata în litere si în cifre)                                                                                                (ziua/luna/anul) </w:t>
      </w:r>
      <w:r w:rsidRPr="00E0452F">
        <w:rPr>
          <w:rFonts w:ascii="Times New Roman" w:hAnsi="Times New Roman"/>
          <w:sz w:val="24"/>
          <w:szCs w:val="24"/>
          <w:lang w:val="it-IT"/>
        </w:rPr>
        <w:t>și ea va rămâne obligatorie pentru noi și poate fi acceptată oricâ</w:t>
      </w:r>
      <w:r w:rsidR="00054DB3" w:rsidRPr="00E0452F">
        <w:rPr>
          <w:rFonts w:ascii="Times New Roman" w:hAnsi="Times New Roman"/>
          <w:sz w:val="24"/>
          <w:szCs w:val="24"/>
          <w:lang w:val="it-IT"/>
        </w:rPr>
        <w:t>nd înainte de expirarea perioadei de valabilitate.</w:t>
      </w:r>
    </w:p>
    <w:p w14:paraId="3A44FDF6" w14:textId="77777777" w:rsidR="00CC2019" w:rsidRPr="00E0452F" w:rsidRDefault="00385480" w:rsidP="00CC201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E0452F">
        <w:rPr>
          <w:rFonts w:ascii="Times New Roman" w:hAnsi="Times New Roman"/>
          <w:sz w:val="24"/>
          <w:szCs w:val="24"/>
          <w:lang w:val="it-IT"/>
        </w:rPr>
        <w:t xml:space="preserve"> 4. Până la încheierea ș</w:t>
      </w:r>
      <w:r w:rsidR="00054DB3" w:rsidRPr="00E0452F">
        <w:rPr>
          <w:rFonts w:ascii="Times New Roman" w:hAnsi="Times New Roman"/>
          <w:sz w:val="24"/>
          <w:szCs w:val="24"/>
          <w:lang w:val="it-IT"/>
        </w:rPr>
        <w:t xml:space="preserve">i </w:t>
      </w:r>
      <w:r w:rsidRPr="00E0452F">
        <w:rPr>
          <w:rFonts w:ascii="Times New Roman" w:hAnsi="Times New Roman"/>
          <w:sz w:val="24"/>
          <w:szCs w:val="24"/>
          <w:lang w:val="it-IT"/>
        </w:rPr>
        <w:t>semnarea contractului de achiziție publică această ofertă, împreună cu comunicarea transmisă de dumneavoastră, prin care oferta noastră este stabilită câștigă</w:t>
      </w:r>
      <w:r w:rsidR="00054DB3" w:rsidRPr="00E0452F">
        <w:rPr>
          <w:rFonts w:ascii="Times New Roman" w:hAnsi="Times New Roman"/>
          <w:sz w:val="24"/>
          <w:szCs w:val="24"/>
          <w:lang w:val="it-IT"/>
        </w:rPr>
        <w:t>toare, vor constitui un contract angajant între noi.</w:t>
      </w:r>
    </w:p>
    <w:p w14:paraId="32EF5057" w14:textId="4FBA5468" w:rsidR="00054DB3" w:rsidRPr="00E0452F" w:rsidRDefault="00054DB3" w:rsidP="00CC2019">
      <w:pPr>
        <w:spacing w:line="276" w:lineRule="auto"/>
        <w:ind w:firstLine="708"/>
        <w:jc w:val="both"/>
        <w:rPr>
          <w:rFonts w:ascii="Times New Roman" w:hAnsi="Times New Roman"/>
          <w:sz w:val="24"/>
          <w:szCs w:val="24"/>
          <w:lang w:val="it-IT"/>
        </w:rPr>
      </w:pPr>
      <w:r w:rsidRPr="00E0452F">
        <w:rPr>
          <w:rFonts w:ascii="Times New Roman" w:hAnsi="Times New Roman"/>
          <w:sz w:val="24"/>
          <w:szCs w:val="24"/>
          <w:lang w:val="it-IT"/>
        </w:rPr>
        <w:t xml:space="preserve"> 5. Întel</w:t>
      </w:r>
      <w:r w:rsidR="00385480" w:rsidRPr="00E0452F">
        <w:rPr>
          <w:rFonts w:ascii="Times New Roman" w:hAnsi="Times New Roman"/>
          <w:sz w:val="24"/>
          <w:szCs w:val="24"/>
          <w:lang w:val="it-IT"/>
        </w:rPr>
        <w:t>egem că nu sunteți obligați să acceptaț</w:t>
      </w:r>
      <w:r w:rsidR="003A3A32" w:rsidRPr="00E0452F">
        <w:rPr>
          <w:rFonts w:ascii="Times New Roman" w:hAnsi="Times New Roman"/>
          <w:sz w:val="24"/>
          <w:szCs w:val="24"/>
          <w:lang w:val="it-IT"/>
        </w:rPr>
        <w:t>i oferta cu cel mai scăzut preț sau orice altă ofertă pe care o puteț</w:t>
      </w:r>
      <w:r w:rsidRPr="00E0452F">
        <w:rPr>
          <w:rFonts w:ascii="Times New Roman" w:hAnsi="Times New Roman"/>
          <w:sz w:val="24"/>
          <w:szCs w:val="24"/>
          <w:lang w:val="it-IT"/>
        </w:rPr>
        <w:t>i primi.</w:t>
      </w:r>
    </w:p>
    <w:p w14:paraId="21E9F758" w14:textId="77777777" w:rsidR="00E90516" w:rsidRPr="00E0452F" w:rsidRDefault="00E90516" w:rsidP="00CC201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it-IT"/>
        </w:rPr>
      </w:pPr>
    </w:p>
    <w:p w14:paraId="27C2A75D" w14:textId="77777777" w:rsidR="00054DB3" w:rsidRPr="00E0452F" w:rsidRDefault="00054DB3" w:rsidP="00CC201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E0452F">
        <w:rPr>
          <w:rFonts w:ascii="Times New Roman" w:hAnsi="Times New Roman"/>
          <w:sz w:val="24"/>
          <w:szCs w:val="24"/>
          <w:lang w:val="ro-RO"/>
        </w:rPr>
        <w:t>Data _____/_____/_____</w:t>
      </w:r>
    </w:p>
    <w:p w14:paraId="719B5DB2" w14:textId="77777777" w:rsidR="00E90516" w:rsidRPr="00E0452F" w:rsidRDefault="00E90516" w:rsidP="00CC201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</w:p>
    <w:p w14:paraId="7066575E" w14:textId="77777777" w:rsidR="00054DB3" w:rsidRPr="00E0452F" w:rsidRDefault="00054DB3" w:rsidP="00CC2019">
      <w:pPr>
        <w:spacing w:line="276" w:lineRule="auto"/>
        <w:ind w:firstLine="720"/>
        <w:jc w:val="both"/>
        <w:rPr>
          <w:rFonts w:ascii="Times New Roman" w:hAnsi="Times New Roman"/>
          <w:sz w:val="24"/>
          <w:szCs w:val="24"/>
          <w:lang w:val="ro-RO"/>
        </w:rPr>
      </w:pPr>
      <w:r w:rsidRPr="00E0452F">
        <w:rPr>
          <w:rFonts w:ascii="Times New Roman" w:hAnsi="Times New Roman"/>
          <w:sz w:val="24"/>
          <w:szCs w:val="24"/>
          <w:lang w:val="ro-RO"/>
        </w:rPr>
        <w:t xml:space="preserve">_____________, </w:t>
      </w:r>
      <w:r w:rsidR="00B27ACD" w:rsidRPr="00E0452F">
        <w:rPr>
          <w:rFonts w:ascii="Times New Roman" w:hAnsi="Times New Roman"/>
          <w:sz w:val="24"/>
          <w:szCs w:val="24"/>
          <w:lang w:val="ro-RO"/>
        </w:rPr>
        <w:t>î</w:t>
      </w:r>
      <w:r w:rsidRPr="00E0452F">
        <w:rPr>
          <w:rFonts w:ascii="Times New Roman" w:hAnsi="Times New Roman"/>
          <w:sz w:val="24"/>
          <w:szCs w:val="24"/>
          <w:lang w:val="ro-RO"/>
        </w:rPr>
        <w:t>n calitate de _____________________, legal autorizat sa semnez</w:t>
      </w:r>
    </w:p>
    <w:p w14:paraId="2132ABF5" w14:textId="77777777" w:rsidR="00054DB3" w:rsidRPr="00E0452F" w:rsidRDefault="00054DB3" w:rsidP="00CC2019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E0452F">
        <w:rPr>
          <w:rFonts w:ascii="Times New Roman" w:hAnsi="Times New Roman"/>
          <w:i/>
          <w:sz w:val="24"/>
          <w:szCs w:val="24"/>
          <w:lang w:val="ro-RO"/>
        </w:rPr>
        <w:t xml:space="preserve">                        (semnatura)</w:t>
      </w:r>
    </w:p>
    <w:p w14:paraId="2FFBA4C1" w14:textId="77777777" w:rsidR="00054DB3" w:rsidRPr="00E0452F" w:rsidRDefault="003A3A32" w:rsidP="00CC2019">
      <w:pPr>
        <w:spacing w:line="276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E0452F">
        <w:rPr>
          <w:rFonts w:ascii="Times New Roman" w:hAnsi="Times New Roman"/>
          <w:sz w:val="24"/>
          <w:szCs w:val="24"/>
          <w:lang w:val="ro-RO"/>
        </w:rPr>
        <w:t>oferta pentru ș</w:t>
      </w:r>
      <w:r w:rsidR="00054DB3" w:rsidRPr="00E0452F">
        <w:rPr>
          <w:rFonts w:ascii="Times New Roman" w:hAnsi="Times New Roman"/>
          <w:sz w:val="24"/>
          <w:szCs w:val="24"/>
          <w:lang w:val="ro-RO"/>
        </w:rPr>
        <w:t xml:space="preserve">i </w:t>
      </w:r>
      <w:r w:rsidR="00B27ACD" w:rsidRPr="00E0452F">
        <w:rPr>
          <w:rFonts w:ascii="Times New Roman" w:hAnsi="Times New Roman"/>
          <w:sz w:val="24"/>
          <w:szCs w:val="24"/>
          <w:lang w:val="ro-RO"/>
        </w:rPr>
        <w:t>î</w:t>
      </w:r>
      <w:r w:rsidR="00054DB3" w:rsidRPr="00E0452F">
        <w:rPr>
          <w:rFonts w:ascii="Times New Roman" w:hAnsi="Times New Roman"/>
          <w:sz w:val="24"/>
          <w:szCs w:val="24"/>
          <w:lang w:val="ro-RO"/>
        </w:rPr>
        <w:t>n numele ____________________________________.</w:t>
      </w:r>
    </w:p>
    <w:p w14:paraId="63EC5647" w14:textId="77777777" w:rsidR="00054DB3" w:rsidRPr="00E0452F" w:rsidRDefault="00054DB3" w:rsidP="00CC2019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ro-RO"/>
        </w:rPr>
      </w:pPr>
      <w:r w:rsidRPr="00E0452F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</w:t>
      </w:r>
      <w:r w:rsidRPr="00E0452F">
        <w:rPr>
          <w:rFonts w:ascii="Times New Roman" w:hAnsi="Times New Roman"/>
          <w:i/>
          <w:sz w:val="24"/>
          <w:szCs w:val="24"/>
          <w:lang w:val="ro-RO"/>
        </w:rPr>
        <w:t>(denumirea/numele ofertantului)</w:t>
      </w:r>
    </w:p>
    <w:p w14:paraId="7CB6DDA5" w14:textId="77777777" w:rsidR="00E5056B" w:rsidRPr="00E0452F" w:rsidRDefault="008522D3" w:rsidP="00CC2019">
      <w:pPr>
        <w:spacing w:line="276" w:lineRule="auto"/>
        <w:jc w:val="right"/>
        <w:rPr>
          <w:rFonts w:ascii="Times New Roman" w:hAnsi="Times New Roman"/>
          <w:i/>
          <w:noProof/>
          <w:sz w:val="24"/>
          <w:szCs w:val="24"/>
        </w:rPr>
      </w:pPr>
      <w:r w:rsidRPr="00A12759">
        <w:rPr>
          <w:rFonts w:ascii="Times New Roman" w:hAnsi="Times New Roman"/>
          <w:noProof/>
          <w:sz w:val="24"/>
          <w:szCs w:val="24"/>
          <w:highlight w:val="yellow"/>
        </w:rPr>
        <mc:AlternateContent>
          <mc:Choice Requires="wps">
            <w:drawing>
              <wp:anchor distT="0" distB="0" distL="114300" distR="114300" simplePos="0" relativeHeight="251657728" behindDoc="1" locked="0" layoutInCell="1" allowOverlap="1" wp14:anchorId="6C1B9032" wp14:editId="7877B1D1">
                <wp:simplePos x="0" y="0"/>
                <wp:positionH relativeFrom="column">
                  <wp:posOffset>-114300</wp:posOffset>
                </wp:positionH>
                <wp:positionV relativeFrom="paragraph">
                  <wp:posOffset>-80645</wp:posOffset>
                </wp:positionV>
                <wp:extent cx="6035040" cy="1009015"/>
                <wp:effectExtent l="4445" t="0" r="0" b="3810"/>
                <wp:wrapNone/>
                <wp:docPr id="1" name="Rectangle 2" descr="White marbl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035040" cy="1009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blipFill dpi="0" rotWithShape="0">
                                <a:blip r:embed="rId8"/>
                                <a:srcRect/>
                                <a:tile tx="0" ty="0" sx="100000" sy="100000" flip="none" algn="tl"/>
                              </a:blip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31B4505" id="Rectangle 2" o:spid="_x0000_s1026" alt="White marble" style="position:absolute;margin-left:-9pt;margin-top:-6.35pt;width:475.2pt;height:79.45pt;z-index:-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" filled="f" stroked="f">
                <v:fill r:id="rId10" o:title="White marble" recolor="t" type="tile"/>
              </v:rect>
            </w:pict>
          </mc:Fallback>
        </mc:AlternateContent>
      </w:r>
      <w:r w:rsidR="00054DB3" w:rsidRPr="00A12759">
        <w:rPr>
          <w:rFonts w:ascii="Times New Roman" w:hAnsi="Times New Roman"/>
          <w:b/>
          <w:sz w:val="24"/>
          <w:szCs w:val="24"/>
          <w:highlight w:val="yellow"/>
          <w:lang w:val="ro-RO"/>
        </w:rPr>
        <w:br w:type="page"/>
      </w:r>
      <w:r w:rsidR="00E5056B" w:rsidRPr="00E0452F">
        <w:rPr>
          <w:rStyle w:val="PageNumber"/>
          <w:rFonts w:ascii="Times New Roman" w:hAnsi="Times New Roman"/>
          <w:b/>
          <w:i/>
          <w:sz w:val="24"/>
          <w:szCs w:val="24"/>
        </w:rPr>
        <w:lastRenderedPageBreak/>
        <w:t>FORMULARUL nr.</w:t>
      </w:r>
      <w:r w:rsidR="003A3A32" w:rsidRPr="00E0452F">
        <w:rPr>
          <w:rStyle w:val="PageNumber"/>
          <w:rFonts w:ascii="Times New Roman" w:hAnsi="Times New Roman"/>
          <w:b/>
          <w:i/>
          <w:sz w:val="24"/>
          <w:szCs w:val="24"/>
        </w:rPr>
        <w:t xml:space="preserve"> </w:t>
      </w:r>
      <w:r w:rsidR="00496EBE" w:rsidRPr="00E0452F">
        <w:rPr>
          <w:rStyle w:val="PageNumber"/>
          <w:rFonts w:ascii="Times New Roman" w:hAnsi="Times New Roman"/>
          <w:b/>
          <w:i/>
          <w:sz w:val="24"/>
          <w:szCs w:val="24"/>
        </w:rPr>
        <w:t>3</w:t>
      </w:r>
    </w:p>
    <w:p w14:paraId="0E620CD0" w14:textId="77777777" w:rsidR="00E5056B" w:rsidRPr="00E0452F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E0452F">
        <w:rPr>
          <w:rFonts w:ascii="Times New Roman" w:hAnsi="Times New Roman"/>
          <w:i/>
          <w:noProof/>
          <w:sz w:val="24"/>
          <w:szCs w:val="24"/>
        </w:rPr>
        <w:t>Operator Economic</w:t>
      </w:r>
    </w:p>
    <w:p w14:paraId="6292436E" w14:textId="77777777" w:rsidR="00E5056B" w:rsidRPr="00E0452F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E0452F">
        <w:rPr>
          <w:rFonts w:ascii="Times New Roman" w:hAnsi="Times New Roman"/>
          <w:i/>
          <w:noProof/>
          <w:sz w:val="24"/>
          <w:szCs w:val="24"/>
        </w:rPr>
        <w:t>..........................</w:t>
      </w:r>
    </w:p>
    <w:p w14:paraId="2031B1D3" w14:textId="77777777" w:rsidR="00E5056B" w:rsidRPr="00E0452F" w:rsidRDefault="00E5056B" w:rsidP="00E5056B">
      <w:pPr>
        <w:jc w:val="both"/>
        <w:rPr>
          <w:rFonts w:ascii="Times New Roman" w:hAnsi="Times New Roman"/>
          <w:i/>
          <w:noProof/>
          <w:sz w:val="24"/>
          <w:szCs w:val="24"/>
        </w:rPr>
      </w:pPr>
      <w:r w:rsidRPr="00E0452F">
        <w:rPr>
          <w:rFonts w:ascii="Times New Roman" w:hAnsi="Times New Roman"/>
          <w:i/>
          <w:noProof/>
          <w:sz w:val="24"/>
          <w:szCs w:val="24"/>
        </w:rPr>
        <w:t>(denumirea)</w:t>
      </w:r>
    </w:p>
    <w:p w14:paraId="2D7F9D7B" w14:textId="77777777" w:rsidR="00E5056B" w:rsidRPr="00E0452F" w:rsidRDefault="00E5056B" w:rsidP="00C919EF">
      <w:pPr>
        <w:pStyle w:val="Heading2"/>
        <w:numPr>
          <w:ilvl w:val="0"/>
          <w:numId w:val="0"/>
        </w:numPr>
        <w:rPr>
          <w:rFonts w:ascii="Times New Roman" w:hAnsi="Times New Roman"/>
          <w:b w:val="0"/>
          <w:bCs/>
          <w:i/>
          <w:sz w:val="24"/>
          <w:szCs w:val="24"/>
        </w:rPr>
      </w:pPr>
    </w:p>
    <w:p w14:paraId="1958FD86" w14:textId="52546EB3" w:rsidR="00755E22" w:rsidRDefault="00E5056B" w:rsidP="001A0058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4"/>
          <w:szCs w:val="24"/>
        </w:rPr>
      </w:pPr>
      <w:r w:rsidRPr="00E0452F">
        <w:rPr>
          <w:rFonts w:ascii="Times New Roman" w:hAnsi="Times New Roman"/>
          <w:b/>
          <w:bCs/>
          <w:i/>
          <w:sz w:val="24"/>
          <w:szCs w:val="24"/>
        </w:rPr>
        <w:t xml:space="preserve">CENTRALIZATOR DE PREŢURI </w:t>
      </w:r>
    </w:p>
    <w:p w14:paraId="788CDE0C" w14:textId="4FA097B7" w:rsidR="00026639" w:rsidRDefault="0070042F" w:rsidP="001A0058">
      <w:pPr>
        <w:ind w:left="720" w:right="1440" w:firstLine="720"/>
        <w:jc w:val="center"/>
        <w:outlineLvl w:val="0"/>
        <w:rPr>
          <w:rFonts w:ascii="Times New Roman" w:eastAsia="Times New Roman" w:hAnsi="Times New Roman"/>
          <w:b/>
          <w:bCs/>
          <w:sz w:val="24"/>
          <w:szCs w:val="24"/>
          <w:lang w:val="pt-BR"/>
        </w:rPr>
      </w:pPr>
      <w:r w:rsidRPr="0070042F">
        <w:rPr>
          <w:rFonts w:ascii="Times New Roman" w:eastAsia="Times New Roman" w:hAnsi="Times New Roman"/>
          <w:b/>
          <w:bCs/>
          <w:sz w:val="24"/>
          <w:szCs w:val="24"/>
          <w:lang w:val="pt-BR"/>
        </w:rPr>
        <w:t>Servicii de reamenajare autolaborator VW transporter (GL 08 ACV)</w:t>
      </w:r>
    </w:p>
    <w:p w14:paraId="2EDF0911" w14:textId="77777777" w:rsidR="0070042F" w:rsidRPr="00E0452F" w:rsidRDefault="0070042F" w:rsidP="001A0058">
      <w:pPr>
        <w:ind w:left="720" w:right="1440" w:firstLine="720"/>
        <w:jc w:val="center"/>
        <w:outlineLvl w:val="0"/>
        <w:rPr>
          <w:rFonts w:ascii="Times New Roman" w:hAnsi="Times New Roman"/>
          <w:b/>
          <w:bCs/>
          <w:i/>
          <w:sz w:val="24"/>
          <w:szCs w:val="24"/>
          <w:lang w:val="pt-BR"/>
        </w:rPr>
      </w:pPr>
    </w:p>
    <w:tbl>
      <w:tblPr>
        <w:tblW w:w="10066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0"/>
        <w:gridCol w:w="3289"/>
        <w:gridCol w:w="993"/>
        <w:gridCol w:w="1417"/>
        <w:gridCol w:w="1843"/>
        <w:gridCol w:w="1984"/>
      </w:tblGrid>
      <w:tr w:rsidR="003623FB" w:rsidRPr="00A12759" w14:paraId="5762EEAC" w14:textId="77777777" w:rsidTr="00E0452F">
        <w:tc>
          <w:tcPr>
            <w:tcW w:w="540" w:type="dxa"/>
            <w:vAlign w:val="center"/>
          </w:tcPr>
          <w:p w14:paraId="0602C29E" w14:textId="6B339095" w:rsidR="003623FB" w:rsidRPr="00E0452F" w:rsidRDefault="003623F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E0452F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 xml:space="preserve">Nr </w:t>
            </w:r>
            <w:r w:rsidR="00633805" w:rsidRPr="00E0452F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crt</w:t>
            </w:r>
          </w:p>
        </w:tc>
        <w:tc>
          <w:tcPr>
            <w:tcW w:w="3289" w:type="dxa"/>
            <w:vAlign w:val="center"/>
          </w:tcPr>
          <w:p w14:paraId="32F0DF12" w14:textId="77777777" w:rsidR="003623FB" w:rsidRPr="00E0452F" w:rsidRDefault="003623F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E0452F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Denumirea serviciului</w:t>
            </w:r>
          </w:p>
        </w:tc>
        <w:tc>
          <w:tcPr>
            <w:tcW w:w="993" w:type="dxa"/>
            <w:vAlign w:val="center"/>
          </w:tcPr>
          <w:p w14:paraId="1F320D55" w14:textId="77777777" w:rsidR="003623FB" w:rsidRPr="00E0452F" w:rsidRDefault="003623FB" w:rsidP="00DB47B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E0452F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UM</w:t>
            </w:r>
          </w:p>
        </w:tc>
        <w:tc>
          <w:tcPr>
            <w:tcW w:w="1417" w:type="dxa"/>
            <w:vAlign w:val="center"/>
          </w:tcPr>
          <w:p w14:paraId="5E363C3C" w14:textId="77777777" w:rsidR="003623FB" w:rsidRPr="00E0452F" w:rsidRDefault="003623F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E0452F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Cantitatea solicitată</w:t>
            </w:r>
          </w:p>
          <w:p w14:paraId="61B1B923" w14:textId="77777777" w:rsidR="003623FB" w:rsidRPr="00E0452F" w:rsidRDefault="003623F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E0452F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U.M</w:t>
            </w:r>
          </w:p>
        </w:tc>
        <w:tc>
          <w:tcPr>
            <w:tcW w:w="1843" w:type="dxa"/>
            <w:vAlign w:val="center"/>
          </w:tcPr>
          <w:p w14:paraId="7A1870C4" w14:textId="77777777" w:rsidR="003623FB" w:rsidRPr="00E0452F" w:rsidRDefault="003623F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E0452F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Preț unitar RON fără TVA</w:t>
            </w:r>
          </w:p>
        </w:tc>
        <w:tc>
          <w:tcPr>
            <w:tcW w:w="1984" w:type="dxa"/>
            <w:vAlign w:val="center"/>
          </w:tcPr>
          <w:p w14:paraId="16AB157A" w14:textId="77777777" w:rsidR="003623FB" w:rsidRPr="00E0452F" w:rsidRDefault="003623F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E0452F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Preț total RON</w:t>
            </w:r>
          </w:p>
          <w:p w14:paraId="3C63AFFA" w14:textId="77777777" w:rsidR="003623FB" w:rsidRPr="00E0452F" w:rsidRDefault="003623FB" w:rsidP="00371DF2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E0452F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fără TVA</w:t>
            </w:r>
          </w:p>
        </w:tc>
      </w:tr>
      <w:tr w:rsidR="003623FB" w:rsidRPr="00A12759" w14:paraId="740C555B" w14:textId="77777777" w:rsidTr="00E0452F">
        <w:tc>
          <w:tcPr>
            <w:tcW w:w="540" w:type="dxa"/>
          </w:tcPr>
          <w:p w14:paraId="096B290F" w14:textId="77777777" w:rsidR="003623FB" w:rsidRPr="00E0452F" w:rsidRDefault="003623FB" w:rsidP="00F1010B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E0452F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0</w:t>
            </w:r>
          </w:p>
        </w:tc>
        <w:tc>
          <w:tcPr>
            <w:tcW w:w="3289" w:type="dxa"/>
          </w:tcPr>
          <w:p w14:paraId="6F12DF7D" w14:textId="77777777" w:rsidR="003623FB" w:rsidRPr="00E0452F" w:rsidRDefault="003623FB" w:rsidP="00F1010B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E0452F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1</w:t>
            </w:r>
          </w:p>
        </w:tc>
        <w:tc>
          <w:tcPr>
            <w:tcW w:w="993" w:type="dxa"/>
          </w:tcPr>
          <w:p w14:paraId="31A4D5FD" w14:textId="7AEA9929" w:rsidR="003623FB" w:rsidRPr="00E0452F" w:rsidRDefault="003623FB" w:rsidP="00F1010B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E0452F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2</w:t>
            </w:r>
          </w:p>
        </w:tc>
        <w:tc>
          <w:tcPr>
            <w:tcW w:w="1417" w:type="dxa"/>
          </w:tcPr>
          <w:p w14:paraId="1BB21F95" w14:textId="258778CC" w:rsidR="003623FB" w:rsidRPr="00E0452F" w:rsidRDefault="003623FB" w:rsidP="00F1010B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E0452F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3</w:t>
            </w:r>
          </w:p>
        </w:tc>
        <w:tc>
          <w:tcPr>
            <w:tcW w:w="1843" w:type="dxa"/>
          </w:tcPr>
          <w:p w14:paraId="1B725459" w14:textId="6D2D85B3" w:rsidR="003623FB" w:rsidRPr="00E0452F" w:rsidRDefault="003623FB" w:rsidP="00F1010B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E0452F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4</w:t>
            </w:r>
          </w:p>
        </w:tc>
        <w:tc>
          <w:tcPr>
            <w:tcW w:w="1984" w:type="dxa"/>
          </w:tcPr>
          <w:p w14:paraId="0C1A9D2C" w14:textId="6AADBFFA" w:rsidR="003623FB" w:rsidRPr="00E0452F" w:rsidRDefault="003623FB" w:rsidP="00F1010B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</w:pPr>
            <w:r w:rsidRPr="00E0452F">
              <w:rPr>
                <w:rFonts w:ascii="Times New Roman" w:eastAsia="Calibri" w:hAnsi="Times New Roman"/>
                <w:b/>
                <w:iCs/>
                <w:sz w:val="24"/>
                <w:szCs w:val="24"/>
                <w:lang w:val="ro-RO"/>
              </w:rPr>
              <w:t>5=3*4</w:t>
            </w:r>
          </w:p>
        </w:tc>
      </w:tr>
      <w:tr w:rsidR="00E0452F" w:rsidRPr="00A12759" w14:paraId="540CE47F" w14:textId="77777777" w:rsidTr="00E0452F">
        <w:trPr>
          <w:trHeight w:val="710"/>
        </w:trPr>
        <w:tc>
          <w:tcPr>
            <w:tcW w:w="540" w:type="dxa"/>
            <w:vAlign w:val="center"/>
          </w:tcPr>
          <w:p w14:paraId="0B1D8768" w14:textId="61D352A8" w:rsidR="00E0452F" w:rsidRPr="00E0452F" w:rsidRDefault="00E0452F" w:rsidP="00E0452F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Cs/>
                <w:sz w:val="24"/>
                <w:szCs w:val="24"/>
              </w:rPr>
            </w:pPr>
            <w:r w:rsidRPr="00E0452F">
              <w:rPr>
                <w:rFonts w:ascii="Times New Roman" w:eastAsia="Calibri" w:hAnsi="Times New Roman"/>
                <w:b/>
                <w:iCs/>
                <w:sz w:val="24"/>
                <w:szCs w:val="24"/>
              </w:rPr>
              <w:t>1</w:t>
            </w:r>
          </w:p>
        </w:tc>
        <w:tc>
          <w:tcPr>
            <w:tcW w:w="3289" w:type="dxa"/>
            <w:shd w:val="clear" w:color="auto" w:fill="auto"/>
          </w:tcPr>
          <w:p w14:paraId="06E06592" w14:textId="42FEAE12" w:rsidR="00E0452F" w:rsidRPr="00E0452F" w:rsidRDefault="0070042F" w:rsidP="00E0452F">
            <w:pPr>
              <w:overflowPunct/>
              <w:adjustRightInd/>
              <w:textAlignment w:val="auto"/>
              <w:rPr>
                <w:rFonts w:ascii="Times New Roman" w:eastAsia="Aptos" w:hAnsi="Times New Roman"/>
                <w:b/>
                <w:noProof/>
                <w:kern w:val="2"/>
                <w:sz w:val="24"/>
                <w:szCs w:val="24"/>
                <w:lang w:val="ro-RO"/>
                <w14:ligatures w14:val="standardContextual"/>
              </w:rPr>
            </w:pPr>
            <w:proofErr w:type="spellStart"/>
            <w:r w:rsidRPr="0070042F">
              <w:rPr>
                <w:rFonts w:ascii="Times New Roman" w:eastAsia="Calibri" w:hAnsi="Times New Roman"/>
                <w:bCs/>
                <w:sz w:val="24"/>
                <w:szCs w:val="24"/>
              </w:rPr>
              <w:t>Servicii</w:t>
            </w:r>
            <w:proofErr w:type="spellEnd"/>
            <w:r w:rsidRPr="0070042F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de </w:t>
            </w:r>
            <w:proofErr w:type="spellStart"/>
            <w:r w:rsidRPr="0070042F">
              <w:rPr>
                <w:rFonts w:ascii="Times New Roman" w:eastAsia="Calibri" w:hAnsi="Times New Roman"/>
                <w:bCs/>
                <w:sz w:val="24"/>
                <w:szCs w:val="24"/>
              </w:rPr>
              <w:t>reamenajare</w:t>
            </w:r>
            <w:proofErr w:type="spellEnd"/>
            <w:r w:rsidRPr="0070042F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70042F">
              <w:rPr>
                <w:rFonts w:ascii="Times New Roman" w:eastAsia="Calibri" w:hAnsi="Times New Roman"/>
                <w:bCs/>
                <w:sz w:val="24"/>
                <w:szCs w:val="24"/>
              </w:rPr>
              <w:t>autolaborator</w:t>
            </w:r>
            <w:proofErr w:type="spellEnd"/>
            <w:r w:rsidRPr="0070042F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VW transporter (GL 08 ACV)</w:t>
            </w:r>
          </w:p>
        </w:tc>
        <w:tc>
          <w:tcPr>
            <w:tcW w:w="993" w:type="dxa"/>
            <w:vAlign w:val="center"/>
          </w:tcPr>
          <w:p w14:paraId="69A53BC6" w14:textId="2C9F476C" w:rsidR="00E0452F" w:rsidRPr="00E0452F" w:rsidRDefault="0070042F" w:rsidP="00E0452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sz w:val="24"/>
                <w:szCs w:val="24"/>
                <w:lang w:val="ro-RO"/>
              </w:rPr>
              <w:t>serv</w:t>
            </w:r>
          </w:p>
        </w:tc>
        <w:tc>
          <w:tcPr>
            <w:tcW w:w="1417" w:type="dxa"/>
            <w:vAlign w:val="center"/>
          </w:tcPr>
          <w:p w14:paraId="02F2FB71" w14:textId="5C7199D3" w:rsidR="00E0452F" w:rsidRPr="00E0452F" w:rsidRDefault="0070042F" w:rsidP="00E0452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</w:pPr>
            <w:r>
              <w:rPr>
                <w:rFonts w:ascii="Times New Roman" w:eastAsia="Calibri" w:hAnsi="Times New Roman"/>
                <w:bCs/>
                <w:sz w:val="24"/>
                <w:szCs w:val="24"/>
                <w:lang w:val="ro-RO"/>
              </w:rPr>
              <w:t>1</w:t>
            </w:r>
          </w:p>
        </w:tc>
        <w:tc>
          <w:tcPr>
            <w:tcW w:w="1843" w:type="dxa"/>
            <w:vAlign w:val="center"/>
          </w:tcPr>
          <w:p w14:paraId="3EA4CFBB" w14:textId="7A494750" w:rsidR="00E0452F" w:rsidRPr="00E0452F" w:rsidRDefault="00E0452F" w:rsidP="00E0452F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</w:pPr>
            <w:r w:rsidRPr="00E0452F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  <w:tc>
          <w:tcPr>
            <w:tcW w:w="1984" w:type="dxa"/>
            <w:vAlign w:val="center"/>
          </w:tcPr>
          <w:p w14:paraId="53C1FCD2" w14:textId="6841B8C1" w:rsidR="00E0452F" w:rsidRPr="00E0452F" w:rsidRDefault="00E0452F" w:rsidP="00E0452F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</w:pPr>
            <w:r w:rsidRPr="00E0452F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</w:tr>
      <w:tr w:rsidR="00823C70" w:rsidRPr="00A12759" w14:paraId="746A5DAC" w14:textId="77777777" w:rsidTr="00C4474E">
        <w:trPr>
          <w:trHeight w:val="272"/>
        </w:trPr>
        <w:tc>
          <w:tcPr>
            <w:tcW w:w="8082" w:type="dxa"/>
            <w:gridSpan w:val="5"/>
            <w:vAlign w:val="center"/>
          </w:tcPr>
          <w:p w14:paraId="77E53EF3" w14:textId="46BE187E" w:rsidR="00823C70" w:rsidRPr="00E0452F" w:rsidRDefault="00823C70" w:rsidP="00823C70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Times New Roman" w:eastAsia="Calibri" w:hAnsi="Times New Roman"/>
                <w:b/>
                <w:i/>
                <w:color w:val="000000" w:themeColor="text1"/>
                <w:sz w:val="24"/>
                <w:szCs w:val="24"/>
                <w:lang w:val="ro-RO"/>
              </w:rPr>
            </w:pPr>
            <w:r w:rsidRPr="00E0452F">
              <w:rPr>
                <w:rFonts w:ascii="Times New Roman" w:eastAsia="Calibri" w:hAnsi="Times New Roman"/>
                <w:b/>
                <w:bCs/>
                <w:color w:val="000000" w:themeColor="text1"/>
                <w:sz w:val="24"/>
                <w:szCs w:val="24"/>
                <w:lang w:val="ro-RO"/>
              </w:rPr>
              <w:t>Total</w:t>
            </w:r>
          </w:p>
        </w:tc>
        <w:tc>
          <w:tcPr>
            <w:tcW w:w="1984" w:type="dxa"/>
            <w:vAlign w:val="center"/>
          </w:tcPr>
          <w:p w14:paraId="30ACE8C3" w14:textId="2C36AE91" w:rsidR="00823C70" w:rsidRPr="00E0452F" w:rsidRDefault="00823C70" w:rsidP="00823C70">
            <w:pPr>
              <w:overflowPunct/>
              <w:autoSpaceDE/>
              <w:autoSpaceDN/>
              <w:adjustRightInd/>
              <w:textAlignment w:val="auto"/>
              <w:rPr>
                <w:rFonts w:ascii="Times New Roman" w:eastAsia="Calibri" w:hAnsi="Times New Roman"/>
                <w:b/>
                <w:i/>
                <w:sz w:val="24"/>
                <w:szCs w:val="24"/>
                <w:lang w:val="ro-RO"/>
              </w:rPr>
            </w:pPr>
            <w:r w:rsidRPr="00E0452F">
              <w:rPr>
                <w:rFonts w:ascii="Times New Roman" w:eastAsia="Calibri" w:hAnsi="Times New Roman"/>
                <w:bCs/>
                <w:i/>
                <w:sz w:val="24"/>
                <w:szCs w:val="24"/>
                <w:lang w:val="ro-RO"/>
              </w:rPr>
              <w:t>se completează de către ofertant</w:t>
            </w:r>
          </w:p>
        </w:tc>
      </w:tr>
    </w:tbl>
    <w:p w14:paraId="7F890325" w14:textId="7094F87F" w:rsidR="00DE6970" w:rsidRPr="00DE6970" w:rsidRDefault="00DE6970" w:rsidP="00DE6970">
      <w:pPr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  <w:r w:rsidRPr="00DE6970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Se va </w:t>
      </w:r>
      <w:proofErr w:type="spellStart"/>
      <w:r w:rsidRPr="00DE6970">
        <w:rPr>
          <w:rFonts w:ascii="Times New Roman" w:hAnsi="Times New Roman"/>
          <w:b/>
          <w:bCs/>
          <w:i/>
          <w:sz w:val="24"/>
          <w:szCs w:val="24"/>
          <w:lang w:val="fr-FR"/>
        </w:rPr>
        <w:t>oferta</w:t>
      </w:r>
      <w:proofErr w:type="spellEnd"/>
      <w:r w:rsidRPr="00DE6970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r w:rsidR="0070042F">
        <w:rPr>
          <w:rFonts w:ascii="Times New Roman" w:hAnsi="Times New Roman"/>
          <w:b/>
          <w:bCs/>
          <w:i/>
          <w:sz w:val="24"/>
          <w:szCs w:val="24"/>
          <w:lang w:val="ro-RO"/>
        </w:rPr>
        <w:t>î</w:t>
      </w:r>
      <w:proofErr w:type="spellStart"/>
      <w:r w:rsidR="0070042F">
        <w:rPr>
          <w:rFonts w:ascii="Times New Roman" w:hAnsi="Times New Roman"/>
          <w:b/>
          <w:bCs/>
          <w:i/>
          <w:sz w:val="24"/>
          <w:szCs w:val="24"/>
          <w:lang w:val="fr-FR"/>
        </w:rPr>
        <w:t>ntreg</w:t>
      </w:r>
      <w:proofErr w:type="spellEnd"/>
      <w:r w:rsidR="0070042F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="0070042F">
        <w:rPr>
          <w:rFonts w:ascii="Times New Roman" w:hAnsi="Times New Roman"/>
          <w:b/>
          <w:bCs/>
          <w:i/>
          <w:sz w:val="24"/>
          <w:szCs w:val="24"/>
          <w:lang w:val="fr-FR"/>
        </w:rPr>
        <w:t>pachetul</w:t>
      </w:r>
      <w:proofErr w:type="spellEnd"/>
      <w:r w:rsidRPr="00DE6970">
        <w:rPr>
          <w:rFonts w:ascii="Times New Roman" w:hAnsi="Times New Roman"/>
          <w:b/>
          <w:bCs/>
          <w:i/>
          <w:sz w:val="24"/>
          <w:szCs w:val="24"/>
          <w:lang w:val="fr-FR"/>
        </w:rPr>
        <w:t>.</w:t>
      </w:r>
    </w:p>
    <w:p w14:paraId="464A9994" w14:textId="0A161F5C" w:rsidR="00DE6970" w:rsidRPr="00DE6970" w:rsidRDefault="00DE6970" w:rsidP="00DE6970">
      <w:pPr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  <w:r w:rsidRPr="00DE6970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Nu se </w:t>
      </w:r>
      <w:proofErr w:type="spellStart"/>
      <w:r w:rsidRPr="00DE6970">
        <w:rPr>
          <w:rFonts w:ascii="Times New Roman" w:hAnsi="Times New Roman"/>
          <w:b/>
          <w:bCs/>
          <w:i/>
          <w:sz w:val="24"/>
          <w:szCs w:val="24"/>
          <w:lang w:val="fr-FR"/>
        </w:rPr>
        <w:t>accept</w:t>
      </w:r>
      <w:r w:rsidRPr="00DE6970">
        <w:rPr>
          <w:rFonts w:ascii="Times New Roman" w:hAnsi="Times New Roman" w:hint="cs"/>
          <w:b/>
          <w:bCs/>
          <w:i/>
          <w:sz w:val="24"/>
          <w:szCs w:val="24"/>
          <w:lang w:val="fr-FR"/>
        </w:rPr>
        <w:t>ă</w:t>
      </w:r>
      <w:proofErr w:type="spellEnd"/>
      <w:r w:rsidRPr="00DE6970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E6970">
        <w:rPr>
          <w:rFonts w:ascii="Times New Roman" w:hAnsi="Times New Roman"/>
          <w:b/>
          <w:bCs/>
          <w:i/>
          <w:sz w:val="24"/>
          <w:szCs w:val="24"/>
          <w:lang w:val="fr-FR"/>
        </w:rPr>
        <w:t>oferte</w:t>
      </w:r>
      <w:proofErr w:type="spellEnd"/>
      <w:r w:rsidRPr="00DE6970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E6970">
        <w:rPr>
          <w:rFonts w:ascii="Times New Roman" w:hAnsi="Times New Roman"/>
          <w:b/>
          <w:bCs/>
          <w:i/>
          <w:sz w:val="24"/>
          <w:szCs w:val="24"/>
          <w:lang w:val="fr-FR"/>
        </w:rPr>
        <w:t>parțiale</w:t>
      </w:r>
      <w:proofErr w:type="spellEnd"/>
      <w:r w:rsidRPr="00DE6970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E6970">
        <w:rPr>
          <w:rFonts w:ascii="Times New Roman" w:hAnsi="Times New Roman"/>
          <w:b/>
          <w:bCs/>
          <w:i/>
          <w:sz w:val="24"/>
          <w:szCs w:val="24"/>
          <w:lang w:val="fr-FR"/>
        </w:rPr>
        <w:t>și</w:t>
      </w:r>
      <w:proofErr w:type="spellEnd"/>
      <w:r w:rsidRPr="00DE6970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E6970">
        <w:rPr>
          <w:rFonts w:ascii="Times New Roman" w:hAnsi="Times New Roman"/>
          <w:b/>
          <w:bCs/>
          <w:i/>
          <w:sz w:val="24"/>
          <w:szCs w:val="24"/>
          <w:lang w:val="fr-FR"/>
        </w:rPr>
        <w:t>nici</w:t>
      </w:r>
      <w:proofErr w:type="spellEnd"/>
      <w:r w:rsidRPr="00DE6970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</w:t>
      </w:r>
      <w:proofErr w:type="spellStart"/>
      <w:r w:rsidRPr="00DE6970">
        <w:rPr>
          <w:rFonts w:ascii="Times New Roman" w:hAnsi="Times New Roman"/>
          <w:b/>
          <w:bCs/>
          <w:i/>
          <w:sz w:val="24"/>
          <w:szCs w:val="24"/>
          <w:lang w:val="fr-FR"/>
        </w:rPr>
        <w:t>oferte</w:t>
      </w:r>
      <w:proofErr w:type="spellEnd"/>
      <w:r w:rsidRPr="00DE6970">
        <w:rPr>
          <w:rFonts w:ascii="Times New Roman" w:hAnsi="Times New Roman"/>
          <w:b/>
          <w:bCs/>
          <w:i/>
          <w:sz w:val="24"/>
          <w:szCs w:val="24"/>
          <w:lang w:val="fr-FR"/>
        </w:rPr>
        <w:t xml:space="preserve"> alternative.</w:t>
      </w:r>
    </w:p>
    <w:p w14:paraId="1C2D3C12" w14:textId="77777777" w:rsidR="00DE6970" w:rsidRPr="00DE6970" w:rsidRDefault="00DE6970" w:rsidP="00DE6970">
      <w:pPr>
        <w:outlineLvl w:val="0"/>
        <w:rPr>
          <w:rFonts w:ascii="Times New Roman" w:hAnsi="Times New Roman"/>
          <w:b/>
          <w:bCs/>
          <w:i/>
          <w:sz w:val="24"/>
          <w:szCs w:val="24"/>
          <w:lang w:val="fr-FR"/>
        </w:rPr>
      </w:pPr>
    </w:p>
    <w:p w14:paraId="418B0932" w14:textId="26530116" w:rsidR="00B27ACD" w:rsidRPr="00DE6970" w:rsidRDefault="00B27ACD" w:rsidP="00903F97">
      <w:pPr>
        <w:spacing w:line="276" w:lineRule="auto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DE6970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DE6970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DE6970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DE6970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DE6970">
        <w:rPr>
          <w:rFonts w:ascii="Times New Roman" w:hAnsi="Times New Roman"/>
          <w:i/>
          <w:sz w:val="24"/>
          <w:szCs w:val="24"/>
          <w:lang w:val="fr-FR"/>
        </w:rPr>
        <w:t>sau</w:t>
      </w:r>
      <w:proofErr w:type="spellEnd"/>
      <w:r w:rsidRPr="00DE6970">
        <w:rPr>
          <w:rFonts w:ascii="Times New Roman" w:hAnsi="Times New Roman"/>
          <w:i/>
          <w:sz w:val="24"/>
          <w:szCs w:val="24"/>
          <w:lang w:val="fr-FR"/>
        </w:rPr>
        <w:t xml:space="preserve"> a </w:t>
      </w:r>
      <w:proofErr w:type="spellStart"/>
      <w:r w:rsidRPr="00DE6970">
        <w:rPr>
          <w:rFonts w:ascii="Times New Roman" w:hAnsi="Times New Roman"/>
          <w:i/>
          <w:sz w:val="24"/>
          <w:szCs w:val="24"/>
          <w:lang w:val="fr-FR"/>
        </w:rPr>
        <w:t>reprezentantului</w:t>
      </w:r>
      <w:proofErr w:type="spellEnd"/>
      <w:r w:rsidRPr="00DE6970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DE6970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DE6970">
        <w:rPr>
          <w:rFonts w:ascii="Times New Roman" w:hAnsi="Times New Roman"/>
          <w:i/>
          <w:sz w:val="24"/>
          <w:szCs w:val="24"/>
          <w:lang w:val="fr-FR"/>
        </w:rPr>
        <w:t xml:space="preserve">         </w:t>
      </w:r>
      <w:r w:rsidR="001A0058" w:rsidRPr="00DE6970">
        <w:rPr>
          <w:rFonts w:ascii="Times New Roman" w:hAnsi="Times New Roman"/>
          <w:i/>
          <w:sz w:val="24"/>
          <w:szCs w:val="24"/>
          <w:lang w:val="fr-FR"/>
        </w:rPr>
        <w:t>................................................</w:t>
      </w:r>
      <w:r w:rsidRPr="00DE6970">
        <w:rPr>
          <w:rFonts w:ascii="Times New Roman" w:hAnsi="Times New Roman"/>
          <w:i/>
          <w:sz w:val="24"/>
          <w:szCs w:val="24"/>
          <w:lang w:val="fr-FR"/>
        </w:rPr>
        <w:t xml:space="preserve">    </w:t>
      </w:r>
    </w:p>
    <w:p w14:paraId="0DEC95BD" w14:textId="6427052B" w:rsidR="00B27ACD" w:rsidRPr="00DE6970" w:rsidRDefault="00B27ACD" w:rsidP="00903F97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proofErr w:type="gramStart"/>
      <w:r w:rsidRPr="00DE6970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DE6970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proofErr w:type="spellStart"/>
      <w:r w:rsidRPr="00DE6970">
        <w:rPr>
          <w:rFonts w:ascii="Times New Roman" w:hAnsi="Times New Roman"/>
          <w:i/>
          <w:sz w:val="24"/>
          <w:szCs w:val="24"/>
          <w:lang w:val="fr-FR"/>
        </w:rPr>
        <w:t>şi</w:t>
      </w:r>
      <w:proofErr w:type="spellEnd"/>
      <w:proofErr w:type="gramEnd"/>
      <w:r w:rsidRPr="00DE6970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DE6970">
        <w:rPr>
          <w:rFonts w:ascii="Times New Roman" w:hAnsi="Times New Roman"/>
          <w:i/>
          <w:sz w:val="24"/>
          <w:szCs w:val="24"/>
          <w:lang w:val="fr-FR"/>
        </w:rPr>
        <w:t>prenumele</w:t>
      </w:r>
      <w:proofErr w:type="spellEnd"/>
      <w:r w:rsidRPr="00DE6970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DE6970">
        <w:rPr>
          <w:rFonts w:ascii="Times New Roman" w:hAnsi="Times New Roman"/>
          <w:i/>
          <w:sz w:val="24"/>
          <w:szCs w:val="24"/>
          <w:lang w:val="fr-FR"/>
        </w:rPr>
        <w:t>semnatarului</w:t>
      </w:r>
      <w:proofErr w:type="spellEnd"/>
      <w:r w:rsidRPr="00DE6970">
        <w:rPr>
          <w:rFonts w:ascii="Times New Roman" w:hAnsi="Times New Roman"/>
          <w:i/>
          <w:sz w:val="24"/>
          <w:szCs w:val="24"/>
          <w:lang w:val="fr-FR"/>
        </w:rPr>
        <w:tab/>
      </w:r>
      <w:r w:rsidRPr="00DE6970">
        <w:rPr>
          <w:rFonts w:ascii="Times New Roman" w:hAnsi="Times New Roman"/>
          <w:i/>
          <w:sz w:val="24"/>
          <w:szCs w:val="24"/>
          <w:lang w:val="fr-FR"/>
        </w:rPr>
        <w:tab/>
      </w:r>
      <w:r w:rsidRPr="00DE6970">
        <w:rPr>
          <w:rFonts w:ascii="Times New Roman" w:hAnsi="Times New Roman"/>
          <w:i/>
          <w:sz w:val="24"/>
          <w:szCs w:val="24"/>
          <w:lang w:val="fr-FR"/>
        </w:rPr>
        <w:tab/>
      </w:r>
      <w:r w:rsidRPr="00DE6970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</w:t>
      </w:r>
    </w:p>
    <w:p w14:paraId="48392D94" w14:textId="67DEA77B" w:rsidR="00B27ACD" w:rsidRPr="00DE6970" w:rsidRDefault="00B27ACD" w:rsidP="00903F97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DE6970">
        <w:rPr>
          <w:rFonts w:ascii="Times New Roman" w:hAnsi="Times New Roman"/>
          <w:i/>
          <w:sz w:val="24"/>
          <w:szCs w:val="24"/>
          <w:lang w:val="fr-FR"/>
        </w:rPr>
        <w:t>Capacitate</w:t>
      </w:r>
      <w:proofErr w:type="spellEnd"/>
      <w:r w:rsidRPr="00DE6970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DE6970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DE6970">
        <w:rPr>
          <w:rFonts w:ascii="Times New Roman" w:hAnsi="Times New Roman"/>
          <w:i/>
          <w:sz w:val="24"/>
          <w:szCs w:val="24"/>
          <w:lang w:val="fr-FR"/>
        </w:rPr>
        <w:tab/>
      </w:r>
      <w:r w:rsidRPr="00DE6970">
        <w:rPr>
          <w:rFonts w:ascii="Times New Roman" w:hAnsi="Times New Roman"/>
          <w:i/>
          <w:sz w:val="24"/>
          <w:szCs w:val="24"/>
          <w:lang w:val="fr-FR"/>
        </w:rPr>
        <w:tab/>
      </w:r>
      <w:r w:rsidRPr="00DE6970">
        <w:rPr>
          <w:rFonts w:ascii="Times New Roman" w:hAnsi="Times New Roman"/>
          <w:i/>
          <w:sz w:val="24"/>
          <w:szCs w:val="24"/>
          <w:lang w:val="fr-FR"/>
        </w:rPr>
        <w:tab/>
      </w:r>
      <w:r w:rsidRPr="00DE6970">
        <w:rPr>
          <w:rFonts w:ascii="Times New Roman" w:hAnsi="Times New Roman"/>
          <w:i/>
          <w:sz w:val="24"/>
          <w:szCs w:val="24"/>
          <w:lang w:val="fr-FR"/>
        </w:rPr>
        <w:tab/>
      </w:r>
      <w:r w:rsidRPr="00DE6970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</w:t>
      </w:r>
      <w:r w:rsidR="009B7B15">
        <w:rPr>
          <w:rFonts w:ascii="Times New Roman" w:hAnsi="Times New Roman"/>
          <w:i/>
          <w:sz w:val="24"/>
          <w:szCs w:val="24"/>
          <w:lang w:val="fr-FR"/>
        </w:rPr>
        <w:t>.</w:t>
      </w:r>
    </w:p>
    <w:p w14:paraId="54967044" w14:textId="77777777" w:rsidR="00B27ACD" w:rsidRPr="00DE6970" w:rsidRDefault="00B27ACD" w:rsidP="00903F97">
      <w:pPr>
        <w:spacing w:line="276" w:lineRule="auto"/>
        <w:jc w:val="both"/>
        <w:rPr>
          <w:rFonts w:ascii="Times New Roman" w:hAnsi="Times New Roman"/>
          <w:b/>
          <w:i/>
          <w:sz w:val="24"/>
          <w:szCs w:val="24"/>
          <w:lang w:val="fr-FR"/>
        </w:rPr>
      </w:pPr>
      <w:proofErr w:type="spellStart"/>
      <w:r w:rsidRPr="00DE6970">
        <w:rPr>
          <w:rFonts w:ascii="Times New Roman" w:hAnsi="Times New Roman"/>
          <w:b/>
          <w:i/>
          <w:sz w:val="24"/>
          <w:szCs w:val="24"/>
          <w:lang w:val="fr-FR"/>
        </w:rPr>
        <w:t>Detalii</w:t>
      </w:r>
      <w:proofErr w:type="spellEnd"/>
      <w:r w:rsidRPr="00DE6970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DE6970">
        <w:rPr>
          <w:rFonts w:ascii="Times New Roman" w:hAnsi="Times New Roman"/>
          <w:b/>
          <w:i/>
          <w:sz w:val="24"/>
          <w:szCs w:val="24"/>
          <w:lang w:val="fr-FR"/>
        </w:rPr>
        <w:t>despre</w:t>
      </w:r>
      <w:proofErr w:type="spellEnd"/>
      <w:r w:rsidRPr="00DE6970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DE6970">
        <w:rPr>
          <w:rFonts w:ascii="Times New Roman" w:hAnsi="Times New Roman"/>
          <w:b/>
          <w:i/>
          <w:sz w:val="24"/>
          <w:szCs w:val="24"/>
          <w:lang w:val="fr-FR"/>
        </w:rPr>
        <w:t>ofertant</w:t>
      </w:r>
      <w:proofErr w:type="spellEnd"/>
      <w:r w:rsidRPr="00DE6970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</w:p>
    <w:p w14:paraId="2A5DB0F4" w14:textId="3202BBDB" w:rsidR="00B27ACD" w:rsidRPr="00DE6970" w:rsidRDefault="00B27ACD" w:rsidP="00903F97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DE6970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DE6970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DE6970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DE6970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r w:rsidRPr="00DE6970">
        <w:rPr>
          <w:rFonts w:ascii="Times New Roman" w:hAnsi="Times New Roman"/>
          <w:i/>
          <w:sz w:val="24"/>
          <w:szCs w:val="24"/>
          <w:lang w:val="fr-FR"/>
        </w:rPr>
        <w:tab/>
      </w:r>
      <w:proofErr w:type="gramEnd"/>
      <w:r w:rsidRPr="00DE6970">
        <w:rPr>
          <w:rFonts w:ascii="Times New Roman" w:hAnsi="Times New Roman"/>
          <w:i/>
          <w:sz w:val="24"/>
          <w:szCs w:val="24"/>
          <w:lang w:val="fr-FR"/>
        </w:rPr>
        <w:tab/>
      </w:r>
      <w:r w:rsidRPr="00DE6970">
        <w:rPr>
          <w:rFonts w:ascii="Times New Roman" w:hAnsi="Times New Roman"/>
          <w:i/>
          <w:sz w:val="24"/>
          <w:szCs w:val="24"/>
          <w:lang w:val="fr-FR"/>
        </w:rPr>
        <w:tab/>
      </w:r>
      <w:r w:rsidRPr="00DE6970">
        <w:rPr>
          <w:rFonts w:ascii="Times New Roman" w:hAnsi="Times New Roman"/>
          <w:i/>
          <w:sz w:val="24"/>
          <w:szCs w:val="24"/>
          <w:lang w:val="fr-FR"/>
        </w:rPr>
        <w:tab/>
      </w:r>
      <w:r w:rsidRPr="00DE6970">
        <w:rPr>
          <w:rFonts w:ascii="Times New Roman" w:hAnsi="Times New Roman"/>
          <w:i/>
          <w:sz w:val="24"/>
          <w:szCs w:val="24"/>
          <w:lang w:val="fr-FR"/>
        </w:rPr>
        <w:tab/>
      </w:r>
      <w:r w:rsidRPr="00DE6970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</w:t>
      </w:r>
    </w:p>
    <w:p w14:paraId="675A48B8" w14:textId="4B6C6FBD" w:rsidR="00B27ACD" w:rsidRPr="00DE6970" w:rsidRDefault="00B27ACD" w:rsidP="00903F97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DE6970">
        <w:rPr>
          <w:rFonts w:ascii="Times New Roman" w:hAnsi="Times New Roman"/>
          <w:i/>
          <w:sz w:val="24"/>
          <w:szCs w:val="24"/>
          <w:lang w:val="fr-FR"/>
        </w:rPr>
        <w:t>Ţara</w:t>
      </w:r>
      <w:proofErr w:type="spellEnd"/>
      <w:r w:rsidRPr="00DE6970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DE6970">
        <w:rPr>
          <w:rFonts w:ascii="Times New Roman" w:hAnsi="Times New Roman"/>
          <w:i/>
          <w:sz w:val="24"/>
          <w:szCs w:val="24"/>
          <w:lang w:val="fr-FR"/>
        </w:rPr>
        <w:t>reşedinţă</w:t>
      </w:r>
      <w:proofErr w:type="spellEnd"/>
      <w:r w:rsidRPr="00DE6970">
        <w:rPr>
          <w:rFonts w:ascii="Times New Roman" w:hAnsi="Times New Roman"/>
          <w:i/>
          <w:sz w:val="24"/>
          <w:szCs w:val="24"/>
          <w:lang w:val="fr-FR"/>
        </w:rPr>
        <w:tab/>
      </w:r>
      <w:r w:rsidRPr="00DE6970">
        <w:rPr>
          <w:rFonts w:ascii="Times New Roman" w:hAnsi="Times New Roman"/>
          <w:i/>
          <w:sz w:val="24"/>
          <w:szCs w:val="24"/>
          <w:lang w:val="fr-FR"/>
        </w:rPr>
        <w:tab/>
      </w:r>
      <w:r w:rsidRPr="00DE6970">
        <w:rPr>
          <w:rFonts w:ascii="Times New Roman" w:hAnsi="Times New Roman"/>
          <w:i/>
          <w:sz w:val="24"/>
          <w:szCs w:val="24"/>
          <w:lang w:val="fr-FR"/>
        </w:rPr>
        <w:tab/>
      </w:r>
      <w:r w:rsidRPr="00DE6970">
        <w:rPr>
          <w:rFonts w:ascii="Times New Roman" w:hAnsi="Times New Roman"/>
          <w:i/>
          <w:sz w:val="24"/>
          <w:szCs w:val="24"/>
          <w:lang w:val="fr-FR"/>
        </w:rPr>
        <w:tab/>
      </w:r>
      <w:r w:rsidRPr="00DE6970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            ..................................................</w:t>
      </w:r>
    </w:p>
    <w:p w14:paraId="0DA4B102" w14:textId="2E46993D" w:rsidR="00B27ACD" w:rsidRPr="00DE6970" w:rsidRDefault="00B27ACD" w:rsidP="00903F97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DE6970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DE6970">
        <w:rPr>
          <w:rFonts w:ascii="Times New Roman" w:hAnsi="Times New Roman"/>
          <w:i/>
          <w:sz w:val="24"/>
          <w:szCs w:val="24"/>
          <w:lang w:val="fr-FR"/>
        </w:rPr>
        <w:tab/>
      </w:r>
      <w:r w:rsidRPr="00DE6970">
        <w:rPr>
          <w:rFonts w:ascii="Times New Roman" w:hAnsi="Times New Roman"/>
          <w:i/>
          <w:sz w:val="24"/>
          <w:szCs w:val="24"/>
          <w:lang w:val="fr-FR"/>
        </w:rPr>
        <w:tab/>
      </w:r>
      <w:r w:rsidRPr="00DE6970">
        <w:rPr>
          <w:rFonts w:ascii="Times New Roman" w:hAnsi="Times New Roman"/>
          <w:i/>
          <w:sz w:val="24"/>
          <w:szCs w:val="24"/>
          <w:lang w:val="fr-FR"/>
        </w:rPr>
        <w:tab/>
      </w:r>
      <w:r w:rsidRPr="00DE6970">
        <w:rPr>
          <w:rFonts w:ascii="Times New Roman" w:hAnsi="Times New Roman"/>
          <w:i/>
          <w:sz w:val="24"/>
          <w:szCs w:val="24"/>
          <w:lang w:val="fr-FR"/>
        </w:rPr>
        <w:tab/>
      </w:r>
      <w:r w:rsidRPr="00DE6970">
        <w:rPr>
          <w:rFonts w:ascii="Times New Roman" w:hAnsi="Times New Roman"/>
          <w:i/>
          <w:sz w:val="24"/>
          <w:szCs w:val="24"/>
          <w:lang w:val="fr-FR"/>
        </w:rPr>
        <w:tab/>
      </w:r>
      <w:r w:rsidRPr="00DE6970">
        <w:rPr>
          <w:rFonts w:ascii="Times New Roman" w:hAnsi="Times New Roman"/>
          <w:i/>
          <w:sz w:val="24"/>
          <w:szCs w:val="24"/>
          <w:lang w:val="fr-FR"/>
        </w:rPr>
        <w:tab/>
      </w:r>
      <w:r w:rsidRPr="00DE6970">
        <w:rPr>
          <w:rFonts w:ascii="Times New Roman" w:hAnsi="Times New Roman"/>
          <w:i/>
          <w:sz w:val="24"/>
          <w:szCs w:val="24"/>
          <w:lang w:val="fr-FR"/>
        </w:rPr>
        <w:tab/>
      </w:r>
      <w:r w:rsidRPr="00DE6970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</w:t>
      </w:r>
    </w:p>
    <w:p w14:paraId="02275E5D" w14:textId="4C47708A" w:rsidR="00B27ACD" w:rsidRPr="00DE6970" w:rsidRDefault="00B27ACD" w:rsidP="00903F97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DE6970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DE6970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DE6970">
        <w:rPr>
          <w:rFonts w:ascii="Times New Roman" w:hAnsi="Times New Roman"/>
          <w:i/>
          <w:sz w:val="24"/>
          <w:szCs w:val="24"/>
          <w:lang w:val="fr-FR"/>
        </w:rPr>
        <w:t>corespondenţă</w:t>
      </w:r>
      <w:proofErr w:type="spellEnd"/>
      <w:r w:rsidRPr="00DE6970">
        <w:rPr>
          <w:rFonts w:ascii="Times New Roman" w:hAnsi="Times New Roman"/>
          <w:i/>
          <w:sz w:val="24"/>
          <w:szCs w:val="24"/>
          <w:lang w:val="fr-FR"/>
        </w:rPr>
        <w:t xml:space="preserve"> (</w:t>
      </w:r>
      <w:proofErr w:type="spellStart"/>
      <w:r w:rsidRPr="00DE6970">
        <w:rPr>
          <w:rFonts w:ascii="Times New Roman" w:hAnsi="Times New Roman"/>
          <w:i/>
          <w:sz w:val="24"/>
          <w:szCs w:val="24"/>
          <w:lang w:val="fr-FR"/>
        </w:rPr>
        <w:t>dacă</w:t>
      </w:r>
      <w:proofErr w:type="spellEnd"/>
      <w:r w:rsidRPr="00DE6970">
        <w:rPr>
          <w:rFonts w:ascii="Times New Roman" w:hAnsi="Times New Roman"/>
          <w:i/>
          <w:sz w:val="24"/>
          <w:szCs w:val="24"/>
          <w:lang w:val="fr-FR"/>
        </w:rPr>
        <w:t xml:space="preserve"> este </w:t>
      </w:r>
      <w:proofErr w:type="spellStart"/>
      <w:r w:rsidRPr="00DE6970">
        <w:rPr>
          <w:rFonts w:ascii="Times New Roman" w:hAnsi="Times New Roman"/>
          <w:i/>
          <w:sz w:val="24"/>
          <w:szCs w:val="24"/>
          <w:lang w:val="fr-FR"/>
        </w:rPr>
        <w:t>diferită</w:t>
      </w:r>
      <w:proofErr w:type="spellEnd"/>
      <w:r w:rsidRPr="00DE6970">
        <w:rPr>
          <w:rFonts w:ascii="Times New Roman" w:hAnsi="Times New Roman"/>
          <w:i/>
          <w:sz w:val="24"/>
          <w:szCs w:val="24"/>
          <w:lang w:val="fr-FR"/>
        </w:rPr>
        <w:t>)</w:t>
      </w:r>
      <w:r w:rsidRPr="00DE6970">
        <w:rPr>
          <w:rFonts w:ascii="Times New Roman" w:hAnsi="Times New Roman"/>
          <w:i/>
          <w:sz w:val="24"/>
          <w:szCs w:val="24"/>
          <w:lang w:val="fr-FR"/>
        </w:rPr>
        <w:tab/>
      </w:r>
      <w:r w:rsidRPr="00DE6970">
        <w:rPr>
          <w:rFonts w:ascii="Times New Roman" w:hAnsi="Times New Roman"/>
          <w:i/>
          <w:sz w:val="24"/>
          <w:szCs w:val="24"/>
          <w:lang w:val="fr-FR"/>
        </w:rPr>
        <w:tab/>
      </w:r>
      <w:r w:rsidR="001A0058" w:rsidRPr="00DE6970">
        <w:rPr>
          <w:rFonts w:ascii="Times New Roman" w:hAnsi="Times New Roman"/>
          <w:i/>
          <w:sz w:val="24"/>
          <w:szCs w:val="24"/>
          <w:lang w:val="fr-FR"/>
        </w:rPr>
        <w:t xml:space="preserve">        ..............................................</w:t>
      </w:r>
      <w:r w:rsidR="009B7B15">
        <w:rPr>
          <w:rFonts w:ascii="Times New Roman" w:hAnsi="Times New Roman"/>
          <w:i/>
          <w:sz w:val="24"/>
          <w:szCs w:val="24"/>
          <w:lang w:val="fr-FR"/>
        </w:rPr>
        <w:t>..</w:t>
      </w:r>
      <w:r w:rsidR="001A0058" w:rsidRPr="00DE6970">
        <w:rPr>
          <w:rFonts w:ascii="Times New Roman" w:hAnsi="Times New Roman"/>
          <w:i/>
          <w:sz w:val="24"/>
          <w:szCs w:val="24"/>
          <w:lang w:val="fr-FR"/>
        </w:rPr>
        <w:t>..</w:t>
      </w:r>
      <w:r w:rsidRPr="00DE6970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</w:t>
      </w:r>
    </w:p>
    <w:p w14:paraId="3B5BD7F3" w14:textId="54C6E24A" w:rsidR="00B27ACD" w:rsidRPr="00DE6970" w:rsidRDefault="00B27ACD" w:rsidP="00903F97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DE6970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DE6970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gramStart"/>
      <w:r w:rsidRPr="00DE6970">
        <w:rPr>
          <w:rFonts w:ascii="Times New Roman" w:hAnsi="Times New Roman"/>
          <w:i/>
          <w:sz w:val="24"/>
          <w:szCs w:val="24"/>
          <w:lang w:val="fr-FR"/>
        </w:rPr>
        <w:t>de e-mail</w:t>
      </w:r>
      <w:proofErr w:type="gramEnd"/>
      <w:r w:rsidRPr="00DE6970">
        <w:rPr>
          <w:rFonts w:ascii="Times New Roman" w:hAnsi="Times New Roman"/>
          <w:i/>
          <w:sz w:val="24"/>
          <w:szCs w:val="24"/>
          <w:lang w:val="fr-FR"/>
        </w:rPr>
        <w:t xml:space="preserve">                                                           </w:t>
      </w:r>
      <w:r w:rsidR="009B7B15">
        <w:rPr>
          <w:rFonts w:ascii="Times New Roman" w:hAnsi="Times New Roman"/>
          <w:i/>
          <w:sz w:val="24"/>
          <w:szCs w:val="24"/>
          <w:lang w:val="fr-FR"/>
        </w:rPr>
        <w:t xml:space="preserve">     </w:t>
      </w:r>
      <w:r w:rsidRPr="00DE6970">
        <w:rPr>
          <w:rFonts w:ascii="Times New Roman" w:hAnsi="Times New Roman"/>
          <w:i/>
          <w:sz w:val="24"/>
          <w:szCs w:val="24"/>
          <w:lang w:val="fr-FR"/>
        </w:rPr>
        <w:t xml:space="preserve">           ..................................................</w:t>
      </w:r>
    </w:p>
    <w:p w14:paraId="4D7847AA" w14:textId="22387831" w:rsidR="00B27ACD" w:rsidRPr="00DE6970" w:rsidRDefault="00B27ACD" w:rsidP="00903F97">
      <w:pPr>
        <w:spacing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DE6970">
        <w:rPr>
          <w:rFonts w:ascii="Times New Roman" w:hAnsi="Times New Roman"/>
          <w:i/>
          <w:sz w:val="24"/>
          <w:szCs w:val="24"/>
          <w:lang w:val="fr-FR"/>
        </w:rPr>
        <w:t>Telefon / Fax</w:t>
      </w:r>
      <w:r w:rsidRPr="00DE6970">
        <w:rPr>
          <w:rFonts w:ascii="Times New Roman" w:hAnsi="Times New Roman"/>
          <w:i/>
          <w:sz w:val="24"/>
          <w:szCs w:val="24"/>
          <w:lang w:val="fr-FR"/>
        </w:rPr>
        <w:tab/>
      </w:r>
      <w:r w:rsidRPr="00DE6970">
        <w:rPr>
          <w:rFonts w:ascii="Times New Roman" w:hAnsi="Times New Roman"/>
          <w:i/>
          <w:sz w:val="24"/>
          <w:szCs w:val="24"/>
          <w:lang w:val="fr-FR"/>
        </w:rPr>
        <w:tab/>
      </w:r>
      <w:r w:rsidRPr="00DE6970">
        <w:rPr>
          <w:rFonts w:ascii="Times New Roman" w:hAnsi="Times New Roman"/>
          <w:i/>
          <w:sz w:val="24"/>
          <w:szCs w:val="24"/>
          <w:lang w:val="fr-FR"/>
        </w:rPr>
        <w:tab/>
      </w:r>
      <w:r w:rsidRPr="00DE6970">
        <w:rPr>
          <w:rFonts w:ascii="Times New Roman" w:hAnsi="Times New Roman"/>
          <w:i/>
          <w:sz w:val="24"/>
          <w:szCs w:val="24"/>
          <w:lang w:val="fr-FR"/>
        </w:rPr>
        <w:tab/>
      </w:r>
      <w:r w:rsidRPr="00DE6970">
        <w:rPr>
          <w:rFonts w:ascii="Times New Roman" w:hAnsi="Times New Roman"/>
          <w:i/>
          <w:sz w:val="24"/>
          <w:szCs w:val="24"/>
          <w:lang w:val="fr-FR"/>
        </w:rPr>
        <w:tab/>
      </w:r>
      <w:r w:rsidRPr="00DE6970">
        <w:rPr>
          <w:rFonts w:ascii="Times New Roman" w:hAnsi="Times New Roman"/>
          <w:i/>
          <w:sz w:val="24"/>
          <w:szCs w:val="24"/>
          <w:lang w:val="fr-FR"/>
        </w:rPr>
        <w:tab/>
      </w:r>
      <w:r w:rsidRPr="00DE6970">
        <w:rPr>
          <w:rFonts w:ascii="Times New Roman" w:hAnsi="Times New Roman"/>
          <w:i/>
          <w:sz w:val="24"/>
          <w:szCs w:val="24"/>
          <w:lang w:val="fr-FR"/>
        </w:rPr>
        <w:tab/>
        <w:t xml:space="preserve">      </w:t>
      </w:r>
      <w:r w:rsidR="001A0058" w:rsidRPr="00DE6970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r w:rsidRPr="00DE6970">
        <w:rPr>
          <w:rFonts w:ascii="Times New Roman" w:hAnsi="Times New Roman"/>
          <w:i/>
          <w:sz w:val="24"/>
          <w:szCs w:val="24"/>
          <w:lang w:val="fr-FR"/>
        </w:rPr>
        <w:t xml:space="preserve"> .................................................</w:t>
      </w:r>
      <w:r w:rsidR="009B7B15">
        <w:rPr>
          <w:rFonts w:ascii="Times New Roman" w:hAnsi="Times New Roman"/>
          <w:i/>
          <w:sz w:val="24"/>
          <w:szCs w:val="24"/>
          <w:lang w:val="fr-FR"/>
        </w:rPr>
        <w:t>.</w:t>
      </w:r>
    </w:p>
    <w:p w14:paraId="20B04ACF" w14:textId="13621F75" w:rsidR="00FE7FE8" w:rsidRPr="00DE6970" w:rsidRDefault="00B27ACD" w:rsidP="00903F97">
      <w:pPr>
        <w:spacing w:line="276" w:lineRule="auto"/>
        <w:jc w:val="both"/>
        <w:rPr>
          <w:rFonts w:ascii="Times New Roman" w:hAnsi="Times New Roman"/>
          <w:i/>
          <w:sz w:val="24"/>
          <w:szCs w:val="24"/>
        </w:rPr>
      </w:pPr>
      <w:r w:rsidRPr="00DE6970">
        <w:rPr>
          <w:rFonts w:ascii="Times New Roman" w:hAnsi="Times New Roman"/>
          <w:i/>
          <w:sz w:val="24"/>
          <w:szCs w:val="24"/>
        </w:rPr>
        <w:t xml:space="preserve">Data </w:t>
      </w:r>
      <w:r w:rsidRPr="00DE6970">
        <w:rPr>
          <w:rFonts w:ascii="Times New Roman" w:hAnsi="Times New Roman"/>
          <w:i/>
          <w:sz w:val="24"/>
          <w:szCs w:val="24"/>
        </w:rPr>
        <w:tab/>
      </w:r>
      <w:r w:rsidRPr="00DE6970">
        <w:rPr>
          <w:rFonts w:ascii="Times New Roman" w:hAnsi="Times New Roman"/>
          <w:i/>
          <w:sz w:val="24"/>
          <w:szCs w:val="24"/>
        </w:rPr>
        <w:tab/>
      </w:r>
      <w:r w:rsidRPr="00DE6970">
        <w:rPr>
          <w:rFonts w:ascii="Times New Roman" w:hAnsi="Times New Roman"/>
          <w:i/>
          <w:sz w:val="24"/>
          <w:szCs w:val="24"/>
        </w:rPr>
        <w:tab/>
      </w:r>
      <w:r w:rsidRPr="00DE6970">
        <w:rPr>
          <w:rFonts w:ascii="Times New Roman" w:hAnsi="Times New Roman"/>
          <w:i/>
          <w:sz w:val="24"/>
          <w:szCs w:val="24"/>
        </w:rPr>
        <w:tab/>
      </w:r>
      <w:r w:rsidRPr="00DE6970">
        <w:rPr>
          <w:rFonts w:ascii="Times New Roman" w:hAnsi="Times New Roman"/>
          <w:i/>
          <w:sz w:val="24"/>
          <w:szCs w:val="24"/>
        </w:rPr>
        <w:tab/>
      </w:r>
      <w:r w:rsidRPr="00DE6970">
        <w:rPr>
          <w:rFonts w:ascii="Times New Roman" w:hAnsi="Times New Roman"/>
          <w:i/>
          <w:sz w:val="24"/>
          <w:szCs w:val="24"/>
        </w:rPr>
        <w:tab/>
      </w:r>
      <w:r w:rsidR="00681F2A" w:rsidRPr="00DE6970">
        <w:rPr>
          <w:rFonts w:ascii="Times New Roman" w:hAnsi="Times New Roman"/>
          <w:i/>
          <w:sz w:val="24"/>
          <w:szCs w:val="24"/>
        </w:rPr>
        <w:t xml:space="preserve">                               ..................................................</w:t>
      </w:r>
      <w:r w:rsidR="009B7B15">
        <w:rPr>
          <w:rFonts w:ascii="Times New Roman" w:hAnsi="Times New Roman"/>
          <w:i/>
          <w:sz w:val="24"/>
          <w:szCs w:val="24"/>
        </w:rPr>
        <w:t>.</w:t>
      </w:r>
    </w:p>
    <w:p w14:paraId="027541B5" w14:textId="77777777" w:rsidR="00FE7FE8" w:rsidRPr="00DE6970" w:rsidRDefault="00FE7FE8" w:rsidP="00CD3BF8">
      <w:pPr>
        <w:jc w:val="right"/>
        <w:rPr>
          <w:rFonts w:ascii="Arial Narrow" w:hAnsi="Arial Narrow"/>
          <w:b/>
          <w:i/>
          <w:noProof/>
          <w:sz w:val="24"/>
          <w:szCs w:val="24"/>
        </w:rPr>
      </w:pPr>
    </w:p>
    <w:p w14:paraId="23FD7C4F" w14:textId="77777777" w:rsidR="007941A0" w:rsidRPr="00A12759" w:rsidRDefault="007941A0" w:rsidP="00CD3BF8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052B2A12" w14:textId="77777777" w:rsidR="007941A0" w:rsidRPr="00A12759" w:rsidRDefault="007941A0" w:rsidP="00CD3BF8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7C676AD8" w14:textId="77777777" w:rsidR="007941A0" w:rsidRPr="00A12759" w:rsidRDefault="007941A0" w:rsidP="00CD3BF8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53B0B0BB" w14:textId="77777777" w:rsidR="007941A0" w:rsidRPr="00A12759" w:rsidRDefault="007941A0" w:rsidP="00CD3BF8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016E949D" w14:textId="77777777" w:rsidR="007941A0" w:rsidRPr="00A12759" w:rsidRDefault="007941A0" w:rsidP="00CD3BF8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08D04430" w14:textId="77777777" w:rsidR="007941A0" w:rsidRPr="00A12759" w:rsidRDefault="007941A0" w:rsidP="00CD3BF8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0A02CC0A" w14:textId="77777777" w:rsidR="00C21EB4" w:rsidRPr="00A12759" w:rsidRDefault="00C21EB4" w:rsidP="00CD3BF8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7A254633" w14:textId="77777777" w:rsidR="00C21EB4" w:rsidRPr="00A12759" w:rsidRDefault="00C21EB4" w:rsidP="00CD3BF8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4DB4D95C" w14:textId="77777777" w:rsidR="007941A0" w:rsidRPr="00A12759" w:rsidRDefault="007941A0" w:rsidP="00CD3BF8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5454E917" w14:textId="77777777" w:rsidR="007941A0" w:rsidRDefault="007941A0" w:rsidP="00CD3BF8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440D2580" w14:textId="77777777" w:rsidR="0070042F" w:rsidRDefault="0070042F" w:rsidP="00CD3BF8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76DFF5A2" w14:textId="77777777" w:rsidR="0070042F" w:rsidRDefault="0070042F" w:rsidP="00CD3BF8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780D1C24" w14:textId="77777777" w:rsidR="0070042F" w:rsidRDefault="0070042F" w:rsidP="00CD3BF8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7F2E6F50" w14:textId="77777777" w:rsidR="0070042F" w:rsidRDefault="0070042F" w:rsidP="00CD3BF8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1AEACC01" w14:textId="77777777" w:rsidR="0070042F" w:rsidRDefault="0070042F" w:rsidP="00CD3BF8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08F808C5" w14:textId="77777777" w:rsidR="0070042F" w:rsidRDefault="0070042F" w:rsidP="00CD3BF8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5CFD6620" w14:textId="77777777" w:rsidR="0070042F" w:rsidRDefault="0070042F" w:rsidP="00CD3BF8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431A2D71" w14:textId="77777777" w:rsidR="0070042F" w:rsidRDefault="0070042F" w:rsidP="00CD3BF8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769C6634" w14:textId="77777777" w:rsidR="0070042F" w:rsidRDefault="0070042F" w:rsidP="00CD3BF8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36C982D9" w14:textId="77777777" w:rsidR="0070042F" w:rsidRPr="00A12759" w:rsidRDefault="0070042F" w:rsidP="00CD3BF8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1BD4DBDC" w14:textId="77777777" w:rsidR="007941A0" w:rsidRPr="00A12759" w:rsidRDefault="007941A0" w:rsidP="00CD3BF8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0C3B0DFE" w14:textId="77777777" w:rsidR="003623FB" w:rsidRPr="00A12759" w:rsidRDefault="003623FB" w:rsidP="00CD3BF8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67B37427" w14:textId="7D4ECB33" w:rsidR="00CD3BF8" w:rsidRPr="00DE6970" w:rsidRDefault="00CD3BF8" w:rsidP="00903F97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  <w:r w:rsidRPr="00DE6970">
        <w:rPr>
          <w:rFonts w:ascii="Times New Roman" w:hAnsi="Times New Roman"/>
          <w:b/>
          <w:i/>
          <w:noProof/>
          <w:sz w:val="24"/>
          <w:szCs w:val="24"/>
        </w:rPr>
        <w:lastRenderedPageBreak/>
        <w:t>FORMULARUL nr.</w:t>
      </w:r>
      <w:r w:rsidR="00E548AC" w:rsidRPr="00DE6970">
        <w:rPr>
          <w:rFonts w:ascii="Times New Roman" w:hAnsi="Times New Roman"/>
          <w:b/>
          <w:i/>
          <w:noProof/>
          <w:sz w:val="24"/>
          <w:szCs w:val="24"/>
        </w:rPr>
        <w:t xml:space="preserve"> </w:t>
      </w:r>
      <w:r w:rsidRPr="00DE6970">
        <w:rPr>
          <w:rFonts w:ascii="Times New Roman" w:hAnsi="Times New Roman"/>
          <w:b/>
          <w:i/>
          <w:noProof/>
          <w:sz w:val="24"/>
          <w:szCs w:val="24"/>
        </w:rPr>
        <w:t>4</w:t>
      </w:r>
    </w:p>
    <w:p w14:paraId="6A7BE3F1" w14:textId="77777777" w:rsidR="00CD3BF8" w:rsidRPr="00DE6970" w:rsidRDefault="00CD3BF8" w:rsidP="00CD3BF8">
      <w:pPr>
        <w:ind w:right="1440"/>
        <w:rPr>
          <w:rFonts w:ascii="Arial Narrow" w:hAnsi="Arial Narrow" w:cs="Arial"/>
          <w:color w:val="000000"/>
          <w:sz w:val="24"/>
          <w:szCs w:val="24"/>
        </w:rPr>
      </w:pPr>
    </w:p>
    <w:p w14:paraId="2DE48458" w14:textId="77777777" w:rsidR="00CD3BF8" w:rsidRPr="00DE6970" w:rsidRDefault="00CD3BF8" w:rsidP="00CD3BF8">
      <w:pPr>
        <w:ind w:firstLine="720"/>
        <w:jc w:val="both"/>
        <w:outlineLvl w:val="0"/>
        <w:rPr>
          <w:rFonts w:ascii="Arial Narrow" w:hAnsi="Arial Narrow" w:cs="Arial"/>
          <w:color w:val="000000"/>
          <w:sz w:val="24"/>
          <w:szCs w:val="24"/>
        </w:rPr>
      </w:pPr>
      <w:r w:rsidRPr="00DE6970">
        <w:rPr>
          <w:rFonts w:ascii="Arial Narrow" w:hAnsi="Arial Narrow" w:cs="Arial"/>
          <w:color w:val="000000"/>
          <w:sz w:val="24"/>
          <w:szCs w:val="24"/>
        </w:rPr>
        <w:t>OFERTANTUL</w:t>
      </w:r>
    </w:p>
    <w:p w14:paraId="32B5FE1C" w14:textId="77777777" w:rsidR="00CD3BF8" w:rsidRPr="00DE6970" w:rsidRDefault="00CD3BF8" w:rsidP="00CD3BF8">
      <w:pPr>
        <w:ind w:firstLine="720"/>
        <w:jc w:val="both"/>
        <w:rPr>
          <w:rFonts w:ascii="Arial Narrow" w:hAnsi="Arial Narrow" w:cs="Arial"/>
          <w:color w:val="000000"/>
          <w:sz w:val="24"/>
          <w:szCs w:val="24"/>
        </w:rPr>
      </w:pPr>
      <w:r w:rsidRPr="00DE6970">
        <w:rPr>
          <w:rFonts w:ascii="Arial Narrow" w:hAnsi="Arial Narrow" w:cs="Arial"/>
          <w:color w:val="000000"/>
          <w:sz w:val="24"/>
          <w:szCs w:val="24"/>
        </w:rPr>
        <w:t>__________________</w:t>
      </w:r>
    </w:p>
    <w:p w14:paraId="0AE23F5B" w14:textId="77777777" w:rsidR="00CD3BF8" w:rsidRPr="00DE6970" w:rsidRDefault="00CD3BF8" w:rsidP="00CD3BF8">
      <w:pPr>
        <w:ind w:firstLine="720"/>
        <w:jc w:val="both"/>
        <w:rPr>
          <w:rFonts w:ascii="Arial Narrow" w:hAnsi="Arial Narrow" w:cs="Arial"/>
          <w:i/>
          <w:color w:val="000000"/>
          <w:sz w:val="24"/>
          <w:szCs w:val="24"/>
        </w:rPr>
      </w:pPr>
      <w:r w:rsidRPr="00DE6970">
        <w:rPr>
          <w:rFonts w:ascii="Arial Narrow" w:hAnsi="Arial Narrow" w:cs="Arial"/>
          <w:color w:val="000000"/>
          <w:sz w:val="24"/>
          <w:szCs w:val="24"/>
        </w:rPr>
        <w:t xml:space="preserve">   </w:t>
      </w:r>
      <w:r w:rsidRPr="00DE6970">
        <w:rPr>
          <w:rFonts w:ascii="Arial Narrow" w:hAnsi="Arial Narrow" w:cs="Arial"/>
          <w:i/>
          <w:color w:val="000000"/>
          <w:sz w:val="24"/>
          <w:szCs w:val="24"/>
        </w:rPr>
        <w:t>(</w:t>
      </w:r>
      <w:proofErr w:type="spellStart"/>
      <w:r w:rsidRPr="00DE6970">
        <w:rPr>
          <w:rFonts w:ascii="Arial Narrow" w:hAnsi="Arial Narrow" w:cs="Arial"/>
          <w:i/>
          <w:color w:val="000000"/>
          <w:sz w:val="24"/>
          <w:szCs w:val="24"/>
        </w:rPr>
        <w:t>denumirea</w:t>
      </w:r>
      <w:proofErr w:type="spellEnd"/>
      <w:r w:rsidRPr="00DE6970">
        <w:rPr>
          <w:rFonts w:ascii="Arial Narrow" w:hAnsi="Arial Narrow" w:cs="Arial"/>
          <w:i/>
          <w:color w:val="000000"/>
          <w:sz w:val="24"/>
          <w:szCs w:val="24"/>
        </w:rPr>
        <w:t>/</w:t>
      </w:r>
      <w:proofErr w:type="spellStart"/>
      <w:r w:rsidRPr="00DE6970">
        <w:rPr>
          <w:rFonts w:ascii="Arial Narrow" w:hAnsi="Arial Narrow" w:cs="Arial"/>
          <w:i/>
          <w:color w:val="000000"/>
          <w:sz w:val="24"/>
          <w:szCs w:val="24"/>
        </w:rPr>
        <w:t>numele</w:t>
      </w:r>
      <w:proofErr w:type="spellEnd"/>
      <w:r w:rsidRPr="00DE6970">
        <w:rPr>
          <w:rFonts w:ascii="Arial Narrow" w:hAnsi="Arial Narrow" w:cs="Arial"/>
          <w:i/>
          <w:color w:val="000000"/>
          <w:sz w:val="24"/>
          <w:szCs w:val="24"/>
        </w:rPr>
        <w:t>)</w:t>
      </w:r>
    </w:p>
    <w:p w14:paraId="24A54EF7" w14:textId="77777777" w:rsidR="00CD3BF8" w:rsidRPr="00DE6970" w:rsidRDefault="00CD3BF8" w:rsidP="00CD3BF8">
      <w:pPr>
        <w:tabs>
          <w:tab w:val="right" w:pos="0"/>
        </w:tabs>
        <w:rPr>
          <w:rFonts w:ascii="Arial Narrow" w:hAnsi="Arial Narrow" w:cs="Arial"/>
          <w:color w:val="000000"/>
          <w:sz w:val="24"/>
          <w:szCs w:val="24"/>
        </w:rPr>
      </w:pPr>
    </w:p>
    <w:p w14:paraId="74D32974" w14:textId="77777777" w:rsidR="00CD3BF8" w:rsidRPr="00DE6970" w:rsidRDefault="006662F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 w:rsidRPr="00DE6970">
        <w:rPr>
          <w:rFonts w:ascii="Arial Narrow" w:hAnsi="Arial Narrow" w:cs="Arial"/>
          <w:b/>
          <w:sz w:val="24"/>
          <w:szCs w:val="24"/>
        </w:rPr>
        <w:t>PROPUNERE TEHNICĂ</w:t>
      </w:r>
    </w:p>
    <w:p w14:paraId="5814AAE3" w14:textId="166FCF05" w:rsidR="00026639" w:rsidRDefault="0070042F" w:rsidP="00C831AD">
      <w:pPr>
        <w:spacing w:after="120"/>
        <w:jc w:val="center"/>
        <w:outlineLvl w:val="0"/>
        <w:rPr>
          <w:rFonts w:ascii="Times New Roman" w:eastAsia="Aptos" w:hAnsi="Times New Roman"/>
          <w:b/>
          <w:bCs/>
          <w:noProof/>
          <w:kern w:val="2"/>
          <w:sz w:val="24"/>
          <w:szCs w:val="24"/>
          <w:lang w:val="ro-RO"/>
        </w:rPr>
      </w:pPr>
      <w:r w:rsidRPr="0070042F">
        <w:rPr>
          <w:rFonts w:ascii="Times New Roman" w:eastAsia="Aptos" w:hAnsi="Times New Roman"/>
          <w:b/>
          <w:bCs/>
          <w:noProof/>
          <w:kern w:val="2"/>
          <w:sz w:val="24"/>
          <w:szCs w:val="24"/>
          <w:lang w:val="ro-RO"/>
        </w:rPr>
        <w:t>Servicii de reamenajare autolaborator VW transporter (GL 08 ACV)</w:t>
      </w:r>
    </w:p>
    <w:p w14:paraId="2B6E1BB5" w14:textId="77777777" w:rsidR="0070042F" w:rsidRPr="00DE6970" w:rsidRDefault="0070042F" w:rsidP="00C831AD">
      <w:pPr>
        <w:spacing w:after="120"/>
        <w:jc w:val="center"/>
        <w:outlineLvl w:val="0"/>
        <w:rPr>
          <w:rFonts w:ascii="Arial Narrow" w:hAnsi="Arial Narrow" w:cs="Arial"/>
          <w:b/>
          <w:sz w:val="24"/>
          <w:szCs w:val="24"/>
          <w:highlight w:val="yellow"/>
          <w:lang w:val="ro-RO"/>
        </w:rPr>
      </w:pPr>
    </w:p>
    <w:tbl>
      <w:tblPr>
        <w:tblW w:w="1017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524"/>
        <w:gridCol w:w="4646"/>
      </w:tblGrid>
      <w:tr w:rsidR="00712969" w:rsidRPr="00FE42D5" w14:paraId="0391F77B" w14:textId="77777777" w:rsidTr="00712969">
        <w:trPr>
          <w:trHeight w:val="566"/>
          <w:jc w:val="center"/>
        </w:trPr>
        <w:tc>
          <w:tcPr>
            <w:tcW w:w="5524" w:type="dxa"/>
            <w:tcMar>
              <w:left w:w="57" w:type="dxa"/>
              <w:right w:w="57" w:type="dxa"/>
            </w:tcMar>
            <w:vAlign w:val="center"/>
          </w:tcPr>
          <w:p w14:paraId="35C61502" w14:textId="74AF5938" w:rsidR="00712969" w:rsidRPr="00712969" w:rsidRDefault="00712969" w:rsidP="0071296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/>
              <w:autoSpaceDE/>
              <w:autoSpaceDN/>
              <w:adjustRightInd/>
              <w:spacing w:line="276" w:lineRule="auto"/>
              <w:contextualSpacing/>
              <w:jc w:val="center"/>
              <w:textAlignment w:val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712969">
              <w:rPr>
                <w:rFonts w:ascii="Times New Roman" w:hAnsi="Times New Roman"/>
                <w:b/>
                <w:bCs/>
                <w:i/>
                <w:iCs/>
                <w:caps/>
                <w:sz w:val="22"/>
              </w:rPr>
              <w:t>Cerinţe autoritate contractantă</w:t>
            </w:r>
          </w:p>
        </w:tc>
        <w:tc>
          <w:tcPr>
            <w:tcW w:w="4646" w:type="dxa"/>
            <w:tcMar>
              <w:left w:w="57" w:type="dxa"/>
              <w:right w:w="57" w:type="dxa"/>
            </w:tcMar>
            <w:vAlign w:val="center"/>
          </w:tcPr>
          <w:p w14:paraId="0B20C77F" w14:textId="3314F6D2" w:rsidR="00712969" w:rsidRPr="00712969" w:rsidRDefault="00712969" w:rsidP="00712969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bCs/>
                <w:i/>
                <w:iCs/>
                <w:szCs w:val="20"/>
                <w:highlight w:val="yellow"/>
              </w:rPr>
            </w:pPr>
            <w:r w:rsidRPr="00712969">
              <w:rPr>
                <w:rFonts w:ascii="Times New Roman" w:hAnsi="Times New Roman"/>
                <w:bCs/>
                <w:i/>
                <w:iCs/>
                <w:caps/>
                <w:sz w:val="22"/>
              </w:rPr>
              <w:t>PROPUNERE TEHNICĂ OFERTANT</w:t>
            </w:r>
          </w:p>
        </w:tc>
      </w:tr>
      <w:tr w:rsidR="00712969" w:rsidRPr="00FE42D5" w14:paraId="2433BDA9" w14:textId="77777777" w:rsidTr="00894E21">
        <w:trPr>
          <w:trHeight w:val="566"/>
          <w:jc w:val="center"/>
        </w:trPr>
        <w:tc>
          <w:tcPr>
            <w:tcW w:w="5524" w:type="dxa"/>
            <w:tcMar>
              <w:left w:w="57" w:type="dxa"/>
              <w:right w:w="57" w:type="dxa"/>
            </w:tcMar>
          </w:tcPr>
          <w:p w14:paraId="6D7E6DB8" w14:textId="77777777" w:rsidR="007E79F2" w:rsidRPr="003A5723" w:rsidRDefault="007E79F2" w:rsidP="007E7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/>
              <w:autoSpaceDE/>
              <w:autoSpaceDN/>
              <w:adjustRightInd/>
              <w:spacing w:line="276" w:lineRule="auto"/>
              <w:contextualSpacing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3A5723">
              <w:rPr>
                <w:rFonts w:ascii="Times New Roman" w:hAnsi="Times New Roman"/>
                <w:sz w:val="24"/>
                <w:szCs w:val="24"/>
              </w:rPr>
              <w:t xml:space="preserve">LISTA DE ECHIPAMNTE ALE AUTOVEHICULULUI </w:t>
            </w:r>
          </w:p>
          <w:p w14:paraId="26443018" w14:textId="23A6A8DD" w:rsidR="007E79F2" w:rsidRPr="007E79F2" w:rsidRDefault="007E79F2" w:rsidP="007E7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/>
              <w:autoSpaceDE/>
              <w:autoSpaceDN/>
              <w:adjustRightInd/>
              <w:spacing w:line="276" w:lineRule="auto"/>
              <w:contextualSpacing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7E79F2">
              <w:rPr>
                <w:rFonts w:ascii="Times New Roman" w:hAnsi="Times New Roman"/>
                <w:sz w:val="24"/>
                <w:szCs w:val="24"/>
              </w:rPr>
              <w:t>•</w:t>
            </w:r>
            <w:r w:rsidR="003A57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Echipare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cu 4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scaune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rabatabile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VIP,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prev</w:t>
            </w:r>
            <w:r w:rsidRPr="007E79F2">
              <w:rPr>
                <w:rFonts w:ascii="Times New Roman" w:hAnsi="Times New Roman" w:hint="cs"/>
                <w:sz w:val="24"/>
                <w:szCs w:val="24"/>
              </w:rPr>
              <w:t>ă</w:t>
            </w:r>
            <w:r w:rsidRPr="007E79F2">
              <w:rPr>
                <w:rFonts w:ascii="Times New Roman" w:hAnsi="Times New Roman"/>
                <w:sz w:val="24"/>
                <w:szCs w:val="24"/>
              </w:rPr>
              <w:t>zute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tapițerie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din material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plușat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cotiere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centuri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siguranț</w:t>
            </w:r>
            <w:r w:rsidRPr="007E79F2">
              <w:rPr>
                <w:rFonts w:ascii="Times New Roman" w:hAnsi="Times New Roman" w:hint="cs"/>
                <w:sz w:val="24"/>
                <w:szCs w:val="24"/>
              </w:rPr>
              <w:t>ă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Scaunele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se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vor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monta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podea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pe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șine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E79F2">
              <w:rPr>
                <w:rFonts w:ascii="Times New Roman" w:hAnsi="Times New Roman"/>
                <w:sz w:val="24"/>
                <w:szCs w:val="24"/>
              </w:rPr>
              <w:t>metalice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>;</w:t>
            </w:r>
            <w:proofErr w:type="gramEnd"/>
          </w:p>
          <w:p w14:paraId="20F5D320" w14:textId="2A2C6331" w:rsidR="007E79F2" w:rsidRPr="007E79F2" w:rsidRDefault="007E79F2" w:rsidP="007E7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/>
              <w:autoSpaceDE/>
              <w:autoSpaceDN/>
              <w:adjustRightInd/>
              <w:spacing w:line="276" w:lineRule="auto"/>
              <w:contextualSpacing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7E79F2">
              <w:rPr>
                <w:rFonts w:ascii="Times New Roman" w:hAnsi="Times New Roman" w:hint="eastAsia"/>
                <w:sz w:val="24"/>
                <w:szCs w:val="24"/>
              </w:rPr>
              <w:t>•</w:t>
            </w:r>
            <w:r w:rsidR="003A57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Scaun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original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montat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locul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banchetei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E79F2">
              <w:rPr>
                <w:rFonts w:ascii="Times New Roman" w:hAnsi="Times New Roman"/>
                <w:sz w:val="24"/>
                <w:szCs w:val="24"/>
              </w:rPr>
              <w:t>duble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;</w:t>
            </w:r>
            <w:proofErr w:type="gramEnd"/>
          </w:p>
          <w:p w14:paraId="11B13444" w14:textId="2C9B70D1" w:rsidR="007E79F2" w:rsidRPr="007E79F2" w:rsidRDefault="007E79F2" w:rsidP="007E7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/>
              <w:autoSpaceDE/>
              <w:autoSpaceDN/>
              <w:adjustRightInd/>
              <w:spacing w:line="276" w:lineRule="auto"/>
              <w:contextualSpacing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7E79F2">
              <w:rPr>
                <w:rFonts w:ascii="Times New Roman" w:hAnsi="Times New Roman" w:hint="eastAsia"/>
                <w:sz w:val="24"/>
                <w:szCs w:val="24"/>
              </w:rPr>
              <w:t>•</w:t>
            </w:r>
            <w:r w:rsidR="003A57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Izolație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termic</w:t>
            </w:r>
            <w:r w:rsidRPr="007E79F2">
              <w:rPr>
                <w:rFonts w:ascii="Times New Roman" w:hAnsi="Times New Roman" w:hint="cs"/>
                <w:sz w:val="24"/>
                <w:szCs w:val="24"/>
              </w:rPr>
              <w:t>ă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fonic</w:t>
            </w:r>
            <w:r w:rsidRPr="007E79F2">
              <w:rPr>
                <w:rFonts w:ascii="Times New Roman" w:hAnsi="Times New Roman" w:hint="cs"/>
                <w:sz w:val="24"/>
                <w:szCs w:val="24"/>
              </w:rPr>
              <w:t>ă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a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habitaclului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vat</w:t>
            </w:r>
            <w:r w:rsidRPr="007E79F2">
              <w:rPr>
                <w:rFonts w:ascii="Times New Roman" w:hAnsi="Times New Roman" w:hint="cs"/>
                <w:sz w:val="24"/>
                <w:szCs w:val="24"/>
              </w:rPr>
              <w:t>ă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mineral</w:t>
            </w:r>
            <w:r w:rsidRPr="007E79F2">
              <w:rPr>
                <w:rFonts w:ascii="Times New Roman" w:hAnsi="Times New Roman" w:hint="cs"/>
                <w:sz w:val="24"/>
                <w:szCs w:val="24"/>
              </w:rPr>
              <w:t>ă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100 mm</w:t>
            </w:r>
            <w:proofErr w:type="gramStart"/>
            <w:r w:rsidRPr="007E79F2">
              <w:rPr>
                <w:rFonts w:ascii="Times New Roman" w:hAnsi="Times New Roman"/>
                <w:sz w:val="24"/>
                <w:szCs w:val="24"/>
              </w:rPr>
              <w:t>);</w:t>
            </w:r>
            <w:proofErr w:type="gramEnd"/>
          </w:p>
          <w:p w14:paraId="562ECCAC" w14:textId="5D9DFF0B" w:rsidR="007E79F2" w:rsidRPr="007E79F2" w:rsidRDefault="007E79F2" w:rsidP="007E7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/>
              <w:autoSpaceDE/>
              <w:autoSpaceDN/>
              <w:adjustRightInd/>
              <w:spacing w:line="276" w:lineRule="auto"/>
              <w:contextualSpacing/>
              <w:jc w:val="both"/>
              <w:textAlignment w:val="auto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7E79F2">
              <w:rPr>
                <w:rFonts w:ascii="Times New Roman" w:hAnsi="Times New Roman" w:hint="eastAsia"/>
                <w:sz w:val="24"/>
                <w:szCs w:val="24"/>
                <w:lang w:val="nl-NL"/>
              </w:rPr>
              <w:t>•</w:t>
            </w:r>
            <w:r w:rsidR="003A5723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 </w:t>
            </w:r>
            <w:r w:rsidRPr="007E79F2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Folie </w:t>
            </w:r>
            <w:proofErr w:type="gramStart"/>
            <w:r w:rsidRPr="007E79F2">
              <w:rPr>
                <w:rFonts w:ascii="Times New Roman" w:hAnsi="Times New Roman"/>
                <w:sz w:val="24"/>
                <w:szCs w:val="24"/>
                <w:lang w:val="nl-NL"/>
              </w:rPr>
              <w:t>geamuri;</w:t>
            </w:r>
            <w:proofErr w:type="gramEnd"/>
          </w:p>
          <w:p w14:paraId="5C6ED69F" w14:textId="7CE6258F" w:rsidR="007E79F2" w:rsidRPr="007E79F2" w:rsidRDefault="007E79F2" w:rsidP="007E7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/>
              <w:autoSpaceDE/>
              <w:autoSpaceDN/>
              <w:adjustRightInd/>
              <w:spacing w:line="276" w:lineRule="auto"/>
              <w:contextualSpacing/>
              <w:jc w:val="both"/>
              <w:textAlignment w:val="auto"/>
              <w:rPr>
                <w:rFonts w:ascii="Times New Roman" w:hAnsi="Times New Roman"/>
                <w:sz w:val="24"/>
                <w:szCs w:val="24"/>
                <w:lang w:val="nl-NL"/>
              </w:rPr>
            </w:pPr>
            <w:r w:rsidRPr="007E79F2">
              <w:rPr>
                <w:rFonts w:ascii="Times New Roman" w:hAnsi="Times New Roman" w:hint="eastAsia"/>
                <w:sz w:val="24"/>
                <w:szCs w:val="24"/>
                <w:lang w:val="nl-NL"/>
              </w:rPr>
              <w:t>•</w:t>
            </w:r>
            <w:r w:rsidR="003A5723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 </w:t>
            </w:r>
            <w:r w:rsidRPr="007E79F2">
              <w:rPr>
                <w:rFonts w:ascii="Times New Roman" w:hAnsi="Times New Roman"/>
                <w:sz w:val="24"/>
                <w:szCs w:val="24"/>
                <w:lang w:val="nl-NL"/>
              </w:rPr>
              <w:t xml:space="preserve">Linoleum de trafic pe podea în compartimentul de </w:t>
            </w:r>
            <w:proofErr w:type="gramStart"/>
            <w:r w:rsidRPr="007E79F2">
              <w:rPr>
                <w:rFonts w:ascii="Times New Roman" w:hAnsi="Times New Roman"/>
                <w:sz w:val="24"/>
                <w:szCs w:val="24"/>
                <w:lang w:val="nl-NL"/>
              </w:rPr>
              <w:t>c</w:t>
            </w:r>
            <w:r w:rsidRPr="007E79F2">
              <w:rPr>
                <w:rFonts w:ascii="Times New Roman" w:hAnsi="Times New Roman" w:hint="cs"/>
                <w:sz w:val="24"/>
                <w:szCs w:val="24"/>
                <w:lang w:val="nl-NL"/>
              </w:rPr>
              <w:t>ă</w:t>
            </w:r>
            <w:r w:rsidRPr="007E79F2">
              <w:rPr>
                <w:rFonts w:ascii="Times New Roman" w:hAnsi="Times New Roman"/>
                <w:sz w:val="24"/>
                <w:szCs w:val="24"/>
                <w:lang w:val="nl-NL"/>
              </w:rPr>
              <w:t>l</w:t>
            </w:r>
            <w:r w:rsidRPr="007E79F2">
              <w:rPr>
                <w:rFonts w:ascii="Times New Roman" w:hAnsi="Times New Roman" w:hint="cs"/>
                <w:sz w:val="24"/>
                <w:szCs w:val="24"/>
                <w:lang w:val="nl-NL"/>
              </w:rPr>
              <w:t>ă</w:t>
            </w:r>
            <w:r w:rsidRPr="007E79F2">
              <w:rPr>
                <w:rFonts w:ascii="Times New Roman" w:hAnsi="Times New Roman"/>
                <w:sz w:val="24"/>
                <w:szCs w:val="24"/>
                <w:lang w:val="nl-NL"/>
              </w:rPr>
              <w:t>tori;</w:t>
            </w:r>
            <w:proofErr w:type="gramEnd"/>
          </w:p>
          <w:p w14:paraId="232C806F" w14:textId="26855D28" w:rsidR="007E79F2" w:rsidRPr="007E79F2" w:rsidRDefault="007E79F2" w:rsidP="007E7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/>
              <w:autoSpaceDE/>
              <w:autoSpaceDN/>
              <w:adjustRightInd/>
              <w:spacing w:line="276" w:lineRule="auto"/>
              <w:contextualSpacing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7E79F2">
              <w:rPr>
                <w:rFonts w:ascii="Times New Roman" w:hAnsi="Times New Roman" w:hint="eastAsia"/>
                <w:sz w:val="24"/>
                <w:szCs w:val="24"/>
              </w:rPr>
              <w:t>•</w:t>
            </w:r>
            <w:r w:rsidR="003A57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Montat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tapițerie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panouri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decorative din material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textil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piele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ecologic</w:t>
            </w:r>
            <w:r w:rsidRPr="007E79F2">
              <w:rPr>
                <w:rFonts w:ascii="Times New Roman" w:hAnsi="Times New Roman" w:hint="cs"/>
                <w:sz w:val="24"/>
                <w:szCs w:val="24"/>
              </w:rPr>
              <w:t>ă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compartimentul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proofErr w:type="gramStart"/>
            <w:r w:rsidRPr="007E79F2">
              <w:rPr>
                <w:rFonts w:ascii="Times New Roman" w:hAnsi="Times New Roman"/>
                <w:sz w:val="24"/>
                <w:szCs w:val="24"/>
              </w:rPr>
              <w:t>c</w:t>
            </w:r>
            <w:r w:rsidRPr="007E79F2">
              <w:rPr>
                <w:rFonts w:ascii="Times New Roman" w:hAnsi="Times New Roman" w:hint="cs"/>
                <w:sz w:val="24"/>
                <w:szCs w:val="24"/>
              </w:rPr>
              <w:t>ă</w:t>
            </w:r>
            <w:r w:rsidRPr="007E79F2">
              <w:rPr>
                <w:rFonts w:ascii="Times New Roman" w:hAnsi="Times New Roman"/>
                <w:sz w:val="24"/>
                <w:szCs w:val="24"/>
              </w:rPr>
              <w:t>l</w:t>
            </w:r>
            <w:r w:rsidRPr="007E79F2">
              <w:rPr>
                <w:rFonts w:ascii="Times New Roman" w:hAnsi="Times New Roman" w:hint="cs"/>
                <w:sz w:val="24"/>
                <w:szCs w:val="24"/>
              </w:rPr>
              <w:t>ă</w:t>
            </w:r>
            <w:r w:rsidRPr="007E79F2">
              <w:rPr>
                <w:rFonts w:ascii="Times New Roman" w:hAnsi="Times New Roman"/>
                <w:sz w:val="24"/>
                <w:szCs w:val="24"/>
              </w:rPr>
              <w:t>tori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>;</w:t>
            </w:r>
            <w:proofErr w:type="gramEnd"/>
          </w:p>
          <w:p w14:paraId="7D47E0A9" w14:textId="531DB9CC" w:rsidR="007E79F2" w:rsidRPr="007E79F2" w:rsidRDefault="007E79F2" w:rsidP="007E7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/>
              <w:autoSpaceDE/>
              <w:autoSpaceDN/>
              <w:adjustRightInd/>
              <w:spacing w:line="276" w:lineRule="auto"/>
              <w:contextualSpacing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7E79F2">
              <w:rPr>
                <w:rFonts w:ascii="Times New Roman" w:hAnsi="Times New Roman" w:hint="eastAsia"/>
                <w:sz w:val="24"/>
                <w:szCs w:val="24"/>
              </w:rPr>
              <w:t>•</w:t>
            </w:r>
            <w:r w:rsidR="003A57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79F2">
              <w:rPr>
                <w:rFonts w:ascii="Times New Roman" w:hAnsi="Times New Roman"/>
                <w:sz w:val="24"/>
                <w:szCs w:val="24"/>
              </w:rPr>
              <w:t xml:space="preserve">Cupola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șofer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E79F2">
              <w:rPr>
                <w:rFonts w:ascii="Times New Roman" w:hAnsi="Times New Roman"/>
                <w:sz w:val="24"/>
                <w:szCs w:val="24"/>
              </w:rPr>
              <w:t>tapițat</w:t>
            </w:r>
            <w:r w:rsidRPr="007E79F2">
              <w:rPr>
                <w:rFonts w:ascii="Times New Roman" w:hAnsi="Times New Roman" w:hint="cs"/>
                <w:sz w:val="24"/>
                <w:szCs w:val="24"/>
              </w:rPr>
              <w:t>ă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>;</w:t>
            </w:r>
            <w:proofErr w:type="gramEnd"/>
          </w:p>
          <w:p w14:paraId="4982B864" w14:textId="277F338B" w:rsidR="007E79F2" w:rsidRPr="007E79F2" w:rsidRDefault="007E79F2" w:rsidP="007E7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/>
              <w:autoSpaceDE/>
              <w:autoSpaceDN/>
              <w:adjustRightInd/>
              <w:spacing w:line="276" w:lineRule="auto"/>
              <w:contextualSpacing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7E79F2">
              <w:rPr>
                <w:rFonts w:ascii="Times New Roman" w:hAnsi="Times New Roman" w:hint="eastAsia"/>
                <w:sz w:val="24"/>
                <w:szCs w:val="24"/>
              </w:rPr>
              <w:t>•</w:t>
            </w:r>
            <w:r w:rsidR="003A57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79F2">
              <w:rPr>
                <w:rFonts w:ascii="Times New Roman" w:hAnsi="Times New Roman"/>
                <w:sz w:val="24"/>
                <w:szCs w:val="24"/>
              </w:rPr>
              <w:t xml:space="preserve">DVD bord cu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navigație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camer</w:t>
            </w:r>
            <w:r w:rsidRPr="007E79F2">
              <w:rPr>
                <w:rFonts w:ascii="Times New Roman" w:hAnsi="Times New Roman" w:hint="cs"/>
                <w:sz w:val="24"/>
                <w:szCs w:val="24"/>
              </w:rPr>
              <w:t>ă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E79F2">
              <w:rPr>
                <w:rFonts w:ascii="Times New Roman" w:hAnsi="Times New Roman"/>
                <w:sz w:val="24"/>
                <w:szCs w:val="24"/>
              </w:rPr>
              <w:t>marsalier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>;</w:t>
            </w:r>
            <w:proofErr w:type="gramEnd"/>
          </w:p>
          <w:p w14:paraId="36E8BE0E" w14:textId="6EB89586" w:rsidR="007E79F2" w:rsidRPr="007E79F2" w:rsidRDefault="007E79F2" w:rsidP="007E7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/>
              <w:autoSpaceDE/>
              <w:autoSpaceDN/>
              <w:adjustRightInd/>
              <w:spacing w:line="276" w:lineRule="auto"/>
              <w:contextualSpacing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7E79F2">
              <w:rPr>
                <w:rFonts w:ascii="Times New Roman" w:hAnsi="Times New Roman" w:hint="eastAsia"/>
                <w:sz w:val="24"/>
                <w:szCs w:val="24"/>
              </w:rPr>
              <w:t>•</w:t>
            </w:r>
            <w:r w:rsidR="003A57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Sistem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închidere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/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deschidere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uși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E79F2">
              <w:rPr>
                <w:rFonts w:ascii="Times New Roman" w:hAnsi="Times New Roman"/>
                <w:sz w:val="24"/>
                <w:szCs w:val="24"/>
              </w:rPr>
              <w:t>centralizat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>;</w:t>
            </w:r>
            <w:proofErr w:type="gramEnd"/>
          </w:p>
          <w:p w14:paraId="19CFDDE1" w14:textId="3D2D66E3" w:rsidR="007E79F2" w:rsidRPr="007E79F2" w:rsidRDefault="007E79F2" w:rsidP="007E7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/>
              <w:autoSpaceDE/>
              <w:autoSpaceDN/>
              <w:adjustRightInd/>
              <w:spacing w:line="276" w:lineRule="auto"/>
              <w:contextualSpacing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7E79F2">
              <w:rPr>
                <w:rFonts w:ascii="Times New Roman" w:hAnsi="Times New Roman" w:hint="eastAsia"/>
                <w:sz w:val="24"/>
                <w:szCs w:val="24"/>
              </w:rPr>
              <w:t>•</w:t>
            </w:r>
            <w:r w:rsidR="003A57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Montat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perdele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fiecare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geam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din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compartimentul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pasageri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;)</w:t>
            </w:r>
          </w:p>
          <w:p w14:paraId="567FBC75" w14:textId="19144658" w:rsidR="007E79F2" w:rsidRPr="007E79F2" w:rsidRDefault="007E79F2" w:rsidP="007E7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/>
              <w:autoSpaceDE/>
              <w:autoSpaceDN/>
              <w:adjustRightInd/>
              <w:spacing w:line="276" w:lineRule="auto"/>
              <w:contextualSpacing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7E79F2">
              <w:rPr>
                <w:rFonts w:ascii="Times New Roman" w:hAnsi="Times New Roman" w:hint="eastAsia"/>
                <w:sz w:val="24"/>
                <w:szCs w:val="24"/>
              </w:rPr>
              <w:t>•</w:t>
            </w:r>
            <w:r w:rsidR="003A57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Iluminat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scara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la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urcare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cu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profil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luminos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E79F2">
              <w:rPr>
                <w:rFonts w:ascii="Times New Roman" w:hAnsi="Times New Roman"/>
                <w:sz w:val="24"/>
                <w:szCs w:val="24"/>
              </w:rPr>
              <w:t>LED;</w:t>
            </w:r>
            <w:proofErr w:type="gramEnd"/>
          </w:p>
          <w:p w14:paraId="7D6DA56C" w14:textId="2FB61E3B" w:rsidR="007E79F2" w:rsidRPr="007E79F2" w:rsidRDefault="007E79F2" w:rsidP="007E7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/>
              <w:autoSpaceDE/>
              <w:autoSpaceDN/>
              <w:adjustRightInd/>
              <w:spacing w:line="276" w:lineRule="auto"/>
              <w:contextualSpacing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7E79F2">
              <w:rPr>
                <w:rFonts w:ascii="Times New Roman" w:hAnsi="Times New Roman" w:hint="eastAsia"/>
                <w:sz w:val="24"/>
                <w:szCs w:val="24"/>
              </w:rPr>
              <w:t>•</w:t>
            </w:r>
            <w:r w:rsidR="003A57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Baghet</w:t>
            </w:r>
            <w:r w:rsidRPr="007E79F2">
              <w:rPr>
                <w:rFonts w:ascii="Times New Roman" w:hAnsi="Times New Roman" w:hint="cs"/>
                <w:sz w:val="24"/>
                <w:szCs w:val="24"/>
              </w:rPr>
              <w:t>ă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ornamental</w:t>
            </w:r>
            <w:r w:rsidRPr="007E79F2">
              <w:rPr>
                <w:rFonts w:ascii="Times New Roman" w:hAnsi="Times New Roman" w:hint="cs"/>
                <w:sz w:val="24"/>
                <w:szCs w:val="24"/>
              </w:rPr>
              <w:t>ă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iluminat</w:t>
            </w:r>
            <w:r w:rsidRPr="007E79F2">
              <w:rPr>
                <w:rFonts w:ascii="Times New Roman" w:hAnsi="Times New Roman" w:hint="cs"/>
                <w:sz w:val="24"/>
                <w:szCs w:val="24"/>
              </w:rPr>
              <w:t>ă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LED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montat</w:t>
            </w:r>
            <w:r w:rsidRPr="007E79F2">
              <w:rPr>
                <w:rFonts w:ascii="Times New Roman" w:hAnsi="Times New Roman" w:hint="cs"/>
                <w:sz w:val="24"/>
                <w:szCs w:val="24"/>
              </w:rPr>
              <w:t>ă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pe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marginea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E79F2">
              <w:rPr>
                <w:rFonts w:ascii="Times New Roman" w:hAnsi="Times New Roman"/>
                <w:sz w:val="24"/>
                <w:szCs w:val="24"/>
              </w:rPr>
              <w:t>tavanului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>;</w:t>
            </w:r>
            <w:proofErr w:type="gramEnd"/>
          </w:p>
          <w:p w14:paraId="72702707" w14:textId="756DD517" w:rsidR="007E79F2" w:rsidRPr="007E79F2" w:rsidRDefault="007E79F2" w:rsidP="007E7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/>
              <w:autoSpaceDE/>
              <w:autoSpaceDN/>
              <w:adjustRightInd/>
              <w:spacing w:line="276" w:lineRule="auto"/>
              <w:contextualSpacing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7E79F2">
              <w:rPr>
                <w:rFonts w:ascii="Times New Roman" w:hAnsi="Times New Roman" w:hint="eastAsia"/>
                <w:sz w:val="24"/>
                <w:szCs w:val="24"/>
              </w:rPr>
              <w:t>•</w:t>
            </w:r>
            <w:r w:rsidR="003A57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E79F2">
              <w:rPr>
                <w:rFonts w:ascii="Times New Roman" w:hAnsi="Times New Roman"/>
                <w:sz w:val="24"/>
                <w:szCs w:val="24"/>
              </w:rPr>
              <w:t xml:space="preserve">Prize tip </w:t>
            </w:r>
            <w:proofErr w:type="gramStart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USB 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înc</w:t>
            </w:r>
            <w:r w:rsidRPr="007E79F2">
              <w:rPr>
                <w:rFonts w:ascii="Times New Roman" w:hAnsi="Times New Roman" w:hint="cs"/>
                <w:sz w:val="24"/>
                <w:szCs w:val="24"/>
              </w:rPr>
              <w:t>ă</w:t>
            </w:r>
            <w:r w:rsidRPr="007E79F2">
              <w:rPr>
                <w:rFonts w:ascii="Times New Roman" w:hAnsi="Times New Roman"/>
                <w:sz w:val="24"/>
                <w:szCs w:val="24"/>
              </w:rPr>
              <w:t>rcare</w:t>
            </w:r>
            <w:proofErr w:type="spellEnd"/>
            <w:proofErr w:type="gram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tablet</w:t>
            </w:r>
            <w:r w:rsidRPr="007E79F2">
              <w:rPr>
                <w:rFonts w:ascii="Times New Roman" w:hAnsi="Times New Roman" w:hint="cs"/>
                <w:sz w:val="24"/>
                <w:szCs w:val="24"/>
              </w:rPr>
              <w:t>ă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/ smartphone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montate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pe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fiecare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rând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de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scaune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4397FB23" w14:textId="5BA0C03E" w:rsidR="007E79F2" w:rsidRPr="007E79F2" w:rsidRDefault="007E79F2" w:rsidP="007E7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/>
              <w:autoSpaceDE/>
              <w:autoSpaceDN/>
              <w:adjustRightInd/>
              <w:spacing w:line="276" w:lineRule="auto"/>
              <w:contextualSpacing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 w:rsidRPr="007E79F2">
              <w:rPr>
                <w:rFonts w:ascii="Times New Roman" w:hAnsi="Times New Roman" w:hint="eastAsia"/>
                <w:sz w:val="24"/>
                <w:szCs w:val="24"/>
              </w:rPr>
              <w:t>•</w:t>
            </w:r>
            <w:r w:rsidR="003A572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Huse 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scaun</w:t>
            </w:r>
            <w:proofErr w:type="spellEnd"/>
            <w:proofErr w:type="gram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șofer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și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scaun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dreapta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faț</w:t>
            </w:r>
            <w:r w:rsidRPr="007E79F2">
              <w:rPr>
                <w:rFonts w:ascii="Times New Roman" w:hAnsi="Times New Roman" w:hint="cs"/>
                <w:sz w:val="24"/>
                <w:szCs w:val="24"/>
              </w:rPr>
              <w:t>ă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>;</w:t>
            </w:r>
          </w:p>
          <w:p w14:paraId="2FFDDB3B" w14:textId="388A3965" w:rsidR="00712969" w:rsidRPr="00FE42D5" w:rsidRDefault="007E79F2" w:rsidP="007E79F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/>
              <w:autoSpaceDE/>
              <w:autoSpaceDN/>
              <w:adjustRightInd/>
              <w:spacing w:line="276" w:lineRule="auto"/>
              <w:contextualSpacing/>
              <w:jc w:val="both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Toate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dot</w:t>
            </w:r>
            <w:r w:rsidRPr="007E79F2">
              <w:rPr>
                <w:rFonts w:ascii="Times New Roman" w:hAnsi="Times New Roman" w:hint="cs"/>
                <w:sz w:val="24"/>
                <w:szCs w:val="24"/>
              </w:rPr>
              <w:t>ă</w:t>
            </w:r>
            <w:r w:rsidRPr="007E79F2">
              <w:rPr>
                <w:rFonts w:ascii="Times New Roman" w:hAnsi="Times New Roman"/>
                <w:sz w:val="24"/>
                <w:szCs w:val="24"/>
              </w:rPr>
              <w:t>rile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solicitate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trebuie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s</w:t>
            </w:r>
            <w:r w:rsidRPr="007E79F2">
              <w:rPr>
                <w:rFonts w:ascii="Times New Roman" w:hAnsi="Times New Roman" w:hint="cs"/>
                <w:sz w:val="24"/>
                <w:szCs w:val="24"/>
              </w:rPr>
              <w:t>ă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fie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în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deplin</w:t>
            </w:r>
            <w:r w:rsidRPr="007E79F2">
              <w:rPr>
                <w:rFonts w:ascii="Times New Roman" w:hAnsi="Times New Roman" w:hint="cs"/>
                <w:sz w:val="24"/>
                <w:szCs w:val="24"/>
              </w:rPr>
              <w:t>ă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 xml:space="preserve"> stare de </w:t>
            </w:r>
            <w:proofErr w:type="spellStart"/>
            <w:r w:rsidRPr="007E79F2">
              <w:rPr>
                <w:rFonts w:ascii="Times New Roman" w:hAnsi="Times New Roman"/>
                <w:sz w:val="24"/>
                <w:szCs w:val="24"/>
              </w:rPr>
              <w:t>func</w:t>
            </w:r>
            <w:r w:rsidRPr="007E79F2">
              <w:rPr>
                <w:rFonts w:ascii="Times New Roman" w:hAnsi="Times New Roman" w:hint="cs"/>
                <w:sz w:val="24"/>
                <w:szCs w:val="24"/>
              </w:rPr>
              <w:t>ţ</w:t>
            </w:r>
            <w:r w:rsidRPr="007E79F2">
              <w:rPr>
                <w:rFonts w:ascii="Times New Roman" w:hAnsi="Times New Roman"/>
                <w:sz w:val="24"/>
                <w:szCs w:val="24"/>
              </w:rPr>
              <w:t>ionare</w:t>
            </w:r>
            <w:proofErr w:type="spellEnd"/>
            <w:r w:rsidRPr="007E79F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4646" w:type="dxa"/>
            <w:tcMar>
              <w:left w:w="57" w:type="dxa"/>
              <w:right w:w="57" w:type="dxa"/>
            </w:tcMar>
          </w:tcPr>
          <w:p w14:paraId="6B9ED626" w14:textId="77777777" w:rsidR="0023665F" w:rsidRDefault="0023665F" w:rsidP="0023665F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Cs w:val="20"/>
                <w:highlight w:val="yellow"/>
              </w:rPr>
            </w:pPr>
            <w:r w:rsidRPr="00A12759">
              <w:rPr>
                <w:rFonts w:ascii="Times New Roman" w:hAnsi="Times New Roman"/>
                <w:i/>
                <w:iCs/>
                <w:szCs w:val="20"/>
                <w:highlight w:val="yellow"/>
              </w:rPr>
              <w:t>Se va completa DETALIAT de catre ofertant daca respecta cerinț</w:t>
            </w:r>
            <w:r>
              <w:rPr>
                <w:rFonts w:ascii="Times New Roman" w:hAnsi="Times New Roman"/>
                <w:i/>
                <w:iCs/>
                <w:szCs w:val="20"/>
                <w:highlight w:val="yellow"/>
              </w:rPr>
              <w:t xml:space="preserve">ele </w:t>
            </w:r>
            <w:r w:rsidRPr="00A12759">
              <w:rPr>
                <w:rFonts w:ascii="Times New Roman" w:hAnsi="Times New Roman"/>
                <w:i/>
                <w:iCs/>
                <w:szCs w:val="20"/>
                <w:highlight w:val="yellow"/>
              </w:rPr>
              <w:t>solicitate.</w:t>
            </w:r>
          </w:p>
          <w:p w14:paraId="478A6811" w14:textId="77777777" w:rsidR="0023665F" w:rsidRPr="00712969" w:rsidRDefault="0023665F" w:rsidP="0023665F">
            <w:pPr>
              <w:jc w:val="center"/>
              <w:rPr>
                <w:highlight w:val="yellow"/>
                <w:lang w:val="ro-RO"/>
              </w:rPr>
            </w:pPr>
            <w:r>
              <w:rPr>
                <w:highlight w:val="yellow"/>
                <w:lang w:val="ro-RO"/>
              </w:rPr>
              <w:t>............................................</w:t>
            </w:r>
          </w:p>
          <w:p w14:paraId="38D0254D" w14:textId="77777777" w:rsidR="00712969" w:rsidRPr="00A12759" w:rsidRDefault="00712969" w:rsidP="00385BD9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Cs w:val="20"/>
                <w:highlight w:val="yellow"/>
              </w:rPr>
            </w:pPr>
          </w:p>
        </w:tc>
      </w:tr>
      <w:tr w:rsidR="001D3F2C" w:rsidRPr="00A12759" w14:paraId="7F398674" w14:textId="77777777" w:rsidTr="00894E21">
        <w:trPr>
          <w:trHeight w:val="566"/>
          <w:jc w:val="center"/>
        </w:trPr>
        <w:tc>
          <w:tcPr>
            <w:tcW w:w="5524" w:type="dxa"/>
            <w:tcMar>
              <w:left w:w="57" w:type="dxa"/>
              <w:right w:w="57" w:type="dxa"/>
            </w:tcMar>
          </w:tcPr>
          <w:p w14:paraId="3EB59EE9" w14:textId="0932616D" w:rsidR="007E79F2" w:rsidRPr="00BD6DC3" w:rsidRDefault="007E79F2" w:rsidP="00A93114">
            <w:p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eastAsia="Calibri" w:hAnsi="Times New Roman"/>
                <w:b/>
                <w:bCs/>
                <w:noProof/>
                <w:kern w:val="3"/>
                <w:sz w:val="24"/>
                <w:szCs w:val="24"/>
                <w:lang w:val="it-IT" w:eastAsia="zh-CN"/>
                <w14:ligatures w14:val="standardContextual"/>
              </w:rPr>
            </w:pPr>
            <w:r w:rsidRPr="00BD6DC3">
              <w:rPr>
                <w:rFonts w:ascii="Times New Roman" w:eastAsia="Calibri" w:hAnsi="Times New Roman"/>
                <w:b/>
                <w:bCs/>
                <w:noProof/>
                <w:kern w:val="3"/>
                <w:sz w:val="24"/>
                <w:szCs w:val="24"/>
                <w:lang w:val="it-IT" w:eastAsia="zh-CN"/>
                <w14:ligatures w14:val="standardContextual"/>
              </w:rPr>
              <w:t>Termen de prestare al serviciilor</w:t>
            </w:r>
          </w:p>
          <w:p w14:paraId="6A5540B1" w14:textId="589E2516" w:rsidR="00712969" w:rsidRPr="00A12759" w:rsidRDefault="007E79F2" w:rsidP="00A93114">
            <w:pPr>
              <w:overflowPunct/>
              <w:autoSpaceDE/>
              <w:autoSpaceDN/>
              <w:adjustRightInd/>
              <w:spacing w:line="259" w:lineRule="auto"/>
              <w:jc w:val="both"/>
              <w:textAlignment w:val="auto"/>
              <w:rPr>
                <w:rFonts w:ascii="Times New Roman" w:eastAsia="Calibri" w:hAnsi="Times New Roman"/>
                <w:noProof/>
                <w:kern w:val="3"/>
                <w:sz w:val="24"/>
                <w:szCs w:val="24"/>
                <w:highlight w:val="yellow"/>
                <w:lang w:val="it-IT" w:eastAsia="zh-CN"/>
                <w14:ligatures w14:val="standardContextual"/>
              </w:rPr>
            </w:pPr>
            <w:r w:rsidRPr="007E79F2">
              <w:rPr>
                <w:rFonts w:ascii="Times New Roman" w:eastAsia="Calibri" w:hAnsi="Times New Roman"/>
                <w:noProof/>
                <w:kern w:val="3"/>
                <w:sz w:val="24"/>
                <w:szCs w:val="24"/>
                <w:lang w:val="it-IT" w:eastAsia="zh-CN"/>
                <w14:ligatures w14:val="standardContextual"/>
              </w:rPr>
              <w:t>Termenul de prestare este de maxim 45 zile lucr</w:t>
            </w:r>
            <w:r w:rsidRPr="007E79F2">
              <w:rPr>
                <w:rFonts w:ascii="Times New Roman" w:eastAsia="Calibri" w:hAnsi="Times New Roman" w:hint="cs"/>
                <w:noProof/>
                <w:kern w:val="3"/>
                <w:sz w:val="24"/>
                <w:szCs w:val="24"/>
                <w:lang w:val="it-IT" w:eastAsia="zh-CN"/>
                <w14:ligatures w14:val="standardContextual"/>
              </w:rPr>
              <w:t>ă</w:t>
            </w:r>
            <w:r w:rsidRPr="007E79F2">
              <w:rPr>
                <w:rFonts w:ascii="Times New Roman" w:eastAsia="Calibri" w:hAnsi="Times New Roman"/>
                <w:noProof/>
                <w:kern w:val="3"/>
                <w:sz w:val="24"/>
                <w:szCs w:val="24"/>
                <w:lang w:val="it-IT" w:eastAsia="zh-CN"/>
                <w14:ligatures w14:val="standardContextual"/>
              </w:rPr>
              <w:t>toare de la semnarea contractului.</w:t>
            </w:r>
          </w:p>
        </w:tc>
        <w:tc>
          <w:tcPr>
            <w:tcW w:w="4646" w:type="dxa"/>
            <w:tcMar>
              <w:left w:w="57" w:type="dxa"/>
              <w:right w:w="57" w:type="dxa"/>
            </w:tcMar>
          </w:tcPr>
          <w:p w14:paraId="7DB30B56" w14:textId="77777777" w:rsidR="005176C5" w:rsidRDefault="005176C5" w:rsidP="005176C5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Cs w:val="20"/>
                <w:highlight w:val="yellow"/>
              </w:rPr>
            </w:pPr>
            <w:r w:rsidRPr="00A12759">
              <w:rPr>
                <w:rFonts w:ascii="Times New Roman" w:hAnsi="Times New Roman"/>
                <w:i/>
                <w:iCs/>
                <w:szCs w:val="20"/>
                <w:highlight w:val="yellow"/>
              </w:rPr>
              <w:t>Se va completa DETALIAT de catre ofertant daca respecta cerinț</w:t>
            </w:r>
            <w:r>
              <w:rPr>
                <w:rFonts w:ascii="Times New Roman" w:hAnsi="Times New Roman"/>
                <w:i/>
                <w:iCs/>
                <w:szCs w:val="20"/>
                <w:highlight w:val="yellow"/>
              </w:rPr>
              <w:t xml:space="preserve">ele </w:t>
            </w:r>
            <w:r w:rsidRPr="00A12759">
              <w:rPr>
                <w:rFonts w:ascii="Times New Roman" w:hAnsi="Times New Roman"/>
                <w:i/>
                <w:iCs/>
                <w:szCs w:val="20"/>
                <w:highlight w:val="yellow"/>
              </w:rPr>
              <w:t>solicitate.</w:t>
            </w:r>
          </w:p>
          <w:p w14:paraId="639FA994" w14:textId="58C6E0F2" w:rsidR="001D3F2C" w:rsidRPr="003A5723" w:rsidRDefault="005176C5" w:rsidP="005176C5">
            <w:pPr>
              <w:jc w:val="center"/>
              <w:rPr>
                <w:highlight w:val="yellow"/>
                <w:lang w:val="ro-RO"/>
              </w:rPr>
            </w:pPr>
            <w:r>
              <w:rPr>
                <w:highlight w:val="yellow"/>
                <w:lang w:val="ro-RO"/>
              </w:rPr>
              <w:t>............................................</w:t>
            </w:r>
          </w:p>
        </w:tc>
      </w:tr>
      <w:tr w:rsidR="003437AC" w:rsidRPr="00A12759" w14:paraId="310F77E1" w14:textId="77777777" w:rsidTr="00894E21">
        <w:trPr>
          <w:trHeight w:val="566"/>
          <w:jc w:val="center"/>
        </w:trPr>
        <w:tc>
          <w:tcPr>
            <w:tcW w:w="5524" w:type="dxa"/>
            <w:tcMar>
              <w:left w:w="57" w:type="dxa"/>
              <w:right w:w="57" w:type="dxa"/>
            </w:tcMar>
          </w:tcPr>
          <w:p w14:paraId="1D9DE05D" w14:textId="438A2731" w:rsidR="007E79F2" w:rsidRPr="00BD6DC3" w:rsidRDefault="007E79F2" w:rsidP="007E79F2">
            <w:pPr>
              <w:overflowPunct/>
              <w:autoSpaceDE/>
              <w:autoSpaceDN/>
              <w:adjustRightInd/>
              <w:ind w:right="198"/>
              <w:jc w:val="both"/>
              <w:textAlignment w:val="auto"/>
              <w:rPr>
                <w:rFonts w:ascii="Times New Roman" w:eastAsia="Aptos" w:hAnsi="Times New Roman"/>
                <w:b/>
                <w:bCs/>
                <w:noProof/>
                <w:kern w:val="2"/>
                <w:sz w:val="24"/>
                <w:szCs w:val="24"/>
                <w:lang w:val="ro-RO" w:eastAsia="ro-RO"/>
                <w14:ligatures w14:val="standardContextual"/>
              </w:rPr>
            </w:pPr>
            <w:r w:rsidRPr="00BD6DC3">
              <w:rPr>
                <w:rFonts w:ascii="Times New Roman" w:eastAsia="Aptos" w:hAnsi="Times New Roman"/>
                <w:b/>
                <w:bCs/>
                <w:noProof/>
                <w:kern w:val="2"/>
                <w:sz w:val="24"/>
                <w:szCs w:val="24"/>
                <w:lang w:val="ro-RO" w:eastAsia="ro-RO"/>
                <w14:ligatures w14:val="standardContextual"/>
              </w:rPr>
              <w:t>Modalit</w:t>
            </w:r>
            <w:r w:rsidRPr="00BD6DC3">
              <w:rPr>
                <w:rFonts w:ascii="Times New Roman" w:eastAsia="Aptos" w:hAnsi="Times New Roman" w:hint="cs"/>
                <w:b/>
                <w:bCs/>
                <w:noProof/>
                <w:kern w:val="2"/>
                <w:sz w:val="24"/>
                <w:szCs w:val="24"/>
                <w:lang w:val="ro-RO" w:eastAsia="ro-RO"/>
                <w14:ligatures w14:val="standardContextual"/>
              </w:rPr>
              <w:t>ă</w:t>
            </w:r>
            <w:r w:rsidRPr="00BD6DC3">
              <w:rPr>
                <w:rFonts w:ascii="Times New Roman" w:eastAsia="Aptos" w:hAnsi="Times New Roman"/>
                <w:b/>
                <w:bCs/>
                <w:noProof/>
                <w:kern w:val="2"/>
                <w:sz w:val="24"/>
                <w:szCs w:val="24"/>
                <w:lang w:val="ro-RO" w:eastAsia="ro-RO"/>
                <w14:ligatures w14:val="standardContextual"/>
              </w:rPr>
              <w:t>ți și condiții de plat</w:t>
            </w:r>
            <w:r w:rsidRPr="00BD6DC3">
              <w:rPr>
                <w:rFonts w:ascii="Times New Roman" w:eastAsia="Aptos" w:hAnsi="Times New Roman" w:hint="cs"/>
                <w:b/>
                <w:bCs/>
                <w:noProof/>
                <w:kern w:val="2"/>
                <w:sz w:val="24"/>
                <w:szCs w:val="24"/>
                <w:lang w:val="ro-RO" w:eastAsia="ro-RO"/>
                <w14:ligatures w14:val="standardContextual"/>
              </w:rPr>
              <w:t>ă</w:t>
            </w:r>
          </w:p>
          <w:p w14:paraId="4CB51804" w14:textId="77777777" w:rsidR="007E79F2" w:rsidRPr="007E79F2" w:rsidRDefault="007E79F2" w:rsidP="007E79F2">
            <w:pPr>
              <w:overflowPunct/>
              <w:autoSpaceDE/>
              <w:autoSpaceDN/>
              <w:adjustRightInd/>
              <w:ind w:right="198"/>
              <w:jc w:val="both"/>
              <w:textAlignment w:val="auto"/>
              <w:rPr>
                <w:rFonts w:ascii="Times New Roman" w:eastAsia="Aptos" w:hAnsi="Times New Roman"/>
                <w:noProof/>
                <w:kern w:val="2"/>
                <w:sz w:val="24"/>
                <w:szCs w:val="24"/>
                <w:lang w:val="ro-RO" w:eastAsia="ro-RO"/>
                <w14:ligatures w14:val="standardContextual"/>
              </w:rPr>
            </w:pPr>
            <w:r w:rsidRPr="007E79F2">
              <w:rPr>
                <w:rFonts w:ascii="Times New Roman" w:eastAsia="Aptos" w:hAnsi="Times New Roman"/>
                <w:noProof/>
                <w:kern w:val="2"/>
                <w:sz w:val="24"/>
                <w:szCs w:val="24"/>
                <w:lang w:val="ro-RO" w:eastAsia="ro-RO"/>
                <w14:ligatures w14:val="standardContextual"/>
              </w:rPr>
              <w:t>Factura va fi emisa dupa semnarea de catre Autoritatea Contractanta a procesului verbal de receptie calitativa și cantitativ</w:t>
            </w:r>
            <w:r w:rsidRPr="007E79F2">
              <w:rPr>
                <w:rFonts w:ascii="Times New Roman" w:eastAsia="Aptos" w:hAnsi="Times New Roman" w:hint="cs"/>
                <w:noProof/>
                <w:kern w:val="2"/>
                <w:sz w:val="24"/>
                <w:szCs w:val="24"/>
                <w:lang w:val="ro-RO" w:eastAsia="ro-RO"/>
                <w14:ligatures w14:val="standardContextual"/>
              </w:rPr>
              <w:t>ă</w:t>
            </w:r>
            <w:r w:rsidRPr="007E79F2">
              <w:rPr>
                <w:rFonts w:ascii="Times New Roman" w:eastAsia="Aptos" w:hAnsi="Times New Roman"/>
                <w:noProof/>
                <w:kern w:val="2"/>
                <w:sz w:val="24"/>
                <w:szCs w:val="24"/>
                <w:lang w:val="ro-RO" w:eastAsia="ro-RO"/>
                <w14:ligatures w14:val="standardContextual"/>
              </w:rPr>
              <w:t xml:space="preserve">, dupa prestarea serviciilor. </w:t>
            </w:r>
          </w:p>
          <w:p w14:paraId="62D1445A" w14:textId="5A672F30" w:rsidR="003437AC" w:rsidRPr="00712969" w:rsidRDefault="007E79F2" w:rsidP="007E79F2">
            <w:pPr>
              <w:overflowPunct/>
              <w:autoSpaceDE/>
              <w:autoSpaceDN/>
              <w:adjustRightInd/>
              <w:ind w:right="198"/>
              <w:jc w:val="both"/>
              <w:textAlignment w:val="auto"/>
              <w:rPr>
                <w:rFonts w:ascii="Times New Roman" w:eastAsia="Aptos" w:hAnsi="Times New Roman"/>
                <w:noProof/>
                <w:kern w:val="2"/>
                <w:sz w:val="24"/>
                <w:szCs w:val="24"/>
                <w:lang w:val="ro-RO" w:eastAsia="ro-RO"/>
                <w14:ligatures w14:val="standardContextual"/>
              </w:rPr>
            </w:pPr>
            <w:r w:rsidRPr="007E79F2">
              <w:rPr>
                <w:rFonts w:ascii="Times New Roman" w:eastAsia="Aptos" w:hAnsi="Times New Roman"/>
                <w:noProof/>
                <w:kern w:val="2"/>
                <w:sz w:val="24"/>
                <w:szCs w:val="24"/>
                <w:lang w:val="ro-RO" w:eastAsia="ro-RO"/>
                <w14:ligatures w14:val="standardContextual"/>
              </w:rPr>
              <w:t>Platile în favoarea Contractantului se vor efectua  în termen de 30 zile de la data semn</w:t>
            </w:r>
            <w:r w:rsidRPr="007E79F2">
              <w:rPr>
                <w:rFonts w:ascii="Times New Roman" w:eastAsia="Aptos" w:hAnsi="Times New Roman" w:hint="cs"/>
                <w:noProof/>
                <w:kern w:val="2"/>
                <w:sz w:val="24"/>
                <w:szCs w:val="24"/>
                <w:lang w:val="ro-RO" w:eastAsia="ro-RO"/>
                <w14:ligatures w14:val="standardContextual"/>
              </w:rPr>
              <w:t>ă</w:t>
            </w:r>
            <w:r w:rsidRPr="007E79F2">
              <w:rPr>
                <w:rFonts w:ascii="Times New Roman" w:eastAsia="Aptos" w:hAnsi="Times New Roman"/>
                <w:noProof/>
                <w:kern w:val="2"/>
                <w:sz w:val="24"/>
                <w:szCs w:val="24"/>
                <w:lang w:val="ro-RO" w:eastAsia="ro-RO"/>
                <w14:ligatures w14:val="standardContextual"/>
              </w:rPr>
              <w:t>rii procesului verbal de recepție calitativa și cantitativ</w:t>
            </w:r>
            <w:r w:rsidRPr="007E79F2">
              <w:rPr>
                <w:rFonts w:ascii="Times New Roman" w:eastAsia="Aptos" w:hAnsi="Times New Roman" w:hint="cs"/>
                <w:noProof/>
                <w:kern w:val="2"/>
                <w:sz w:val="24"/>
                <w:szCs w:val="24"/>
                <w:lang w:val="ro-RO" w:eastAsia="ro-RO"/>
                <w14:ligatures w14:val="standardContextual"/>
              </w:rPr>
              <w:t>ă</w:t>
            </w:r>
            <w:r w:rsidRPr="007E79F2">
              <w:rPr>
                <w:rFonts w:ascii="Times New Roman" w:eastAsia="Aptos" w:hAnsi="Times New Roman"/>
                <w:noProof/>
                <w:kern w:val="2"/>
                <w:sz w:val="24"/>
                <w:szCs w:val="24"/>
                <w:lang w:val="ro-RO" w:eastAsia="ro-RO"/>
                <w14:ligatures w14:val="standardContextual"/>
              </w:rPr>
              <w:t xml:space="preserve"> a serviciilor și a emiterii facturii fiscale.</w:t>
            </w:r>
          </w:p>
        </w:tc>
        <w:tc>
          <w:tcPr>
            <w:tcW w:w="4646" w:type="dxa"/>
            <w:tcMar>
              <w:left w:w="57" w:type="dxa"/>
              <w:right w:w="57" w:type="dxa"/>
            </w:tcMar>
          </w:tcPr>
          <w:p w14:paraId="6D5DF398" w14:textId="4E38BDE9" w:rsidR="00FD74B8" w:rsidRDefault="00FD74B8" w:rsidP="00FD74B8">
            <w:pPr>
              <w:pStyle w:val="Heading2"/>
              <w:numPr>
                <w:ilvl w:val="0"/>
                <w:numId w:val="0"/>
              </w:numPr>
              <w:jc w:val="center"/>
              <w:rPr>
                <w:rFonts w:ascii="Times New Roman" w:hAnsi="Times New Roman"/>
                <w:i/>
                <w:iCs/>
                <w:szCs w:val="20"/>
                <w:highlight w:val="yellow"/>
              </w:rPr>
            </w:pPr>
            <w:r w:rsidRPr="00A12759">
              <w:rPr>
                <w:rFonts w:ascii="Times New Roman" w:hAnsi="Times New Roman"/>
                <w:i/>
                <w:iCs/>
                <w:szCs w:val="20"/>
                <w:highlight w:val="yellow"/>
              </w:rPr>
              <w:t>Se va completa DETALIAT de catre ofertant daca respecta cerinț</w:t>
            </w:r>
            <w:r>
              <w:rPr>
                <w:rFonts w:ascii="Times New Roman" w:hAnsi="Times New Roman"/>
                <w:i/>
                <w:iCs/>
                <w:szCs w:val="20"/>
                <w:highlight w:val="yellow"/>
              </w:rPr>
              <w:t xml:space="preserve">ele </w:t>
            </w:r>
            <w:r w:rsidRPr="00A12759">
              <w:rPr>
                <w:rFonts w:ascii="Times New Roman" w:hAnsi="Times New Roman"/>
                <w:i/>
                <w:iCs/>
                <w:szCs w:val="20"/>
                <w:highlight w:val="yellow"/>
              </w:rPr>
              <w:t>solicitate.</w:t>
            </w:r>
          </w:p>
          <w:p w14:paraId="11381F25" w14:textId="0843C0A8" w:rsidR="003437AC" w:rsidRPr="003A5723" w:rsidRDefault="00FD74B8" w:rsidP="003A5723">
            <w:pPr>
              <w:jc w:val="center"/>
              <w:rPr>
                <w:highlight w:val="yellow"/>
                <w:lang w:val="ro-RO"/>
              </w:rPr>
            </w:pPr>
            <w:r>
              <w:rPr>
                <w:highlight w:val="yellow"/>
                <w:lang w:val="ro-RO"/>
              </w:rPr>
              <w:t>............................................</w:t>
            </w:r>
          </w:p>
        </w:tc>
      </w:tr>
    </w:tbl>
    <w:p w14:paraId="77AA03F6" w14:textId="77777777" w:rsidR="0093432D" w:rsidRDefault="0093432D" w:rsidP="002D253C">
      <w:pPr>
        <w:spacing w:line="360" w:lineRule="auto"/>
        <w:rPr>
          <w:rFonts w:ascii="Times New Roman" w:hAnsi="Times New Roman"/>
          <w:i/>
          <w:sz w:val="22"/>
          <w:szCs w:val="22"/>
          <w:lang w:val="fr-FR"/>
        </w:rPr>
      </w:pPr>
    </w:p>
    <w:p w14:paraId="3215A979" w14:textId="04674C6D" w:rsidR="00CD3BF8" w:rsidRPr="000D309B" w:rsidRDefault="00CD3BF8" w:rsidP="002D253C">
      <w:pPr>
        <w:spacing w:line="360" w:lineRule="auto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0D309B">
        <w:rPr>
          <w:rFonts w:ascii="Times New Roman" w:hAnsi="Times New Roman"/>
          <w:i/>
          <w:sz w:val="22"/>
          <w:szCs w:val="22"/>
          <w:lang w:val="fr-FR"/>
        </w:rPr>
        <w:lastRenderedPageBreak/>
        <w:t>Semnătura</w:t>
      </w:r>
      <w:proofErr w:type="spellEnd"/>
      <w:r w:rsidRPr="000D309B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0D309B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0D309B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0D309B">
        <w:rPr>
          <w:rFonts w:ascii="Times New Roman" w:hAnsi="Times New Roman"/>
          <w:i/>
          <w:sz w:val="22"/>
          <w:szCs w:val="22"/>
          <w:lang w:val="fr-FR"/>
        </w:rPr>
        <w:t>sau</w:t>
      </w:r>
      <w:proofErr w:type="spellEnd"/>
      <w:r w:rsidRPr="000D309B">
        <w:rPr>
          <w:rFonts w:ascii="Times New Roman" w:hAnsi="Times New Roman"/>
          <w:i/>
          <w:sz w:val="22"/>
          <w:szCs w:val="22"/>
          <w:lang w:val="fr-FR"/>
        </w:rPr>
        <w:t xml:space="preserve"> a </w:t>
      </w:r>
      <w:proofErr w:type="spellStart"/>
      <w:r w:rsidRPr="000D309B">
        <w:rPr>
          <w:rFonts w:ascii="Times New Roman" w:hAnsi="Times New Roman"/>
          <w:i/>
          <w:sz w:val="22"/>
          <w:szCs w:val="22"/>
          <w:lang w:val="fr-FR"/>
        </w:rPr>
        <w:t>reprezentantului</w:t>
      </w:r>
      <w:proofErr w:type="spellEnd"/>
      <w:r w:rsidRPr="000D309B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0D309B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0D309B">
        <w:rPr>
          <w:rFonts w:ascii="Times New Roman" w:hAnsi="Times New Roman"/>
          <w:i/>
          <w:sz w:val="22"/>
          <w:szCs w:val="22"/>
          <w:lang w:val="fr-FR"/>
        </w:rPr>
        <w:t xml:space="preserve">                  .....................................................</w:t>
      </w:r>
    </w:p>
    <w:p w14:paraId="04136778" w14:textId="77777777" w:rsidR="00CD3BF8" w:rsidRPr="000D309B" w:rsidRDefault="00CD3BF8" w:rsidP="002D253C">
      <w:pPr>
        <w:spacing w:line="360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proofErr w:type="gramStart"/>
      <w:r w:rsidRPr="000D309B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0D309B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proofErr w:type="spellStart"/>
      <w:r w:rsidRPr="000D309B">
        <w:rPr>
          <w:rFonts w:ascii="Times New Roman" w:hAnsi="Times New Roman"/>
          <w:i/>
          <w:sz w:val="22"/>
          <w:szCs w:val="22"/>
          <w:lang w:val="fr-FR"/>
        </w:rPr>
        <w:t>şi</w:t>
      </w:r>
      <w:proofErr w:type="spellEnd"/>
      <w:proofErr w:type="gramEnd"/>
      <w:r w:rsidRPr="000D309B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0D309B">
        <w:rPr>
          <w:rFonts w:ascii="Times New Roman" w:hAnsi="Times New Roman"/>
          <w:i/>
          <w:sz w:val="22"/>
          <w:szCs w:val="22"/>
          <w:lang w:val="fr-FR"/>
        </w:rPr>
        <w:t>prenumele</w:t>
      </w:r>
      <w:proofErr w:type="spellEnd"/>
      <w:r w:rsidRPr="000D309B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r w:rsidRPr="000D309B">
        <w:rPr>
          <w:rFonts w:ascii="Times New Roman" w:hAnsi="Times New Roman"/>
          <w:i/>
          <w:sz w:val="22"/>
          <w:szCs w:val="22"/>
          <w:lang w:val="fr-FR"/>
        </w:rPr>
        <w:t>semnatarului</w:t>
      </w:r>
      <w:proofErr w:type="spellEnd"/>
      <w:r w:rsidRPr="000D309B">
        <w:rPr>
          <w:rFonts w:ascii="Times New Roman" w:hAnsi="Times New Roman"/>
          <w:i/>
          <w:sz w:val="22"/>
          <w:szCs w:val="22"/>
          <w:lang w:val="fr-FR"/>
        </w:rPr>
        <w:tab/>
      </w:r>
      <w:r w:rsidRPr="000D309B">
        <w:rPr>
          <w:rFonts w:ascii="Times New Roman" w:hAnsi="Times New Roman"/>
          <w:i/>
          <w:sz w:val="22"/>
          <w:szCs w:val="22"/>
          <w:lang w:val="fr-FR"/>
        </w:rPr>
        <w:tab/>
      </w:r>
      <w:r w:rsidRPr="000D309B">
        <w:rPr>
          <w:rFonts w:ascii="Times New Roman" w:hAnsi="Times New Roman"/>
          <w:i/>
          <w:sz w:val="22"/>
          <w:szCs w:val="22"/>
          <w:lang w:val="fr-FR"/>
        </w:rPr>
        <w:tab/>
      </w:r>
      <w:r w:rsidRPr="000D309B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77751845" w14:textId="77777777" w:rsidR="00CD3BF8" w:rsidRPr="000D309B" w:rsidRDefault="00CD3BF8" w:rsidP="002D253C">
      <w:pPr>
        <w:spacing w:line="360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0D309B">
        <w:rPr>
          <w:rFonts w:ascii="Times New Roman" w:hAnsi="Times New Roman"/>
          <w:i/>
          <w:sz w:val="22"/>
          <w:szCs w:val="22"/>
          <w:lang w:val="fr-FR"/>
        </w:rPr>
        <w:t>Capacitate</w:t>
      </w:r>
      <w:proofErr w:type="spellEnd"/>
      <w:r w:rsidRPr="000D309B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0D309B">
        <w:rPr>
          <w:rFonts w:ascii="Times New Roman" w:hAnsi="Times New Roman"/>
          <w:i/>
          <w:sz w:val="22"/>
          <w:szCs w:val="22"/>
          <w:lang w:val="fr-FR"/>
        </w:rPr>
        <w:t>semnătura</w:t>
      </w:r>
      <w:proofErr w:type="spellEnd"/>
      <w:r w:rsidRPr="000D309B">
        <w:rPr>
          <w:rFonts w:ascii="Times New Roman" w:hAnsi="Times New Roman"/>
          <w:i/>
          <w:sz w:val="22"/>
          <w:szCs w:val="22"/>
          <w:lang w:val="fr-FR"/>
        </w:rPr>
        <w:tab/>
      </w:r>
      <w:r w:rsidRPr="000D309B">
        <w:rPr>
          <w:rFonts w:ascii="Times New Roman" w:hAnsi="Times New Roman"/>
          <w:i/>
          <w:sz w:val="22"/>
          <w:szCs w:val="22"/>
          <w:lang w:val="fr-FR"/>
        </w:rPr>
        <w:tab/>
      </w:r>
      <w:r w:rsidRPr="000D309B">
        <w:rPr>
          <w:rFonts w:ascii="Times New Roman" w:hAnsi="Times New Roman"/>
          <w:i/>
          <w:sz w:val="22"/>
          <w:szCs w:val="22"/>
          <w:lang w:val="fr-FR"/>
        </w:rPr>
        <w:tab/>
      </w:r>
      <w:r w:rsidRPr="000D309B">
        <w:rPr>
          <w:rFonts w:ascii="Times New Roman" w:hAnsi="Times New Roman"/>
          <w:i/>
          <w:sz w:val="22"/>
          <w:szCs w:val="22"/>
          <w:lang w:val="fr-FR"/>
        </w:rPr>
        <w:tab/>
      </w:r>
      <w:r w:rsidRPr="000D309B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6230F950" w14:textId="77777777" w:rsidR="00CD3BF8" w:rsidRPr="000D309B" w:rsidRDefault="00CD3BF8" w:rsidP="002D253C">
      <w:pPr>
        <w:spacing w:line="360" w:lineRule="auto"/>
        <w:jc w:val="both"/>
        <w:rPr>
          <w:rFonts w:ascii="Times New Roman" w:hAnsi="Times New Roman"/>
          <w:b/>
          <w:i/>
          <w:sz w:val="22"/>
          <w:szCs w:val="22"/>
          <w:lang w:val="fr-FR"/>
        </w:rPr>
      </w:pPr>
      <w:proofErr w:type="spellStart"/>
      <w:r w:rsidRPr="000D309B">
        <w:rPr>
          <w:rFonts w:ascii="Times New Roman" w:hAnsi="Times New Roman"/>
          <w:b/>
          <w:i/>
          <w:sz w:val="22"/>
          <w:szCs w:val="22"/>
          <w:lang w:val="fr-FR"/>
        </w:rPr>
        <w:t>Detalii</w:t>
      </w:r>
      <w:proofErr w:type="spellEnd"/>
      <w:r w:rsidRPr="000D309B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0D309B">
        <w:rPr>
          <w:rFonts w:ascii="Times New Roman" w:hAnsi="Times New Roman"/>
          <w:b/>
          <w:i/>
          <w:sz w:val="22"/>
          <w:szCs w:val="22"/>
          <w:lang w:val="fr-FR"/>
        </w:rPr>
        <w:t>despre</w:t>
      </w:r>
      <w:proofErr w:type="spellEnd"/>
      <w:r w:rsidRPr="000D309B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  <w:proofErr w:type="spellStart"/>
      <w:r w:rsidRPr="000D309B">
        <w:rPr>
          <w:rFonts w:ascii="Times New Roman" w:hAnsi="Times New Roman"/>
          <w:b/>
          <w:i/>
          <w:sz w:val="22"/>
          <w:szCs w:val="22"/>
          <w:lang w:val="fr-FR"/>
        </w:rPr>
        <w:t>ofertant</w:t>
      </w:r>
      <w:proofErr w:type="spellEnd"/>
      <w:r w:rsidRPr="000D309B">
        <w:rPr>
          <w:rFonts w:ascii="Times New Roman" w:hAnsi="Times New Roman"/>
          <w:b/>
          <w:i/>
          <w:sz w:val="22"/>
          <w:szCs w:val="22"/>
          <w:lang w:val="fr-FR"/>
        </w:rPr>
        <w:t xml:space="preserve"> </w:t>
      </w:r>
    </w:p>
    <w:p w14:paraId="0BD961C9" w14:textId="77777777" w:rsidR="00CD3BF8" w:rsidRPr="000D309B" w:rsidRDefault="00CD3BF8" w:rsidP="002D253C">
      <w:pPr>
        <w:spacing w:line="360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0D309B">
        <w:rPr>
          <w:rFonts w:ascii="Times New Roman" w:hAnsi="Times New Roman"/>
          <w:i/>
          <w:sz w:val="22"/>
          <w:szCs w:val="22"/>
          <w:lang w:val="fr-FR"/>
        </w:rPr>
        <w:t>Numele</w:t>
      </w:r>
      <w:proofErr w:type="spellEnd"/>
      <w:r w:rsidRPr="000D309B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spellStart"/>
      <w:proofErr w:type="gramStart"/>
      <w:r w:rsidRPr="000D309B">
        <w:rPr>
          <w:rFonts w:ascii="Times New Roman" w:hAnsi="Times New Roman"/>
          <w:i/>
          <w:sz w:val="22"/>
          <w:szCs w:val="22"/>
          <w:lang w:val="fr-FR"/>
        </w:rPr>
        <w:t>ofertantului</w:t>
      </w:r>
      <w:proofErr w:type="spellEnd"/>
      <w:r w:rsidRPr="000D309B">
        <w:rPr>
          <w:rFonts w:ascii="Times New Roman" w:hAnsi="Times New Roman"/>
          <w:i/>
          <w:sz w:val="22"/>
          <w:szCs w:val="22"/>
          <w:lang w:val="fr-FR"/>
        </w:rPr>
        <w:t xml:space="preserve">  </w:t>
      </w:r>
      <w:r w:rsidRPr="000D309B">
        <w:rPr>
          <w:rFonts w:ascii="Times New Roman" w:hAnsi="Times New Roman"/>
          <w:i/>
          <w:sz w:val="22"/>
          <w:szCs w:val="22"/>
          <w:lang w:val="fr-FR"/>
        </w:rPr>
        <w:tab/>
      </w:r>
      <w:proofErr w:type="gramEnd"/>
      <w:r w:rsidRPr="000D309B">
        <w:rPr>
          <w:rFonts w:ascii="Times New Roman" w:hAnsi="Times New Roman"/>
          <w:i/>
          <w:sz w:val="22"/>
          <w:szCs w:val="22"/>
          <w:lang w:val="fr-FR"/>
        </w:rPr>
        <w:tab/>
      </w:r>
      <w:r w:rsidRPr="000D309B">
        <w:rPr>
          <w:rFonts w:ascii="Times New Roman" w:hAnsi="Times New Roman"/>
          <w:i/>
          <w:sz w:val="22"/>
          <w:szCs w:val="22"/>
          <w:lang w:val="fr-FR"/>
        </w:rPr>
        <w:tab/>
      </w:r>
      <w:r w:rsidRPr="000D309B">
        <w:rPr>
          <w:rFonts w:ascii="Times New Roman" w:hAnsi="Times New Roman"/>
          <w:i/>
          <w:sz w:val="22"/>
          <w:szCs w:val="22"/>
          <w:lang w:val="fr-FR"/>
        </w:rPr>
        <w:tab/>
      </w:r>
      <w:r w:rsidRPr="000D309B">
        <w:rPr>
          <w:rFonts w:ascii="Times New Roman" w:hAnsi="Times New Roman"/>
          <w:i/>
          <w:sz w:val="22"/>
          <w:szCs w:val="22"/>
          <w:lang w:val="fr-FR"/>
        </w:rPr>
        <w:tab/>
      </w:r>
      <w:r w:rsidRPr="000D309B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2D8908D4" w14:textId="77777777" w:rsidR="00CD3BF8" w:rsidRPr="000D309B" w:rsidRDefault="00CD3BF8" w:rsidP="002D253C">
      <w:pPr>
        <w:spacing w:line="360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0D309B">
        <w:rPr>
          <w:rFonts w:ascii="Times New Roman" w:hAnsi="Times New Roman"/>
          <w:i/>
          <w:sz w:val="22"/>
          <w:szCs w:val="22"/>
          <w:lang w:val="fr-FR"/>
        </w:rPr>
        <w:t>Ţara</w:t>
      </w:r>
      <w:proofErr w:type="spellEnd"/>
      <w:r w:rsidRPr="000D309B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0D309B">
        <w:rPr>
          <w:rFonts w:ascii="Times New Roman" w:hAnsi="Times New Roman"/>
          <w:i/>
          <w:sz w:val="22"/>
          <w:szCs w:val="22"/>
          <w:lang w:val="fr-FR"/>
        </w:rPr>
        <w:t>reşedinţă</w:t>
      </w:r>
      <w:proofErr w:type="spellEnd"/>
      <w:r w:rsidRPr="000D309B">
        <w:rPr>
          <w:rFonts w:ascii="Times New Roman" w:hAnsi="Times New Roman"/>
          <w:i/>
          <w:sz w:val="22"/>
          <w:szCs w:val="22"/>
          <w:lang w:val="fr-FR"/>
        </w:rPr>
        <w:tab/>
      </w:r>
      <w:r w:rsidRPr="000D309B">
        <w:rPr>
          <w:rFonts w:ascii="Times New Roman" w:hAnsi="Times New Roman"/>
          <w:i/>
          <w:sz w:val="22"/>
          <w:szCs w:val="22"/>
          <w:lang w:val="fr-FR"/>
        </w:rPr>
        <w:tab/>
      </w:r>
      <w:r w:rsidRPr="000D309B">
        <w:rPr>
          <w:rFonts w:ascii="Times New Roman" w:hAnsi="Times New Roman"/>
          <w:i/>
          <w:sz w:val="22"/>
          <w:szCs w:val="22"/>
          <w:lang w:val="fr-FR"/>
        </w:rPr>
        <w:tab/>
      </w:r>
      <w:r w:rsidRPr="000D309B">
        <w:rPr>
          <w:rFonts w:ascii="Times New Roman" w:hAnsi="Times New Roman"/>
          <w:i/>
          <w:sz w:val="22"/>
          <w:szCs w:val="22"/>
          <w:lang w:val="fr-FR"/>
        </w:rPr>
        <w:tab/>
      </w:r>
      <w:r w:rsidRPr="000D309B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            .....................................................</w:t>
      </w:r>
    </w:p>
    <w:p w14:paraId="7D247851" w14:textId="77777777" w:rsidR="00CD3BF8" w:rsidRPr="000D309B" w:rsidRDefault="00CD3BF8" w:rsidP="002D253C">
      <w:pPr>
        <w:spacing w:line="360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0D309B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0D309B">
        <w:rPr>
          <w:rFonts w:ascii="Times New Roman" w:hAnsi="Times New Roman"/>
          <w:i/>
          <w:sz w:val="22"/>
          <w:szCs w:val="22"/>
          <w:lang w:val="fr-FR"/>
        </w:rPr>
        <w:tab/>
      </w:r>
      <w:r w:rsidRPr="000D309B">
        <w:rPr>
          <w:rFonts w:ascii="Times New Roman" w:hAnsi="Times New Roman"/>
          <w:i/>
          <w:sz w:val="22"/>
          <w:szCs w:val="22"/>
          <w:lang w:val="fr-FR"/>
        </w:rPr>
        <w:tab/>
      </w:r>
      <w:r w:rsidRPr="000D309B">
        <w:rPr>
          <w:rFonts w:ascii="Times New Roman" w:hAnsi="Times New Roman"/>
          <w:i/>
          <w:sz w:val="22"/>
          <w:szCs w:val="22"/>
          <w:lang w:val="fr-FR"/>
        </w:rPr>
        <w:tab/>
      </w:r>
      <w:r w:rsidRPr="000D309B">
        <w:rPr>
          <w:rFonts w:ascii="Times New Roman" w:hAnsi="Times New Roman"/>
          <w:i/>
          <w:sz w:val="22"/>
          <w:szCs w:val="22"/>
          <w:lang w:val="fr-FR"/>
        </w:rPr>
        <w:tab/>
      </w:r>
      <w:r w:rsidRPr="000D309B">
        <w:rPr>
          <w:rFonts w:ascii="Times New Roman" w:hAnsi="Times New Roman"/>
          <w:i/>
          <w:sz w:val="22"/>
          <w:szCs w:val="22"/>
          <w:lang w:val="fr-FR"/>
        </w:rPr>
        <w:tab/>
      </w:r>
      <w:r w:rsidRPr="000D309B">
        <w:rPr>
          <w:rFonts w:ascii="Times New Roman" w:hAnsi="Times New Roman"/>
          <w:i/>
          <w:sz w:val="22"/>
          <w:szCs w:val="22"/>
          <w:lang w:val="fr-FR"/>
        </w:rPr>
        <w:tab/>
      </w:r>
      <w:r w:rsidRPr="000D309B">
        <w:rPr>
          <w:rFonts w:ascii="Times New Roman" w:hAnsi="Times New Roman"/>
          <w:i/>
          <w:sz w:val="22"/>
          <w:szCs w:val="22"/>
          <w:lang w:val="fr-FR"/>
        </w:rPr>
        <w:tab/>
      </w:r>
      <w:r w:rsidRPr="000D309B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7B28AA51" w14:textId="77777777" w:rsidR="00CD3BF8" w:rsidRPr="000D309B" w:rsidRDefault="00CD3BF8" w:rsidP="002D253C">
      <w:pPr>
        <w:spacing w:line="360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0D309B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0D309B">
        <w:rPr>
          <w:rFonts w:ascii="Times New Roman" w:hAnsi="Times New Roman"/>
          <w:i/>
          <w:sz w:val="22"/>
          <w:szCs w:val="22"/>
          <w:lang w:val="fr-FR"/>
        </w:rPr>
        <w:t xml:space="preserve"> de </w:t>
      </w:r>
      <w:proofErr w:type="spellStart"/>
      <w:r w:rsidRPr="000D309B">
        <w:rPr>
          <w:rFonts w:ascii="Times New Roman" w:hAnsi="Times New Roman"/>
          <w:i/>
          <w:sz w:val="22"/>
          <w:szCs w:val="22"/>
          <w:lang w:val="fr-FR"/>
        </w:rPr>
        <w:t>corespondenţă</w:t>
      </w:r>
      <w:proofErr w:type="spellEnd"/>
      <w:r w:rsidRPr="000D309B">
        <w:rPr>
          <w:rFonts w:ascii="Times New Roman" w:hAnsi="Times New Roman"/>
          <w:i/>
          <w:sz w:val="22"/>
          <w:szCs w:val="22"/>
          <w:lang w:val="fr-FR"/>
        </w:rPr>
        <w:t xml:space="preserve"> (</w:t>
      </w:r>
      <w:proofErr w:type="spellStart"/>
      <w:r w:rsidRPr="000D309B">
        <w:rPr>
          <w:rFonts w:ascii="Times New Roman" w:hAnsi="Times New Roman"/>
          <w:i/>
          <w:sz w:val="22"/>
          <w:szCs w:val="22"/>
          <w:lang w:val="fr-FR"/>
        </w:rPr>
        <w:t>dacă</w:t>
      </w:r>
      <w:proofErr w:type="spellEnd"/>
      <w:r w:rsidRPr="000D309B">
        <w:rPr>
          <w:rFonts w:ascii="Times New Roman" w:hAnsi="Times New Roman"/>
          <w:i/>
          <w:sz w:val="22"/>
          <w:szCs w:val="22"/>
          <w:lang w:val="fr-FR"/>
        </w:rPr>
        <w:t xml:space="preserve"> este </w:t>
      </w:r>
      <w:proofErr w:type="spellStart"/>
      <w:r w:rsidRPr="000D309B">
        <w:rPr>
          <w:rFonts w:ascii="Times New Roman" w:hAnsi="Times New Roman"/>
          <w:i/>
          <w:sz w:val="22"/>
          <w:szCs w:val="22"/>
          <w:lang w:val="fr-FR"/>
        </w:rPr>
        <w:t>diferită</w:t>
      </w:r>
      <w:proofErr w:type="spellEnd"/>
      <w:r w:rsidRPr="000D309B">
        <w:rPr>
          <w:rFonts w:ascii="Times New Roman" w:hAnsi="Times New Roman"/>
          <w:i/>
          <w:sz w:val="22"/>
          <w:szCs w:val="22"/>
          <w:lang w:val="fr-FR"/>
        </w:rPr>
        <w:t>)</w:t>
      </w:r>
      <w:r w:rsidRPr="000D309B">
        <w:rPr>
          <w:rFonts w:ascii="Times New Roman" w:hAnsi="Times New Roman"/>
          <w:i/>
          <w:sz w:val="22"/>
          <w:szCs w:val="22"/>
          <w:lang w:val="fr-FR"/>
        </w:rPr>
        <w:tab/>
      </w:r>
      <w:r w:rsidRPr="000D309B">
        <w:rPr>
          <w:rFonts w:ascii="Times New Roman" w:hAnsi="Times New Roman"/>
          <w:i/>
          <w:sz w:val="22"/>
          <w:szCs w:val="22"/>
          <w:lang w:val="fr-FR"/>
        </w:rPr>
        <w:tab/>
      </w:r>
      <w:r w:rsidRPr="000D309B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621ADF08" w14:textId="77777777" w:rsidR="00CD3BF8" w:rsidRPr="000D309B" w:rsidRDefault="00CD3BF8" w:rsidP="002D253C">
      <w:pPr>
        <w:spacing w:line="360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proofErr w:type="spellStart"/>
      <w:r w:rsidRPr="000D309B">
        <w:rPr>
          <w:rFonts w:ascii="Times New Roman" w:hAnsi="Times New Roman"/>
          <w:i/>
          <w:sz w:val="22"/>
          <w:szCs w:val="22"/>
          <w:lang w:val="fr-FR"/>
        </w:rPr>
        <w:t>Adresa</w:t>
      </w:r>
      <w:proofErr w:type="spellEnd"/>
      <w:r w:rsidRPr="000D309B">
        <w:rPr>
          <w:rFonts w:ascii="Times New Roman" w:hAnsi="Times New Roman"/>
          <w:i/>
          <w:sz w:val="22"/>
          <w:szCs w:val="22"/>
          <w:lang w:val="fr-FR"/>
        </w:rPr>
        <w:t xml:space="preserve"> </w:t>
      </w:r>
      <w:proofErr w:type="gramStart"/>
      <w:r w:rsidRPr="000D309B">
        <w:rPr>
          <w:rFonts w:ascii="Times New Roman" w:hAnsi="Times New Roman"/>
          <w:i/>
          <w:sz w:val="22"/>
          <w:szCs w:val="22"/>
          <w:lang w:val="fr-FR"/>
        </w:rPr>
        <w:t>de e-mail</w:t>
      </w:r>
      <w:proofErr w:type="gramEnd"/>
      <w:r w:rsidRPr="000D309B">
        <w:rPr>
          <w:rFonts w:ascii="Times New Roman" w:hAnsi="Times New Roman"/>
          <w:i/>
          <w:sz w:val="22"/>
          <w:szCs w:val="22"/>
          <w:lang w:val="fr-FR"/>
        </w:rPr>
        <w:t xml:space="preserve">                                                                                    .....................................................</w:t>
      </w:r>
    </w:p>
    <w:p w14:paraId="3BEB2E9E" w14:textId="77777777" w:rsidR="00CD3BF8" w:rsidRPr="000D309B" w:rsidRDefault="00CD3BF8" w:rsidP="002D253C">
      <w:pPr>
        <w:spacing w:line="360" w:lineRule="auto"/>
        <w:jc w:val="both"/>
        <w:rPr>
          <w:rFonts w:ascii="Times New Roman" w:hAnsi="Times New Roman"/>
          <w:i/>
          <w:sz w:val="22"/>
          <w:szCs w:val="22"/>
          <w:lang w:val="fr-FR"/>
        </w:rPr>
      </w:pPr>
      <w:r w:rsidRPr="000D309B">
        <w:rPr>
          <w:rFonts w:ascii="Times New Roman" w:hAnsi="Times New Roman"/>
          <w:i/>
          <w:sz w:val="22"/>
          <w:szCs w:val="22"/>
          <w:lang w:val="fr-FR"/>
        </w:rPr>
        <w:t>Telefon / Fax</w:t>
      </w:r>
      <w:r w:rsidRPr="000D309B">
        <w:rPr>
          <w:rFonts w:ascii="Times New Roman" w:hAnsi="Times New Roman"/>
          <w:i/>
          <w:sz w:val="22"/>
          <w:szCs w:val="22"/>
          <w:lang w:val="fr-FR"/>
        </w:rPr>
        <w:tab/>
      </w:r>
      <w:r w:rsidRPr="000D309B">
        <w:rPr>
          <w:rFonts w:ascii="Times New Roman" w:hAnsi="Times New Roman"/>
          <w:i/>
          <w:sz w:val="22"/>
          <w:szCs w:val="22"/>
          <w:lang w:val="fr-FR"/>
        </w:rPr>
        <w:tab/>
      </w:r>
      <w:r w:rsidRPr="000D309B">
        <w:rPr>
          <w:rFonts w:ascii="Times New Roman" w:hAnsi="Times New Roman"/>
          <w:i/>
          <w:sz w:val="22"/>
          <w:szCs w:val="22"/>
          <w:lang w:val="fr-FR"/>
        </w:rPr>
        <w:tab/>
      </w:r>
      <w:r w:rsidRPr="000D309B">
        <w:rPr>
          <w:rFonts w:ascii="Times New Roman" w:hAnsi="Times New Roman"/>
          <w:i/>
          <w:sz w:val="22"/>
          <w:szCs w:val="22"/>
          <w:lang w:val="fr-FR"/>
        </w:rPr>
        <w:tab/>
      </w:r>
      <w:r w:rsidRPr="000D309B">
        <w:rPr>
          <w:rFonts w:ascii="Times New Roman" w:hAnsi="Times New Roman"/>
          <w:i/>
          <w:sz w:val="22"/>
          <w:szCs w:val="22"/>
          <w:lang w:val="fr-FR"/>
        </w:rPr>
        <w:tab/>
      </w:r>
      <w:r w:rsidRPr="000D309B">
        <w:rPr>
          <w:rFonts w:ascii="Times New Roman" w:hAnsi="Times New Roman"/>
          <w:i/>
          <w:sz w:val="22"/>
          <w:szCs w:val="22"/>
          <w:lang w:val="fr-FR"/>
        </w:rPr>
        <w:tab/>
      </w:r>
      <w:r w:rsidRPr="000D309B">
        <w:rPr>
          <w:rFonts w:ascii="Times New Roman" w:hAnsi="Times New Roman"/>
          <w:i/>
          <w:sz w:val="22"/>
          <w:szCs w:val="22"/>
          <w:lang w:val="fr-FR"/>
        </w:rPr>
        <w:tab/>
        <w:t xml:space="preserve">        .....................................................</w:t>
      </w:r>
    </w:p>
    <w:p w14:paraId="5632BE88" w14:textId="785DE7D2" w:rsidR="00835FEB" w:rsidRPr="000D309B" w:rsidRDefault="00CD3BF8" w:rsidP="003B618A">
      <w:pPr>
        <w:spacing w:line="360" w:lineRule="auto"/>
        <w:jc w:val="both"/>
        <w:rPr>
          <w:rStyle w:val="PageNumber"/>
          <w:rFonts w:ascii="Times New Roman" w:hAnsi="Times New Roman"/>
          <w:i/>
          <w:sz w:val="22"/>
          <w:szCs w:val="22"/>
        </w:rPr>
      </w:pPr>
      <w:r w:rsidRPr="000D309B">
        <w:rPr>
          <w:rFonts w:ascii="Times New Roman" w:hAnsi="Times New Roman"/>
          <w:i/>
          <w:sz w:val="22"/>
          <w:szCs w:val="22"/>
        </w:rPr>
        <w:t xml:space="preserve">Data </w:t>
      </w:r>
      <w:r w:rsidRPr="000D309B">
        <w:rPr>
          <w:rFonts w:ascii="Times New Roman" w:hAnsi="Times New Roman"/>
          <w:i/>
          <w:sz w:val="22"/>
          <w:szCs w:val="22"/>
        </w:rPr>
        <w:tab/>
      </w:r>
      <w:r w:rsidRPr="000D309B">
        <w:rPr>
          <w:rFonts w:ascii="Times New Roman" w:hAnsi="Times New Roman"/>
          <w:i/>
          <w:sz w:val="22"/>
          <w:szCs w:val="22"/>
        </w:rPr>
        <w:tab/>
      </w:r>
      <w:r w:rsidRPr="000D309B">
        <w:rPr>
          <w:rFonts w:ascii="Times New Roman" w:hAnsi="Times New Roman"/>
          <w:i/>
          <w:sz w:val="22"/>
          <w:szCs w:val="22"/>
        </w:rPr>
        <w:tab/>
      </w:r>
      <w:r w:rsidRPr="000D309B">
        <w:rPr>
          <w:rFonts w:ascii="Times New Roman" w:hAnsi="Times New Roman"/>
          <w:i/>
          <w:sz w:val="22"/>
          <w:szCs w:val="22"/>
        </w:rPr>
        <w:tab/>
      </w:r>
      <w:r w:rsidRPr="000D309B">
        <w:rPr>
          <w:rFonts w:ascii="Times New Roman" w:hAnsi="Times New Roman"/>
          <w:i/>
          <w:sz w:val="22"/>
          <w:szCs w:val="22"/>
        </w:rPr>
        <w:tab/>
      </w:r>
      <w:r w:rsidRPr="000D309B">
        <w:rPr>
          <w:rFonts w:ascii="Times New Roman" w:hAnsi="Times New Roman"/>
          <w:i/>
          <w:sz w:val="22"/>
          <w:szCs w:val="22"/>
        </w:rPr>
        <w:tab/>
      </w:r>
      <w:r w:rsidRPr="000D309B">
        <w:rPr>
          <w:rFonts w:ascii="Times New Roman" w:hAnsi="Times New Roman"/>
          <w:i/>
          <w:sz w:val="22"/>
          <w:szCs w:val="22"/>
        </w:rPr>
        <w:tab/>
        <w:t xml:space="preserve">                    ....................................................</w:t>
      </w:r>
    </w:p>
    <w:p w14:paraId="62B6CFF6" w14:textId="77777777" w:rsidR="00174C20" w:rsidRPr="00A12759" w:rsidRDefault="00174C20" w:rsidP="003B618A">
      <w:pPr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30490E43" w14:textId="77777777" w:rsidR="00174C20" w:rsidRPr="00A12759" w:rsidRDefault="00174C20" w:rsidP="003B618A">
      <w:pPr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34C90657" w14:textId="77777777" w:rsidR="00E548AC" w:rsidRPr="00A12759" w:rsidRDefault="00E548AC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1E3F0DD3" w14:textId="77777777" w:rsidR="00E548AC" w:rsidRPr="00A12759" w:rsidRDefault="00E548AC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3E8DFAFD" w14:textId="77777777" w:rsidR="003437AC" w:rsidRPr="00A12759" w:rsidRDefault="003437AC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7972859C" w14:textId="77777777" w:rsidR="003437AC" w:rsidRPr="00A12759" w:rsidRDefault="003437AC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7F7033BD" w14:textId="77777777" w:rsidR="003437AC" w:rsidRPr="00A12759" w:rsidRDefault="003437AC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0E215957" w14:textId="77777777" w:rsidR="003437AC" w:rsidRPr="00A12759" w:rsidRDefault="003437AC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66AB7B26" w14:textId="77777777" w:rsidR="003437AC" w:rsidRPr="00A12759" w:rsidRDefault="003437AC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2EAE69D4" w14:textId="77777777" w:rsidR="003437AC" w:rsidRPr="00A12759" w:rsidRDefault="003437AC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58BA37D8" w14:textId="77777777" w:rsidR="003437AC" w:rsidRPr="00A12759" w:rsidRDefault="003437AC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620A4850" w14:textId="77777777" w:rsidR="003437AC" w:rsidRPr="00A12759" w:rsidRDefault="003437AC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6F589160" w14:textId="77777777" w:rsidR="003437AC" w:rsidRPr="00A12759" w:rsidRDefault="003437AC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02C766F7" w14:textId="77777777" w:rsidR="003437AC" w:rsidRPr="00A12759" w:rsidRDefault="003437AC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5CCF2C8E" w14:textId="77777777" w:rsidR="003437AC" w:rsidRPr="00A12759" w:rsidRDefault="003437AC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303AD17E" w14:textId="77777777" w:rsidR="003437AC" w:rsidRPr="00A12759" w:rsidRDefault="003437AC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619586FC" w14:textId="77777777" w:rsidR="003437AC" w:rsidRPr="00A12759" w:rsidRDefault="003437AC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00A472A7" w14:textId="77777777" w:rsidR="003437AC" w:rsidRPr="00A12759" w:rsidRDefault="003437AC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078AFE0D" w14:textId="77777777" w:rsidR="003437AC" w:rsidRPr="00A12759" w:rsidRDefault="003437AC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27DD5043" w14:textId="77777777" w:rsidR="003437AC" w:rsidRPr="00A12759" w:rsidRDefault="003437AC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357E4382" w14:textId="77777777" w:rsidR="003437AC" w:rsidRPr="00A12759" w:rsidRDefault="003437AC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77E05004" w14:textId="77777777" w:rsidR="003437AC" w:rsidRPr="00A12759" w:rsidRDefault="003437AC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5CF8AF6A" w14:textId="77777777" w:rsidR="003437AC" w:rsidRPr="00A12759" w:rsidRDefault="003437AC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66BAE364" w14:textId="77777777" w:rsidR="003437AC" w:rsidRPr="00A12759" w:rsidRDefault="003437AC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19DC0788" w14:textId="77777777" w:rsidR="003437AC" w:rsidRPr="00A12759" w:rsidRDefault="003437AC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5803282B" w14:textId="77777777" w:rsidR="003437AC" w:rsidRPr="00A12759" w:rsidRDefault="003437AC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164D9BA5" w14:textId="77777777" w:rsidR="003437AC" w:rsidRPr="00A12759" w:rsidRDefault="003437AC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79DC5F8E" w14:textId="77777777" w:rsidR="003437AC" w:rsidRPr="00A12759" w:rsidRDefault="003437AC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4F666CB7" w14:textId="77777777" w:rsidR="003437AC" w:rsidRPr="00A12759" w:rsidRDefault="003437AC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7B737EE6" w14:textId="77777777" w:rsidR="003437AC" w:rsidRPr="00A12759" w:rsidRDefault="003437AC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39CBF867" w14:textId="77777777" w:rsidR="003437AC" w:rsidRPr="00A12759" w:rsidRDefault="003437AC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229CBEC0" w14:textId="77777777" w:rsidR="003437AC" w:rsidRPr="00A12759" w:rsidRDefault="003437AC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4C02DCBF" w14:textId="77777777" w:rsidR="003437AC" w:rsidRDefault="003437AC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028720D8" w14:textId="77777777" w:rsidR="008F0275" w:rsidRDefault="008F0275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46B50648" w14:textId="77777777" w:rsidR="008F0275" w:rsidRDefault="008F0275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19E6C5AA" w14:textId="77777777" w:rsidR="008F0275" w:rsidRDefault="008F0275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5335761D" w14:textId="77777777" w:rsidR="008F0275" w:rsidRDefault="008F0275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7BC3C4D5" w14:textId="77777777" w:rsidR="00CB07FE" w:rsidRDefault="00CB07FE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1685BFE1" w14:textId="77777777" w:rsidR="00CB07FE" w:rsidRDefault="00CB07FE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5029DF80" w14:textId="77777777" w:rsidR="00CB07FE" w:rsidRDefault="00CB07FE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57E341C2" w14:textId="77777777" w:rsidR="008F0275" w:rsidRDefault="008F0275" w:rsidP="00557393">
      <w:pPr>
        <w:jc w:val="right"/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1FEF0AEA" w14:textId="77777777" w:rsidR="00174C20" w:rsidRPr="00A12759" w:rsidRDefault="00174C20" w:rsidP="007C3A8E">
      <w:pPr>
        <w:rPr>
          <w:rFonts w:ascii="Arial Narrow" w:hAnsi="Arial Narrow"/>
          <w:b/>
          <w:i/>
          <w:noProof/>
          <w:sz w:val="24"/>
          <w:szCs w:val="24"/>
          <w:highlight w:val="yellow"/>
        </w:rPr>
      </w:pPr>
    </w:p>
    <w:p w14:paraId="4AF2A06F" w14:textId="4E21FF7D" w:rsidR="00557393" w:rsidRPr="007C3A8E" w:rsidRDefault="00557393" w:rsidP="00557393">
      <w:pPr>
        <w:jc w:val="right"/>
        <w:rPr>
          <w:rFonts w:ascii="Times New Roman" w:hAnsi="Times New Roman"/>
          <w:b/>
          <w:i/>
          <w:noProof/>
          <w:sz w:val="24"/>
          <w:szCs w:val="24"/>
        </w:rPr>
      </w:pPr>
      <w:r w:rsidRPr="007C3A8E">
        <w:rPr>
          <w:rFonts w:ascii="Times New Roman" w:hAnsi="Times New Roman"/>
          <w:b/>
          <w:i/>
          <w:noProof/>
          <w:sz w:val="24"/>
          <w:szCs w:val="24"/>
        </w:rPr>
        <w:lastRenderedPageBreak/>
        <w:t>FORMULARUL nr.5</w:t>
      </w:r>
    </w:p>
    <w:p w14:paraId="5901A4C7" w14:textId="77777777" w:rsidR="00557393" w:rsidRPr="007C3A8E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2F1B5A0F" w14:textId="77777777" w:rsidR="00557393" w:rsidRPr="007C3A8E" w:rsidRDefault="00557393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caps/>
          <w:sz w:val="24"/>
          <w:szCs w:val="24"/>
        </w:rPr>
      </w:pPr>
    </w:p>
    <w:p w14:paraId="475ABD47" w14:textId="77777777" w:rsidR="00557393" w:rsidRPr="007C3A8E" w:rsidRDefault="00EE1476" w:rsidP="00557393">
      <w:pPr>
        <w:pStyle w:val="Heading2"/>
        <w:numPr>
          <w:ilvl w:val="0"/>
          <w:numId w:val="0"/>
        </w:numPr>
        <w:spacing w:line="276" w:lineRule="auto"/>
        <w:ind w:left="1080"/>
        <w:rPr>
          <w:rFonts w:ascii="Arial Narrow" w:hAnsi="Arial Narrow"/>
          <w:i/>
          <w:iCs/>
          <w:caps/>
          <w:sz w:val="24"/>
          <w:szCs w:val="24"/>
        </w:rPr>
      </w:pPr>
      <w:r w:rsidRPr="007C3A8E">
        <w:rPr>
          <w:rFonts w:ascii="Arial Narrow" w:hAnsi="Arial Narrow"/>
          <w:caps/>
          <w:sz w:val="24"/>
          <w:szCs w:val="24"/>
        </w:rPr>
        <w:t xml:space="preserve">         declaratie privind SĂNATATEA Ș</w:t>
      </w:r>
      <w:r w:rsidR="00557393" w:rsidRPr="007C3A8E">
        <w:rPr>
          <w:rFonts w:ascii="Arial Narrow" w:hAnsi="Arial Narrow"/>
          <w:caps/>
          <w:sz w:val="24"/>
          <w:szCs w:val="24"/>
        </w:rPr>
        <w:t>I SECURITATEA ÎN munc</w:t>
      </w:r>
      <w:r w:rsidRPr="007C3A8E">
        <w:rPr>
          <w:rFonts w:ascii="Arial Narrow" w:hAnsi="Arial Narrow"/>
          <w:caps/>
          <w:sz w:val="24"/>
          <w:szCs w:val="24"/>
        </w:rPr>
        <w:t>Ă</w:t>
      </w:r>
    </w:p>
    <w:p w14:paraId="7F1C1FBC" w14:textId="77777777" w:rsidR="00557393" w:rsidRPr="007C3A8E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74FA726B" w14:textId="77777777" w:rsidR="00557393" w:rsidRPr="007C3A8E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47046E47" w14:textId="77777777" w:rsidR="00557393" w:rsidRPr="007C3A8E" w:rsidRDefault="00557393" w:rsidP="00557393">
      <w:pPr>
        <w:spacing w:line="276" w:lineRule="auto"/>
        <w:jc w:val="both"/>
        <w:rPr>
          <w:rFonts w:ascii="Arial Narrow" w:hAnsi="Arial Narrow"/>
          <w:i/>
          <w:noProof/>
          <w:sz w:val="24"/>
          <w:szCs w:val="24"/>
        </w:rPr>
      </w:pPr>
    </w:p>
    <w:p w14:paraId="100779EE" w14:textId="7FA7F3F0" w:rsidR="00557393" w:rsidRPr="007C3A8E" w:rsidRDefault="00557393" w:rsidP="00557393">
      <w:pPr>
        <w:pStyle w:val="Subtitle"/>
        <w:ind w:firstLine="708"/>
        <w:jc w:val="both"/>
        <w:rPr>
          <w:b w:val="0"/>
          <w:bCs/>
          <w:i/>
          <w:noProof/>
          <w:sz w:val="24"/>
          <w:szCs w:val="24"/>
          <w:lang w:val="ro-RO"/>
        </w:rPr>
      </w:pPr>
      <w:r w:rsidRPr="007C3A8E">
        <w:rPr>
          <w:b w:val="0"/>
          <w:bCs/>
          <w:i/>
          <w:noProof/>
          <w:sz w:val="24"/>
          <w:szCs w:val="24"/>
          <w:lang w:val="en-US"/>
        </w:rPr>
        <w:t>Subsemnatul</w:t>
      </w:r>
      <w:r w:rsidR="00EE1476" w:rsidRPr="007C3A8E">
        <w:rPr>
          <w:b w:val="0"/>
          <w:bCs/>
          <w:i/>
          <w:noProof/>
          <w:sz w:val="24"/>
          <w:szCs w:val="24"/>
          <w:lang w:val="en-US"/>
        </w:rPr>
        <w:t>,</w:t>
      </w:r>
      <w:r w:rsidRPr="007C3A8E">
        <w:rPr>
          <w:b w:val="0"/>
          <w:bCs/>
          <w:i/>
          <w:noProof/>
          <w:sz w:val="24"/>
          <w:szCs w:val="24"/>
          <w:lang w:val="en-US"/>
        </w:rPr>
        <w:t xml:space="preserve"> ...</w:t>
      </w:r>
      <w:r w:rsidR="00EE1476" w:rsidRPr="007C3A8E">
        <w:rPr>
          <w:b w:val="0"/>
          <w:bCs/>
          <w:i/>
          <w:noProof/>
          <w:sz w:val="24"/>
          <w:szCs w:val="24"/>
          <w:lang w:val="en-US"/>
        </w:rPr>
        <w:t>........................ (nume și prenume), reprezentant î</w:t>
      </w:r>
      <w:r w:rsidRPr="007C3A8E">
        <w:rPr>
          <w:b w:val="0"/>
          <w:bCs/>
          <w:i/>
          <w:noProof/>
          <w:sz w:val="24"/>
          <w:szCs w:val="24"/>
          <w:lang w:val="en-US"/>
        </w:rPr>
        <w:t>mputernicit al ………………</w:t>
      </w:r>
      <w:r w:rsidR="002D253C" w:rsidRPr="007C3A8E">
        <w:rPr>
          <w:b w:val="0"/>
          <w:bCs/>
          <w:i/>
          <w:noProof/>
          <w:sz w:val="24"/>
          <w:szCs w:val="24"/>
          <w:lang w:val="en-US"/>
        </w:rPr>
        <w:t>…………………………………………………………………….</w:t>
      </w:r>
      <w:r w:rsidRPr="007C3A8E">
        <w:rPr>
          <w:b w:val="0"/>
          <w:bCs/>
          <w:i/>
          <w:noProof/>
          <w:sz w:val="24"/>
          <w:szCs w:val="24"/>
          <w:lang w:val="en-US"/>
        </w:rPr>
        <w:t>………..</w:t>
      </w:r>
      <w:r w:rsidRPr="007C3A8E" w:rsidDel="007C1DA6">
        <w:rPr>
          <w:b w:val="0"/>
          <w:bCs/>
          <w:i/>
          <w:noProof/>
          <w:sz w:val="24"/>
          <w:szCs w:val="24"/>
          <w:lang w:val="en-US"/>
        </w:rPr>
        <w:t xml:space="preserve"> </w:t>
      </w:r>
      <w:r w:rsidRPr="007C3A8E">
        <w:rPr>
          <w:b w:val="0"/>
          <w:bCs/>
          <w:i/>
          <w:noProof/>
          <w:sz w:val="24"/>
          <w:szCs w:val="24"/>
          <w:lang w:val="en-US"/>
        </w:rPr>
        <w:t>(denumirea operatorului</w:t>
      </w:r>
      <w:r w:rsidR="00EE1476" w:rsidRPr="007C3A8E">
        <w:rPr>
          <w:b w:val="0"/>
          <w:bCs/>
          <w:i/>
          <w:noProof/>
          <w:sz w:val="24"/>
          <w:szCs w:val="24"/>
          <w:lang w:val="en-US"/>
        </w:rPr>
        <w:t xml:space="preserve"> economic), declar pe propria răspundere că mă anagajez să</w:t>
      </w:r>
      <w:r w:rsidRPr="007C3A8E">
        <w:rPr>
          <w:b w:val="0"/>
          <w:bCs/>
          <w:i/>
          <w:noProof/>
          <w:sz w:val="24"/>
          <w:szCs w:val="24"/>
          <w:lang w:val="en-US"/>
        </w:rPr>
        <w:t xml:space="preserve"> </w:t>
      </w:r>
      <w:r w:rsidR="007C3A8E" w:rsidRPr="007C3A8E">
        <w:rPr>
          <w:i/>
          <w:noProof/>
          <w:sz w:val="24"/>
          <w:szCs w:val="24"/>
          <w:lang w:val="en-US"/>
        </w:rPr>
        <w:t>Servicii de reamenajare autolaborator VW transporter (GL 08 ACV)</w:t>
      </w:r>
      <w:r w:rsidR="00FE7FE8" w:rsidRPr="007C3A8E">
        <w:rPr>
          <w:color w:val="0070C0"/>
          <w:sz w:val="24"/>
          <w:szCs w:val="24"/>
          <w:lang w:val="ro-RO"/>
        </w:rPr>
        <w:t>,</w:t>
      </w:r>
      <w:r w:rsidR="00FE7FE8" w:rsidRPr="007C3A8E">
        <w:rPr>
          <w:b w:val="0"/>
          <w:color w:val="0070C0"/>
          <w:sz w:val="24"/>
          <w:szCs w:val="24"/>
          <w:lang w:val="ro-RO"/>
        </w:rPr>
        <w:t xml:space="preserve"> </w:t>
      </w:r>
      <w:r w:rsidR="00EE1476" w:rsidRPr="007C3A8E">
        <w:rPr>
          <w:b w:val="0"/>
          <w:bCs/>
          <w:i/>
          <w:noProof/>
          <w:sz w:val="24"/>
          <w:szCs w:val="24"/>
          <w:lang w:val="ro-RO"/>
        </w:rPr>
        <w:t>pe parcursul îndeplinirii contractului, î</w:t>
      </w:r>
      <w:r w:rsidRPr="007C3A8E">
        <w:rPr>
          <w:b w:val="0"/>
          <w:bCs/>
          <w:i/>
          <w:noProof/>
          <w:sz w:val="24"/>
          <w:szCs w:val="24"/>
          <w:lang w:val="ro-RO"/>
        </w:rPr>
        <w:t>n conformitate cu regulile o</w:t>
      </w:r>
      <w:r w:rsidR="00EE1476" w:rsidRPr="007C3A8E">
        <w:rPr>
          <w:b w:val="0"/>
          <w:bCs/>
          <w:i/>
          <w:noProof/>
          <w:sz w:val="24"/>
          <w:szCs w:val="24"/>
          <w:lang w:val="ro-RO"/>
        </w:rPr>
        <w:t>bligatorii referitoare la condițiile de muncă și de protecție a muncii, care sunt în vigoare în Româ</w:t>
      </w:r>
      <w:r w:rsidRPr="007C3A8E">
        <w:rPr>
          <w:b w:val="0"/>
          <w:bCs/>
          <w:i/>
          <w:noProof/>
          <w:sz w:val="24"/>
          <w:szCs w:val="24"/>
          <w:lang w:val="ro-RO"/>
        </w:rPr>
        <w:t>nia.</w:t>
      </w:r>
    </w:p>
    <w:p w14:paraId="09DD54AA" w14:textId="77777777" w:rsidR="00557393" w:rsidRPr="007C3A8E" w:rsidRDefault="00557393" w:rsidP="00557393">
      <w:pPr>
        <w:spacing w:line="276" w:lineRule="auto"/>
        <w:ind w:firstLine="708"/>
        <w:jc w:val="both"/>
        <w:rPr>
          <w:rFonts w:ascii="Times New Roman" w:hAnsi="Times New Roman"/>
          <w:i/>
          <w:noProof/>
          <w:sz w:val="24"/>
          <w:szCs w:val="24"/>
        </w:rPr>
      </w:pPr>
      <w:r w:rsidRPr="007C3A8E">
        <w:rPr>
          <w:rFonts w:ascii="Times New Roman" w:hAnsi="Times New Roman"/>
          <w:i/>
          <w:noProof/>
          <w:sz w:val="24"/>
          <w:szCs w:val="24"/>
        </w:rPr>
        <w:t>D</w:t>
      </w:r>
      <w:r w:rsidR="00EE1476" w:rsidRPr="007C3A8E">
        <w:rPr>
          <w:rFonts w:ascii="Times New Roman" w:hAnsi="Times New Roman"/>
          <w:i/>
          <w:noProof/>
          <w:sz w:val="24"/>
          <w:szCs w:val="24"/>
        </w:rPr>
        <w:t>e asemenea, declar pe propria răspundere că</w:t>
      </w:r>
      <w:r w:rsidRPr="007C3A8E">
        <w:rPr>
          <w:rFonts w:ascii="Times New Roman" w:hAnsi="Times New Roman"/>
          <w:i/>
          <w:noProof/>
          <w:sz w:val="24"/>
          <w:szCs w:val="24"/>
        </w:rPr>
        <w:t xml:space="preserve"> la </w:t>
      </w:r>
      <w:r w:rsidR="00EE1476" w:rsidRPr="007C3A8E">
        <w:rPr>
          <w:rFonts w:ascii="Times New Roman" w:hAnsi="Times New Roman"/>
          <w:i/>
          <w:noProof/>
          <w:sz w:val="24"/>
          <w:szCs w:val="24"/>
        </w:rPr>
        <w:t>elaborare ofertei am ținut cont de obligațiile referitoare la condițiile de muncă și de protecție a muncii, și am inclus costul pentru îndeplinirea acestor obligaț</w:t>
      </w:r>
      <w:r w:rsidRPr="007C3A8E">
        <w:rPr>
          <w:rFonts w:ascii="Times New Roman" w:hAnsi="Times New Roman"/>
          <w:i/>
          <w:noProof/>
          <w:sz w:val="24"/>
          <w:szCs w:val="24"/>
        </w:rPr>
        <w:t>ii.</w:t>
      </w:r>
    </w:p>
    <w:p w14:paraId="74395ECB" w14:textId="6D787528" w:rsidR="00557393" w:rsidRPr="007C3A8E" w:rsidRDefault="00EE1476" w:rsidP="00FE7FE8">
      <w:pPr>
        <w:spacing w:after="120" w:line="276" w:lineRule="auto"/>
        <w:ind w:firstLine="708"/>
        <w:jc w:val="both"/>
        <w:rPr>
          <w:rFonts w:ascii="Times New Roman" w:hAnsi="Times New Roman"/>
          <w:i/>
          <w:sz w:val="24"/>
          <w:szCs w:val="24"/>
        </w:rPr>
      </w:pPr>
      <w:proofErr w:type="spellStart"/>
      <w:r w:rsidRPr="007C3A8E">
        <w:rPr>
          <w:rFonts w:ascii="Times New Roman" w:hAnsi="Times New Roman"/>
          <w:i/>
          <w:sz w:val="24"/>
          <w:szCs w:val="24"/>
        </w:rPr>
        <w:t>Totodată</w:t>
      </w:r>
      <w:proofErr w:type="spellEnd"/>
      <w:r w:rsidRPr="007C3A8E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Pr="007C3A8E">
        <w:rPr>
          <w:rFonts w:ascii="Times New Roman" w:hAnsi="Times New Roman"/>
          <w:i/>
          <w:sz w:val="24"/>
          <w:szCs w:val="24"/>
        </w:rPr>
        <w:t>declar</w:t>
      </w:r>
      <w:proofErr w:type="spellEnd"/>
      <w:r w:rsidRPr="007C3A8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7C3A8E">
        <w:rPr>
          <w:rFonts w:ascii="Times New Roman" w:hAnsi="Times New Roman"/>
          <w:i/>
          <w:sz w:val="24"/>
          <w:szCs w:val="24"/>
        </w:rPr>
        <w:t>că</w:t>
      </w:r>
      <w:proofErr w:type="spellEnd"/>
      <w:r w:rsidRPr="007C3A8E">
        <w:rPr>
          <w:rFonts w:ascii="Times New Roman" w:hAnsi="Times New Roman"/>
          <w:i/>
          <w:sz w:val="24"/>
          <w:szCs w:val="24"/>
        </w:rPr>
        <w:t xml:space="preserve"> am </w:t>
      </w:r>
      <w:proofErr w:type="spellStart"/>
      <w:r w:rsidRPr="007C3A8E">
        <w:rPr>
          <w:rFonts w:ascii="Times New Roman" w:hAnsi="Times New Roman"/>
          <w:i/>
          <w:sz w:val="24"/>
          <w:szCs w:val="24"/>
        </w:rPr>
        <w:t>luat</w:t>
      </w:r>
      <w:proofErr w:type="spellEnd"/>
      <w:r w:rsidRPr="007C3A8E">
        <w:rPr>
          <w:rFonts w:ascii="Times New Roman" w:hAnsi="Times New Roman"/>
          <w:i/>
          <w:sz w:val="24"/>
          <w:szCs w:val="24"/>
        </w:rPr>
        <w:t xml:space="preserve"> la </w:t>
      </w:r>
      <w:proofErr w:type="spellStart"/>
      <w:r w:rsidRPr="007C3A8E">
        <w:rPr>
          <w:rFonts w:ascii="Times New Roman" w:hAnsi="Times New Roman"/>
          <w:i/>
          <w:sz w:val="24"/>
          <w:szCs w:val="24"/>
        </w:rPr>
        <w:t>cunoştinţă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 de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prevederile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 art 326 « 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Falsul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în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Declaraţii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 » din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Codul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 Penal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referitor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 la « 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Declararea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necore</w:t>
      </w:r>
      <w:r w:rsidR="00EF7D0D" w:rsidRPr="007C3A8E">
        <w:rPr>
          <w:rFonts w:ascii="Times New Roman" w:hAnsi="Times New Roman"/>
          <w:i/>
          <w:sz w:val="24"/>
          <w:szCs w:val="24"/>
        </w:rPr>
        <w:t>spunzătoare</w:t>
      </w:r>
      <w:proofErr w:type="spellEnd"/>
      <w:r w:rsidR="00EF7D0D" w:rsidRPr="007C3A8E">
        <w:rPr>
          <w:rFonts w:ascii="Times New Roman" w:hAnsi="Times New Roman"/>
          <w:i/>
          <w:sz w:val="24"/>
          <w:szCs w:val="24"/>
        </w:rPr>
        <w:t xml:space="preserve"> </w:t>
      </w:r>
      <w:proofErr w:type="gramStart"/>
      <w:r w:rsidR="00EF7D0D" w:rsidRPr="007C3A8E">
        <w:rPr>
          <w:rFonts w:ascii="Times New Roman" w:hAnsi="Times New Roman"/>
          <w:i/>
          <w:sz w:val="24"/>
          <w:szCs w:val="24"/>
        </w:rPr>
        <w:t>a</w:t>
      </w:r>
      <w:proofErr w:type="gramEnd"/>
      <w:r w:rsidR="00EF7D0D" w:rsidRPr="007C3A8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EF7D0D" w:rsidRPr="007C3A8E">
        <w:rPr>
          <w:rFonts w:ascii="Times New Roman" w:hAnsi="Times New Roman"/>
          <w:i/>
          <w:sz w:val="24"/>
          <w:szCs w:val="24"/>
        </w:rPr>
        <w:t>adevărului</w:t>
      </w:r>
      <w:proofErr w:type="spellEnd"/>
      <w:r w:rsidR="00EF7D0D" w:rsidRPr="007C3A8E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EF7D0D" w:rsidRPr="007C3A8E">
        <w:rPr>
          <w:rFonts w:ascii="Times New Roman" w:hAnsi="Times New Roman"/>
          <w:i/>
          <w:sz w:val="24"/>
          <w:szCs w:val="24"/>
        </w:rPr>
        <w:t>făcută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unui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 organ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sau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instituţii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 de stat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ori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unei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alte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unităţi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în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vederea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producerii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unei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consecinţe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juridice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pentru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 sine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sau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pentru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altul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atunci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când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potrivit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legii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ori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împrejurărilor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,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declaraţia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făcuta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serveşte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pentru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producerea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acelei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consecinţe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, se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pedepseşte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 cu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închisoare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 de la 3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luni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 la 2 ani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sau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 xml:space="preserve"> cu </w:t>
      </w:r>
      <w:proofErr w:type="spellStart"/>
      <w:r w:rsidR="00557393" w:rsidRPr="007C3A8E">
        <w:rPr>
          <w:rFonts w:ascii="Times New Roman" w:hAnsi="Times New Roman"/>
          <w:i/>
          <w:sz w:val="24"/>
          <w:szCs w:val="24"/>
        </w:rPr>
        <w:t>amenda</w:t>
      </w:r>
      <w:proofErr w:type="spellEnd"/>
      <w:r w:rsidR="00557393" w:rsidRPr="007C3A8E">
        <w:rPr>
          <w:rFonts w:ascii="Times New Roman" w:hAnsi="Times New Roman"/>
          <w:i/>
          <w:sz w:val="24"/>
          <w:szCs w:val="24"/>
        </w:rPr>
        <w:t> »</w:t>
      </w:r>
    </w:p>
    <w:p w14:paraId="57F68EF3" w14:textId="24067504" w:rsidR="00557393" w:rsidRPr="007C3A8E" w:rsidRDefault="00557393" w:rsidP="00557393">
      <w:pPr>
        <w:spacing w:after="120" w:line="276" w:lineRule="auto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7C3A8E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7C3A8E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7C3A8E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7C3A8E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7C3A8E">
        <w:rPr>
          <w:rFonts w:ascii="Times New Roman" w:hAnsi="Times New Roman"/>
          <w:i/>
          <w:sz w:val="24"/>
          <w:szCs w:val="24"/>
          <w:lang w:val="fr-FR"/>
        </w:rPr>
        <w:t>sau</w:t>
      </w:r>
      <w:proofErr w:type="spellEnd"/>
      <w:r w:rsidRPr="007C3A8E">
        <w:rPr>
          <w:rFonts w:ascii="Times New Roman" w:hAnsi="Times New Roman"/>
          <w:i/>
          <w:sz w:val="24"/>
          <w:szCs w:val="24"/>
          <w:lang w:val="fr-FR"/>
        </w:rPr>
        <w:t xml:space="preserve"> a </w:t>
      </w:r>
      <w:proofErr w:type="spellStart"/>
      <w:r w:rsidRPr="007C3A8E">
        <w:rPr>
          <w:rFonts w:ascii="Times New Roman" w:hAnsi="Times New Roman"/>
          <w:i/>
          <w:sz w:val="24"/>
          <w:szCs w:val="24"/>
          <w:lang w:val="fr-FR"/>
        </w:rPr>
        <w:t>reprezentantului</w:t>
      </w:r>
      <w:proofErr w:type="spellEnd"/>
      <w:r w:rsidRPr="007C3A8E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7C3A8E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7C3A8E">
        <w:rPr>
          <w:rFonts w:ascii="Times New Roman" w:hAnsi="Times New Roman"/>
          <w:i/>
          <w:sz w:val="24"/>
          <w:szCs w:val="24"/>
          <w:lang w:val="fr-FR"/>
        </w:rPr>
        <w:t xml:space="preserve">    </w:t>
      </w:r>
      <w:r w:rsidR="00FE7FE8" w:rsidRPr="007C3A8E">
        <w:rPr>
          <w:rFonts w:ascii="Times New Roman" w:hAnsi="Times New Roman"/>
          <w:i/>
          <w:sz w:val="24"/>
          <w:szCs w:val="24"/>
          <w:lang w:val="fr-FR"/>
        </w:rPr>
        <w:t xml:space="preserve">      .................................................</w:t>
      </w:r>
      <w:r w:rsidRPr="007C3A8E">
        <w:rPr>
          <w:rFonts w:ascii="Times New Roman" w:hAnsi="Times New Roman"/>
          <w:i/>
          <w:sz w:val="24"/>
          <w:szCs w:val="24"/>
          <w:lang w:val="fr-FR"/>
        </w:rPr>
        <w:t xml:space="preserve">                 </w:t>
      </w:r>
    </w:p>
    <w:p w14:paraId="28D6EE33" w14:textId="77777777" w:rsidR="00557393" w:rsidRPr="007C3A8E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proofErr w:type="gramStart"/>
      <w:r w:rsidRPr="007C3A8E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7C3A8E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proofErr w:type="spellStart"/>
      <w:r w:rsidRPr="007C3A8E">
        <w:rPr>
          <w:rFonts w:ascii="Times New Roman" w:hAnsi="Times New Roman"/>
          <w:i/>
          <w:sz w:val="24"/>
          <w:szCs w:val="24"/>
          <w:lang w:val="fr-FR"/>
        </w:rPr>
        <w:t>şi</w:t>
      </w:r>
      <w:proofErr w:type="spellEnd"/>
      <w:proofErr w:type="gramEnd"/>
      <w:r w:rsidRPr="007C3A8E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7C3A8E">
        <w:rPr>
          <w:rFonts w:ascii="Times New Roman" w:hAnsi="Times New Roman"/>
          <w:i/>
          <w:sz w:val="24"/>
          <w:szCs w:val="24"/>
          <w:lang w:val="fr-FR"/>
        </w:rPr>
        <w:t>prenumele</w:t>
      </w:r>
      <w:proofErr w:type="spellEnd"/>
      <w:r w:rsidRPr="007C3A8E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r w:rsidRPr="007C3A8E">
        <w:rPr>
          <w:rFonts w:ascii="Times New Roman" w:hAnsi="Times New Roman"/>
          <w:i/>
          <w:sz w:val="24"/>
          <w:szCs w:val="24"/>
          <w:lang w:val="fr-FR"/>
        </w:rPr>
        <w:t>semnatarului</w:t>
      </w:r>
      <w:proofErr w:type="spellEnd"/>
      <w:r w:rsidRPr="007C3A8E">
        <w:rPr>
          <w:rFonts w:ascii="Times New Roman" w:hAnsi="Times New Roman"/>
          <w:i/>
          <w:sz w:val="24"/>
          <w:szCs w:val="24"/>
          <w:lang w:val="fr-FR"/>
        </w:rPr>
        <w:tab/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87CDFE9" w14:textId="77777777" w:rsidR="00557393" w:rsidRPr="007C3A8E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7C3A8E">
        <w:rPr>
          <w:rFonts w:ascii="Times New Roman" w:hAnsi="Times New Roman"/>
          <w:i/>
          <w:sz w:val="24"/>
          <w:szCs w:val="24"/>
          <w:lang w:val="fr-FR"/>
        </w:rPr>
        <w:t>Capacitate</w:t>
      </w:r>
      <w:proofErr w:type="spellEnd"/>
      <w:r w:rsidRPr="007C3A8E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7C3A8E">
        <w:rPr>
          <w:rFonts w:ascii="Times New Roman" w:hAnsi="Times New Roman"/>
          <w:i/>
          <w:sz w:val="24"/>
          <w:szCs w:val="24"/>
          <w:lang w:val="fr-FR"/>
        </w:rPr>
        <w:t>semnătura</w:t>
      </w:r>
      <w:proofErr w:type="spellEnd"/>
      <w:r w:rsidRPr="007C3A8E">
        <w:rPr>
          <w:rFonts w:ascii="Times New Roman" w:hAnsi="Times New Roman"/>
          <w:i/>
          <w:sz w:val="24"/>
          <w:szCs w:val="24"/>
          <w:lang w:val="fr-FR"/>
        </w:rPr>
        <w:tab/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9A6CF20" w14:textId="77777777" w:rsidR="00557393" w:rsidRPr="007C3A8E" w:rsidRDefault="00557393" w:rsidP="00557393">
      <w:pPr>
        <w:spacing w:after="120" w:line="276" w:lineRule="auto"/>
        <w:jc w:val="both"/>
        <w:rPr>
          <w:rFonts w:ascii="Times New Roman" w:hAnsi="Times New Roman"/>
          <w:b/>
          <w:i/>
          <w:sz w:val="24"/>
          <w:szCs w:val="24"/>
          <w:lang w:val="fr-FR"/>
        </w:rPr>
      </w:pPr>
      <w:proofErr w:type="spellStart"/>
      <w:r w:rsidRPr="007C3A8E">
        <w:rPr>
          <w:rFonts w:ascii="Times New Roman" w:hAnsi="Times New Roman"/>
          <w:b/>
          <w:i/>
          <w:sz w:val="24"/>
          <w:szCs w:val="24"/>
          <w:lang w:val="fr-FR"/>
        </w:rPr>
        <w:t>Detalii</w:t>
      </w:r>
      <w:proofErr w:type="spellEnd"/>
      <w:r w:rsidRPr="007C3A8E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7C3A8E">
        <w:rPr>
          <w:rFonts w:ascii="Times New Roman" w:hAnsi="Times New Roman"/>
          <w:b/>
          <w:i/>
          <w:sz w:val="24"/>
          <w:szCs w:val="24"/>
          <w:lang w:val="fr-FR"/>
        </w:rPr>
        <w:t>despre</w:t>
      </w:r>
      <w:proofErr w:type="spellEnd"/>
      <w:r w:rsidRPr="007C3A8E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  <w:proofErr w:type="spellStart"/>
      <w:r w:rsidRPr="007C3A8E">
        <w:rPr>
          <w:rFonts w:ascii="Times New Roman" w:hAnsi="Times New Roman"/>
          <w:b/>
          <w:i/>
          <w:sz w:val="24"/>
          <w:szCs w:val="24"/>
          <w:lang w:val="fr-FR"/>
        </w:rPr>
        <w:t>ofertant</w:t>
      </w:r>
      <w:proofErr w:type="spellEnd"/>
      <w:r w:rsidRPr="007C3A8E">
        <w:rPr>
          <w:rFonts w:ascii="Times New Roman" w:hAnsi="Times New Roman"/>
          <w:b/>
          <w:i/>
          <w:sz w:val="24"/>
          <w:szCs w:val="24"/>
          <w:lang w:val="fr-FR"/>
        </w:rPr>
        <w:t xml:space="preserve"> </w:t>
      </w:r>
    </w:p>
    <w:p w14:paraId="1F64E488" w14:textId="77777777" w:rsidR="00557393" w:rsidRPr="007C3A8E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7C3A8E">
        <w:rPr>
          <w:rFonts w:ascii="Times New Roman" w:hAnsi="Times New Roman"/>
          <w:i/>
          <w:sz w:val="24"/>
          <w:szCs w:val="24"/>
          <w:lang w:val="fr-FR"/>
        </w:rPr>
        <w:t>Numele</w:t>
      </w:r>
      <w:proofErr w:type="spellEnd"/>
      <w:r w:rsidRPr="007C3A8E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spellStart"/>
      <w:proofErr w:type="gramStart"/>
      <w:r w:rsidRPr="007C3A8E">
        <w:rPr>
          <w:rFonts w:ascii="Times New Roman" w:hAnsi="Times New Roman"/>
          <w:i/>
          <w:sz w:val="24"/>
          <w:szCs w:val="24"/>
          <w:lang w:val="fr-FR"/>
        </w:rPr>
        <w:t>ofertantului</w:t>
      </w:r>
      <w:proofErr w:type="spellEnd"/>
      <w:r w:rsidRPr="007C3A8E">
        <w:rPr>
          <w:rFonts w:ascii="Times New Roman" w:hAnsi="Times New Roman"/>
          <w:i/>
          <w:sz w:val="24"/>
          <w:szCs w:val="24"/>
          <w:lang w:val="fr-FR"/>
        </w:rPr>
        <w:t xml:space="preserve">  </w:t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</w:r>
      <w:proofErr w:type="gramEnd"/>
      <w:r w:rsidRPr="007C3A8E">
        <w:rPr>
          <w:rFonts w:ascii="Times New Roman" w:hAnsi="Times New Roman"/>
          <w:i/>
          <w:sz w:val="24"/>
          <w:szCs w:val="24"/>
          <w:lang w:val="fr-FR"/>
        </w:rPr>
        <w:tab/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7C9FEA14" w14:textId="77777777" w:rsidR="00557393" w:rsidRPr="007C3A8E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7C3A8E">
        <w:rPr>
          <w:rFonts w:ascii="Times New Roman" w:hAnsi="Times New Roman"/>
          <w:i/>
          <w:sz w:val="24"/>
          <w:szCs w:val="24"/>
          <w:lang w:val="fr-FR"/>
        </w:rPr>
        <w:t>Ţara</w:t>
      </w:r>
      <w:proofErr w:type="spellEnd"/>
      <w:r w:rsidRPr="007C3A8E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7C3A8E">
        <w:rPr>
          <w:rFonts w:ascii="Times New Roman" w:hAnsi="Times New Roman"/>
          <w:i/>
          <w:sz w:val="24"/>
          <w:szCs w:val="24"/>
          <w:lang w:val="fr-FR"/>
        </w:rPr>
        <w:t>reşedinţă</w:t>
      </w:r>
      <w:proofErr w:type="spellEnd"/>
      <w:r w:rsidRPr="007C3A8E">
        <w:rPr>
          <w:rFonts w:ascii="Times New Roman" w:hAnsi="Times New Roman"/>
          <w:i/>
          <w:sz w:val="24"/>
          <w:szCs w:val="24"/>
          <w:lang w:val="fr-FR"/>
        </w:rPr>
        <w:tab/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            .....................................................</w:t>
      </w:r>
    </w:p>
    <w:p w14:paraId="1DE3F5B5" w14:textId="77777777" w:rsidR="00557393" w:rsidRPr="007C3A8E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7C3A8E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7C3A8E">
        <w:rPr>
          <w:rFonts w:ascii="Times New Roman" w:hAnsi="Times New Roman"/>
          <w:i/>
          <w:sz w:val="24"/>
          <w:szCs w:val="24"/>
          <w:lang w:val="fr-FR"/>
        </w:rPr>
        <w:tab/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4D55DEB8" w14:textId="29BE60E6" w:rsidR="00557393" w:rsidRPr="007C3A8E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7C3A8E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7C3A8E">
        <w:rPr>
          <w:rFonts w:ascii="Times New Roman" w:hAnsi="Times New Roman"/>
          <w:i/>
          <w:sz w:val="24"/>
          <w:szCs w:val="24"/>
          <w:lang w:val="fr-FR"/>
        </w:rPr>
        <w:t xml:space="preserve"> de </w:t>
      </w:r>
      <w:proofErr w:type="spellStart"/>
      <w:r w:rsidRPr="007C3A8E">
        <w:rPr>
          <w:rFonts w:ascii="Times New Roman" w:hAnsi="Times New Roman"/>
          <w:i/>
          <w:sz w:val="24"/>
          <w:szCs w:val="24"/>
          <w:lang w:val="fr-FR"/>
        </w:rPr>
        <w:t>corespondenţă</w:t>
      </w:r>
      <w:proofErr w:type="spellEnd"/>
      <w:r w:rsidRPr="007C3A8E">
        <w:rPr>
          <w:rFonts w:ascii="Times New Roman" w:hAnsi="Times New Roman"/>
          <w:i/>
          <w:sz w:val="24"/>
          <w:szCs w:val="24"/>
          <w:lang w:val="fr-FR"/>
        </w:rPr>
        <w:t xml:space="preserve"> (</w:t>
      </w:r>
      <w:proofErr w:type="spellStart"/>
      <w:r w:rsidRPr="007C3A8E">
        <w:rPr>
          <w:rFonts w:ascii="Times New Roman" w:hAnsi="Times New Roman"/>
          <w:i/>
          <w:sz w:val="24"/>
          <w:szCs w:val="24"/>
          <w:lang w:val="fr-FR"/>
        </w:rPr>
        <w:t>dacă</w:t>
      </w:r>
      <w:proofErr w:type="spellEnd"/>
      <w:r w:rsidRPr="007C3A8E">
        <w:rPr>
          <w:rFonts w:ascii="Times New Roman" w:hAnsi="Times New Roman"/>
          <w:i/>
          <w:sz w:val="24"/>
          <w:szCs w:val="24"/>
          <w:lang w:val="fr-FR"/>
        </w:rPr>
        <w:t xml:space="preserve"> este </w:t>
      </w:r>
      <w:proofErr w:type="spellStart"/>
      <w:r w:rsidRPr="007C3A8E">
        <w:rPr>
          <w:rFonts w:ascii="Times New Roman" w:hAnsi="Times New Roman"/>
          <w:i/>
          <w:sz w:val="24"/>
          <w:szCs w:val="24"/>
          <w:lang w:val="fr-FR"/>
        </w:rPr>
        <w:t>diferită</w:t>
      </w:r>
      <w:proofErr w:type="spellEnd"/>
      <w:r w:rsidRPr="007C3A8E">
        <w:rPr>
          <w:rFonts w:ascii="Times New Roman" w:hAnsi="Times New Roman"/>
          <w:i/>
          <w:sz w:val="24"/>
          <w:szCs w:val="24"/>
          <w:lang w:val="fr-FR"/>
        </w:rPr>
        <w:t>)</w:t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</w:r>
      <w:r w:rsidR="00FE7FE8" w:rsidRPr="007C3A8E">
        <w:rPr>
          <w:rFonts w:ascii="Times New Roman" w:hAnsi="Times New Roman"/>
          <w:i/>
          <w:sz w:val="24"/>
          <w:szCs w:val="24"/>
          <w:lang w:val="fr-FR"/>
        </w:rPr>
        <w:t xml:space="preserve">          .....................................................        </w:t>
      </w:r>
    </w:p>
    <w:p w14:paraId="724E1AFF" w14:textId="56894E41" w:rsidR="00557393" w:rsidRPr="007C3A8E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proofErr w:type="spellStart"/>
      <w:r w:rsidRPr="007C3A8E">
        <w:rPr>
          <w:rFonts w:ascii="Times New Roman" w:hAnsi="Times New Roman"/>
          <w:i/>
          <w:sz w:val="24"/>
          <w:szCs w:val="24"/>
          <w:lang w:val="fr-FR"/>
        </w:rPr>
        <w:t>Adresa</w:t>
      </w:r>
      <w:proofErr w:type="spellEnd"/>
      <w:r w:rsidRPr="007C3A8E">
        <w:rPr>
          <w:rFonts w:ascii="Times New Roman" w:hAnsi="Times New Roman"/>
          <w:i/>
          <w:sz w:val="24"/>
          <w:szCs w:val="24"/>
          <w:lang w:val="fr-FR"/>
        </w:rPr>
        <w:t xml:space="preserve"> </w:t>
      </w:r>
      <w:proofErr w:type="gramStart"/>
      <w:r w:rsidRPr="007C3A8E">
        <w:rPr>
          <w:rFonts w:ascii="Times New Roman" w:hAnsi="Times New Roman"/>
          <w:i/>
          <w:sz w:val="24"/>
          <w:szCs w:val="24"/>
          <w:lang w:val="fr-FR"/>
        </w:rPr>
        <w:t>de e-mail</w:t>
      </w:r>
      <w:proofErr w:type="gramEnd"/>
      <w:r w:rsidRPr="007C3A8E">
        <w:rPr>
          <w:rFonts w:ascii="Times New Roman" w:hAnsi="Times New Roman"/>
          <w:i/>
          <w:sz w:val="24"/>
          <w:szCs w:val="24"/>
          <w:lang w:val="fr-FR"/>
        </w:rPr>
        <w:t xml:space="preserve">                                                                                  .....................................................</w:t>
      </w:r>
    </w:p>
    <w:p w14:paraId="396EA6E4" w14:textId="77777777" w:rsidR="00557393" w:rsidRPr="007C3A8E" w:rsidRDefault="00557393" w:rsidP="00557393">
      <w:pPr>
        <w:spacing w:after="120" w:line="276" w:lineRule="auto"/>
        <w:jc w:val="both"/>
        <w:rPr>
          <w:rFonts w:ascii="Times New Roman" w:hAnsi="Times New Roman"/>
          <w:i/>
          <w:sz w:val="24"/>
          <w:szCs w:val="24"/>
          <w:lang w:val="fr-FR"/>
        </w:rPr>
      </w:pPr>
      <w:r w:rsidRPr="007C3A8E">
        <w:rPr>
          <w:rFonts w:ascii="Times New Roman" w:hAnsi="Times New Roman"/>
          <w:i/>
          <w:sz w:val="24"/>
          <w:szCs w:val="24"/>
          <w:lang w:val="fr-FR"/>
        </w:rPr>
        <w:t>Telefon / Fax</w:t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.....................................................</w:t>
      </w:r>
    </w:p>
    <w:p w14:paraId="5412EB41" w14:textId="67B5CDA7" w:rsidR="00E96BEA" w:rsidRPr="007C2EA8" w:rsidRDefault="00557393" w:rsidP="007C2EA8">
      <w:pPr>
        <w:spacing w:line="276" w:lineRule="auto"/>
        <w:jc w:val="both"/>
        <w:rPr>
          <w:rStyle w:val="PageNumber"/>
          <w:rFonts w:ascii="Times New Roman" w:hAnsi="Times New Roman"/>
          <w:sz w:val="24"/>
          <w:szCs w:val="24"/>
          <w:lang w:val="fr-FR"/>
        </w:rPr>
      </w:pPr>
      <w:r w:rsidRPr="007C3A8E">
        <w:rPr>
          <w:rFonts w:ascii="Times New Roman" w:hAnsi="Times New Roman"/>
          <w:i/>
          <w:sz w:val="24"/>
          <w:szCs w:val="24"/>
          <w:lang w:val="fr-FR"/>
        </w:rPr>
        <w:t xml:space="preserve">Data </w:t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</w:r>
      <w:r w:rsidRPr="007C3A8E">
        <w:rPr>
          <w:rFonts w:ascii="Times New Roman" w:hAnsi="Times New Roman"/>
          <w:i/>
          <w:sz w:val="24"/>
          <w:szCs w:val="24"/>
          <w:lang w:val="fr-FR"/>
        </w:rPr>
        <w:tab/>
        <w:t xml:space="preserve">                     .....................................................</w:t>
      </w:r>
    </w:p>
    <w:sectPr w:rsidR="00E96BEA" w:rsidRPr="007C2EA8" w:rsidSect="001A0058">
      <w:pgSz w:w="11906" w:h="16838"/>
      <w:pgMar w:top="426" w:right="991" w:bottom="426" w:left="1417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6C658" w14:textId="77777777" w:rsidR="00355461" w:rsidRDefault="00355461">
      <w:r>
        <w:separator/>
      </w:r>
    </w:p>
  </w:endnote>
  <w:endnote w:type="continuationSeparator" w:id="0">
    <w:p w14:paraId="7128F55C" w14:textId="77777777" w:rsidR="00355461" w:rsidRDefault="003554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useo Sans For Dell 100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4321A3" w14:textId="77777777" w:rsidR="00355461" w:rsidRDefault="00355461">
      <w:r>
        <w:separator/>
      </w:r>
    </w:p>
  </w:footnote>
  <w:footnote w:type="continuationSeparator" w:id="0">
    <w:p w14:paraId="1FAE84D7" w14:textId="77777777" w:rsidR="00355461" w:rsidRDefault="0035546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3"/>
    <w:lvl w:ilvl="0">
      <w:start w:val="1"/>
      <w:numFmt w:val="bullet"/>
      <w:lvlText w:val="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0000005"/>
    <w:name w:val="WW8Num5"/>
    <w:lvl w:ilvl="0">
      <w:start w:val="1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Calibri" w:hAnsi="Calibri" w:cs="Wingdings" w:hint="default"/>
        <w:w w:val="105"/>
        <w:sz w:val="24"/>
        <w:szCs w:val="24"/>
        <w:lang w:val="ro-RO"/>
      </w:rPr>
    </w:lvl>
  </w:abstractNum>
  <w:abstractNum w:abstractNumId="2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  <w:ind w:left="119" w:hanging="220"/>
      </w:pPr>
      <w:rPr>
        <w:rFonts w:ascii="Times New Roman" w:hAnsi="Times New Roman" w:cs="Times New Roman" w:hint="default"/>
        <w:b w:val="0"/>
        <w:color w:val="auto"/>
        <w:w w:val="105"/>
        <w:sz w:val="24"/>
        <w:szCs w:val="24"/>
        <w:shd w:val="clear" w:color="auto" w:fill="FFFF00"/>
        <w:lang w:val="it-IT"/>
      </w:rPr>
    </w:lvl>
  </w:abstractNum>
  <w:abstractNum w:abstractNumId="3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720"/>
        </w:tabs>
        <w:ind w:left="259" w:hanging="360"/>
      </w:pPr>
      <w:rPr>
        <w:rFonts w:ascii="Times New Roman" w:hAnsi="Times New Roman" w:cs="Times New Roman" w:hint="default"/>
        <w:w w:val="105"/>
        <w:sz w:val="24"/>
        <w:szCs w:val="24"/>
        <w:lang w:val="ro-RO"/>
      </w:rPr>
    </w:lvl>
  </w:abstractNum>
  <w:abstractNum w:abstractNumId="4" w15:restartNumberingAfterBreak="0">
    <w:nsid w:val="043B7AEA"/>
    <w:multiLevelType w:val="hybridMultilevel"/>
    <w:tmpl w:val="36FE1CAE"/>
    <w:lvl w:ilvl="0" w:tplc="C4546BB4">
      <w:start w:val="4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2C712A4"/>
    <w:multiLevelType w:val="hybridMultilevel"/>
    <w:tmpl w:val="CC2E9598"/>
    <w:lvl w:ilvl="0" w:tplc="B5DE755C"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13C051A9"/>
    <w:multiLevelType w:val="multilevel"/>
    <w:tmpl w:val="F2880688"/>
    <w:lvl w:ilvl="0">
      <w:numFmt w:val="bullet"/>
      <w:lvlText w:val="-"/>
      <w:lvlJc w:val="left"/>
      <w:pPr>
        <w:ind w:left="360" w:hanging="360"/>
      </w:pPr>
      <w:rPr>
        <w:rFonts w:ascii="Times New Roman" w:eastAsia="Aptos" w:hAnsi="Times New Roman" w:cs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7" w15:restartNumberingAfterBreak="0">
    <w:nsid w:val="155B6C9F"/>
    <w:multiLevelType w:val="hybridMultilevel"/>
    <w:tmpl w:val="003A1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2C3987"/>
    <w:multiLevelType w:val="hybridMultilevel"/>
    <w:tmpl w:val="CDB89572"/>
    <w:lvl w:ilvl="0" w:tplc="E698E7A2">
      <w:start w:val="3"/>
      <w:numFmt w:val="bullet"/>
      <w:lvlText w:val="-"/>
      <w:lvlJc w:val="left"/>
      <w:pPr>
        <w:ind w:left="110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2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4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6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8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70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2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4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60" w:hanging="360"/>
      </w:pPr>
      <w:rPr>
        <w:rFonts w:ascii="Wingdings" w:hAnsi="Wingdings" w:hint="default"/>
      </w:rPr>
    </w:lvl>
  </w:abstractNum>
  <w:abstractNum w:abstractNumId="9" w15:restartNumberingAfterBreak="0">
    <w:nsid w:val="22321320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 w15:restartNumberingAfterBreak="0">
    <w:nsid w:val="22F4211D"/>
    <w:multiLevelType w:val="hybridMultilevel"/>
    <w:tmpl w:val="60ECA55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5137FE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2" w15:restartNumberingAfterBreak="0">
    <w:nsid w:val="2BD249A3"/>
    <w:multiLevelType w:val="hybridMultilevel"/>
    <w:tmpl w:val="E552FD44"/>
    <w:lvl w:ilvl="0" w:tplc="DC0412C4">
      <w:start w:val="19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B93E350C">
      <w:numFmt w:val="bullet"/>
      <w:lvlText w:val="•"/>
      <w:lvlJc w:val="left"/>
      <w:pPr>
        <w:ind w:left="1800" w:hanging="720"/>
      </w:pPr>
      <w:rPr>
        <w:rFonts w:ascii="Times New Roman" w:eastAsia="Calibri" w:hAnsi="Times New Roman" w:cs="Times New Roman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EFC346E"/>
    <w:multiLevelType w:val="multilevel"/>
    <w:tmpl w:val="46327C4A"/>
    <w:lvl w:ilvl="0">
      <w:numFmt w:val="bullet"/>
      <w:lvlText w:val="-"/>
      <w:lvlJc w:val="left"/>
      <w:pPr>
        <w:ind w:left="360" w:hanging="360"/>
      </w:pPr>
      <w:rPr>
        <w:rFonts w:ascii="Times New Roman" w:hAnsi="Times New Roman" w:cs="Times New Roman"/>
      </w:rPr>
    </w:lvl>
    <w:lvl w:ilvl="1"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4" w15:restartNumberingAfterBreak="0">
    <w:nsid w:val="33EC295C"/>
    <w:multiLevelType w:val="hybridMultilevel"/>
    <w:tmpl w:val="D256BCFE"/>
    <w:lvl w:ilvl="0" w:tplc="0409000D">
      <w:start w:val="1"/>
      <w:numFmt w:val="bullet"/>
      <w:lvlText w:val=""/>
      <w:lvlJc w:val="left"/>
      <w:pPr>
        <w:ind w:left="777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5" w15:restartNumberingAfterBreak="0">
    <w:nsid w:val="35082FAB"/>
    <w:multiLevelType w:val="hybridMultilevel"/>
    <w:tmpl w:val="003A13F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966961"/>
    <w:multiLevelType w:val="multilevel"/>
    <w:tmpl w:val="D80011F6"/>
    <w:lvl w:ilvl="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i w:val="0"/>
        <w:strike w:val="0"/>
        <w:dstrike w:val="0"/>
        <w:color w:val="000000"/>
        <w:position w:val="0"/>
        <w:sz w:val="23"/>
        <w:szCs w:val="23"/>
        <w:u w:val="none" w:color="000000"/>
        <w:shd w:val="clear" w:color="auto" w:fill="auto"/>
        <w:vertAlign w:val="baseline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3C4E3369"/>
    <w:multiLevelType w:val="hybridMultilevel"/>
    <w:tmpl w:val="003A1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9C6018B"/>
    <w:multiLevelType w:val="hybridMultilevel"/>
    <w:tmpl w:val="CDAE278C"/>
    <w:lvl w:ilvl="0" w:tplc="0409000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9" w15:restartNumberingAfterBreak="0">
    <w:nsid w:val="4E0F53E2"/>
    <w:multiLevelType w:val="hybridMultilevel"/>
    <w:tmpl w:val="BDFC0A9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21A77F2"/>
    <w:multiLevelType w:val="hybridMultilevel"/>
    <w:tmpl w:val="9C6C47C4"/>
    <w:lvl w:ilvl="0" w:tplc="04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1" w15:restartNumberingAfterBreak="0">
    <w:nsid w:val="52A973B9"/>
    <w:multiLevelType w:val="multilevel"/>
    <w:tmpl w:val="B6627758"/>
    <w:lvl w:ilvl="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5CB30376"/>
    <w:multiLevelType w:val="hybridMultilevel"/>
    <w:tmpl w:val="473424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BB7F07"/>
    <w:multiLevelType w:val="hybridMultilevel"/>
    <w:tmpl w:val="0C1AB772"/>
    <w:lvl w:ilvl="0" w:tplc="0409000B">
      <w:start w:val="1"/>
      <w:numFmt w:val="bullet"/>
      <w:lvlText w:val=""/>
      <w:lvlJc w:val="left"/>
      <w:pPr>
        <w:ind w:left="14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20" w:hanging="360"/>
      </w:pPr>
      <w:rPr>
        <w:rFonts w:ascii="Wingdings" w:hAnsi="Wingdings" w:hint="default"/>
      </w:rPr>
    </w:lvl>
  </w:abstractNum>
  <w:abstractNum w:abstractNumId="24" w15:restartNumberingAfterBreak="0">
    <w:nsid w:val="60F84CD5"/>
    <w:multiLevelType w:val="multilevel"/>
    <w:tmpl w:val="97FE5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3B85A1C"/>
    <w:multiLevelType w:val="hybridMultilevel"/>
    <w:tmpl w:val="003A1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6367C4A"/>
    <w:multiLevelType w:val="hybridMultilevel"/>
    <w:tmpl w:val="154A3B7E"/>
    <w:lvl w:ilvl="0" w:tplc="BBD2F7B8">
      <w:start w:val="13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7266250"/>
    <w:multiLevelType w:val="hybridMultilevel"/>
    <w:tmpl w:val="E10C378A"/>
    <w:lvl w:ilvl="0" w:tplc="B9581B8A">
      <w:start w:val="7"/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8" w15:restartNumberingAfterBreak="0">
    <w:nsid w:val="6748736D"/>
    <w:multiLevelType w:val="hybridMultilevel"/>
    <w:tmpl w:val="EE48C76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97C1976"/>
    <w:multiLevelType w:val="hybridMultilevel"/>
    <w:tmpl w:val="29C0279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 w15:restartNumberingAfterBreak="0">
    <w:nsid w:val="6D714B3B"/>
    <w:multiLevelType w:val="multilevel"/>
    <w:tmpl w:val="D0E46344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1" w15:restartNumberingAfterBreak="0">
    <w:nsid w:val="71120AF1"/>
    <w:multiLevelType w:val="hybridMultilevel"/>
    <w:tmpl w:val="003A1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2EE5A5F"/>
    <w:multiLevelType w:val="hybridMultilevel"/>
    <w:tmpl w:val="37EE0252"/>
    <w:lvl w:ilvl="0" w:tplc="809095FE">
      <w:start w:val="1"/>
      <w:numFmt w:val="lowerLetter"/>
      <w:pStyle w:val="Heading2"/>
      <w:lvlText w:val="%1.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16512120">
    <w:abstractNumId w:val="32"/>
  </w:num>
  <w:num w:numId="2" w16cid:durableId="358363056">
    <w:abstractNumId w:val="20"/>
  </w:num>
  <w:num w:numId="3" w16cid:durableId="1839734951">
    <w:abstractNumId w:val="26"/>
  </w:num>
  <w:num w:numId="4" w16cid:durableId="2087921134">
    <w:abstractNumId w:val="8"/>
  </w:num>
  <w:num w:numId="5" w16cid:durableId="1066608641">
    <w:abstractNumId w:val="18"/>
  </w:num>
  <w:num w:numId="6" w16cid:durableId="1815221896">
    <w:abstractNumId w:val="11"/>
  </w:num>
  <w:num w:numId="7" w16cid:durableId="91053257">
    <w:abstractNumId w:val="23"/>
  </w:num>
  <w:num w:numId="8" w16cid:durableId="1422797434">
    <w:abstractNumId w:val="27"/>
  </w:num>
  <w:num w:numId="9" w16cid:durableId="1135564961">
    <w:abstractNumId w:val="10"/>
  </w:num>
  <w:num w:numId="10" w16cid:durableId="1338575770">
    <w:abstractNumId w:val="28"/>
  </w:num>
  <w:num w:numId="11" w16cid:durableId="1774275880">
    <w:abstractNumId w:val="9"/>
  </w:num>
  <w:num w:numId="12" w16cid:durableId="2110001857">
    <w:abstractNumId w:val="29"/>
  </w:num>
  <w:num w:numId="13" w16cid:durableId="862867318">
    <w:abstractNumId w:val="4"/>
  </w:num>
  <w:num w:numId="14" w16cid:durableId="700712166">
    <w:abstractNumId w:val="15"/>
  </w:num>
  <w:num w:numId="15" w16cid:durableId="2118793930">
    <w:abstractNumId w:val="5"/>
  </w:num>
  <w:num w:numId="16" w16cid:durableId="1915704600">
    <w:abstractNumId w:val="17"/>
  </w:num>
  <w:num w:numId="17" w16cid:durableId="1780444977">
    <w:abstractNumId w:val="31"/>
  </w:num>
  <w:num w:numId="18" w16cid:durableId="702022498">
    <w:abstractNumId w:val="25"/>
  </w:num>
  <w:num w:numId="19" w16cid:durableId="251085204">
    <w:abstractNumId w:val="24"/>
  </w:num>
  <w:num w:numId="20" w16cid:durableId="1099568888">
    <w:abstractNumId w:val="13"/>
  </w:num>
  <w:num w:numId="21" w16cid:durableId="1614897647">
    <w:abstractNumId w:val="30"/>
  </w:num>
  <w:num w:numId="22" w16cid:durableId="1896308169">
    <w:abstractNumId w:val="6"/>
  </w:num>
  <w:num w:numId="23" w16cid:durableId="1053700697">
    <w:abstractNumId w:val="16"/>
  </w:num>
  <w:num w:numId="24" w16cid:durableId="2008241634">
    <w:abstractNumId w:val="21"/>
  </w:num>
  <w:num w:numId="25" w16cid:durableId="1171216450">
    <w:abstractNumId w:val="14"/>
  </w:num>
  <w:num w:numId="26" w16cid:durableId="2023122539">
    <w:abstractNumId w:val="32"/>
  </w:num>
  <w:num w:numId="27" w16cid:durableId="1368750575">
    <w:abstractNumId w:val="7"/>
  </w:num>
  <w:num w:numId="28" w16cid:durableId="816265764">
    <w:abstractNumId w:val="12"/>
  </w:num>
  <w:num w:numId="29" w16cid:durableId="1243298064">
    <w:abstractNumId w:val="19"/>
  </w:num>
  <w:num w:numId="30" w16cid:durableId="129225046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A18B0"/>
    <w:rsid w:val="0000405E"/>
    <w:rsid w:val="0001082E"/>
    <w:rsid w:val="00011EB4"/>
    <w:rsid w:val="0001325A"/>
    <w:rsid w:val="00015244"/>
    <w:rsid w:val="00020D86"/>
    <w:rsid w:val="00026053"/>
    <w:rsid w:val="00026639"/>
    <w:rsid w:val="00031795"/>
    <w:rsid w:val="00031D64"/>
    <w:rsid w:val="00033AA1"/>
    <w:rsid w:val="00042796"/>
    <w:rsid w:val="000477C4"/>
    <w:rsid w:val="00052CF2"/>
    <w:rsid w:val="00052FA8"/>
    <w:rsid w:val="00053889"/>
    <w:rsid w:val="0005461D"/>
    <w:rsid w:val="00054DB3"/>
    <w:rsid w:val="0005533A"/>
    <w:rsid w:val="00060B20"/>
    <w:rsid w:val="00060C69"/>
    <w:rsid w:val="00061806"/>
    <w:rsid w:val="00062688"/>
    <w:rsid w:val="00063796"/>
    <w:rsid w:val="00066BB1"/>
    <w:rsid w:val="000704E1"/>
    <w:rsid w:val="00076903"/>
    <w:rsid w:val="00081D14"/>
    <w:rsid w:val="00084657"/>
    <w:rsid w:val="0008590A"/>
    <w:rsid w:val="00094B25"/>
    <w:rsid w:val="00097822"/>
    <w:rsid w:val="000A2271"/>
    <w:rsid w:val="000B335C"/>
    <w:rsid w:val="000B4778"/>
    <w:rsid w:val="000B4F3D"/>
    <w:rsid w:val="000B5A59"/>
    <w:rsid w:val="000B776E"/>
    <w:rsid w:val="000C1C01"/>
    <w:rsid w:val="000C3303"/>
    <w:rsid w:val="000C34C7"/>
    <w:rsid w:val="000C59A8"/>
    <w:rsid w:val="000D27BD"/>
    <w:rsid w:val="000D309B"/>
    <w:rsid w:val="000D5F1C"/>
    <w:rsid w:val="000F095D"/>
    <w:rsid w:val="000F1DB7"/>
    <w:rsid w:val="0010469F"/>
    <w:rsid w:val="00105DF1"/>
    <w:rsid w:val="00110E7F"/>
    <w:rsid w:val="00111429"/>
    <w:rsid w:val="00115FD2"/>
    <w:rsid w:val="001205AD"/>
    <w:rsid w:val="00122DAF"/>
    <w:rsid w:val="00134352"/>
    <w:rsid w:val="00136A14"/>
    <w:rsid w:val="00137E32"/>
    <w:rsid w:val="00141EE2"/>
    <w:rsid w:val="00141FD8"/>
    <w:rsid w:val="00144A69"/>
    <w:rsid w:val="00150D15"/>
    <w:rsid w:val="00151350"/>
    <w:rsid w:val="001633E6"/>
    <w:rsid w:val="001652E3"/>
    <w:rsid w:val="00165582"/>
    <w:rsid w:val="00171AB0"/>
    <w:rsid w:val="001723A2"/>
    <w:rsid w:val="00173134"/>
    <w:rsid w:val="00174C20"/>
    <w:rsid w:val="00174FCE"/>
    <w:rsid w:val="00175AA5"/>
    <w:rsid w:val="00180AC0"/>
    <w:rsid w:val="0018656E"/>
    <w:rsid w:val="00186BAA"/>
    <w:rsid w:val="00187428"/>
    <w:rsid w:val="0019128E"/>
    <w:rsid w:val="00192F09"/>
    <w:rsid w:val="001A0058"/>
    <w:rsid w:val="001A421F"/>
    <w:rsid w:val="001A4237"/>
    <w:rsid w:val="001A43BA"/>
    <w:rsid w:val="001A5351"/>
    <w:rsid w:val="001A5364"/>
    <w:rsid w:val="001B091D"/>
    <w:rsid w:val="001B0E57"/>
    <w:rsid w:val="001B1BF8"/>
    <w:rsid w:val="001B45FC"/>
    <w:rsid w:val="001B4880"/>
    <w:rsid w:val="001C3151"/>
    <w:rsid w:val="001C33E6"/>
    <w:rsid w:val="001C3E70"/>
    <w:rsid w:val="001C58E0"/>
    <w:rsid w:val="001C63B0"/>
    <w:rsid w:val="001C7BA4"/>
    <w:rsid w:val="001D10F4"/>
    <w:rsid w:val="001D133B"/>
    <w:rsid w:val="001D3F2C"/>
    <w:rsid w:val="001D4BFF"/>
    <w:rsid w:val="001D65EC"/>
    <w:rsid w:val="001E25ED"/>
    <w:rsid w:val="001E5766"/>
    <w:rsid w:val="001F09DD"/>
    <w:rsid w:val="001F1A20"/>
    <w:rsid w:val="001F42B5"/>
    <w:rsid w:val="001F4353"/>
    <w:rsid w:val="001F5390"/>
    <w:rsid w:val="001F59D2"/>
    <w:rsid w:val="001F7EC1"/>
    <w:rsid w:val="002027DA"/>
    <w:rsid w:val="00207041"/>
    <w:rsid w:val="00210525"/>
    <w:rsid w:val="0021095D"/>
    <w:rsid w:val="002141AB"/>
    <w:rsid w:val="00214918"/>
    <w:rsid w:val="00225E7B"/>
    <w:rsid w:val="00226BE3"/>
    <w:rsid w:val="00232490"/>
    <w:rsid w:val="002345DD"/>
    <w:rsid w:val="00234EB5"/>
    <w:rsid w:val="00235D76"/>
    <w:rsid w:val="0023665F"/>
    <w:rsid w:val="00237030"/>
    <w:rsid w:val="002424EE"/>
    <w:rsid w:val="0024523B"/>
    <w:rsid w:val="0026197C"/>
    <w:rsid w:val="00262D91"/>
    <w:rsid w:val="0026376A"/>
    <w:rsid w:val="00263B5C"/>
    <w:rsid w:val="0026405C"/>
    <w:rsid w:val="00271D0D"/>
    <w:rsid w:val="0027241D"/>
    <w:rsid w:val="002749A1"/>
    <w:rsid w:val="00274A49"/>
    <w:rsid w:val="00274EDA"/>
    <w:rsid w:val="00275E5D"/>
    <w:rsid w:val="0028027C"/>
    <w:rsid w:val="00280DB1"/>
    <w:rsid w:val="00283067"/>
    <w:rsid w:val="00285ADF"/>
    <w:rsid w:val="00290102"/>
    <w:rsid w:val="002936E0"/>
    <w:rsid w:val="00295786"/>
    <w:rsid w:val="00297F03"/>
    <w:rsid w:val="002A4320"/>
    <w:rsid w:val="002A5F0D"/>
    <w:rsid w:val="002A789A"/>
    <w:rsid w:val="002B152D"/>
    <w:rsid w:val="002B1600"/>
    <w:rsid w:val="002B44E7"/>
    <w:rsid w:val="002B6149"/>
    <w:rsid w:val="002C6775"/>
    <w:rsid w:val="002C7C23"/>
    <w:rsid w:val="002D253C"/>
    <w:rsid w:val="002E1AA1"/>
    <w:rsid w:val="002E4C21"/>
    <w:rsid w:val="002E6EA5"/>
    <w:rsid w:val="002F0CEF"/>
    <w:rsid w:val="002F6DA3"/>
    <w:rsid w:val="00301FDF"/>
    <w:rsid w:val="00305C9B"/>
    <w:rsid w:val="0030628F"/>
    <w:rsid w:val="003133A2"/>
    <w:rsid w:val="00313EA0"/>
    <w:rsid w:val="00316281"/>
    <w:rsid w:val="00317D4D"/>
    <w:rsid w:val="00321894"/>
    <w:rsid w:val="003231D6"/>
    <w:rsid w:val="00323902"/>
    <w:rsid w:val="00326F06"/>
    <w:rsid w:val="00327322"/>
    <w:rsid w:val="00330897"/>
    <w:rsid w:val="00333928"/>
    <w:rsid w:val="00336854"/>
    <w:rsid w:val="0034170D"/>
    <w:rsid w:val="00341B9C"/>
    <w:rsid w:val="003427D0"/>
    <w:rsid w:val="003437AC"/>
    <w:rsid w:val="00355461"/>
    <w:rsid w:val="00355B9C"/>
    <w:rsid w:val="003623FB"/>
    <w:rsid w:val="00366FC3"/>
    <w:rsid w:val="00371DF2"/>
    <w:rsid w:val="00372094"/>
    <w:rsid w:val="00372652"/>
    <w:rsid w:val="0037529A"/>
    <w:rsid w:val="00375B07"/>
    <w:rsid w:val="003770D0"/>
    <w:rsid w:val="003778B4"/>
    <w:rsid w:val="0038359B"/>
    <w:rsid w:val="00384C0B"/>
    <w:rsid w:val="00384D91"/>
    <w:rsid w:val="00385480"/>
    <w:rsid w:val="00385AD5"/>
    <w:rsid w:val="00385BD9"/>
    <w:rsid w:val="003A2E4B"/>
    <w:rsid w:val="003A3A32"/>
    <w:rsid w:val="003A5723"/>
    <w:rsid w:val="003B618A"/>
    <w:rsid w:val="003C004C"/>
    <w:rsid w:val="003D2BEE"/>
    <w:rsid w:val="003E79F6"/>
    <w:rsid w:val="003E7B24"/>
    <w:rsid w:val="003F202C"/>
    <w:rsid w:val="003F234D"/>
    <w:rsid w:val="003F64E1"/>
    <w:rsid w:val="00402708"/>
    <w:rsid w:val="00402935"/>
    <w:rsid w:val="0040396A"/>
    <w:rsid w:val="0041072F"/>
    <w:rsid w:val="00412E92"/>
    <w:rsid w:val="004150DE"/>
    <w:rsid w:val="00420DF4"/>
    <w:rsid w:val="00421E24"/>
    <w:rsid w:val="00432E96"/>
    <w:rsid w:val="00434462"/>
    <w:rsid w:val="00436705"/>
    <w:rsid w:val="00444D4D"/>
    <w:rsid w:val="00446160"/>
    <w:rsid w:val="004525E6"/>
    <w:rsid w:val="00454113"/>
    <w:rsid w:val="00461830"/>
    <w:rsid w:val="004659D4"/>
    <w:rsid w:val="0047473F"/>
    <w:rsid w:val="0047519C"/>
    <w:rsid w:val="00480780"/>
    <w:rsid w:val="0048761D"/>
    <w:rsid w:val="00487E07"/>
    <w:rsid w:val="00490DC3"/>
    <w:rsid w:val="004916F7"/>
    <w:rsid w:val="00491F57"/>
    <w:rsid w:val="00496EBE"/>
    <w:rsid w:val="004A0AD5"/>
    <w:rsid w:val="004A31B0"/>
    <w:rsid w:val="004A734A"/>
    <w:rsid w:val="004B390C"/>
    <w:rsid w:val="004C1E48"/>
    <w:rsid w:val="004C5E77"/>
    <w:rsid w:val="004D1AAF"/>
    <w:rsid w:val="004E14D7"/>
    <w:rsid w:val="004E17FF"/>
    <w:rsid w:val="004E26C1"/>
    <w:rsid w:val="004E2875"/>
    <w:rsid w:val="004E3AC8"/>
    <w:rsid w:val="004E3EE5"/>
    <w:rsid w:val="004E50C0"/>
    <w:rsid w:val="004F1E42"/>
    <w:rsid w:val="005030A8"/>
    <w:rsid w:val="00505A1F"/>
    <w:rsid w:val="00505A21"/>
    <w:rsid w:val="00506773"/>
    <w:rsid w:val="00510158"/>
    <w:rsid w:val="005169FC"/>
    <w:rsid w:val="005176C5"/>
    <w:rsid w:val="0052323A"/>
    <w:rsid w:val="0052382C"/>
    <w:rsid w:val="0052412E"/>
    <w:rsid w:val="00526DC0"/>
    <w:rsid w:val="0053770A"/>
    <w:rsid w:val="005443E0"/>
    <w:rsid w:val="00550E6A"/>
    <w:rsid w:val="005538AA"/>
    <w:rsid w:val="00556CF1"/>
    <w:rsid w:val="00557393"/>
    <w:rsid w:val="005624D8"/>
    <w:rsid w:val="00562C9D"/>
    <w:rsid w:val="00563DEE"/>
    <w:rsid w:val="00564503"/>
    <w:rsid w:val="005664B7"/>
    <w:rsid w:val="005704BD"/>
    <w:rsid w:val="00587530"/>
    <w:rsid w:val="00591FBB"/>
    <w:rsid w:val="00592057"/>
    <w:rsid w:val="00597B7E"/>
    <w:rsid w:val="005A2482"/>
    <w:rsid w:val="005A2F49"/>
    <w:rsid w:val="005B077C"/>
    <w:rsid w:val="005B3B5E"/>
    <w:rsid w:val="005B424A"/>
    <w:rsid w:val="005B4B75"/>
    <w:rsid w:val="005C00B2"/>
    <w:rsid w:val="005C0257"/>
    <w:rsid w:val="005C1ED3"/>
    <w:rsid w:val="005C57C3"/>
    <w:rsid w:val="005C6311"/>
    <w:rsid w:val="005D129E"/>
    <w:rsid w:val="005D36D1"/>
    <w:rsid w:val="005D3816"/>
    <w:rsid w:val="005D5319"/>
    <w:rsid w:val="005E0503"/>
    <w:rsid w:val="005E2B5A"/>
    <w:rsid w:val="005E3BB2"/>
    <w:rsid w:val="005E4712"/>
    <w:rsid w:val="005E59AF"/>
    <w:rsid w:val="005F4BD0"/>
    <w:rsid w:val="006118E6"/>
    <w:rsid w:val="0061361C"/>
    <w:rsid w:val="00613E6F"/>
    <w:rsid w:val="00615E08"/>
    <w:rsid w:val="00617CDA"/>
    <w:rsid w:val="0062247A"/>
    <w:rsid w:val="00623081"/>
    <w:rsid w:val="00625783"/>
    <w:rsid w:val="00633325"/>
    <w:rsid w:val="00633805"/>
    <w:rsid w:val="00636500"/>
    <w:rsid w:val="00640393"/>
    <w:rsid w:val="00643285"/>
    <w:rsid w:val="00643ADA"/>
    <w:rsid w:val="00647414"/>
    <w:rsid w:val="0065266D"/>
    <w:rsid w:val="006540D8"/>
    <w:rsid w:val="00655E62"/>
    <w:rsid w:val="00655F1A"/>
    <w:rsid w:val="00656786"/>
    <w:rsid w:val="00656CC7"/>
    <w:rsid w:val="00657E72"/>
    <w:rsid w:val="0066268A"/>
    <w:rsid w:val="006632F7"/>
    <w:rsid w:val="006662FF"/>
    <w:rsid w:val="006713C4"/>
    <w:rsid w:val="00675F16"/>
    <w:rsid w:val="006801BF"/>
    <w:rsid w:val="00681F2A"/>
    <w:rsid w:val="00682580"/>
    <w:rsid w:val="0068353E"/>
    <w:rsid w:val="00687465"/>
    <w:rsid w:val="00687BD5"/>
    <w:rsid w:val="00692C2F"/>
    <w:rsid w:val="00694B7B"/>
    <w:rsid w:val="00694DE7"/>
    <w:rsid w:val="00694ECB"/>
    <w:rsid w:val="00697B8E"/>
    <w:rsid w:val="006A18B0"/>
    <w:rsid w:val="006A2D67"/>
    <w:rsid w:val="006A55CE"/>
    <w:rsid w:val="006A7293"/>
    <w:rsid w:val="006B4DD4"/>
    <w:rsid w:val="006C096E"/>
    <w:rsid w:val="006C26EE"/>
    <w:rsid w:val="006D1ECB"/>
    <w:rsid w:val="006D33B0"/>
    <w:rsid w:val="006D3DFB"/>
    <w:rsid w:val="006D69E9"/>
    <w:rsid w:val="006D7AE4"/>
    <w:rsid w:val="006E17A1"/>
    <w:rsid w:val="006E72D3"/>
    <w:rsid w:val="006F104B"/>
    <w:rsid w:val="006F1E75"/>
    <w:rsid w:val="006F385F"/>
    <w:rsid w:val="006F70F1"/>
    <w:rsid w:val="00700253"/>
    <w:rsid w:val="0070042F"/>
    <w:rsid w:val="0070084B"/>
    <w:rsid w:val="00700C6E"/>
    <w:rsid w:val="00705A73"/>
    <w:rsid w:val="00712969"/>
    <w:rsid w:val="00716C21"/>
    <w:rsid w:val="00717AE9"/>
    <w:rsid w:val="00720952"/>
    <w:rsid w:val="00724E8B"/>
    <w:rsid w:val="00726325"/>
    <w:rsid w:val="00734BF8"/>
    <w:rsid w:val="00737755"/>
    <w:rsid w:val="00740692"/>
    <w:rsid w:val="00743EA7"/>
    <w:rsid w:val="00744CB1"/>
    <w:rsid w:val="00750C73"/>
    <w:rsid w:val="007525A7"/>
    <w:rsid w:val="00755D8B"/>
    <w:rsid w:val="00755E22"/>
    <w:rsid w:val="00756538"/>
    <w:rsid w:val="00761ED4"/>
    <w:rsid w:val="0076392C"/>
    <w:rsid w:val="007643BF"/>
    <w:rsid w:val="00765F8C"/>
    <w:rsid w:val="00767A8E"/>
    <w:rsid w:val="00773CB8"/>
    <w:rsid w:val="0077624B"/>
    <w:rsid w:val="00780B80"/>
    <w:rsid w:val="00782721"/>
    <w:rsid w:val="00783975"/>
    <w:rsid w:val="00784B6C"/>
    <w:rsid w:val="007941A0"/>
    <w:rsid w:val="00796166"/>
    <w:rsid w:val="007A0448"/>
    <w:rsid w:val="007A1533"/>
    <w:rsid w:val="007A2596"/>
    <w:rsid w:val="007A5D37"/>
    <w:rsid w:val="007B2074"/>
    <w:rsid w:val="007B39C9"/>
    <w:rsid w:val="007C2EA8"/>
    <w:rsid w:val="007C3A8E"/>
    <w:rsid w:val="007C678B"/>
    <w:rsid w:val="007C6BA3"/>
    <w:rsid w:val="007D471F"/>
    <w:rsid w:val="007D4BD6"/>
    <w:rsid w:val="007D562C"/>
    <w:rsid w:val="007E4EBC"/>
    <w:rsid w:val="007E509B"/>
    <w:rsid w:val="007E72AC"/>
    <w:rsid w:val="007E79F2"/>
    <w:rsid w:val="007F4AC3"/>
    <w:rsid w:val="007F6CE9"/>
    <w:rsid w:val="00801BB6"/>
    <w:rsid w:val="00803110"/>
    <w:rsid w:val="008074CD"/>
    <w:rsid w:val="00810368"/>
    <w:rsid w:val="008113B0"/>
    <w:rsid w:val="00811757"/>
    <w:rsid w:val="00813DB0"/>
    <w:rsid w:val="00814423"/>
    <w:rsid w:val="0081573C"/>
    <w:rsid w:val="00821C9F"/>
    <w:rsid w:val="00823C70"/>
    <w:rsid w:val="008252B2"/>
    <w:rsid w:val="008255F4"/>
    <w:rsid w:val="00826E36"/>
    <w:rsid w:val="00827331"/>
    <w:rsid w:val="00827F51"/>
    <w:rsid w:val="00830129"/>
    <w:rsid w:val="00830AD3"/>
    <w:rsid w:val="008350B4"/>
    <w:rsid w:val="00835FEB"/>
    <w:rsid w:val="00841E85"/>
    <w:rsid w:val="00843AE2"/>
    <w:rsid w:val="0084492B"/>
    <w:rsid w:val="008522D3"/>
    <w:rsid w:val="00854C53"/>
    <w:rsid w:val="0085501C"/>
    <w:rsid w:val="008575D3"/>
    <w:rsid w:val="00860655"/>
    <w:rsid w:val="00860A67"/>
    <w:rsid w:val="00861454"/>
    <w:rsid w:val="008622A5"/>
    <w:rsid w:val="00865AB0"/>
    <w:rsid w:val="00867ED9"/>
    <w:rsid w:val="00871C68"/>
    <w:rsid w:val="00872BAE"/>
    <w:rsid w:val="00873CF3"/>
    <w:rsid w:val="008765A9"/>
    <w:rsid w:val="008818A3"/>
    <w:rsid w:val="00887669"/>
    <w:rsid w:val="00893148"/>
    <w:rsid w:val="00893729"/>
    <w:rsid w:val="0089459D"/>
    <w:rsid w:val="00894D06"/>
    <w:rsid w:val="00894E21"/>
    <w:rsid w:val="0089512D"/>
    <w:rsid w:val="00895EA9"/>
    <w:rsid w:val="00895F4E"/>
    <w:rsid w:val="00896247"/>
    <w:rsid w:val="0089702A"/>
    <w:rsid w:val="008A34D9"/>
    <w:rsid w:val="008A7335"/>
    <w:rsid w:val="008A7D85"/>
    <w:rsid w:val="008B1E85"/>
    <w:rsid w:val="008C3B1F"/>
    <w:rsid w:val="008C54E2"/>
    <w:rsid w:val="008C6C09"/>
    <w:rsid w:val="008D3244"/>
    <w:rsid w:val="008D38E5"/>
    <w:rsid w:val="008D4A5E"/>
    <w:rsid w:val="008D767F"/>
    <w:rsid w:val="008E086C"/>
    <w:rsid w:val="008E1092"/>
    <w:rsid w:val="008E347A"/>
    <w:rsid w:val="008E3DE5"/>
    <w:rsid w:val="008E3EB0"/>
    <w:rsid w:val="008E618A"/>
    <w:rsid w:val="008E63D6"/>
    <w:rsid w:val="008E74D8"/>
    <w:rsid w:val="008F0275"/>
    <w:rsid w:val="008F0411"/>
    <w:rsid w:val="008F126C"/>
    <w:rsid w:val="008F3755"/>
    <w:rsid w:val="008F4262"/>
    <w:rsid w:val="008F4C9C"/>
    <w:rsid w:val="00902168"/>
    <w:rsid w:val="00903F97"/>
    <w:rsid w:val="009069D9"/>
    <w:rsid w:val="0090790A"/>
    <w:rsid w:val="00910A75"/>
    <w:rsid w:val="00910D69"/>
    <w:rsid w:val="00913ECE"/>
    <w:rsid w:val="00914ACF"/>
    <w:rsid w:val="00914C35"/>
    <w:rsid w:val="0092126D"/>
    <w:rsid w:val="00922907"/>
    <w:rsid w:val="009237F7"/>
    <w:rsid w:val="00927DB3"/>
    <w:rsid w:val="00930902"/>
    <w:rsid w:val="0093432D"/>
    <w:rsid w:val="00937CDF"/>
    <w:rsid w:val="00941628"/>
    <w:rsid w:val="00943CF2"/>
    <w:rsid w:val="009519A3"/>
    <w:rsid w:val="00965924"/>
    <w:rsid w:val="0096775C"/>
    <w:rsid w:val="009703B1"/>
    <w:rsid w:val="009734F5"/>
    <w:rsid w:val="009755BE"/>
    <w:rsid w:val="00976DFD"/>
    <w:rsid w:val="009847A4"/>
    <w:rsid w:val="009857E3"/>
    <w:rsid w:val="0099168C"/>
    <w:rsid w:val="00996F00"/>
    <w:rsid w:val="0099720E"/>
    <w:rsid w:val="009A0B9C"/>
    <w:rsid w:val="009A5B00"/>
    <w:rsid w:val="009A6AD5"/>
    <w:rsid w:val="009A7F11"/>
    <w:rsid w:val="009B1D08"/>
    <w:rsid w:val="009B343F"/>
    <w:rsid w:val="009B4BDD"/>
    <w:rsid w:val="009B67F9"/>
    <w:rsid w:val="009B7B15"/>
    <w:rsid w:val="009C08A5"/>
    <w:rsid w:val="009C0BEE"/>
    <w:rsid w:val="009D0777"/>
    <w:rsid w:val="009D192E"/>
    <w:rsid w:val="009D1AB8"/>
    <w:rsid w:val="009D494C"/>
    <w:rsid w:val="009D7FDD"/>
    <w:rsid w:val="009E04E4"/>
    <w:rsid w:val="009E13BB"/>
    <w:rsid w:val="009E15A2"/>
    <w:rsid w:val="009E46D0"/>
    <w:rsid w:val="009F6828"/>
    <w:rsid w:val="00A02B3C"/>
    <w:rsid w:val="00A0795B"/>
    <w:rsid w:val="00A1052D"/>
    <w:rsid w:val="00A105B7"/>
    <w:rsid w:val="00A12759"/>
    <w:rsid w:val="00A15A11"/>
    <w:rsid w:val="00A21097"/>
    <w:rsid w:val="00A317FA"/>
    <w:rsid w:val="00A318E2"/>
    <w:rsid w:val="00A32B62"/>
    <w:rsid w:val="00A350F6"/>
    <w:rsid w:val="00A37194"/>
    <w:rsid w:val="00A3762A"/>
    <w:rsid w:val="00A4332B"/>
    <w:rsid w:val="00A44201"/>
    <w:rsid w:val="00A47BD2"/>
    <w:rsid w:val="00A54FAE"/>
    <w:rsid w:val="00A63456"/>
    <w:rsid w:val="00A6647C"/>
    <w:rsid w:val="00A76A5D"/>
    <w:rsid w:val="00A918FA"/>
    <w:rsid w:val="00A92050"/>
    <w:rsid w:val="00A93114"/>
    <w:rsid w:val="00AA6FED"/>
    <w:rsid w:val="00AA7C07"/>
    <w:rsid w:val="00AB004F"/>
    <w:rsid w:val="00AB0AD3"/>
    <w:rsid w:val="00AB2638"/>
    <w:rsid w:val="00AC0746"/>
    <w:rsid w:val="00AC0B4E"/>
    <w:rsid w:val="00AC3BFB"/>
    <w:rsid w:val="00AC5653"/>
    <w:rsid w:val="00AC7CB5"/>
    <w:rsid w:val="00AD0AE6"/>
    <w:rsid w:val="00AD338B"/>
    <w:rsid w:val="00AD53F7"/>
    <w:rsid w:val="00AD72BA"/>
    <w:rsid w:val="00AE0248"/>
    <w:rsid w:val="00AE053E"/>
    <w:rsid w:val="00AE5C76"/>
    <w:rsid w:val="00AE6FC1"/>
    <w:rsid w:val="00AE6FE7"/>
    <w:rsid w:val="00AF2855"/>
    <w:rsid w:val="00AF3B22"/>
    <w:rsid w:val="00AF3EE6"/>
    <w:rsid w:val="00AF70D4"/>
    <w:rsid w:val="00B000D0"/>
    <w:rsid w:val="00B00BC1"/>
    <w:rsid w:val="00B00E0F"/>
    <w:rsid w:val="00B07852"/>
    <w:rsid w:val="00B128C5"/>
    <w:rsid w:val="00B17B60"/>
    <w:rsid w:val="00B228AC"/>
    <w:rsid w:val="00B23182"/>
    <w:rsid w:val="00B27ACD"/>
    <w:rsid w:val="00B312F6"/>
    <w:rsid w:val="00B32C96"/>
    <w:rsid w:val="00B40FD2"/>
    <w:rsid w:val="00B456A0"/>
    <w:rsid w:val="00B46E93"/>
    <w:rsid w:val="00B5353A"/>
    <w:rsid w:val="00B53825"/>
    <w:rsid w:val="00B5796A"/>
    <w:rsid w:val="00B61CDD"/>
    <w:rsid w:val="00B63095"/>
    <w:rsid w:val="00B64903"/>
    <w:rsid w:val="00B71D57"/>
    <w:rsid w:val="00B72C05"/>
    <w:rsid w:val="00B72C56"/>
    <w:rsid w:val="00B7560D"/>
    <w:rsid w:val="00B7776F"/>
    <w:rsid w:val="00B80548"/>
    <w:rsid w:val="00B83E90"/>
    <w:rsid w:val="00B84F66"/>
    <w:rsid w:val="00B931D4"/>
    <w:rsid w:val="00B93DAB"/>
    <w:rsid w:val="00B954DD"/>
    <w:rsid w:val="00BA198A"/>
    <w:rsid w:val="00BA2113"/>
    <w:rsid w:val="00BA32ED"/>
    <w:rsid w:val="00BA713B"/>
    <w:rsid w:val="00BB09AA"/>
    <w:rsid w:val="00BB0FEE"/>
    <w:rsid w:val="00BB5CD5"/>
    <w:rsid w:val="00BB6CEC"/>
    <w:rsid w:val="00BC4660"/>
    <w:rsid w:val="00BC5F70"/>
    <w:rsid w:val="00BC6C87"/>
    <w:rsid w:val="00BD395E"/>
    <w:rsid w:val="00BD5395"/>
    <w:rsid w:val="00BD6DC3"/>
    <w:rsid w:val="00BE35A8"/>
    <w:rsid w:val="00BE51F4"/>
    <w:rsid w:val="00BE7941"/>
    <w:rsid w:val="00BE7C42"/>
    <w:rsid w:val="00BF3110"/>
    <w:rsid w:val="00C0003A"/>
    <w:rsid w:val="00C00D6F"/>
    <w:rsid w:val="00C0270C"/>
    <w:rsid w:val="00C03E63"/>
    <w:rsid w:val="00C050D0"/>
    <w:rsid w:val="00C052AB"/>
    <w:rsid w:val="00C05B68"/>
    <w:rsid w:val="00C07013"/>
    <w:rsid w:val="00C10F4E"/>
    <w:rsid w:val="00C139C6"/>
    <w:rsid w:val="00C15032"/>
    <w:rsid w:val="00C151E5"/>
    <w:rsid w:val="00C20522"/>
    <w:rsid w:val="00C21552"/>
    <w:rsid w:val="00C21EB4"/>
    <w:rsid w:val="00C22CEE"/>
    <w:rsid w:val="00C276F0"/>
    <w:rsid w:val="00C355AF"/>
    <w:rsid w:val="00C37204"/>
    <w:rsid w:val="00C40B29"/>
    <w:rsid w:val="00C425E6"/>
    <w:rsid w:val="00C564A1"/>
    <w:rsid w:val="00C572B0"/>
    <w:rsid w:val="00C57464"/>
    <w:rsid w:val="00C63DFA"/>
    <w:rsid w:val="00C674A4"/>
    <w:rsid w:val="00C67F9A"/>
    <w:rsid w:val="00C767A2"/>
    <w:rsid w:val="00C80439"/>
    <w:rsid w:val="00C831AD"/>
    <w:rsid w:val="00C863BF"/>
    <w:rsid w:val="00C86A08"/>
    <w:rsid w:val="00C87FAB"/>
    <w:rsid w:val="00C919EF"/>
    <w:rsid w:val="00C91EC9"/>
    <w:rsid w:val="00C92195"/>
    <w:rsid w:val="00C934C2"/>
    <w:rsid w:val="00C952D9"/>
    <w:rsid w:val="00CA24B8"/>
    <w:rsid w:val="00CA4F69"/>
    <w:rsid w:val="00CA7557"/>
    <w:rsid w:val="00CA7DF6"/>
    <w:rsid w:val="00CB07FE"/>
    <w:rsid w:val="00CB69BA"/>
    <w:rsid w:val="00CC2019"/>
    <w:rsid w:val="00CC27CC"/>
    <w:rsid w:val="00CC2BC6"/>
    <w:rsid w:val="00CD19A7"/>
    <w:rsid w:val="00CD36A1"/>
    <w:rsid w:val="00CD3BF8"/>
    <w:rsid w:val="00CD742B"/>
    <w:rsid w:val="00CE34FA"/>
    <w:rsid w:val="00CE46AB"/>
    <w:rsid w:val="00CE6F07"/>
    <w:rsid w:val="00CF2598"/>
    <w:rsid w:val="00CF7F1A"/>
    <w:rsid w:val="00D015C8"/>
    <w:rsid w:val="00D023E5"/>
    <w:rsid w:val="00D040C1"/>
    <w:rsid w:val="00D05BA5"/>
    <w:rsid w:val="00D11AE9"/>
    <w:rsid w:val="00D15FE3"/>
    <w:rsid w:val="00D16829"/>
    <w:rsid w:val="00D16B48"/>
    <w:rsid w:val="00D22C1F"/>
    <w:rsid w:val="00D22E48"/>
    <w:rsid w:val="00D23D2A"/>
    <w:rsid w:val="00D2718B"/>
    <w:rsid w:val="00D274AF"/>
    <w:rsid w:val="00D35F1C"/>
    <w:rsid w:val="00D36F14"/>
    <w:rsid w:val="00D40BA1"/>
    <w:rsid w:val="00D419DC"/>
    <w:rsid w:val="00D4458E"/>
    <w:rsid w:val="00D45AD7"/>
    <w:rsid w:val="00D53C47"/>
    <w:rsid w:val="00D647C5"/>
    <w:rsid w:val="00D6616B"/>
    <w:rsid w:val="00D719A6"/>
    <w:rsid w:val="00D71F9E"/>
    <w:rsid w:val="00D82A7A"/>
    <w:rsid w:val="00D84356"/>
    <w:rsid w:val="00D859E1"/>
    <w:rsid w:val="00D92E3F"/>
    <w:rsid w:val="00D93113"/>
    <w:rsid w:val="00D941E0"/>
    <w:rsid w:val="00D94FBD"/>
    <w:rsid w:val="00DA2D86"/>
    <w:rsid w:val="00DA4CC9"/>
    <w:rsid w:val="00DA50E5"/>
    <w:rsid w:val="00DA6723"/>
    <w:rsid w:val="00DA7D14"/>
    <w:rsid w:val="00DB0C7A"/>
    <w:rsid w:val="00DB35FC"/>
    <w:rsid w:val="00DB47BD"/>
    <w:rsid w:val="00DB603E"/>
    <w:rsid w:val="00DC1C52"/>
    <w:rsid w:val="00DC4272"/>
    <w:rsid w:val="00DD3A18"/>
    <w:rsid w:val="00DD6D06"/>
    <w:rsid w:val="00DE0063"/>
    <w:rsid w:val="00DE27A8"/>
    <w:rsid w:val="00DE6970"/>
    <w:rsid w:val="00DF08C5"/>
    <w:rsid w:val="00DF5919"/>
    <w:rsid w:val="00DF76F9"/>
    <w:rsid w:val="00E008D9"/>
    <w:rsid w:val="00E0131A"/>
    <w:rsid w:val="00E025B3"/>
    <w:rsid w:val="00E02C69"/>
    <w:rsid w:val="00E03625"/>
    <w:rsid w:val="00E03ABD"/>
    <w:rsid w:val="00E0452F"/>
    <w:rsid w:val="00E05457"/>
    <w:rsid w:val="00E05CA3"/>
    <w:rsid w:val="00E05D64"/>
    <w:rsid w:val="00E05E07"/>
    <w:rsid w:val="00E06029"/>
    <w:rsid w:val="00E0655B"/>
    <w:rsid w:val="00E1171C"/>
    <w:rsid w:val="00E12D43"/>
    <w:rsid w:val="00E15CF3"/>
    <w:rsid w:val="00E17AFA"/>
    <w:rsid w:val="00E225BE"/>
    <w:rsid w:val="00E26D95"/>
    <w:rsid w:val="00E2718D"/>
    <w:rsid w:val="00E3223A"/>
    <w:rsid w:val="00E40C8E"/>
    <w:rsid w:val="00E40D4C"/>
    <w:rsid w:val="00E43113"/>
    <w:rsid w:val="00E44896"/>
    <w:rsid w:val="00E5056B"/>
    <w:rsid w:val="00E52350"/>
    <w:rsid w:val="00E541AB"/>
    <w:rsid w:val="00E548AC"/>
    <w:rsid w:val="00E55427"/>
    <w:rsid w:val="00E55E5A"/>
    <w:rsid w:val="00E6169C"/>
    <w:rsid w:val="00E62606"/>
    <w:rsid w:val="00E62EB8"/>
    <w:rsid w:val="00E6371A"/>
    <w:rsid w:val="00E70216"/>
    <w:rsid w:val="00E72889"/>
    <w:rsid w:val="00E74F92"/>
    <w:rsid w:val="00E75124"/>
    <w:rsid w:val="00E801ED"/>
    <w:rsid w:val="00E816CC"/>
    <w:rsid w:val="00E83C5A"/>
    <w:rsid w:val="00E850A3"/>
    <w:rsid w:val="00E90516"/>
    <w:rsid w:val="00E9408A"/>
    <w:rsid w:val="00E956C8"/>
    <w:rsid w:val="00E96BEA"/>
    <w:rsid w:val="00EA0942"/>
    <w:rsid w:val="00EB1036"/>
    <w:rsid w:val="00EB1C5C"/>
    <w:rsid w:val="00EB2B40"/>
    <w:rsid w:val="00EB37D1"/>
    <w:rsid w:val="00EB3907"/>
    <w:rsid w:val="00EB67E8"/>
    <w:rsid w:val="00EC1CCF"/>
    <w:rsid w:val="00EC1F78"/>
    <w:rsid w:val="00EC3674"/>
    <w:rsid w:val="00EC4C11"/>
    <w:rsid w:val="00EC5354"/>
    <w:rsid w:val="00EC7534"/>
    <w:rsid w:val="00ED6929"/>
    <w:rsid w:val="00EE0A23"/>
    <w:rsid w:val="00EE0A96"/>
    <w:rsid w:val="00EE1476"/>
    <w:rsid w:val="00EF18BB"/>
    <w:rsid w:val="00EF5868"/>
    <w:rsid w:val="00EF7D0D"/>
    <w:rsid w:val="00F02B3E"/>
    <w:rsid w:val="00F1010B"/>
    <w:rsid w:val="00F15C6B"/>
    <w:rsid w:val="00F16A4E"/>
    <w:rsid w:val="00F17DF6"/>
    <w:rsid w:val="00F20436"/>
    <w:rsid w:val="00F20E9E"/>
    <w:rsid w:val="00F340FE"/>
    <w:rsid w:val="00F40357"/>
    <w:rsid w:val="00F41A0D"/>
    <w:rsid w:val="00F5384E"/>
    <w:rsid w:val="00F542AB"/>
    <w:rsid w:val="00F62FD0"/>
    <w:rsid w:val="00F65CDD"/>
    <w:rsid w:val="00F7608F"/>
    <w:rsid w:val="00F7653D"/>
    <w:rsid w:val="00F77A90"/>
    <w:rsid w:val="00F8096C"/>
    <w:rsid w:val="00F82CE9"/>
    <w:rsid w:val="00F831CE"/>
    <w:rsid w:val="00F83817"/>
    <w:rsid w:val="00F85B7B"/>
    <w:rsid w:val="00F93151"/>
    <w:rsid w:val="00F93D9F"/>
    <w:rsid w:val="00F94BC4"/>
    <w:rsid w:val="00F966E0"/>
    <w:rsid w:val="00FA19A3"/>
    <w:rsid w:val="00FA3446"/>
    <w:rsid w:val="00FA3FBA"/>
    <w:rsid w:val="00FA7E72"/>
    <w:rsid w:val="00FB0C50"/>
    <w:rsid w:val="00FB223F"/>
    <w:rsid w:val="00FB3D4B"/>
    <w:rsid w:val="00FB44B9"/>
    <w:rsid w:val="00FB56F5"/>
    <w:rsid w:val="00FB5C4D"/>
    <w:rsid w:val="00FD0BCD"/>
    <w:rsid w:val="00FD42E6"/>
    <w:rsid w:val="00FD54F1"/>
    <w:rsid w:val="00FD74B8"/>
    <w:rsid w:val="00FE2610"/>
    <w:rsid w:val="00FE315C"/>
    <w:rsid w:val="00FE42D5"/>
    <w:rsid w:val="00FE4565"/>
    <w:rsid w:val="00FE7FE8"/>
    <w:rsid w:val="00FF0BAE"/>
    <w:rsid w:val="00FF25DE"/>
    <w:rsid w:val="00FF2F04"/>
    <w:rsid w:val="00FF30E9"/>
    <w:rsid w:val="00FF3EFF"/>
    <w:rsid w:val="00FF509B"/>
    <w:rsid w:val="00FF78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2A58811"/>
  <w15:docId w15:val="{7D6B56F9-5091-447A-9795-704E806B1F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176C5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E5056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qFormat/>
    <w:rsid w:val="00E5056B"/>
    <w:pPr>
      <w:numPr>
        <w:numId w:val="1"/>
      </w:numPr>
      <w:overflowPunct/>
      <w:autoSpaceDE/>
      <w:autoSpaceDN/>
      <w:adjustRightInd/>
      <w:jc w:val="both"/>
      <w:textAlignment w:val="auto"/>
      <w:outlineLvl w:val="1"/>
    </w:pPr>
    <w:rPr>
      <w:rFonts w:ascii="Verdana" w:eastAsia="Times New Roman" w:hAnsi="Verdana"/>
      <w:b/>
      <w:noProof/>
      <w:szCs w:val="22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aliases w:val="body text"/>
    <w:basedOn w:val="Normal"/>
    <w:link w:val="BodyTextChar"/>
    <w:rsid w:val="006A18B0"/>
    <w:pPr>
      <w:spacing w:after="120"/>
    </w:pPr>
  </w:style>
  <w:style w:type="paragraph" w:styleId="Footer">
    <w:name w:val="footer"/>
    <w:basedOn w:val="Normal"/>
    <w:link w:val="FooterChar"/>
    <w:rsid w:val="006A18B0"/>
    <w:pPr>
      <w:tabs>
        <w:tab w:val="center" w:pos="4703"/>
        <w:tab w:val="right" w:pos="9406"/>
      </w:tabs>
      <w:overflowPunct/>
      <w:autoSpaceDE/>
      <w:autoSpaceDN/>
      <w:adjustRightInd/>
      <w:jc w:val="both"/>
      <w:textAlignment w:val="auto"/>
    </w:pPr>
    <w:rPr>
      <w:rFonts w:ascii="Arial" w:hAnsi="Arial"/>
      <w:sz w:val="22"/>
      <w:szCs w:val="24"/>
    </w:rPr>
  </w:style>
  <w:style w:type="paragraph" w:styleId="BodyText2">
    <w:name w:val="Body Text 2"/>
    <w:basedOn w:val="Normal"/>
    <w:rsid w:val="006A18B0"/>
    <w:pPr>
      <w:spacing w:after="120" w:line="480" w:lineRule="auto"/>
    </w:pPr>
  </w:style>
  <w:style w:type="character" w:customStyle="1" w:styleId="ln2tparagraf">
    <w:name w:val="ln2tparagraf"/>
    <w:basedOn w:val="DefaultParagraphFont"/>
    <w:rsid w:val="006A18B0"/>
  </w:style>
  <w:style w:type="paragraph" w:customStyle="1" w:styleId="DefaultText">
    <w:name w:val="Default Text"/>
    <w:basedOn w:val="Normal"/>
    <w:link w:val="DefaultTextChar"/>
    <w:rsid w:val="006A18B0"/>
    <w:pPr>
      <w:overflowPunct/>
      <w:autoSpaceDE/>
      <w:autoSpaceDN/>
      <w:adjustRightInd/>
      <w:textAlignment w:val="auto"/>
    </w:pPr>
    <w:rPr>
      <w:rFonts w:ascii="Times New Roman" w:hAnsi="Times New Roman"/>
      <w:sz w:val="24"/>
      <w:lang w:val="en-GB"/>
    </w:rPr>
  </w:style>
  <w:style w:type="paragraph" w:styleId="ListParagraph">
    <w:name w:val="List Paragraph"/>
    <w:aliases w:val="Normal bullet 2,List Paragraph1,Forth level,List1,body 2,List Paragraph11,Listă colorată - Accentuare 11,Bullet,Citation List"/>
    <w:basedOn w:val="Normal"/>
    <w:link w:val="ListParagraphChar"/>
    <w:qFormat/>
    <w:rsid w:val="006A18B0"/>
    <w:pPr>
      <w:overflowPunct/>
      <w:autoSpaceDE/>
      <w:autoSpaceDN/>
      <w:adjustRightInd/>
      <w:ind w:left="720"/>
      <w:contextualSpacing/>
      <w:textAlignment w:val="auto"/>
    </w:pPr>
    <w:rPr>
      <w:rFonts w:ascii="Times New Roman" w:hAnsi="Times New Roman"/>
      <w:sz w:val="24"/>
      <w:szCs w:val="24"/>
    </w:rPr>
  </w:style>
  <w:style w:type="paragraph" w:customStyle="1" w:styleId="CaracterChar">
    <w:name w:val="Caracter Char"/>
    <w:basedOn w:val="Normal"/>
    <w:rsid w:val="006A18B0"/>
    <w:pPr>
      <w:overflowPunct/>
      <w:autoSpaceDE/>
      <w:autoSpaceDN/>
      <w:adjustRightInd/>
      <w:spacing w:after="160" w:line="240" w:lineRule="exact"/>
      <w:textAlignment w:val="auto"/>
    </w:pPr>
    <w:rPr>
      <w:rFonts w:ascii="Verdana" w:hAnsi="Verdana" w:cs="Verdana"/>
    </w:rPr>
  </w:style>
  <w:style w:type="character" w:customStyle="1" w:styleId="BodyTextChar">
    <w:name w:val="Body Text Char"/>
    <w:aliases w:val="body text Char"/>
    <w:link w:val="BodyText"/>
    <w:rsid w:val="006A18B0"/>
    <w:rPr>
      <w:rFonts w:ascii="MS Sans Serif" w:hAnsi="MS Sans Serif"/>
      <w:lang w:val="en-US" w:eastAsia="en-US" w:bidi="ar-SA"/>
    </w:rPr>
  </w:style>
  <w:style w:type="character" w:customStyle="1" w:styleId="CharChar">
    <w:name w:val="Char Char"/>
    <w:semiHidden/>
    <w:rsid w:val="00355B9C"/>
    <w:rPr>
      <w:rFonts w:ascii="MS Sans Serif" w:hAnsi="MS Sans Serif"/>
      <w:lang w:val="en-US" w:eastAsia="en-US" w:bidi="ar-SA"/>
    </w:rPr>
  </w:style>
  <w:style w:type="character" w:customStyle="1" w:styleId="A10">
    <w:name w:val="A10"/>
    <w:uiPriority w:val="99"/>
    <w:rsid w:val="00026053"/>
    <w:rPr>
      <w:rFonts w:cs="Museo Sans For Dell 100"/>
      <w:color w:val="3E444F"/>
      <w:sz w:val="14"/>
      <w:szCs w:val="14"/>
    </w:rPr>
  </w:style>
  <w:style w:type="paragraph" w:customStyle="1" w:styleId="TableContents">
    <w:name w:val="Table Contents"/>
    <w:basedOn w:val="BodyText"/>
    <w:rsid w:val="002E1AA1"/>
    <w:pPr>
      <w:widowControl w:val="0"/>
      <w:suppressLineNumbers/>
      <w:suppressAutoHyphens/>
      <w:overflowPunct/>
      <w:autoSpaceDE/>
      <w:autoSpaceDN/>
      <w:adjustRightInd/>
      <w:textAlignment w:val="auto"/>
    </w:pPr>
    <w:rPr>
      <w:rFonts w:ascii="Arial" w:eastAsia="Andale Sans UI" w:hAnsi="Arial"/>
      <w:sz w:val="24"/>
      <w:szCs w:val="24"/>
    </w:rPr>
  </w:style>
  <w:style w:type="character" w:customStyle="1" w:styleId="DefaultTextChar">
    <w:name w:val="Default Text Char"/>
    <w:link w:val="DefaultText"/>
    <w:rsid w:val="009A5B00"/>
    <w:rPr>
      <w:sz w:val="24"/>
      <w:lang w:val="en-GB"/>
    </w:rPr>
  </w:style>
  <w:style w:type="paragraph" w:styleId="BodyText3">
    <w:name w:val="Body Text 3"/>
    <w:basedOn w:val="Normal"/>
    <w:link w:val="BodyText3Char"/>
    <w:rsid w:val="0005461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rsid w:val="0005461D"/>
    <w:rPr>
      <w:rFonts w:ascii="MS Sans Serif" w:hAnsi="MS Sans Serif"/>
      <w:sz w:val="16"/>
      <w:szCs w:val="16"/>
      <w:lang w:val="en-US" w:eastAsia="en-US"/>
    </w:rPr>
  </w:style>
  <w:style w:type="table" w:styleId="TableGrid">
    <w:name w:val="Table Grid"/>
    <w:basedOn w:val="TableNormal"/>
    <w:rsid w:val="001865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link w:val="NoSpacingChar"/>
    <w:uiPriority w:val="1"/>
    <w:qFormat/>
    <w:rsid w:val="00327322"/>
    <w:pPr>
      <w:overflowPunct w:val="0"/>
      <w:autoSpaceDE w:val="0"/>
      <w:autoSpaceDN w:val="0"/>
      <w:adjustRightInd w:val="0"/>
      <w:textAlignment w:val="baseline"/>
    </w:pPr>
    <w:rPr>
      <w:rFonts w:ascii="MS Sans Serif" w:hAnsi="MS Sans Serif"/>
      <w:lang w:val="en-US" w:eastAsia="en-US"/>
    </w:rPr>
  </w:style>
  <w:style w:type="paragraph" w:customStyle="1" w:styleId="Standard">
    <w:name w:val="Standard"/>
    <w:uiPriority w:val="99"/>
    <w:rsid w:val="006D3DFB"/>
    <w:pPr>
      <w:widowControl w:val="0"/>
      <w:suppressAutoHyphens/>
      <w:autoSpaceDN w:val="0"/>
      <w:textAlignment w:val="baseline"/>
    </w:pPr>
    <w:rPr>
      <w:rFonts w:eastAsia="Lucida Sans Unicode" w:cs="Tahoma"/>
      <w:kern w:val="3"/>
      <w:sz w:val="24"/>
      <w:szCs w:val="24"/>
      <w:lang w:val="en-US"/>
    </w:rPr>
  </w:style>
  <w:style w:type="paragraph" w:styleId="NormalWeb">
    <w:name w:val="Normal (Web)"/>
    <w:basedOn w:val="Normal"/>
    <w:uiPriority w:val="99"/>
    <w:rsid w:val="00FF509B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  <w:lang w:val="ro-RO" w:eastAsia="ro-RO"/>
    </w:rPr>
  </w:style>
  <w:style w:type="character" w:customStyle="1" w:styleId="yshortcuts1">
    <w:name w:val="yshortcuts1"/>
    <w:basedOn w:val="DefaultParagraphFont"/>
    <w:uiPriority w:val="99"/>
    <w:rsid w:val="00FF509B"/>
    <w:rPr>
      <w:color w:val="366388"/>
    </w:rPr>
  </w:style>
  <w:style w:type="character" w:styleId="Hyperlink">
    <w:name w:val="Hyperlink"/>
    <w:basedOn w:val="DefaultParagraphFont"/>
    <w:uiPriority w:val="99"/>
    <w:unhideWhenUsed/>
    <w:rsid w:val="00FF509B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unhideWhenUsed/>
    <w:rsid w:val="00FF509B"/>
    <w:rPr>
      <w:color w:val="800080"/>
      <w:u w:val="single"/>
    </w:rPr>
  </w:style>
  <w:style w:type="paragraph" w:customStyle="1" w:styleId="xl63">
    <w:name w:val="xl63"/>
    <w:basedOn w:val="Normal"/>
    <w:rsid w:val="00FF509B"/>
    <w:pP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4">
    <w:name w:val="xl64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customStyle="1" w:styleId="xl65">
    <w:name w:val="xl65"/>
    <w:basedOn w:val="Normal"/>
    <w:rsid w:val="00FF509B"/>
    <w:pPr>
      <w:pBdr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</w:pBd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top"/>
    </w:pPr>
    <w:rPr>
      <w:rFonts w:ascii="Times New Roman" w:hAnsi="Times New Roman"/>
      <w:sz w:val="24"/>
      <w:szCs w:val="24"/>
      <w:lang w:val="ro-RO" w:eastAsia="ro-RO"/>
    </w:rPr>
  </w:style>
  <w:style w:type="paragraph" w:styleId="Header">
    <w:name w:val="header"/>
    <w:basedOn w:val="Normal"/>
    <w:link w:val="HeaderChar"/>
    <w:rsid w:val="00FF509B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rsid w:val="00FF509B"/>
    <w:rPr>
      <w:rFonts w:ascii="MS Sans Serif" w:hAnsi="MS Sans Serif"/>
      <w:lang w:val="en-US" w:eastAsia="en-US"/>
    </w:rPr>
  </w:style>
  <w:style w:type="character" w:customStyle="1" w:styleId="Heading2Char">
    <w:name w:val="Heading 2 Char"/>
    <w:basedOn w:val="DefaultParagraphFont"/>
    <w:link w:val="Heading2"/>
    <w:rsid w:val="00E5056B"/>
    <w:rPr>
      <w:rFonts w:ascii="Verdana" w:eastAsia="Times New Roman" w:hAnsi="Verdana"/>
      <w:b/>
      <w:noProof/>
      <w:szCs w:val="22"/>
      <w:lang w:eastAsia="en-US"/>
    </w:rPr>
  </w:style>
  <w:style w:type="character" w:styleId="PageNumber">
    <w:name w:val="page number"/>
    <w:rsid w:val="00E5056B"/>
  </w:style>
  <w:style w:type="paragraph" w:customStyle="1" w:styleId="text">
    <w:name w:val="text"/>
    <w:semiHidden/>
    <w:rsid w:val="00E5056B"/>
    <w:pPr>
      <w:widowControl w:val="0"/>
      <w:spacing w:before="240" w:line="240" w:lineRule="exact"/>
      <w:jc w:val="both"/>
    </w:pPr>
    <w:rPr>
      <w:rFonts w:ascii="Arial" w:eastAsia="Times New Roman" w:hAnsi="Arial"/>
      <w:snapToGrid w:val="0"/>
      <w:sz w:val="24"/>
      <w:lang w:val="cs-CZ" w:eastAsia="en-US"/>
    </w:rPr>
  </w:style>
  <w:style w:type="character" w:customStyle="1" w:styleId="Heading1Char">
    <w:name w:val="Heading 1 Char"/>
    <w:basedOn w:val="DefaultParagraphFont"/>
    <w:link w:val="Heading1"/>
    <w:rsid w:val="00E5056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en-US" w:eastAsia="en-US"/>
    </w:rPr>
  </w:style>
  <w:style w:type="paragraph" w:styleId="TOC1">
    <w:name w:val="toc 1"/>
    <w:basedOn w:val="Normal"/>
    <w:next w:val="Normal"/>
    <w:rsid w:val="00E5056B"/>
    <w:pPr>
      <w:widowControl w:val="0"/>
      <w:suppressAutoHyphens/>
      <w:overflowPunct/>
      <w:autoSpaceDE/>
      <w:autoSpaceDN/>
      <w:adjustRightInd/>
      <w:spacing w:before="120"/>
      <w:textAlignment w:val="auto"/>
    </w:pPr>
    <w:rPr>
      <w:rFonts w:ascii="Times New Roman" w:eastAsia="Lucida Sans Unicode" w:hAnsi="Times New Roman"/>
      <w:b/>
      <w:bCs/>
      <w:iCs/>
      <w:kern w:val="1"/>
      <w:sz w:val="24"/>
      <w:szCs w:val="24"/>
      <w:lang w:val="en-GB" w:eastAsia="hi-IN" w:bidi="hi-IN"/>
    </w:rPr>
  </w:style>
  <w:style w:type="character" w:styleId="FootnoteReference">
    <w:name w:val="footnote reference"/>
    <w:rsid w:val="00E5056B"/>
    <w:rPr>
      <w:rFonts w:ascii="Times New Roman" w:hAnsi="Times New Roman"/>
      <w:noProof w:val="0"/>
      <w:sz w:val="27"/>
      <w:vertAlign w:val="superscript"/>
      <w:lang w:val="en-US"/>
    </w:rPr>
  </w:style>
  <w:style w:type="paragraph" w:styleId="FootnoteText">
    <w:name w:val="footnote text"/>
    <w:basedOn w:val="Normal"/>
    <w:next w:val="Normal"/>
    <w:link w:val="FootnoteTextChar"/>
    <w:rsid w:val="00E5056B"/>
    <w:pPr>
      <w:overflowPunct/>
      <w:autoSpaceDE/>
      <w:autoSpaceDN/>
      <w:adjustRightInd/>
      <w:textAlignment w:val="auto"/>
    </w:pPr>
    <w:rPr>
      <w:rFonts w:ascii="Times New Roman" w:eastAsia="Times New Roman" w:hAnsi="Times New Roman"/>
      <w:lang w:eastAsia="ro-RO"/>
    </w:rPr>
  </w:style>
  <w:style w:type="character" w:customStyle="1" w:styleId="FootnoteTextChar">
    <w:name w:val="Footnote Text Char"/>
    <w:basedOn w:val="DefaultParagraphFont"/>
    <w:link w:val="FootnoteText"/>
    <w:rsid w:val="00E5056B"/>
    <w:rPr>
      <w:rFonts w:eastAsia="Times New Roman"/>
      <w:lang w:val="en-US"/>
    </w:rPr>
  </w:style>
  <w:style w:type="character" w:customStyle="1" w:styleId="FooterChar">
    <w:name w:val="Footer Char"/>
    <w:basedOn w:val="DefaultParagraphFont"/>
    <w:link w:val="Footer"/>
    <w:rsid w:val="007B2074"/>
    <w:rPr>
      <w:rFonts w:ascii="Arial" w:hAnsi="Arial"/>
      <w:sz w:val="22"/>
      <w:szCs w:val="24"/>
      <w:lang w:val="en-US" w:eastAsia="en-US"/>
    </w:rPr>
  </w:style>
  <w:style w:type="character" w:customStyle="1" w:styleId="NoSpacingChar">
    <w:name w:val="No Spacing Char"/>
    <w:link w:val="NoSpacing"/>
    <w:uiPriority w:val="1"/>
    <w:qFormat/>
    <w:rsid w:val="00827F51"/>
    <w:rPr>
      <w:rFonts w:ascii="MS Sans Serif" w:hAnsi="MS Sans Serif"/>
      <w:lang w:val="en-US" w:eastAsia="en-US"/>
    </w:rPr>
  </w:style>
  <w:style w:type="paragraph" w:styleId="Subtitle">
    <w:name w:val="Subtitle"/>
    <w:basedOn w:val="Normal"/>
    <w:link w:val="SubtitleChar"/>
    <w:qFormat/>
    <w:rsid w:val="00186BAA"/>
    <w:pPr>
      <w:overflowPunct/>
      <w:autoSpaceDE/>
      <w:autoSpaceDN/>
      <w:adjustRightInd/>
      <w:jc w:val="center"/>
      <w:textAlignment w:val="auto"/>
    </w:pPr>
    <w:rPr>
      <w:rFonts w:ascii="Times New Roman" w:eastAsia="Times New Roman" w:hAnsi="Times New Roman"/>
      <w:b/>
      <w:sz w:val="28"/>
      <w:lang w:val="fr-BE" w:eastAsia="en-GB"/>
    </w:rPr>
  </w:style>
  <w:style w:type="character" w:customStyle="1" w:styleId="SubtitleChar">
    <w:name w:val="Subtitle Char"/>
    <w:basedOn w:val="DefaultParagraphFont"/>
    <w:link w:val="Subtitle"/>
    <w:rsid w:val="00186BAA"/>
    <w:rPr>
      <w:rFonts w:eastAsia="Times New Roman"/>
      <w:b/>
      <w:sz w:val="28"/>
      <w:lang w:val="fr-BE" w:eastAsia="en-GB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496EB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overflowPunct/>
      <w:autoSpaceDE/>
      <w:autoSpaceDN/>
      <w:adjustRightInd/>
      <w:textAlignment w:val="auto"/>
    </w:pPr>
    <w:rPr>
      <w:rFonts w:ascii="Courier New" w:eastAsia="Times New Roman" w:hAnsi="Courier New"/>
      <w:lang w:val="x-none" w:eastAsia="x-none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496EBE"/>
    <w:rPr>
      <w:rFonts w:ascii="Courier New" w:eastAsia="Times New Roman" w:hAnsi="Courier New"/>
      <w:lang w:val="x-none" w:eastAsia="x-none"/>
    </w:rPr>
  </w:style>
  <w:style w:type="paragraph" w:styleId="BalloonText">
    <w:name w:val="Balloon Text"/>
    <w:basedOn w:val="Normal"/>
    <w:link w:val="BalloonTextChar"/>
    <w:semiHidden/>
    <w:unhideWhenUsed/>
    <w:rsid w:val="0090216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902168"/>
    <w:rPr>
      <w:rFonts w:ascii="Segoe UI" w:hAnsi="Segoe UI" w:cs="Segoe UI"/>
      <w:sz w:val="18"/>
      <w:szCs w:val="18"/>
      <w:lang w:val="en-US" w:eastAsia="en-US"/>
    </w:rPr>
  </w:style>
  <w:style w:type="paragraph" w:customStyle="1" w:styleId="Default">
    <w:name w:val="Default"/>
    <w:rsid w:val="00CD3BF8"/>
    <w:pPr>
      <w:autoSpaceDE w:val="0"/>
      <w:autoSpaceDN w:val="0"/>
      <w:adjustRightInd w:val="0"/>
    </w:pPr>
    <w:rPr>
      <w:rFonts w:ascii="Trebuchet MS" w:eastAsia="Calibri" w:hAnsi="Trebuchet MS" w:cs="Trebuchet MS"/>
      <w:color w:val="000000"/>
      <w:sz w:val="24"/>
      <w:szCs w:val="24"/>
      <w:lang w:val="en-US" w:eastAsia="en-US"/>
    </w:rPr>
  </w:style>
  <w:style w:type="character" w:customStyle="1" w:styleId="ListParagraphChar">
    <w:name w:val="List Paragraph Char"/>
    <w:aliases w:val="Normal bullet 2 Char,List Paragraph1 Char,Forth level Char,List1 Char,body 2 Char,List Paragraph11 Char,Listă colorată - Accentuare 11 Char,Bullet Char,Citation List Char"/>
    <w:link w:val="ListParagraph"/>
    <w:locked/>
    <w:rsid w:val="00C831AD"/>
    <w:rPr>
      <w:sz w:val="24"/>
      <w:szCs w:val="24"/>
      <w:lang w:val="en-US" w:eastAsia="en-US"/>
    </w:rPr>
  </w:style>
  <w:style w:type="character" w:styleId="Emphasis">
    <w:name w:val="Emphasis"/>
    <w:uiPriority w:val="20"/>
    <w:qFormat/>
    <w:rsid w:val="00F02B3E"/>
    <w:rPr>
      <w:i/>
      <w:iCs/>
    </w:rPr>
  </w:style>
  <w:style w:type="character" w:customStyle="1" w:styleId="Bodytext20">
    <w:name w:val="Body text (2)_"/>
    <w:link w:val="Bodytext21"/>
    <w:rsid w:val="00C57464"/>
    <w:rPr>
      <w:rFonts w:eastAsia="Calibri"/>
      <w:sz w:val="22"/>
      <w:szCs w:val="22"/>
      <w:shd w:val="clear" w:color="auto" w:fill="FFFFFF"/>
    </w:rPr>
  </w:style>
  <w:style w:type="paragraph" w:customStyle="1" w:styleId="Bodytext21">
    <w:name w:val="Body text (2)"/>
    <w:basedOn w:val="Normal"/>
    <w:link w:val="Bodytext20"/>
    <w:rsid w:val="00C57464"/>
    <w:pPr>
      <w:widowControl w:val="0"/>
      <w:shd w:val="clear" w:color="auto" w:fill="FFFFFF"/>
      <w:overflowPunct/>
      <w:autoSpaceDE/>
      <w:autoSpaceDN/>
      <w:adjustRightInd/>
      <w:spacing w:before="260" w:after="260" w:line="278" w:lineRule="exact"/>
      <w:ind w:hanging="420"/>
      <w:jc w:val="both"/>
      <w:textAlignment w:val="auto"/>
    </w:pPr>
    <w:rPr>
      <w:rFonts w:ascii="Times New Roman" w:eastAsia="Calibri" w:hAnsi="Times New Roman"/>
      <w:sz w:val="22"/>
      <w:szCs w:val="22"/>
      <w:lang w:val="ro-RO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1552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0.jpeg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131899-25A9-4D18-95FE-A2CD2F610A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8</Pages>
  <Words>2452</Words>
  <Characters>13978</Characters>
  <Application>Microsoft Office Word</Application>
  <DocSecurity>0</DocSecurity>
  <Lines>116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aser</Company>
  <LinksUpToDate>false</LinksUpToDate>
  <CharactersWithSpaces>16398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Irimia Mihai Aurelian</cp:lastModifiedBy>
  <cp:revision>305</cp:revision>
  <cp:lastPrinted>2025-01-22T08:03:00Z</cp:lastPrinted>
  <dcterms:created xsi:type="dcterms:W3CDTF">2019-02-28T12:32:00Z</dcterms:created>
  <dcterms:modified xsi:type="dcterms:W3CDTF">2025-02-10T12:42:00Z</dcterms:modified>
</cp:coreProperties>
</file>