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3230AC" w14:textId="77777777" w:rsidR="00903F97" w:rsidRPr="00F85B7B" w:rsidRDefault="00903F97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terţi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susţinători</w:t>
      </w:r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26B4399A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D974C0">
        <w:rPr>
          <w:rFonts w:ascii="Times New Roman" w:hAnsi="Times New Roman"/>
          <w:sz w:val="24"/>
          <w:szCs w:val="24"/>
        </w:rPr>
        <w:t>obiect</w:t>
      </w:r>
      <w:proofErr w:type="spellEnd"/>
      <w:r w:rsidRPr="00D974C0">
        <w:rPr>
          <w:rFonts w:ascii="Times New Roman" w:hAnsi="Times New Roman"/>
          <w:sz w:val="24"/>
          <w:szCs w:val="24"/>
        </w:rPr>
        <w:t xml:space="preserve"> </w:t>
      </w:r>
      <w:r w:rsidR="00D4458E" w:rsidRPr="00D974C0">
        <w:rPr>
          <w:bCs/>
          <w:sz w:val="24"/>
          <w:szCs w:val="24"/>
          <w:lang w:val="pt-BR"/>
        </w:rPr>
        <w:t>„</w:t>
      </w:r>
      <w:r w:rsidR="00186083" w:rsidRPr="00D974C0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Pachete de alimente pentru participanții la acțiunile de promovare organizate de UDJG</w:t>
      </w:r>
      <w:proofErr w:type="gramStart"/>
      <w:r w:rsidR="00D4458E" w:rsidRPr="00D974C0">
        <w:rPr>
          <w:rFonts w:ascii="Times New Roman" w:hAnsi="Times New Roman"/>
          <w:sz w:val="24"/>
          <w:szCs w:val="24"/>
        </w:rPr>
        <w:t>”</w:t>
      </w:r>
      <w:r w:rsidRPr="00D974C0">
        <w:rPr>
          <w:rFonts w:ascii="Times New Roman" w:hAnsi="Times New Roman"/>
          <w:sz w:val="24"/>
          <w:szCs w:val="24"/>
        </w:rPr>
        <w:t>,</w:t>
      </w:r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Galați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>’’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4FCE3C92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Default="00CC2019" w:rsidP="00CC2019">
      <w:pPr>
        <w:rPr>
          <w:rFonts w:ascii="Times New Roman" w:hAnsi="Times New Roman"/>
          <w:sz w:val="24"/>
          <w:szCs w:val="24"/>
        </w:rPr>
      </w:pPr>
    </w:p>
    <w:p w14:paraId="7836B799" w14:textId="77777777" w:rsidR="00186083" w:rsidRDefault="00186083" w:rsidP="00CC2019">
      <w:pPr>
        <w:rPr>
          <w:rFonts w:ascii="Times New Roman" w:hAnsi="Times New Roman"/>
          <w:sz w:val="24"/>
          <w:szCs w:val="24"/>
        </w:rPr>
      </w:pPr>
    </w:p>
    <w:p w14:paraId="1DA4B6B3" w14:textId="77777777" w:rsidR="00186083" w:rsidRDefault="00186083" w:rsidP="00CC2019">
      <w:pPr>
        <w:rPr>
          <w:rFonts w:ascii="Times New Roman" w:hAnsi="Times New Roman"/>
          <w:sz w:val="24"/>
          <w:szCs w:val="24"/>
        </w:rPr>
      </w:pPr>
    </w:p>
    <w:p w14:paraId="03A8BCAA" w14:textId="77777777" w:rsidR="00186083" w:rsidRDefault="00186083" w:rsidP="00CC2019">
      <w:pPr>
        <w:rPr>
          <w:rFonts w:ascii="Times New Roman" w:hAnsi="Times New Roman"/>
          <w:sz w:val="24"/>
          <w:szCs w:val="24"/>
        </w:rPr>
      </w:pPr>
    </w:p>
    <w:p w14:paraId="59E998F5" w14:textId="77777777" w:rsidR="00186083" w:rsidRPr="009F79BA" w:rsidRDefault="00186083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51321B45" w14:textId="77777777" w:rsidR="00D2718B" w:rsidRDefault="00D2718B" w:rsidP="00D2718B">
      <w:pPr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t xml:space="preserve"> 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76D26728" w14:textId="77777777" w:rsidR="00CC2019" w:rsidRPr="009F79BA" w:rsidRDefault="00CC2019" w:rsidP="00D2718B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4111"/>
        <w:gridCol w:w="4565"/>
      </w:tblGrid>
      <w:tr w:rsidR="00D2718B" w:rsidRPr="009D7CA9" w14:paraId="238695D8" w14:textId="77777777" w:rsidTr="00CC2019">
        <w:tc>
          <w:tcPr>
            <w:tcW w:w="851" w:type="dxa"/>
            <w:vAlign w:val="center"/>
          </w:tcPr>
          <w:p w14:paraId="0A4CF80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Nr. Crt.</w:t>
            </w:r>
          </w:p>
        </w:tc>
        <w:tc>
          <w:tcPr>
            <w:tcW w:w="4111" w:type="dxa"/>
            <w:vAlign w:val="center"/>
          </w:tcPr>
          <w:p w14:paraId="45D4668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Numele şi Prenumele</w:t>
            </w:r>
          </w:p>
        </w:tc>
        <w:tc>
          <w:tcPr>
            <w:tcW w:w="4565" w:type="dxa"/>
            <w:vAlign w:val="center"/>
          </w:tcPr>
          <w:p w14:paraId="006E538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 xml:space="preserve">Funcţia </w:t>
            </w:r>
          </w:p>
        </w:tc>
      </w:tr>
      <w:tr w:rsidR="00D2718B" w:rsidRPr="009D7CA9" w14:paraId="6708A488" w14:textId="77777777" w:rsidTr="00CC2019">
        <w:trPr>
          <w:trHeight w:val="219"/>
        </w:trPr>
        <w:tc>
          <w:tcPr>
            <w:tcW w:w="851" w:type="dxa"/>
            <w:vAlign w:val="center"/>
          </w:tcPr>
          <w:p w14:paraId="7D2F3D5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851D91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 xml:space="preserve">. </w:t>
            </w:r>
            <w:proofErr w:type="spellStart"/>
            <w:r w:rsidRPr="009D7CA9">
              <w:rPr>
                <w:rFonts w:ascii="Times New Roman" w:hAnsi="Times New Roman"/>
              </w:rPr>
              <w:t>habil</w:t>
            </w:r>
            <w:proofErr w:type="spellEnd"/>
            <w:r w:rsidRPr="009D7CA9">
              <w:rPr>
                <w:rFonts w:ascii="Times New Roman" w:hAnsi="Times New Roman"/>
              </w:rPr>
              <w:t>. Marian BARBU</w:t>
            </w:r>
          </w:p>
        </w:tc>
        <w:tc>
          <w:tcPr>
            <w:tcW w:w="4565" w:type="dxa"/>
          </w:tcPr>
          <w:p w14:paraId="1702F1F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RECTOR </w:t>
            </w:r>
          </w:p>
        </w:tc>
      </w:tr>
      <w:tr w:rsidR="00D2718B" w:rsidRPr="009D7CA9" w14:paraId="659589A3" w14:textId="77777777" w:rsidTr="00CC2019">
        <w:tc>
          <w:tcPr>
            <w:tcW w:w="851" w:type="dxa"/>
            <w:vAlign w:val="center"/>
          </w:tcPr>
          <w:p w14:paraId="519CEA85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0BDDC67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4565" w:type="dxa"/>
          </w:tcPr>
          <w:p w14:paraId="5614588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Cs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relațiile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internaționale</w:t>
            </w:r>
            <w:proofErr w:type="spellEnd"/>
          </w:p>
        </w:tc>
      </w:tr>
      <w:tr w:rsidR="00D2718B" w:rsidRPr="009D7CA9" w14:paraId="608B7E95" w14:textId="77777777" w:rsidTr="00CC2019">
        <w:tc>
          <w:tcPr>
            <w:tcW w:w="851" w:type="dxa"/>
            <w:vAlign w:val="center"/>
          </w:tcPr>
          <w:p w14:paraId="34CE147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0F3384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r w:rsidRPr="009D7CA9">
              <w:rPr>
                <w:rFonts w:ascii="Times New Roman" w:hAnsi="Times New Roman"/>
                <w:lang w:eastAsia="ro-RO"/>
              </w:rPr>
              <w:t>Adrian MICU</w:t>
            </w:r>
          </w:p>
        </w:tc>
        <w:tc>
          <w:tcPr>
            <w:tcW w:w="4565" w:type="dxa"/>
          </w:tcPr>
          <w:p w14:paraId="6DC2AD9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de CDI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mediul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economico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>-social</w:t>
            </w:r>
          </w:p>
        </w:tc>
      </w:tr>
      <w:tr w:rsidR="00D2718B" w:rsidRPr="009D7CA9" w14:paraId="606B2404" w14:textId="77777777" w:rsidTr="00CC2019">
        <w:tc>
          <w:tcPr>
            <w:tcW w:w="851" w:type="dxa"/>
            <w:vAlign w:val="center"/>
          </w:tcPr>
          <w:p w14:paraId="6284017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D38AB7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Conf.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Ștefan BALTĂ</w:t>
            </w:r>
          </w:p>
        </w:tc>
        <w:tc>
          <w:tcPr>
            <w:tcW w:w="4565" w:type="dxa"/>
          </w:tcPr>
          <w:p w14:paraId="0217A6E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strategiile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universitare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studenții</w:t>
            </w:r>
            <w:proofErr w:type="spellEnd"/>
          </w:p>
        </w:tc>
      </w:tr>
      <w:tr w:rsidR="00D2718B" w:rsidRPr="009D7CA9" w14:paraId="672422B5" w14:textId="77777777" w:rsidTr="00CC2019">
        <w:tc>
          <w:tcPr>
            <w:tcW w:w="851" w:type="dxa"/>
            <w:vAlign w:val="center"/>
          </w:tcPr>
          <w:p w14:paraId="0951927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96C7DA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Prof. univ. dr. George Cristian SCHIN</w:t>
            </w:r>
          </w:p>
        </w:tc>
        <w:tc>
          <w:tcPr>
            <w:tcW w:w="4565" w:type="dxa"/>
          </w:tcPr>
          <w:p w14:paraId="721D3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managementul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resurselor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umane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juridic</w:t>
            </w:r>
          </w:p>
        </w:tc>
      </w:tr>
      <w:tr w:rsidR="00D2718B" w:rsidRPr="009D7CA9" w14:paraId="38E84056" w14:textId="77777777" w:rsidTr="00CC2019">
        <w:tc>
          <w:tcPr>
            <w:tcW w:w="851" w:type="dxa"/>
            <w:vAlign w:val="center"/>
          </w:tcPr>
          <w:p w14:paraId="70547828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39280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Prof. univ. dr. Arthur Viorel TULUȘ</w:t>
            </w:r>
          </w:p>
        </w:tc>
        <w:tc>
          <w:tcPr>
            <w:tcW w:w="4565" w:type="dxa"/>
          </w:tcPr>
          <w:p w14:paraId="5663420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val="it-IT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</w:t>
            </w:r>
            <w:r w:rsidRPr="009D7CA9">
              <w:rPr>
                <w:rFonts w:ascii="Times New Roman" w:hAnsi="Times New Roman"/>
                <w:lang w:val="it-IT"/>
              </w:rPr>
              <w:t xml:space="preserve"> strategiile și relațiile instituționale</w:t>
            </w:r>
          </w:p>
        </w:tc>
      </w:tr>
      <w:tr w:rsidR="00B7776F" w:rsidRPr="009D7CA9" w14:paraId="6029CFDE" w14:textId="77777777" w:rsidTr="00CC2019">
        <w:tc>
          <w:tcPr>
            <w:tcW w:w="851" w:type="dxa"/>
            <w:vAlign w:val="center"/>
          </w:tcPr>
          <w:p w14:paraId="2CF13712" w14:textId="77777777" w:rsidR="00B7776F" w:rsidRPr="009D7CA9" w:rsidRDefault="00B7776F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3CDA7240" w14:textId="4FA73BB0" w:rsidR="00B7776F" w:rsidRPr="009D7CA9" w:rsidRDefault="00B7776F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Daniela </w:t>
            </w:r>
            <w:r w:rsidR="00186083">
              <w:rPr>
                <w:rFonts w:ascii="Times New Roman" w:hAnsi="Times New Roman"/>
              </w:rPr>
              <w:t xml:space="preserve">BURUIANĂ </w:t>
            </w:r>
          </w:p>
        </w:tc>
        <w:tc>
          <w:tcPr>
            <w:tcW w:w="4565" w:type="dxa"/>
          </w:tcPr>
          <w:p w14:paraId="235DCA62" w14:textId="597DF617" w:rsidR="00B7776F" w:rsidRPr="009D7CA9" w:rsidRDefault="00B7776F" w:rsidP="00C76438">
            <w:pPr>
              <w:ind w:right="-65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Prorector</w:t>
            </w:r>
          </w:p>
        </w:tc>
      </w:tr>
      <w:tr w:rsidR="00D2718B" w:rsidRPr="009D7CA9" w14:paraId="67F5F087" w14:textId="77777777" w:rsidTr="00CC2019">
        <w:trPr>
          <w:trHeight w:val="507"/>
        </w:trPr>
        <w:tc>
          <w:tcPr>
            <w:tcW w:w="851" w:type="dxa"/>
            <w:vAlign w:val="center"/>
          </w:tcPr>
          <w:p w14:paraId="40F8F58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9EF8D5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Prof. dr.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>. Eugen-Victor-Cristian RUSU</w:t>
            </w:r>
          </w:p>
        </w:tc>
        <w:tc>
          <w:tcPr>
            <w:tcW w:w="4565" w:type="dxa"/>
          </w:tcPr>
          <w:p w14:paraId="660EFC6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D2718B" w:rsidRPr="009D7CA9" w14:paraId="4EC731E5" w14:textId="77777777" w:rsidTr="00CC2019">
        <w:trPr>
          <w:trHeight w:val="363"/>
        </w:trPr>
        <w:tc>
          <w:tcPr>
            <w:tcW w:w="851" w:type="dxa"/>
            <w:vAlign w:val="center"/>
          </w:tcPr>
          <w:p w14:paraId="6119679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6A747E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Carmen-Gabriela SÎRBU</w:t>
            </w:r>
          </w:p>
        </w:tc>
        <w:tc>
          <w:tcPr>
            <w:tcW w:w="4565" w:type="dxa"/>
          </w:tcPr>
          <w:p w14:paraId="7A7DFFB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General Adjunct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Generală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Administrativă</w:t>
            </w:r>
            <w:proofErr w:type="spellEnd"/>
          </w:p>
        </w:tc>
      </w:tr>
      <w:tr w:rsidR="00D2718B" w:rsidRPr="009D7CA9" w14:paraId="04EAA1A0" w14:textId="77777777" w:rsidTr="00CC2019">
        <w:tc>
          <w:tcPr>
            <w:tcW w:w="851" w:type="dxa"/>
            <w:vAlign w:val="center"/>
          </w:tcPr>
          <w:p w14:paraId="4AD1FD20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4E893C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Costică COȘTOI</w:t>
            </w:r>
          </w:p>
        </w:tc>
        <w:tc>
          <w:tcPr>
            <w:tcW w:w="4565" w:type="dxa"/>
          </w:tcPr>
          <w:p w14:paraId="197A53B9" w14:textId="5090D8C2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legislație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r</w:t>
            </w:r>
            <w:r w:rsidRPr="009D7CA9">
              <w:rPr>
                <w:rFonts w:ascii="Times New Roman" w:hAnsi="Times New Roman"/>
                <w:lang w:eastAsia="ro-RO"/>
              </w:rPr>
              <w:t>esurse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u</w:t>
            </w:r>
            <w:r w:rsidRPr="009D7CA9">
              <w:rPr>
                <w:rFonts w:ascii="Times New Roman" w:hAnsi="Times New Roman"/>
                <w:lang w:eastAsia="ro-RO"/>
              </w:rPr>
              <w:t>mane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si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salarizare</w:t>
            </w:r>
            <w:proofErr w:type="spellEnd"/>
          </w:p>
        </w:tc>
      </w:tr>
      <w:tr w:rsidR="00D2718B" w:rsidRPr="009D7CA9" w14:paraId="0B7EC435" w14:textId="77777777" w:rsidTr="00CC2019">
        <w:tc>
          <w:tcPr>
            <w:tcW w:w="851" w:type="dxa"/>
            <w:vAlign w:val="center"/>
          </w:tcPr>
          <w:p w14:paraId="38471A3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AC4A3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Aurelia-Daniela MODIGA</w:t>
            </w:r>
          </w:p>
        </w:tc>
        <w:tc>
          <w:tcPr>
            <w:tcW w:w="4565" w:type="dxa"/>
          </w:tcPr>
          <w:p w14:paraId="04D21BB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-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Economică</w:t>
            </w:r>
            <w:proofErr w:type="spellEnd"/>
          </w:p>
        </w:tc>
      </w:tr>
      <w:tr w:rsidR="00D2718B" w:rsidRPr="009D7CA9" w14:paraId="2E8343E1" w14:textId="77777777" w:rsidTr="00CC2019">
        <w:tc>
          <w:tcPr>
            <w:tcW w:w="851" w:type="dxa"/>
            <w:vAlign w:val="center"/>
          </w:tcPr>
          <w:p w14:paraId="1939CE9E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59B8411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4565" w:type="dxa"/>
          </w:tcPr>
          <w:p w14:paraId="0CA4EF7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proofErr w:type="gramStart"/>
            <w:r w:rsidRPr="009D7CA9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Tehnic</w:t>
            </w:r>
            <w:proofErr w:type="spellEnd"/>
          </w:p>
        </w:tc>
      </w:tr>
      <w:tr w:rsidR="00D2718B" w:rsidRPr="009D7CA9" w14:paraId="00CF5900" w14:textId="77777777" w:rsidTr="00CC2019">
        <w:tc>
          <w:tcPr>
            <w:tcW w:w="851" w:type="dxa"/>
            <w:vAlign w:val="center"/>
          </w:tcPr>
          <w:p w14:paraId="7CCFE98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F3FA5C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zh-CN"/>
              </w:rPr>
              <w:t>Ec. Mariana BĂLBĂRĂU</w:t>
            </w:r>
          </w:p>
        </w:tc>
        <w:tc>
          <w:tcPr>
            <w:tcW w:w="4565" w:type="dxa"/>
          </w:tcPr>
          <w:p w14:paraId="57C6CDB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57AF34B7" w14:textId="77777777" w:rsidTr="00CC2019">
        <w:tc>
          <w:tcPr>
            <w:tcW w:w="851" w:type="dxa"/>
            <w:vAlign w:val="center"/>
          </w:tcPr>
          <w:p w14:paraId="2D96153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1B8AC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Alina-Genoveva MAZURU</w:t>
            </w:r>
          </w:p>
        </w:tc>
        <w:tc>
          <w:tcPr>
            <w:tcW w:w="4565" w:type="dxa"/>
          </w:tcPr>
          <w:p w14:paraId="54ABA39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Contabilitate</w:t>
            </w:r>
            <w:proofErr w:type="spellEnd"/>
          </w:p>
        </w:tc>
      </w:tr>
      <w:tr w:rsidR="00D2718B" w:rsidRPr="009D7CA9" w14:paraId="768A9B7A" w14:textId="77777777" w:rsidTr="00CC2019">
        <w:tc>
          <w:tcPr>
            <w:tcW w:w="851" w:type="dxa"/>
            <w:vAlign w:val="center"/>
          </w:tcPr>
          <w:p w14:paraId="7786230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FFB8A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Adrian DUMITRAȘCU</w:t>
            </w:r>
          </w:p>
        </w:tc>
        <w:tc>
          <w:tcPr>
            <w:tcW w:w="4565" w:type="dxa"/>
          </w:tcPr>
          <w:p w14:paraId="1FEA31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7DA96991" w14:textId="77777777" w:rsidTr="00CC2019">
        <w:tc>
          <w:tcPr>
            <w:tcW w:w="851" w:type="dxa"/>
            <w:vAlign w:val="center"/>
          </w:tcPr>
          <w:p w14:paraId="79EA82AA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A3A1A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Elena-Marinela OPREA</w:t>
            </w:r>
          </w:p>
        </w:tc>
        <w:tc>
          <w:tcPr>
            <w:tcW w:w="4565" w:type="dxa"/>
          </w:tcPr>
          <w:p w14:paraId="047E55A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3FBB0261" w14:textId="77777777" w:rsidTr="00CC2019">
        <w:tc>
          <w:tcPr>
            <w:tcW w:w="851" w:type="dxa"/>
            <w:vAlign w:val="center"/>
          </w:tcPr>
          <w:p w14:paraId="6743E7D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33213E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Andreea ALEXA</w:t>
            </w:r>
          </w:p>
        </w:tc>
        <w:tc>
          <w:tcPr>
            <w:tcW w:w="4565" w:type="dxa"/>
          </w:tcPr>
          <w:p w14:paraId="1D7229D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186083" w:rsidRPr="009D7CA9" w14:paraId="64D35019" w14:textId="77777777" w:rsidTr="002E4B7B">
        <w:tc>
          <w:tcPr>
            <w:tcW w:w="851" w:type="dxa"/>
            <w:vAlign w:val="center"/>
          </w:tcPr>
          <w:p w14:paraId="0537A4CD" w14:textId="77777777" w:rsidR="00186083" w:rsidRPr="009D7CA9" w:rsidRDefault="00186083" w:rsidP="00186083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  <w:vAlign w:val="center"/>
          </w:tcPr>
          <w:p w14:paraId="42B9F60F" w14:textId="66D7ED82" w:rsidR="00186083" w:rsidRPr="009D7CA9" w:rsidRDefault="00186083" w:rsidP="00186083">
            <w:pPr>
              <w:ind w:right="-65"/>
              <w:rPr>
                <w:rFonts w:ascii="Times New Roman" w:hAnsi="Times New Roman"/>
                <w:lang w:eastAsia="ro-RO"/>
              </w:rPr>
            </w:pPr>
            <w:r w:rsidRPr="00186083">
              <w:rPr>
                <w:rFonts w:ascii="Times New Roman" w:hAnsi="Times New Roman"/>
                <w:lang w:eastAsia="ro-RO"/>
              </w:rPr>
              <w:t>Maria-Cristiana COROIU</w:t>
            </w:r>
          </w:p>
        </w:tc>
        <w:tc>
          <w:tcPr>
            <w:tcW w:w="4565" w:type="dxa"/>
            <w:vAlign w:val="center"/>
          </w:tcPr>
          <w:p w14:paraId="73217004" w14:textId="04BF8406" w:rsidR="00186083" w:rsidRPr="009D7CA9" w:rsidRDefault="00186083" w:rsidP="00186083">
            <w:pPr>
              <w:ind w:right="-65"/>
              <w:rPr>
                <w:rFonts w:ascii="Times New Roman" w:hAnsi="Times New Roman"/>
                <w:lang w:eastAsia="ro-RO"/>
              </w:rPr>
            </w:pPr>
            <w:proofErr w:type="spellStart"/>
            <w:r w:rsidRPr="00186083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186083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4DAA53DE" w14:textId="77777777" w:rsidTr="00CC2019">
        <w:tc>
          <w:tcPr>
            <w:tcW w:w="851" w:type="dxa"/>
            <w:vAlign w:val="center"/>
          </w:tcPr>
          <w:p w14:paraId="045719B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1C81FFC2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4565" w:type="dxa"/>
          </w:tcPr>
          <w:p w14:paraId="423D887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234D5682" w14:textId="77777777" w:rsidTr="00CC2019">
        <w:tc>
          <w:tcPr>
            <w:tcW w:w="851" w:type="dxa"/>
            <w:vAlign w:val="center"/>
          </w:tcPr>
          <w:p w14:paraId="1A603C6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8FACDB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  <w:lang w:eastAsia="zh-CN"/>
              </w:rPr>
              <w:t>Ec.Neculai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zh-CN"/>
              </w:rPr>
              <w:t xml:space="preserve"> SAVA</w:t>
            </w:r>
          </w:p>
        </w:tc>
        <w:tc>
          <w:tcPr>
            <w:tcW w:w="4565" w:type="dxa"/>
          </w:tcPr>
          <w:p w14:paraId="48B3583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025EB7F8" w14:textId="77777777" w:rsidTr="00CC2019">
        <w:tc>
          <w:tcPr>
            <w:tcW w:w="851" w:type="dxa"/>
            <w:vAlign w:val="center"/>
          </w:tcPr>
          <w:p w14:paraId="68FC8919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B24760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Ec.Lorena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Gina LUPAȘCU</w:t>
            </w:r>
          </w:p>
        </w:tc>
        <w:tc>
          <w:tcPr>
            <w:tcW w:w="4565" w:type="dxa"/>
          </w:tcPr>
          <w:p w14:paraId="00D18EC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62C07EC" w14:textId="77777777" w:rsidTr="00CC2019">
        <w:tc>
          <w:tcPr>
            <w:tcW w:w="851" w:type="dxa"/>
            <w:vAlign w:val="center"/>
          </w:tcPr>
          <w:p w14:paraId="06C4528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9DE0B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Ec.Camelia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27C1858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2CF271A3" w14:textId="77777777" w:rsidTr="00CC2019">
        <w:tc>
          <w:tcPr>
            <w:tcW w:w="851" w:type="dxa"/>
            <w:vAlign w:val="center"/>
          </w:tcPr>
          <w:p w14:paraId="2238C2F3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69BB26D" w14:textId="77777777" w:rsidR="00D2718B" w:rsidRPr="006B7878" w:rsidRDefault="00D2718B" w:rsidP="00C76438">
            <w:pPr>
              <w:ind w:right="-65"/>
              <w:rPr>
                <w:rFonts w:ascii="Times New Roman" w:hAnsi="Times New Roman"/>
                <w:lang w:eastAsia="zh-CN"/>
              </w:rPr>
            </w:pPr>
            <w:proofErr w:type="spellStart"/>
            <w:proofErr w:type="gramStart"/>
            <w:r w:rsidRPr="006B7878">
              <w:rPr>
                <w:rFonts w:ascii="Times New Roman" w:hAnsi="Times New Roman"/>
              </w:rPr>
              <w:t>Ec.Monica</w:t>
            </w:r>
            <w:proofErr w:type="spellEnd"/>
            <w:proofErr w:type="gramEnd"/>
            <w:r w:rsidRPr="006B7878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4E18EABF" w14:textId="77777777" w:rsidR="00D2718B" w:rsidRPr="006B7878" w:rsidRDefault="00D2718B" w:rsidP="00C76438">
            <w:pPr>
              <w:ind w:right="-65"/>
              <w:rPr>
                <w:rFonts w:ascii="Times New Roman" w:hAnsi="Times New Roman"/>
                <w:color w:val="000000"/>
                <w:lang w:eastAsia="ro-RO"/>
              </w:rPr>
            </w:pPr>
            <w:r w:rsidRPr="006B7878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6B7878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05B66FB1" w14:textId="77777777" w:rsidTr="00CC2019">
        <w:tc>
          <w:tcPr>
            <w:tcW w:w="851" w:type="dxa"/>
            <w:vAlign w:val="center"/>
          </w:tcPr>
          <w:p w14:paraId="6BFE424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4422D69" w14:textId="029A6DFC" w:rsidR="00D2718B" w:rsidRPr="006B7878" w:rsidRDefault="006B7878" w:rsidP="00C76438">
            <w:pPr>
              <w:ind w:right="-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Pr="006B7878">
              <w:rPr>
                <w:rFonts w:ascii="Times New Roman" w:hAnsi="Times New Roman"/>
              </w:rPr>
              <w:t>Cosmina-Cătălina SILIVĂSTRU</w:t>
            </w:r>
          </w:p>
        </w:tc>
        <w:tc>
          <w:tcPr>
            <w:tcW w:w="4565" w:type="dxa"/>
          </w:tcPr>
          <w:p w14:paraId="49D4D9DA" w14:textId="13F2DBA0" w:rsidR="00D2718B" w:rsidRPr="006B7878" w:rsidRDefault="006B7878" w:rsidP="00C76438">
            <w:pPr>
              <w:ind w:right="-65"/>
              <w:rPr>
                <w:rFonts w:ascii="Times New Roman" w:hAnsi="Times New Roman"/>
                <w:lang w:eastAsia="ro-RO"/>
              </w:rPr>
            </w:pPr>
            <w:r w:rsidRPr="006B7878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6B7878">
              <w:rPr>
                <w:rFonts w:ascii="Times New Roman" w:hAnsi="Times New Roman"/>
                <w:lang w:eastAsia="ro-RO"/>
              </w:rPr>
              <w:t>patrimoniu</w:t>
            </w:r>
            <w:proofErr w:type="spellEnd"/>
          </w:p>
        </w:tc>
      </w:tr>
      <w:tr w:rsidR="00D2718B" w:rsidRPr="009D7CA9" w14:paraId="46B167A8" w14:textId="77777777" w:rsidTr="00CC2019">
        <w:tc>
          <w:tcPr>
            <w:tcW w:w="851" w:type="dxa"/>
            <w:vAlign w:val="center"/>
          </w:tcPr>
          <w:p w14:paraId="47DB734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8E30FC3" w14:textId="24B6C812" w:rsidR="00D2718B" w:rsidRPr="008458F9" w:rsidRDefault="008458F9" w:rsidP="00C76438">
            <w:pPr>
              <w:ind w:right="-65"/>
              <w:rPr>
                <w:rFonts w:ascii="Times New Roman" w:hAnsi="Times New Roman"/>
              </w:rPr>
            </w:pPr>
            <w:r w:rsidRPr="008458F9">
              <w:rPr>
                <w:rFonts w:ascii="Times New Roman" w:hAnsi="Times New Roman"/>
              </w:rPr>
              <w:t>Elena BUJOR</w:t>
            </w:r>
          </w:p>
        </w:tc>
        <w:tc>
          <w:tcPr>
            <w:tcW w:w="4565" w:type="dxa"/>
          </w:tcPr>
          <w:p w14:paraId="49E08DEC" w14:textId="41DEA300" w:rsidR="00D2718B" w:rsidRPr="008458F9" w:rsidRDefault="008458F9" w:rsidP="00C76438">
            <w:pPr>
              <w:ind w:right="-65"/>
              <w:rPr>
                <w:rFonts w:ascii="Times New Roman" w:hAnsi="Times New Roman"/>
              </w:rPr>
            </w:pPr>
            <w:r w:rsidRPr="008458F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8458F9"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D2718B" w:rsidRPr="009D7CA9" w14:paraId="4A983EE0" w14:textId="77777777" w:rsidTr="00CC2019">
        <w:tc>
          <w:tcPr>
            <w:tcW w:w="851" w:type="dxa"/>
            <w:vAlign w:val="center"/>
          </w:tcPr>
          <w:p w14:paraId="1EE2787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1343E4D" w14:textId="063852A8" w:rsidR="00D2718B" w:rsidRPr="008458F9" w:rsidRDefault="008458F9" w:rsidP="00C76438">
            <w:pPr>
              <w:ind w:right="-65"/>
              <w:rPr>
                <w:rFonts w:ascii="Times New Roman" w:hAnsi="Times New Roman"/>
              </w:rPr>
            </w:pPr>
            <w:r w:rsidRPr="008458F9">
              <w:rPr>
                <w:rFonts w:ascii="Times New Roman" w:hAnsi="Times New Roman"/>
              </w:rPr>
              <w:t>Marius MITREA</w:t>
            </w:r>
          </w:p>
        </w:tc>
        <w:tc>
          <w:tcPr>
            <w:tcW w:w="4565" w:type="dxa"/>
          </w:tcPr>
          <w:p w14:paraId="7C46FE57" w14:textId="3A7CB03E" w:rsidR="00D2718B" w:rsidRPr="008458F9" w:rsidRDefault="008458F9" w:rsidP="00C76438">
            <w:pPr>
              <w:ind w:right="-65"/>
              <w:rPr>
                <w:rFonts w:ascii="Times New Roman" w:hAnsi="Times New Roman"/>
              </w:rPr>
            </w:pPr>
            <w:r w:rsidRPr="008458F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8458F9"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D2718B" w:rsidRPr="009D7CA9" w14:paraId="3105A228" w14:textId="77777777" w:rsidTr="00CC2019">
        <w:tc>
          <w:tcPr>
            <w:tcW w:w="851" w:type="dxa"/>
            <w:vAlign w:val="center"/>
          </w:tcPr>
          <w:p w14:paraId="4DB0E72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  <w:vAlign w:val="center"/>
          </w:tcPr>
          <w:p w14:paraId="4A051EB5" w14:textId="42EC2E57" w:rsidR="00D2718B" w:rsidRPr="008458F9" w:rsidRDefault="008458F9" w:rsidP="00C76438">
            <w:pPr>
              <w:ind w:right="-65"/>
              <w:rPr>
                <w:rFonts w:ascii="Times New Roman" w:hAnsi="Times New Roman"/>
              </w:rPr>
            </w:pPr>
            <w:r w:rsidRPr="008458F9">
              <w:rPr>
                <w:rFonts w:ascii="Times New Roman" w:hAnsi="Times New Roman"/>
              </w:rPr>
              <w:t>Georgiana CODIȚĂ</w:t>
            </w:r>
          </w:p>
        </w:tc>
        <w:tc>
          <w:tcPr>
            <w:tcW w:w="4565" w:type="dxa"/>
            <w:vAlign w:val="center"/>
          </w:tcPr>
          <w:p w14:paraId="4177EE81" w14:textId="5C820C1E" w:rsidR="00D2718B" w:rsidRPr="008458F9" w:rsidRDefault="008458F9" w:rsidP="00C76438">
            <w:pPr>
              <w:ind w:right="-65"/>
              <w:rPr>
                <w:rFonts w:ascii="Times New Roman" w:hAnsi="Times New Roman"/>
              </w:rPr>
            </w:pPr>
            <w:r w:rsidRPr="008458F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8458F9">
              <w:rPr>
                <w:rFonts w:ascii="Times New Roman" w:hAnsi="Times New Roman"/>
              </w:rPr>
              <w:t>patrimoniu</w:t>
            </w:r>
            <w:proofErr w:type="spellEnd"/>
          </w:p>
        </w:tc>
      </w:tr>
    </w:tbl>
    <w:p w14:paraId="402AA376" w14:textId="5286D73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9D64FC5" w14:textId="77777777" w:rsidR="00D2718B" w:rsidRPr="009F79BA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5DBF255C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fr-FR"/>
        </w:rPr>
      </w:pPr>
    </w:p>
    <w:p w14:paraId="090930BD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</w:rPr>
      </w:pPr>
    </w:p>
    <w:p w14:paraId="405EC04A" w14:textId="77777777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B71ED0" w14:textId="77777777" w:rsidR="003623FB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567A9" w14:textId="77777777" w:rsidR="00CC201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5C7A6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045CDA6E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D974C0">
        <w:rPr>
          <w:b w:val="0"/>
          <w:bCs/>
          <w:sz w:val="24"/>
          <w:szCs w:val="24"/>
          <w:lang w:val="pt-BR"/>
        </w:rPr>
        <w:t>„</w:t>
      </w:r>
      <w:proofErr w:type="spellStart"/>
      <w:r w:rsidR="00186083" w:rsidRPr="00D974C0">
        <w:rPr>
          <w:sz w:val="24"/>
          <w:szCs w:val="24"/>
          <w:lang w:val="en-US"/>
        </w:rPr>
        <w:t>Pachete</w:t>
      </w:r>
      <w:proofErr w:type="spellEnd"/>
      <w:r w:rsidR="00186083" w:rsidRPr="00D974C0">
        <w:rPr>
          <w:sz w:val="24"/>
          <w:szCs w:val="24"/>
          <w:lang w:val="en-US"/>
        </w:rPr>
        <w:t xml:space="preserve"> de </w:t>
      </w:r>
      <w:proofErr w:type="spellStart"/>
      <w:r w:rsidR="00186083" w:rsidRPr="00D974C0">
        <w:rPr>
          <w:sz w:val="24"/>
          <w:szCs w:val="24"/>
          <w:lang w:val="en-US"/>
        </w:rPr>
        <w:t>alimente</w:t>
      </w:r>
      <w:proofErr w:type="spellEnd"/>
      <w:r w:rsidR="00186083" w:rsidRPr="00D974C0">
        <w:rPr>
          <w:sz w:val="24"/>
          <w:szCs w:val="24"/>
          <w:lang w:val="en-US"/>
        </w:rPr>
        <w:t xml:space="preserve"> </w:t>
      </w:r>
      <w:proofErr w:type="spellStart"/>
      <w:r w:rsidR="00186083" w:rsidRPr="00D974C0">
        <w:rPr>
          <w:sz w:val="24"/>
          <w:szCs w:val="24"/>
          <w:lang w:val="en-US"/>
        </w:rPr>
        <w:t>pentru</w:t>
      </w:r>
      <w:proofErr w:type="spellEnd"/>
      <w:r w:rsidR="00186083" w:rsidRPr="00D974C0">
        <w:rPr>
          <w:sz w:val="24"/>
          <w:szCs w:val="24"/>
          <w:lang w:val="en-US"/>
        </w:rPr>
        <w:t xml:space="preserve"> </w:t>
      </w:r>
      <w:proofErr w:type="spellStart"/>
      <w:r w:rsidR="00186083" w:rsidRPr="00D974C0">
        <w:rPr>
          <w:sz w:val="24"/>
          <w:szCs w:val="24"/>
          <w:lang w:val="en-US"/>
        </w:rPr>
        <w:t>participanții</w:t>
      </w:r>
      <w:proofErr w:type="spellEnd"/>
      <w:r w:rsidR="00186083" w:rsidRPr="00D974C0">
        <w:rPr>
          <w:sz w:val="24"/>
          <w:szCs w:val="24"/>
          <w:lang w:val="en-US"/>
        </w:rPr>
        <w:t xml:space="preserve"> la </w:t>
      </w:r>
      <w:proofErr w:type="spellStart"/>
      <w:r w:rsidR="00186083" w:rsidRPr="00D974C0">
        <w:rPr>
          <w:sz w:val="24"/>
          <w:szCs w:val="24"/>
          <w:lang w:val="en-US"/>
        </w:rPr>
        <w:t>acțiunile</w:t>
      </w:r>
      <w:proofErr w:type="spellEnd"/>
      <w:r w:rsidR="00186083" w:rsidRPr="00D974C0">
        <w:rPr>
          <w:sz w:val="24"/>
          <w:szCs w:val="24"/>
          <w:lang w:val="en-US"/>
        </w:rPr>
        <w:t xml:space="preserve"> de </w:t>
      </w:r>
      <w:proofErr w:type="spellStart"/>
      <w:r w:rsidR="00186083" w:rsidRPr="00D974C0">
        <w:rPr>
          <w:sz w:val="24"/>
          <w:szCs w:val="24"/>
          <w:lang w:val="en-US"/>
        </w:rPr>
        <w:t>promovare</w:t>
      </w:r>
      <w:proofErr w:type="spellEnd"/>
      <w:r w:rsidR="00186083" w:rsidRPr="00D974C0">
        <w:rPr>
          <w:sz w:val="24"/>
          <w:szCs w:val="24"/>
          <w:lang w:val="en-US"/>
        </w:rPr>
        <w:t xml:space="preserve"> </w:t>
      </w:r>
      <w:proofErr w:type="spellStart"/>
      <w:r w:rsidR="00186083" w:rsidRPr="00D974C0">
        <w:rPr>
          <w:sz w:val="24"/>
          <w:szCs w:val="24"/>
          <w:lang w:val="en-US"/>
        </w:rPr>
        <w:t>organizate</w:t>
      </w:r>
      <w:proofErr w:type="spellEnd"/>
      <w:r w:rsidR="00186083" w:rsidRPr="00D974C0">
        <w:rPr>
          <w:sz w:val="24"/>
          <w:szCs w:val="24"/>
          <w:lang w:val="en-US"/>
        </w:rPr>
        <w:t xml:space="preserve"> de UDJG</w:t>
      </w:r>
      <w:r w:rsidR="00CC2019" w:rsidRPr="00D974C0">
        <w:rPr>
          <w:i/>
          <w:iCs/>
          <w:sz w:val="24"/>
          <w:szCs w:val="24"/>
          <w:lang w:val="pt-BR"/>
        </w:rPr>
        <w:t>”</w:t>
      </w:r>
      <w:r w:rsidR="00CC2019" w:rsidRPr="00D974C0">
        <w:rPr>
          <w:b w:val="0"/>
          <w:bCs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pentru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cifre)   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______________________  lei</w:t>
      </w:r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A76631">
        <w:rPr>
          <w:rFonts w:ascii="Times New Roman" w:hAnsi="Times New Roman"/>
          <w:b/>
          <w:bCs/>
          <w:sz w:val="24"/>
          <w:szCs w:val="24"/>
          <w:lang w:val="it-IT"/>
        </w:rPr>
        <w:t xml:space="preserve">30 </w:t>
      </w:r>
      <w:r w:rsidRPr="00A76631">
        <w:rPr>
          <w:rFonts w:ascii="Times New Roman" w:hAnsi="Times New Roman"/>
          <w:b/>
          <w:bCs/>
          <w:sz w:val="24"/>
          <w:szCs w:val="24"/>
          <w:lang w:val="it-IT"/>
        </w:rPr>
        <w:t xml:space="preserve"> zile</w:t>
      </w:r>
      <w:r w:rsidRPr="00CC2019">
        <w:rPr>
          <w:rFonts w:ascii="Times New Roman" w:hAnsi="Times New Roman"/>
          <w:sz w:val="24"/>
          <w:szCs w:val="24"/>
          <w:lang w:val="it-IT"/>
        </w:rPr>
        <w:t>,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14:paraId="404DDB4A" w14:textId="77777777" w:rsidR="007765EB" w:rsidRPr="001A0058" w:rsidRDefault="007765E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1025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3041"/>
        <w:gridCol w:w="603"/>
        <w:gridCol w:w="1206"/>
        <w:gridCol w:w="1568"/>
        <w:gridCol w:w="1688"/>
        <w:gridCol w:w="1688"/>
      </w:tblGrid>
      <w:tr w:rsidR="007765EB" w:rsidRPr="001F4353" w14:paraId="5762EEAC" w14:textId="5A3C60DC" w:rsidTr="007765EB">
        <w:trPr>
          <w:trHeight w:val="825"/>
        </w:trPr>
        <w:tc>
          <w:tcPr>
            <w:tcW w:w="459" w:type="dxa"/>
            <w:vAlign w:val="center"/>
          </w:tcPr>
          <w:p w14:paraId="0602C29E" w14:textId="51C320A1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Nr</w:t>
            </w: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lot</w:t>
            </w:r>
          </w:p>
        </w:tc>
        <w:tc>
          <w:tcPr>
            <w:tcW w:w="3041" w:type="dxa"/>
            <w:vAlign w:val="center"/>
          </w:tcPr>
          <w:p w14:paraId="32F0DF12" w14:textId="7777777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Denumirea serviciului</w:t>
            </w:r>
          </w:p>
        </w:tc>
        <w:tc>
          <w:tcPr>
            <w:tcW w:w="603" w:type="dxa"/>
            <w:vAlign w:val="center"/>
          </w:tcPr>
          <w:p w14:paraId="1F320D55" w14:textId="77777777" w:rsidR="007765EB" w:rsidRPr="001F4353" w:rsidRDefault="007765E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UM</w:t>
            </w:r>
          </w:p>
        </w:tc>
        <w:tc>
          <w:tcPr>
            <w:tcW w:w="1206" w:type="dxa"/>
            <w:vAlign w:val="center"/>
          </w:tcPr>
          <w:p w14:paraId="5E363C3C" w14:textId="7777777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Cantitatea solicitată</w:t>
            </w:r>
          </w:p>
          <w:p w14:paraId="61B1B923" w14:textId="7777777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U.M</w:t>
            </w:r>
          </w:p>
        </w:tc>
        <w:tc>
          <w:tcPr>
            <w:tcW w:w="1568" w:type="dxa"/>
            <w:vAlign w:val="center"/>
          </w:tcPr>
          <w:p w14:paraId="49AC94F4" w14:textId="77777777" w:rsidR="007765EB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unitar RON fără TVA</w:t>
            </w:r>
          </w:p>
          <w:p w14:paraId="7A1870C4" w14:textId="050E32E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9%</w:t>
            </w:r>
          </w:p>
        </w:tc>
        <w:tc>
          <w:tcPr>
            <w:tcW w:w="1688" w:type="dxa"/>
            <w:vAlign w:val="center"/>
          </w:tcPr>
          <w:p w14:paraId="16AB157A" w14:textId="7777777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</w:t>
            </w:r>
          </w:p>
          <w:p w14:paraId="3C63AFFA" w14:textId="7777777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fără TVA</w:t>
            </w:r>
          </w:p>
        </w:tc>
        <w:tc>
          <w:tcPr>
            <w:tcW w:w="1688" w:type="dxa"/>
          </w:tcPr>
          <w:p w14:paraId="5BAF4428" w14:textId="77777777" w:rsidR="007765EB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 cu TVA</w:t>
            </w:r>
          </w:p>
          <w:p w14:paraId="595CD01B" w14:textId="5F715507" w:rsidR="007765EB" w:rsidRPr="001F4353" w:rsidRDefault="007765E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9%</w:t>
            </w:r>
          </w:p>
        </w:tc>
      </w:tr>
      <w:tr w:rsidR="007765EB" w:rsidRPr="001F4353" w14:paraId="740C555B" w14:textId="58A88322" w:rsidTr="007765EB">
        <w:trPr>
          <w:trHeight w:val="270"/>
        </w:trPr>
        <w:tc>
          <w:tcPr>
            <w:tcW w:w="459" w:type="dxa"/>
          </w:tcPr>
          <w:p w14:paraId="096B290F" w14:textId="77777777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0</w:t>
            </w:r>
          </w:p>
        </w:tc>
        <w:tc>
          <w:tcPr>
            <w:tcW w:w="3041" w:type="dxa"/>
          </w:tcPr>
          <w:p w14:paraId="6F12DF7D" w14:textId="77777777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603" w:type="dxa"/>
          </w:tcPr>
          <w:p w14:paraId="31A4D5FD" w14:textId="7AEA9929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1206" w:type="dxa"/>
          </w:tcPr>
          <w:p w14:paraId="1BB21F95" w14:textId="258778CC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1568" w:type="dxa"/>
          </w:tcPr>
          <w:p w14:paraId="1B725459" w14:textId="6D2D85B3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1688" w:type="dxa"/>
          </w:tcPr>
          <w:p w14:paraId="0C1A9D2C" w14:textId="6AADBFFA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5=3*4</w:t>
            </w:r>
          </w:p>
        </w:tc>
        <w:tc>
          <w:tcPr>
            <w:tcW w:w="1688" w:type="dxa"/>
          </w:tcPr>
          <w:p w14:paraId="53BB9BB2" w14:textId="12CA13B3" w:rsidR="007765EB" w:rsidRPr="001F4353" w:rsidRDefault="007765E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6=5*9%</w:t>
            </w:r>
          </w:p>
        </w:tc>
      </w:tr>
      <w:tr w:rsidR="007765EB" w:rsidRPr="001F4353" w14:paraId="1299B885" w14:textId="5F50EE87" w:rsidTr="007765EB">
        <w:trPr>
          <w:trHeight w:val="710"/>
        </w:trPr>
        <w:tc>
          <w:tcPr>
            <w:tcW w:w="459" w:type="dxa"/>
            <w:vAlign w:val="center"/>
          </w:tcPr>
          <w:p w14:paraId="183382FD" w14:textId="77777777" w:rsidR="007765EB" w:rsidRPr="001F4353" w:rsidRDefault="007765E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3041" w:type="dxa"/>
            <w:shd w:val="clear" w:color="auto" w:fill="auto"/>
            <w:vAlign w:val="center"/>
          </w:tcPr>
          <w:p w14:paraId="0B34F25D" w14:textId="08E0DDAC" w:rsidR="007765EB" w:rsidRPr="00186083" w:rsidRDefault="007765EB" w:rsidP="00D974C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Cs/>
                <w:color w:val="0070C0"/>
                <w:sz w:val="24"/>
                <w:szCs w:val="24"/>
                <w:lang w:val="ro-RO"/>
              </w:rPr>
            </w:pP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Pachete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alimente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pentru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participanții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acțiunile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promovare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>organizate</w:t>
            </w:r>
            <w:proofErr w:type="spellEnd"/>
            <w:r w:rsidRPr="00D974C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de UDJG</w:t>
            </w:r>
          </w:p>
        </w:tc>
        <w:tc>
          <w:tcPr>
            <w:tcW w:w="603" w:type="dxa"/>
            <w:vAlign w:val="center"/>
          </w:tcPr>
          <w:p w14:paraId="5A37A93E" w14:textId="7EA7075F" w:rsidR="007765EB" w:rsidRPr="001F4353" w:rsidRDefault="007765E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206" w:type="dxa"/>
            <w:vAlign w:val="center"/>
          </w:tcPr>
          <w:p w14:paraId="24649188" w14:textId="50960087" w:rsidR="007765EB" w:rsidRPr="001F4353" w:rsidRDefault="007765EB" w:rsidP="00DA6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620</w:t>
            </w:r>
          </w:p>
        </w:tc>
        <w:tc>
          <w:tcPr>
            <w:tcW w:w="1568" w:type="dxa"/>
            <w:vAlign w:val="center"/>
          </w:tcPr>
          <w:p w14:paraId="412FD85C" w14:textId="77777777" w:rsidR="007765EB" w:rsidRPr="007B39C9" w:rsidRDefault="007765E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688" w:type="dxa"/>
            <w:vAlign w:val="center"/>
          </w:tcPr>
          <w:p w14:paraId="638C25F9" w14:textId="77777777" w:rsidR="007765EB" w:rsidRPr="007B39C9" w:rsidRDefault="007765E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688" w:type="dxa"/>
          </w:tcPr>
          <w:p w14:paraId="3EDB9C57" w14:textId="631D67B4" w:rsidR="007765EB" w:rsidRPr="007B39C9" w:rsidRDefault="007765EB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</w:tbl>
    <w:p w14:paraId="6286988F" w14:textId="77777777" w:rsidR="00186083" w:rsidRDefault="00186083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5B471062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20B9000E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6A6446F4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1F5114AA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030305F8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37D2D50E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0FD2CB93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1E10B233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357675F9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26161516" w14:textId="77777777" w:rsidR="00D974C0" w:rsidRDefault="00D974C0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259F121D" w:rsidR="00B27ACD" w:rsidRPr="001F4353" w:rsidRDefault="00B27ACD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75A48B8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DA4B102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275E5D" w14:textId="5409460F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</w:t>
      </w:r>
    </w:p>
    <w:p w14:paraId="3B5BD7F3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4D7847AA" w14:textId="3ADE37F4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20B04ACF" w14:textId="52D6702B" w:rsidR="00FE7FE8" w:rsidRPr="00903F97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027541B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ED79C83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CC96B2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2AA3CA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3A32970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1D85D25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12E30CC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0A700CD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6496D14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2FFDDC7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830D55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68305FC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7987DA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25FB84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B4948EF" w14:textId="77777777" w:rsidR="00186083" w:rsidRDefault="00186083" w:rsidP="007765EB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1331DBE6" w14:textId="77777777" w:rsidR="00186083" w:rsidRDefault="00186083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7B37427" w14:textId="7D4ECB33" w:rsidR="00CD3BF8" w:rsidRPr="00903F97" w:rsidRDefault="00CD3BF8" w:rsidP="00903F97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4"/>
        <w:gridCol w:w="4646"/>
      </w:tblGrid>
      <w:tr w:rsidR="003778B4" w:rsidRPr="00A4332B" w14:paraId="3AB1E1F3" w14:textId="77777777" w:rsidTr="00894E21">
        <w:trPr>
          <w:trHeight w:val="800"/>
          <w:tblHeader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675F16" w:rsidRPr="002F6DA3" w14:paraId="6A7B074E" w14:textId="77777777" w:rsidTr="00675F16">
        <w:trPr>
          <w:trHeight w:val="369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16C3A419" w14:textId="097BCB5C" w:rsidR="00675F16" w:rsidRPr="00675F16" w:rsidRDefault="00E9325D" w:rsidP="00675F1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 w:rsidRPr="00D974C0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Pachete de alimente pentru participanții la acțiunile de promovare organizate de UDJG</w:t>
            </w:r>
          </w:p>
        </w:tc>
      </w:tr>
      <w:tr w:rsidR="00675F16" w:rsidRPr="002F6DA3" w14:paraId="6242A874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2CB82A34" w14:textId="72ED642F" w:rsidR="00E9325D" w:rsidRPr="00D974C0" w:rsidRDefault="00540EFB" w:rsidP="00D974C0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4C0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 xml:space="preserve">Pachete de alimente - </w:t>
            </w:r>
            <w:r w:rsidRPr="00D974C0">
              <w:rPr>
                <w:rFonts w:ascii="Times New Roman" w:hAnsi="Times New Roman"/>
                <w:sz w:val="24"/>
                <w:szCs w:val="24"/>
              </w:rPr>
              <w:t xml:space="preserve">620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pachete</w:t>
            </w:r>
            <w:proofErr w:type="spellEnd"/>
          </w:p>
          <w:p w14:paraId="0D35D279" w14:textId="77777777" w:rsidR="00540EFB" w:rsidRPr="00D974C0" w:rsidRDefault="00540EFB" w:rsidP="00540EFB">
            <w:pPr>
              <w:pStyle w:val="ListParagraph"/>
              <w:spacing w:after="120"/>
              <w:ind w:hanging="599"/>
              <w:outlineLvl w:val="0"/>
              <w:rPr>
                <w:b/>
                <w:bCs/>
                <w:snapToGrid w:val="0"/>
                <w:lang w:val="fr-FR"/>
              </w:rPr>
            </w:pPr>
            <w:r w:rsidRPr="00D974C0">
              <w:rPr>
                <w:b/>
                <w:bCs/>
                <w:snapToGrid w:val="0"/>
                <w:lang w:val="fr-FR"/>
              </w:rPr>
              <w:t xml:space="preserve">CARAVANE EDUCAȚIONALE </w:t>
            </w:r>
          </w:p>
          <w:p w14:paraId="64D8134B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18 </w:t>
            </w:r>
            <w:proofErr w:type="spellStart"/>
            <w:r w:rsidRPr="00D974C0">
              <w:rPr>
                <w:snapToGrid w:val="0"/>
                <w:lang w:val="fr-FR"/>
              </w:rPr>
              <w:t>februarie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Tudor </w:t>
            </w:r>
            <w:proofErr w:type="spellStart"/>
            <w:r w:rsidRPr="00D974C0">
              <w:rPr>
                <w:snapToGrid w:val="0"/>
                <w:lang w:val="fr-FR"/>
              </w:rPr>
              <w:t>Vladimirescu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Pechea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spellStart"/>
            <w:r w:rsidRPr="00D974C0">
              <w:rPr>
                <w:snapToGrid w:val="0"/>
                <w:lang w:val="fr-FR"/>
              </w:rPr>
              <w:t>Cudalbi</w:t>
            </w:r>
            <w:proofErr w:type="spellEnd"/>
            <w:r w:rsidRPr="00D974C0">
              <w:rPr>
                <w:snapToGrid w:val="0"/>
                <w:lang w:val="fr-FR"/>
              </w:rPr>
              <w:t xml:space="preserve"> (5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50690BF2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</w:rPr>
            </w:pPr>
            <w:r w:rsidRPr="00D974C0">
              <w:rPr>
                <w:snapToGrid w:val="0"/>
              </w:rPr>
              <w:t xml:space="preserve">18 </w:t>
            </w:r>
            <w:proofErr w:type="spellStart"/>
            <w:r w:rsidRPr="00D974C0">
              <w:rPr>
                <w:snapToGrid w:val="0"/>
              </w:rPr>
              <w:t>februarie</w:t>
            </w:r>
            <w:proofErr w:type="spellEnd"/>
            <w:r w:rsidRPr="00D974C0">
              <w:rPr>
                <w:snapToGrid w:val="0"/>
              </w:rPr>
              <w:t xml:space="preserve"> - </w:t>
            </w:r>
            <w:proofErr w:type="spellStart"/>
            <w:r w:rsidRPr="00D974C0">
              <w:rPr>
                <w:snapToGrid w:val="0"/>
              </w:rPr>
              <w:t>Tg</w:t>
            </w:r>
            <w:proofErr w:type="spellEnd"/>
            <w:r w:rsidRPr="00D974C0">
              <w:rPr>
                <w:snapToGrid w:val="0"/>
              </w:rPr>
              <w:t xml:space="preserve">. Bujor – </w:t>
            </w:r>
            <w:proofErr w:type="spellStart"/>
            <w:r w:rsidRPr="00D974C0">
              <w:rPr>
                <w:snapToGrid w:val="0"/>
              </w:rPr>
              <w:t>Berești</w:t>
            </w:r>
            <w:proofErr w:type="spellEnd"/>
            <w:r w:rsidRPr="00D974C0">
              <w:rPr>
                <w:snapToGrid w:val="0"/>
              </w:rPr>
              <w:t xml:space="preserve"> (5 </w:t>
            </w:r>
            <w:proofErr w:type="spellStart"/>
            <w:r w:rsidRPr="00D974C0">
              <w:rPr>
                <w:snapToGrid w:val="0"/>
              </w:rPr>
              <w:t>pachete</w:t>
            </w:r>
            <w:proofErr w:type="spellEnd"/>
            <w:r w:rsidRPr="00D974C0">
              <w:rPr>
                <w:snapToGrid w:val="0"/>
              </w:rPr>
              <w:t>)</w:t>
            </w:r>
          </w:p>
          <w:p w14:paraId="68FC2BBD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</w:rPr>
            </w:pPr>
            <w:r w:rsidRPr="00D974C0">
              <w:rPr>
                <w:snapToGrid w:val="0"/>
              </w:rPr>
              <w:t xml:space="preserve">25 </w:t>
            </w:r>
            <w:proofErr w:type="spellStart"/>
            <w:r w:rsidRPr="00D974C0">
              <w:rPr>
                <w:snapToGrid w:val="0"/>
              </w:rPr>
              <w:t>februarie</w:t>
            </w:r>
            <w:proofErr w:type="spellEnd"/>
            <w:r w:rsidRPr="00D974C0">
              <w:rPr>
                <w:snapToGrid w:val="0"/>
              </w:rPr>
              <w:t xml:space="preserve"> - </w:t>
            </w:r>
            <w:proofErr w:type="spellStart"/>
            <w:r w:rsidRPr="00D974C0">
              <w:rPr>
                <w:snapToGrid w:val="0"/>
              </w:rPr>
              <w:t>Însurăței</w:t>
            </w:r>
            <w:proofErr w:type="spellEnd"/>
            <w:r w:rsidRPr="00D974C0">
              <w:rPr>
                <w:snapToGrid w:val="0"/>
              </w:rPr>
              <w:t xml:space="preserve"> - </w:t>
            </w:r>
            <w:proofErr w:type="spellStart"/>
            <w:r w:rsidRPr="00D974C0">
              <w:rPr>
                <w:snapToGrid w:val="0"/>
              </w:rPr>
              <w:t>Făurei</w:t>
            </w:r>
            <w:proofErr w:type="spellEnd"/>
            <w:r w:rsidRPr="00D974C0">
              <w:rPr>
                <w:snapToGrid w:val="0"/>
              </w:rPr>
              <w:t xml:space="preserve"> – </w:t>
            </w:r>
            <w:proofErr w:type="spellStart"/>
            <w:r w:rsidRPr="00D974C0">
              <w:rPr>
                <w:snapToGrid w:val="0"/>
              </w:rPr>
              <w:t>Ianca</w:t>
            </w:r>
            <w:proofErr w:type="spellEnd"/>
            <w:r w:rsidRPr="00D974C0">
              <w:rPr>
                <w:snapToGrid w:val="0"/>
              </w:rPr>
              <w:t xml:space="preserve"> (10 </w:t>
            </w:r>
            <w:proofErr w:type="spellStart"/>
            <w:r w:rsidRPr="00D974C0">
              <w:rPr>
                <w:snapToGrid w:val="0"/>
              </w:rPr>
              <w:t>pachete</w:t>
            </w:r>
            <w:proofErr w:type="spellEnd"/>
            <w:r w:rsidRPr="00D974C0">
              <w:rPr>
                <w:snapToGrid w:val="0"/>
              </w:rPr>
              <w:t>)</w:t>
            </w:r>
          </w:p>
          <w:p w14:paraId="2D26CFEC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4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Râmnicul</w:t>
            </w:r>
            <w:proofErr w:type="spellEnd"/>
            <w:r w:rsidRPr="00D974C0">
              <w:rPr>
                <w:snapToGrid w:val="0"/>
                <w:lang w:val="fr-FR"/>
              </w:rPr>
              <w:t xml:space="preserve"> </w:t>
            </w:r>
            <w:proofErr w:type="spellStart"/>
            <w:proofErr w:type="gramStart"/>
            <w:r w:rsidRPr="00D974C0">
              <w:rPr>
                <w:snapToGrid w:val="0"/>
                <w:lang w:val="fr-FR"/>
              </w:rPr>
              <w:t>Sărat</w:t>
            </w:r>
            <w:proofErr w:type="spellEnd"/>
            <w:r w:rsidRPr="00D974C0">
              <w:rPr>
                <w:snapToGrid w:val="0"/>
                <w:lang w:val="fr-FR"/>
              </w:rPr>
              <w:t xml:space="preserve">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4503578B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11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Mărășești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gramStart"/>
            <w:r w:rsidRPr="00D974C0">
              <w:rPr>
                <w:snapToGrid w:val="0"/>
                <w:lang w:val="fr-FR"/>
              </w:rPr>
              <w:t>Adjud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2C423BED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25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Măcin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Luncavița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Isaccea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spellStart"/>
            <w:proofErr w:type="gramStart"/>
            <w:r w:rsidRPr="00D974C0">
              <w:rPr>
                <w:snapToGrid w:val="0"/>
                <w:lang w:val="fr-FR"/>
              </w:rPr>
              <w:t>Babadag</w:t>
            </w:r>
            <w:proofErr w:type="spellEnd"/>
            <w:r w:rsidRPr="00D974C0">
              <w:rPr>
                <w:snapToGrid w:val="0"/>
                <w:lang w:val="fr-FR"/>
              </w:rPr>
              <w:t xml:space="preserve">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0401B111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 </w:t>
            </w:r>
            <w:proofErr w:type="spellStart"/>
            <w:r w:rsidRPr="00D974C0">
              <w:rPr>
                <w:snapToGrid w:val="0"/>
                <w:lang w:val="fr-FR"/>
              </w:rPr>
              <w:t>aprilie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Murgeni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spellStart"/>
            <w:proofErr w:type="gramStart"/>
            <w:r w:rsidRPr="00D974C0">
              <w:rPr>
                <w:snapToGrid w:val="0"/>
                <w:lang w:val="fr-FR"/>
              </w:rPr>
              <w:t>Huși</w:t>
            </w:r>
            <w:proofErr w:type="spellEnd"/>
            <w:r w:rsidRPr="00D974C0">
              <w:rPr>
                <w:snapToGrid w:val="0"/>
                <w:lang w:val="fr-FR"/>
              </w:rPr>
              <w:t xml:space="preserve">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4FF294F8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15 </w:t>
            </w:r>
            <w:proofErr w:type="spellStart"/>
            <w:r w:rsidRPr="00D974C0">
              <w:rPr>
                <w:snapToGrid w:val="0"/>
                <w:lang w:val="fr-FR"/>
              </w:rPr>
              <w:t>aprilie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Vaslui – </w:t>
            </w:r>
            <w:proofErr w:type="spellStart"/>
            <w:proofErr w:type="gramStart"/>
            <w:r w:rsidRPr="00D974C0">
              <w:rPr>
                <w:snapToGrid w:val="0"/>
                <w:lang w:val="fr-FR"/>
              </w:rPr>
              <w:t>Negrești</w:t>
            </w:r>
            <w:proofErr w:type="spellEnd"/>
            <w:r w:rsidRPr="00D974C0">
              <w:rPr>
                <w:snapToGrid w:val="0"/>
                <w:lang w:val="fr-FR"/>
              </w:rPr>
              <w:t xml:space="preserve">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2849C5FD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29 </w:t>
            </w:r>
            <w:proofErr w:type="spellStart"/>
            <w:r w:rsidRPr="00D974C0">
              <w:rPr>
                <w:snapToGrid w:val="0"/>
                <w:lang w:val="fr-FR"/>
              </w:rPr>
              <w:t>aprilie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Pogoanele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spellStart"/>
            <w:proofErr w:type="gramStart"/>
            <w:r w:rsidRPr="00D974C0">
              <w:rPr>
                <w:snapToGrid w:val="0"/>
                <w:lang w:val="fr-FR"/>
              </w:rPr>
              <w:t>Urziceni</w:t>
            </w:r>
            <w:proofErr w:type="spellEnd"/>
            <w:r w:rsidRPr="00D974C0">
              <w:rPr>
                <w:snapToGrid w:val="0"/>
                <w:lang w:val="fr-FR"/>
              </w:rPr>
              <w:t xml:space="preserve">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313D30DC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6 mai - </w:t>
            </w:r>
            <w:proofErr w:type="spellStart"/>
            <w:r w:rsidRPr="00D974C0">
              <w:rPr>
                <w:snapToGrid w:val="0"/>
                <w:lang w:val="fr-FR"/>
              </w:rPr>
              <w:t>Nehoiu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Pătârlagele</w:t>
            </w:r>
            <w:proofErr w:type="spellEnd"/>
            <w:r w:rsidRPr="00D974C0">
              <w:rPr>
                <w:snapToGrid w:val="0"/>
                <w:lang w:val="fr-FR"/>
              </w:rPr>
              <w:t xml:space="preserve"> (10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1388395F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8 mai - </w:t>
            </w:r>
            <w:proofErr w:type="spellStart"/>
            <w:r w:rsidRPr="00D974C0">
              <w:rPr>
                <w:snapToGrid w:val="0"/>
                <w:lang w:val="fr-FR"/>
              </w:rPr>
              <w:t>Odobești</w:t>
            </w:r>
            <w:proofErr w:type="spellEnd"/>
            <w:r w:rsidRPr="00D974C0">
              <w:rPr>
                <w:snapToGrid w:val="0"/>
                <w:lang w:val="fr-FR"/>
              </w:rPr>
              <w:t xml:space="preserve"> - </w:t>
            </w:r>
            <w:proofErr w:type="spellStart"/>
            <w:r w:rsidRPr="00D974C0">
              <w:rPr>
                <w:snapToGrid w:val="0"/>
                <w:lang w:val="fr-FR"/>
              </w:rPr>
              <w:t>Vidra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spellStart"/>
            <w:r w:rsidRPr="00D974C0">
              <w:rPr>
                <w:snapToGrid w:val="0"/>
                <w:lang w:val="fr-FR"/>
              </w:rPr>
              <w:t>Panciu</w:t>
            </w:r>
            <w:proofErr w:type="spellEnd"/>
            <w:r w:rsidRPr="00D974C0">
              <w:rPr>
                <w:snapToGrid w:val="0"/>
                <w:lang w:val="fr-FR"/>
              </w:rPr>
              <w:t xml:space="preserve"> (10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6C0DB5FE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13 mai – </w:t>
            </w:r>
            <w:proofErr w:type="gramStart"/>
            <w:r w:rsidRPr="00D974C0">
              <w:rPr>
                <w:snapToGrid w:val="0"/>
                <w:lang w:val="fr-FR"/>
              </w:rPr>
              <w:t>Slobozia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650BD239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15 mai- </w:t>
            </w:r>
            <w:proofErr w:type="spellStart"/>
            <w:r w:rsidRPr="00D974C0">
              <w:rPr>
                <w:snapToGrid w:val="0"/>
                <w:lang w:val="fr-FR"/>
              </w:rPr>
              <w:t>Țăndărei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</w:t>
            </w:r>
            <w:proofErr w:type="spellStart"/>
            <w:proofErr w:type="gramStart"/>
            <w:r w:rsidRPr="00D974C0">
              <w:rPr>
                <w:snapToGrid w:val="0"/>
                <w:lang w:val="fr-FR"/>
              </w:rPr>
              <w:t>Fetești</w:t>
            </w:r>
            <w:proofErr w:type="spellEnd"/>
            <w:r w:rsidRPr="00D974C0">
              <w:rPr>
                <w:snapToGrid w:val="0"/>
                <w:lang w:val="fr-FR"/>
              </w:rPr>
              <w:t xml:space="preserve">  (</w:t>
            </w:r>
            <w:proofErr w:type="gramEnd"/>
            <w:r w:rsidRPr="00D974C0">
              <w:rPr>
                <w:snapToGrid w:val="0"/>
                <w:lang w:val="fr-FR"/>
              </w:rPr>
              <w:t xml:space="preserve">10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118CC5C7" w14:textId="77777777" w:rsidR="00540EFB" w:rsidRPr="00D974C0" w:rsidRDefault="00540EFB" w:rsidP="00540EFB">
            <w:pPr>
              <w:pStyle w:val="ListParagraph"/>
              <w:spacing w:after="120"/>
              <w:ind w:hanging="599"/>
              <w:outlineLvl w:val="0"/>
              <w:rPr>
                <w:b/>
                <w:bCs/>
                <w:snapToGrid w:val="0"/>
                <w:lang w:val="fr-FR"/>
              </w:rPr>
            </w:pPr>
          </w:p>
          <w:p w14:paraId="608C1A70" w14:textId="77777777" w:rsidR="00540EFB" w:rsidRPr="00D974C0" w:rsidRDefault="00540EFB" w:rsidP="00540EFB">
            <w:pPr>
              <w:pStyle w:val="ListParagraph"/>
              <w:spacing w:after="120"/>
              <w:ind w:hanging="599"/>
              <w:outlineLvl w:val="0"/>
              <w:rPr>
                <w:b/>
                <w:bCs/>
                <w:snapToGrid w:val="0"/>
                <w:lang w:val="fr-FR"/>
              </w:rPr>
            </w:pPr>
            <w:r w:rsidRPr="00D974C0">
              <w:rPr>
                <w:b/>
                <w:bCs/>
                <w:snapToGrid w:val="0"/>
                <w:lang w:val="fr-FR"/>
              </w:rPr>
              <w:t>TARGURI EDUCAȚIONALE</w:t>
            </w:r>
          </w:p>
          <w:p w14:paraId="79DF2EE6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27 </w:t>
            </w:r>
            <w:proofErr w:type="spellStart"/>
            <w:r w:rsidRPr="00D974C0">
              <w:rPr>
                <w:snapToGrid w:val="0"/>
                <w:lang w:val="fr-FR"/>
              </w:rPr>
              <w:t>februarie</w:t>
            </w:r>
            <w:proofErr w:type="spellEnd"/>
            <w:r w:rsidRPr="00D974C0">
              <w:rPr>
                <w:snapToGrid w:val="0"/>
                <w:lang w:val="fr-FR"/>
              </w:rPr>
              <w:t xml:space="preserve"> Brăila 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02172332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06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Buzău 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4CADEF88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13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</w:t>
            </w:r>
            <w:proofErr w:type="spellStart"/>
            <w:r w:rsidRPr="00D974C0">
              <w:rPr>
                <w:snapToGrid w:val="0"/>
                <w:lang w:val="fr-FR"/>
              </w:rPr>
              <w:t>Focșani</w:t>
            </w:r>
            <w:proofErr w:type="spellEnd"/>
            <w:r w:rsidRPr="00D974C0">
              <w:rPr>
                <w:snapToGrid w:val="0"/>
                <w:lang w:val="fr-FR"/>
              </w:rPr>
              <w:t xml:space="preserve"> 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47CB215B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19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</w:t>
            </w:r>
            <w:proofErr w:type="spellStart"/>
            <w:r w:rsidRPr="00D974C0">
              <w:rPr>
                <w:snapToGrid w:val="0"/>
                <w:lang w:val="fr-FR"/>
              </w:rPr>
              <w:t>Galați</w:t>
            </w:r>
            <w:proofErr w:type="spellEnd"/>
            <w:r w:rsidRPr="00D974C0">
              <w:rPr>
                <w:snapToGrid w:val="0"/>
                <w:lang w:val="fr-FR"/>
              </w:rPr>
              <w:t xml:space="preserve"> (100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56CB6E95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27 </w:t>
            </w:r>
            <w:proofErr w:type="spellStart"/>
            <w:r w:rsidRPr="00D974C0">
              <w:rPr>
                <w:snapToGrid w:val="0"/>
                <w:lang w:val="fr-FR"/>
              </w:rPr>
              <w:t>martie</w:t>
            </w:r>
            <w:proofErr w:type="spellEnd"/>
            <w:r w:rsidRPr="00D974C0">
              <w:rPr>
                <w:snapToGrid w:val="0"/>
                <w:lang w:val="fr-FR"/>
              </w:rPr>
              <w:t xml:space="preserve"> – Tulcea 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555E31C1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  <w:lang w:val="fr-FR"/>
              </w:rPr>
            </w:pPr>
            <w:r w:rsidRPr="00D974C0">
              <w:rPr>
                <w:snapToGrid w:val="0"/>
                <w:lang w:val="fr-FR"/>
              </w:rPr>
              <w:t xml:space="preserve">03.04.2025 - Tecuci 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19A79AF9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</w:rPr>
            </w:pPr>
            <w:r w:rsidRPr="00D974C0">
              <w:rPr>
                <w:snapToGrid w:val="0"/>
              </w:rPr>
              <w:t xml:space="preserve">03.04.2025 - </w:t>
            </w:r>
            <w:proofErr w:type="spellStart"/>
            <w:r w:rsidRPr="00D974C0">
              <w:rPr>
                <w:snapToGrid w:val="0"/>
              </w:rPr>
              <w:t>Bârlad</w:t>
            </w:r>
            <w:proofErr w:type="spellEnd"/>
            <w:r w:rsidRPr="00D974C0">
              <w:rPr>
                <w:snapToGrid w:val="0"/>
              </w:rPr>
              <w:t xml:space="preserve"> </w:t>
            </w:r>
            <w:r w:rsidRPr="00D974C0">
              <w:rPr>
                <w:snapToGrid w:val="0"/>
                <w:lang w:val="fr-FR"/>
              </w:rPr>
              <w:t xml:space="preserve">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40FE86C6" w14:textId="77777777" w:rsidR="00E9325D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</w:rPr>
            </w:pPr>
            <w:r w:rsidRPr="00D974C0">
              <w:rPr>
                <w:snapToGrid w:val="0"/>
              </w:rPr>
              <w:t xml:space="preserve">Cahul – 10.04.2025 </w:t>
            </w:r>
            <w:r w:rsidRPr="00D974C0">
              <w:rPr>
                <w:snapToGrid w:val="0"/>
                <w:lang w:val="fr-FR"/>
              </w:rPr>
              <w:t xml:space="preserve">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7645AAAB" w14:textId="41CBC2D7" w:rsidR="00903F97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after="120"/>
              <w:outlineLvl w:val="0"/>
              <w:rPr>
                <w:snapToGrid w:val="0"/>
              </w:rPr>
            </w:pPr>
            <w:r w:rsidRPr="00D974C0">
              <w:rPr>
                <w:snapToGrid w:val="0"/>
              </w:rPr>
              <w:t xml:space="preserve">Chișinău – </w:t>
            </w:r>
            <w:proofErr w:type="gramStart"/>
            <w:r w:rsidRPr="00D974C0">
              <w:rPr>
                <w:snapToGrid w:val="0"/>
              </w:rPr>
              <w:t>11.04.2025  (</w:t>
            </w:r>
            <w:proofErr w:type="gramEnd"/>
            <w:r w:rsidRPr="00D974C0">
              <w:rPr>
                <w:snapToGrid w:val="0"/>
              </w:rPr>
              <w:t xml:space="preserve">Republica Moldova) </w:t>
            </w:r>
            <w:r w:rsidRPr="00D974C0">
              <w:rPr>
                <w:snapToGrid w:val="0"/>
                <w:lang w:val="fr-FR"/>
              </w:rPr>
              <w:t xml:space="preserve">(50 </w:t>
            </w:r>
            <w:proofErr w:type="spellStart"/>
            <w:r w:rsidRPr="00D974C0">
              <w:rPr>
                <w:snapToGrid w:val="0"/>
                <w:lang w:val="fr-FR"/>
              </w:rPr>
              <w:t>pachete</w:t>
            </w:r>
            <w:proofErr w:type="spellEnd"/>
            <w:r w:rsidRPr="00D974C0">
              <w:rPr>
                <w:snapToGrid w:val="0"/>
                <w:lang w:val="fr-FR"/>
              </w:rPr>
              <w:t>)</w:t>
            </w:r>
          </w:p>
          <w:p w14:paraId="4087C181" w14:textId="594DA1DC" w:rsidR="00A76631" w:rsidRPr="00A76631" w:rsidRDefault="00540EFB" w:rsidP="00A76631">
            <w:pPr>
              <w:keepNext/>
              <w:spacing w:before="360"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>SPECIFICAȚII TEHNICE</w:t>
            </w:r>
          </w:p>
          <w:p w14:paraId="00965929" w14:textId="77777777" w:rsidR="00540EFB" w:rsidRPr="00D974C0" w:rsidRDefault="00540EFB" w:rsidP="00540EF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>Componență</w:t>
            </w:r>
            <w:proofErr w:type="spellEnd"/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>Pachete</w:t>
            </w:r>
            <w:proofErr w:type="spellEnd"/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>alimente</w:t>
            </w:r>
            <w:proofErr w:type="spellEnd"/>
            <w:r w:rsidRPr="00D974C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22E71E16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line="259" w:lineRule="auto"/>
            </w:pPr>
            <w:r w:rsidRPr="00D974C0">
              <w:rPr>
                <w:color w:val="000000" w:themeColor="text1"/>
              </w:rPr>
              <w:t>Sa</w:t>
            </w:r>
            <w:r w:rsidRPr="00D974C0">
              <w:t xml:space="preserve">ndwich cu </w:t>
            </w:r>
            <w:proofErr w:type="spellStart"/>
            <w:r w:rsidRPr="00D974C0">
              <w:t>șnitel</w:t>
            </w:r>
            <w:proofErr w:type="spellEnd"/>
            <w:r w:rsidRPr="00D974C0">
              <w:t xml:space="preserve"> din </w:t>
            </w:r>
            <w:proofErr w:type="spellStart"/>
            <w:r w:rsidRPr="00D974C0">
              <w:t>piept</w:t>
            </w:r>
            <w:proofErr w:type="spellEnd"/>
            <w:r w:rsidRPr="00D974C0">
              <w:t xml:space="preserve"> de </w:t>
            </w:r>
            <w:proofErr w:type="spellStart"/>
            <w:r w:rsidRPr="00D974C0">
              <w:t>pui</w:t>
            </w:r>
            <w:proofErr w:type="spellEnd"/>
            <w:r w:rsidRPr="00D974C0">
              <w:t xml:space="preserve">/ </w:t>
            </w:r>
            <w:proofErr w:type="spellStart"/>
            <w:r w:rsidRPr="00D974C0">
              <w:t>piept</w:t>
            </w:r>
            <w:proofErr w:type="spellEnd"/>
            <w:r w:rsidRPr="00D974C0">
              <w:t xml:space="preserve"> de </w:t>
            </w:r>
            <w:proofErr w:type="spellStart"/>
            <w:r w:rsidRPr="00D974C0">
              <w:t>pui</w:t>
            </w:r>
            <w:proofErr w:type="spellEnd"/>
            <w:r w:rsidRPr="00D974C0">
              <w:t xml:space="preserve"> la </w:t>
            </w:r>
            <w:proofErr w:type="spellStart"/>
            <w:r w:rsidRPr="00D974C0">
              <w:t>grătar</w:t>
            </w:r>
            <w:proofErr w:type="spellEnd"/>
            <w:r w:rsidRPr="00D974C0">
              <w:t xml:space="preserve">, </w:t>
            </w:r>
            <w:proofErr w:type="spellStart"/>
            <w:r w:rsidRPr="00D974C0">
              <w:t>salata</w:t>
            </w:r>
            <w:proofErr w:type="spellEnd"/>
            <w:r w:rsidRPr="00D974C0">
              <w:t xml:space="preserve"> </w:t>
            </w:r>
            <w:proofErr w:type="spellStart"/>
            <w:r w:rsidRPr="00D974C0">
              <w:t>verde</w:t>
            </w:r>
            <w:proofErr w:type="spellEnd"/>
            <w:r w:rsidRPr="00D974C0">
              <w:t xml:space="preserve">, </w:t>
            </w:r>
            <w:proofErr w:type="spellStart"/>
            <w:r w:rsidRPr="00D974C0">
              <w:t>ardei</w:t>
            </w:r>
            <w:proofErr w:type="spellEnd"/>
            <w:r w:rsidRPr="00D974C0">
              <w:t xml:space="preserve"> </w:t>
            </w:r>
            <w:proofErr w:type="spellStart"/>
            <w:r w:rsidRPr="00D974C0">
              <w:t>kapia</w:t>
            </w:r>
            <w:proofErr w:type="spellEnd"/>
            <w:r w:rsidRPr="00D974C0">
              <w:t>/ Roșii/</w:t>
            </w:r>
            <w:proofErr w:type="spellStart"/>
            <w:r w:rsidRPr="00D974C0">
              <w:t>Castraveți</w:t>
            </w:r>
            <w:proofErr w:type="spellEnd"/>
            <w:r w:rsidRPr="00D974C0">
              <w:t xml:space="preserve">/diverse </w:t>
            </w:r>
            <w:proofErr w:type="spellStart"/>
            <w:r w:rsidRPr="00D974C0">
              <w:t>sosuri</w:t>
            </w:r>
            <w:proofErr w:type="spellEnd"/>
            <w:r w:rsidRPr="00D974C0">
              <w:t>- minim 200 g/</w:t>
            </w:r>
            <w:proofErr w:type="spellStart"/>
            <w:r w:rsidRPr="00D974C0">
              <w:t>buc</w:t>
            </w:r>
            <w:proofErr w:type="spellEnd"/>
            <w:r w:rsidRPr="00D974C0">
              <w:t>.</w:t>
            </w:r>
          </w:p>
          <w:p w14:paraId="177A0192" w14:textId="77777777" w:rsidR="00540EFB" w:rsidRPr="00D974C0" w:rsidRDefault="00540EFB" w:rsidP="00A76631">
            <w:pPr>
              <w:pStyle w:val="ListParagraph"/>
              <w:numPr>
                <w:ilvl w:val="0"/>
                <w:numId w:val="32"/>
              </w:numPr>
              <w:spacing w:line="276" w:lineRule="auto"/>
              <w:rPr>
                <w:rFonts w:eastAsia="Times New Roman"/>
                <w:snapToGrid w:val="0"/>
              </w:rPr>
            </w:pPr>
            <w:r w:rsidRPr="00D974C0">
              <w:rPr>
                <w:rFonts w:eastAsia="Times New Roman"/>
                <w:snapToGrid w:val="0"/>
              </w:rPr>
              <w:t xml:space="preserve">2 </w:t>
            </w:r>
            <w:proofErr w:type="spellStart"/>
            <w:r w:rsidRPr="00D974C0">
              <w:rPr>
                <w:rFonts w:eastAsia="Times New Roman"/>
                <w:snapToGrid w:val="0"/>
              </w:rPr>
              <w:t>sticle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D974C0">
              <w:rPr>
                <w:rFonts w:eastAsia="Times New Roman"/>
                <w:snapToGrid w:val="0"/>
              </w:rPr>
              <w:t>Apă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D974C0">
              <w:rPr>
                <w:rFonts w:eastAsia="Times New Roman"/>
                <w:snapToGrid w:val="0"/>
              </w:rPr>
              <w:t>minerală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D974C0">
              <w:rPr>
                <w:rFonts w:eastAsia="Times New Roman"/>
                <w:snapToGrid w:val="0"/>
              </w:rPr>
              <w:t>carbogazoasă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D974C0">
              <w:rPr>
                <w:rFonts w:eastAsia="Times New Roman"/>
                <w:snapToGrid w:val="0"/>
              </w:rPr>
              <w:t>și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/ </w:t>
            </w:r>
            <w:proofErr w:type="spellStart"/>
            <w:r w:rsidRPr="00D974C0">
              <w:rPr>
                <w:rFonts w:eastAsia="Times New Roman"/>
                <w:snapToGrid w:val="0"/>
              </w:rPr>
              <w:t>sau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D974C0">
              <w:rPr>
                <w:rFonts w:eastAsia="Times New Roman"/>
                <w:snapToGrid w:val="0"/>
              </w:rPr>
              <w:t>plată</w:t>
            </w:r>
            <w:proofErr w:type="spellEnd"/>
            <w:r w:rsidRPr="00D974C0">
              <w:rPr>
                <w:rFonts w:eastAsia="Times New Roman"/>
                <w:snapToGrid w:val="0"/>
              </w:rPr>
              <w:t xml:space="preserve">, 500 </w:t>
            </w:r>
            <w:proofErr w:type="gramStart"/>
            <w:r w:rsidRPr="00D974C0">
              <w:rPr>
                <w:rFonts w:eastAsia="Times New Roman"/>
                <w:snapToGrid w:val="0"/>
              </w:rPr>
              <w:t>ml;</w:t>
            </w:r>
            <w:proofErr w:type="gramEnd"/>
          </w:p>
          <w:p w14:paraId="3E9AF945" w14:textId="77777777" w:rsidR="00540EFB" w:rsidRDefault="00540EFB" w:rsidP="00A76631">
            <w:pPr>
              <w:pStyle w:val="ListParagraph"/>
              <w:numPr>
                <w:ilvl w:val="0"/>
                <w:numId w:val="32"/>
              </w:numPr>
              <w:spacing w:line="276" w:lineRule="auto"/>
              <w:rPr>
                <w:rFonts w:eastAsia="Times New Roman"/>
                <w:bCs/>
                <w:snapToGrid w:val="0"/>
              </w:rPr>
            </w:pPr>
            <w:proofErr w:type="spellStart"/>
            <w:r w:rsidRPr="00D974C0">
              <w:rPr>
                <w:rFonts w:eastAsia="Times New Roman"/>
                <w:bCs/>
                <w:snapToGrid w:val="0"/>
              </w:rPr>
              <w:t>Șevețele</w:t>
            </w:r>
            <w:proofErr w:type="spellEnd"/>
            <w:r w:rsidRPr="00D974C0">
              <w:rPr>
                <w:rFonts w:eastAsia="Times New Roman"/>
                <w:bCs/>
                <w:snapToGrid w:val="0"/>
              </w:rPr>
              <w:t xml:space="preserve"> </w:t>
            </w:r>
          </w:p>
          <w:p w14:paraId="400383EF" w14:textId="6F6B4FBE" w:rsidR="00A76631" w:rsidRPr="00A76631" w:rsidRDefault="00A76631" w:rsidP="00A76631">
            <w:pPr>
              <w:pStyle w:val="ListParagraph"/>
              <w:widowControl w:val="0"/>
              <w:numPr>
                <w:ilvl w:val="0"/>
                <w:numId w:val="36"/>
              </w:numPr>
              <w:spacing w:after="160" w:line="276" w:lineRule="auto"/>
              <w:jc w:val="both"/>
              <w:rPr>
                <w:color w:val="000000"/>
              </w:rPr>
            </w:pPr>
            <w:r w:rsidRPr="00A76631">
              <w:rPr>
                <w:b/>
                <w:bCs/>
                <w:color w:val="000000"/>
              </w:rPr>
              <w:t xml:space="preserve">Tip </w:t>
            </w:r>
            <w:proofErr w:type="spellStart"/>
            <w:r w:rsidRPr="00A76631">
              <w:rPr>
                <w:b/>
                <w:bCs/>
                <w:color w:val="000000"/>
              </w:rPr>
              <w:t>servire</w:t>
            </w:r>
            <w:proofErr w:type="spellEnd"/>
            <w:r w:rsidRPr="00A76631">
              <w:rPr>
                <w:b/>
                <w:bCs/>
                <w:color w:val="000000"/>
              </w:rPr>
              <w:t>:</w:t>
            </w:r>
            <w:r w:rsidRPr="00A76631">
              <w:rPr>
                <w:color w:val="000000"/>
              </w:rPr>
              <w:t xml:space="preserve"> </w:t>
            </w:r>
            <w:proofErr w:type="spellStart"/>
            <w:r w:rsidRPr="00A76631">
              <w:rPr>
                <w:b/>
                <w:color w:val="000000"/>
              </w:rPr>
              <w:t>pachetele</w:t>
            </w:r>
            <w:proofErr w:type="spellEnd"/>
            <w:r w:rsidRPr="00A76631">
              <w:rPr>
                <w:b/>
                <w:color w:val="000000"/>
              </w:rPr>
              <w:t xml:space="preserve"> de </w:t>
            </w:r>
            <w:proofErr w:type="spellStart"/>
            <w:r w:rsidRPr="00A76631">
              <w:rPr>
                <w:b/>
                <w:color w:val="000000"/>
              </w:rPr>
              <w:t>alimente</w:t>
            </w:r>
            <w:proofErr w:type="spellEnd"/>
            <w:r w:rsidRPr="00A76631">
              <w:rPr>
                <w:b/>
                <w:color w:val="000000"/>
              </w:rPr>
              <w:t xml:space="preserve"> </w:t>
            </w:r>
            <w:proofErr w:type="spellStart"/>
            <w:r w:rsidRPr="00A76631">
              <w:rPr>
                <w:b/>
                <w:color w:val="000000"/>
              </w:rPr>
              <w:t>vor</w:t>
            </w:r>
            <w:proofErr w:type="spellEnd"/>
            <w:r w:rsidRPr="00A76631">
              <w:rPr>
                <w:b/>
                <w:color w:val="000000"/>
              </w:rPr>
              <w:t xml:space="preserve"> fi </w:t>
            </w:r>
            <w:proofErr w:type="spellStart"/>
            <w:r w:rsidRPr="00A76631">
              <w:rPr>
                <w:b/>
                <w:color w:val="000000"/>
              </w:rPr>
              <w:lastRenderedPageBreak/>
              <w:t>ambalate</w:t>
            </w:r>
            <w:proofErr w:type="spellEnd"/>
            <w:r w:rsidRPr="00A76631">
              <w:rPr>
                <w:b/>
                <w:color w:val="000000"/>
              </w:rPr>
              <w:t xml:space="preserve"> individual</w:t>
            </w:r>
            <w:r w:rsidRPr="00A76631">
              <w:rPr>
                <w:color w:val="000000"/>
              </w:rPr>
              <w:t xml:space="preserve">, </w:t>
            </w:r>
            <w:proofErr w:type="spellStart"/>
            <w:r w:rsidRPr="00A76631">
              <w:rPr>
                <w:color w:val="000000"/>
              </w:rPr>
              <w:t>pentru</w:t>
            </w:r>
            <w:proofErr w:type="spellEnd"/>
            <w:r w:rsidRPr="00A76631">
              <w:rPr>
                <w:color w:val="000000"/>
              </w:rPr>
              <w:t xml:space="preserve"> </w:t>
            </w:r>
            <w:proofErr w:type="spellStart"/>
            <w:r w:rsidRPr="00A76631">
              <w:rPr>
                <w:color w:val="000000"/>
              </w:rPr>
              <w:t>fiecare</w:t>
            </w:r>
            <w:proofErr w:type="spellEnd"/>
            <w:r w:rsidRPr="00A76631">
              <w:rPr>
                <w:color w:val="000000"/>
              </w:rPr>
              <w:t xml:space="preserve"> </w:t>
            </w:r>
            <w:proofErr w:type="spellStart"/>
            <w:r w:rsidRPr="00A76631">
              <w:rPr>
                <w:color w:val="000000"/>
              </w:rPr>
              <w:t>persoană</w:t>
            </w:r>
            <w:proofErr w:type="spellEnd"/>
          </w:p>
          <w:p w14:paraId="5A59A93D" w14:textId="77777777" w:rsidR="00540EFB" w:rsidRPr="00D974C0" w:rsidRDefault="00540EFB" w:rsidP="00540EFB">
            <w:pPr>
              <w:pStyle w:val="NoSpacing"/>
              <w:ind w:right="19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74C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Nu se </w:t>
            </w:r>
            <w:proofErr w:type="spellStart"/>
            <w:r w:rsidRPr="00D974C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acceptă</w:t>
            </w:r>
            <w:proofErr w:type="spellEnd"/>
            <w:r w:rsidRPr="00D974C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3CBE7129" w14:textId="77777777" w:rsidR="00540EFB" w:rsidRPr="00D974C0" w:rsidRDefault="00540EFB" w:rsidP="00A76631">
            <w:pPr>
              <w:numPr>
                <w:ilvl w:val="0"/>
                <w:numId w:val="32"/>
              </w:numPr>
              <w:shd w:val="clear" w:color="auto" w:fill="FFFFFF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băuturi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nealcoolice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care se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încadrează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codul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NC </w:t>
            </w:r>
            <w:proofErr w:type="gramStart"/>
            <w:r w:rsidRPr="00D974C0">
              <w:rPr>
                <w:rFonts w:ascii="Times New Roman" w:hAnsi="Times New Roman"/>
                <w:sz w:val="24"/>
                <w:szCs w:val="24"/>
              </w:rPr>
              <w:t>2202;</w:t>
            </w:r>
            <w:proofErr w:type="gramEnd"/>
          </w:p>
          <w:p w14:paraId="7108103A" w14:textId="77777777" w:rsidR="00540EFB" w:rsidRPr="00D974C0" w:rsidRDefault="00540EFB" w:rsidP="00A76631">
            <w:pPr>
              <w:numPr>
                <w:ilvl w:val="0"/>
                <w:numId w:val="32"/>
              </w:numPr>
              <w:shd w:val="clear" w:color="auto" w:fill="FFFFFF"/>
              <w:overflowPunct/>
              <w:autoSpaceDE/>
              <w:autoSpaceDN/>
              <w:adjustRightInd/>
              <w:spacing w:before="100" w:beforeAutospacing="1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alimente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adăugat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, al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căror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conţinut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total de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mai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mare de 10 g/100 g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produs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altele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decât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cozonacul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</w:rPr>
              <w:t>biscuiţii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8C366C" w14:textId="79D27E2A" w:rsidR="00675F16" w:rsidRPr="00A76631" w:rsidRDefault="00540EFB" w:rsidP="00E932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adăugat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= se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înţelege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trestie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brun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zaharoză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cristalină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invertit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dextroză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melasă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zaharuri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miere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melasă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siropuri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cum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fi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malţ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fructe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malţ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orez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porumb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porumb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bogat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fructoză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arţar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sirop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glucoză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glucoză-fructoză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fructoză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zaharoză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glucoză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lactoză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lactoză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hidrolizată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galactoză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adăugate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ingrediente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zaharuri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nectaruri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cum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nectarul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flori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cocos,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nectarul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curmale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nectarul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agave,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zaharuri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sucurile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fructe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neîndulcite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concentrat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suc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fructe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zaharuri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piureuri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fructe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dulceaţă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. [art. 266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. (1) pct. 37 CF: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zahăr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adăugat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sensul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art. 291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. (2) lit. e) pct. 3, are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înţelesul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prevăzut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la art. 439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. (4) Cod fiscal </w:t>
            </w:r>
            <w:proofErr w:type="spellStart"/>
            <w:r w:rsidRPr="00A76631">
              <w:rPr>
                <w:rFonts w:ascii="Times New Roman" w:hAnsi="Times New Roman"/>
                <w:sz w:val="24"/>
                <w:szCs w:val="24"/>
              </w:rPr>
              <w:t>redat</w:t>
            </w:r>
            <w:proofErr w:type="spellEnd"/>
            <w:r w:rsidRPr="00A76631">
              <w:rPr>
                <w:rFonts w:ascii="Times New Roman" w:hAnsi="Times New Roman"/>
                <w:sz w:val="24"/>
                <w:szCs w:val="24"/>
              </w:rPr>
              <w:t xml:space="preserve"> anterior.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6885A591" w14:textId="77777777" w:rsidR="00675F16" w:rsidRPr="008458F9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</w:rPr>
            </w:pPr>
          </w:p>
          <w:p w14:paraId="52109C22" w14:textId="0B5A0728" w:rsidR="00675F16" w:rsidRPr="008458F9" w:rsidRDefault="00675F16" w:rsidP="00540EF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 w:rsidRPr="008458F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Se va completa </w:t>
            </w:r>
            <w:r w:rsidR="00903F97" w:rsidRPr="008458F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DETALIAT </w:t>
            </w:r>
            <w:r w:rsidRPr="008458F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de catre ofertant daca respecta cerințele </w:t>
            </w:r>
          </w:p>
        </w:tc>
      </w:tr>
      <w:tr w:rsidR="00540EFB" w:rsidRPr="002F6DA3" w14:paraId="2442E2D5" w14:textId="77777777" w:rsidTr="00D974C0">
        <w:trPr>
          <w:trHeight w:val="887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651FB451" w14:textId="77777777" w:rsidR="00540EFB" w:rsidRPr="00D974C0" w:rsidRDefault="00540EFB" w:rsidP="00540EFB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Cerințe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esențiale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sănătate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, de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asigurare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a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calității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si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siguranței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serviciilor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și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protecție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 a </w:t>
            </w:r>
            <w:proofErr w:type="spellStart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>mediului</w:t>
            </w:r>
            <w:proofErr w:type="spellEnd"/>
            <w:r w:rsidRPr="00D974C0"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  <w:t xml:space="preserve">: </w:t>
            </w:r>
          </w:p>
          <w:p w14:paraId="46529367" w14:textId="2AB9D447" w:rsidR="00540EFB" w:rsidRPr="00D974C0" w:rsidRDefault="00540EFB" w:rsidP="00D974C0">
            <w:pPr>
              <w:pStyle w:val="ListParagraph"/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b/>
                <w:kern w:val="3"/>
                <w:lang w:eastAsia="zh-CN"/>
              </w:rPr>
            </w:pPr>
            <w:proofErr w:type="spellStart"/>
            <w:r w:rsidRPr="00D974C0">
              <w:rPr>
                <w:bCs/>
                <w:kern w:val="3"/>
                <w:lang w:eastAsia="zh-CN"/>
              </w:rPr>
              <w:t>Transportul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hranei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se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va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face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numai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cu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mijloace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de transport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autorizate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sanitar-veterinar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,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autorizaţia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însoţind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în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permanenţă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mijloacele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de transport,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dotate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corespunzător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,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folosite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în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scopul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pentru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care au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fost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autorizate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,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însoţite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de personal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calificat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,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echipat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corespunzător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şi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D974C0">
              <w:rPr>
                <w:bCs/>
                <w:kern w:val="3"/>
                <w:lang w:eastAsia="zh-CN"/>
              </w:rPr>
              <w:t>avizat</w:t>
            </w:r>
            <w:proofErr w:type="spellEnd"/>
            <w:r w:rsidRPr="00D974C0">
              <w:rPr>
                <w:bCs/>
                <w:kern w:val="3"/>
                <w:lang w:eastAsia="zh-CN"/>
              </w:rPr>
              <w:t xml:space="preserve"> medical.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Ofertantul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va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prezenta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copia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conform cu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originalul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al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autorizaţiilor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sanitar-veterinare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pentru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b/>
                <w:kern w:val="3"/>
                <w:u w:val="single"/>
                <w:lang w:eastAsia="zh-CN"/>
              </w:rPr>
              <w:t>mijloacele</w:t>
            </w:r>
            <w:proofErr w:type="spellEnd"/>
            <w:r w:rsidRPr="00D974C0">
              <w:rPr>
                <w:b/>
                <w:kern w:val="3"/>
                <w:u w:val="single"/>
                <w:lang w:eastAsia="zh-CN"/>
              </w:rPr>
              <w:t xml:space="preserve"> de transport.</w:t>
            </w:r>
          </w:p>
          <w:p w14:paraId="043BC6DF" w14:textId="79B43EF2" w:rsidR="00540EFB" w:rsidRPr="00D974C0" w:rsidRDefault="00540EFB" w:rsidP="00D974C0">
            <w:pPr>
              <w:numPr>
                <w:ilvl w:val="0"/>
                <w:numId w:val="34"/>
              </w:numPr>
              <w:suppressAutoHyphens/>
              <w:overflowPunct/>
              <w:autoSpaceDE/>
              <w:adjustRightInd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</w:pP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Ofertantul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trebuie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să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dețină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Autorizație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Sanitară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Veterinară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și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pentru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Siguranța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Alimentelor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valabilă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la data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limită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depunere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a</w:t>
            </w:r>
            <w:proofErr w:type="gram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ofertei</w:t>
            </w:r>
            <w:proofErr w:type="spellEnd"/>
            <w:r w:rsidRPr="00D974C0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(</w:t>
            </w:r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 xml:space="preserve">se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>va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>prezenta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>copia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 xml:space="preserve"> conform cu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>originalul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eastAsia="zh-CN"/>
              </w:rPr>
              <w:t>)</w:t>
            </w:r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>pentru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>locatiile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>propuse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 xml:space="preserve"> in </w:t>
            </w:r>
            <w:proofErr w:type="spellStart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>oferta</w:t>
            </w:r>
            <w:proofErr w:type="spellEnd"/>
            <w:r w:rsidRPr="00D974C0"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  <w:t>.</w:t>
            </w:r>
          </w:p>
          <w:p w14:paraId="455526FC" w14:textId="69C67921" w:rsidR="00540EFB" w:rsidRPr="00D974C0" w:rsidRDefault="00540EFB" w:rsidP="00D974C0">
            <w:pPr>
              <w:numPr>
                <w:ilvl w:val="0"/>
                <w:numId w:val="34"/>
              </w:numPr>
              <w:suppressAutoHyphens/>
              <w:overflowPunct/>
              <w:autoSpaceDE/>
              <w:adjustRightInd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</w:pPr>
            <w:r w:rsidRPr="00D974C0">
              <w:rPr>
                <w:rFonts w:ascii="Times New Roman" w:eastAsia="Calibri" w:hAnsi="Times New Roman"/>
                <w:kern w:val="3"/>
                <w:sz w:val="24"/>
                <w:szCs w:val="24"/>
                <w:lang w:val="it-IT" w:eastAsia="zh-CN"/>
              </w:rPr>
              <w:t>Ofertantul trebuie să deţină Certificat pentru atestarea conformitatii cu normele de Igiena si Sanatate Publica, valabil la data limită de depunere a ofertei (</w:t>
            </w:r>
            <w:r w:rsidRPr="00D974C0">
              <w:rPr>
                <w:rFonts w:ascii="Times New Roman" w:eastAsia="Calibri" w:hAnsi="Times New Roman"/>
                <w:b/>
                <w:bCs/>
                <w:kern w:val="3"/>
                <w:sz w:val="24"/>
                <w:szCs w:val="24"/>
                <w:u w:val="single"/>
                <w:lang w:val="it-IT" w:eastAsia="zh-CN"/>
              </w:rPr>
              <w:t>se va prezenta copia conform cu originalul)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3FA982B9" w14:textId="77777777" w:rsidR="00540EFB" w:rsidRDefault="00540EFB" w:rsidP="00540EF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1B8FCF7A" w14:textId="77777777" w:rsidR="00540EFB" w:rsidRDefault="00540EFB" w:rsidP="00540EF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0C18FB36" w14:textId="3F444140" w:rsidR="00540EFB" w:rsidRPr="008458F9" w:rsidRDefault="00540EFB" w:rsidP="00540EF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458F9">
              <w:rPr>
                <w:rFonts w:ascii="Times New Roman" w:hAnsi="Times New Roman"/>
                <w:i/>
                <w:iCs/>
                <w:sz w:val="24"/>
                <w:szCs w:val="24"/>
              </w:rPr>
              <w:t>Se vor depune copii ale documentelor solicitate, valabile la momentul prezentării.</w:t>
            </w:r>
          </w:p>
          <w:p w14:paraId="6EC55B0D" w14:textId="02BAD113" w:rsidR="00540EFB" w:rsidRPr="00903F97" w:rsidRDefault="00540EFB" w:rsidP="00540EFB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675F16" w:rsidRPr="002F6DA3" w14:paraId="0C7E67E0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28D048BE" w14:textId="54CC7677" w:rsidR="00E9325D" w:rsidRPr="00D974C0" w:rsidRDefault="00E9325D" w:rsidP="00E9325D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</w:pPr>
            <w:r w:rsidRPr="00D974C0">
              <w:rPr>
                <w:rFonts w:ascii="Times New Roman" w:eastAsia="Times New Roman" w:hAnsi="Times New Roman"/>
                <w:b/>
                <w:sz w:val="24"/>
                <w:szCs w:val="24"/>
              </w:rPr>
              <w:t>TERMEN DE PRESTARE</w:t>
            </w:r>
          </w:p>
          <w:p w14:paraId="7BDC1E80" w14:textId="77777777" w:rsidR="00A76631" w:rsidRPr="00A76631" w:rsidRDefault="00A76631" w:rsidP="00A76631">
            <w:pPr>
              <w:spacing w:line="276" w:lineRule="auto"/>
              <w:jc w:val="both"/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</w:pP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Livrarea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pachetelor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alimente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se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va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face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în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datele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menționate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în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tabelul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mai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sus,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astfel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:</w:t>
            </w:r>
          </w:p>
          <w:p w14:paraId="468B033E" w14:textId="3AEE598A" w:rsidR="00A76631" w:rsidRPr="00A76631" w:rsidRDefault="00A76631" w:rsidP="00A76631">
            <w:pPr>
              <w:pStyle w:val="ListParagraph"/>
              <w:numPr>
                <w:ilvl w:val="0"/>
                <w:numId w:val="37"/>
              </w:numPr>
              <w:spacing w:line="276" w:lineRule="auto"/>
              <w:jc w:val="both"/>
              <w:rPr>
                <w:bCs/>
                <w:kern w:val="3"/>
                <w:lang w:eastAsia="zh-CN"/>
              </w:rPr>
            </w:pPr>
            <w:proofErr w:type="spellStart"/>
            <w:r w:rsidRPr="00A76631">
              <w:rPr>
                <w:bCs/>
                <w:kern w:val="3"/>
                <w:lang w:eastAsia="zh-CN"/>
              </w:rPr>
              <w:t>pentru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Caravane: Strada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Domneasca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nr. 47,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Sediul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central al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Universit</w:t>
            </w:r>
            <w:r w:rsidRPr="00A76631">
              <w:rPr>
                <w:rFonts w:hint="cs"/>
                <w:bCs/>
                <w:kern w:val="3"/>
                <w:lang w:eastAsia="zh-CN"/>
              </w:rPr>
              <w:t>ă</w:t>
            </w:r>
            <w:r w:rsidRPr="00A76631">
              <w:rPr>
                <w:bCs/>
                <w:kern w:val="3"/>
                <w:lang w:eastAsia="zh-CN"/>
              </w:rPr>
              <w:t>ții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„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Dun</w:t>
            </w:r>
            <w:r w:rsidRPr="00A76631">
              <w:rPr>
                <w:rFonts w:hint="cs"/>
                <w:bCs/>
                <w:kern w:val="3"/>
                <w:lang w:eastAsia="zh-CN"/>
              </w:rPr>
              <w:t>ă</w:t>
            </w:r>
            <w:r w:rsidRPr="00A76631">
              <w:rPr>
                <w:bCs/>
                <w:kern w:val="3"/>
                <w:lang w:eastAsia="zh-CN"/>
              </w:rPr>
              <w:t>rea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de Jos” din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Galați</w:t>
            </w:r>
            <w:proofErr w:type="spellEnd"/>
            <w:r w:rsidRPr="00A76631">
              <w:rPr>
                <w:bCs/>
                <w:kern w:val="3"/>
                <w:lang w:eastAsia="zh-CN"/>
              </w:rPr>
              <w:t>.</w:t>
            </w:r>
          </w:p>
          <w:p w14:paraId="5E084D58" w14:textId="7BE93D27" w:rsidR="00A76631" w:rsidRPr="00A76631" w:rsidRDefault="00A76631" w:rsidP="00A76631">
            <w:pPr>
              <w:pStyle w:val="ListParagraph"/>
              <w:numPr>
                <w:ilvl w:val="0"/>
                <w:numId w:val="37"/>
              </w:numPr>
              <w:spacing w:line="276" w:lineRule="auto"/>
              <w:jc w:val="both"/>
              <w:rPr>
                <w:bCs/>
                <w:kern w:val="3"/>
                <w:lang w:eastAsia="zh-CN"/>
              </w:rPr>
            </w:pPr>
            <w:proofErr w:type="spellStart"/>
            <w:r w:rsidRPr="00A76631">
              <w:rPr>
                <w:bCs/>
                <w:kern w:val="3"/>
                <w:lang w:eastAsia="zh-CN"/>
              </w:rPr>
              <w:lastRenderedPageBreak/>
              <w:t>pentru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Târguri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: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parcarea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din fata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Facult</w:t>
            </w:r>
            <w:r w:rsidRPr="00A76631">
              <w:rPr>
                <w:rFonts w:hint="cs"/>
                <w:bCs/>
                <w:kern w:val="3"/>
                <w:lang w:eastAsia="zh-CN"/>
              </w:rPr>
              <w:t>ă</w:t>
            </w:r>
            <w:r w:rsidRPr="00A76631">
              <w:rPr>
                <w:bCs/>
                <w:kern w:val="3"/>
                <w:lang w:eastAsia="zh-CN"/>
              </w:rPr>
              <w:t>ții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de Drept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și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Științe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administrative, UGAL, Strada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Domneasc</w:t>
            </w:r>
            <w:r w:rsidRPr="00A76631">
              <w:rPr>
                <w:rFonts w:hint="cs"/>
                <w:bCs/>
                <w:kern w:val="3"/>
                <w:lang w:eastAsia="zh-CN"/>
              </w:rPr>
              <w:t>ă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nr. 111, vis-à-vis de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Catedrala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Arhiepiscopal</w:t>
            </w:r>
            <w:r w:rsidRPr="00A76631">
              <w:rPr>
                <w:rFonts w:hint="cs"/>
                <w:bCs/>
                <w:kern w:val="3"/>
                <w:lang w:eastAsia="zh-CN"/>
              </w:rPr>
              <w:t>ă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"</w:t>
            </w:r>
            <w:proofErr w:type="spellStart"/>
            <w:r w:rsidRPr="00A76631">
              <w:rPr>
                <w:bCs/>
                <w:kern w:val="3"/>
                <w:lang w:eastAsia="zh-CN"/>
              </w:rPr>
              <w:t>Sfântul</w:t>
            </w:r>
            <w:proofErr w:type="spellEnd"/>
            <w:r w:rsidRPr="00A76631">
              <w:rPr>
                <w:bCs/>
                <w:kern w:val="3"/>
                <w:lang w:eastAsia="zh-CN"/>
              </w:rPr>
              <w:t xml:space="preserve"> Apostol Andrei" Galati.</w:t>
            </w:r>
          </w:p>
          <w:p w14:paraId="51E680A6" w14:textId="254814AB" w:rsidR="00675F16" w:rsidRPr="00A76631" w:rsidRDefault="00A76631" w:rsidP="00675F16">
            <w:pPr>
              <w:spacing w:line="276" w:lineRule="auto"/>
              <w:jc w:val="both"/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</w:pPr>
            <w:proofErr w:type="spellStart"/>
            <w:r w:rsidRPr="00A76631">
              <w:rPr>
                <w:rFonts w:ascii="Times New Roman" w:hAnsi="Times New Roman" w:hint="eastAsia"/>
                <w:bCs/>
                <w:kern w:val="3"/>
                <w:sz w:val="24"/>
                <w:szCs w:val="24"/>
                <w:lang w:eastAsia="zh-CN"/>
              </w:rPr>
              <w:t>Î</w:t>
            </w:r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n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funcție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condițiile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meteo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datele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pot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suferi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modific</w:t>
            </w:r>
            <w:r w:rsidRPr="00A76631">
              <w:rPr>
                <w:rFonts w:ascii="Times New Roman" w:hAnsi="Times New Roman" w:hint="cs"/>
                <w:bCs/>
                <w:kern w:val="3"/>
                <w:sz w:val="24"/>
                <w:szCs w:val="24"/>
                <w:lang w:eastAsia="zh-CN"/>
              </w:rPr>
              <w:t>ă</w:t>
            </w:r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>ri</w:t>
            </w:r>
            <w:proofErr w:type="spellEnd"/>
            <w:r w:rsidRPr="00A76631">
              <w:rPr>
                <w:rFonts w:ascii="Times New Roman" w:hAnsi="Times New Roman"/>
                <w:bCs/>
                <w:kern w:val="3"/>
                <w:sz w:val="24"/>
                <w:szCs w:val="24"/>
                <w:lang w:eastAsia="zh-CN"/>
              </w:rPr>
              <w:t xml:space="preserve">. 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2E6CE2FE" w14:textId="77777777" w:rsidR="00E9325D" w:rsidRPr="008458F9" w:rsidRDefault="00E9325D" w:rsidP="00E9325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8458F9">
              <w:rPr>
                <w:rFonts w:ascii="Times New Roman" w:hAnsi="Times New Roman"/>
                <w:i/>
                <w:iCs/>
                <w:sz w:val="22"/>
              </w:rPr>
              <w:lastRenderedPageBreak/>
              <w:t>Ofertantul va preciza daca respectă cerința solicitată.</w:t>
            </w:r>
          </w:p>
          <w:p w14:paraId="12E23E58" w14:textId="77777777" w:rsidR="00675F16" w:rsidRPr="005E0503" w:rsidRDefault="00675F16" w:rsidP="00903F9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1D3F2C" w:rsidRPr="002F6DA3" w14:paraId="7F398674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05FF3AC1" w14:textId="77777777" w:rsidR="00E9325D" w:rsidRPr="00D974C0" w:rsidRDefault="00E9325D" w:rsidP="00E9325D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74C0">
              <w:rPr>
                <w:rFonts w:ascii="Times New Roman" w:eastAsia="Times New Roman" w:hAnsi="Times New Roman"/>
                <w:b/>
                <w:sz w:val="24"/>
                <w:szCs w:val="24"/>
              </w:rPr>
              <w:t>MODALITATEA DE PLATĂ</w:t>
            </w:r>
          </w:p>
          <w:p w14:paraId="2B7DB291" w14:textId="77777777" w:rsidR="00E9325D" w:rsidRPr="00D974C0" w:rsidRDefault="00E9325D" w:rsidP="00E9325D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Achizitorul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realizate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către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după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recepționarea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documentelor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efectiv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prestate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confirmate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Menționăm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aferente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unei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facturi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depune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format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hârtie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0381DD9" w14:textId="77777777" w:rsidR="00E9325D" w:rsidRPr="00D974C0" w:rsidRDefault="00E9325D" w:rsidP="00E9325D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Prestarea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consideră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finalizată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după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semnarea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procesului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ambele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părți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fără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obiecțiuni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prezentarea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documentelor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53DDD803" w14:textId="77777777" w:rsidR="00E9325D" w:rsidRPr="00D974C0" w:rsidRDefault="00E9325D" w:rsidP="00E9325D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Plata se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termen de maxim 30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zile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recepția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înregistrarea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original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către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însoțită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dovada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prestării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0B4BE31" w14:textId="77777777" w:rsidR="00E9325D" w:rsidRPr="00D974C0" w:rsidRDefault="00E9325D" w:rsidP="00E9325D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>Documentele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justificative care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>trebuie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>să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>însoţească</w:t>
            </w:r>
            <w:proofErr w:type="spellEnd"/>
            <w:r w:rsidRPr="00D974C0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factura:</w:t>
            </w:r>
          </w:p>
          <w:p w14:paraId="30F0FBC6" w14:textId="77777777" w:rsidR="00E9325D" w:rsidRPr="00D974C0" w:rsidRDefault="00E9325D" w:rsidP="00E9325D">
            <w:pPr>
              <w:pStyle w:val="ListParagraph"/>
              <w:numPr>
                <w:ilvl w:val="0"/>
                <w:numId w:val="35"/>
              </w:numPr>
              <w:suppressAutoHyphens/>
              <w:spacing w:line="276" w:lineRule="auto"/>
              <w:jc w:val="both"/>
              <w:rPr>
                <w:lang w:val="it-IT" w:eastAsia="ro-RO"/>
              </w:rPr>
            </w:pPr>
            <w:r w:rsidRPr="00D974C0">
              <w:rPr>
                <w:lang w:val="it-IT" w:eastAsia="ro-RO"/>
              </w:rPr>
              <w:t>liste de prezenţă,</w:t>
            </w:r>
          </w:p>
          <w:p w14:paraId="27F7A796" w14:textId="77777777" w:rsidR="00E9325D" w:rsidRPr="00D974C0" w:rsidRDefault="00E9325D" w:rsidP="00E9325D">
            <w:pPr>
              <w:pStyle w:val="ListParagraph"/>
              <w:numPr>
                <w:ilvl w:val="0"/>
                <w:numId w:val="35"/>
              </w:numPr>
              <w:suppressAutoHyphens/>
              <w:spacing w:line="276" w:lineRule="auto"/>
              <w:jc w:val="both"/>
              <w:rPr>
                <w:lang w:val="it-IT" w:eastAsia="ro-RO"/>
              </w:rPr>
            </w:pPr>
            <w:r w:rsidRPr="00D974C0">
              <w:rPr>
                <w:lang w:val="it-IT" w:eastAsia="ro-RO"/>
              </w:rPr>
              <w:t>proces verbal de prestare a serviciilor,</w:t>
            </w:r>
          </w:p>
          <w:p w14:paraId="6A5540B1" w14:textId="658EBF20" w:rsidR="001D3F2C" w:rsidRPr="00D974C0" w:rsidRDefault="00E9325D" w:rsidP="001D3F2C">
            <w:pPr>
              <w:pStyle w:val="ListParagraph"/>
              <w:numPr>
                <w:ilvl w:val="0"/>
                <w:numId w:val="35"/>
              </w:numPr>
              <w:suppressAutoHyphens/>
              <w:spacing w:line="276" w:lineRule="auto"/>
              <w:jc w:val="both"/>
              <w:rPr>
                <w:rFonts w:eastAsia="Times New Roman"/>
                <w:b/>
              </w:rPr>
            </w:pPr>
            <w:r w:rsidRPr="00D974C0">
              <w:rPr>
                <w:lang w:val="it-IT" w:eastAsia="ro-RO"/>
              </w:rPr>
              <w:t>alte documente relevante.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114E9EA2" w14:textId="77777777" w:rsidR="00E9325D" w:rsidRPr="008458F9" w:rsidRDefault="00E9325D" w:rsidP="00E9325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8458F9">
              <w:rPr>
                <w:rFonts w:ascii="Times New Roman" w:hAnsi="Times New Roman"/>
                <w:i/>
                <w:iCs/>
                <w:sz w:val="22"/>
              </w:rPr>
              <w:t>Ofertantul va preciza daca respectă cerința solicitată.</w:t>
            </w:r>
          </w:p>
          <w:p w14:paraId="639FA994" w14:textId="77777777" w:rsidR="001D3F2C" w:rsidRPr="00D16B48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675F16" w:rsidRPr="002F6DA3" w14:paraId="4F6090A1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4BFDE4BB" w14:textId="77777777" w:rsidR="00E9325D" w:rsidRPr="00D974C0" w:rsidRDefault="00E9325D" w:rsidP="00E9325D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74C0">
              <w:rPr>
                <w:rFonts w:ascii="Times New Roman" w:eastAsia="Times New Roman" w:hAnsi="Times New Roman"/>
                <w:b/>
                <w:sz w:val="24"/>
                <w:szCs w:val="24"/>
              </w:rPr>
              <w:t>VALABILITATEA OFERTEI</w:t>
            </w:r>
          </w:p>
          <w:p w14:paraId="2C214687" w14:textId="30470E76" w:rsidR="00675F16" w:rsidRPr="00D974C0" w:rsidRDefault="00E9325D" w:rsidP="00D974C0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Oferta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valabilă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pe o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perioadă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minim 30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zile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la data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limită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depunerea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ofertelor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comunicată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Autoritatea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contractantă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Invitația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participare</w:t>
            </w:r>
            <w:proofErr w:type="spellEnd"/>
            <w:r w:rsidRPr="00D974C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27370F09" w14:textId="77777777" w:rsidR="00E9325D" w:rsidRPr="008458F9" w:rsidRDefault="00E9325D" w:rsidP="00E9325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8458F9">
              <w:rPr>
                <w:rFonts w:ascii="Times New Roman" w:hAnsi="Times New Roman"/>
                <w:i/>
                <w:iCs/>
                <w:sz w:val="22"/>
              </w:rPr>
              <w:t>Ofertantul va preciza daca respectă cerința solicitată.</w:t>
            </w:r>
          </w:p>
          <w:p w14:paraId="139B7EEA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</w:tbl>
    <w:p w14:paraId="5C7FE8DF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3215A979" w14:textId="77777777" w:rsidR="00CD3BF8" w:rsidRPr="002D253C" w:rsidRDefault="00CD3BF8" w:rsidP="002D253C">
      <w:pPr>
        <w:spacing w:line="360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04136778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AF44172" w14:textId="527714AF" w:rsidR="005205B2" w:rsidRPr="00D974C0" w:rsidRDefault="00CD3BF8" w:rsidP="00D974C0">
      <w:pPr>
        <w:spacing w:line="360" w:lineRule="auto"/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....................................................</w:t>
      </w:r>
      <w:r w:rsidR="00D974C0">
        <w:rPr>
          <w:rStyle w:val="PageNumber"/>
          <w:rFonts w:ascii="Times New Roman" w:hAnsi="Times New Roman"/>
          <w:i/>
          <w:sz w:val="22"/>
          <w:szCs w:val="22"/>
        </w:rPr>
        <w:t>..</w:t>
      </w:r>
    </w:p>
    <w:p w14:paraId="1FEF0AEA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8823406" w14:textId="77777777" w:rsidR="00A76631" w:rsidRDefault="00A7663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45EE329" w14:textId="77777777" w:rsidR="00A76631" w:rsidRDefault="00A7663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2AFB58" w14:textId="77777777" w:rsidR="00A76631" w:rsidRDefault="00A7663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4E21FF7D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6A3B7710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E7FE8" w:rsidRPr="00D974C0">
        <w:rPr>
          <w:bCs/>
          <w:sz w:val="24"/>
          <w:szCs w:val="24"/>
          <w:lang w:val="pt-BR"/>
        </w:rPr>
        <w:t>„</w:t>
      </w:r>
      <w:r w:rsidR="005205B2" w:rsidRPr="00D974C0">
        <w:rPr>
          <w:rFonts w:ascii="MS Sans Serif" w:eastAsia="SimSun" w:hAnsi="MS Sans Serif"/>
          <w:sz w:val="20"/>
          <w:szCs w:val="24"/>
          <w:lang w:val="en-US" w:eastAsia="en-US"/>
        </w:rPr>
        <w:t xml:space="preserve">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Pachete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alimente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pentru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participanții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la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acțiunile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promovare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5205B2" w:rsidRPr="00D974C0">
        <w:rPr>
          <w:bCs/>
          <w:i/>
          <w:iCs/>
          <w:sz w:val="24"/>
          <w:szCs w:val="24"/>
          <w:lang w:val="en-US"/>
        </w:rPr>
        <w:t>organizate</w:t>
      </w:r>
      <w:proofErr w:type="spellEnd"/>
      <w:r w:rsidR="005205B2" w:rsidRPr="00D974C0">
        <w:rPr>
          <w:bCs/>
          <w:i/>
          <w:iCs/>
          <w:sz w:val="24"/>
          <w:szCs w:val="24"/>
          <w:lang w:val="en-US"/>
        </w:rPr>
        <w:t xml:space="preserve"> de UDJG</w:t>
      </w:r>
      <w:r w:rsidR="00FE7FE8" w:rsidRPr="00D974C0">
        <w:rPr>
          <w:b w:val="0"/>
          <w:sz w:val="24"/>
          <w:szCs w:val="24"/>
          <w:lang w:val="en-US"/>
        </w:rPr>
        <w:t xml:space="preserve">”,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6D787528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29BE60E6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FDEBA" w14:textId="77777777" w:rsidR="00460CE7" w:rsidRDefault="00460CE7">
      <w:r>
        <w:separator/>
      </w:r>
    </w:p>
  </w:endnote>
  <w:endnote w:type="continuationSeparator" w:id="0">
    <w:p w14:paraId="799FFF3A" w14:textId="77777777" w:rsidR="00460CE7" w:rsidRDefault="0046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05CBE" w14:textId="77777777" w:rsidR="00460CE7" w:rsidRDefault="00460CE7">
      <w:r>
        <w:separator/>
      </w:r>
    </w:p>
  </w:footnote>
  <w:footnote w:type="continuationSeparator" w:id="0">
    <w:p w14:paraId="452C7571" w14:textId="77777777" w:rsidR="00460CE7" w:rsidRDefault="00460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0075B3"/>
    <w:multiLevelType w:val="hybridMultilevel"/>
    <w:tmpl w:val="12A6C746"/>
    <w:lvl w:ilvl="0" w:tplc="D820E0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55B6C9F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0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33EC295C"/>
    <w:multiLevelType w:val="hybridMultilevel"/>
    <w:tmpl w:val="D256BCFE"/>
    <w:lvl w:ilvl="0" w:tplc="040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A935BF4"/>
    <w:multiLevelType w:val="hybridMultilevel"/>
    <w:tmpl w:val="FC3C3FCE"/>
    <w:lvl w:ilvl="0" w:tplc="0409000B">
      <w:start w:val="1"/>
      <w:numFmt w:val="bullet"/>
      <w:lvlText w:val=""/>
      <w:lvlJc w:val="left"/>
      <w:pPr>
        <w:ind w:left="8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9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22657"/>
    <w:multiLevelType w:val="hybridMultilevel"/>
    <w:tmpl w:val="162AA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44D628E"/>
    <w:multiLevelType w:val="hybridMultilevel"/>
    <w:tmpl w:val="497A4E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C4C4C"/>
    <w:multiLevelType w:val="hybridMultilevel"/>
    <w:tmpl w:val="9148235A"/>
    <w:lvl w:ilvl="0" w:tplc="0409000B">
      <w:start w:val="1"/>
      <w:numFmt w:val="bullet"/>
      <w:lvlText w:val=""/>
      <w:lvlJc w:val="left"/>
      <w:pPr>
        <w:ind w:left="8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28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9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071A5"/>
    <w:multiLevelType w:val="hybridMultilevel"/>
    <w:tmpl w:val="2B0E3D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40E9E"/>
    <w:multiLevelType w:val="hybridMultilevel"/>
    <w:tmpl w:val="0CEE5A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6512120">
    <w:abstractNumId w:val="39"/>
  </w:num>
  <w:num w:numId="2" w16cid:durableId="358363056">
    <w:abstractNumId w:val="24"/>
  </w:num>
  <w:num w:numId="3" w16cid:durableId="1839734951">
    <w:abstractNumId w:val="31"/>
  </w:num>
  <w:num w:numId="4" w16cid:durableId="2087921134">
    <w:abstractNumId w:val="9"/>
  </w:num>
  <w:num w:numId="5" w16cid:durableId="1066608641">
    <w:abstractNumId w:val="22"/>
  </w:num>
  <w:num w:numId="6" w16cid:durableId="1815221896">
    <w:abstractNumId w:val="12"/>
  </w:num>
  <w:num w:numId="7" w16cid:durableId="91053257">
    <w:abstractNumId w:val="28"/>
  </w:num>
  <w:num w:numId="8" w16cid:durableId="1422797434">
    <w:abstractNumId w:val="32"/>
  </w:num>
  <w:num w:numId="9" w16cid:durableId="1135564961">
    <w:abstractNumId w:val="11"/>
  </w:num>
  <w:num w:numId="10" w16cid:durableId="1338575770">
    <w:abstractNumId w:val="33"/>
  </w:num>
  <w:num w:numId="11" w16cid:durableId="1774275880">
    <w:abstractNumId w:val="10"/>
  </w:num>
  <w:num w:numId="12" w16cid:durableId="2110001857">
    <w:abstractNumId w:val="35"/>
  </w:num>
  <w:num w:numId="13" w16cid:durableId="862867318">
    <w:abstractNumId w:val="5"/>
  </w:num>
  <w:num w:numId="14" w16cid:durableId="700712166">
    <w:abstractNumId w:val="16"/>
  </w:num>
  <w:num w:numId="15" w16cid:durableId="2118793930">
    <w:abstractNumId w:val="6"/>
  </w:num>
  <w:num w:numId="16" w16cid:durableId="1915704600">
    <w:abstractNumId w:val="19"/>
  </w:num>
  <w:num w:numId="17" w16cid:durableId="1780444977">
    <w:abstractNumId w:val="37"/>
  </w:num>
  <w:num w:numId="18" w16cid:durableId="702022498">
    <w:abstractNumId w:val="30"/>
  </w:num>
  <w:num w:numId="19" w16cid:durableId="251085204">
    <w:abstractNumId w:val="29"/>
  </w:num>
  <w:num w:numId="20" w16cid:durableId="1099568888">
    <w:abstractNumId w:val="14"/>
  </w:num>
  <w:num w:numId="21" w16cid:durableId="1614897647">
    <w:abstractNumId w:val="36"/>
  </w:num>
  <w:num w:numId="22" w16cid:durableId="1896308169">
    <w:abstractNumId w:val="7"/>
  </w:num>
  <w:num w:numId="23" w16cid:durableId="1053700697">
    <w:abstractNumId w:val="17"/>
  </w:num>
  <w:num w:numId="24" w16cid:durableId="2008241634">
    <w:abstractNumId w:val="25"/>
  </w:num>
  <w:num w:numId="25" w16cid:durableId="1171216450">
    <w:abstractNumId w:val="15"/>
  </w:num>
  <w:num w:numId="26" w16cid:durableId="2023122539">
    <w:abstractNumId w:val="39"/>
  </w:num>
  <w:num w:numId="27" w16cid:durableId="1368750575">
    <w:abstractNumId w:val="8"/>
  </w:num>
  <w:num w:numId="28" w16cid:durableId="821503587">
    <w:abstractNumId w:val="27"/>
  </w:num>
  <w:num w:numId="29" w16cid:durableId="132648955">
    <w:abstractNumId w:val="18"/>
  </w:num>
  <w:num w:numId="30" w16cid:durableId="700325030">
    <w:abstractNumId w:val="4"/>
  </w:num>
  <w:num w:numId="31" w16cid:durableId="285937879">
    <w:abstractNumId w:val="13"/>
  </w:num>
  <w:num w:numId="32" w16cid:durableId="336274586">
    <w:abstractNumId w:val="20"/>
  </w:num>
  <w:num w:numId="33" w16cid:durableId="195853191">
    <w:abstractNumId w:val="21"/>
  </w:num>
  <w:num w:numId="34" w16cid:durableId="1995525286">
    <w:abstractNumId w:val="26"/>
  </w:num>
  <w:num w:numId="35" w16cid:durableId="1569878807">
    <w:abstractNumId w:val="23"/>
  </w:num>
  <w:num w:numId="36" w16cid:durableId="811214292">
    <w:abstractNumId w:val="34"/>
  </w:num>
  <w:num w:numId="37" w16cid:durableId="974946205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083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A6CFB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B618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0CE7"/>
    <w:rsid w:val="00461830"/>
    <w:rsid w:val="004659D4"/>
    <w:rsid w:val="004737D0"/>
    <w:rsid w:val="0047473F"/>
    <w:rsid w:val="0047519C"/>
    <w:rsid w:val="00480780"/>
    <w:rsid w:val="00486C73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660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05B2"/>
    <w:rsid w:val="0052323A"/>
    <w:rsid w:val="0052382C"/>
    <w:rsid w:val="0052412E"/>
    <w:rsid w:val="00526DC0"/>
    <w:rsid w:val="0053770A"/>
    <w:rsid w:val="00540EFB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24A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0503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6500"/>
    <w:rsid w:val="00640393"/>
    <w:rsid w:val="00643285"/>
    <w:rsid w:val="00643ADA"/>
    <w:rsid w:val="00647414"/>
    <w:rsid w:val="0065266D"/>
    <w:rsid w:val="006540D8"/>
    <w:rsid w:val="00655E62"/>
    <w:rsid w:val="00656786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B7878"/>
    <w:rsid w:val="006C096E"/>
    <w:rsid w:val="006C26EE"/>
    <w:rsid w:val="006D0268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765E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78B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458F9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0D18"/>
    <w:rsid w:val="00893148"/>
    <w:rsid w:val="00893729"/>
    <w:rsid w:val="0089459D"/>
    <w:rsid w:val="00894D06"/>
    <w:rsid w:val="00894E21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30E0"/>
    <w:rsid w:val="00903F97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703B1"/>
    <w:rsid w:val="009734F5"/>
    <w:rsid w:val="00973A94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631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32C9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6CEA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395E"/>
    <w:rsid w:val="00BD5395"/>
    <w:rsid w:val="00BE35A8"/>
    <w:rsid w:val="00BE51F4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16B48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974C0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3FFE"/>
    <w:rsid w:val="00DC4272"/>
    <w:rsid w:val="00DD3A18"/>
    <w:rsid w:val="00DE0063"/>
    <w:rsid w:val="00DE27A8"/>
    <w:rsid w:val="00DF08C5"/>
    <w:rsid w:val="00DF5919"/>
    <w:rsid w:val="00DF76F9"/>
    <w:rsid w:val="00E008D9"/>
    <w:rsid w:val="00E0131A"/>
    <w:rsid w:val="00E025B3"/>
    <w:rsid w:val="00E02C69"/>
    <w:rsid w:val="00E03625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C8E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325D"/>
    <w:rsid w:val="00E9408A"/>
    <w:rsid w:val="00E956C8"/>
    <w:rsid w:val="00EA0942"/>
    <w:rsid w:val="00EB1036"/>
    <w:rsid w:val="00EB1C5C"/>
    <w:rsid w:val="00EB2B40"/>
    <w:rsid w:val="00EB3907"/>
    <w:rsid w:val="00EB67E8"/>
    <w:rsid w:val="00EB74D6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1B53"/>
    <w:rsid w:val="00F02B3E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3D9F"/>
    <w:rsid w:val="00F94BC4"/>
    <w:rsid w:val="00F966E0"/>
    <w:rsid w:val="00FA3446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315C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0EFB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1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2935</Words>
  <Characters>16736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Daniela Mădălina Stănculea</cp:lastModifiedBy>
  <cp:revision>211</cp:revision>
  <cp:lastPrinted>2025-02-05T11:25:00Z</cp:lastPrinted>
  <dcterms:created xsi:type="dcterms:W3CDTF">2019-02-28T12:32:00Z</dcterms:created>
  <dcterms:modified xsi:type="dcterms:W3CDTF">2025-02-05T11:29:00Z</dcterms:modified>
</cp:coreProperties>
</file>