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26ECF120" w14:textId="77777777" w:rsidR="004034D1" w:rsidRDefault="004034D1" w:rsidP="00285ADF">
      <w:pPr>
        <w:jc w:val="right"/>
        <w:rPr>
          <w:rStyle w:val="PageNumber"/>
          <w:rFonts w:ascii="Arial Narrow" w:hAnsi="Arial Narrow"/>
          <w:b/>
          <w:i/>
          <w:sz w:val="24"/>
          <w:szCs w:val="24"/>
        </w:rPr>
      </w:pPr>
    </w:p>
    <w:p w14:paraId="5807FE6D" w14:textId="77777777" w:rsidR="004034D1" w:rsidRDefault="004034D1" w:rsidP="00285ADF">
      <w:pPr>
        <w:jc w:val="right"/>
        <w:rPr>
          <w:rStyle w:val="PageNumber"/>
          <w:rFonts w:ascii="Arial Narrow" w:hAnsi="Arial Narrow"/>
          <w:b/>
          <w:i/>
          <w:sz w:val="24"/>
          <w:szCs w:val="24"/>
        </w:rPr>
      </w:pPr>
    </w:p>
    <w:p w14:paraId="4F5EA84B" w14:textId="77777777" w:rsidR="004034D1" w:rsidRDefault="004034D1" w:rsidP="00285ADF">
      <w:pPr>
        <w:jc w:val="right"/>
        <w:rPr>
          <w:rStyle w:val="PageNumber"/>
          <w:rFonts w:ascii="Arial Narrow" w:hAnsi="Arial Narrow"/>
          <w:b/>
          <w:i/>
          <w:sz w:val="24"/>
          <w:szCs w:val="24"/>
        </w:rPr>
      </w:pPr>
    </w:p>
    <w:p w14:paraId="1007B284" w14:textId="77777777" w:rsidR="004034D1" w:rsidRDefault="004034D1" w:rsidP="00285ADF">
      <w:pPr>
        <w:jc w:val="right"/>
        <w:rPr>
          <w:rStyle w:val="PageNumber"/>
          <w:rFonts w:ascii="Arial Narrow" w:hAnsi="Arial Narrow"/>
          <w:b/>
          <w:i/>
          <w:sz w:val="24"/>
          <w:szCs w:val="24"/>
        </w:rPr>
      </w:pPr>
    </w:p>
    <w:p w14:paraId="598CCB0C" w14:textId="77777777" w:rsidR="004034D1" w:rsidRDefault="004034D1" w:rsidP="00285ADF">
      <w:pPr>
        <w:jc w:val="right"/>
        <w:rPr>
          <w:rStyle w:val="PageNumber"/>
          <w:rFonts w:ascii="Arial Narrow" w:hAnsi="Arial Narrow"/>
          <w:b/>
          <w:i/>
          <w:sz w:val="24"/>
          <w:szCs w:val="24"/>
        </w:rPr>
      </w:pPr>
    </w:p>
    <w:p w14:paraId="542FD348" w14:textId="77777777" w:rsidR="004034D1" w:rsidRDefault="004034D1" w:rsidP="00285ADF">
      <w:pPr>
        <w:jc w:val="right"/>
        <w:rPr>
          <w:rStyle w:val="PageNumber"/>
          <w:rFonts w:ascii="Arial Narrow" w:hAnsi="Arial Narrow"/>
          <w:b/>
          <w:i/>
          <w:sz w:val="24"/>
          <w:szCs w:val="24"/>
        </w:rPr>
      </w:pPr>
    </w:p>
    <w:p w14:paraId="44A4EC1A" w14:textId="095670BE"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5AD4DCAE" w14:textId="77777777" w:rsidR="00E316DB" w:rsidRDefault="00E316DB" w:rsidP="00E316DB">
      <w:pPr>
        <w:ind w:left="720" w:right="1440" w:firstLine="720"/>
        <w:jc w:val="center"/>
        <w:outlineLvl w:val="0"/>
        <w:rPr>
          <w:rFonts w:ascii="Arial Narrow" w:hAnsi="Arial Narrow"/>
          <w:b/>
          <w:bCs/>
          <w:i/>
          <w:sz w:val="24"/>
          <w:szCs w:val="24"/>
        </w:rPr>
      </w:pPr>
    </w:p>
    <w:p w14:paraId="10043C1D" w14:textId="5A752337" w:rsidR="00AC7CAA" w:rsidRDefault="00E5056B" w:rsidP="00E316D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4C34969" w14:textId="77777777" w:rsidR="00E316DB" w:rsidRDefault="00E316DB" w:rsidP="00E316DB">
      <w:pPr>
        <w:ind w:right="1440"/>
        <w:outlineLvl w:val="0"/>
        <w:rPr>
          <w:rFonts w:ascii="Arial Narrow" w:hAnsi="Arial Narrow"/>
          <w:b/>
          <w:bCs/>
          <w:i/>
          <w:sz w:val="24"/>
          <w:szCs w:val="24"/>
        </w:rPr>
      </w:pPr>
    </w:p>
    <w:p w14:paraId="2FBEB754" w14:textId="77777777" w:rsidR="00E316DB" w:rsidRDefault="00E316DB" w:rsidP="00E316DB">
      <w:pPr>
        <w:ind w:right="1440"/>
        <w:outlineLvl w:val="0"/>
        <w:rPr>
          <w:rFonts w:ascii="Arial Narrow" w:hAnsi="Arial Narrow"/>
          <w:b/>
          <w:bCs/>
          <w:i/>
          <w:sz w:val="24"/>
          <w:szCs w:val="24"/>
        </w:rPr>
      </w:pPr>
    </w:p>
    <w:p w14:paraId="0C8BD6D6" w14:textId="25072533" w:rsidR="00E316DB" w:rsidRPr="00295786" w:rsidRDefault="00E316DB" w:rsidP="00E316DB">
      <w:pPr>
        <w:ind w:right="1440"/>
        <w:outlineLvl w:val="0"/>
        <w:rPr>
          <w:rFonts w:ascii="Arial Narrow" w:hAnsi="Arial Narrow"/>
          <w:b/>
          <w:bCs/>
          <w:i/>
          <w:sz w:val="24"/>
          <w:szCs w:val="24"/>
        </w:rPr>
      </w:pPr>
      <w:r>
        <w:rPr>
          <w:rFonts w:ascii="Arial Narrow" w:hAnsi="Arial Narrow"/>
          <w:b/>
          <w:bCs/>
          <w:i/>
          <w:sz w:val="24"/>
          <w:szCs w:val="24"/>
        </w:rPr>
        <w:tab/>
      </w: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161"/>
        <w:gridCol w:w="815"/>
        <w:gridCol w:w="1276"/>
        <w:gridCol w:w="1418"/>
        <w:gridCol w:w="1315"/>
        <w:gridCol w:w="1440"/>
        <w:gridCol w:w="1530"/>
      </w:tblGrid>
      <w:tr w:rsidR="002E3711" w:rsidRPr="00002EA7" w14:paraId="314A99FA" w14:textId="77777777" w:rsidTr="00D32764">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bookmarkStart w:id="0" w:name="_Hlk190080087"/>
            <w:r w:rsidRPr="00002EA7">
              <w:rPr>
                <w:rFonts w:ascii="Times New Roman" w:eastAsia="Calibri" w:hAnsi="Times New Roman"/>
                <w:b/>
                <w:iCs/>
                <w:sz w:val="22"/>
                <w:szCs w:val="22"/>
                <w:lang w:val="ro-RO"/>
              </w:rPr>
              <w:t>Nr. crt.</w:t>
            </w:r>
          </w:p>
        </w:tc>
        <w:tc>
          <w:tcPr>
            <w:tcW w:w="216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815"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D32764">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16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815"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E316DB" w:rsidRPr="00002EA7" w14:paraId="0CB0308A" w14:textId="77777777" w:rsidTr="00D32764">
        <w:trPr>
          <w:trHeight w:val="635"/>
        </w:trPr>
        <w:tc>
          <w:tcPr>
            <w:tcW w:w="534" w:type="dxa"/>
            <w:vAlign w:val="center"/>
          </w:tcPr>
          <w:p w14:paraId="34C1896A" w14:textId="77777777" w:rsidR="00E316DB" w:rsidRPr="00002EA7" w:rsidRDefault="00E316DB" w:rsidP="00E316DB">
            <w:pPr>
              <w:pStyle w:val="ListParagraph"/>
              <w:numPr>
                <w:ilvl w:val="0"/>
                <w:numId w:val="22"/>
              </w:numPr>
              <w:jc w:val="center"/>
              <w:rPr>
                <w:rFonts w:eastAsia="Calibri"/>
                <w:b/>
                <w:iCs/>
                <w:sz w:val="22"/>
                <w:szCs w:val="22"/>
                <w:lang w:val="ro-RO"/>
              </w:rPr>
            </w:pPr>
          </w:p>
        </w:tc>
        <w:tc>
          <w:tcPr>
            <w:tcW w:w="2161" w:type="dxa"/>
          </w:tcPr>
          <w:p w14:paraId="53969D4F" w14:textId="77777777" w:rsidR="00E316DB" w:rsidRDefault="00D73730" w:rsidP="00D32764">
            <w:pPr>
              <w:jc w:val="both"/>
              <w:rPr>
                <w:rFonts w:ascii="Times New Roman" w:hAnsi="Times New Roman"/>
                <w:sz w:val="24"/>
                <w:szCs w:val="24"/>
              </w:rPr>
            </w:pPr>
            <w:proofErr w:type="spellStart"/>
            <w:r w:rsidRPr="00D73730">
              <w:rPr>
                <w:rFonts w:ascii="Times New Roman" w:hAnsi="Times New Roman"/>
                <w:sz w:val="24"/>
                <w:szCs w:val="24"/>
              </w:rPr>
              <w:t>Servicii</w:t>
            </w:r>
            <w:proofErr w:type="spellEnd"/>
            <w:r w:rsidRPr="00D73730">
              <w:rPr>
                <w:rFonts w:ascii="Times New Roman" w:hAnsi="Times New Roman"/>
                <w:sz w:val="24"/>
                <w:szCs w:val="24"/>
              </w:rPr>
              <w:t xml:space="preserve"> de </w:t>
            </w:r>
            <w:proofErr w:type="spellStart"/>
            <w:r w:rsidRPr="00D73730">
              <w:rPr>
                <w:rFonts w:ascii="Times New Roman" w:hAnsi="Times New Roman"/>
                <w:sz w:val="24"/>
                <w:szCs w:val="24"/>
              </w:rPr>
              <w:t>mentenanț</w:t>
            </w:r>
            <w:r w:rsidRPr="00D73730">
              <w:rPr>
                <w:rFonts w:ascii="Times New Roman" w:hAnsi="Times New Roman" w:hint="cs"/>
                <w:sz w:val="24"/>
                <w:szCs w:val="24"/>
              </w:rPr>
              <w:t>ă</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reparații</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și</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întreținere</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pentru</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sistemul</w:t>
            </w:r>
            <w:proofErr w:type="spellEnd"/>
            <w:r w:rsidRPr="00D73730">
              <w:rPr>
                <w:rFonts w:ascii="Times New Roman" w:hAnsi="Times New Roman"/>
                <w:sz w:val="24"/>
                <w:szCs w:val="24"/>
              </w:rPr>
              <w:t xml:space="preserve"> de </w:t>
            </w:r>
            <w:proofErr w:type="spellStart"/>
            <w:r w:rsidRPr="00D73730">
              <w:rPr>
                <w:rFonts w:ascii="Times New Roman" w:hAnsi="Times New Roman"/>
                <w:sz w:val="24"/>
                <w:szCs w:val="24"/>
              </w:rPr>
              <w:t>detecție</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semnalizare</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și</w:t>
            </w:r>
            <w:proofErr w:type="spellEnd"/>
            <w:r w:rsidRPr="00D73730">
              <w:rPr>
                <w:rFonts w:ascii="Times New Roman" w:hAnsi="Times New Roman"/>
                <w:sz w:val="24"/>
                <w:szCs w:val="24"/>
              </w:rPr>
              <w:t xml:space="preserve"> </w:t>
            </w:r>
            <w:proofErr w:type="spellStart"/>
            <w:r w:rsidRPr="00D73730">
              <w:rPr>
                <w:rFonts w:ascii="Times New Roman" w:hAnsi="Times New Roman"/>
                <w:sz w:val="24"/>
                <w:szCs w:val="24"/>
              </w:rPr>
              <w:t>alarmare</w:t>
            </w:r>
            <w:proofErr w:type="spellEnd"/>
            <w:r w:rsidRPr="00D73730">
              <w:rPr>
                <w:rFonts w:ascii="Times New Roman" w:hAnsi="Times New Roman"/>
                <w:sz w:val="24"/>
                <w:szCs w:val="24"/>
              </w:rPr>
              <w:t xml:space="preserve"> la </w:t>
            </w:r>
            <w:proofErr w:type="spellStart"/>
            <w:r w:rsidRPr="00D73730">
              <w:rPr>
                <w:rFonts w:ascii="Times New Roman" w:hAnsi="Times New Roman"/>
                <w:sz w:val="24"/>
                <w:szCs w:val="24"/>
              </w:rPr>
              <w:t>incendiu</w:t>
            </w:r>
            <w:proofErr w:type="spellEnd"/>
          </w:p>
          <w:p w14:paraId="580E4159" w14:textId="77777777" w:rsidR="00D32764" w:rsidRPr="00D32764" w:rsidRDefault="00D32764" w:rsidP="00D32764">
            <w:pPr>
              <w:jc w:val="both"/>
              <w:rPr>
                <w:rFonts w:ascii="Times New Roman" w:hAnsi="Times New Roman"/>
                <w:sz w:val="24"/>
                <w:szCs w:val="24"/>
              </w:rPr>
            </w:pPr>
            <w:r w:rsidRPr="00D32764">
              <w:rPr>
                <w:rFonts w:ascii="Times New Roman" w:hAnsi="Times New Roman"/>
                <w:sz w:val="24"/>
                <w:szCs w:val="24"/>
              </w:rPr>
              <w:t xml:space="preserve">-Corp </w:t>
            </w:r>
            <w:proofErr w:type="gramStart"/>
            <w:r w:rsidRPr="00D32764">
              <w:rPr>
                <w:rFonts w:ascii="Times New Roman" w:hAnsi="Times New Roman"/>
                <w:sz w:val="24"/>
                <w:szCs w:val="24"/>
              </w:rPr>
              <w:t>L;</w:t>
            </w:r>
            <w:proofErr w:type="gramEnd"/>
          </w:p>
          <w:p w14:paraId="35EDCA8D" w14:textId="77777777" w:rsidR="00D32764" w:rsidRPr="00D32764" w:rsidRDefault="00D32764" w:rsidP="00D32764">
            <w:pPr>
              <w:jc w:val="both"/>
              <w:rPr>
                <w:rFonts w:ascii="Times New Roman" w:hAnsi="Times New Roman"/>
                <w:sz w:val="24"/>
                <w:szCs w:val="24"/>
              </w:rPr>
            </w:pPr>
            <w:r w:rsidRPr="00D32764">
              <w:rPr>
                <w:rFonts w:ascii="Times New Roman" w:hAnsi="Times New Roman"/>
                <w:sz w:val="24"/>
                <w:szCs w:val="24"/>
              </w:rPr>
              <w:t>-Corp MP (</w:t>
            </w:r>
            <w:proofErr w:type="spellStart"/>
            <w:r w:rsidRPr="00D32764">
              <w:rPr>
                <w:rFonts w:ascii="Times New Roman" w:hAnsi="Times New Roman"/>
                <w:sz w:val="24"/>
                <w:szCs w:val="24"/>
              </w:rPr>
              <w:t>Facultatea</w:t>
            </w:r>
            <w:proofErr w:type="spellEnd"/>
            <w:r w:rsidRPr="00D32764">
              <w:rPr>
                <w:rFonts w:ascii="Times New Roman" w:hAnsi="Times New Roman"/>
                <w:sz w:val="24"/>
                <w:szCs w:val="24"/>
              </w:rPr>
              <w:t xml:space="preserve"> de </w:t>
            </w:r>
            <w:proofErr w:type="spellStart"/>
            <w:r w:rsidRPr="00D32764">
              <w:rPr>
                <w:rFonts w:ascii="Times New Roman" w:hAnsi="Times New Roman"/>
                <w:sz w:val="24"/>
                <w:szCs w:val="24"/>
              </w:rPr>
              <w:t>Medicin</w:t>
            </w:r>
            <w:r w:rsidRPr="00D32764">
              <w:rPr>
                <w:rFonts w:ascii="Times New Roman" w:hAnsi="Times New Roman" w:hint="cs"/>
                <w:sz w:val="24"/>
                <w:szCs w:val="24"/>
              </w:rPr>
              <w:t>ă</w:t>
            </w:r>
            <w:proofErr w:type="spellEnd"/>
            <w:r w:rsidRPr="00D32764">
              <w:rPr>
                <w:rFonts w:ascii="Times New Roman" w:hAnsi="Times New Roman"/>
                <w:sz w:val="24"/>
                <w:szCs w:val="24"/>
              </w:rPr>
              <w:t xml:space="preserve"> </w:t>
            </w:r>
            <w:proofErr w:type="spellStart"/>
            <w:r w:rsidRPr="00D32764">
              <w:rPr>
                <w:rFonts w:ascii="Times New Roman" w:hAnsi="Times New Roman"/>
                <w:sz w:val="24"/>
                <w:szCs w:val="24"/>
              </w:rPr>
              <w:t>și</w:t>
            </w:r>
            <w:proofErr w:type="spellEnd"/>
            <w:r w:rsidRPr="00D32764">
              <w:rPr>
                <w:rFonts w:ascii="Times New Roman" w:hAnsi="Times New Roman"/>
                <w:sz w:val="24"/>
                <w:szCs w:val="24"/>
              </w:rPr>
              <w:t xml:space="preserve"> </w:t>
            </w:r>
            <w:proofErr w:type="spellStart"/>
            <w:r w:rsidRPr="00D32764">
              <w:rPr>
                <w:rFonts w:ascii="Times New Roman" w:hAnsi="Times New Roman"/>
                <w:sz w:val="24"/>
                <w:szCs w:val="24"/>
              </w:rPr>
              <w:t>Farmacie</w:t>
            </w:r>
            <w:proofErr w:type="spellEnd"/>
            <w:r w:rsidRPr="00D32764">
              <w:rPr>
                <w:rFonts w:ascii="Times New Roman" w:hAnsi="Times New Roman"/>
                <w:sz w:val="24"/>
                <w:szCs w:val="24"/>
              </w:rPr>
              <w:t>)</w:t>
            </w:r>
          </w:p>
          <w:p w14:paraId="7E80472E" w14:textId="77777777" w:rsidR="00D32764" w:rsidRPr="00D32764" w:rsidRDefault="00D32764" w:rsidP="00D32764">
            <w:pPr>
              <w:jc w:val="both"/>
              <w:rPr>
                <w:rFonts w:ascii="Times New Roman" w:hAnsi="Times New Roman"/>
                <w:sz w:val="24"/>
                <w:szCs w:val="24"/>
              </w:rPr>
            </w:pPr>
            <w:r w:rsidRPr="00D32764">
              <w:rPr>
                <w:rFonts w:ascii="Times New Roman" w:hAnsi="Times New Roman"/>
                <w:sz w:val="24"/>
                <w:szCs w:val="24"/>
              </w:rPr>
              <w:t>-Camin A</w:t>
            </w:r>
          </w:p>
          <w:p w14:paraId="1A37A640" w14:textId="77777777" w:rsidR="00D32764" w:rsidRPr="00D32764" w:rsidRDefault="00D32764" w:rsidP="00D32764">
            <w:pPr>
              <w:jc w:val="both"/>
              <w:rPr>
                <w:rFonts w:ascii="Times New Roman" w:hAnsi="Times New Roman"/>
                <w:sz w:val="24"/>
                <w:szCs w:val="24"/>
              </w:rPr>
            </w:pPr>
            <w:r w:rsidRPr="00D32764">
              <w:rPr>
                <w:rFonts w:ascii="Times New Roman" w:hAnsi="Times New Roman"/>
                <w:sz w:val="24"/>
                <w:szCs w:val="24"/>
              </w:rPr>
              <w:t>-Corp J (</w:t>
            </w:r>
            <w:proofErr w:type="spellStart"/>
            <w:r w:rsidRPr="00D32764">
              <w:rPr>
                <w:rFonts w:ascii="Times New Roman" w:hAnsi="Times New Roman"/>
                <w:sz w:val="24"/>
                <w:szCs w:val="24"/>
              </w:rPr>
              <w:t>Cantin</w:t>
            </w:r>
            <w:r w:rsidRPr="00D32764">
              <w:rPr>
                <w:rFonts w:ascii="Times New Roman" w:hAnsi="Times New Roman" w:hint="cs"/>
                <w:sz w:val="24"/>
                <w:szCs w:val="24"/>
              </w:rPr>
              <w:t>ă</w:t>
            </w:r>
            <w:proofErr w:type="spellEnd"/>
            <w:r w:rsidRPr="00D32764">
              <w:rPr>
                <w:rFonts w:ascii="Times New Roman" w:hAnsi="Times New Roman"/>
                <w:sz w:val="24"/>
                <w:szCs w:val="24"/>
              </w:rPr>
              <w:t xml:space="preserve"> </w:t>
            </w:r>
            <w:proofErr w:type="spellStart"/>
            <w:r w:rsidRPr="00D32764">
              <w:rPr>
                <w:rFonts w:ascii="Times New Roman" w:hAnsi="Times New Roman"/>
                <w:sz w:val="24"/>
                <w:szCs w:val="24"/>
              </w:rPr>
              <w:t>Științei</w:t>
            </w:r>
            <w:proofErr w:type="spellEnd"/>
            <w:r w:rsidRPr="00D32764">
              <w:rPr>
                <w:rFonts w:ascii="Times New Roman" w:hAnsi="Times New Roman"/>
                <w:sz w:val="24"/>
                <w:szCs w:val="24"/>
              </w:rPr>
              <w:t>)</w:t>
            </w:r>
          </w:p>
          <w:p w14:paraId="63F1A683" w14:textId="77777777" w:rsidR="00D32764" w:rsidRPr="00D32764" w:rsidRDefault="00D32764" w:rsidP="00D32764">
            <w:pPr>
              <w:jc w:val="both"/>
              <w:rPr>
                <w:rFonts w:ascii="Times New Roman" w:hAnsi="Times New Roman"/>
                <w:sz w:val="24"/>
                <w:szCs w:val="24"/>
              </w:rPr>
            </w:pPr>
            <w:r w:rsidRPr="00D32764">
              <w:rPr>
                <w:rFonts w:ascii="Times New Roman" w:hAnsi="Times New Roman"/>
                <w:sz w:val="24"/>
                <w:szCs w:val="24"/>
              </w:rPr>
              <w:t>-</w:t>
            </w:r>
            <w:proofErr w:type="spellStart"/>
            <w:r w:rsidRPr="00D32764">
              <w:rPr>
                <w:rFonts w:ascii="Times New Roman" w:hAnsi="Times New Roman"/>
                <w:sz w:val="24"/>
                <w:szCs w:val="24"/>
              </w:rPr>
              <w:t>Biblioteca</w:t>
            </w:r>
            <w:proofErr w:type="spellEnd"/>
            <w:r w:rsidRPr="00D32764">
              <w:rPr>
                <w:rFonts w:ascii="Times New Roman" w:hAnsi="Times New Roman"/>
                <w:sz w:val="24"/>
                <w:szCs w:val="24"/>
              </w:rPr>
              <w:t xml:space="preserve"> ASE</w:t>
            </w:r>
          </w:p>
          <w:p w14:paraId="488DD172" w14:textId="77777777" w:rsidR="00D32764" w:rsidRPr="00D32764" w:rsidRDefault="00D32764" w:rsidP="00D32764">
            <w:pPr>
              <w:jc w:val="both"/>
              <w:rPr>
                <w:rFonts w:ascii="Times New Roman" w:hAnsi="Times New Roman"/>
                <w:sz w:val="24"/>
                <w:szCs w:val="24"/>
              </w:rPr>
            </w:pPr>
            <w:r w:rsidRPr="00D32764">
              <w:rPr>
                <w:rFonts w:ascii="Times New Roman" w:hAnsi="Times New Roman"/>
                <w:sz w:val="24"/>
                <w:szCs w:val="24"/>
              </w:rPr>
              <w:t>-</w:t>
            </w:r>
            <w:proofErr w:type="spellStart"/>
            <w:r w:rsidRPr="00D32764">
              <w:rPr>
                <w:rFonts w:ascii="Times New Roman" w:hAnsi="Times New Roman"/>
                <w:sz w:val="24"/>
                <w:szCs w:val="24"/>
              </w:rPr>
              <w:t>C</w:t>
            </w:r>
            <w:r w:rsidRPr="00D32764">
              <w:rPr>
                <w:rFonts w:ascii="Times New Roman" w:hAnsi="Times New Roman" w:hint="cs"/>
                <w:sz w:val="24"/>
                <w:szCs w:val="24"/>
              </w:rPr>
              <w:t>ă</w:t>
            </w:r>
            <w:r w:rsidRPr="00D32764">
              <w:rPr>
                <w:rFonts w:ascii="Times New Roman" w:hAnsi="Times New Roman"/>
                <w:sz w:val="24"/>
                <w:szCs w:val="24"/>
              </w:rPr>
              <w:t>min</w:t>
            </w:r>
            <w:proofErr w:type="spellEnd"/>
            <w:r w:rsidRPr="00D32764">
              <w:rPr>
                <w:rFonts w:ascii="Times New Roman" w:hAnsi="Times New Roman"/>
                <w:sz w:val="24"/>
                <w:szCs w:val="24"/>
              </w:rPr>
              <w:t xml:space="preserve"> H</w:t>
            </w:r>
          </w:p>
          <w:p w14:paraId="7FC1816B" w14:textId="03A8E4CD" w:rsidR="00D32764" w:rsidRPr="00E316DB" w:rsidRDefault="00D32764" w:rsidP="00D32764">
            <w:pPr>
              <w:jc w:val="both"/>
              <w:rPr>
                <w:rFonts w:ascii="Times New Roman" w:hAnsi="Times New Roman"/>
                <w:sz w:val="24"/>
                <w:szCs w:val="24"/>
              </w:rPr>
            </w:pPr>
            <w:r w:rsidRPr="00D32764">
              <w:rPr>
                <w:rFonts w:ascii="Times New Roman" w:hAnsi="Times New Roman"/>
                <w:sz w:val="24"/>
                <w:szCs w:val="24"/>
              </w:rPr>
              <w:t>-</w:t>
            </w:r>
            <w:proofErr w:type="spellStart"/>
            <w:r w:rsidRPr="00D32764">
              <w:rPr>
                <w:rFonts w:ascii="Times New Roman" w:hAnsi="Times New Roman"/>
                <w:sz w:val="24"/>
                <w:szCs w:val="24"/>
              </w:rPr>
              <w:t>C</w:t>
            </w:r>
            <w:r w:rsidRPr="00D32764">
              <w:rPr>
                <w:rFonts w:ascii="Times New Roman" w:hAnsi="Times New Roman" w:hint="cs"/>
                <w:sz w:val="24"/>
                <w:szCs w:val="24"/>
              </w:rPr>
              <w:t>ă</w:t>
            </w:r>
            <w:r w:rsidRPr="00D32764">
              <w:rPr>
                <w:rFonts w:ascii="Times New Roman" w:hAnsi="Times New Roman"/>
                <w:sz w:val="24"/>
                <w:szCs w:val="24"/>
              </w:rPr>
              <w:t>min</w:t>
            </w:r>
            <w:proofErr w:type="spellEnd"/>
            <w:r w:rsidRPr="00D32764">
              <w:rPr>
                <w:rFonts w:ascii="Times New Roman" w:hAnsi="Times New Roman"/>
                <w:sz w:val="24"/>
                <w:szCs w:val="24"/>
              </w:rPr>
              <w:t xml:space="preserve"> J</w:t>
            </w:r>
          </w:p>
        </w:tc>
        <w:tc>
          <w:tcPr>
            <w:tcW w:w="815" w:type="dxa"/>
            <w:vAlign w:val="center"/>
          </w:tcPr>
          <w:p w14:paraId="3D8EE4E0" w14:textId="706A6AD8" w:rsidR="00E316DB" w:rsidRPr="00E316DB" w:rsidRDefault="00742CD9" w:rsidP="00E316DB">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76" w:type="dxa"/>
            <w:shd w:val="clear" w:color="auto" w:fill="auto"/>
            <w:vAlign w:val="center"/>
          </w:tcPr>
          <w:p w14:paraId="2DEF3AB8" w14:textId="3AC4F81C" w:rsidR="00E316DB" w:rsidRPr="00E316DB" w:rsidRDefault="00D73730" w:rsidP="00E316DB">
            <w:pPr>
              <w:spacing w:line="276" w:lineRule="auto"/>
              <w:jc w:val="center"/>
              <w:rPr>
                <w:rFonts w:ascii="Times New Roman" w:hAnsi="Times New Roman"/>
                <w:color w:val="000000"/>
                <w:sz w:val="24"/>
                <w:szCs w:val="24"/>
                <w:lang w:eastAsia="ar-SA"/>
              </w:rPr>
            </w:pPr>
            <w:r>
              <w:rPr>
                <w:rFonts w:ascii="Times New Roman" w:hAnsi="Times New Roman"/>
                <w:sz w:val="24"/>
                <w:szCs w:val="24"/>
              </w:rPr>
              <w:t>1</w:t>
            </w:r>
            <w:r w:rsidR="00192459">
              <w:rPr>
                <w:rFonts w:ascii="Times New Roman" w:hAnsi="Times New Roman"/>
                <w:sz w:val="24"/>
                <w:szCs w:val="24"/>
              </w:rPr>
              <w:t>4</w:t>
            </w:r>
            <w:r w:rsidR="00742CD9">
              <w:rPr>
                <w:rFonts w:ascii="Times New Roman" w:hAnsi="Times New Roman"/>
                <w:sz w:val="24"/>
                <w:szCs w:val="24"/>
              </w:rPr>
              <w:t xml:space="preserve"> </w:t>
            </w:r>
          </w:p>
        </w:tc>
        <w:tc>
          <w:tcPr>
            <w:tcW w:w="1418" w:type="dxa"/>
            <w:vAlign w:val="center"/>
          </w:tcPr>
          <w:p w14:paraId="4DAC7A69" w14:textId="77777777" w:rsidR="00E316DB" w:rsidRPr="00002EA7" w:rsidRDefault="00E316DB" w:rsidP="00E316D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E316DB" w:rsidRPr="00002EA7" w:rsidRDefault="00E316DB" w:rsidP="00E316D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E316DB" w:rsidRPr="00002EA7" w:rsidRDefault="00E316DB" w:rsidP="00E316D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E316DB" w:rsidRPr="00002EA7" w:rsidRDefault="00E316DB" w:rsidP="00E316D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bookmarkEnd w:id="0"/>
      <w:tr w:rsidR="00542D22" w:rsidRPr="00002EA7" w14:paraId="6A0EB4D8" w14:textId="77777777" w:rsidTr="00D32764">
        <w:tc>
          <w:tcPr>
            <w:tcW w:w="534"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2161"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815"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38C6E4B3" w:rsidR="00EC77F7" w:rsidRPr="00EC77F7" w:rsidRDefault="00D32764" w:rsidP="00D32764">
      <w:pPr>
        <w:ind w:right="1440"/>
        <w:outlineLvl w:val="0"/>
        <w:rPr>
          <w:rFonts w:ascii="Times New Roman" w:hAnsi="Times New Roman"/>
          <w:b/>
          <w:bCs/>
          <w:i/>
          <w:color w:val="FF0000"/>
          <w:sz w:val="24"/>
          <w:szCs w:val="24"/>
        </w:rPr>
      </w:pPr>
      <w:r>
        <w:rPr>
          <w:rFonts w:ascii="Times New Roman" w:hAnsi="Times New Roman"/>
          <w:b/>
          <w:bCs/>
          <w:iCs/>
          <w:sz w:val="24"/>
          <w:szCs w:val="24"/>
        </w:rPr>
        <w:t xml:space="preserve">           </w:t>
      </w:r>
      <w:r w:rsidR="00EC77F7" w:rsidRPr="00EC77F7">
        <w:rPr>
          <w:rFonts w:ascii="Times New Roman" w:hAnsi="Times New Roman"/>
          <w:b/>
          <w:bCs/>
          <w:i/>
          <w:color w:val="FF0000"/>
          <w:sz w:val="24"/>
          <w:szCs w:val="24"/>
        </w:rPr>
        <w:t xml:space="preserve">Se </w:t>
      </w:r>
      <w:proofErr w:type="spellStart"/>
      <w:r w:rsidR="00EC77F7" w:rsidRPr="00EC77F7">
        <w:rPr>
          <w:rFonts w:ascii="Times New Roman" w:hAnsi="Times New Roman"/>
          <w:b/>
          <w:bCs/>
          <w:i/>
          <w:color w:val="FF0000"/>
          <w:sz w:val="24"/>
          <w:szCs w:val="24"/>
        </w:rPr>
        <w:t>va</w:t>
      </w:r>
      <w:proofErr w:type="spellEnd"/>
      <w:r w:rsidR="00EC77F7" w:rsidRPr="00EC77F7">
        <w:rPr>
          <w:rFonts w:ascii="Times New Roman" w:hAnsi="Times New Roman"/>
          <w:b/>
          <w:bCs/>
          <w:i/>
          <w:color w:val="FF0000"/>
          <w:sz w:val="24"/>
          <w:szCs w:val="24"/>
        </w:rPr>
        <w:t xml:space="preserve"> </w:t>
      </w:r>
      <w:proofErr w:type="spellStart"/>
      <w:r w:rsidR="00EC77F7" w:rsidRPr="00EC77F7">
        <w:rPr>
          <w:rFonts w:ascii="Times New Roman" w:hAnsi="Times New Roman"/>
          <w:b/>
          <w:bCs/>
          <w:i/>
          <w:color w:val="FF0000"/>
          <w:sz w:val="24"/>
          <w:szCs w:val="24"/>
        </w:rPr>
        <w:t>oferta</w:t>
      </w:r>
      <w:proofErr w:type="spellEnd"/>
      <w:r w:rsidR="00EC77F7" w:rsidRPr="00EC77F7">
        <w:rPr>
          <w:rFonts w:ascii="Times New Roman" w:hAnsi="Times New Roman"/>
          <w:b/>
          <w:bCs/>
          <w:i/>
          <w:color w:val="FF0000"/>
          <w:sz w:val="24"/>
          <w:szCs w:val="24"/>
        </w:rPr>
        <w:t xml:space="preserve"> </w:t>
      </w:r>
      <w:proofErr w:type="spellStart"/>
      <w:r w:rsidR="00EC77F7" w:rsidRPr="00EC77F7">
        <w:rPr>
          <w:rFonts w:ascii="Times New Roman" w:hAnsi="Times New Roman"/>
          <w:b/>
          <w:bCs/>
          <w:i/>
          <w:color w:val="FF0000"/>
          <w:sz w:val="24"/>
          <w:szCs w:val="24"/>
        </w:rPr>
        <w:t>întreg</w:t>
      </w:r>
      <w:proofErr w:type="spellEnd"/>
      <w:r w:rsidR="00EC77F7" w:rsidRPr="00EC77F7">
        <w:rPr>
          <w:rFonts w:ascii="Times New Roman" w:hAnsi="Times New Roman"/>
          <w:b/>
          <w:bCs/>
          <w:i/>
          <w:color w:val="FF0000"/>
          <w:sz w:val="24"/>
          <w:szCs w:val="24"/>
        </w:rPr>
        <w:t xml:space="preserve"> </w:t>
      </w:r>
      <w:proofErr w:type="spellStart"/>
      <w:r w:rsidR="00EC77F7" w:rsidRPr="00EC77F7">
        <w:rPr>
          <w:rFonts w:ascii="Times New Roman" w:hAnsi="Times New Roman"/>
          <w:b/>
          <w:bCs/>
          <w:i/>
          <w:color w:val="FF0000"/>
          <w:sz w:val="24"/>
          <w:szCs w:val="24"/>
        </w:rPr>
        <w:t>pachetul</w:t>
      </w:r>
      <w:proofErr w:type="spellEnd"/>
      <w:r w:rsidR="00EC77F7"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316DB">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96C6841" w14:textId="77777777" w:rsidR="00D34670" w:rsidRDefault="00D34670"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4B762CB6" w14:textId="4B4A14A4" w:rsidR="00E316DB" w:rsidRDefault="00742CD9" w:rsidP="004D509D">
      <w:pPr>
        <w:ind w:left="708"/>
        <w:jc w:val="both"/>
        <w:outlineLvl w:val="0"/>
        <w:rPr>
          <w:rFonts w:ascii="Times New Roman" w:hAnsi="Times New Roman"/>
          <w:b/>
          <w:i/>
          <w:sz w:val="24"/>
          <w:szCs w:val="24"/>
          <w:lang w:val="fr-FR" w:eastAsia="ar-SA"/>
        </w:rPr>
      </w:pPr>
      <w:proofErr w:type="spellStart"/>
      <w:r w:rsidRPr="00742CD9">
        <w:rPr>
          <w:rFonts w:ascii="Times New Roman" w:hAnsi="Times New Roman"/>
          <w:b/>
          <w:i/>
          <w:sz w:val="24"/>
          <w:szCs w:val="24"/>
          <w:lang w:val="fr-FR" w:eastAsia="ar-SA"/>
        </w:rPr>
        <w:t>Servicii</w:t>
      </w:r>
      <w:proofErr w:type="spellEnd"/>
      <w:r w:rsidRPr="00742CD9">
        <w:rPr>
          <w:rFonts w:ascii="Times New Roman" w:hAnsi="Times New Roman"/>
          <w:b/>
          <w:i/>
          <w:sz w:val="24"/>
          <w:szCs w:val="24"/>
          <w:lang w:val="fr-FR" w:eastAsia="ar-SA"/>
        </w:rPr>
        <w:t xml:space="preserve"> de </w:t>
      </w:r>
      <w:proofErr w:type="spellStart"/>
      <w:r w:rsidRPr="00742CD9">
        <w:rPr>
          <w:rFonts w:ascii="Times New Roman" w:hAnsi="Times New Roman"/>
          <w:b/>
          <w:i/>
          <w:sz w:val="24"/>
          <w:szCs w:val="24"/>
          <w:lang w:val="fr-FR" w:eastAsia="ar-SA"/>
        </w:rPr>
        <w:t>monitorizare</w:t>
      </w:r>
      <w:proofErr w:type="spellEnd"/>
      <w:r w:rsidRPr="00742CD9">
        <w:rPr>
          <w:rFonts w:ascii="Times New Roman" w:hAnsi="Times New Roman"/>
          <w:b/>
          <w:i/>
          <w:sz w:val="24"/>
          <w:szCs w:val="24"/>
          <w:lang w:val="fr-FR" w:eastAsia="ar-SA"/>
        </w:rPr>
        <w:t xml:space="preserve">, </w:t>
      </w:r>
      <w:proofErr w:type="spellStart"/>
      <w:r w:rsidRPr="00742CD9">
        <w:rPr>
          <w:rFonts w:ascii="Times New Roman" w:hAnsi="Times New Roman"/>
          <w:b/>
          <w:i/>
          <w:sz w:val="24"/>
          <w:szCs w:val="24"/>
          <w:lang w:val="fr-FR" w:eastAsia="ar-SA"/>
        </w:rPr>
        <w:t>verificare</w:t>
      </w:r>
      <w:proofErr w:type="spellEnd"/>
      <w:r w:rsidRPr="00742CD9">
        <w:rPr>
          <w:rFonts w:ascii="Times New Roman" w:hAnsi="Times New Roman"/>
          <w:b/>
          <w:i/>
          <w:sz w:val="24"/>
          <w:szCs w:val="24"/>
          <w:lang w:val="fr-FR" w:eastAsia="ar-SA"/>
        </w:rPr>
        <w:t xml:space="preserve"> </w:t>
      </w:r>
      <w:proofErr w:type="spellStart"/>
      <w:r w:rsidRPr="00742CD9">
        <w:rPr>
          <w:rFonts w:ascii="Times New Roman" w:hAnsi="Times New Roman"/>
          <w:b/>
          <w:i/>
          <w:sz w:val="24"/>
          <w:szCs w:val="24"/>
          <w:lang w:val="fr-FR" w:eastAsia="ar-SA"/>
        </w:rPr>
        <w:t>și</w:t>
      </w:r>
      <w:proofErr w:type="spellEnd"/>
      <w:r w:rsidRPr="00742CD9">
        <w:rPr>
          <w:rFonts w:ascii="Times New Roman" w:hAnsi="Times New Roman"/>
          <w:b/>
          <w:i/>
          <w:sz w:val="24"/>
          <w:szCs w:val="24"/>
          <w:lang w:val="fr-FR" w:eastAsia="ar-SA"/>
        </w:rPr>
        <w:t xml:space="preserve"> </w:t>
      </w:r>
      <w:proofErr w:type="spellStart"/>
      <w:r w:rsidRPr="00742CD9">
        <w:rPr>
          <w:rFonts w:ascii="Times New Roman" w:hAnsi="Times New Roman"/>
          <w:b/>
          <w:i/>
          <w:sz w:val="24"/>
          <w:szCs w:val="24"/>
          <w:lang w:val="fr-FR" w:eastAsia="ar-SA"/>
        </w:rPr>
        <w:t>întreținere</w:t>
      </w:r>
      <w:proofErr w:type="spellEnd"/>
      <w:r w:rsidRPr="00742CD9">
        <w:rPr>
          <w:rFonts w:ascii="Times New Roman" w:hAnsi="Times New Roman"/>
          <w:b/>
          <w:i/>
          <w:sz w:val="24"/>
          <w:szCs w:val="24"/>
          <w:lang w:val="fr-FR" w:eastAsia="ar-SA"/>
        </w:rPr>
        <w:t xml:space="preserve"> la </w:t>
      </w:r>
      <w:proofErr w:type="spellStart"/>
      <w:r w:rsidRPr="00742CD9">
        <w:rPr>
          <w:rFonts w:ascii="Times New Roman" w:hAnsi="Times New Roman"/>
          <w:b/>
          <w:i/>
          <w:sz w:val="24"/>
          <w:szCs w:val="24"/>
          <w:lang w:val="fr-FR" w:eastAsia="ar-SA"/>
        </w:rPr>
        <w:t>sirenele</w:t>
      </w:r>
      <w:proofErr w:type="spellEnd"/>
      <w:r w:rsidRPr="00742CD9">
        <w:rPr>
          <w:rFonts w:ascii="Times New Roman" w:hAnsi="Times New Roman"/>
          <w:b/>
          <w:i/>
          <w:sz w:val="24"/>
          <w:szCs w:val="24"/>
          <w:lang w:val="fr-FR" w:eastAsia="ar-SA"/>
        </w:rPr>
        <w:t xml:space="preserve"> de </w:t>
      </w:r>
      <w:proofErr w:type="spellStart"/>
      <w:r w:rsidRPr="00742CD9">
        <w:rPr>
          <w:rFonts w:ascii="Times New Roman" w:hAnsi="Times New Roman"/>
          <w:b/>
          <w:i/>
          <w:sz w:val="24"/>
          <w:szCs w:val="24"/>
          <w:lang w:val="fr-FR" w:eastAsia="ar-SA"/>
        </w:rPr>
        <w:t>alarmare</w:t>
      </w:r>
      <w:proofErr w:type="spellEnd"/>
      <w:r w:rsidRPr="00742CD9">
        <w:rPr>
          <w:rFonts w:ascii="Times New Roman" w:hAnsi="Times New Roman"/>
          <w:b/>
          <w:i/>
          <w:sz w:val="24"/>
          <w:szCs w:val="24"/>
          <w:lang w:val="fr-FR" w:eastAsia="ar-SA"/>
        </w:rPr>
        <w:t xml:space="preserve"> </w:t>
      </w:r>
      <w:proofErr w:type="spellStart"/>
      <w:r w:rsidRPr="00742CD9">
        <w:rPr>
          <w:rFonts w:ascii="Times New Roman" w:hAnsi="Times New Roman"/>
          <w:b/>
          <w:i/>
          <w:sz w:val="24"/>
          <w:szCs w:val="24"/>
          <w:lang w:val="fr-FR" w:eastAsia="ar-SA"/>
        </w:rPr>
        <w:t>public</w:t>
      </w:r>
      <w:r w:rsidRPr="00742CD9">
        <w:rPr>
          <w:rFonts w:ascii="Times New Roman" w:hAnsi="Times New Roman" w:hint="cs"/>
          <w:b/>
          <w:i/>
          <w:sz w:val="24"/>
          <w:szCs w:val="24"/>
          <w:lang w:val="fr-FR" w:eastAsia="ar-SA"/>
        </w:rPr>
        <w:t>ă</w:t>
      </w:r>
      <w:proofErr w:type="spellEnd"/>
    </w:p>
    <w:p w14:paraId="3F894AC7" w14:textId="77777777" w:rsidR="00742CD9" w:rsidRPr="0026711D" w:rsidRDefault="00742CD9" w:rsidP="004D509D">
      <w:pPr>
        <w:ind w:left="708"/>
        <w:jc w:val="both"/>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3A29D8" w14:paraId="22BC489D" w14:textId="77777777" w:rsidTr="007632C3">
        <w:trPr>
          <w:jc w:val="center"/>
        </w:trPr>
        <w:tc>
          <w:tcPr>
            <w:tcW w:w="720" w:type="dxa"/>
            <w:tcMar>
              <w:left w:w="57" w:type="dxa"/>
              <w:right w:w="57" w:type="dxa"/>
            </w:tcMar>
            <w:vAlign w:val="center"/>
          </w:tcPr>
          <w:p w14:paraId="4FF26324" w14:textId="77777777" w:rsidR="00CD3BF8" w:rsidRPr="003A29D8" w:rsidRDefault="00CD3BF8" w:rsidP="00991F13">
            <w:pPr>
              <w:jc w:val="center"/>
              <w:rPr>
                <w:rFonts w:ascii="Times New Roman" w:hAnsi="Times New Roman"/>
                <w:b/>
                <w:sz w:val="22"/>
                <w:szCs w:val="22"/>
              </w:rPr>
            </w:pPr>
            <w:r w:rsidRPr="003A29D8">
              <w:rPr>
                <w:rFonts w:ascii="Times New Roman" w:hAnsi="Times New Roman"/>
                <w:b/>
                <w:sz w:val="22"/>
                <w:szCs w:val="22"/>
              </w:rPr>
              <w:t>NR.</w:t>
            </w:r>
          </w:p>
          <w:p w14:paraId="20D245CE" w14:textId="77777777" w:rsidR="00CD3BF8" w:rsidRPr="003A29D8" w:rsidRDefault="00CD3BF8" w:rsidP="00991F13">
            <w:pPr>
              <w:jc w:val="center"/>
              <w:rPr>
                <w:rFonts w:ascii="Times New Roman" w:hAnsi="Times New Roman"/>
                <w:sz w:val="22"/>
                <w:szCs w:val="22"/>
              </w:rPr>
            </w:pPr>
            <w:r w:rsidRPr="003A29D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3A29D8" w:rsidRDefault="00CD3BF8"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3A29D8" w:rsidRDefault="00C21552"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PROPUNERE</w:t>
            </w:r>
            <w:r w:rsidR="009D192E" w:rsidRPr="003A29D8">
              <w:rPr>
                <w:rFonts w:ascii="Times New Roman" w:hAnsi="Times New Roman"/>
                <w:iCs/>
                <w:caps/>
                <w:sz w:val="22"/>
              </w:rPr>
              <w:t xml:space="preserve"> TEHNICĂ</w:t>
            </w:r>
            <w:r w:rsidRPr="003A29D8">
              <w:rPr>
                <w:rFonts w:ascii="Times New Roman" w:hAnsi="Times New Roman"/>
                <w:iCs/>
                <w:caps/>
                <w:sz w:val="22"/>
              </w:rPr>
              <w:t xml:space="preserve"> OFERTANT</w:t>
            </w:r>
          </w:p>
        </w:tc>
      </w:tr>
      <w:tr w:rsidR="00C93552" w:rsidRPr="003A29D8" w14:paraId="487C1201" w14:textId="77777777" w:rsidTr="007632C3">
        <w:trPr>
          <w:jc w:val="center"/>
        </w:trPr>
        <w:tc>
          <w:tcPr>
            <w:tcW w:w="720" w:type="dxa"/>
            <w:tcMar>
              <w:left w:w="57" w:type="dxa"/>
              <w:right w:w="57" w:type="dxa"/>
            </w:tcMar>
            <w:vAlign w:val="center"/>
          </w:tcPr>
          <w:p w14:paraId="2C3A691B" w14:textId="77777777" w:rsidR="00C93552" w:rsidRPr="003A29D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71FA009D" w:rsidR="00704168" w:rsidRPr="00F4594D" w:rsidRDefault="00D73730" w:rsidP="00D34670">
            <w:pPr>
              <w:jc w:val="both"/>
              <w:rPr>
                <w:rFonts w:ascii="Times New Roman" w:hAnsi="Times New Roman"/>
                <w:b/>
                <w:bCs/>
                <w:i/>
                <w:iCs/>
                <w:sz w:val="24"/>
                <w:szCs w:val="24"/>
                <w:lang w:val="ro-RO"/>
              </w:rPr>
            </w:pPr>
            <w:r w:rsidRPr="00D73730">
              <w:rPr>
                <w:rFonts w:ascii="Times New Roman" w:hAnsi="Times New Roman"/>
                <w:b/>
                <w:bCs/>
                <w:i/>
                <w:iCs/>
                <w:sz w:val="24"/>
                <w:szCs w:val="24"/>
                <w:lang w:val="ro-RO"/>
              </w:rPr>
              <w:t>Servicii de mentenanț</w:t>
            </w:r>
            <w:r w:rsidRPr="00D73730">
              <w:rPr>
                <w:rFonts w:ascii="Times New Roman" w:hAnsi="Times New Roman" w:hint="cs"/>
                <w:b/>
                <w:bCs/>
                <w:i/>
                <w:iCs/>
                <w:sz w:val="24"/>
                <w:szCs w:val="24"/>
                <w:lang w:val="ro-RO"/>
              </w:rPr>
              <w:t>ă</w:t>
            </w:r>
            <w:r w:rsidRPr="00D73730">
              <w:rPr>
                <w:rFonts w:ascii="Times New Roman" w:hAnsi="Times New Roman"/>
                <w:b/>
                <w:bCs/>
                <w:i/>
                <w:iCs/>
                <w:sz w:val="24"/>
                <w:szCs w:val="24"/>
                <w:lang w:val="ro-RO"/>
              </w:rPr>
              <w:t>, reparație și între</w:t>
            </w:r>
            <w:r w:rsidRPr="00D73730">
              <w:rPr>
                <w:rFonts w:ascii="Times New Roman" w:hAnsi="Times New Roman" w:hint="cs"/>
                <w:b/>
                <w:bCs/>
                <w:i/>
                <w:iCs/>
                <w:sz w:val="24"/>
                <w:szCs w:val="24"/>
                <w:lang w:val="ro-RO"/>
              </w:rPr>
              <w:t>ţ</w:t>
            </w:r>
            <w:r w:rsidRPr="00D73730">
              <w:rPr>
                <w:rFonts w:ascii="Times New Roman" w:hAnsi="Times New Roman"/>
                <w:b/>
                <w:bCs/>
                <w:i/>
                <w:iCs/>
                <w:sz w:val="24"/>
                <w:szCs w:val="24"/>
                <w:lang w:val="ro-RO"/>
              </w:rPr>
              <w:t>inere  pentru sistemul de detecție, semnalizare și alarmare la incendiu</w:t>
            </w:r>
          </w:p>
        </w:tc>
        <w:tc>
          <w:tcPr>
            <w:tcW w:w="4581" w:type="dxa"/>
            <w:tcMar>
              <w:left w:w="57" w:type="dxa"/>
              <w:right w:w="57" w:type="dxa"/>
            </w:tcMar>
            <w:vAlign w:val="center"/>
          </w:tcPr>
          <w:p w14:paraId="2158031C" w14:textId="77777777" w:rsidR="00C93552" w:rsidRPr="003A29D8" w:rsidRDefault="006F564E" w:rsidP="006F564E">
            <w:pPr>
              <w:pStyle w:val="Heading2"/>
              <w:numPr>
                <w:ilvl w:val="0"/>
                <w:numId w:val="0"/>
              </w:numPr>
              <w:jc w:val="left"/>
              <w:rPr>
                <w:rFonts w:ascii="Times New Roman" w:hAnsi="Times New Roman"/>
                <w:iCs/>
                <w:caps/>
                <w:sz w:val="22"/>
              </w:rPr>
            </w:pPr>
            <w:r w:rsidRPr="003A29D8">
              <w:rPr>
                <w:rFonts w:ascii="Times New Roman" w:eastAsia="Calibri" w:hAnsi="Times New Roman"/>
                <w:i/>
                <w:sz w:val="22"/>
              </w:rPr>
              <w:t>se completează de către ofertant</w:t>
            </w:r>
          </w:p>
        </w:tc>
      </w:tr>
      <w:tr w:rsidR="00373D96" w:rsidRPr="003A29D8" w14:paraId="09A423E8" w14:textId="77777777" w:rsidTr="007632C3">
        <w:trPr>
          <w:trHeight w:val="566"/>
          <w:jc w:val="center"/>
        </w:trPr>
        <w:tc>
          <w:tcPr>
            <w:tcW w:w="720" w:type="dxa"/>
            <w:tcMar>
              <w:left w:w="57" w:type="dxa"/>
              <w:right w:w="57" w:type="dxa"/>
            </w:tcMar>
          </w:tcPr>
          <w:p w14:paraId="77DAE96A" w14:textId="5033696F" w:rsidR="00373D96" w:rsidRPr="003A29D8" w:rsidRDefault="00D45E96" w:rsidP="00D45E96">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4351DD96" w14:textId="77777777" w:rsidR="00742CD9" w:rsidRPr="00742CD9" w:rsidRDefault="00742CD9" w:rsidP="00742CD9">
            <w:pPr>
              <w:pStyle w:val="NoSpacing"/>
              <w:ind w:right="198"/>
              <w:jc w:val="both"/>
              <w:rPr>
                <w:rFonts w:ascii="Times New Roman" w:hAnsi="Times New Roman"/>
                <w:b/>
                <w:sz w:val="24"/>
                <w:szCs w:val="24"/>
              </w:rPr>
            </w:pPr>
            <w:r w:rsidRPr="00742CD9">
              <w:rPr>
                <w:rFonts w:ascii="Times New Roman" w:hAnsi="Times New Roman"/>
                <w:b/>
                <w:sz w:val="24"/>
                <w:szCs w:val="24"/>
              </w:rPr>
              <w:t xml:space="preserve">Modul de </w:t>
            </w:r>
            <w:proofErr w:type="spellStart"/>
            <w:r w:rsidRPr="00742CD9">
              <w:rPr>
                <w:rFonts w:ascii="Times New Roman" w:hAnsi="Times New Roman"/>
                <w:b/>
                <w:sz w:val="24"/>
                <w:szCs w:val="24"/>
              </w:rPr>
              <w:t>executare</w:t>
            </w:r>
            <w:proofErr w:type="spellEnd"/>
            <w:r w:rsidRPr="00742CD9">
              <w:rPr>
                <w:rFonts w:ascii="Times New Roman" w:hAnsi="Times New Roman"/>
                <w:b/>
                <w:sz w:val="24"/>
                <w:szCs w:val="24"/>
              </w:rPr>
              <w:t xml:space="preserve"> al </w:t>
            </w:r>
            <w:proofErr w:type="spellStart"/>
            <w:r w:rsidRPr="00742CD9">
              <w:rPr>
                <w:rFonts w:ascii="Times New Roman" w:hAnsi="Times New Roman"/>
                <w:b/>
                <w:sz w:val="24"/>
                <w:szCs w:val="24"/>
              </w:rPr>
              <w:t>contractului</w:t>
            </w:r>
            <w:proofErr w:type="spellEnd"/>
          </w:p>
          <w:p w14:paraId="4D5F1488" w14:textId="77777777" w:rsidR="00D73730" w:rsidRPr="00D73730" w:rsidRDefault="00D73730" w:rsidP="00D73730">
            <w:pPr>
              <w:pStyle w:val="NoSpacing"/>
              <w:ind w:right="198"/>
              <w:jc w:val="both"/>
              <w:rPr>
                <w:rFonts w:ascii="Times New Roman" w:hAnsi="Times New Roman"/>
                <w:bCs/>
                <w:sz w:val="24"/>
                <w:szCs w:val="24"/>
              </w:rPr>
            </w:pPr>
            <w:proofErr w:type="spellStart"/>
            <w:r w:rsidRPr="00D73730">
              <w:rPr>
                <w:rFonts w:ascii="Times New Roman" w:hAnsi="Times New Roman"/>
                <w:bCs/>
                <w:sz w:val="24"/>
                <w:szCs w:val="24"/>
              </w:rPr>
              <w:t>Cerința</w:t>
            </w:r>
            <w:proofErr w:type="spellEnd"/>
            <w:r w:rsidRPr="00D73730">
              <w:rPr>
                <w:rFonts w:ascii="Times New Roman" w:hAnsi="Times New Roman"/>
                <w:bCs/>
                <w:sz w:val="24"/>
                <w:szCs w:val="24"/>
              </w:rPr>
              <w:t xml:space="preserve"> nr. 1</w:t>
            </w:r>
          </w:p>
          <w:p w14:paraId="53A373C8" w14:textId="77777777" w:rsidR="00D73730" w:rsidRPr="00D73730" w:rsidRDefault="00D73730" w:rsidP="00D73730">
            <w:pPr>
              <w:pStyle w:val="NoSpacing"/>
              <w:ind w:right="198"/>
              <w:jc w:val="both"/>
              <w:rPr>
                <w:rFonts w:ascii="Times New Roman" w:hAnsi="Times New Roman"/>
                <w:bCs/>
                <w:sz w:val="24"/>
                <w:szCs w:val="24"/>
              </w:rPr>
            </w:pPr>
            <w:proofErr w:type="spellStart"/>
            <w:r w:rsidRPr="00D73730">
              <w:rPr>
                <w:rFonts w:ascii="Times New Roman" w:hAnsi="Times New Roman"/>
                <w:bCs/>
                <w:sz w:val="24"/>
                <w:szCs w:val="24"/>
              </w:rPr>
              <w:t>Declara</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privind</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neîncadrarea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urm</w:t>
            </w:r>
            <w:r w:rsidRPr="00D73730">
              <w:rPr>
                <w:rFonts w:ascii="Times New Roman" w:hAnsi="Times New Roman" w:hint="cs"/>
                <w:bCs/>
                <w:sz w:val="24"/>
                <w:szCs w:val="24"/>
              </w:rPr>
              <w:t>ă</w:t>
            </w:r>
            <w:r w:rsidRPr="00D73730">
              <w:rPr>
                <w:rFonts w:ascii="Times New Roman" w:hAnsi="Times New Roman"/>
                <w:bCs/>
                <w:sz w:val="24"/>
                <w:szCs w:val="24"/>
              </w:rPr>
              <w:t>toarele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situa</w:t>
            </w:r>
            <w:r w:rsidRPr="00D73730">
              <w:rPr>
                <w:rFonts w:ascii="Times New Roman" w:hAnsi="Times New Roman" w:hint="cs"/>
                <w:bCs/>
                <w:sz w:val="24"/>
                <w:szCs w:val="24"/>
              </w:rPr>
              <w:t>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care </w:t>
            </w:r>
            <w:proofErr w:type="spellStart"/>
            <w:r w:rsidRPr="00D73730">
              <w:rPr>
                <w:rFonts w:ascii="Times New Roman" w:hAnsi="Times New Roman"/>
                <w:bCs/>
                <w:sz w:val="24"/>
                <w:szCs w:val="24"/>
              </w:rPr>
              <w:t>ar</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putea</w:t>
            </w:r>
            <w:proofErr w:type="spellEnd"/>
            <w:r w:rsidRPr="00D73730">
              <w:rPr>
                <w:rFonts w:ascii="Times New Roman" w:hAnsi="Times New Roman"/>
                <w:bCs/>
                <w:sz w:val="24"/>
                <w:szCs w:val="24"/>
              </w:rPr>
              <w:t xml:space="preserve"> duce la </w:t>
            </w:r>
            <w:proofErr w:type="spellStart"/>
            <w:r w:rsidRPr="00D73730">
              <w:rPr>
                <w:rFonts w:ascii="Times New Roman" w:hAnsi="Times New Roman"/>
                <w:bCs/>
                <w:sz w:val="24"/>
                <w:szCs w:val="24"/>
              </w:rPr>
              <w:t>apari</w:t>
            </w:r>
            <w:r w:rsidRPr="00D73730">
              <w:rPr>
                <w:rFonts w:ascii="Times New Roman" w:hAnsi="Times New Roman" w:hint="cs"/>
                <w:bCs/>
                <w:sz w:val="24"/>
                <w:szCs w:val="24"/>
              </w:rPr>
              <w:t>ţ</w:t>
            </w:r>
            <w:r w:rsidRPr="00D73730">
              <w:rPr>
                <w:rFonts w:ascii="Times New Roman" w:hAnsi="Times New Roman"/>
                <w:bCs/>
                <w:sz w:val="24"/>
                <w:szCs w:val="24"/>
              </w:rPr>
              <w:t>ia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unui</w:t>
            </w:r>
            <w:proofErr w:type="spellEnd"/>
            <w:r w:rsidRPr="00D73730">
              <w:rPr>
                <w:rFonts w:ascii="Times New Roman" w:hAnsi="Times New Roman"/>
                <w:bCs/>
                <w:sz w:val="24"/>
                <w:szCs w:val="24"/>
              </w:rPr>
              <w:t xml:space="preserve"> conflict de </w:t>
            </w:r>
            <w:proofErr w:type="spellStart"/>
            <w:r w:rsidRPr="00D73730">
              <w:rPr>
                <w:rFonts w:ascii="Times New Roman" w:hAnsi="Times New Roman"/>
                <w:bCs/>
                <w:sz w:val="24"/>
                <w:szCs w:val="24"/>
              </w:rPr>
              <w:t>interese</w:t>
            </w:r>
            <w:proofErr w:type="spellEnd"/>
            <w:r w:rsidRPr="00D73730">
              <w:rPr>
                <w:rFonts w:ascii="Times New Roman" w:hAnsi="Times New Roman"/>
                <w:bCs/>
                <w:sz w:val="24"/>
                <w:szCs w:val="24"/>
              </w:rPr>
              <w:t>:</w:t>
            </w:r>
          </w:p>
          <w:p w14:paraId="409D9959" w14:textId="77777777" w:rsidR="00D73730" w:rsidRPr="00D73730" w:rsidRDefault="00D73730" w:rsidP="00D73730">
            <w:pPr>
              <w:pStyle w:val="NoSpacing"/>
              <w:ind w:right="198"/>
              <w:jc w:val="both"/>
              <w:rPr>
                <w:rFonts w:ascii="Times New Roman" w:hAnsi="Times New Roman"/>
                <w:bCs/>
                <w:sz w:val="24"/>
                <w:szCs w:val="24"/>
              </w:rPr>
            </w:pPr>
            <w:r w:rsidRPr="00D73730">
              <w:rPr>
                <w:rFonts w:ascii="Times New Roman" w:hAnsi="Times New Roman"/>
                <w:bCs/>
                <w:sz w:val="24"/>
                <w:szCs w:val="24"/>
              </w:rPr>
              <w:t xml:space="preserve">a) </w:t>
            </w:r>
            <w:proofErr w:type="spellStart"/>
            <w:r w:rsidRPr="00D73730">
              <w:rPr>
                <w:rFonts w:ascii="Times New Roman" w:hAnsi="Times New Roman"/>
                <w:bCs/>
                <w:sz w:val="24"/>
                <w:szCs w:val="24"/>
              </w:rPr>
              <w:t>participarea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procesul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verificare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evaluare</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solicit</w:t>
            </w:r>
            <w:r w:rsidRPr="00D73730">
              <w:rPr>
                <w:rFonts w:ascii="Times New Roman" w:hAnsi="Times New Roman" w:hint="cs"/>
                <w:bCs/>
                <w:sz w:val="24"/>
                <w:szCs w:val="24"/>
              </w:rPr>
              <w:t>ă</w:t>
            </w:r>
            <w:r w:rsidRPr="00D73730">
              <w:rPr>
                <w:rFonts w:ascii="Times New Roman" w:hAnsi="Times New Roman"/>
                <w:bCs/>
                <w:sz w:val="24"/>
                <w:szCs w:val="24"/>
              </w:rPr>
              <w:t>rilor</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participare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ofertelor</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persoanelor</w:t>
            </w:r>
            <w:proofErr w:type="spellEnd"/>
            <w:r w:rsidRPr="00D73730">
              <w:rPr>
                <w:rFonts w:ascii="Times New Roman" w:hAnsi="Times New Roman"/>
                <w:bCs/>
                <w:sz w:val="24"/>
                <w:szCs w:val="24"/>
              </w:rPr>
              <w:t xml:space="preserve"> care </w:t>
            </w:r>
            <w:proofErr w:type="spellStart"/>
            <w:r w:rsidRPr="00D73730">
              <w:rPr>
                <w:rFonts w:ascii="Times New Roman" w:hAnsi="Times New Roman"/>
                <w:bCs/>
                <w:sz w:val="24"/>
                <w:szCs w:val="24"/>
              </w:rPr>
              <w:t>de</w:t>
            </w:r>
            <w:r w:rsidRPr="00D73730">
              <w:rPr>
                <w:rFonts w:ascii="Times New Roman" w:hAnsi="Times New Roman" w:hint="cs"/>
                <w:bCs/>
                <w:sz w:val="24"/>
                <w:szCs w:val="24"/>
              </w:rPr>
              <w:t>ţ</w:t>
            </w:r>
            <w:r w:rsidRPr="00D73730">
              <w:rPr>
                <w:rFonts w:ascii="Times New Roman" w:hAnsi="Times New Roman"/>
                <w:bCs/>
                <w:sz w:val="24"/>
                <w:szCs w:val="24"/>
              </w:rPr>
              <w:t>in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w:t>
            </w:r>
            <w:r w:rsidRPr="00D73730">
              <w:rPr>
                <w:rFonts w:ascii="Times New Roman" w:hAnsi="Times New Roman" w:hint="cs"/>
                <w:bCs/>
                <w:sz w:val="24"/>
                <w:szCs w:val="24"/>
              </w:rPr>
              <w:t>ă</w:t>
            </w:r>
            <w:r w:rsidRPr="00D73730">
              <w:rPr>
                <w:rFonts w:ascii="Times New Roman" w:hAnsi="Times New Roman"/>
                <w:bCs/>
                <w:sz w:val="24"/>
                <w:szCs w:val="24"/>
              </w:rPr>
              <w:t>r</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sociale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w:t>
            </w:r>
            <w:r w:rsidRPr="00D73730">
              <w:rPr>
                <w:rFonts w:ascii="Times New Roman" w:hAnsi="Times New Roman" w:hint="cs"/>
                <w:bCs/>
                <w:sz w:val="24"/>
                <w:szCs w:val="24"/>
              </w:rPr>
              <w:t>ă</w:t>
            </w:r>
            <w:r w:rsidRPr="00D73730">
              <w:rPr>
                <w:rFonts w:ascii="Times New Roman" w:hAnsi="Times New Roman"/>
                <w:bCs/>
                <w:sz w:val="24"/>
                <w:szCs w:val="24"/>
              </w:rPr>
              <w:t>r</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interes</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ac</w:t>
            </w:r>
            <w:r w:rsidRPr="00D73730">
              <w:rPr>
                <w:rFonts w:ascii="Times New Roman" w:hAnsi="Times New Roman" w:hint="cs"/>
                <w:bCs/>
                <w:sz w:val="24"/>
                <w:szCs w:val="24"/>
              </w:rPr>
              <w:t>ţ</w:t>
            </w:r>
            <w:r w:rsidRPr="00D73730">
              <w:rPr>
                <w:rFonts w:ascii="Times New Roman" w:hAnsi="Times New Roman"/>
                <w:bCs/>
                <w:sz w:val="24"/>
                <w:szCs w:val="24"/>
              </w:rPr>
              <w:t>iuni</w:t>
            </w:r>
            <w:proofErr w:type="spellEnd"/>
            <w:r w:rsidRPr="00D73730">
              <w:rPr>
                <w:rFonts w:ascii="Times New Roman" w:hAnsi="Times New Roman"/>
                <w:bCs/>
                <w:sz w:val="24"/>
                <w:szCs w:val="24"/>
              </w:rPr>
              <w:t xml:space="preserve"> din </w:t>
            </w:r>
            <w:proofErr w:type="spellStart"/>
            <w:r w:rsidRPr="00D73730">
              <w:rPr>
                <w:rFonts w:ascii="Times New Roman" w:hAnsi="Times New Roman"/>
                <w:bCs/>
                <w:sz w:val="24"/>
                <w:szCs w:val="24"/>
              </w:rPr>
              <w:t>capitalul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subscris</w:t>
            </w:r>
            <w:proofErr w:type="spellEnd"/>
            <w:r w:rsidRPr="00D73730">
              <w:rPr>
                <w:rFonts w:ascii="Times New Roman" w:hAnsi="Times New Roman"/>
                <w:bCs/>
                <w:sz w:val="24"/>
                <w:szCs w:val="24"/>
              </w:rPr>
              <w:t xml:space="preserve"> al </w:t>
            </w:r>
            <w:proofErr w:type="spellStart"/>
            <w:r w:rsidRPr="00D73730">
              <w:rPr>
                <w:rFonts w:ascii="Times New Roman" w:hAnsi="Times New Roman"/>
                <w:bCs/>
                <w:sz w:val="24"/>
                <w:szCs w:val="24"/>
              </w:rPr>
              <w:t>unuia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dintre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ofertan</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candida</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ter</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sus</w:t>
            </w:r>
            <w:r w:rsidRPr="00D73730">
              <w:rPr>
                <w:rFonts w:ascii="Times New Roman" w:hAnsi="Times New Roman" w:hint="cs"/>
                <w:bCs/>
                <w:sz w:val="24"/>
                <w:szCs w:val="24"/>
              </w:rPr>
              <w:t>ţ</w:t>
            </w:r>
            <w:r w:rsidRPr="00D73730">
              <w:rPr>
                <w:rFonts w:ascii="Times New Roman" w:hAnsi="Times New Roman"/>
                <w:bCs/>
                <w:sz w:val="24"/>
                <w:szCs w:val="24"/>
              </w:rPr>
              <w:t>in</w:t>
            </w:r>
            <w:r w:rsidRPr="00D73730">
              <w:rPr>
                <w:rFonts w:ascii="Times New Roman" w:hAnsi="Times New Roman" w:hint="cs"/>
                <w:bCs/>
                <w:sz w:val="24"/>
                <w:szCs w:val="24"/>
              </w:rPr>
              <w:t>ă</w:t>
            </w:r>
            <w:r w:rsidRPr="00D73730">
              <w:rPr>
                <w:rFonts w:ascii="Times New Roman" w:hAnsi="Times New Roman"/>
                <w:bCs/>
                <w:sz w:val="24"/>
                <w:szCs w:val="24"/>
              </w:rPr>
              <w:t>tori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subcontractan</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propu</w:t>
            </w:r>
            <w:r w:rsidRPr="00D73730">
              <w:rPr>
                <w:rFonts w:ascii="Times New Roman" w:hAnsi="Times New Roman" w:hint="cs"/>
                <w:bCs/>
                <w:sz w:val="24"/>
                <w:szCs w:val="24"/>
              </w:rPr>
              <w:t>ş</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persoanelor</w:t>
            </w:r>
            <w:proofErr w:type="spellEnd"/>
            <w:r w:rsidRPr="00D73730">
              <w:rPr>
                <w:rFonts w:ascii="Times New Roman" w:hAnsi="Times New Roman"/>
                <w:bCs/>
                <w:sz w:val="24"/>
                <w:szCs w:val="24"/>
              </w:rPr>
              <w:t xml:space="preserve"> care fac </w:t>
            </w:r>
            <w:proofErr w:type="spellStart"/>
            <w:r w:rsidRPr="00D73730">
              <w:rPr>
                <w:rFonts w:ascii="Times New Roman" w:hAnsi="Times New Roman"/>
                <w:bCs/>
                <w:sz w:val="24"/>
                <w:szCs w:val="24"/>
              </w:rPr>
              <w:t>parte</w:t>
            </w:r>
            <w:proofErr w:type="spellEnd"/>
            <w:r w:rsidRPr="00D73730">
              <w:rPr>
                <w:rFonts w:ascii="Times New Roman" w:hAnsi="Times New Roman"/>
                <w:bCs/>
                <w:sz w:val="24"/>
                <w:szCs w:val="24"/>
              </w:rPr>
              <w:t xml:space="preserve"> din </w:t>
            </w:r>
            <w:proofErr w:type="spellStart"/>
            <w:r w:rsidRPr="00D73730">
              <w:rPr>
                <w:rFonts w:ascii="Times New Roman" w:hAnsi="Times New Roman"/>
                <w:bCs/>
                <w:sz w:val="24"/>
                <w:szCs w:val="24"/>
              </w:rPr>
              <w:t>consiliul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administra</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organul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conducere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supervizare</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unuia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dintre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ofertan</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candida</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ter</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sus</w:t>
            </w:r>
            <w:r w:rsidRPr="00D73730">
              <w:rPr>
                <w:rFonts w:ascii="Times New Roman" w:hAnsi="Times New Roman" w:hint="cs"/>
                <w:bCs/>
                <w:sz w:val="24"/>
                <w:szCs w:val="24"/>
              </w:rPr>
              <w:t>ţ</w:t>
            </w:r>
            <w:r w:rsidRPr="00D73730">
              <w:rPr>
                <w:rFonts w:ascii="Times New Roman" w:hAnsi="Times New Roman"/>
                <w:bCs/>
                <w:sz w:val="24"/>
                <w:szCs w:val="24"/>
              </w:rPr>
              <w:t>in</w:t>
            </w:r>
            <w:r w:rsidRPr="00D73730">
              <w:rPr>
                <w:rFonts w:ascii="Times New Roman" w:hAnsi="Times New Roman" w:hint="cs"/>
                <w:bCs/>
                <w:sz w:val="24"/>
                <w:szCs w:val="24"/>
              </w:rPr>
              <w:t>ă</w:t>
            </w:r>
            <w:r w:rsidRPr="00D73730">
              <w:rPr>
                <w:rFonts w:ascii="Times New Roman" w:hAnsi="Times New Roman"/>
                <w:bCs/>
                <w:sz w:val="24"/>
                <w:szCs w:val="24"/>
              </w:rPr>
              <w:t>tori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subcontractan</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proofErr w:type="gramStart"/>
            <w:r w:rsidRPr="00D73730">
              <w:rPr>
                <w:rFonts w:ascii="Times New Roman" w:hAnsi="Times New Roman"/>
                <w:bCs/>
                <w:sz w:val="24"/>
                <w:szCs w:val="24"/>
              </w:rPr>
              <w:t>propu</w:t>
            </w:r>
            <w:r w:rsidRPr="00D73730">
              <w:rPr>
                <w:rFonts w:ascii="Times New Roman" w:hAnsi="Times New Roman" w:hint="cs"/>
                <w:bCs/>
                <w:sz w:val="24"/>
                <w:szCs w:val="24"/>
              </w:rPr>
              <w:t>ş</w:t>
            </w:r>
            <w:r w:rsidRPr="00D73730">
              <w:rPr>
                <w:rFonts w:ascii="Times New Roman" w:hAnsi="Times New Roman"/>
                <w:bCs/>
                <w:sz w:val="24"/>
                <w:szCs w:val="24"/>
              </w:rPr>
              <w:t>i</w:t>
            </w:r>
            <w:proofErr w:type="spellEnd"/>
            <w:r w:rsidRPr="00D73730">
              <w:rPr>
                <w:rFonts w:ascii="Times New Roman" w:hAnsi="Times New Roman"/>
                <w:bCs/>
                <w:sz w:val="24"/>
                <w:szCs w:val="24"/>
              </w:rPr>
              <w:t>;</w:t>
            </w:r>
            <w:proofErr w:type="gramEnd"/>
            <w:r w:rsidRPr="00D73730">
              <w:rPr>
                <w:rFonts w:ascii="Times New Roman" w:hAnsi="Times New Roman"/>
                <w:bCs/>
                <w:sz w:val="24"/>
                <w:szCs w:val="24"/>
              </w:rPr>
              <w:t xml:space="preserve"> </w:t>
            </w:r>
          </w:p>
          <w:p w14:paraId="7910AF10" w14:textId="77777777" w:rsidR="00D73730" w:rsidRPr="00D73730" w:rsidRDefault="00D73730" w:rsidP="00D73730">
            <w:pPr>
              <w:pStyle w:val="NoSpacing"/>
              <w:ind w:right="198"/>
              <w:jc w:val="both"/>
              <w:rPr>
                <w:rFonts w:ascii="Times New Roman" w:hAnsi="Times New Roman"/>
                <w:bCs/>
                <w:sz w:val="24"/>
                <w:szCs w:val="24"/>
              </w:rPr>
            </w:pPr>
            <w:r w:rsidRPr="00D73730">
              <w:rPr>
                <w:rFonts w:ascii="Times New Roman" w:hAnsi="Times New Roman"/>
                <w:bCs/>
                <w:sz w:val="24"/>
                <w:szCs w:val="24"/>
              </w:rPr>
              <w:t xml:space="preserve">b) </w:t>
            </w:r>
            <w:proofErr w:type="spellStart"/>
            <w:r w:rsidRPr="00D73730">
              <w:rPr>
                <w:rFonts w:ascii="Times New Roman" w:hAnsi="Times New Roman"/>
                <w:bCs/>
                <w:sz w:val="24"/>
                <w:szCs w:val="24"/>
              </w:rPr>
              <w:t>participarea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procesul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verificare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evaluare</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solicit</w:t>
            </w:r>
            <w:r w:rsidRPr="00D73730">
              <w:rPr>
                <w:rFonts w:ascii="Times New Roman" w:hAnsi="Times New Roman" w:hint="cs"/>
                <w:bCs/>
                <w:sz w:val="24"/>
                <w:szCs w:val="24"/>
              </w:rPr>
              <w:t>ă</w:t>
            </w:r>
            <w:r w:rsidRPr="00D73730">
              <w:rPr>
                <w:rFonts w:ascii="Times New Roman" w:hAnsi="Times New Roman"/>
                <w:bCs/>
                <w:sz w:val="24"/>
                <w:szCs w:val="24"/>
              </w:rPr>
              <w:t>rilor</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participare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ofertelor</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unei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care </w:t>
            </w:r>
            <w:proofErr w:type="spellStart"/>
            <w:r w:rsidRPr="00D73730">
              <w:rPr>
                <w:rFonts w:ascii="Times New Roman" w:hAnsi="Times New Roman"/>
                <w:bCs/>
                <w:sz w:val="24"/>
                <w:szCs w:val="24"/>
              </w:rPr>
              <w:t>este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so</w:t>
            </w:r>
            <w:r w:rsidRPr="00D73730">
              <w:rPr>
                <w:rFonts w:ascii="Times New Roman" w:hAnsi="Times New Roman" w:hint="cs"/>
                <w:bCs/>
                <w:sz w:val="24"/>
                <w:szCs w:val="24"/>
              </w:rPr>
              <w:t>ţ</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so</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rud</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afin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pân</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la </w:t>
            </w:r>
            <w:proofErr w:type="spellStart"/>
            <w:r w:rsidRPr="00D73730">
              <w:rPr>
                <w:rFonts w:ascii="Times New Roman" w:hAnsi="Times New Roman"/>
                <w:bCs/>
                <w:sz w:val="24"/>
                <w:szCs w:val="24"/>
              </w:rPr>
              <w:t>gradul</w:t>
            </w:r>
            <w:proofErr w:type="spellEnd"/>
            <w:r w:rsidRPr="00D73730">
              <w:rPr>
                <w:rFonts w:ascii="Times New Roman" w:hAnsi="Times New Roman"/>
                <w:bCs/>
                <w:sz w:val="24"/>
                <w:szCs w:val="24"/>
              </w:rPr>
              <w:t xml:space="preserve"> al </w:t>
            </w:r>
            <w:proofErr w:type="spellStart"/>
            <w:r w:rsidRPr="00D73730">
              <w:rPr>
                <w:rFonts w:ascii="Times New Roman" w:hAnsi="Times New Roman"/>
                <w:bCs/>
                <w:sz w:val="24"/>
                <w:szCs w:val="24"/>
              </w:rPr>
              <w:t>doilea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inclusiv</w:t>
            </w:r>
            <w:proofErr w:type="spellEnd"/>
            <w:r w:rsidRPr="00D73730">
              <w:rPr>
                <w:rFonts w:ascii="Times New Roman" w:hAnsi="Times New Roman"/>
                <w:bCs/>
                <w:sz w:val="24"/>
                <w:szCs w:val="24"/>
              </w:rPr>
              <w:t xml:space="preserve">, cu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care fac </w:t>
            </w:r>
            <w:proofErr w:type="spellStart"/>
            <w:r w:rsidRPr="00D73730">
              <w:rPr>
                <w:rFonts w:ascii="Times New Roman" w:hAnsi="Times New Roman"/>
                <w:bCs/>
                <w:sz w:val="24"/>
                <w:szCs w:val="24"/>
              </w:rPr>
              <w:t>parte</w:t>
            </w:r>
            <w:proofErr w:type="spellEnd"/>
            <w:r w:rsidRPr="00D73730">
              <w:rPr>
                <w:rFonts w:ascii="Times New Roman" w:hAnsi="Times New Roman"/>
                <w:bCs/>
                <w:sz w:val="24"/>
                <w:szCs w:val="24"/>
              </w:rPr>
              <w:t xml:space="preserve"> din </w:t>
            </w:r>
            <w:proofErr w:type="spellStart"/>
            <w:r w:rsidRPr="00D73730">
              <w:rPr>
                <w:rFonts w:ascii="Times New Roman" w:hAnsi="Times New Roman"/>
                <w:bCs/>
                <w:sz w:val="24"/>
                <w:szCs w:val="24"/>
              </w:rPr>
              <w:t>consiliul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administra</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organul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conducere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supervizare</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unuia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dintre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ofertan</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candida</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ter</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sus</w:t>
            </w:r>
            <w:r w:rsidRPr="00D73730">
              <w:rPr>
                <w:rFonts w:ascii="Times New Roman" w:hAnsi="Times New Roman" w:hint="cs"/>
                <w:bCs/>
                <w:sz w:val="24"/>
                <w:szCs w:val="24"/>
              </w:rPr>
              <w:t>ţ</w:t>
            </w:r>
            <w:r w:rsidRPr="00D73730">
              <w:rPr>
                <w:rFonts w:ascii="Times New Roman" w:hAnsi="Times New Roman"/>
                <w:bCs/>
                <w:sz w:val="24"/>
                <w:szCs w:val="24"/>
              </w:rPr>
              <w:t>in</w:t>
            </w:r>
            <w:r w:rsidRPr="00D73730">
              <w:rPr>
                <w:rFonts w:ascii="Times New Roman" w:hAnsi="Times New Roman" w:hint="cs"/>
                <w:bCs/>
                <w:sz w:val="24"/>
                <w:szCs w:val="24"/>
              </w:rPr>
              <w:t>ă</w:t>
            </w:r>
            <w:r w:rsidRPr="00D73730">
              <w:rPr>
                <w:rFonts w:ascii="Times New Roman" w:hAnsi="Times New Roman"/>
                <w:bCs/>
                <w:sz w:val="24"/>
                <w:szCs w:val="24"/>
              </w:rPr>
              <w:t>tori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subcontractan</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proofErr w:type="gramStart"/>
            <w:r w:rsidRPr="00D73730">
              <w:rPr>
                <w:rFonts w:ascii="Times New Roman" w:hAnsi="Times New Roman"/>
                <w:bCs/>
                <w:sz w:val="24"/>
                <w:szCs w:val="24"/>
              </w:rPr>
              <w:t>propu</w:t>
            </w:r>
            <w:r w:rsidRPr="00D73730">
              <w:rPr>
                <w:rFonts w:ascii="Times New Roman" w:hAnsi="Times New Roman" w:hint="cs"/>
                <w:bCs/>
                <w:sz w:val="24"/>
                <w:szCs w:val="24"/>
              </w:rPr>
              <w:t>ş</w:t>
            </w:r>
            <w:r w:rsidRPr="00D73730">
              <w:rPr>
                <w:rFonts w:ascii="Times New Roman" w:hAnsi="Times New Roman"/>
                <w:bCs/>
                <w:sz w:val="24"/>
                <w:szCs w:val="24"/>
              </w:rPr>
              <w:t>i</w:t>
            </w:r>
            <w:proofErr w:type="spellEnd"/>
            <w:r w:rsidRPr="00D73730">
              <w:rPr>
                <w:rFonts w:ascii="Times New Roman" w:hAnsi="Times New Roman"/>
                <w:bCs/>
                <w:sz w:val="24"/>
                <w:szCs w:val="24"/>
              </w:rPr>
              <w:t>;</w:t>
            </w:r>
            <w:proofErr w:type="gramEnd"/>
            <w:r w:rsidRPr="00D73730">
              <w:rPr>
                <w:rFonts w:ascii="Times New Roman" w:hAnsi="Times New Roman"/>
                <w:bCs/>
                <w:sz w:val="24"/>
                <w:szCs w:val="24"/>
              </w:rPr>
              <w:t xml:space="preserve"> </w:t>
            </w:r>
          </w:p>
          <w:p w14:paraId="101900D0" w14:textId="77777777" w:rsidR="00D73730" w:rsidRPr="00D73730" w:rsidRDefault="00D73730" w:rsidP="00D73730">
            <w:pPr>
              <w:pStyle w:val="NoSpacing"/>
              <w:ind w:right="198"/>
              <w:jc w:val="both"/>
              <w:rPr>
                <w:rFonts w:ascii="Times New Roman" w:hAnsi="Times New Roman"/>
                <w:bCs/>
                <w:sz w:val="24"/>
                <w:szCs w:val="24"/>
              </w:rPr>
            </w:pPr>
            <w:r w:rsidRPr="00D73730">
              <w:rPr>
                <w:rFonts w:ascii="Times New Roman" w:hAnsi="Times New Roman"/>
                <w:bCs/>
                <w:sz w:val="24"/>
                <w:szCs w:val="24"/>
              </w:rPr>
              <w:t xml:space="preserve">c) </w:t>
            </w:r>
            <w:proofErr w:type="spellStart"/>
            <w:r w:rsidRPr="00D73730">
              <w:rPr>
                <w:rFonts w:ascii="Times New Roman" w:hAnsi="Times New Roman"/>
                <w:bCs/>
                <w:sz w:val="24"/>
                <w:szCs w:val="24"/>
              </w:rPr>
              <w:t>participarea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procesul</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verificare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evaluare</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solicit</w:t>
            </w:r>
            <w:r w:rsidRPr="00D73730">
              <w:rPr>
                <w:rFonts w:ascii="Times New Roman" w:hAnsi="Times New Roman" w:hint="cs"/>
                <w:bCs/>
                <w:sz w:val="24"/>
                <w:szCs w:val="24"/>
              </w:rPr>
              <w:t>ă</w:t>
            </w:r>
            <w:r w:rsidRPr="00D73730">
              <w:rPr>
                <w:rFonts w:ascii="Times New Roman" w:hAnsi="Times New Roman"/>
                <w:bCs/>
                <w:sz w:val="24"/>
                <w:szCs w:val="24"/>
              </w:rPr>
              <w:t>rilor</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participare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ofertelor</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unei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despre</w:t>
            </w:r>
            <w:proofErr w:type="spellEnd"/>
            <w:r w:rsidRPr="00D73730">
              <w:rPr>
                <w:rFonts w:ascii="Times New Roman" w:hAnsi="Times New Roman"/>
                <w:bCs/>
                <w:sz w:val="24"/>
                <w:szCs w:val="24"/>
              </w:rPr>
              <w:t xml:space="preserve"> care se </w:t>
            </w:r>
            <w:proofErr w:type="spellStart"/>
            <w:r w:rsidRPr="00D73730">
              <w:rPr>
                <w:rFonts w:ascii="Times New Roman" w:hAnsi="Times New Roman"/>
                <w:bCs/>
                <w:sz w:val="24"/>
                <w:szCs w:val="24"/>
              </w:rPr>
              <w:t>constat</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cu </w:t>
            </w:r>
            <w:proofErr w:type="spellStart"/>
            <w:r w:rsidRPr="00D73730">
              <w:rPr>
                <w:rFonts w:ascii="Times New Roman" w:hAnsi="Times New Roman"/>
                <w:bCs/>
                <w:sz w:val="24"/>
                <w:szCs w:val="24"/>
              </w:rPr>
              <w:t>privire</w:t>
            </w:r>
            <w:proofErr w:type="spellEnd"/>
            <w:r w:rsidRPr="00D73730">
              <w:rPr>
                <w:rFonts w:ascii="Times New Roman" w:hAnsi="Times New Roman"/>
                <w:bCs/>
                <w:sz w:val="24"/>
                <w:szCs w:val="24"/>
              </w:rPr>
              <w:t xml:space="preserve"> la care </w:t>
            </w:r>
            <w:proofErr w:type="spellStart"/>
            <w:r w:rsidRPr="00D73730">
              <w:rPr>
                <w:rFonts w:ascii="Times New Roman" w:hAnsi="Times New Roman"/>
                <w:bCs/>
                <w:sz w:val="24"/>
                <w:szCs w:val="24"/>
              </w:rPr>
              <w:t>exist</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indicii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rezonabile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informa</w:t>
            </w:r>
            <w:r w:rsidRPr="00D73730">
              <w:rPr>
                <w:rFonts w:ascii="Times New Roman" w:hAnsi="Times New Roman" w:hint="cs"/>
                <w:bCs/>
                <w:sz w:val="24"/>
                <w:szCs w:val="24"/>
              </w:rPr>
              <w:t>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concrete </w:t>
            </w:r>
            <w:proofErr w:type="spellStart"/>
            <w:r w:rsidRPr="00D73730">
              <w:rPr>
                <w:rFonts w:ascii="Times New Roman" w:hAnsi="Times New Roman"/>
                <w:bCs/>
                <w:sz w:val="24"/>
                <w:szCs w:val="24"/>
              </w:rPr>
              <w:t>c</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poate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avea</w:t>
            </w:r>
            <w:proofErr w:type="spellEnd"/>
            <w:r w:rsidRPr="00D73730">
              <w:rPr>
                <w:rFonts w:ascii="Times New Roman" w:hAnsi="Times New Roman"/>
                <w:bCs/>
                <w:sz w:val="24"/>
                <w:szCs w:val="24"/>
              </w:rPr>
              <w:t xml:space="preserve">, direct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indirect, un </w:t>
            </w:r>
            <w:proofErr w:type="spellStart"/>
            <w:r w:rsidRPr="00D73730">
              <w:rPr>
                <w:rFonts w:ascii="Times New Roman" w:hAnsi="Times New Roman"/>
                <w:bCs/>
                <w:sz w:val="24"/>
                <w:szCs w:val="24"/>
              </w:rPr>
              <w:t>interes</w:t>
            </w:r>
            <w:proofErr w:type="spellEnd"/>
            <w:r w:rsidRPr="00D73730">
              <w:rPr>
                <w:rFonts w:ascii="Times New Roman" w:hAnsi="Times New Roman"/>
                <w:bCs/>
                <w:sz w:val="24"/>
                <w:szCs w:val="24"/>
              </w:rPr>
              <w:t xml:space="preserve"> personal, </w:t>
            </w:r>
            <w:proofErr w:type="spellStart"/>
            <w:r w:rsidRPr="00D73730">
              <w:rPr>
                <w:rFonts w:ascii="Times New Roman" w:hAnsi="Times New Roman"/>
                <w:bCs/>
                <w:sz w:val="24"/>
                <w:szCs w:val="24"/>
              </w:rPr>
              <w:t>financiar</w:t>
            </w:r>
            <w:proofErr w:type="spellEnd"/>
            <w:r w:rsidRPr="00D73730">
              <w:rPr>
                <w:rFonts w:ascii="Times New Roman" w:hAnsi="Times New Roman"/>
                <w:bCs/>
                <w:sz w:val="24"/>
                <w:szCs w:val="24"/>
              </w:rPr>
              <w:t xml:space="preserve">, economic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alt</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natur</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se </w:t>
            </w:r>
            <w:proofErr w:type="spellStart"/>
            <w:r w:rsidRPr="00D73730">
              <w:rPr>
                <w:rFonts w:ascii="Times New Roman" w:hAnsi="Times New Roman"/>
                <w:bCs/>
                <w:sz w:val="24"/>
                <w:szCs w:val="24"/>
              </w:rPr>
              <w:t>afl</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într</w:t>
            </w:r>
            <w:proofErr w:type="spellEnd"/>
            <w:r w:rsidRPr="00D73730">
              <w:rPr>
                <w:rFonts w:ascii="Times New Roman" w:hAnsi="Times New Roman"/>
                <w:bCs/>
                <w:sz w:val="24"/>
                <w:szCs w:val="24"/>
              </w:rPr>
              <w:t xml:space="preserve">-o </w:t>
            </w:r>
            <w:proofErr w:type="spellStart"/>
            <w:r w:rsidRPr="00D73730">
              <w:rPr>
                <w:rFonts w:ascii="Times New Roman" w:hAnsi="Times New Roman"/>
                <w:bCs/>
                <w:sz w:val="24"/>
                <w:szCs w:val="24"/>
              </w:rPr>
              <w:t>alt</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situa</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natur</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afecteze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independen</w:t>
            </w:r>
            <w:r w:rsidRPr="00D73730">
              <w:rPr>
                <w:rFonts w:ascii="Times New Roman" w:hAnsi="Times New Roman" w:hint="cs"/>
                <w:bCs/>
                <w:sz w:val="24"/>
                <w:szCs w:val="24"/>
              </w:rPr>
              <w:t>ţ</w:t>
            </w:r>
            <w:r w:rsidRPr="00D73730">
              <w:rPr>
                <w:rFonts w:ascii="Times New Roman" w:hAnsi="Times New Roman"/>
                <w:bCs/>
                <w:sz w:val="24"/>
                <w:szCs w:val="24"/>
              </w:rPr>
              <w:t>a</w:t>
            </w:r>
            <w:proofErr w:type="spellEnd"/>
            <w:r w:rsidRPr="00D73730">
              <w:rPr>
                <w:rFonts w:ascii="Times New Roman" w:hAnsi="Times New Roman"/>
                <w:bCs/>
                <w:sz w:val="24"/>
                <w:szCs w:val="24"/>
              </w:rPr>
              <w:t xml:space="preserve"> </w:t>
            </w:r>
            <w:proofErr w:type="spellStart"/>
            <w:r w:rsidRPr="00D73730">
              <w:rPr>
                <w:rFonts w:ascii="Times New Roman" w:hAnsi="Times New Roman" w:hint="cs"/>
                <w:bCs/>
                <w:sz w:val="24"/>
                <w:szCs w:val="24"/>
              </w:rPr>
              <w:t>ş</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impar</w:t>
            </w:r>
            <w:r w:rsidRPr="00D73730">
              <w:rPr>
                <w:rFonts w:ascii="Times New Roman" w:hAnsi="Times New Roman" w:hint="cs"/>
                <w:bCs/>
                <w:sz w:val="24"/>
                <w:szCs w:val="24"/>
              </w:rPr>
              <w:t>ţ</w:t>
            </w:r>
            <w:r w:rsidRPr="00D73730">
              <w:rPr>
                <w:rFonts w:ascii="Times New Roman" w:hAnsi="Times New Roman"/>
                <w:bCs/>
                <w:sz w:val="24"/>
                <w:szCs w:val="24"/>
              </w:rPr>
              <w:t>ialitatea</w:t>
            </w:r>
            <w:proofErr w:type="spellEnd"/>
            <w:r w:rsidRPr="00D73730">
              <w:rPr>
                <w:rFonts w:ascii="Times New Roman" w:hAnsi="Times New Roman"/>
                <w:bCs/>
                <w:sz w:val="24"/>
                <w:szCs w:val="24"/>
              </w:rPr>
              <w:t xml:space="preserve"> pe </w:t>
            </w:r>
            <w:proofErr w:type="spellStart"/>
            <w:r w:rsidRPr="00D73730">
              <w:rPr>
                <w:rFonts w:ascii="Times New Roman" w:hAnsi="Times New Roman"/>
                <w:bCs/>
                <w:sz w:val="24"/>
                <w:szCs w:val="24"/>
              </w:rPr>
              <w:t>parcursul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procesului</w:t>
            </w:r>
            <w:proofErr w:type="spellEnd"/>
            <w:r w:rsidRPr="00D73730">
              <w:rPr>
                <w:rFonts w:ascii="Times New Roman" w:hAnsi="Times New Roman"/>
                <w:bCs/>
                <w:sz w:val="24"/>
                <w:szCs w:val="24"/>
              </w:rPr>
              <w:t xml:space="preserve"> de </w:t>
            </w:r>
            <w:proofErr w:type="spellStart"/>
            <w:proofErr w:type="gramStart"/>
            <w:r w:rsidRPr="00D73730">
              <w:rPr>
                <w:rFonts w:ascii="Times New Roman" w:hAnsi="Times New Roman"/>
                <w:bCs/>
                <w:sz w:val="24"/>
                <w:szCs w:val="24"/>
              </w:rPr>
              <w:t>evaluare</w:t>
            </w:r>
            <w:proofErr w:type="spellEnd"/>
            <w:r w:rsidRPr="00D73730">
              <w:rPr>
                <w:rFonts w:ascii="Times New Roman" w:hAnsi="Times New Roman"/>
                <w:bCs/>
                <w:sz w:val="24"/>
                <w:szCs w:val="24"/>
              </w:rPr>
              <w:t>;</w:t>
            </w:r>
            <w:proofErr w:type="gramEnd"/>
            <w:r w:rsidRPr="00D73730">
              <w:rPr>
                <w:rFonts w:ascii="Times New Roman" w:hAnsi="Times New Roman"/>
                <w:bCs/>
                <w:sz w:val="24"/>
                <w:szCs w:val="24"/>
              </w:rPr>
              <w:t xml:space="preserve"> </w:t>
            </w:r>
          </w:p>
          <w:p w14:paraId="2A40D2C0" w14:textId="77777777" w:rsidR="00D73730" w:rsidRPr="00D73730" w:rsidRDefault="00D73730" w:rsidP="00D73730">
            <w:pPr>
              <w:pStyle w:val="NoSpacing"/>
              <w:ind w:right="198"/>
              <w:jc w:val="both"/>
              <w:rPr>
                <w:rFonts w:ascii="Times New Roman" w:hAnsi="Times New Roman"/>
                <w:bCs/>
                <w:sz w:val="24"/>
                <w:szCs w:val="24"/>
              </w:rPr>
            </w:pPr>
            <w:r w:rsidRPr="00D73730">
              <w:rPr>
                <w:rFonts w:ascii="Times New Roman" w:hAnsi="Times New Roman"/>
                <w:bCs/>
                <w:sz w:val="24"/>
                <w:szCs w:val="24"/>
              </w:rPr>
              <w:t xml:space="preserve">d) </w:t>
            </w:r>
            <w:proofErr w:type="spellStart"/>
            <w:r w:rsidRPr="00D73730">
              <w:rPr>
                <w:rFonts w:ascii="Times New Roman" w:hAnsi="Times New Roman"/>
                <w:bCs/>
                <w:sz w:val="24"/>
                <w:szCs w:val="24"/>
              </w:rPr>
              <w:t>situa</w:t>
            </w:r>
            <w:r w:rsidRPr="00D73730">
              <w:rPr>
                <w:rFonts w:ascii="Times New Roman" w:hAnsi="Times New Roman" w:hint="cs"/>
                <w:bCs/>
                <w:sz w:val="24"/>
                <w:szCs w:val="24"/>
              </w:rPr>
              <w:t>ţ</w:t>
            </w:r>
            <w:r w:rsidRPr="00D73730">
              <w:rPr>
                <w:rFonts w:ascii="Times New Roman" w:hAnsi="Times New Roman"/>
                <w:bCs/>
                <w:sz w:val="24"/>
                <w:szCs w:val="24"/>
              </w:rPr>
              <w:t>ia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care </w:t>
            </w:r>
            <w:proofErr w:type="spellStart"/>
            <w:r w:rsidRPr="00D73730">
              <w:rPr>
                <w:rFonts w:ascii="Times New Roman" w:hAnsi="Times New Roman"/>
                <w:bCs/>
                <w:sz w:val="24"/>
                <w:szCs w:val="24"/>
              </w:rPr>
              <w:t>ofertantul</w:t>
            </w:r>
            <w:proofErr w:type="spellEnd"/>
            <w:r w:rsidRPr="00D73730">
              <w:rPr>
                <w:rFonts w:ascii="Times New Roman" w:hAnsi="Times New Roman"/>
                <w:bCs/>
                <w:sz w:val="24"/>
                <w:szCs w:val="24"/>
              </w:rPr>
              <w:t xml:space="preserve"> individual/</w:t>
            </w:r>
            <w:proofErr w:type="spellStart"/>
            <w:r w:rsidRPr="00D73730">
              <w:rPr>
                <w:rFonts w:ascii="Times New Roman" w:hAnsi="Times New Roman"/>
                <w:bCs/>
                <w:sz w:val="24"/>
                <w:szCs w:val="24"/>
              </w:rPr>
              <w:t>ofertantul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asociat</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candidatul</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subcontractantul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propus</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ter</w:t>
            </w:r>
            <w:r w:rsidRPr="00D73730">
              <w:rPr>
                <w:rFonts w:ascii="Times New Roman" w:hAnsi="Times New Roman" w:hint="cs"/>
                <w:bCs/>
                <w:sz w:val="24"/>
                <w:szCs w:val="24"/>
              </w:rPr>
              <w:t>ţ</w:t>
            </w:r>
            <w:r w:rsidRPr="00D73730">
              <w:rPr>
                <w:rFonts w:ascii="Times New Roman" w:hAnsi="Times New Roman"/>
                <w:bCs/>
                <w:sz w:val="24"/>
                <w:szCs w:val="24"/>
              </w:rPr>
              <w:t>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sus</w:t>
            </w:r>
            <w:r w:rsidRPr="00D73730">
              <w:rPr>
                <w:rFonts w:ascii="Times New Roman" w:hAnsi="Times New Roman" w:hint="cs"/>
                <w:bCs/>
                <w:sz w:val="24"/>
                <w:szCs w:val="24"/>
              </w:rPr>
              <w:t>ţ</w:t>
            </w:r>
            <w:r w:rsidRPr="00D73730">
              <w:rPr>
                <w:rFonts w:ascii="Times New Roman" w:hAnsi="Times New Roman"/>
                <w:bCs/>
                <w:sz w:val="24"/>
                <w:szCs w:val="24"/>
              </w:rPr>
              <w:t>in</w:t>
            </w:r>
            <w:r w:rsidRPr="00D73730">
              <w:rPr>
                <w:rFonts w:ascii="Times New Roman" w:hAnsi="Times New Roman" w:hint="cs"/>
                <w:bCs/>
                <w:sz w:val="24"/>
                <w:szCs w:val="24"/>
              </w:rPr>
              <w:t>ă</w:t>
            </w:r>
            <w:r w:rsidRPr="00D73730">
              <w:rPr>
                <w:rFonts w:ascii="Times New Roman" w:hAnsi="Times New Roman"/>
                <w:bCs/>
                <w:sz w:val="24"/>
                <w:szCs w:val="24"/>
              </w:rPr>
              <w:t>tor</w:t>
            </w:r>
            <w:proofErr w:type="spellEnd"/>
            <w:r w:rsidRPr="00D73730">
              <w:rPr>
                <w:rFonts w:ascii="Times New Roman" w:hAnsi="Times New Roman"/>
                <w:bCs/>
                <w:sz w:val="24"/>
                <w:szCs w:val="24"/>
              </w:rPr>
              <w:t xml:space="preserve"> are </w:t>
            </w:r>
            <w:proofErr w:type="spellStart"/>
            <w:r w:rsidRPr="00D73730">
              <w:rPr>
                <w:rFonts w:ascii="Times New Roman" w:hAnsi="Times New Roman"/>
                <w:bCs/>
                <w:sz w:val="24"/>
                <w:szCs w:val="24"/>
              </w:rPr>
              <w:t>drept</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membri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cadrul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consiliului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administra</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organului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conducere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supervizare</w:t>
            </w:r>
            <w:proofErr w:type="spellEnd"/>
            <w:r w:rsidRPr="00D73730">
              <w:rPr>
                <w:rFonts w:ascii="Times New Roman" w:hAnsi="Times New Roman"/>
                <w:bCs/>
                <w:sz w:val="24"/>
                <w:szCs w:val="24"/>
              </w:rPr>
              <w:t xml:space="preserve"> </w:t>
            </w:r>
            <w:proofErr w:type="spellStart"/>
            <w:r w:rsidRPr="00D73730">
              <w:rPr>
                <w:rFonts w:ascii="Times New Roman" w:hAnsi="Times New Roman" w:hint="cs"/>
                <w:bCs/>
                <w:sz w:val="24"/>
                <w:szCs w:val="24"/>
              </w:rPr>
              <w:t>ş</w:t>
            </w:r>
            <w:r w:rsidRPr="00D73730">
              <w:rPr>
                <w:rFonts w:ascii="Times New Roman" w:hAnsi="Times New Roman"/>
                <w:bCs/>
                <w:sz w:val="24"/>
                <w:szCs w:val="24"/>
              </w:rPr>
              <w:t>i</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are </w:t>
            </w:r>
            <w:proofErr w:type="spellStart"/>
            <w:r w:rsidRPr="00D73730">
              <w:rPr>
                <w:rFonts w:ascii="Times New Roman" w:hAnsi="Times New Roman"/>
                <w:bCs/>
                <w:sz w:val="24"/>
                <w:szCs w:val="24"/>
              </w:rPr>
              <w:t>ac</w:t>
            </w:r>
            <w:r w:rsidRPr="00D73730">
              <w:rPr>
                <w:rFonts w:ascii="Times New Roman" w:hAnsi="Times New Roman" w:hint="cs"/>
                <w:bCs/>
                <w:sz w:val="24"/>
                <w:szCs w:val="24"/>
              </w:rPr>
              <w:t>ţ</w:t>
            </w:r>
            <w:r w:rsidRPr="00D73730">
              <w:rPr>
                <w:rFonts w:ascii="Times New Roman" w:hAnsi="Times New Roman"/>
                <w:bCs/>
                <w:sz w:val="24"/>
                <w:szCs w:val="24"/>
              </w:rPr>
              <w:t>ionari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asocia</w:t>
            </w:r>
            <w:r w:rsidRPr="00D73730">
              <w:rPr>
                <w:rFonts w:ascii="Times New Roman" w:hAnsi="Times New Roman" w:hint="cs"/>
                <w:bCs/>
                <w:sz w:val="24"/>
                <w:szCs w:val="24"/>
              </w:rPr>
              <w:t>ţ</w:t>
            </w:r>
            <w:r w:rsidRPr="00D73730">
              <w:rPr>
                <w:rFonts w:ascii="Times New Roman" w:hAnsi="Times New Roman"/>
                <w:bCs/>
                <w:sz w:val="24"/>
                <w:szCs w:val="24"/>
              </w:rPr>
              <w:t>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semnificativi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care sunt </w:t>
            </w:r>
            <w:proofErr w:type="spellStart"/>
            <w:r w:rsidRPr="00D73730">
              <w:rPr>
                <w:rFonts w:ascii="Times New Roman" w:hAnsi="Times New Roman"/>
                <w:bCs/>
                <w:sz w:val="24"/>
                <w:szCs w:val="24"/>
              </w:rPr>
              <w:t>so</w:t>
            </w:r>
            <w:r w:rsidRPr="00D73730">
              <w:rPr>
                <w:rFonts w:ascii="Times New Roman" w:hAnsi="Times New Roman" w:hint="cs"/>
                <w:bCs/>
                <w:sz w:val="24"/>
                <w:szCs w:val="24"/>
              </w:rPr>
              <w:t>ţ</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so</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rud</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afin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pân</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la </w:t>
            </w:r>
            <w:proofErr w:type="spellStart"/>
            <w:r w:rsidRPr="00D73730">
              <w:rPr>
                <w:rFonts w:ascii="Times New Roman" w:hAnsi="Times New Roman"/>
                <w:bCs/>
                <w:sz w:val="24"/>
                <w:szCs w:val="24"/>
              </w:rPr>
              <w:t>gradul</w:t>
            </w:r>
            <w:proofErr w:type="spellEnd"/>
            <w:r w:rsidRPr="00D73730">
              <w:rPr>
                <w:rFonts w:ascii="Times New Roman" w:hAnsi="Times New Roman"/>
                <w:bCs/>
                <w:sz w:val="24"/>
                <w:szCs w:val="24"/>
              </w:rPr>
              <w:t xml:space="preserve"> al </w:t>
            </w:r>
            <w:proofErr w:type="spellStart"/>
            <w:r w:rsidRPr="00D73730">
              <w:rPr>
                <w:rFonts w:ascii="Times New Roman" w:hAnsi="Times New Roman"/>
                <w:bCs/>
                <w:sz w:val="24"/>
                <w:szCs w:val="24"/>
              </w:rPr>
              <w:t>doilea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inclusiv</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care se </w:t>
            </w:r>
            <w:proofErr w:type="spellStart"/>
            <w:r w:rsidRPr="00D73730">
              <w:rPr>
                <w:rFonts w:ascii="Times New Roman" w:hAnsi="Times New Roman"/>
                <w:bCs/>
                <w:sz w:val="24"/>
                <w:szCs w:val="24"/>
              </w:rPr>
              <w:t>afl</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rela</w:t>
            </w:r>
            <w:r w:rsidRPr="00D73730">
              <w:rPr>
                <w:rFonts w:ascii="Times New Roman" w:hAnsi="Times New Roman" w:hint="cs"/>
                <w:bCs/>
                <w:sz w:val="24"/>
                <w:szCs w:val="24"/>
              </w:rPr>
              <w:t>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comerciale</w:t>
            </w:r>
            <w:proofErr w:type="spellEnd"/>
            <w:r w:rsidRPr="00D73730">
              <w:rPr>
                <w:rFonts w:ascii="Times New Roman" w:hAnsi="Times New Roman"/>
                <w:bCs/>
                <w:sz w:val="24"/>
                <w:szCs w:val="24"/>
              </w:rPr>
              <w:t xml:space="preserve"> cu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cu </w:t>
            </w:r>
            <w:proofErr w:type="spellStart"/>
            <w:r w:rsidRPr="00D73730">
              <w:rPr>
                <w:rFonts w:ascii="Times New Roman" w:hAnsi="Times New Roman"/>
                <w:bCs/>
                <w:sz w:val="24"/>
                <w:szCs w:val="24"/>
              </w:rPr>
              <w:t>func</w:t>
            </w:r>
            <w:r w:rsidRPr="00D73730">
              <w:rPr>
                <w:rFonts w:ascii="Times New Roman" w:hAnsi="Times New Roman" w:hint="cs"/>
                <w:bCs/>
                <w:sz w:val="24"/>
                <w:szCs w:val="24"/>
              </w:rPr>
              <w:t>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decizie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cadrul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autorit</w:t>
            </w:r>
            <w:r w:rsidRPr="00D73730">
              <w:rPr>
                <w:rFonts w:ascii="Times New Roman" w:hAnsi="Times New Roman" w:hint="cs"/>
                <w:bCs/>
                <w:sz w:val="24"/>
                <w:szCs w:val="24"/>
              </w:rPr>
              <w:t>ăţ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contractante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al </w:t>
            </w:r>
            <w:proofErr w:type="spellStart"/>
            <w:r w:rsidRPr="00D73730">
              <w:rPr>
                <w:rFonts w:ascii="Times New Roman" w:hAnsi="Times New Roman"/>
                <w:bCs/>
                <w:sz w:val="24"/>
                <w:szCs w:val="24"/>
              </w:rPr>
              <w:lastRenderedPageBreak/>
              <w:t>furnizorului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servicii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achizi</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implicat</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procedura</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atribuire</w:t>
            </w:r>
            <w:proofErr w:type="spellEnd"/>
            <w:r w:rsidRPr="00D73730">
              <w:rPr>
                <w:rFonts w:ascii="Times New Roman" w:hAnsi="Times New Roman"/>
                <w:bCs/>
                <w:sz w:val="24"/>
                <w:szCs w:val="24"/>
              </w:rPr>
              <w:t xml:space="preserve">; </w:t>
            </w:r>
          </w:p>
          <w:p w14:paraId="13E1E984" w14:textId="77777777" w:rsidR="00D73730" w:rsidRPr="00D73730" w:rsidRDefault="00D73730" w:rsidP="00D73730">
            <w:pPr>
              <w:pStyle w:val="NoSpacing"/>
              <w:ind w:right="198"/>
              <w:jc w:val="both"/>
              <w:rPr>
                <w:rFonts w:ascii="Times New Roman" w:hAnsi="Times New Roman"/>
                <w:bCs/>
                <w:sz w:val="24"/>
                <w:szCs w:val="24"/>
              </w:rPr>
            </w:pPr>
            <w:r w:rsidRPr="00D73730">
              <w:rPr>
                <w:rFonts w:ascii="Times New Roman" w:hAnsi="Times New Roman"/>
                <w:bCs/>
                <w:sz w:val="24"/>
                <w:szCs w:val="24"/>
              </w:rPr>
              <w:t xml:space="preserve">e) </w:t>
            </w:r>
            <w:proofErr w:type="spellStart"/>
            <w:r w:rsidRPr="00D73730">
              <w:rPr>
                <w:rFonts w:ascii="Times New Roman" w:hAnsi="Times New Roman"/>
                <w:bCs/>
                <w:sz w:val="24"/>
                <w:szCs w:val="24"/>
              </w:rPr>
              <w:t>situa</w:t>
            </w:r>
            <w:r w:rsidRPr="00D73730">
              <w:rPr>
                <w:rFonts w:ascii="Times New Roman" w:hAnsi="Times New Roman" w:hint="cs"/>
                <w:bCs/>
                <w:sz w:val="24"/>
                <w:szCs w:val="24"/>
              </w:rPr>
              <w:t>ţ</w:t>
            </w:r>
            <w:r w:rsidRPr="00D73730">
              <w:rPr>
                <w:rFonts w:ascii="Times New Roman" w:hAnsi="Times New Roman"/>
                <w:bCs/>
                <w:sz w:val="24"/>
                <w:szCs w:val="24"/>
              </w:rPr>
              <w:t>ia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care </w:t>
            </w:r>
            <w:proofErr w:type="spellStart"/>
            <w:r w:rsidRPr="00D73730">
              <w:rPr>
                <w:rFonts w:ascii="Times New Roman" w:hAnsi="Times New Roman"/>
                <w:bCs/>
                <w:sz w:val="24"/>
                <w:szCs w:val="24"/>
              </w:rPr>
              <w:t>ofertantul</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candidatul</w:t>
            </w:r>
            <w:proofErr w:type="spellEnd"/>
            <w:r w:rsidRPr="00D73730">
              <w:rPr>
                <w:rFonts w:ascii="Times New Roman" w:hAnsi="Times New Roman"/>
                <w:bCs/>
                <w:sz w:val="24"/>
                <w:szCs w:val="24"/>
              </w:rPr>
              <w:t xml:space="preserve"> a </w:t>
            </w:r>
            <w:proofErr w:type="spellStart"/>
            <w:r w:rsidRPr="00D73730">
              <w:rPr>
                <w:rFonts w:ascii="Times New Roman" w:hAnsi="Times New Roman"/>
                <w:bCs/>
                <w:sz w:val="24"/>
                <w:szCs w:val="24"/>
              </w:rPr>
              <w:t>nominalizat</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printre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principalele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desemnate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pentru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executarea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contractului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care sunt </w:t>
            </w:r>
            <w:proofErr w:type="spellStart"/>
            <w:r w:rsidRPr="00D73730">
              <w:rPr>
                <w:rFonts w:ascii="Times New Roman" w:hAnsi="Times New Roman"/>
                <w:bCs/>
                <w:sz w:val="24"/>
                <w:szCs w:val="24"/>
              </w:rPr>
              <w:t>so</w:t>
            </w:r>
            <w:r w:rsidRPr="00D73730">
              <w:rPr>
                <w:rFonts w:ascii="Times New Roman" w:hAnsi="Times New Roman" w:hint="cs"/>
                <w:bCs/>
                <w:sz w:val="24"/>
                <w:szCs w:val="24"/>
              </w:rPr>
              <w:t>ţ</w:t>
            </w:r>
            <w:proofErr w:type="spellEnd"/>
            <w:r w:rsidRPr="00D73730">
              <w:rPr>
                <w:rFonts w:ascii="Times New Roman" w:hAnsi="Times New Roman"/>
                <w:bCs/>
                <w:sz w:val="24"/>
                <w:szCs w:val="24"/>
              </w:rPr>
              <w:t>/</w:t>
            </w:r>
            <w:proofErr w:type="spellStart"/>
            <w:r w:rsidRPr="00D73730">
              <w:rPr>
                <w:rFonts w:ascii="Times New Roman" w:hAnsi="Times New Roman"/>
                <w:bCs/>
                <w:sz w:val="24"/>
                <w:szCs w:val="24"/>
              </w:rPr>
              <w:t>so</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rud</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afin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pân</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la </w:t>
            </w:r>
            <w:proofErr w:type="spellStart"/>
            <w:r w:rsidRPr="00D73730">
              <w:rPr>
                <w:rFonts w:ascii="Times New Roman" w:hAnsi="Times New Roman"/>
                <w:bCs/>
                <w:sz w:val="24"/>
                <w:szCs w:val="24"/>
              </w:rPr>
              <w:t>gradul</w:t>
            </w:r>
            <w:proofErr w:type="spellEnd"/>
            <w:r w:rsidRPr="00D73730">
              <w:rPr>
                <w:rFonts w:ascii="Times New Roman" w:hAnsi="Times New Roman"/>
                <w:bCs/>
                <w:sz w:val="24"/>
                <w:szCs w:val="24"/>
              </w:rPr>
              <w:t xml:space="preserve"> al </w:t>
            </w:r>
            <w:proofErr w:type="spellStart"/>
            <w:r w:rsidRPr="00D73730">
              <w:rPr>
                <w:rFonts w:ascii="Times New Roman" w:hAnsi="Times New Roman"/>
                <w:bCs/>
                <w:sz w:val="24"/>
                <w:szCs w:val="24"/>
              </w:rPr>
              <w:t>doilea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inclusiv</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ori</w:t>
            </w:r>
            <w:proofErr w:type="spellEnd"/>
            <w:r w:rsidRPr="00D73730">
              <w:rPr>
                <w:rFonts w:ascii="Times New Roman" w:hAnsi="Times New Roman"/>
                <w:bCs/>
                <w:sz w:val="24"/>
                <w:szCs w:val="24"/>
              </w:rPr>
              <w:t xml:space="preserve"> care se </w:t>
            </w:r>
            <w:proofErr w:type="spellStart"/>
            <w:r w:rsidRPr="00D73730">
              <w:rPr>
                <w:rFonts w:ascii="Times New Roman" w:hAnsi="Times New Roman"/>
                <w:bCs/>
                <w:sz w:val="24"/>
                <w:szCs w:val="24"/>
              </w:rPr>
              <w:t>afl</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rela</w:t>
            </w:r>
            <w:r w:rsidRPr="00D73730">
              <w:rPr>
                <w:rFonts w:ascii="Times New Roman" w:hAnsi="Times New Roman" w:hint="cs"/>
                <w:bCs/>
                <w:sz w:val="24"/>
                <w:szCs w:val="24"/>
              </w:rPr>
              <w:t>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comerciale</w:t>
            </w:r>
            <w:proofErr w:type="spellEnd"/>
            <w:r w:rsidRPr="00D73730">
              <w:rPr>
                <w:rFonts w:ascii="Times New Roman" w:hAnsi="Times New Roman"/>
                <w:bCs/>
                <w:sz w:val="24"/>
                <w:szCs w:val="24"/>
              </w:rPr>
              <w:t xml:space="preserve"> cu </w:t>
            </w:r>
            <w:proofErr w:type="spellStart"/>
            <w:r w:rsidRPr="00D73730">
              <w:rPr>
                <w:rFonts w:ascii="Times New Roman" w:hAnsi="Times New Roman"/>
                <w:bCs/>
                <w:sz w:val="24"/>
                <w:szCs w:val="24"/>
              </w:rPr>
              <w:t>persoane</w:t>
            </w:r>
            <w:proofErr w:type="spellEnd"/>
            <w:r w:rsidRPr="00D73730">
              <w:rPr>
                <w:rFonts w:ascii="Times New Roman" w:hAnsi="Times New Roman"/>
                <w:bCs/>
                <w:sz w:val="24"/>
                <w:szCs w:val="24"/>
              </w:rPr>
              <w:t xml:space="preserve"> cu </w:t>
            </w:r>
            <w:proofErr w:type="spellStart"/>
            <w:r w:rsidRPr="00D73730">
              <w:rPr>
                <w:rFonts w:ascii="Times New Roman" w:hAnsi="Times New Roman"/>
                <w:bCs/>
                <w:sz w:val="24"/>
                <w:szCs w:val="24"/>
              </w:rPr>
              <w:t>func</w:t>
            </w:r>
            <w:r w:rsidRPr="00D73730">
              <w:rPr>
                <w:rFonts w:ascii="Times New Roman" w:hAnsi="Times New Roman" w:hint="cs"/>
                <w:bCs/>
                <w:sz w:val="24"/>
                <w:szCs w:val="24"/>
              </w:rPr>
              <w:t>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decizie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cadrul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autorit</w:t>
            </w:r>
            <w:r w:rsidRPr="00D73730">
              <w:rPr>
                <w:rFonts w:ascii="Times New Roman" w:hAnsi="Times New Roman" w:hint="cs"/>
                <w:bCs/>
                <w:sz w:val="24"/>
                <w:szCs w:val="24"/>
              </w:rPr>
              <w:t>ăţ</w:t>
            </w:r>
            <w:r w:rsidRPr="00D73730">
              <w:rPr>
                <w:rFonts w:ascii="Times New Roman" w:hAnsi="Times New Roman"/>
                <w:bCs/>
                <w:sz w:val="24"/>
                <w:szCs w:val="24"/>
              </w:rPr>
              <w:t>ii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contractante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al </w:t>
            </w:r>
            <w:proofErr w:type="spellStart"/>
            <w:r w:rsidRPr="00D73730">
              <w:rPr>
                <w:rFonts w:ascii="Times New Roman" w:hAnsi="Times New Roman"/>
                <w:bCs/>
                <w:sz w:val="24"/>
                <w:szCs w:val="24"/>
              </w:rPr>
              <w:t>furnizorului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servicii</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achizi</w:t>
            </w:r>
            <w:r w:rsidRPr="00D73730">
              <w:rPr>
                <w:rFonts w:ascii="Times New Roman" w:hAnsi="Times New Roman" w:hint="cs"/>
                <w:bCs/>
                <w:sz w:val="24"/>
                <w:szCs w:val="24"/>
              </w:rPr>
              <w:t>ţ</w:t>
            </w:r>
            <w:r w:rsidRPr="00D73730">
              <w:rPr>
                <w:rFonts w:ascii="Times New Roman" w:hAnsi="Times New Roman"/>
                <w:bCs/>
                <w:sz w:val="24"/>
                <w:szCs w:val="24"/>
              </w:rPr>
              <w:t>ie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implicat</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procedura</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atribuire</w:t>
            </w:r>
            <w:proofErr w:type="spellEnd"/>
            <w:r w:rsidRPr="00D73730">
              <w:rPr>
                <w:rFonts w:ascii="Times New Roman" w:hAnsi="Times New Roman"/>
                <w:bCs/>
                <w:sz w:val="24"/>
                <w:szCs w:val="24"/>
              </w:rPr>
              <w:t>.</w:t>
            </w:r>
          </w:p>
          <w:p w14:paraId="092882E7" w14:textId="77777777" w:rsidR="00D34670" w:rsidRDefault="00D73730" w:rsidP="00D73730">
            <w:pPr>
              <w:jc w:val="both"/>
              <w:rPr>
                <w:rFonts w:ascii="Times New Roman" w:hAnsi="Times New Roman"/>
                <w:bCs/>
                <w:sz w:val="24"/>
                <w:szCs w:val="24"/>
              </w:rPr>
            </w:pPr>
            <w:proofErr w:type="spellStart"/>
            <w:r w:rsidRPr="00D73730">
              <w:rPr>
                <w:rFonts w:ascii="Times New Roman" w:hAnsi="Times New Roman" w:hint="eastAsia"/>
                <w:bCs/>
                <w:sz w:val="24"/>
                <w:szCs w:val="24"/>
              </w:rPr>
              <w:t>Î</w:t>
            </w:r>
            <w:r w:rsidRPr="00D73730">
              <w:rPr>
                <w:rFonts w:ascii="Times New Roman" w:hAnsi="Times New Roman"/>
                <w:bCs/>
                <w:sz w:val="24"/>
                <w:szCs w:val="24"/>
              </w:rPr>
              <w:t>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sensul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dispozi</w:t>
            </w:r>
            <w:r w:rsidRPr="00D73730">
              <w:rPr>
                <w:rFonts w:ascii="Times New Roman" w:hAnsi="Times New Roman" w:hint="cs"/>
                <w:bCs/>
                <w:sz w:val="24"/>
                <w:szCs w:val="24"/>
              </w:rPr>
              <w:t>ţ</w:t>
            </w:r>
            <w:r w:rsidRPr="00D73730">
              <w:rPr>
                <w:rFonts w:ascii="Times New Roman" w:hAnsi="Times New Roman"/>
                <w:bCs/>
                <w:sz w:val="24"/>
                <w:szCs w:val="24"/>
              </w:rPr>
              <w:t>iilor</w:t>
            </w:r>
            <w:proofErr w:type="spellEnd"/>
            <w:r w:rsidRPr="00D73730">
              <w:rPr>
                <w:rFonts w:ascii="Times New Roman" w:hAnsi="Times New Roman"/>
                <w:bCs/>
                <w:sz w:val="24"/>
                <w:szCs w:val="24"/>
              </w:rPr>
              <w:t xml:space="preserve"> de la lit. d), </w:t>
            </w:r>
            <w:proofErr w:type="spellStart"/>
            <w:r w:rsidRPr="00D73730">
              <w:rPr>
                <w:rFonts w:ascii="Times New Roman" w:hAnsi="Times New Roman"/>
                <w:bCs/>
                <w:sz w:val="24"/>
                <w:szCs w:val="24"/>
              </w:rPr>
              <w:t>prin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ac</w:t>
            </w:r>
            <w:r w:rsidRPr="00D73730">
              <w:rPr>
                <w:rFonts w:ascii="Times New Roman" w:hAnsi="Times New Roman" w:hint="cs"/>
                <w:bCs/>
                <w:sz w:val="24"/>
                <w:szCs w:val="24"/>
              </w:rPr>
              <w:t>ţ</w:t>
            </w:r>
            <w:r w:rsidRPr="00D73730">
              <w:rPr>
                <w:rFonts w:ascii="Times New Roman" w:hAnsi="Times New Roman"/>
                <w:bCs/>
                <w:sz w:val="24"/>
                <w:szCs w:val="24"/>
              </w:rPr>
              <w:t>ionar</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asociat</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semnificativ</w:t>
            </w:r>
            <w:proofErr w:type="spellEnd"/>
            <w:r w:rsidRPr="00D73730">
              <w:rPr>
                <w:rFonts w:ascii="Times New Roman" w:hAnsi="Times New Roman"/>
                <w:bCs/>
                <w:sz w:val="24"/>
                <w:szCs w:val="24"/>
              </w:rPr>
              <w:t xml:space="preserve"> se </w:t>
            </w:r>
            <w:proofErr w:type="spellStart"/>
            <w:r w:rsidRPr="00D73730">
              <w:rPr>
                <w:rFonts w:ascii="Times New Roman" w:hAnsi="Times New Roman"/>
                <w:bCs/>
                <w:sz w:val="24"/>
                <w:szCs w:val="24"/>
              </w:rPr>
              <w:t>în</w:t>
            </w:r>
            <w:r w:rsidRPr="00D73730">
              <w:rPr>
                <w:rFonts w:ascii="Times New Roman" w:hAnsi="Times New Roman" w:hint="cs"/>
                <w:bCs/>
                <w:sz w:val="24"/>
                <w:szCs w:val="24"/>
              </w:rPr>
              <w:t>ţ</w:t>
            </w:r>
            <w:r w:rsidRPr="00D73730">
              <w:rPr>
                <w:rFonts w:ascii="Times New Roman" w:hAnsi="Times New Roman"/>
                <w:bCs/>
                <w:sz w:val="24"/>
                <w:szCs w:val="24"/>
              </w:rPr>
              <w:t>elege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persoana</w:t>
            </w:r>
            <w:proofErr w:type="spellEnd"/>
            <w:r w:rsidRPr="00D73730">
              <w:rPr>
                <w:rFonts w:ascii="Times New Roman" w:hAnsi="Times New Roman"/>
                <w:bCs/>
                <w:sz w:val="24"/>
                <w:szCs w:val="24"/>
              </w:rPr>
              <w:t xml:space="preserve"> care </w:t>
            </w:r>
            <w:proofErr w:type="spellStart"/>
            <w:r w:rsidRPr="00D73730">
              <w:rPr>
                <w:rFonts w:ascii="Times New Roman" w:hAnsi="Times New Roman"/>
                <w:bCs/>
                <w:sz w:val="24"/>
                <w:szCs w:val="24"/>
              </w:rPr>
              <w:t>exercit</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drepturi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aferente</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unor</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ac</w:t>
            </w:r>
            <w:r w:rsidRPr="00D73730">
              <w:rPr>
                <w:rFonts w:ascii="Times New Roman" w:hAnsi="Times New Roman" w:hint="cs"/>
                <w:bCs/>
                <w:sz w:val="24"/>
                <w:szCs w:val="24"/>
              </w:rPr>
              <w:t>ţ</w:t>
            </w:r>
            <w:r w:rsidRPr="00D73730">
              <w:rPr>
                <w:rFonts w:ascii="Times New Roman" w:hAnsi="Times New Roman"/>
                <w:bCs/>
                <w:sz w:val="24"/>
                <w:szCs w:val="24"/>
              </w:rPr>
              <w:t>iuni</w:t>
            </w:r>
            <w:proofErr w:type="spellEnd"/>
            <w:r w:rsidRPr="00D73730">
              <w:rPr>
                <w:rFonts w:ascii="Times New Roman" w:hAnsi="Times New Roman"/>
                <w:bCs/>
                <w:sz w:val="24"/>
                <w:szCs w:val="24"/>
              </w:rPr>
              <w:t xml:space="preserve"> care, cumulate, </w:t>
            </w:r>
            <w:proofErr w:type="spellStart"/>
            <w:r w:rsidRPr="00D73730">
              <w:rPr>
                <w:rFonts w:ascii="Times New Roman" w:hAnsi="Times New Roman"/>
                <w:bCs/>
                <w:sz w:val="24"/>
                <w:szCs w:val="24"/>
              </w:rPr>
              <w:t>reprezint</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cel </w:t>
            </w:r>
            <w:proofErr w:type="spellStart"/>
            <w:r w:rsidRPr="00D73730">
              <w:rPr>
                <w:rFonts w:ascii="Times New Roman" w:hAnsi="Times New Roman"/>
                <w:bCs/>
                <w:sz w:val="24"/>
                <w:szCs w:val="24"/>
              </w:rPr>
              <w:t>pu</w:t>
            </w:r>
            <w:r w:rsidRPr="00D73730">
              <w:rPr>
                <w:rFonts w:ascii="Times New Roman" w:hAnsi="Times New Roman" w:hint="cs"/>
                <w:bCs/>
                <w:sz w:val="24"/>
                <w:szCs w:val="24"/>
              </w:rPr>
              <w:t>ţ</w:t>
            </w:r>
            <w:r w:rsidRPr="00D73730">
              <w:rPr>
                <w:rFonts w:ascii="Times New Roman" w:hAnsi="Times New Roman"/>
                <w:bCs/>
                <w:sz w:val="24"/>
                <w:szCs w:val="24"/>
              </w:rPr>
              <w:t>in</w:t>
            </w:r>
            <w:proofErr w:type="spellEnd"/>
            <w:r w:rsidRPr="00D73730">
              <w:rPr>
                <w:rFonts w:ascii="Times New Roman" w:hAnsi="Times New Roman"/>
                <w:bCs/>
                <w:sz w:val="24"/>
                <w:szCs w:val="24"/>
              </w:rPr>
              <w:t xml:space="preserve"> 10% din </w:t>
            </w:r>
            <w:proofErr w:type="spellStart"/>
            <w:r w:rsidRPr="00D73730">
              <w:rPr>
                <w:rFonts w:ascii="Times New Roman" w:hAnsi="Times New Roman"/>
                <w:bCs/>
                <w:sz w:val="24"/>
                <w:szCs w:val="24"/>
              </w:rPr>
              <w:t>capitalul</w:t>
            </w:r>
            <w:proofErr w:type="spellEnd"/>
            <w:r w:rsidRPr="00D73730">
              <w:rPr>
                <w:rFonts w:ascii="Times New Roman" w:hAnsi="Times New Roman"/>
                <w:bCs/>
                <w:sz w:val="24"/>
                <w:szCs w:val="24"/>
              </w:rPr>
              <w:t xml:space="preserve"> social </w:t>
            </w:r>
            <w:proofErr w:type="spellStart"/>
            <w:r w:rsidRPr="00D73730">
              <w:rPr>
                <w:rFonts w:ascii="Times New Roman" w:hAnsi="Times New Roman"/>
                <w:bCs/>
                <w:sz w:val="24"/>
                <w:szCs w:val="24"/>
              </w:rPr>
              <w:t>sau</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îi</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confer</w:t>
            </w:r>
            <w:r w:rsidRPr="00D73730">
              <w:rPr>
                <w:rFonts w:ascii="Times New Roman" w:hAnsi="Times New Roman" w:hint="cs"/>
                <w:bCs/>
                <w:sz w:val="24"/>
                <w:szCs w:val="24"/>
              </w:rPr>
              <w:t>ă</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de</w:t>
            </w:r>
            <w:r w:rsidRPr="00D73730">
              <w:rPr>
                <w:rFonts w:ascii="Times New Roman" w:hAnsi="Times New Roman" w:hint="cs"/>
                <w:bCs/>
                <w:sz w:val="24"/>
                <w:szCs w:val="24"/>
              </w:rPr>
              <w:t>ţ</w:t>
            </w:r>
            <w:r w:rsidRPr="00D73730">
              <w:rPr>
                <w:rFonts w:ascii="Times New Roman" w:hAnsi="Times New Roman"/>
                <w:bCs/>
                <w:sz w:val="24"/>
                <w:szCs w:val="24"/>
              </w:rPr>
              <w:t>in</w:t>
            </w:r>
            <w:r w:rsidRPr="00D73730">
              <w:rPr>
                <w:rFonts w:ascii="Times New Roman" w:hAnsi="Times New Roman" w:hint="cs"/>
                <w:bCs/>
                <w:sz w:val="24"/>
                <w:szCs w:val="24"/>
              </w:rPr>
              <w:t>ă</w:t>
            </w:r>
            <w:r w:rsidRPr="00D73730">
              <w:rPr>
                <w:rFonts w:ascii="Times New Roman" w:hAnsi="Times New Roman"/>
                <w:bCs/>
                <w:sz w:val="24"/>
                <w:szCs w:val="24"/>
              </w:rPr>
              <w:t>torului</w:t>
            </w:r>
            <w:proofErr w:type="spellEnd"/>
            <w:r w:rsidRPr="00D73730">
              <w:rPr>
                <w:rFonts w:ascii="Times New Roman" w:hAnsi="Times New Roman"/>
                <w:bCs/>
                <w:sz w:val="24"/>
                <w:szCs w:val="24"/>
              </w:rPr>
              <w:t xml:space="preserve"> cel </w:t>
            </w:r>
            <w:proofErr w:type="spellStart"/>
            <w:r w:rsidRPr="00D73730">
              <w:rPr>
                <w:rFonts w:ascii="Times New Roman" w:hAnsi="Times New Roman"/>
                <w:bCs/>
                <w:sz w:val="24"/>
                <w:szCs w:val="24"/>
              </w:rPr>
              <w:t>pu</w:t>
            </w:r>
            <w:r w:rsidRPr="00D73730">
              <w:rPr>
                <w:rFonts w:ascii="Times New Roman" w:hAnsi="Times New Roman" w:hint="cs"/>
                <w:bCs/>
                <w:sz w:val="24"/>
                <w:szCs w:val="24"/>
              </w:rPr>
              <w:t>ţ</w:t>
            </w:r>
            <w:r w:rsidRPr="00D73730">
              <w:rPr>
                <w:rFonts w:ascii="Times New Roman" w:hAnsi="Times New Roman"/>
                <w:bCs/>
                <w:sz w:val="24"/>
                <w:szCs w:val="24"/>
              </w:rPr>
              <w:t>in</w:t>
            </w:r>
            <w:proofErr w:type="spellEnd"/>
            <w:r w:rsidRPr="00D73730">
              <w:rPr>
                <w:rFonts w:ascii="Times New Roman" w:hAnsi="Times New Roman"/>
                <w:bCs/>
                <w:sz w:val="24"/>
                <w:szCs w:val="24"/>
              </w:rPr>
              <w:t xml:space="preserve"> 10% din </w:t>
            </w:r>
            <w:proofErr w:type="spellStart"/>
            <w:r w:rsidRPr="00D73730">
              <w:rPr>
                <w:rFonts w:ascii="Times New Roman" w:hAnsi="Times New Roman"/>
                <w:bCs/>
                <w:sz w:val="24"/>
                <w:szCs w:val="24"/>
              </w:rPr>
              <w:t>totalul</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drepturilor</w:t>
            </w:r>
            <w:proofErr w:type="spellEnd"/>
            <w:r w:rsidRPr="00D73730">
              <w:rPr>
                <w:rFonts w:ascii="Times New Roman" w:hAnsi="Times New Roman"/>
                <w:bCs/>
                <w:sz w:val="24"/>
                <w:szCs w:val="24"/>
              </w:rPr>
              <w:t xml:space="preserve"> de </w:t>
            </w:r>
            <w:proofErr w:type="spellStart"/>
            <w:r w:rsidRPr="00D73730">
              <w:rPr>
                <w:rFonts w:ascii="Times New Roman" w:hAnsi="Times New Roman"/>
                <w:bCs/>
                <w:sz w:val="24"/>
                <w:szCs w:val="24"/>
              </w:rPr>
              <w:t>vot</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în</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adunarea</w:t>
            </w:r>
            <w:proofErr w:type="spellEnd"/>
            <w:r w:rsidRPr="00D73730">
              <w:rPr>
                <w:rFonts w:ascii="Times New Roman" w:hAnsi="Times New Roman"/>
                <w:bCs/>
                <w:sz w:val="24"/>
                <w:szCs w:val="24"/>
              </w:rPr>
              <w:t xml:space="preserve"> </w:t>
            </w:r>
            <w:proofErr w:type="spellStart"/>
            <w:r w:rsidRPr="00D73730">
              <w:rPr>
                <w:rFonts w:ascii="Times New Roman" w:hAnsi="Times New Roman"/>
                <w:bCs/>
                <w:sz w:val="24"/>
                <w:szCs w:val="24"/>
              </w:rPr>
              <w:t>general</w:t>
            </w:r>
            <w:r w:rsidRPr="00D73730">
              <w:rPr>
                <w:rFonts w:ascii="Times New Roman" w:hAnsi="Times New Roman" w:hint="cs"/>
                <w:bCs/>
                <w:sz w:val="24"/>
                <w:szCs w:val="24"/>
              </w:rPr>
              <w:t>ă</w:t>
            </w:r>
            <w:proofErr w:type="spellEnd"/>
            <w:r w:rsidRPr="00D73730">
              <w:rPr>
                <w:rFonts w:ascii="Times New Roman" w:hAnsi="Times New Roman"/>
                <w:bCs/>
                <w:sz w:val="24"/>
                <w:szCs w:val="24"/>
              </w:rPr>
              <w:t>.</w:t>
            </w:r>
          </w:p>
          <w:p w14:paraId="79F46A55" w14:textId="77777777" w:rsidR="009D15A1" w:rsidRDefault="009D15A1" w:rsidP="00D73730">
            <w:pPr>
              <w:jc w:val="both"/>
              <w:rPr>
                <w:rFonts w:ascii="Times New Roman" w:hAnsi="Times New Roman"/>
                <w:bCs/>
                <w:sz w:val="24"/>
                <w:szCs w:val="24"/>
              </w:rPr>
            </w:pPr>
          </w:p>
          <w:p w14:paraId="723281CD" w14:textId="77777777" w:rsidR="009D15A1" w:rsidRPr="009D15A1" w:rsidRDefault="009D15A1" w:rsidP="009D15A1">
            <w:pPr>
              <w:ind w:right="282" w:firstLine="644"/>
              <w:jc w:val="both"/>
              <w:rPr>
                <w:rFonts w:ascii="Times New Roman" w:hAnsi="Times New Roman"/>
                <w:b/>
                <w:bCs/>
                <w:color w:val="000000"/>
                <w:kern w:val="32"/>
                <w:sz w:val="22"/>
                <w:szCs w:val="22"/>
              </w:rPr>
            </w:pPr>
            <w:proofErr w:type="spellStart"/>
            <w:r w:rsidRPr="009D15A1">
              <w:rPr>
                <w:rFonts w:ascii="Times New Roman" w:hAnsi="Times New Roman"/>
                <w:b/>
                <w:bCs/>
                <w:color w:val="000000"/>
                <w:kern w:val="32"/>
                <w:sz w:val="22"/>
                <w:szCs w:val="22"/>
              </w:rPr>
              <w:t>Modalitate</w:t>
            </w:r>
            <w:proofErr w:type="spellEnd"/>
            <w:r w:rsidRPr="009D15A1">
              <w:rPr>
                <w:rFonts w:ascii="Times New Roman" w:hAnsi="Times New Roman"/>
                <w:b/>
                <w:bCs/>
                <w:color w:val="000000"/>
                <w:kern w:val="32"/>
                <w:sz w:val="22"/>
                <w:szCs w:val="22"/>
              </w:rPr>
              <w:t xml:space="preserve"> de </w:t>
            </w:r>
            <w:proofErr w:type="spellStart"/>
            <w:r w:rsidRPr="009D15A1">
              <w:rPr>
                <w:rFonts w:ascii="Times New Roman" w:hAnsi="Times New Roman"/>
                <w:b/>
                <w:bCs/>
                <w:color w:val="000000"/>
                <w:kern w:val="32"/>
                <w:sz w:val="22"/>
                <w:szCs w:val="22"/>
              </w:rPr>
              <w:t>îndeplinire</w:t>
            </w:r>
            <w:proofErr w:type="spellEnd"/>
            <w:r w:rsidRPr="009D15A1">
              <w:rPr>
                <w:rFonts w:ascii="Times New Roman" w:hAnsi="Times New Roman"/>
                <w:b/>
                <w:bCs/>
                <w:color w:val="000000"/>
                <w:kern w:val="32"/>
                <w:sz w:val="22"/>
                <w:szCs w:val="22"/>
              </w:rPr>
              <w:t xml:space="preserve">: </w:t>
            </w:r>
          </w:p>
          <w:p w14:paraId="16AA83EB" w14:textId="0BFA7F70" w:rsidR="009D15A1" w:rsidRPr="009D15A1" w:rsidRDefault="009D15A1" w:rsidP="009D15A1">
            <w:pPr>
              <w:ind w:right="282" w:firstLine="644"/>
              <w:jc w:val="both"/>
              <w:rPr>
                <w:rFonts w:ascii="Times New Roman" w:hAnsi="Times New Roman"/>
                <w:color w:val="000000"/>
                <w:kern w:val="32"/>
                <w:sz w:val="22"/>
                <w:szCs w:val="22"/>
              </w:rPr>
            </w:pPr>
            <w:proofErr w:type="spellStart"/>
            <w:r w:rsidRPr="009D15A1">
              <w:rPr>
                <w:rFonts w:ascii="Times New Roman" w:hAnsi="Times New Roman"/>
                <w:color w:val="000000"/>
                <w:kern w:val="32"/>
                <w:sz w:val="22"/>
                <w:szCs w:val="22"/>
              </w:rPr>
              <w:t>Cerința</w:t>
            </w:r>
            <w:proofErr w:type="spellEnd"/>
            <w:r w:rsidRPr="009D15A1">
              <w:rPr>
                <w:rFonts w:ascii="Times New Roman" w:hAnsi="Times New Roman"/>
                <w:color w:val="000000"/>
                <w:kern w:val="32"/>
                <w:sz w:val="22"/>
                <w:szCs w:val="22"/>
              </w:rPr>
              <w:t xml:space="preserve"> se </w:t>
            </w:r>
            <w:proofErr w:type="spellStart"/>
            <w:r w:rsidRPr="009D15A1">
              <w:rPr>
                <w:rFonts w:ascii="Times New Roman" w:hAnsi="Times New Roman"/>
                <w:color w:val="000000"/>
                <w:kern w:val="32"/>
                <w:sz w:val="22"/>
                <w:szCs w:val="22"/>
              </w:rPr>
              <w:t>consideră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îndeplinită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prin</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completarea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b/>
                <w:bCs/>
                <w:color w:val="000000"/>
                <w:kern w:val="32"/>
                <w:sz w:val="22"/>
                <w:szCs w:val="22"/>
              </w:rPr>
              <w:t>Formularului</w:t>
            </w:r>
            <w:proofErr w:type="spellEnd"/>
            <w:r w:rsidRPr="009D15A1">
              <w:rPr>
                <w:rFonts w:ascii="Times New Roman" w:hAnsi="Times New Roman"/>
                <w:b/>
                <w:bCs/>
                <w:color w:val="000000"/>
                <w:kern w:val="32"/>
                <w:sz w:val="22"/>
                <w:szCs w:val="22"/>
              </w:rPr>
              <w:t xml:space="preserve"> nr. </w:t>
            </w:r>
            <w:r w:rsidR="00D32764">
              <w:rPr>
                <w:rFonts w:ascii="Times New Roman" w:hAnsi="Times New Roman"/>
                <w:b/>
                <w:bCs/>
                <w:color w:val="000000"/>
                <w:kern w:val="32"/>
                <w:sz w:val="22"/>
                <w:szCs w:val="22"/>
              </w:rPr>
              <w:t>5</w:t>
            </w:r>
            <w:r w:rsidRPr="009D15A1">
              <w:rPr>
                <w:rFonts w:ascii="Times New Roman" w:hAnsi="Times New Roman"/>
                <w:b/>
                <w:bCs/>
                <w:color w:val="000000"/>
                <w:kern w:val="32"/>
                <w:sz w:val="22"/>
                <w:szCs w:val="22"/>
              </w:rPr>
              <w:t>.</w:t>
            </w:r>
          </w:p>
          <w:p w14:paraId="24397102" w14:textId="26939E52" w:rsidR="009D15A1" w:rsidRPr="00D34670" w:rsidRDefault="009D15A1" w:rsidP="009D15A1">
            <w:pPr>
              <w:jc w:val="both"/>
              <w:rPr>
                <w:rFonts w:ascii="Times New Roman" w:hAnsi="Times New Roman"/>
                <w:bCs/>
                <w:sz w:val="24"/>
                <w:szCs w:val="24"/>
              </w:rPr>
            </w:pPr>
            <w:proofErr w:type="spellStart"/>
            <w:r w:rsidRPr="009D15A1">
              <w:rPr>
                <w:rFonts w:ascii="Times New Roman" w:hAnsi="Times New Roman"/>
                <w:color w:val="000000"/>
                <w:kern w:val="32"/>
                <w:sz w:val="22"/>
                <w:szCs w:val="22"/>
              </w:rPr>
              <w:t>Ofertanţii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terţii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susţinători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subcontractanţii</w:t>
            </w:r>
            <w:proofErr w:type="spellEnd"/>
            <w:r w:rsidRPr="009D15A1">
              <w:rPr>
                <w:rFonts w:ascii="Times New Roman" w:hAnsi="Times New Roman"/>
                <w:color w:val="000000"/>
                <w:kern w:val="32"/>
                <w:sz w:val="22"/>
                <w:szCs w:val="22"/>
              </w:rPr>
              <w:t xml:space="preserve"> nu </w:t>
            </w:r>
            <w:proofErr w:type="spellStart"/>
            <w:r w:rsidRPr="009D15A1">
              <w:rPr>
                <w:rFonts w:ascii="Times New Roman" w:hAnsi="Times New Roman"/>
                <w:color w:val="000000"/>
                <w:kern w:val="32"/>
                <w:sz w:val="22"/>
                <w:szCs w:val="22"/>
              </w:rPr>
              <w:t>trebuie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să</w:t>
            </w:r>
            <w:proofErr w:type="spellEnd"/>
            <w:r w:rsidRPr="009D15A1">
              <w:rPr>
                <w:rFonts w:ascii="Times New Roman" w:hAnsi="Times New Roman"/>
                <w:color w:val="000000"/>
                <w:kern w:val="32"/>
                <w:sz w:val="22"/>
                <w:szCs w:val="22"/>
              </w:rPr>
              <w:t xml:space="preserve"> se </w:t>
            </w:r>
            <w:proofErr w:type="spellStart"/>
            <w:r w:rsidRPr="009D15A1">
              <w:rPr>
                <w:rFonts w:ascii="Times New Roman" w:hAnsi="Times New Roman"/>
                <w:color w:val="000000"/>
                <w:kern w:val="32"/>
                <w:sz w:val="22"/>
                <w:szCs w:val="22"/>
              </w:rPr>
              <w:t>regăsească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situaţiile</w:t>
            </w:r>
            <w:proofErr w:type="spellEnd"/>
            <w:r w:rsidRPr="009D15A1">
              <w:rPr>
                <w:rFonts w:ascii="Times New Roman" w:hAnsi="Times New Roman"/>
                <w:color w:val="000000"/>
                <w:kern w:val="32"/>
                <w:sz w:val="22"/>
                <w:szCs w:val="22"/>
              </w:rPr>
              <w:t xml:space="preserve"> care </w:t>
            </w:r>
            <w:proofErr w:type="spellStart"/>
            <w:r w:rsidRPr="009D15A1">
              <w:rPr>
                <w:rFonts w:ascii="Times New Roman" w:hAnsi="Times New Roman"/>
                <w:color w:val="000000"/>
                <w:kern w:val="32"/>
                <w:sz w:val="22"/>
                <w:szCs w:val="22"/>
              </w:rPr>
              <w:t>ar</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putea</w:t>
            </w:r>
            <w:proofErr w:type="spellEnd"/>
            <w:r w:rsidRPr="009D15A1">
              <w:rPr>
                <w:rFonts w:ascii="Times New Roman" w:hAnsi="Times New Roman"/>
                <w:color w:val="000000"/>
                <w:kern w:val="32"/>
                <w:sz w:val="22"/>
                <w:szCs w:val="22"/>
              </w:rPr>
              <w:t xml:space="preserve"> duce la </w:t>
            </w:r>
            <w:proofErr w:type="spellStart"/>
            <w:r w:rsidRPr="009D15A1">
              <w:rPr>
                <w:rFonts w:ascii="Times New Roman" w:hAnsi="Times New Roman"/>
                <w:color w:val="000000"/>
                <w:kern w:val="32"/>
                <w:sz w:val="22"/>
                <w:szCs w:val="22"/>
              </w:rPr>
              <w:t>apariţia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unui</w:t>
            </w:r>
            <w:proofErr w:type="spellEnd"/>
            <w:r w:rsidRPr="009D15A1">
              <w:rPr>
                <w:rFonts w:ascii="Times New Roman" w:hAnsi="Times New Roman"/>
                <w:color w:val="000000"/>
                <w:kern w:val="32"/>
                <w:sz w:val="22"/>
                <w:szCs w:val="22"/>
              </w:rPr>
              <w:t xml:space="preserve"> conflict de </w:t>
            </w:r>
            <w:proofErr w:type="spellStart"/>
            <w:r w:rsidRPr="009D15A1">
              <w:rPr>
                <w:rFonts w:ascii="Times New Roman" w:hAnsi="Times New Roman"/>
                <w:color w:val="000000"/>
                <w:kern w:val="32"/>
                <w:sz w:val="22"/>
                <w:szCs w:val="22"/>
              </w:rPr>
              <w:t>interese</w:t>
            </w:r>
            <w:proofErr w:type="spellEnd"/>
            <w:r w:rsidRPr="009D15A1">
              <w:rPr>
                <w:rFonts w:ascii="Times New Roman" w:hAnsi="Times New Roman"/>
                <w:color w:val="000000"/>
                <w:kern w:val="32"/>
                <w:sz w:val="22"/>
                <w:szCs w:val="22"/>
              </w:rPr>
              <w:t>.</w:t>
            </w:r>
          </w:p>
        </w:tc>
        <w:tc>
          <w:tcPr>
            <w:tcW w:w="4581" w:type="dxa"/>
            <w:tcMar>
              <w:left w:w="57" w:type="dxa"/>
              <w:right w:w="57" w:type="dxa"/>
            </w:tcMar>
          </w:tcPr>
          <w:p w14:paraId="4AB129F9" w14:textId="5F538FCC" w:rsidR="00C27DA5" w:rsidRPr="003A29D8" w:rsidRDefault="006717D8" w:rsidP="00640650">
            <w:pPr>
              <w:rPr>
                <w:rFonts w:ascii="Times New Roman" w:eastAsia="Calibri" w:hAnsi="Times New Roman"/>
                <w:b/>
                <w:i/>
                <w:sz w:val="22"/>
                <w:szCs w:val="22"/>
              </w:rPr>
            </w:pPr>
            <w:r w:rsidRPr="003A29D8">
              <w:rPr>
                <w:rFonts w:ascii="Times New Roman" w:eastAsia="Calibri" w:hAnsi="Times New Roman"/>
                <w:b/>
                <w:i/>
                <w:sz w:val="22"/>
                <w:szCs w:val="22"/>
              </w:rPr>
              <w:lastRenderedPageBreak/>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1451B89F" w14:textId="77777777" w:rsidTr="007632C3">
        <w:trPr>
          <w:trHeight w:val="566"/>
          <w:jc w:val="center"/>
        </w:trPr>
        <w:tc>
          <w:tcPr>
            <w:tcW w:w="720" w:type="dxa"/>
            <w:tcMar>
              <w:left w:w="57" w:type="dxa"/>
              <w:right w:w="57" w:type="dxa"/>
            </w:tcMar>
          </w:tcPr>
          <w:p w14:paraId="123D00ED" w14:textId="7B00D114" w:rsidR="00220821" w:rsidRPr="003A29D8" w:rsidRDefault="00D34670" w:rsidP="00220821">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0546AED6" w14:textId="77777777" w:rsidR="009D15A1" w:rsidRPr="009D15A1" w:rsidRDefault="009D15A1" w:rsidP="009D15A1">
            <w:pPr>
              <w:widowControl w:val="0"/>
              <w:jc w:val="both"/>
              <w:rPr>
                <w:rFonts w:ascii="Times New Roman" w:hAnsi="Times New Roman"/>
                <w:b/>
                <w:bCs/>
                <w:sz w:val="24"/>
                <w:szCs w:val="24"/>
              </w:rPr>
            </w:pPr>
            <w:proofErr w:type="spellStart"/>
            <w:r w:rsidRPr="009D15A1">
              <w:rPr>
                <w:rFonts w:ascii="Times New Roman" w:hAnsi="Times New Roman"/>
                <w:b/>
                <w:bCs/>
                <w:sz w:val="24"/>
                <w:szCs w:val="24"/>
              </w:rPr>
              <w:t>Cerinta</w:t>
            </w:r>
            <w:proofErr w:type="spellEnd"/>
            <w:r w:rsidRPr="009D15A1">
              <w:rPr>
                <w:rFonts w:ascii="Times New Roman" w:hAnsi="Times New Roman"/>
                <w:b/>
                <w:bCs/>
                <w:sz w:val="24"/>
                <w:szCs w:val="24"/>
              </w:rPr>
              <w:t xml:space="preserve"> nr. 1</w:t>
            </w:r>
          </w:p>
          <w:p w14:paraId="03ADE904" w14:textId="77777777" w:rsidR="009D15A1" w:rsidRPr="009D15A1" w:rsidRDefault="009D15A1" w:rsidP="009D15A1">
            <w:pPr>
              <w:widowControl w:val="0"/>
              <w:jc w:val="both"/>
              <w:rPr>
                <w:rFonts w:ascii="Times New Roman" w:hAnsi="Times New Roman"/>
                <w:sz w:val="24"/>
                <w:szCs w:val="24"/>
              </w:rPr>
            </w:pPr>
            <w:proofErr w:type="spellStart"/>
            <w:r w:rsidRPr="009D15A1">
              <w:rPr>
                <w:rFonts w:ascii="Times New Roman" w:hAnsi="Times New Roman"/>
                <w:sz w:val="24"/>
                <w:szCs w:val="24"/>
              </w:rPr>
              <w:t>Operatorii</w:t>
            </w:r>
            <w:proofErr w:type="spellEnd"/>
            <w:r w:rsidRPr="009D15A1">
              <w:rPr>
                <w:rFonts w:ascii="Times New Roman" w:hAnsi="Times New Roman"/>
                <w:sz w:val="24"/>
                <w:szCs w:val="24"/>
              </w:rPr>
              <w:t xml:space="preserve"> economici </w:t>
            </w:r>
            <w:proofErr w:type="spellStart"/>
            <w:r w:rsidRPr="009D15A1">
              <w:rPr>
                <w:rFonts w:ascii="Times New Roman" w:hAnsi="Times New Roman"/>
                <w:sz w:val="24"/>
                <w:szCs w:val="24"/>
              </w:rPr>
              <w:t>ce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depun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oferta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trebuie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dovedeasc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o </w:t>
            </w:r>
            <w:proofErr w:type="spellStart"/>
            <w:r w:rsidRPr="009D15A1">
              <w:rPr>
                <w:rFonts w:ascii="Times New Roman" w:hAnsi="Times New Roman"/>
                <w:sz w:val="24"/>
                <w:szCs w:val="24"/>
              </w:rPr>
              <w:t>form</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înregistrare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condi</w:t>
            </w:r>
            <w:r w:rsidRPr="009D15A1">
              <w:rPr>
                <w:rFonts w:ascii="Times New Roman" w:hAnsi="Times New Roman" w:hint="cs"/>
                <w:sz w:val="24"/>
                <w:szCs w:val="24"/>
              </w:rPr>
              <w:t>ţ</w:t>
            </w:r>
            <w:r w:rsidRPr="009D15A1">
              <w:rPr>
                <w:rFonts w:ascii="Times New Roman" w:hAnsi="Times New Roman"/>
                <w:sz w:val="24"/>
                <w:szCs w:val="24"/>
              </w:rPr>
              <w:t>iile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legii</w:t>
            </w:r>
            <w:proofErr w:type="spellEnd"/>
            <w:r w:rsidRPr="009D15A1">
              <w:rPr>
                <w:rFonts w:ascii="Times New Roman" w:hAnsi="Times New Roman"/>
                <w:sz w:val="24"/>
                <w:szCs w:val="24"/>
              </w:rPr>
              <w:t xml:space="preserve"> din </w:t>
            </w:r>
            <w:proofErr w:type="spellStart"/>
            <w:r w:rsidRPr="009D15A1">
              <w:rPr>
                <w:rFonts w:ascii="Times New Roman" w:hAnsi="Times New Roman" w:hint="cs"/>
                <w:sz w:val="24"/>
                <w:szCs w:val="24"/>
              </w:rPr>
              <w:t>ţ</w:t>
            </w:r>
            <w:r w:rsidRPr="009D15A1">
              <w:rPr>
                <w:rFonts w:ascii="Times New Roman" w:hAnsi="Times New Roman"/>
                <w:sz w:val="24"/>
                <w:szCs w:val="24"/>
              </w:rPr>
              <w:t>ara</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reziden</w:t>
            </w:r>
            <w:r w:rsidRPr="009D15A1">
              <w:rPr>
                <w:rFonts w:ascii="Times New Roman" w:hAnsi="Times New Roman" w:hint="cs"/>
                <w:sz w:val="24"/>
                <w:szCs w:val="24"/>
              </w:rPr>
              <w:t>ţă</w:t>
            </w:r>
            <w:proofErr w:type="spellEnd"/>
            <w:r w:rsidRPr="009D15A1">
              <w:rPr>
                <w:rFonts w:ascii="Times New Roman" w:hAnsi="Times New Roman"/>
                <w:sz w:val="24"/>
                <w:szCs w:val="24"/>
              </w:rPr>
              <w:t xml:space="preserve">, din care </w:t>
            </w:r>
            <w:proofErr w:type="spellStart"/>
            <w:r w:rsidRPr="009D15A1">
              <w:rPr>
                <w:rFonts w:ascii="Times New Roman" w:hAnsi="Times New Roman"/>
                <w:sz w:val="24"/>
                <w:szCs w:val="24"/>
              </w:rPr>
              <w:t>sa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reias</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operatorul</w:t>
            </w:r>
            <w:proofErr w:type="spellEnd"/>
            <w:r w:rsidRPr="009D15A1">
              <w:rPr>
                <w:rFonts w:ascii="Times New Roman" w:hAnsi="Times New Roman"/>
                <w:sz w:val="24"/>
                <w:szCs w:val="24"/>
              </w:rPr>
              <w:t xml:space="preserve"> economic </w:t>
            </w:r>
            <w:proofErr w:type="spellStart"/>
            <w:r w:rsidRPr="009D15A1">
              <w:rPr>
                <w:rFonts w:ascii="Times New Roman" w:hAnsi="Times New Roman"/>
                <w:sz w:val="24"/>
                <w:szCs w:val="24"/>
              </w:rPr>
              <w:t>este</w:t>
            </w:r>
            <w:proofErr w:type="spellEnd"/>
            <w:r w:rsidRPr="009D15A1">
              <w:rPr>
                <w:rFonts w:ascii="Times New Roman" w:hAnsi="Times New Roman"/>
                <w:sz w:val="24"/>
                <w:szCs w:val="24"/>
              </w:rPr>
              <w:t xml:space="preserve"> legal </w:t>
            </w:r>
            <w:proofErr w:type="spellStart"/>
            <w:r w:rsidRPr="009D15A1">
              <w:rPr>
                <w:rFonts w:ascii="Times New Roman" w:hAnsi="Times New Roman"/>
                <w:sz w:val="24"/>
                <w:szCs w:val="24"/>
              </w:rPr>
              <w:t>constituit</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nu se </w:t>
            </w:r>
            <w:proofErr w:type="spellStart"/>
            <w:r w:rsidRPr="009D15A1">
              <w:rPr>
                <w:rFonts w:ascii="Times New Roman" w:hAnsi="Times New Roman"/>
                <w:sz w:val="24"/>
                <w:szCs w:val="24"/>
              </w:rPr>
              <w:t>afl</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niciuna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dintre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situa</w:t>
            </w:r>
            <w:r w:rsidRPr="009D15A1">
              <w:rPr>
                <w:rFonts w:ascii="Times New Roman" w:hAnsi="Times New Roman" w:hint="cs"/>
                <w:sz w:val="24"/>
                <w:szCs w:val="24"/>
              </w:rPr>
              <w:t>ţ</w:t>
            </w:r>
            <w:r w:rsidRPr="009D15A1">
              <w:rPr>
                <w:rFonts w:ascii="Times New Roman" w:hAnsi="Times New Roman"/>
                <w:sz w:val="24"/>
                <w:szCs w:val="24"/>
              </w:rPr>
              <w:t>iile</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anulare</w:t>
            </w:r>
            <w:proofErr w:type="spellEnd"/>
            <w:r w:rsidRPr="009D15A1">
              <w:rPr>
                <w:rFonts w:ascii="Times New Roman" w:hAnsi="Times New Roman"/>
                <w:sz w:val="24"/>
                <w:szCs w:val="24"/>
              </w:rPr>
              <w:t xml:space="preserve"> a </w:t>
            </w:r>
            <w:proofErr w:type="spellStart"/>
            <w:r w:rsidRPr="009D15A1">
              <w:rPr>
                <w:rFonts w:ascii="Times New Roman" w:hAnsi="Times New Roman"/>
                <w:sz w:val="24"/>
                <w:szCs w:val="24"/>
              </w:rPr>
              <w:t>constituirii</w:t>
            </w:r>
            <w:proofErr w:type="spellEnd"/>
            <w:r w:rsidRPr="009D15A1">
              <w:rPr>
                <w:rFonts w:ascii="Times New Roman" w:hAnsi="Times New Roman"/>
                <w:sz w:val="24"/>
                <w:szCs w:val="24"/>
              </w:rPr>
              <w:t xml:space="preserve"> precum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faptul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are </w:t>
            </w:r>
            <w:proofErr w:type="spellStart"/>
            <w:r w:rsidRPr="009D15A1">
              <w:rPr>
                <w:rFonts w:ascii="Times New Roman" w:hAnsi="Times New Roman"/>
                <w:sz w:val="24"/>
                <w:szCs w:val="24"/>
              </w:rPr>
              <w:t>capacitatea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profesional</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de a </w:t>
            </w:r>
            <w:proofErr w:type="spellStart"/>
            <w:r w:rsidRPr="009D15A1">
              <w:rPr>
                <w:rFonts w:ascii="Times New Roman" w:hAnsi="Times New Roman"/>
                <w:sz w:val="24"/>
                <w:szCs w:val="24"/>
              </w:rPr>
              <w:t>realiza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activit</w:t>
            </w:r>
            <w:r w:rsidRPr="009D15A1">
              <w:rPr>
                <w:rFonts w:ascii="Times New Roman" w:hAnsi="Times New Roman" w:hint="cs"/>
                <w:sz w:val="24"/>
                <w:szCs w:val="24"/>
              </w:rPr>
              <w:t>ăţ</w:t>
            </w:r>
            <w:r w:rsidRPr="009D15A1">
              <w:rPr>
                <w:rFonts w:ascii="Times New Roman" w:hAnsi="Times New Roman"/>
                <w:sz w:val="24"/>
                <w:szCs w:val="24"/>
              </w:rPr>
              <w:t>ile</w:t>
            </w:r>
            <w:proofErr w:type="spellEnd"/>
            <w:r w:rsidRPr="009D15A1">
              <w:rPr>
                <w:rFonts w:ascii="Times New Roman" w:hAnsi="Times New Roman"/>
                <w:sz w:val="24"/>
                <w:szCs w:val="24"/>
              </w:rPr>
              <w:t xml:space="preserve"> care fac </w:t>
            </w:r>
            <w:proofErr w:type="spellStart"/>
            <w:r w:rsidRPr="009D15A1">
              <w:rPr>
                <w:rFonts w:ascii="Times New Roman" w:hAnsi="Times New Roman"/>
                <w:sz w:val="24"/>
                <w:szCs w:val="24"/>
              </w:rPr>
              <w:t>obiectul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contractului</w:t>
            </w:r>
            <w:proofErr w:type="spellEnd"/>
            <w:r w:rsidRPr="009D15A1">
              <w:rPr>
                <w:rFonts w:ascii="Times New Roman" w:hAnsi="Times New Roman"/>
                <w:sz w:val="24"/>
                <w:szCs w:val="24"/>
              </w:rPr>
              <w:t>.</w:t>
            </w:r>
          </w:p>
          <w:p w14:paraId="41D0E471" w14:textId="77777777" w:rsidR="009D15A1" w:rsidRPr="009D15A1" w:rsidRDefault="009D15A1" w:rsidP="009D15A1">
            <w:pPr>
              <w:widowControl w:val="0"/>
              <w:jc w:val="both"/>
              <w:rPr>
                <w:rFonts w:ascii="Times New Roman" w:hAnsi="Times New Roman"/>
                <w:sz w:val="24"/>
                <w:szCs w:val="24"/>
              </w:rPr>
            </w:pPr>
            <w:proofErr w:type="spellStart"/>
            <w:r w:rsidRPr="009D15A1">
              <w:rPr>
                <w:rFonts w:ascii="Times New Roman" w:hAnsi="Times New Roman"/>
                <w:sz w:val="24"/>
                <w:szCs w:val="24"/>
              </w:rPr>
              <w:t>Atestarea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formei</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înregistrare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profesional</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gramStart"/>
            <w:r w:rsidRPr="009D15A1">
              <w:rPr>
                <w:rFonts w:ascii="Times New Roman" w:hAnsi="Times New Roman"/>
                <w:sz w:val="24"/>
                <w:szCs w:val="24"/>
              </w:rPr>
              <w:t>a</w:t>
            </w:r>
            <w:proofErr w:type="gramEnd"/>
            <w:r w:rsidRPr="009D15A1">
              <w:rPr>
                <w:rFonts w:ascii="Times New Roman" w:hAnsi="Times New Roman"/>
                <w:sz w:val="24"/>
                <w:szCs w:val="24"/>
              </w:rPr>
              <w:t xml:space="preserve"> </w:t>
            </w:r>
            <w:proofErr w:type="spellStart"/>
            <w:r w:rsidRPr="009D15A1">
              <w:rPr>
                <w:rFonts w:ascii="Times New Roman" w:hAnsi="Times New Roman"/>
                <w:sz w:val="24"/>
                <w:szCs w:val="24"/>
              </w:rPr>
              <w:t>operatorului</w:t>
            </w:r>
            <w:proofErr w:type="spellEnd"/>
            <w:r w:rsidRPr="009D15A1">
              <w:rPr>
                <w:rFonts w:ascii="Times New Roman" w:hAnsi="Times New Roman"/>
                <w:sz w:val="24"/>
                <w:szCs w:val="24"/>
              </w:rPr>
              <w:t xml:space="preserve"> economic </w:t>
            </w:r>
            <w:proofErr w:type="spellStart"/>
            <w:r w:rsidRPr="009D15A1">
              <w:rPr>
                <w:rFonts w:ascii="Times New Roman" w:hAnsi="Times New Roman"/>
                <w:sz w:val="24"/>
                <w:szCs w:val="24"/>
              </w:rPr>
              <w:t>ofertant</w:t>
            </w:r>
            <w:proofErr w:type="spellEnd"/>
            <w:r w:rsidRPr="009D15A1">
              <w:rPr>
                <w:rFonts w:ascii="Times New Roman" w:hAnsi="Times New Roman"/>
                <w:sz w:val="24"/>
                <w:szCs w:val="24"/>
              </w:rPr>
              <w:t xml:space="preserve">: </w:t>
            </w:r>
          </w:p>
          <w:p w14:paraId="05D8A06A"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 xml:space="preserve">a) </w:t>
            </w:r>
            <w:proofErr w:type="spellStart"/>
            <w:r w:rsidRPr="009D15A1">
              <w:rPr>
                <w:rFonts w:ascii="Times New Roman" w:hAnsi="Times New Roman"/>
                <w:sz w:val="24"/>
                <w:szCs w:val="24"/>
              </w:rPr>
              <w:t>pentru</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persoane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juridice</w:t>
            </w:r>
            <w:proofErr w:type="spellEnd"/>
            <w:r w:rsidRPr="009D15A1">
              <w:rPr>
                <w:rFonts w:ascii="Times New Roman" w:hAnsi="Times New Roman"/>
                <w:sz w:val="24"/>
                <w:szCs w:val="24"/>
              </w:rPr>
              <w:t>/</w:t>
            </w:r>
            <w:proofErr w:type="spellStart"/>
            <w:r w:rsidRPr="009D15A1">
              <w:rPr>
                <w:rFonts w:ascii="Times New Roman" w:hAnsi="Times New Roman"/>
                <w:sz w:val="24"/>
                <w:szCs w:val="24"/>
              </w:rPr>
              <w:t>fizice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române</w:t>
            </w:r>
            <w:proofErr w:type="spellEnd"/>
            <w:r w:rsidRPr="009D15A1">
              <w:rPr>
                <w:rFonts w:ascii="Times New Roman" w:hAnsi="Times New Roman"/>
                <w:sz w:val="24"/>
                <w:szCs w:val="24"/>
              </w:rPr>
              <w:t xml:space="preserve">: </w:t>
            </w:r>
          </w:p>
          <w:p w14:paraId="628EC26B"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 xml:space="preserve">1) </w:t>
            </w:r>
            <w:proofErr w:type="spellStart"/>
            <w:r w:rsidRPr="009D15A1">
              <w:rPr>
                <w:rFonts w:ascii="Times New Roman" w:hAnsi="Times New Roman"/>
                <w:sz w:val="24"/>
                <w:szCs w:val="24"/>
              </w:rPr>
              <w:t>pentru</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persoane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juridice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Certificat</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constatator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emis</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Oficiul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Registrului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Comertului</w:t>
            </w:r>
            <w:proofErr w:type="spellEnd"/>
            <w:r w:rsidRPr="009D15A1">
              <w:rPr>
                <w:rFonts w:ascii="Times New Roman" w:hAnsi="Times New Roman"/>
                <w:sz w:val="24"/>
                <w:szCs w:val="24"/>
              </w:rPr>
              <w:t xml:space="preserve"> de pe </w:t>
            </w:r>
            <w:proofErr w:type="spellStart"/>
            <w:r w:rsidRPr="009D15A1">
              <w:rPr>
                <w:rFonts w:ascii="Times New Roman" w:hAnsi="Times New Roman"/>
                <w:sz w:val="24"/>
                <w:szCs w:val="24"/>
              </w:rPr>
              <w:t>lâng</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Tribunalul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jude</w:t>
            </w:r>
            <w:r w:rsidRPr="009D15A1">
              <w:rPr>
                <w:rFonts w:ascii="Times New Roman" w:hAnsi="Times New Roman" w:hint="cs"/>
                <w:sz w:val="24"/>
                <w:szCs w:val="24"/>
              </w:rPr>
              <w:t>ţ</w:t>
            </w:r>
            <w:r w:rsidRPr="009D15A1">
              <w:rPr>
                <w:rFonts w:ascii="Times New Roman" w:hAnsi="Times New Roman"/>
                <w:sz w:val="24"/>
                <w:szCs w:val="24"/>
              </w:rPr>
              <w:t>ean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astfel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încȃt</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informa</w:t>
            </w:r>
            <w:r w:rsidRPr="009D15A1">
              <w:rPr>
                <w:rFonts w:ascii="Times New Roman" w:hAnsi="Times New Roman" w:hint="cs"/>
                <w:sz w:val="24"/>
                <w:szCs w:val="24"/>
              </w:rPr>
              <w:t>ţ</w:t>
            </w:r>
            <w:r w:rsidRPr="009D15A1">
              <w:rPr>
                <w:rFonts w:ascii="Times New Roman" w:hAnsi="Times New Roman"/>
                <w:sz w:val="24"/>
                <w:szCs w:val="24"/>
              </w:rPr>
              <w:t>iile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cuprinse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acesta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fie </w:t>
            </w:r>
            <w:proofErr w:type="spellStart"/>
            <w:r w:rsidRPr="009D15A1">
              <w:rPr>
                <w:rFonts w:ascii="Times New Roman" w:hAnsi="Times New Roman"/>
                <w:sz w:val="24"/>
                <w:szCs w:val="24"/>
              </w:rPr>
              <w:t>valabile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reale</w:t>
            </w:r>
            <w:proofErr w:type="spellEnd"/>
            <w:r w:rsidRPr="009D15A1">
              <w:rPr>
                <w:rFonts w:ascii="Times New Roman" w:hAnsi="Times New Roman"/>
                <w:sz w:val="24"/>
                <w:szCs w:val="24"/>
              </w:rPr>
              <w:t xml:space="preserve"> la data </w:t>
            </w:r>
            <w:proofErr w:type="spellStart"/>
            <w:proofErr w:type="gramStart"/>
            <w:r w:rsidRPr="009D15A1">
              <w:rPr>
                <w:rFonts w:ascii="Times New Roman" w:hAnsi="Times New Roman"/>
                <w:sz w:val="24"/>
                <w:szCs w:val="24"/>
              </w:rPr>
              <w:t>prezent</w:t>
            </w:r>
            <w:r w:rsidRPr="009D15A1">
              <w:rPr>
                <w:rFonts w:ascii="Times New Roman" w:hAnsi="Times New Roman" w:hint="cs"/>
                <w:sz w:val="24"/>
                <w:szCs w:val="24"/>
              </w:rPr>
              <w:t>ă</w:t>
            </w:r>
            <w:r w:rsidRPr="009D15A1">
              <w:rPr>
                <w:rFonts w:ascii="Times New Roman" w:hAnsi="Times New Roman"/>
                <w:sz w:val="24"/>
                <w:szCs w:val="24"/>
              </w:rPr>
              <w:t>rii</w:t>
            </w:r>
            <w:proofErr w:type="spellEnd"/>
            <w:r w:rsidRPr="009D15A1">
              <w:rPr>
                <w:rFonts w:ascii="Times New Roman" w:hAnsi="Times New Roman"/>
                <w:sz w:val="24"/>
                <w:szCs w:val="24"/>
              </w:rPr>
              <w:t>;</w:t>
            </w:r>
            <w:proofErr w:type="gramEnd"/>
          </w:p>
          <w:p w14:paraId="19C580C1"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 xml:space="preserve">2) </w:t>
            </w:r>
            <w:proofErr w:type="spellStart"/>
            <w:r w:rsidRPr="009D15A1">
              <w:rPr>
                <w:rFonts w:ascii="Times New Roman" w:hAnsi="Times New Roman"/>
                <w:sz w:val="24"/>
                <w:szCs w:val="24"/>
              </w:rPr>
              <w:t>pentru</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persoane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fizice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Autoriza</w:t>
            </w:r>
            <w:r w:rsidRPr="009D15A1">
              <w:rPr>
                <w:rFonts w:ascii="Times New Roman" w:hAnsi="Times New Roman" w:hint="cs"/>
                <w:sz w:val="24"/>
                <w:szCs w:val="24"/>
              </w:rPr>
              <w:t>ţ</w:t>
            </w:r>
            <w:r w:rsidRPr="009D15A1">
              <w:rPr>
                <w:rFonts w:ascii="Times New Roman" w:hAnsi="Times New Roman"/>
                <w:sz w:val="24"/>
                <w:szCs w:val="24"/>
              </w:rPr>
              <w:t>ie</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func</w:t>
            </w:r>
            <w:r w:rsidRPr="009D15A1">
              <w:rPr>
                <w:rFonts w:ascii="Times New Roman" w:hAnsi="Times New Roman" w:hint="cs"/>
                <w:sz w:val="24"/>
                <w:szCs w:val="24"/>
              </w:rPr>
              <w:t>ţ</w:t>
            </w:r>
            <w:r w:rsidRPr="009D15A1">
              <w:rPr>
                <w:rFonts w:ascii="Times New Roman" w:hAnsi="Times New Roman"/>
                <w:sz w:val="24"/>
                <w:szCs w:val="24"/>
              </w:rPr>
              <w:t>ionare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emis</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Oficiul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Registrului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Comer</w:t>
            </w:r>
            <w:r w:rsidRPr="009D15A1">
              <w:rPr>
                <w:rFonts w:ascii="Times New Roman" w:hAnsi="Times New Roman" w:hint="cs"/>
                <w:sz w:val="24"/>
                <w:szCs w:val="24"/>
              </w:rPr>
              <w:t>ţ</w:t>
            </w:r>
            <w:r w:rsidRPr="009D15A1">
              <w:rPr>
                <w:rFonts w:ascii="Times New Roman" w:hAnsi="Times New Roman"/>
                <w:sz w:val="24"/>
                <w:szCs w:val="24"/>
              </w:rPr>
              <w:t>ului</w:t>
            </w:r>
            <w:proofErr w:type="spellEnd"/>
            <w:r w:rsidRPr="009D15A1">
              <w:rPr>
                <w:rFonts w:ascii="Times New Roman" w:hAnsi="Times New Roman"/>
                <w:sz w:val="24"/>
                <w:szCs w:val="24"/>
              </w:rPr>
              <w:t xml:space="preserve"> de pe </w:t>
            </w:r>
            <w:proofErr w:type="spellStart"/>
            <w:r w:rsidRPr="009D15A1">
              <w:rPr>
                <w:rFonts w:ascii="Times New Roman" w:hAnsi="Times New Roman"/>
                <w:sz w:val="24"/>
                <w:szCs w:val="24"/>
              </w:rPr>
              <w:t>lang</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Tribunalul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jude</w:t>
            </w:r>
            <w:r w:rsidRPr="009D15A1">
              <w:rPr>
                <w:rFonts w:ascii="Times New Roman" w:hAnsi="Times New Roman" w:hint="cs"/>
                <w:sz w:val="24"/>
                <w:szCs w:val="24"/>
              </w:rPr>
              <w:t>ţ</w:t>
            </w:r>
            <w:r w:rsidRPr="009D15A1">
              <w:rPr>
                <w:rFonts w:ascii="Times New Roman" w:hAnsi="Times New Roman"/>
                <w:sz w:val="24"/>
                <w:szCs w:val="24"/>
              </w:rPr>
              <w:t>ean</w:t>
            </w:r>
            <w:proofErr w:type="spellEnd"/>
            <w:r w:rsidRPr="009D15A1">
              <w:rPr>
                <w:rFonts w:ascii="Times New Roman" w:hAnsi="Times New Roman"/>
                <w:sz w:val="24"/>
                <w:szCs w:val="24"/>
              </w:rPr>
              <w:t xml:space="preserve">, conform O.U.G. nr. 44/2008 cu </w:t>
            </w:r>
            <w:proofErr w:type="spellStart"/>
            <w:r w:rsidRPr="009D15A1">
              <w:rPr>
                <w:rFonts w:ascii="Times New Roman" w:hAnsi="Times New Roman"/>
                <w:sz w:val="24"/>
                <w:szCs w:val="24"/>
              </w:rPr>
              <w:t>modificarile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completarile</w:t>
            </w:r>
            <w:proofErr w:type="spellEnd"/>
            <w:r w:rsidRPr="009D15A1">
              <w:rPr>
                <w:rFonts w:ascii="Times New Roman" w:hAnsi="Times New Roman"/>
                <w:sz w:val="24"/>
                <w:szCs w:val="24"/>
              </w:rPr>
              <w:t xml:space="preserve"> </w:t>
            </w:r>
            <w:proofErr w:type="spellStart"/>
            <w:proofErr w:type="gramStart"/>
            <w:r w:rsidRPr="009D15A1">
              <w:rPr>
                <w:rFonts w:ascii="Times New Roman" w:hAnsi="Times New Roman"/>
                <w:sz w:val="24"/>
                <w:szCs w:val="24"/>
              </w:rPr>
              <w:t>ulterioare</w:t>
            </w:r>
            <w:proofErr w:type="spellEnd"/>
            <w:r w:rsidRPr="009D15A1">
              <w:rPr>
                <w:rFonts w:ascii="Times New Roman" w:hAnsi="Times New Roman"/>
                <w:sz w:val="24"/>
                <w:szCs w:val="24"/>
              </w:rPr>
              <w:t>;</w:t>
            </w:r>
            <w:proofErr w:type="gramEnd"/>
          </w:p>
          <w:p w14:paraId="48E92595" w14:textId="77777777" w:rsidR="009D15A1" w:rsidRPr="009D15A1" w:rsidRDefault="009D15A1" w:rsidP="009D15A1">
            <w:pPr>
              <w:widowControl w:val="0"/>
              <w:jc w:val="both"/>
              <w:rPr>
                <w:rFonts w:ascii="Times New Roman" w:hAnsi="Times New Roman"/>
                <w:sz w:val="24"/>
                <w:szCs w:val="24"/>
              </w:rPr>
            </w:pPr>
            <w:proofErr w:type="gramStart"/>
            <w:r w:rsidRPr="009D15A1">
              <w:rPr>
                <w:rFonts w:ascii="Times New Roman" w:hAnsi="Times New Roman"/>
                <w:sz w:val="24"/>
                <w:szCs w:val="24"/>
              </w:rPr>
              <w:t>b)</w:t>
            </w:r>
            <w:proofErr w:type="spellStart"/>
            <w:r w:rsidRPr="009D15A1">
              <w:rPr>
                <w:rFonts w:ascii="Times New Roman" w:hAnsi="Times New Roman"/>
                <w:sz w:val="24"/>
                <w:szCs w:val="24"/>
              </w:rPr>
              <w:t>pentru</w:t>
            </w:r>
            <w:proofErr w:type="spellEnd"/>
            <w:proofErr w:type="gramEnd"/>
            <w:r w:rsidRPr="009D15A1">
              <w:rPr>
                <w:rFonts w:ascii="Times New Roman" w:hAnsi="Times New Roman"/>
                <w:sz w:val="24"/>
                <w:szCs w:val="24"/>
              </w:rPr>
              <w:t xml:space="preserve"> </w:t>
            </w:r>
            <w:proofErr w:type="spellStart"/>
            <w:r w:rsidRPr="009D15A1">
              <w:rPr>
                <w:rFonts w:ascii="Times New Roman" w:hAnsi="Times New Roman"/>
                <w:sz w:val="24"/>
                <w:szCs w:val="24"/>
              </w:rPr>
              <w:t>persoane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juridice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fizice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straine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Prezentarea</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Documente</w:t>
            </w:r>
            <w:proofErr w:type="spellEnd"/>
            <w:r w:rsidRPr="009D15A1">
              <w:rPr>
                <w:rFonts w:ascii="Times New Roman" w:hAnsi="Times New Roman"/>
                <w:sz w:val="24"/>
                <w:szCs w:val="24"/>
              </w:rPr>
              <w:t xml:space="preserve"> care </w:t>
            </w:r>
            <w:proofErr w:type="spellStart"/>
            <w:r w:rsidRPr="009D15A1">
              <w:rPr>
                <w:rFonts w:ascii="Times New Roman" w:hAnsi="Times New Roman"/>
                <w:sz w:val="24"/>
                <w:szCs w:val="24"/>
              </w:rPr>
              <w:t>dovedesc</w:t>
            </w:r>
            <w:proofErr w:type="spellEnd"/>
            <w:r w:rsidRPr="009D15A1">
              <w:rPr>
                <w:rFonts w:ascii="Times New Roman" w:hAnsi="Times New Roman"/>
                <w:sz w:val="24"/>
                <w:szCs w:val="24"/>
              </w:rPr>
              <w:t xml:space="preserve"> o </w:t>
            </w:r>
            <w:proofErr w:type="spellStart"/>
            <w:r w:rsidRPr="009D15A1">
              <w:rPr>
                <w:rFonts w:ascii="Times New Roman" w:hAnsi="Times New Roman"/>
                <w:sz w:val="24"/>
                <w:szCs w:val="24"/>
              </w:rPr>
              <w:t>form</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înregistrare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atestare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ori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apartenen</w:t>
            </w:r>
            <w:r w:rsidRPr="009D15A1">
              <w:rPr>
                <w:rFonts w:ascii="Times New Roman" w:hAnsi="Times New Roman" w:hint="cs"/>
                <w:sz w:val="24"/>
                <w:szCs w:val="24"/>
              </w:rPr>
              <w:t>ţă</w:t>
            </w:r>
            <w:proofErr w:type="spellEnd"/>
            <w:r w:rsidRPr="009D15A1">
              <w:rPr>
                <w:rFonts w:ascii="Times New Roman" w:hAnsi="Times New Roman"/>
                <w:sz w:val="24"/>
                <w:szCs w:val="24"/>
              </w:rPr>
              <w:t xml:space="preserve"> din </w:t>
            </w:r>
            <w:proofErr w:type="spellStart"/>
            <w:r w:rsidRPr="009D15A1">
              <w:rPr>
                <w:rFonts w:ascii="Times New Roman" w:hAnsi="Times New Roman"/>
                <w:sz w:val="24"/>
                <w:szCs w:val="24"/>
              </w:rPr>
              <w:t>punct</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vedere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profesional</w:t>
            </w:r>
            <w:proofErr w:type="spellEnd"/>
            <w:r w:rsidRPr="009D15A1">
              <w:rPr>
                <w:rFonts w:ascii="Times New Roman" w:hAnsi="Times New Roman"/>
                <w:sz w:val="24"/>
                <w:szCs w:val="24"/>
              </w:rPr>
              <w:t xml:space="preserve"> din </w:t>
            </w:r>
            <w:proofErr w:type="spellStart"/>
            <w:r w:rsidRPr="009D15A1">
              <w:rPr>
                <w:rFonts w:ascii="Times New Roman" w:hAnsi="Times New Roman" w:hint="cs"/>
                <w:sz w:val="24"/>
                <w:szCs w:val="24"/>
              </w:rPr>
              <w:t>ţ</w:t>
            </w:r>
            <w:r w:rsidRPr="009D15A1">
              <w:rPr>
                <w:rFonts w:ascii="Times New Roman" w:hAnsi="Times New Roman"/>
                <w:sz w:val="24"/>
                <w:szCs w:val="24"/>
              </w:rPr>
              <w:t>ara</w:t>
            </w:r>
            <w:proofErr w:type="spellEnd"/>
            <w:r w:rsidRPr="009D15A1">
              <w:rPr>
                <w:rFonts w:ascii="Times New Roman" w:hAnsi="Times New Roman"/>
                <w:sz w:val="24"/>
                <w:szCs w:val="24"/>
              </w:rPr>
              <w:t xml:space="preserve"> de origine a </w:t>
            </w:r>
            <w:proofErr w:type="spellStart"/>
            <w:r w:rsidRPr="009D15A1">
              <w:rPr>
                <w:rFonts w:ascii="Times New Roman" w:hAnsi="Times New Roman"/>
                <w:sz w:val="24"/>
                <w:szCs w:val="24"/>
              </w:rPr>
              <w:t>ofertantului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traduse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limba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româna</w:t>
            </w:r>
            <w:proofErr w:type="spellEnd"/>
            <w:r w:rsidRPr="009D15A1">
              <w:rPr>
                <w:rFonts w:ascii="Times New Roman" w:hAnsi="Times New Roman"/>
                <w:sz w:val="24"/>
                <w:szCs w:val="24"/>
              </w:rPr>
              <w:t>.</w:t>
            </w:r>
          </w:p>
          <w:p w14:paraId="08B6E1C6" w14:textId="77777777" w:rsidR="00704168" w:rsidRPr="009D15A1" w:rsidRDefault="009D15A1" w:rsidP="009D15A1">
            <w:pPr>
              <w:widowControl w:val="0"/>
              <w:jc w:val="both"/>
              <w:rPr>
                <w:rFonts w:ascii="Times New Roman" w:hAnsi="Times New Roman"/>
                <w:b/>
                <w:bCs/>
                <w:sz w:val="24"/>
                <w:szCs w:val="24"/>
                <w:u w:val="single"/>
              </w:rPr>
            </w:pPr>
            <w:r w:rsidRPr="009D15A1">
              <w:rPr>
                <w:rFonts w:ascii="Times New Roman" w:hAnsi="Times New Roman"/>
                <w:b/>
                <w:bCs/>
                <w:sz w:val="24"/>
                <w:szCs w:val="24"/>
                <w:u w:val="single"/>
              </w:rPr>
              <w:t xml:space="preserve">Se </w:t>
            </w:r>
            <w:proofErr w:type="spellStart"/>
            <w:r w:rsidRPr="009D15A1">
              <w:rPr>
                <w:rFonts w:ascii="Times New Roman" w:hAnsi="Times New Roman"/>
                <w:b/>
                <w:bCs/>
                <w:sz w:val="24"/>
                <w:szCs w:val="24"/>
                <w:u w:val="single"/>
              </w:rPr>
              <w:t>solicit</w:t>
            </w:r>
            <w:r w:rsidRPr="009D15A1">
              <w:rPr>
                <w:rFonts w:ascii="Times New Roman" w:hAnsi="Times New Roman" w:hint="cs"/>
                <w:b/>
                <w:bCs/>
                <w:sz w:val="24"/>
                <w:szCs w:val="24"/>
                <w:u w:val="single"/>
              </w:rPr>
              <w:t>ă</w:t>
            </w:r>
            <w:proofErr w:type="spellEnd"/>
            <w:r w:rsidRPr="009D15A1">
              <w:rPr>
                <w:rFonts w:ascii="Times New Roman" w:hAnsi="Times New Roman"/>
                <w:b/>
                <w:bCs/>
                <w:sz w:val="24"/>
                <w:szCs w:val="24"/>
                <w:u w:val="single"/>
              </w:rPr>
              <w:t xml:space="preserve"> ca </w:t>
            </w:r>
            <w:proofErr w:type="spellStart"/>
            <w:r w:rsidRPr="009D15A1">
              <w:rPr>
                <w:rFonts w:ascii="Times New Roman" w:hAnsi="Times New Roman"/>
                <w:b/>
                <w:bCs/>
                <w:sz w:val="24"/>
                <w:szCs w:val="24"/>
                <w:u w:val="single"/>
              </w:rPr>
              <w:t>obiectul</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contractului</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s</w:t>
            </w:r>
            <w:r w:rsidRPr="009D15A1">
              <w:rPr>
                <w:rFonts w:ascii="Times New Roman" w:hAnsi="Times New Roman" w:hint="cs"/>
                <w:b/>
                <w:bCs/>
                <w:sz w:val="24"/>
                <w:szCs w:val="24"/>
                <w:u w:val="single"/>
              </w:rPr>
              <w:t>ă</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aib</w:t>
            </w:r>
            <w:r w:rsidRPr="009D15A1">
              <w:rPr>
                <w:rFonts w:ascii="Times New Roman" w:hAnsi="Times New Roman" w:hint="cs"/>
                <w:b/>
                <w:bCs/>
                <w:sz w:val="24"/>
                <w:szCs w:val="24"/>
                <w:u w:val="single"/>
              </w:rPr>
              <w:t>ă</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corespondent</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în</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codul</w:t>
            </w:r>
            <w:proofErr w:type="spellEnd"/>
            <w:r w:rsidRPr="009D15A1">
              <w:rPr>
                <w:rFonts w:ascii="Times New Roman" w:hAnsi="Times New Roman"/>
                <w:b/>
                <w:bCs/>
                <w:sz w:val="24"/>
                <w:szCs w:val="24"/>
                <w:u w:val="single"/>
              </w:rPr>
              <w:t xml:space="preserve"> CAEN din </w:t>
            </w:r>
            <w:proofErr w:type="spellStart"/>
            <w:r w:rsidRPr="009D15A1">
              <w:rPr>
                <w:rFonts w:ascii="Times New Roman" w:hAnsi="Times New Roman"/>
                <w:b/>
                <w:bCs/>
                <w:sz w:val="24"/>
                <w:szCs w:val="24"/>
                <w:u w:val="single"/>
              </w:rPr>
              <w:t>certificatul</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constatator</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emis</w:t>
            </w:r>
            <w:proofErr w:type="spellEnd"/>
            <w:r w:rsidRPr="009D15A1">
              <w:rPr>
                <w:rFonts w:ascii="Times New Roman" w:hAnsi="Times New Roman"/>
                <w:b/>
                <w:bCs/>
                <w:sz w:val="24"/>
                <w:szCs w:val="24"/>
                <w:u w:val="single"/>
              </w:rPr>
              <w:t xml:space="preserve"> de ONRC </w:t>
            </w:r>
            <w:proofErr w:type="spellStart"/>
            <w:r w:rsidRPr="009D15A1">
              <w:rPr>
                <w:rFonts w:ascii="Times New Roman" w:hAnsi="Times New Roman"/>
                <w:b/>
                <w:bCs/>
                <w:sz w:val="24"/>
                <w:szCs w:val="24"/>
                <w:u w:val="single"/>
              </w:rPr>
              <w:t>și</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s</w:t>
            </w:r>
            <w:r w:rsidRPr="009D15A1">
              <w:rPr>
                <w:rFonts w:ascii="Times New Roman" w:hAnsi="Times New Roman" w:hint="cs"/>
                <w:b/>
                <w:bCs/>
                <w:sz w:val="24"/>
                <w:szCs w:val="24"/>
                <w:u w:val="single"/>
              </w:rPr>
              <w:t>ă</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corespund</w:t>
            </w:r>
            <w:r w:rsidRPr="009D15A1">
              <w:rPr>
                <w:rFonts w:ascii="Times New Roman" w:hAnsi="Times New Roman" w:hint="cs"/>
                <w:b/>
                <w:bCs/>
                <w:sz w:val="24"/>
                <w:szCs w:val="24"/>
                <w:u w:val="single"/>
              </w:rPr>
              <w:t>ă</w:t>
            </w:r>
            <w:proofErr w:type="spellEnd"/>
            <w:r w:rsidRPr="009D15A1">
              <w:rPr>
                <w:rFonts w:ascii="Times New Roman" w:hAnsi="Times New Roman"/>
                <w:b/>
                <w:bCs/>
                <w:sz w:val="24"/>
                <w:szCs w:val="24"/>
                <w:u w:val="single"/>
              </w:rPr>
              <w:t xml:space="preserve"> </w:t>
            </w:r>
            <w:proofErr w:type="spellStart"/>
            <w:r w:rsidRPr="009D15A1">
              <w:rPr>
                <w:rFonts w:ascii="Times New Roman" w:hAnsi="Times New Roman"/>
                <w:b/>
                <w:bCs/>
                <w:sz w:val="24"/>
                <w:szCs w:val="24"/>
                <w:u w:val="single"/>
              </w:rPr>
              <w:t>cerințelor</w:t>
            </w:r>
            <w:proofErr w:type="spellEnd"/>
            <w:r w:rsidRPr="009D15A1">
              <w:rPr>
                <w:rFonts w:ascii="Times New Roman" w:hAnsi="Times New Roman"/>
                <w:b/>
                <w:bCs/>
                <w:sz w:val="24"/>
                <w:szCs w:val="24"/>
                <w:u w:val="single"/>
              </w:rPr>
              <w:t xml:space="preserve"> din </w:t>
            </w:r>
            <w:proofErr w:type="spellStart"/>
            <w:r w:rsidRPr="009D15A1">
              <w:rPr>
                <w:rFonts w:ascii="Times New Roman" w:hAnsi="Times New Roman"/>
                <w:b/>
                <w:bCs/>
                <w:sz w:val="24"/>
                <w:szCs w:val="24"/>
                <w:u w:val="single"/>
              </w:rPr>
              <w:t>Anexa</w:t>
            </w:r>
            <w:proofErr w:type="spellEnd"/>
            <w:r w:rsidRPr="009D15A1">
              <w:rPr>
                <w:rFonts w:ascii="Times New Roman" w:hAnsi="Times New Roman"/>
                <w:b/>
                <w:bCs/>
                <w:sz w:val="24"/>
                <w:szCs w:val="24"/>
                <w:u w:val="single"/>
              </w:rPr>
              <w:t xml:space="preserve"> nr.2 la </w:t>
            </w:r>
            <w:proofErr w:type="spellStart"/>
            <w:r w:rsidRPr="009D15A1">
              <w:rPr>
                <w:rFonts w:ascii="Times New Roman" w:hAnsi="Times New Roman"/>
                <w:b/>
                <w:bCs/>
                <w:sz w:val="24"/>
                <w:szCs w:val="24"/>
                <w:u w:val="single"/>
              </w:rPr>
              <w:t>metodologie</w:t>
            </w:r>
            <w:proofErr w:type="spellEnd"/>
            <w:r w:rsidRPr="009D15A1">
              <w:rPr>
                <w:rFonts w:ascii="Times New Roman" w:hAnsi="Times New Roman"/>
                <w:b/>
                <w:bCs/>
                <w:sz w:val="24"/>
                <w:szCs w:val="24"/>
                <w:u w:val="single"/>
              </w:rPr>
              <w:t>.</w:t>
            </w:r>
          </w:p>
          <w:p w14:paraId="7FF8004F" w14:textId="77777777" w:rsidR="009D15A1" w:rsidRDefault="009D15A1" w:rsidP="009D15A1">
            <w:pPr>
              <w:widowControl w:val="0"/>
              <w:jc w:val="both"/>
              <w:rPr>
                <w:rFonts w:ascii="Times New Roman" w:hAnsi="Times New Roman"/>
                <w:b/>
                <w:bCs/>
                <w:sz w:val="24"/>
                <w:szCs w:val="24"/>
                <w:u w:val="single"/>
              </w:rPr>
            </w:pPr>
          </w:p>
          <w:p w14:paraId="380E5DBA" w14:textId="77777777" w:rsidR="009D15A1" w:rsidRPr="009D15A1" w:rsidRDefault="009D15A1" w:rsidP="009D15A1">
            <w:pPr>
              <w:widowControl w:val="0"/>
              <w:jc w:val="both"/>
              <w:rPr>
                <w:rFonts w:ascii="Times New Roman" w:hAnsi="Times New Roman"/>
                <w:b/>
                <w:bCs/>
                <w:sz w:val="24"/>
                <w:szCs w:val="24"/>
                <w:u w:val="single"/>
              </w:rPr>
            </w:pPr>
          </w:p>
          <w:p w14:paraId="5AE89C2D" w14:textId="77777777" w:rsidR="009D15A1" w:rsidRPr="009D15A1" w:rsidRDefault="009D15A1" w:rsidP="009D15A1">
            <w:pPr>
              <w:widowControl w:val="0"/>
              <w:jc w:val="both"/>
              <w:rPr>
                <w:rFonts w:ascii="Times New Roman" w:hAnsi="Times New Roman"/>
                <w:b/>
                <w:bCs/>
                <w:sz w:val="24"/>
                <w:szCs w:val="24"/>
              </w:rPr>
            </w:pPr>
            <w:proofErr w:type="spellStart"/>
            <w:r w:rsidRPr="009D15A1">
              <w:rPr>
                <w:rFonts w:ascii="Times New Roman" w:hAnsi="Times New Roman"/>
                <w:b/>
                <w:bCs/>
                <w:sz w:val="24"/>
                <w:szCs w:val="24"/>
              </w:rPr>
              <w:lastRenderedPageBreak/>
              <w:t>Modalitate</w:t>
            </w:r>
            <w:proofErr w:type="spellEnd"/>
            <w:r w:rsidRPr="009D15A1">
              <w:rPr>
                <w:rFonts w:ascii="Times New Roman" w:hAnsi="Times New Roman"/>
                <w:b/>
                <w:bCs/>
                <w:sz w:val="24"/>
                <w:szCs w:val="24"/>
              </w:rPr>
              <w:t xml:space="preserve"> de </w:t>
            </w:r>
            <w:proofErr w:type="spellStart"/>
            <w:r w:rsidRPr="009D15A1">
              <w:rPr>
                <w:rFonts w:ascii="Times New Roman" w:hAnsi="Times New Roman"/>
                <w:b/>
                <w:bCs/>
                <w:sz w:val="24"/>
                <w:szCs w:val="24"/>
              </w:rPr>
              <w:t>îndeplinire</w:t>
            </w:r>
            <w:proofErr w:type="spellEnd"/>
            <w:r w:rsidRPr="009D15A1">
              <w:rPr>
                <w:rFonts w:ascii="Times New Roman" w:hAnsi="Times New Roman"/>
                <w:b/>
                <w:bCs/>
                <w:sz w:val="24"/>
                <w:szCs w:val="24"/>
              </w:rPr>
              <w:t xml:space="preserve">: </w:t>
            </w:r>
          </w:p>
          <w:p w14:paraId="28BC59EB" w14:textId="77777777" w:rsidR="009D15A1" w:rsidRPr="009D15A1" w:rsidRDefault="009D15A1" w:rsidP="009D15A1">
            <w:pPr>
              <w:widowControl w:val="0"/>
              <w:jc w:val="both"/>
              <w:rPr>
                <w:rFonts w:ascii="Times New Roman" w:hAnsi="Times New Roman"/>
                <w:sz w:val="24"/>
                <w:szCs w:val="24"/>
              </w:rPr>
            </w:pPr>
            <w:proofErr w:type="spellStart"/>
            <w:r w:rsidRPr="009D15A1">
              <w:rPr>
                <w:rFonts w:ascii="Times New Roman" w:hAnsi="Times New Roman"/>
                <w:sz w:val="24"/>
                <w:szCs w:val="24"/>
              </w:rPr>
              <w:t>Cerin</w:t>
            </w:r>
            <w:r w:rsidRPr="009D15A1">
              <w:rPr>
                <w:rFonts w:ascii="Times New Roman" w:hAnsi="Times New Roman" w:hint="cs"/>
                <w:sz w:val="24"/>
                <w:szCs w:val="24"/>
              </w:rPr>
              <w:t>ţ</w:t>
            </w:r>
            <w:r w:rsidRPr="009D15A1">
              <w:rPr>
                <w:rFonts w:ascii="Times New Roman" w:hAnsi="Times New Roman"/>
                <w:sz w:val="24"/>
                <w:szCs w:val="24"/>
              </w:rPr>
              <w:t>a</w:t>
            </w:r>
            <w:proofErr w:type="spellEnd"/>
            <w:r w:rsidRPr="009D15A1">
              <w:rPr>
                <w:rFonts w:ascii="Times New Roman" w:hAnsi="Times New Roman"/>
                <w:sz w:val="24"/>
                <w:szCs w:val="24"/>
              </w:rPr>
              <w:t xml:space="preserve"> se </w:t>
            </w:r>
            <w:proofErr w:type="spellStart"/>
            <w:r w:rsidRPr="009D15A1">
              <w:rPr>
                <w:rFonts w:ascii="Times New Roman" w:hAnsi="Times New Roman"/>
                <w:sz w:val="24"/>
                <w:szCs w:val="24"/>
              </w:rPr>
              <w:t>consider</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indeplinit</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prin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prezentarea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certificatului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constatator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emis</w:t>
            </w:r>
            <w:proofErr w:type="spellEnd"/>
            <w:r w:rsidRPr="009D15A1">
              <w:rPr>
                <w:rFonts w:ascii="Times New Roman" w:hAnsi="Times New Roman"/>
                <w:sz w:val="24"/>
                <w:szCs w:val="24"/>
              </w:rPr>
              <w:t xml:space="preserve"> de ONRC, </w:t>
            </w:r>
            <w:proofErr w:type="spellStart"/>
            <w:r w:rsidRPr="009D15A1">
              <w:rPr>
                <w:rFonts w:ascii="Times New Roman" w:hAnsi="Times New Roman"/>
                <w:sz w:val="24"/>
                <w:szCs w:val="24"/>
              </w:rPr>
              <w:t>corespunz</w:t>
            </w:r>
            <w:r w:rsidRPr="009D15A1">
              <w:rPr>
                <w:rFonts w:ascii="Times New Roman" w:hAnsi="Times New Roman" w:hint="cs"/>
                <w:sz w:val="24"/>
                <w:szCs w:val="24"/>
              </w:rPr>
              <w:t>ă</w:t>
            </w:r>
            <w:r w:rsidRPr="009D15A1">
              <w:rPr>
                <w:rFonts w:ascii="Times New Roman" w:hAnsi="Times New Roman"/>
                <w:sz w:val="24"/>
                <w:szCs w:val="24"/>
              </w:rPr>
              <w:t>tor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cerințelor</w:t>
            </w:r>
            <w:proofErr w:type="spellEnd"/>
            <w:r w:rsidRPr="009D15A1">
              <w:rPr>
                <w:rFonts w:ascii="Times New Roman" w:hAnsi="Times New Roman"/>
                <w:sz w:val="24"/>
                <w:szCs w:val="24"/>
              </w:rPr>
              <w:t xml:space="preserve"> din </w:t>
            </w:r>
            <w:proofErr w:type="spellStart"/>
            <w:r w:rsidRPr="009D15A1">
              <w:rPr>
                <w:rFonts w:ascii="Times New Roman" w:hAnsi="Times New Roman"/>
                <w:sz w:val="24"/>
                <w:szCs w:val="24"/>
              </w:rPr>
              <w:t>Anexa</w:t>
            </w:r>
            <w:proofErr w:type="spellEnd"/>
            <w:r w:rsidRPr="009D15A1">
              <w:rPr>
                <w:rFonts w:ascii="Times New Roman" w:hAnsi="Times New Roman"/>
                <w:sz w:val="24"/>
                <w:szCs w:val="24"/>
              </w:rPr>
              <w:t xml:space="preserve"> nr.2 la </w:t>
            </w:r>
            <w:proofErr w:type="spellStart"/>
            <w:r w:rsidRPr="009D15A1">
              <w:rPr>
                <w:rFonts w:ascii="Times New Roman" w:hAnsi="Times New Roman"/>
                <w:sz w:val="24"/>
                <w:szCs w:val="24"/>
              </w:rPr>
              <w:t>metodologie</w:t>
            </w:r>
            <w:proofErr w:type="spellEnd"/>
            <w:r w:rsidRPr="009D15A1">
              <w:rPr>
                <w:rFonts w:ascii="Times New Roman" w:hAnsi="Times New Roman"/>
                <w:sz w:val="24"/>
                <w:szCs w:val="24"/>
              </w:rPr>
              <w:t>.</w:t>
            </w:r>
          </w:p>
          <w:p w14:paraId="5CD2519A" w14:textId="77777777" w:rsidR="009D15A1" w:rsidRPr="009D15A1" w:rsidRDefault="009D15A1" w:rsidP="009D15A1">
            <w:pPr>
              <w:widowControl w:val="0"/>
              <w:jc w:val="both"/>
              <w:rPr>
                <w:rFonts w:ascii="Times New Roman" w:hAnsi="Times New Roman"/>
                <w:b/>
                <w:bCs/>
                <w:sz w:val="24"/>
                <w:szCs w:val="24"/>
              </w:rPr>
            </w:pPr>
            <w:proofErr w:type="spellStart"/>
            <w:r w:rsidRPr="009D15A1">
              <w:rPr>
                <w:rFonts w:ascii="Times New Roman" w:hAnsi="Times New Roman"/>
                <w:b/>
                <w:bCs/>
                <w:sz w:val="24"/>
                <w:szCs w:val="24"/>
              </w:rPr>
              <w:t>Pentru</w:t>
            </w:r>
            <w:proofErr w:type="spellEnd"/>
            <w:r w:rsidRPr="009D15A1">
              <w:rPr>
                <w:rFonts w:ascii="Times New Roman" w:hAnsi="Times New Roman"/>
                <w:b/>
                <w:bCs/>
                <w:sz w:val="24"/>
                <w:szCs w:val="24"/>
              </w:rPr>
              <w:t xml:space="preserve"> </w:t>
            </w:r>
            <w:proofErr w:type="spellStart"/>
            <w:r w:rsidRPr="009D15A1">
              <w:rPr>
                <w:rFonts w:ascii="Times New Roman" w:hAnsi="Times New Roman"/>
                <w:b/>
                <w:bCs/>
                <w:sz w:val="24"/>
                <w:szCs w:val="24"/>
              </w:rPr>
              <w:t>persoanele</w:t>
            </w:r>
            <w:proofErr w:type="spellEnd"/>
            <w:r w:rsidRPr="009D15A1">
              <w:rPr>
                <w:rFonts w:ascii="Times New Roman" w:hAnsi="Times New Roman"/>
                <w:b/>
                <w:bCs/>
                <w:sz w:val="24"/>
                <w:szCs w:val="24"/>
              </w:rPr>
              <w:t xml:space="preserve"> </w:t>
            </w:r>
            <w:proofErr w:type="spellStart"/>
            <w:r w:rsidRPr="009D15A1">
              <w:rPr>
                <w:rFonts w:ascii="Times New Roman" w:hAnsi="Times New Roman"/>
                <w:b/>
                <w:bCs/>
                <w:sz w:val="24"/>
                <w:szCs w:val="24"/>
              </w:rPr>
              <w:t>juridice</w:t>
            </w:r>
            <w:proofErr w:type="spellEnd"/>
            <w:r w:rsidRPr="009D15A1">
              <w:rPr>
                <w:rFonts w:ascii="Times New Roman" w:hAnsi="Times New Roman"/>
                <w:b/>
                <w:bCs/>
                <w:sz w:val="24"/>
                <w:szCs w:val="24"/>
              </w:rPr>
              <w:t xml:space="preserve"> </w:t>
            </w:r>
            <w:proofErr w:type="spellStart"/>
            <w:r w:rsidRPr="009D15A1">
              <w:rPr>
                <w:rFonts w:ascii="Times New Roman" w:hAnsi="Times New Roman"/>
                <w:b/>
                <w:bCs/>
                <w:sz w:val="24"/>
                <w:szCs w:val="24"/>
              </w:rPr>
              <w:t>str</w:t>
            </w:r>
            <w:r w:rsidRPr="009D15A1">
              <w:rPr>
                <w:rFonts w:ascii="Times New Roman" w:hAnsi="Times New Roman" w:hint="cs"/>
                <w:b/>
                <w:bCs/>
                <w:sz w:val="24"/>
                <w:szCs w:val="24"/>
              </w:rPr>
              <w:t>ă</w:t>
            </w:r>
            <w:r w:rsidRPr="009D15A1">
              <w:rPr>
                <w:rFonts w:ascii="Times New Roman" w:hAnsi="Times New Roman"/>
                <w:b/>
                <w:bCs/>
                <w:sz w:val="24"/>
                <w:szCs w:val="24"/>
              </w:rPr>
              <w:t>ine</w:t>
            </w:r>
            <w:proofErr w:type="spellEnd"/>
          </w:p>
          <w:p w14:paraId="0B917ADB"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 xml:space="preserve">Se </w:t>
            </w:r>
            <w:proofErr w:type="spellStart"/>
            <w:r w:rsidRPr="009D15A1">
              <w:rPr>
                <w:rFonts w:ascii="Times New Roman" w:hAnsi="Times New Roman"/>
                <w:sz w:val="24"/>
                <w:szCs w:val="24"/>
              </w:rPr>
              <w:t>va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prezenta</w:t>
            </w:r>
            <w:proofErr w:type="spellEnd"/>
            <w:r w:rsidRPr="009D15A1">
              <w:rPr>
                <w:rFonts w:ascii="Times New Roman" w:hAnsi="Times New Roman"/>
                <w:sz w:val="24"/>
                <w:szCs w:val="24"/>
              </w:rPr>
              <w:t xml:space="preserve"> document care </w:t>
            </w:r>
            <w:proofErr w:type="spellStart"/>
            <w:r w:rsidRPr="009D15A1">
              <w:rPr>
                <w:rFonts w:ascii="Times New Roman" w:hAnsi="Times New Roman"/>
                <w:sz w:val="24"/>
                <w:szCs w:val="24"/>
              </w:rPr>
              <w:t>dovede</w:t>
            </w:r>
            <w:r w:rsidRPr="009D15A1">
              <w:rPr>
                <w:rFonts w:ascii="Times New Roman" w:hAnsi="Times New Roman" w:hint="cs"/>
                <w:sz w:val="24"/>
                <w:szCs w:val="24"/>
              </w:rPr>
              <w:t>ş</w:t>
            </w:r>
            <w:r w:rsidRPr="009D15A1">
              <w:rPr>
                <w:rFonts w:ascii="Times New Roman" w:hAnsi="Times New Roman"/>
                <w:sz w:val="24"/>
                <w:szCs w:val="24"/>
              </w:rPr>
              <w:t>te</w:t>
            </w:r>
            <w:proofErr w:type="spellEnd"/>
            <w:r w:rsidRPr="009D15A1">
              <w:rPr>
                <w:rFonts w:ascii="Times New Roman" w:hAnsi="Times New Roman"/>
                <w:sz w:val="24"/>
                <w:szCs w:val="24"/>
              </w:rPr>
              <w:t xml:space="preserve"> o </w:t>
            </w:r>
            <w:proofErr w:type="spellStart"/>
            <w:r w:rsidRPr="009D15A1">
              <w:rPr>
                <w:rFonts w:ascii="Times New Roman" w:hAnsi="Times New Roman"/>
                <w:sz w:val="24"/>
                <w:szCs w:val="24"/>
              </w:rPr>
              <w:t>form</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înregistrare</w:t>
            </w:r>
            <w:proofErr w:type="spellEnd"/>
            <w:r w:rsidRPr="009D15A1">
              <w:rPr>
                <w:rFonts w:ascii="Times New Roman" w:hAnsi="Times New Roman"/>
                <w:sz w:val="24"/>
                <w:szCs w:val="24"/>
              </w:rPr>
              <w:t>/</w:t>
            </w:r>
            <w:proofErr w:type="spellStart"/>
            <w:r w:rsidRPr="009D15A1">
              <w:rPr>
                <w:rFonts w:ascii="Times New Roman" w:hAnsi="Times New Roman"/>
                <w:sz w:val="24"/>
                <w:szCs w:val="24"/>
              </w:rPr>
              <w:t>atestare</w:t>
            </w:r>
            <w:proofErr w:type="spellEnd"/>
            <w:r w:rsidRPr="009D15A1">
              <w:rPr>
                <w:rFonts w:ascii="Times New Roman" w:hAnsi="Times New Roman"/>
                <w:sz w:val="24"/>
                <w:szCs w:val="24"/>
              </w:rPr>
              <w:t>.</w:t>
            </w:r>
          </w:p>
          <w:p w14:paraId="6722EB56" w14:textId="77777777" w:rsidR="009D15A1" w:rsidRPr="009D15A1" w:rsidRDefault="009D15A1" w:rsidP="009D15A1">
            <w:pPr>
              <w:widowControl w:val="0"/>
              <w:jc w:val="both"/>
              <w:rPr>
                <w:rFonts w:ascii="Times New Roman" w:hAnsi="Times New Roman"/>
                <w:b/>
                <w:bCs/>
                <w:sz w:val="24"/>
                <w:szCs w:val="24"/>
              </w:rPr>
            </w:pPr>
            <w:proofErr w:type="spellStart"/>
            <w:r w:rsidRPr="009D15A1">
              <w:rPr>
                <w:rFonts w:ascii="Times New Roman" w:hAnsi="Times New Roman"/>
                <w:b/>
                <w:bCs/>
                <w:sz w:val="24"/>
                <w:szCs w:val="24"/>
              </w:rPr>
              <w:t>Pentru</w:t>
            </w:r>
            <w:proofErr w:type="spellEnd"/>
            <w:r w:rsidRPr="009D15A1">
              <w:rPr>
                <w:rFonts w:ascii="Times New Roman" w:hAnsi="Times New Roman"/>
                <w:b/>
                <w:bCs/>
                <w:sz w:val="24"/>
                <w:szCs w:val="24"/>
              </w:rPr>
              <w:t xml:space="preserve"> </w:t>
            </w:r>
            <w:proofErr w:type="spellStart"/>
            <w:r w:rsidRPr="009D15A1">
              <w:rPr>
                <w:rFonts w:ascii="Times New Roman" w:hAnsi="Times New Roman"/>
                <w:b/>
                <w:bCs/>
                <w:sz w:val="24"/>
                <w:szCs w:val="24"/>
              </w:rPr>
              <w:t>persoane</w:t>
            </w:r>
            <w:proofErr w:type="spellEnd"/>
            <w:r w:rsidRPr="009D15A1">
              <w:rPr>
                <w:rFonts w:ascii="Times New Roman" w:hAnsi="Times New Roman"/>
                <w:b/>
                <w:bCs/>
                <w:sz w:val="24"/>
                <w:szCs w:val="24"/>
              </w:rPr>
              <w:t xml:space="preserve"> </w:t>
            </w:r>
            <w:proofErr w:type="spellStart"/>
            <w:r w:rsidRPr="009D15A1">
              <w:rPr>
                <w:rFonts w:ascii="Times New Roman" w:hAnsi="Times New Roman"/>
                <w:b/>
                <w:bCs/>
                <w:sz w:val="24"/>
                <w:szCs w:val="24"/>
              </w:rPr>
              <w:t>fizice</w:t>
            </w:r>
            <w:proofErr w:type="spellEnd"/>
            <w:r w:rsidRPr="009D15A1">
              <w:rPr>
                <w:rFonts w:ascii="Times New Roman" w:hAnsi="Times New Roman"/>
                <w:b/>
                <w:bCs/>
                <w:sz w:val="24"/>
                <w:szCs w:val="24"/>
              </w:rPr>
              <w:t xml:space="preserve"> </w:t>
            </w:r>
          </w:p>
          <w:p w14:paraId="032CEB23" w14:textId="41AB42E5"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 xml:space="preserve">Se </w:t>
            </w:r>
            <w:proofErr w:type="spellStart"/>
            <w:r w:rsidRPr="009D15A1">
              <w:rPr>
                <w:rFonts w:ascii="Times New Roman" w:hAnsi="Times New Roman"/>
                <w:sz w:val="24"/>
                <w:szCs w:val="24"/>
              </w:rPr>
              <w:t>va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prezenta</w:t>
            </w:r>
            <w:proofErr w:type="spellEnd"/>
            <w:r w:rsidRPr="009D15A1">
              <w:rPr>
                <w:rFonts w:ascii="Times New Roman" w:hAnsi="Times New Roman"/>
                <w:sz w:val="24"/>
                <w:szCs w:val="24"/>
              </w:rPr>
              <w:t xml:space="preserve"> document </w:t>
            </w:r>
            <w:proofErr w:type="spellStart"/>
            <w:r w:rsidRPr="009D15A1">
              <w:rPr>
                <w:rFonts w:ascii="Times New Roman" w:hAnsi="Times New Roman"/>
                <w:sz w:val="24"/>
                <w:szCs w:val="24"/>
              </w:rPr>
              <w:t>edificator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prin</w:t>
            </w:r>
            <w:proofErr w:type="spellEnd"/>
            <w:r w:rsidRPr="009D15A1">
              <w:rPr>
                <w:rFonts w:ascii="Times New Roman" w:hAnsi="Times New Roman"/>
                <w:sz w:val="24"/>
                <w:szCs w:val="24"/>
              </w:rPr>
              <w:t xml:space="preserve"> care </w:t>
            </w:r>
            <w:proofErr w:type="spellStart"/>
            <w:r w:rsidRPr="009D15A1">
              <w:rPr>
                <w:rFonts w:ascii="Times New Roman" w:hAnsi="Times New Roman"/>
                <w:sz w:val="24"/>
                <w:szCs w:val="24"/>
              </w:rPr>
              <w:t>s</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dovedeasc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o forma de </w:t>
            </w:r>
            <w:proofErr w:type="spellStart"/>
            <w:r w:rsidRPr="009D15A1">
              <w:rPr>
                <w:rFonts w:ascii="Times New Roman" w:hAnsi="Times New Roman"/>
                <w:sz w:val="24"/>
                <w:szCs w:val="24"/>
              </w:rPr>
              <w:t>înregistrare</w:t>
            </w:r>
            <w:proofErr w:type="spellEnd"/>
            <w:r w:rsidRPr="009D15A1">
              <w:rPr>
                <w:rFonts w:ascii="Times New Roman" w:hAnsi="Times New Roman"/>
                <w:sz w:val="24"/>
                <w:szCs w:val="24"/>
              </w:rPr>
              <w:t xml:space="preserve"> ca </w:t>
            </w:r>
            <w:proofErr w:type="spellStart"/>
            <w:r w:rsidRPr="009D15A1">
              <w:rPr>
                <w:rFonts w:ascii="Times New Roman" w:hAnsi="Times New Roman"/>
                <w:sz w:val="24"/>
                <w:szCs w:val="24"/>
              </w:rPr>
              <w:t>persoan</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fizic</w:t>
            </w:r>
            <w:r w:rsidRPr="009D15A1">
              <w:rPr>
                <w:rFonts w:ascii="Times New Roman" w:hAnsi="Times New Roman" w:hint="cs"/>
                <w:sz w:val="24"/>
                <w:szCs w:val="24"/>
              </w:rPr>
              <w:t>ă</w:t>
            </w:r>
            <w:proofErr w:type="spellEnd"/>
            <w:r w:rsidRPr="009D15A1">
              <w:rPr>
                <w:rFonts w:ascii="Times New Roman" w:hAnsi="Times New Roman"/>
                <w:sz w:val="24"/>
                <w:szCs w:val="24"/>
              </w:rPr>
              <w:t>.</w:t>
            </w:r>
          </w:p>
        </w:tc>
        <w:tc>
          <w:tcPr>
            <w:tcW w:w="4581" w:type="dxa"/>
            <w:tcMar>
              <w:left w:w="57" w:type="dxa"/>
              <w:right w:w="57" w:type="dxa"/>
            </w:tcMar>
          </w:tcPr>
          <w:p w14:paraId="6D453D68" w14:textId="77777777"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rPr>
              <w:lastRenderedPageBreak/>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9D15A1" w:rsidRPr="003A29D8" w14:paraId="57C400EF" w14:textId="77777777" w:rsidTr="007632C3">
        <w:trPr>
          <w:trHeight w:val="566"/>
          <w:jc w:val="center"/>
        </w:trPr>
        <w:tc>
          <w:tcPr>
            <w:tcW w:w="720" w:type="dxa"/>
            <w:tcMar>
              <w:left w:w="57" w:type="dxa"/>
              <w:right w:w="57" w:type="dxa"/>
            </w:tcMar>
          </w:tcPr>
          <w:p w14:paraId="7B3FA64D" w14:textId="77777777" w:rsidR="009D15A1" w:rsidRDefault="009D15A1" w:rsidP="00220821">
            <w:pPr>
              <w:rPr>
                <w:rFonts w:ascii="Times New Roman" w:hAnsi="Times New Roman"/>
                <w:sz w:val="22"/>
                <w:szCs w:val="22"/>
              </w:rPr>
            </w:pPr>
          </w:p>
        </w:tc>
        <w:tc>
          <w:tcPr>
            <w:tcW w:w="5095" w:type="dxa"/>
            <w:tcMar>
              <w:left w:w="57" w:type="dxa"/>
              <w:right w:w="57" w:type="dxa"/>
            </w:tcMar>
          </w:tcPr>
          <w:p w14:paraId="51FDD6C3" w14:textId="77777777" w:rsidR="009D15A1" w:rsidRPr="009D15A1" w:rsidRDefault="009D15A1" w:rsidP="009D15A1">
            <w:pPr>
              <w:widowControl w:val="0"/>
              <w:jc w:val="both"/>
              <w:rPr>
                <w:rFonts w:ascii="Times New Roman" w:hAnsi="Times New Roman"/>
                <w:b/>
                <w:bCs/>
                <w:sz w:val="24"/>
                <w:szCs w:val="24"/>
              </w:rPr>
            </w:pPr>
            <w:proofErr w:type="spellStart"/>
            <w:r w:rsidRPr="009D15A1">
              <w:rPr>
                <w:rFonts w:ascii="Times New Roman" w:hAnsi="Times New Roman"/>
                <w:b/>
                <w:bCs/>
                <w:sz w:val="24"/>
                <w:szCs w:val="24"/>
              </w:rPr>
              <w:t>Cerința</w:t>
            </w:r>
            <w:proofErr w:type="spellEnd"/>
            <w:r w:rsidRPr="009D15A1">
              <w:rPr>
                <w:rFonts w:ascii="Times New Roman" w:hAnsi="Times New Roman"/>
                <w:b/>
                <w:bCs/>
                <w:sz w:val="24"/>
                <w:szCs w:val="24"/>
              </w:rPr>
              <w:t xml:space="preserve"> nr. 2</w:t>
            </w:r>
          </w:p>
          <w:p w14:paraId="51846ED6" w14:textId="77777777" w:rsidR="009D15A1" w:rsidRDefault="009D15A1" w:rsidP="009D15A1">
            <w:pPr>
              <w:widowControl w:val="0"/>
              <w:jc w:val="both"/>
              <w:rPr>
                <w:rFonts w:ascii="Times New Roman" w:hAnsi="Times New Roman"/>
                <w:sz w:val="24"/>
                <w:szCs w:val="24"/>
              </w:rPr>
            </w:pP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între</w:t>
            </w:r>
            <w:r w:rsidRPr="009D15A1">
              <w:rPr>
                <w:rFonts w:ascii="Times New Roman" w:hAnsi="Times New Roman" w:hint="cs"/>
                <w:sz w:val="24"/>
                <w:szCs w:val="24"/>
              </w:rPr>
              <w:t>ţ</w:t>
            </w:r>
            <w:r w:rsidRPr="009D15A1">
              <w:rPr>
                <w:rFonts w:ascii="Times New Roman" w:hAnsi="Times New Roman"/>
                <w:sz w:val="24"/>
                <w:szCs w:val="24"/>
              </w:rPr>
              <w:t>inerea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instala</w:t>
            </w:r>
            <w:r w:rsidRPr="009D15A1">
              <w:rPr>
                <w:rFonts w:ascii="Times New Roman" w:hAnsi="Times New Roman" w:hint="cs"/>
                <w:sz w:val="24"/>
                <w:szCs w:val="24"/>
              </w:rPr>
              <w:t>ţ</w:t>
            </w:r>
            <w:r w:rsidRPr="009D15A1">
              <w:rPr>
                <w:rFonts w:ascii="Times New Roman" w:hAnsi="Times New Roman"/>
                <w:sz w:val="24"/>
                <w:szCs w:val="24"/>
              </w:rPr>
              <w:t>iilor</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semnalizare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alarmare</w:t>
            </w:r>
            <w:proofErr w:type="spellEnd"/>
            <w:r w:rsidRPr="009D15A1">
              <w:rPr>
                <w:rFonts w:ascii="Times New Roman" w:hAnsi="Times New Roman"/>
                <w:sz w:val="24"/>
                <w:szCs w:val="24"/>
              </w:rPr>
              <w:t xml:space="preserve"> la </w:t>
            </w:r>
            <w:proofErr w:type="spellStart"/>
            <w:r w:rsidRPr="009D15A1">
              <w:rPr>
                <w:rFonts w:ascii="Times New Roman" w:hAnsi="Times New Roman"/>
                <w:sz w:val="24"/>
                <w:szCs w:val="24"/>
              </w:rPr>
              <w:t>incendiu</w:t>
            </w:r>
            <w:proofErr w:type="spellEnd"/>
            <w:r w:rsidRPr="009D15A1">
              <w:rPr>
                <w:rFonts w:ascii="Times New Roman" w:hAnsi="Times New Roman"/>
                <w:sz w:val="24"/>
                <w:szCs w:val="24"/>
              </w:rPr>
              <w:t xml:space="preserve"> se </w:t>
            </w:r>
            <w:proofErr w:type="spellStart"/>
            <w:r w:rsidRPr="009D15A1">
              <w:rPr>
                <w:rFonts w:ascii="Times New Roman" w:hAnsi="Times New Roman"/>
                <w:sz w:val="24"/>
                <w:szCs w:val="24"/>
              </w:rPr>
              <w:t>va</w:t>
            </w:r>
            <w:proofErr w:type="spellEnd"/>
            <w:r w:rsidRPr="009D15A1">
              <w:rPr>
                <w:rFonts w:ascii="Times New Roman" w:hAnsi="Times New Roman"/>
                <w:sz w:val="24"/>
                <w:szCs w:val="24"/>
              </w:rPr>
              <w:t xml:space="preserve"> face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mod </w:t>
            </w:r>
            <w:proofErr w:type="spellStart"/>
            <w:r w:rsidRPr="009D15A1">
              <w:rPr>
                <w:rFonts w:ascii="Times New Roman" w:hAnsi="Times New Roman"/>
                <w:sz w:val="24"/>
                <w:szCs w:val="24"/>
              </w:rPr>
              <w:t>obligatoriu</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c</w:t>
            </w:r>
            <w:r w:rsidRPr="009D15A1">
              <w:rPr>
                <w:rFonts w:ascii="Times New Roman" w:hAnsi="Times New Roman" w:hint="cs"/>
                <w:sz w:val="24"/>
                <w:szCs w:val="24"/>
              </w:rPr>
              <w:t>ă</w:t>
            </w:r>
            <w:r w:rsidRPr="009D15A1">
              <w:rPr>
                <w:rFonts w:ascii="Times New Roman" w:hAnsi="Times New Roman"/>
                <w:sz w:val="24"/>
                <w:szCs w:val="24"/>
              </w:rPr>
              <w:t>tre</w:t>
            </w:r>
            <w:proofErr w:type="spellEnd"/>
            <w:r w:rsidRPr="009D15A1">
              <w:rPr>
                <w:rFonts w:ascii="Times New Roman" w:hAnsi="Times New Roman"/>
                <w:sz w:val="24"/>
                <w:szCs w:val="24"/>
              </w:rPr>
              <w:t xml:space="preserve"> personal </w:t>
            </w:r>
            <w:proofErr w:type="spellStart"/>
            <w:r w:rsidRPr="009D15A1">
              <w:rPr>
                <w:rFonts w:ascii="Times New Roman" w:hAnsi="Times New Roman"/>
                <w:sz w:val="24"/>
                <w:szCs w:val="24"/>
              </w:rPr>
              <w:t>specializat</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autorizat</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c</w:t>
            </w:r>
            <w:r w:rsidRPr="009D15A1">
              <w:rPr>
                <w:rFonts w:ascii="Times New Roman" w:hAnsi="Times New Roman" w:hint="cs"/>
                <w:sz w:val="24"/>
                <w:szCs w:val="24"/>
              </w:rPr>
              <w:t>ă</w:t>
            </w:r>
            <w:r w:rsidRPr="009D15A1">
              <w:rPr>
                <w:rFonts w:ascii="Times New Roman" w:hAnsi="Times New Roman"/>
                <w:sz w:val="24"/>
                <w:szCs w:val="24"/>
              </w:rPr>
              <w:t>tre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Centrul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Na</w:t>
            </w:r>
            <w:r w:rsidRPr="009D15A1">
              <w:rPr>
                <w:rFonts w:ascii="Times New Roman" w:hAnsi="Times New Roman" w:hint="cs"/>
                <w:sz w:val="24"/>
                <w:szCs w:val="24"/>
              </w:rPr>
              <w:t>ţ</w:t>
            </w:r>
            <w:r w:rsidRPr="009D15A1">
              <w:rPr>
                <w:rFonts w:ascii="Times New Roman" w:hAnsi="Times New Roman"/>
                <w:sz w:val="24"/>
                <w:szCs w:val="24"/>
              </w:rPr>
              <w:t>ional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pentru</w:t>
            </w:r>
            <w:proofErr w:type="spellEnd"/>
            <w:r w:rsidRPr="009D15A1">
              <w:rPr>
                <w:rFonts w:ascii="Times New Roman" w:hAnsi="Times New Roman"/>
                <w:sz w:val="24"/>
                <w:szCs w:val="24"/>
              </w:rPr>
              <w:t xml:space="preserve"> Securitate la </w:t>
            </w:r>
            <w:proofErr w:type="spellStart"/>
            <w:r w:rsidRPr="009D15A1">
              <w:rPr>
                <w:rFonts w:ascii="Times New Roman" w:hAnsi="Times New Roman"/>
                <w:sz w:val="24"/>
                <w:szCs w:val="24"/>
              </w:rPr>
              <w:t>Incendiu</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Protec</w:t>
            </w:r>
            <w:r w:rsidRPr="009D15A1">
              <w:rPr>
                <w:rFonts w:ascii="Times New Roman" w:hAnsi="Times New Roman" w:hint="cs"/>
                <w:sz w:val="24"/>
                <w:szCs w:val="24"/>
              </w:rPr>
              <w:t>ţ</w:t>
            </w:r>
            <w:r w:rsidRPr="009D15A1">
              <w:rPr>
                <w:rFonts w:ascii="Times New Roman" w:hAnsi="Times New Roman"/>
                <w:sz w:val="24"/>
                <w:szCs w:val="24"/>
              </w:rPr>
              <w:t>ie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Civil</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conform </w:t>
            </w:r>
            <w:proofErr w:type="spellStart"/>
            <w:r w:rsidRPr="009D15A1">
              <w:rPr>
                <w:rFonts w:ascii="Times New Roman" w:hAnsi="Times New Roman"/>
                <w:sz w:val="24"/>
                <w:szCs w:val="24"/>
              </w:rPr>
              <w:t>Ordinului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Ministerului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Administra</w:t>
            </w:r>
            <w:r w:rsidRPr="009D15A1">
              <w:rPr>
                <w:rFonts w:ascii="Times New Roman" w:hAnsi="Times New Roman" w:hint="cs"/>
                <w:sz w:val="24"/>
                <w:szCs w:val="24"/>
              </w:rPr>
              <w:t>ţ</w:t>
            </w:r>
            <w:r w:rsidRPr="009D15A1">
              <w:rPr>
                <w:rFonts w:ascii="Times New Roman" w:hAnsi="Times New Roman"/>
                <w:sz w:val="24"/>
                <w:szCs w:val="24"/>
              </w:rPr>
              <w:t>iei</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Internelor</w:t>
            </w:r>
            <w:proofErr w:type="spellEnd"/>
            <w:r w:rsidRPr="009D15A1">
              <w:rPr>
                <w:rFonts w:ascii="Times New Roman" w:hAnsi="Times New Roman"/>
                <w:sz w:val="24"/>
                <w:szCs w:val="24"/>
              </w:rPr>
              <w:t xml:space="preserve"> nr. 87 din 06 </w:t>
            </w:r>
            <w:proofErr w:type="spellStart"/>
            <w:r w:rsidRPr="009D15A1">
              <w:rPr>
                <w:rFonts w:ascii="Times New Roman" w:hAnsi="Times New Roman"/>
                <w:sz w:val="24"/>
                <w:szCs w:val="24"/>
              </w:rPr>
              <w:t>aprilie</w:t>
            </w:r>
            <w:proofErr w:type="spellEnd"/>
            <w:r w:rsidRPr="009D15A1">
              <w:rPr>
                <w:rFonts w:ascii="Times New Roman" w:hAnsi="Times New Roman"/>
                <w:sz w:val="24"/>
                <w:szCs w:val="24"/>
              </w:rPr>
              <w:t xml:space="preserve"> 2010 cu </w:t>
            </w:r>
            <w:proofErr w:type="spellStart"/>
            <w:r w:rsidRPr="009D15A1">
              <w:rPr>
                <w:rFonts w:ascii="Times New Roman" w:hAnsi="Times New Roman"/>
                <w:sz w:val="24"/>
                <w:szCs w:val="24"/>
              </w:rPr>
              <w:t>modific</w:t>
            </w:r>
            <w:r w:rsidRPr="009D15A1">
              <w:rPr>
                <w:rFonts w:ascii="Times New Roman" w:hAnsi="Times New Roman" w:hint="cs"/>
                <w:sz w:val="24"/>
                <w:szCs w:val="24"/>
              </w:rPr>
              <w:t>ă</w:t>
            </w:r>
            <w:r w:rsidRPr="009D15A1">
              <w:rPr>
                <w:rFonts w:ascii="Times New Roman" w:hAnsi="Times New Roman"/>
                <w:sz w:val="24"/>
                <w:szCs w:val="24"/>
              </w:rPr>
              <w:t>rile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și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complet</w:t>
            </w:r>
            <w:r w:rsidRPr="009D15A1">
              <w:rPr>
                <w:rFonts w:ascii="Times New Roman" w:hAnsi="Times New Roman" w:hint="cs"/>
                <w:sz w:val="24"/>
                <w:szCs w:val="24"/>
              </w:rPr>
              <w:t>ă</w:t>
            </w:r>
            <w:r w:rsidRPr="009D15A1">
              <w:rPr>
                <w:rFonts w:ascii="Times New Roman" w:hAnsi="Times New Roman"/>
                <w:sz w:val="24"/>
                <w:szCs w:val="24"/>
              </w:rPr>
              <w:t>rile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ulterioare</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aprobare</w:t>
            </w:r>
            <w:proofErr w:type="spellEnd"/>
            <w:r w:rsidRPr="009D15A1">
              <w:rPr>
                <w:rFonts w:ascii="Times New Roman" w:hAnsi="Times New Roman"/>
                <w:sz w:val="24"/>
                <w:szCs w:val="24"/>
              </w:rPr>
              <w:t xml:space="preserve"> a </w:t>
            </w:r>
            <w:proofErr w:type="spellStart"/>
            <w:r w:rsidRPr="009D15A1">
              <w:rPr>
                <w:rFonts w:ascii="Times New Roman" w:hAnsi="Times New Roman"/>
                <w:sz w:val="24"/>
                <w:szCs w:val="24"/>
              </w:rPr>
              <w:t>Metodologiei</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autorizare</w:t>
            </w:r>
            <w:proofErr w:type="spellEnd"/>
            <w:r w:rsidRPr="009D15A1">
              <w:rPr>
                <w:rFonts w:ascii="Times New Roman" w:hAnsi="Times New Roman"/>
                <w:sz w:val="24"/>
                <w:szCs w:val="24"/>
              </w:rPr>
              <w:t xml:space="preserve"> a </w:t>
            </w:r>
            <w:proofErr w:type="spellStart"/>
            <w:r w:rsidRPr="009D15A1">
              <w:rPr>
                <w:rFonts w:ascii="Times New Roman" w:hAnsi="Times New Roman"/>
                <w:sz w:val="24"/>
                <w:szCs w:val="24"/>
              </w:rPr>
              <w:t>persoanelor</w:t>
            </w:r>
            <w:proofErr w:type="spellEnd"/>
            <w:r w:rsidRPr="009D15A1">
              <w:rPr>
                <w:rFonts w:ascii="Times New Roman" w:hAnsi="Times New Roman"/>
                <w:sz w:val="24"/>
                <w:szCs w:val="24"/>
              </w:rPr>
              <w:t xml:space="preserve"> care </w:t>
            </w:r>
            <w:proofErr w:type="spellStart"/>
            <w:r w:rsidRPr="009D15A1">
              <w:rPr>
                <w:rFonts w:ascii="Times New Roman" w:hAnsi="Times New Roman"/>
                <w:sz w:val="24"/>
                <w:szCs w:val="24"/>
              </w:rPr>
              <w:t>efectueaz</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lucr</w:t>
            </w:r>
            <w:r w:rsidRPr="009D15A1">
              <w:rPr>
                <w:rFonts w:ascii="Times New Roman" w:hAnsi="Times New Roman" w:hint="cs"/>
                <w:sz w:val="24"/>
                <w:szCs w:val="24"/>
              </w:rPr>
              <w:t>ă</w:t>
            </w:r>
            <w:r w:rsidRPr="009D15A1">
              <w:rPr>
                <w:rFonts w:ascii="Times New Roman" w:hAnsi="Times New Roman"/>
                <w:sz w:val="24"/>
                <w:szCs w:val="24"/>
              </w:rPr>
              <w:t>ri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domeniul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ap</w:t>
            </w:r>
            <w:r w:rsidRPr="009D15A1">
              <w:rPr>
                <w:rFonts w:ascii="Times New Roman" w:hAnsi="Times New Roman" w:hint="cs"/>
                <w:sz w:val="24"/>
                <w:szCs w:val="24"/>
              </w:rPr>
              <w:t>ă</w:t>
            </w:r>
            <w:r w:rsidRPr="009D15A1">
              <w:rPr>
                <w:rFonts w:ascii="Times New Roman" w:hAnsi="Times New Roman"/>
                <w:sz w:val="24"/>
                <w:szCs w:val="24"/>
              </w:rPr>
              <w:t>r</w:t>
            </w:r>
            <w:r w:rsidRPr="009D15A1">
              <w:rPr>
                <w:rFonts w:ascii="Times New Roman" w:hAnsi="Times New Roman" w:hint="cs"/>
                <w:sz w:val="24"/>
                <w:szCs w:val="24"/>
              </w:rPr>
              <w:t>ă</w:t>
            </w:r>
            <w:r w:rsidRPr="009D15A1">
              <w:rPr>
                <w:rFonts w:ascii="Times New Roman" w:hAnsi="Times New Roman"/>
                <w:sz w:val="24"/>
                <w:szCs w:val="24"/>
              </w:rPr>
              <w:t>rii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împotriva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incendiilor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pentru</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efectuarea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lucr</w:t>
            </w:r>
            <w:r w:rsidRPr="009D15A1">
              <w:rPr>
                <w:rFonts w:ascii="Times New Roman" w:hAnsi="Times New Roman" w:hint="cs"/>
                <w:sz w:val="24"/>
                <w:szCs w:val="24"/>
              </w:rPr>
              <w:t>ă</w:t>
            </w:r>
            <w:r w:rsidRPr="009D15A1">
              <w:rPr>
                <w:rFonts w:ascii="Times New Roman" w:hAnsi="Times New Roman"/>
                <w:sz w:val="24"/>
                <w:szCs w:val="24"/>
              </w:rPr>
              <w:t>rilor</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instalare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între</w:t>
            </w:r>
            <w:r w:rsidRPr="009D15A1">
              <w:rPr>
                <w:rFonts w:ascii="Times New Roman" w:hAnsi="Times New Roman" w:hint="cs"/>
                <w:sz w:val="24"/>
                <w:szCs w:val="24"/>
              </w:rPr>
              <w:t>ţ</w:t>
            </w:r>
            <w:r w:rsidRPr="009D15A1">
              <w:rPr>
                <w:rFonts w:ascii="Times New Roman" w:hAnsi="Times New Roman"/>
                <w:sz w:val="24"/>
                <w:szCs w:val="24"/>
              </w:rPr>
              <w:t>inere</w:t>
            </w:r>
            <w:proofErr w:type="spellEnd"/>
            <w:r w:rsidRPr="009D15A1">
              <w:rPr>
                <w:rFonts w:ascii="Times New Roman" w:hAnsi="Times New Roman"/>
                <w:sz w:val="24"/>
                <w:szCs w:val="24"/>
              </w:rPr>
              <w:t xml:space="preserve"> a </w:t>
            </w:r>
            <w:proofErr w:type="spellStart"/>
            <w:r w:rsidRPr="009D15A1">
              <w:rPr>
                <w:rFonts w:ascii="Times New Roman" w:hAnsi="Times New Roman"/>
                <w:sz w:val="24"/>
                <w:szCs w:val="24"/>
              </w:rPr>
              <w:t>sistemelor</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instala</w:t>
            </w:r>
            <w:r w:rsidRPr="009D15A1">
              <w:rPr>
                <w:rFonts w:ascii="Times New Roman" w:hAnsi="Times New Roman" w:hint="cs"/>
                <w:sz w:val="24"/>
                <w:szCs w:val="24"/>
              </w:rPr>
              <w:t>ţ</w:t>
            </w:r>
            <w:r w:rsidRPr="009D15A1">
              <w:rPr>
                <w:rFonts w:ascii="Times New Roman" w:hAnsi="Times New Roman"/>
                <w:sz w:val="24"/>
                <w:szCs w:val="24"/>
              </w:rPr>
              <w:t>iilor</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semnalizare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alarmare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alertare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caz</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incendiu</w:t>
            </w:r>
            <w:proofErr w:type="spellEnd"/>
          </w:p>
          <w:p w14:paraId="7F8C4B85" w14:textId="77777777" w:rsidR="009D15A1" w:rsidRDefault="009D15A1" w:rsidP="009D15A1">
            <w:pPr>
              <w:widowControl w:val="0"/>
              <w:jc w:val="both"/>
              <w:rPr>
                <w:rFonts w:ascii="Times New Roman" w:hAnsi="Times New Roman"/>
                <w:sz w:val="24"/>
                <w:szCs w:val="24"/>
              </w:rPr>
            </w:pPr>
          </w:p>
          <w:p w14:paraId="443A202E" w14:textId="77777777" w:rsidR="009D15A1" w:rsidRPr="009D15A1" w:rsidRDefault="009D15A1" w:rsidP="009D15A1">
            <w:pPr>
              <w:ind w:right="282" w:firstLine="644"/>
              <w:jc w:val="both"/>
              <w:rPr>
                <w:rFonts w:ascii="Times New Roman" w:hAnsi="Times New Roman"/>
                <w:b/>
                <w:bCs/>
                <w:color w:val="000000"/>
                <w:kern w:val="32"/>
                <w:sz w:val="22"/>
                <w:szCs w:val="22"/>
              </w:rPr>
            </w:pPr>
            <w:proofErr w:type="spellStart"/>
            <w:r w:rsidRPr="009D15A1">
              <w:rPr>
                <w:rFonts w:ascii="Times New Roman" w:hAnsi="Times New Roman"/>
                <w:b/>
                <w:bCs/>
                <w:color w:val="000000"/>
                <w:kern w:val="32"/>
                <w:sz w:val="22"/>
                <w:szCs w:val="22"/>
              </w:rPr>
              <w:t>Modalitate</w:t>
            </w:r>
            <w:proofErr w:type="spellEnd"/>
            <w:r w:rsidRPr="009D15A1">
              <w:rPr>
                <w:rFonts w:ascii="Times New Roman" w:hAnsi="Times New Roman"/>
                <w:b/>
                <w:bCs/>
                <w:color w:val="000000"/>
                <w:kern w:val="32"/>
                <w:sz w:val="22"/>
                <w:szCs w:val="22"/>
              </w:rPr>
              <w:t xml:space="preserve"> de </w:t>
            </w:r>
            <w:proofErr w:type="spellStart"/>
            <w:r w:rsidRPr="009D15A1">
              <w:rPr>
                <w:rFonts w:ascii="Times New Roman" w:hAnsi="Times New Roman"/>
                <w:b/>
                <w:bCs/>
                <w:color w:val="000000"/>
                <w:kern w:val="32"/>
                <w:sz w:val="22"/>
                <w:szCs w:val="22"/>
              </w:rPr>
              <w:t>îndeplinire</w:t>
            </w:r>
            <w:proofErr w:type="spellEnd"/>
            <w:r w:rsidRPr="009D15A1">
              <w:rPr>
                <w:rFonts w:ascii="Times New Roman" w:hAnsi="Times New Roman"/>
                <w:b/>
                <w:bCs/>
                <w:color w:val="000000"/>
                <w:kern w:val="32"/>
                <w:sz w:val="22"/>
                <w:szCs w:val="22"/>
              </w:rPr>
              <w:t xml:space="preserve">: </w:t>
            </w:r>
          </w:p>
          <w:p w14:paraId="04F17016" w14:textId="77777777" w:rsidR="009D15A1" w:rsidRPr="009D15A1" w:rsidRDefault="009D15A1" w:rsidP="009D15A1">
            <w:pPr>
              <w:ind w:right="282" w:firstLine="644"/>
              <w:jc w:val="both"/>
              <w:rPr>
                <w:rFonts w:ascii="Times New Roman" w:hAnsi="Times New Roman"/>
                <w:color w:val="000000"/>
                <w:kern w:val="32"/>
                <w:sz w:val="22"/>
                <w:szCs w:val="22"/>
              </w:rPr>
            </w:pPr>
            <w:proofErr w:type="spellStart"/>
            <w:r w:rsidRPr="009D15A1">
              <w:rPr>
                <w:rFonts w:ascii="Times New Roman" w:hAnsi="Times New Roman"/>
                <w:color w:val="000000"/>
                <w:kern w:val="32"/>
                <w:sz w:val="22"/>
                <w:szCs w:val="22"/>
              </w:rPr>
              <w:t>Cerinta</w:t>
            </w:r>
            <w:proofErr w:type="spellEnd"/>
            <w:r w:rsidRPr="009D15A1">
              <w:rPr>
                <w:rFonts w:ascii="Times New Roman" w:hAnsi="Times New Roman"/>
                <w:color w:val="000000"/>
                <w:kern w:val="32"/>
                <w:sz w:val="22"/>
                <w:szCs w:val="22"/>
              </w:rPr>
              <w:t xml:space="preserve"> se </w:t>
            </w:r>
            <w:proofErr w:type="spellStart"/>
            <w:r w:rsidRPr="009D15A1">
              <w:rPr>
                <w:rFonts w:ascii="Times New Roman" w:hAnsi="Times New Roman"/>
                <w:color w:val="000000"/>
                <w:kern w:val="32"/>
                <w:sz w:val="22"/>
                <w:szCs w:val="22"/>
              </w:rPr>
              <w:t>consideră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îndeplinită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prin</w:t>
            </w:r>
            <w:proofErr w:type="spellEnd"/>
            <w:r w:rsidRPr="009D15A1">
              <w:rPr>
                <w:rFonts w:ascii="Times New Roman" w:hAnsi="Times New Roman"/>
                <w:color w:val="000000"/>
                <w:kern w:val="32"/>
                <w:sz w:val="22"/>
                <w:szCs w:val="22"/>
              </w:rPr>
              <w:t>:</w:t>
            </w:r>
          </w:p>
          <w:p w14:paraId="3D65BAA2" w14:textId="77777777" w:rsidR="009D15A1" w:rsidRPr="009D15A1" w:rsidRDefault="009D15A1" w:rsidP="009D15A1">
            <w:pPr>
              <w:ind w:right="282" w:firstLine="644"/>
              <w:jc w:val="both"/>
              <w:rPr>
                <w:rFonts w:ascii="Times New Roman" w:hAnsi="Times New Roman"/>
                <w:color w:val="000000"/>
                <w:kern w:val="32"/>
                <w:sz w:val="22"/>
                <w:szCs w:val="22"/>
              </w:rPr>
            </w:pPr>
            <w:proofErr w:type="spellStart"/>
            <w:r w:rsidRPr="009D15A1">
              <w:rPr>
                <w:rFonts w:ascii="Times New Roman" w:hAnsi="Times New Roman"/>
                <w:color w:val="000000"/>
                <w:kern w:val="32"/>
                <w:sz w:val="22"/>
                <w:szCs w:val="22"/>
              </w:rPr>
              <w:t>Ofertantul</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va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prezenta</w:t>
            </w:r>
            <w:proofErr w:type="spellEnd"/>
            <w:r w:rsidRPr="009D15A1">
              <w:rPr>
                <w:rFonts w:ascii="Times New Roman" w:hAnsi="Times New Roman"/>
                <w:color w:val="000000"/>
                <w:kern w:val="32"/>
                <w:sz w:val="22"/>
                <w:szCs w:val="22"/>
              </w:rPr>
              <w:t>:</w:t>
            </w:r>
          </w:p>
          <w:p w14:paraId="02B5AD00" w14:textId="77777777" w:rsidR="009D15A1" w:rsidRPr="009D15A1" w:rsidRDefault="009D15A1" w:rsidP="009D15A1">
            <w:pPr>
              <w:ind w:right="282" w:firstLine="644"/>
              <w:jc w:val="both"/>
              <w:rPr>
                <w:rFonts w:ascii="Times New Roman" w:hAnsi="Times New Roman"/>
                <w:color w:val="000000"/>
                <w:kern w:val="32"/>
                <w:sz w:val="22"/>
                <w:szCs w:val="22"/>
              </w:rPr>
            </w:pPr>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copie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după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b/>
                <w:bCs/>
                <w:color w:val="000000"/>
                <w:kern w:val="32"/>
                <w:sz w:val="22"/>
                <w:szCs w:val="22"/>
              </w:rPr>
              <w:t>autorizația</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firmei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pentru</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efectuarea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lucrărilor</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instalare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întreţinere</w:t>
            </w:r>
            <w:proofErr w:type="spellEnd"/>
            <w:r w:rsidRPr="009D15A1">
              <w:rPr>
                <w:rFonts w:ascii="Times New Roman" w:hAnsi="Times New Roman"/>
                <w:color w:val="000000"/>
                <w:kern w:val="32"/>
                <w:sz w:val="22"/>
                <w:szCs w:val="22"/>
              </w:rPr>
              <w:t xml:space="preserve"> a </w:t>
            </w:r>
            <w:proofErr w:type="spellStart"/>
            <w:r w:rsidRPr="009D15A1">
              <w:rPr>
                <w:rFonts w:ascii="Times New Roman" w:hAnsi="Times New Roman"/>
                <w:color w:val="000000"/>
                <w:kern w:val="32"/>
                <w:sz w:val="22"/>
                <w:szCs w:val="22"/>
              </w:rPr>
              <w:t>sistemelor</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instalaţiilor</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semnalizare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alarmare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alertare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caz</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incendiu</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valabilă</w:t>
            </w:r>
            <w:proofErr w:type="spellEnd"/>
            <w:r w:rsidRPr="009D15A1">
              <w:rPr>
                <w:rFonts w:ascii="Times New Roman" w:hAnsi="Times New Roman"/>
                <w:color w:val="000000"/>
                <w:kern w:val="32"/>
                <w:sz w:val="22"/>
                <w:szCs w:val="22"/>
              </w:rPr>
              <w:t xml:space="preserve"> la data </w:t>
            </w:r>
            <w:proofErr w:type="spellStart"/>
            <w:r w:rsidRPr="009D15A1">
              <w:rPr>
                <w:rFonts w:ascii="Times New Roman" w:hAnsi="Times New Roman"/>
                <w:color w:val="000000"/>
                <w:kern w:val="32"/>
                <w:sz w:val="22"/>
                <w:szCs w:val="22"/>
              </w:rPr>
              <w:t>depunerii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ofertei</w:t>
            </w:r>
            <w:proofErr w:type="spellEnd"/>
            <w:r w:rsidRPr="009D15A1">
              <w:rPr>
                <w:rFonts w:ascii="Times New Roman" w:hAnsi="Times New Roman"/>
                <w:color w:val="000000"/>
                <w:kern w:val="32"/>
                <w:sz w:val="22"/>
                <w:szCs w:val="22"/>
              </w:rPr>
              <w:t>.</w:t>
            </w:r>
          </w:p>
          <w:p w14:paraId="53DBDC4C" w14:textId="0EBA8BCE" w:rsidR="009D15A1" w:rsidRPr="009D15A1" w:rsidRDefault="009D15A1" w:rsidP="009D15A1">
            <w:pPr>
              <w:widowControl w:val="0"/>
              <w:jc w:val="both"/>
              <w:rPr>
                <w:rFonts w:ascii="Times New Roman" w:hAnsi="Times New Roman"/>
                <w:sz w:val="24"/>
                <w:szCs w:val="24"/>
              </w:rPr>
            </w:pPr>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copie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după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b/>
                <w:bCs/>
                <w:color w:val="000000"/>
                <w:kern w:val="32"/>
                <w:sz w:val="22"/>
                <w:szCs w:val="22"/>
              </w:rPr>
              <w:t>certificatul</w:t>
            </w:r>
            <w:proofErr w:type="spellEnd"/>
            <w:r w:rsidRPr="009D15A1">
              <w:rPr>
                <w:rFonts w:ascii="Times New Roman" w:hAnsi="Times New Roman"/>
                <w:b/>
                <w:bCs/>
                <w:color w:val="000000"/>
                <w:kern w:val="32"/>
                <w:sz w:val="22"/>
                <w:szCs w:val="22"/>
              </w:rPr>
              <w:t xml:space="preserve"> de </w:t>
            </w:r>
            <w:proofErr w:type="spellStart"/>
            <w:r w:rsidRPr="009D15A1">
              <w:rPr>
                <w:rFonts w:ascii="Times New Roman" w:hAnsi="Times New Roman"/>
                <w:b/>
                <w:bCs/>
                <w:color w:val="000000"/>
                <w:kern w:val="32"/>
                <w:sz w:val="22"/>
                <w:szCs w:val="22"/>
              </w:rPr>
              <w:t>competenţă</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profesională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însoţit</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suplimentul</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descriptiv</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pentru</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ocupaţii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specifice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cuprinse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w:t>
            </w:r>
            <w:proofErr w:type="spellEnd"/>
            <w:r w:rsidRPr="009D15A1">
              <w:rPr>
                <w:rFonts w:ascii="Times New Roman" w:hAnsi="Times New Roman"/>
                <w:color w:val="000000"/>
                <w:kern w:val="32"/>
                <w:sz w:val="22"/>
                <w:szCs w:val="22"/>
              </w:rPr>
              <w:t xml:space="preserve"> Lista cu </w:t>
            </w:r>
            <w:proofErr w:type="spellStart"/>
            <w:r w:rsidRPr="009D15A1">
              <w:rPr>
                <w:rFonts w:ascii="Times New Roman" w:hAnsi="Times New Roman"/>
                <w:color w:val="000000"/>
                <w:kern w:val="32"/>
                <w:sz w:val="22"/>
                <w:szCs w:val="22"/>
              </w:rPr>
              <w:t>ocupaţiile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specifice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prevăzută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anexa</w:t>
            </w:r>
            <w:proofErr w:type="spellEnd"/>
            <w:r w:rsidRPr="009D15A1">
              <w:rPr>
                <w:rFonts w:ascii="Times New Roman" w:hAnsi="Times New Roman"/>
                <w:color w:val="000000"/>
                <w:kern w:val="32"/>
                <w:sz w:val="22"/>
                <w:szCs w:val="22"/>
              </w:rPr>
              <w:t xml:space="preserve"> nr.3 la </w:t>
            </w:r>
            <w:proofErr w:type="spellStart"/>
            <w:r w:rsidRPr="009D15A1">
              <w:rPr>
                <w:rFonts w:ascii="Times New Roman" w:hAnsi="Times New Roman"/>
                <w:color w:val="000000"/>
                <w:kern w:val="32"/>
                <w:sz w:val="22"/>
                <w:szCs w:val="22"/>
              </w:rPr>
              <w:t>metodologie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sau</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după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caz</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adeverinţe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w:t>
            </w:r>
            <w:proofErr w:type="spellEnd"/>
            <w:r w:rsidRPr="009D15A1">
              <w:rPr>
                <w:rFonts w:ascii="Times New Roman" w:hAnsi="Times New Roman"/>
                <w:color w:val="000000"/>
                <w:kern w:val="32"/>
                <w:sz w:val="22"/>
                <w:szCs w:val="22"/>
              </w:rPr>
              <w:t xml:space="preserve"> original din </w:t>
            </w:r>
            <w:proofErr w:type="spellStart"/>
            <w:r w:rsidRPr="009D15A1">
              <w:rPr>
                <w:rFonts w:ascii="Times New Roman" w:hAnsi="Times New Roman"/>
                <w:color w:val="000000"/>
                <w:kern w:val="32"/>
                <w:sz w:val="22"/>
                <w:szCs w:val="22"/>
              </w:rPr>
              <w:t>partea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furnizorilor</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formare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profesională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autorizaţi</w:t>
            </w:r>
            <w:proofErr w:type="spellEnd"/>
            <w:r w:rsidRPr="009D15A1">
              <w:rPr>
                <w:rFonts w:ascii="Times New Roman" w:hAnsi="Times New Roman"/>
                <w:color w:val="000000"/>
                <w:kern w:val="32"/>
                <w:sz w:val="22"/>
                <w:szCs w:val="22"/>
              </w:rPr>
              <w:t xml:space="preserve"> conform </w:t>
            </w:r>
            <w:proofErr w:type="spellStart"/>
            <w:r w:rsidRPr="009D15A1">
              <w:rPr>
                <w:rFonts w:ascii="Times New Roman" w:hAnsi="Times New Roman"/>
                <w:color w:val="000000"/>
                <w:kern w:val="32"/>
                <w:sz w:val="22"/>
                <w:szCs w:val="22"/>
              </w:rPr>
              <w:t>legii</w:t>
            </w:r>
            <w:proofErr w:type="spellEnd"/>
            <w:r w:rsidRPr="009D15A1">
              <w:rPr>
                <w:rFonts w:ascii="Times New Roman" w:hAnsi="Times New Roman"/>
                <w:color w:val="000000"/>
                <w:kern w:val="32"/>
                <w:sz w:val="22"/>
                <w:szCs w:val="22"/>
              </w:rPr>
              <w:t xml:space="preserve"> din care </w:t>
            </w:r>
            <w:proofErr w:type="spellStart"/>
            <w:r w:rsidRPr="009D15A1">
              <w:rPr>
                <w:rFonts w:ascii="Times New Roman" w:hAnsi="Times New Roman"/>
                <w:color w:val="000000"/>
                <w:kern w:val="32"/>
                <w:sz w:val="22"/>
                <w:szCs w:val="22"/>
              </w:rPr>
              <w:t>să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rezulte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personalul</w:t>
            </w:r>
            <w:proofErr w:type="spellEnd"/>
            <w:r w:rsidRPr="009D15A1">
              <w:rPr>
                <w:rFonts w:ascii="Times New Roman" w:hAnsi="Times New Roman"/>
                <w:color w:val="000000"/>
                <w:kern w:val="32"/>
                <w:sz w:val="22"/>
                <w:szCs w:val="22"/>
              </w:rPr>
              <w:t xml:space="preserve"> </w:t>
            </w:r>
            <w:proofErr w:type="gramStart"/>
            <w:r w:rsidRPr="009D15A1">
              <w:rPr>
                <w:rFonts w:ascii="Times New Roman" w:hAnsi="Times New Roman"/>
                <w:color w:val="000000"/>
                <w:kern w:val="32"/>
                <w:sz w:val="22"/>
                <w:szCs w:val="22"/>
              </w:rPr>
              <w:t>a</w:t>
            </w:r>
            <w:proofErr w:type="gram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absolvit</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cursurile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specifice</w:t>
            </w:r>
            <w:proofErr w:type="spellEnd"/>
            <w:r w:rsidRPr="009D15A1">
              <w:rPr>
                <w:rFonts w:ascii="Times New Roman" w:hAnsi="Times New Roman"/>
                <w:color w:val="000000"/>
                <w:kern w:val="32"/>
                <w:sz w:val="22"/>
                <w:szCs w:val="22"/>
              </w:rPr>
              <w:t xml:space="preserve">, precum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unităţile</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competenţă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dobândite</w:t>
            </w:r>
            <w:proofErr w:type="spellEnd"/>
            <w:r w:rsidRPr="009D15A1">
              <w:rPr>
                <w:rFonts w:ascii="Times New Roman" w:hAnsi="Times New Roman"/>
                <w:color w:val="000000"/>
                <w:kern w:val="32"/>
                <w:sz w:val="22"/>
                <w:szCs w:val="22"/>
              </w:rPr>
              <w:t xml:space="preserve"> conform </w:t>
            </w:r>
            <w:proofErr w:type="spellStart"/>
            <w:r w:rsidRPr="009D15A1">
              <w:rPr>
                <w:rFonts w:ascii="Times New Roman" w:hAnsi="Times New Roman"/>
                <w:color w:val="000000"/>
                <w:kern w:val="32"/>
                <w:sz w:val="22"/>
                <w:szCs w:val="22"/>
              </w:rPr>
              <w:t>standardelor</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ocupaţionale</w:t>
            </w:r>
            <w:proofErr w:type="spellEnd"/>
            <w:r w:rsidRPr="009D15A1">
              <w:rPr>
                <w:rFonts w:ascii="Times New Roman" w:hAnsi="Times New Roman"/>
                <w:color w:val="000000"/>
                <w:kern w:val="32"/>
                <w:sz w:val="22"/>
                <w:szCs w:val="22"/>
              </w:rPr>
              <w:t>.</w:t>
            </w:r>
          </w:p>
        </w:tc>
        <w:tc>
          <w:tcPr>
            <w:tcW w:w="4581" w:type="dxa"/>
            <w:tcMar>
              <w:left w:w="57" w:type="dxa"/>
              <w:right w:w="57" w:type="dxa"/>
            </w:tcMar>
          </w:tcPr>
          <w:p w14:paraId="349F210F" w14:textId="317BF11D" w:rsidR="009D15A1" w:rsidRPr="003A29D8" w:rsidRDefault="00D32764" w:rsidP="00220821">
            <w:pPr>
              <w:rPr>
                <w:rFonts w:ascii="Times New Roman" w:eastAsia="Calibri" w:hAnsi="Times New Roman"/>
                <w:b/>
                <w:i/>
                <w:sz w:val="22"/>
                <w:szCs w:val="22"/>
              </w:rPr>
            </w:pPr>
            <w:r w:rsidRPr="00D32764">
              <w:rPr>
                <w:rFonts w:ascii="Times New Roman" w:eastAsia="Calibri" w:hAnsi="Times New Roman"/>
                <w:b/>
                <w:i/>
                <w:sz w:val="22"/>
                <w:szCs w:val="22"/>
              </w:rPr>
              <w:t xml:space="preserve">se </w:t>
            </w:r>
            <w:proofErr w:type="spellStart"/>
            <w:r w:rsidRPr="00D32764">
              <w:rPr>
                <w:rFonts w:ascii="Times New Roman" w:eastAsia="Calibri" w:hAnsi="Times New Roman"/>
                <w:b/>
                <w:i/>
                <w:sz w:val="22"/>
                <w:szCs w:val="22"/>
              </w:rPr>
              <w:t>completeaz</w:t>
            </w:r>
            <w:r w:rsidRPr="00D32764">
              <w:rPr>
                <w:rFonts w:ascii="Times New Roman" w:eastAsia="Calibri" w:hAnsi="Times New Roman" w:hint="cs"/>
                <w:b/>
                <w:i/>
                <w:sz w:val="22"/>
                <w:szCs w:val="22"/>
              </w:rPr>
              <w:t>ă</w:t>
            </w:r>
            <w:proofErr w:type="spellEnd"/>
            <w:r w:rsidRPr="00D32764">
              <w:rPr>
                <w:rFonts w:ascii="Times New Roman" w:eastAsia="Calibri" w:hAnsi="Times New Roman"/>
                <w:b/>
                <w:i/>
                <w:sz w:val="22"/>
                <w:szCs w:val="22"/>
              </w:rPr>
              <w:t xml:space="preserve"> de </w:t>
            </w:r>
            <w:proofErr w:type="spellStart"/>
            <w:r w:rsidRPr="00D32764">
              <w:rPr>
                <w:rFonts w:ascii="Times New Roman" w:eastAsia="Calibri" w:hAnsi="Times New Roman"/>
                <w:b/>
                <w:i/>
                <w:sz w:val="22"/>
                <w:szCs w:val="22"/>
              </w:rPr>
              <w:t>c</w:t>
            </w:r>
            <w:r w:rsidRPr="00D32764">
              <w:rPr>
                <w:rFonts w:ascii="Times New Roman" w:eastAsia="Calibri" w:hAnsi="Times New Roman" w:hint="cs"/>
                <w:b/>
                <w:i/>
                <w:sz w:val="22"/>
                <w:szCs w:val="22"/>
              </w:rPr>
              <w:t>ă</w:t>
            </w:r>
            <w:r w:rsidRPr="00D32764">
              <w:rPr>
                <w:rFonts w:ascii="Times New Roman" w:eastAsia="Calibri" w:hAnsi="Times New Roman"/>
                <w:b/>
                <w:i/>
                <w:sz w:val="22"/>
                <w:szCs w:val="22"/>
              </w:rPr>
              <w:t>tre</w:t>
            </w:r>
            <w:proofErr w:type="spellEnd"/>
            <w:r w:rsidRPr="00D32764">
              <w:rPr>
                <w:rFonts w:ascii="Times New Roman" w:eastAsia="Calibri" w:hAnsi="Times New Roman"/>
                <w:b/>
                <w:i/>
                <w:sz w:val="22"/>
                <w:szCs w:val="22"/>
              </w:rPr>
              <w:t xml:space="preserve"> </w:t>
            </w:r>
            <w:proofErr w:type="spellStart"/>
            <w:r w:rsidRPr="00D32764">
              <w:rPr>
                <w:rFonts w:ascii="Times New Roman" w:eastAsia="Calibri" w:hAnsi="Times New Roman"/>
                <w:b/>
                <w:i/>
                <w:sz w:val="22"/>
                <w:szCs w:val="22"/>
              </w:rPr>
              <w:t>ofertant</w:t>
            </w:r>
            <w:proofErr w:type="spellEnd"/>
          </w:p>
        </w:tc>
      </w:tr>
      <w:tr w:rsidR="00220821" w:rsidRPr="003A29D8" w14:paraId="74E3A1F6" w14:textId="77777777" w:rsidTr="007632C3">
        <w:trPr>
          <w:trHeight w:val="566"/>
          <w:jc w:val="center"/>
        </w:trPr>
        <w:tc>
          <w:tcPr>
            <w:tcW w:w="720" w:type="dxa"/>
            <w:tcMar>
              <w:left w:w="57" w:type="dxa"/>
              <w:right w:w="57" w:type="dxa"/>
            </w:tcMar>
          </w:tcPr>
          <w:p w14:paraId="79DAED96" w14:textId="6E8574A5" w:rsidR="00220821" w:rsidRPr="003A29D8" w:rsidRDefault="00D34670" w:rsidP="00220821">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3310BD69" w14:textId="3D3F5E03" w:rsidR="00742CD9" w:rsidRPr="00742CD9" w:rsidRDefault="00742CD9" w:rsidP="00742CD9">
            <w:pPr>
              <w:widowControl w:val="0"/>
              <w:jc w:val="both"/>
              <w:rPr>
                <w:rFonts w:ascii="Times New Roman" w:hAnsi="Times New Roman"/>
                <w:b/>
                <w:bCs/>
                <w:sz w:val="24"/>
                <w:szCs w:val="24"/>
              </w:rPr>
            </w:pPr>
            <w:proofErr w:type="gramStart"/>
            <w:r w:rsidRPr="00742CD9">
              <w:rPr>
                <w:rFonts w:ascii="Times New Roman" w:hAnsi="Times New Roman"/>
                <w:b/>
                <w:bCs/>
                <w:sz w:val="24"/>
                <w:szCs w:val="24"/>
              </w:rPr>
              <w:t>DERULAREA  SERVICIILOR</w:t>
            </w:r>
            <w:proofErr w:type="gramEnd"/>
          </w:p>
          <w:p w14:paraId="6AC7C899" w14:textId="77777777" w:rsidR="009D15A1" w:rsidRPr="009D15A1" w:rsidRDefault="009D15A1" w:rsidP="009D15A1">
            <w:pPr>
              <w:widowControl w:val="0"/>
              <w:jc w:val="both"/>
              <w:rPr>
                <w:rFonts w:ascii="Times New Roman" w:hAnsi="Times New Roman"/>
                <w:sz w:val="24"/>
                <w:szCs w:val="24"/>
              </w:rPr>
            </w:pPr>
            <w:proofErr w:type="spellStart"/>
            <w:r w:rsidRPr="009D15A1">
              <w:rPr>
                <w:rFonts w:ascii="Times New Roman" w:hAnsi="Times New Roman"/>
                <w:sz w:val="24"/>
                <w:szCs w:val="24"/>
              </w:rPr>
              <w:t>Instala</w:t>
            </w:r>
            <w:r w:rsidRPr="009D15A1">
              <w:rPr>
                <w:rFonts w:ascii="Times New Roman" w:hAnsi="Times New Roman" w:hint="cs"/>
                <w:sz w:val="24"/>
                <w:szCs w:val="24"/>
              </w:rPr>
              <w:t>ţ</w:t>
            </w:r>
            <w:r w:rsidRPr="009D15A1">
              <w:rPr>
                <w:rFonts w:ascii="Times New Roman" w:hAnsi="Times New Roman"/>
                <w:sz w:val="24"/>
                <w:szCs w:val="24"/>
              </w:rPr>
              <w:t>iile</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semnalizare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alarmare</w:t>
            </w:r>
            <w:proofErr w:type="spellEnd"/>
            <w:r w:rsidRPr="009D15A1">
              <w:rPr>
                <w:rFonts w:ascii="Times New Roman" w:hAnsi="Times New Roman"/>
                <w:sz w:val="24"/>
                <w:szCs w:val="24"/>
              </w:rPr>
              <w:t xml:space="preserve"> la </w:t>
            </w:r>
            <w:proofErr w:type="spellStart"/>
            <w:r w:rsidRPr="009D15A1">
              <w:rPr>
                <w:rFonts w:ascii="Times New Roman" w:hAnsi="Times New Roman"/>
                <w:sz w:val="24"/>
                <w:szCs w:val="24"/>
              </w:rPr>
              <w:t>incendiu</w:t>
            </w:r>
            <w:proofErr w:type="spellEnd"/>
            <w:r w:rsidRPr="009D15A1">
              <w:rPr>
                <w:rFonts w:ascii="Times New Roman" w:hAnsi="Times New Roman"/>
                <w:sz w:val="24"/>
                <w:szCs w:val="24"/>
              </w:rPr>
              <w:t xml:space="preserve"> care fac </w:t>
            </w:r>
            <w:proofErr w:type="spellStart"/>
            <w:r w:rsidRPr="009D15A1">
              <w:rPr>
                <w:rFonts w:ascii="Times New Roman" w:hAnsi="Times New Roman"/>
                <w:sz w:val="24"/>
                <w:szCs w:val="24"/>
              </w:rPr>
              <w:t>obiectul</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prezentei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proceduri</w:t>
            </w:r>
            <w:proofErr w:type="spellEnd"/>
            <w:r w:rsidRPr="009D15A1">
              <w:rPr>
                <w:rFonts w:ascii="Times New Roman" w:hAnsi="Times New Roman"/>
                <w:sz w:val="24"/>
                <w:szCs w:val="24"/>
              </w:rPr>
              <w:t xml:space="preserve">, sunt </w:t>
            </w:r>
            <w:proofErr w:type="spellStart"/>
            <w:r w:rsidRPr="009D15A1">
              <w:rPr>
                <w:rFonts w:ascii="Times New Roman" w:hAnsi="Times New Roman"/>
                <w:sz w:val="24"/>
                <w:szCs w:val="24"/>
              </w:rPr>
              <w:t>amplasate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astfel</w:t>
            </w:r>
            <w:proofErr w:type="spellEnd"/>
            <w:r w:rsidRPr="009D15A1">
              <w:rPr>
                <w:rFonts w:ascii="Times New Roman" w:hAnsi="Times New Roman"/>
                <w:sz w:val="24"/>
                <w:szCs w:val="24"/>
              </w:rPr>
              <w:t>:</w:t>
            </w:r>
          </w:p>
          <w:p w14:paraId="0D679051"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t xml:space="preserve">Corp L, str. </w:t>
            </w:r>
            <w:proofErr w:type="spellStart"/>
            <w:r w:rsidRPr="009D15A1">
              <w:rPr>
                <w:rFonts w:ascii="Times New Roman" w:hAnsi="Times New Roman"/>
                <w:sz w:val="24"/>
                <w:szCs w:val="24"/>
              </w:rPr>
              <w:t>Domneasc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nr. </w:t>
            </w:r>
            <w:proofErr w:type="gramStart"/>
            <w:r w:rsidRPr="009D15A1">
              <w:rPr>
                <w:rFonts w:ascii="Times New Roman" w:hAnsi="Times New Roman"/>
                <w:sz w:val="24"/>
                <w:szCs w:val="24"/>
              </w:rPr>
              <w:t>111;</w:t>
            </w:r>
            <w:proofErr w:type="gramEnd"/>
          </w:p>
          <w:p w14:paraId="59183B48"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C</w:t>
            </w:r>
            <w:r w:rsidRPr="009D15A1">
              <w:rPr>
                <w:rFonts w:ascii="Times New Roman" w:hAnsi="Times New Roman" w:hint="cs"/>
                <w:sz w:val="24"/>
                <w:szCs w:val="24"/>
              </w:rPr>
              <w:t>ă</w:t>
            </w:r>
            <w:r w:rsidRPr="009D15A1">
              <w:rPr>
                <w:rFonts w:ascii="Times New Roman" w:hAnsi="Times New Roman"/>
                <w:sz w:val="24"/>
                <w:szCs w:val="24"/>
              </w:rPr>
              <w:t>min</w:t>
            </w:r>
            <w:proofErr w:type="spellEnd"/>
            <w:r w:rsidRPr="009D15A1">
              <w:rPr>
                <w:rFonts w:ascii="Times New Roman" w:hAnsi="Times New Roman"/>
                <w:sz w:val="24"/>
                <w:szCs w:val="24"/>
              </w:rPr>
              <w:t xml:space="preserve"> A, str. </w:t>
            </w:r>
            <w:proofErr w:type="spellStart"/>
            <w:r w:rsidRPr="009D15A1">
              <w:rPr>
                <w:rFonts w:ascii="Times New Roman" w:hAnsi="Times New Roman"/>
                <w:sz w:val="24"/>
                <w:szCs w:val="24"/>
              </w:rPr>
              <w:t>Parcului</w:t>
            </w:r>
            <w:proofErr w:type="spellEnd"/>
            <w:r w:rsidRPr="009D15A1">
              <w:rPr>
                <w:rFonts w:ascii="Times New Roman" w:hAnsi="Times New Roman"/>
                <w:sz w:val="24"/>
                <w:szCs w:val="24"/>
              </w:rPr>
              <w:t xml:space="preserve"> nr.4 (Complex </w:t>
            </w:r>
            <w:proofErr w:type="spellStart"/>
            <w:r w:rsidRPr="009D15A1">
              <w:rPr>
                <w:rFonts w:ascii="Times New Roman" w:hAnsi="Times New Roman"/>
                <w:sz w:val="24"/>
                <w:szCs w:val="24"/>
              </w:rPr>
              <w:t>studențesc</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w:t>
            </w:r>
            <w:proofErr w:type="gramStart"/>
            <w:r w:rsidRPr="009D15A1">
              <w:rPr>
                <w:rFonts w:ascii="Times New Roman" w:hAnsi="Times New Roman"/>
                <w:sz w:val="24"/>
                <w:szCs w:val="24"/>
              </w:rPr>
              <w:t>I.Cuza</w:t>
            </w:r>
            <w:proofErr w:type="spellEnd"/>
            <w:proofErr w:type="gramEnd"/>
            <w:r w:rsidRPr="009D15A1">
              <w:rPr>
                <w:rFonts w:ascii="Times New Roman" w:hAnsi="Times New Roman"/>
                <w:sz w:val="24"/>
                <w:szCs w:val="24"/>
              </w:rPr>
              <w:t>”);</w:t>
            </w:r>
          </w:p>
          <w:p w14:paraId="11A71A6B"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t xml:space="preserve">Corp MP, </w:t>
            </w:r>
            <w:proofErr w:type="spellStart"/>
            <w:r w:rsidRPr="009D15A1">
              <w:rPr>
                <w:rFonts w:ascii="Times New Roman" w:hAnsi="Times New Roman"/>
                <w:sz w:val="24"/>
                <w:szCs w:val="24"/>
              </w:rPr>
              <w:t>Facultatea</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Medicin</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Farmacie</w:t>
            </w:r>
            <w:proofErr w:type="spellEnd"/>
            <w:r w:rsidRPr="009D15A1">
              <w:rPr>
                <w:rFonts w:ascii="Times New Roman" w:hAnsi="Times New Roman"/>
                <w:sz w:val="24"/>
                <w:szCs w:val="24"/>
              </w:rPr>
              <w:t xml:space="preserve">, str. </w:t>
            </w:r>
            <w:proofErr w:type="spellStart"/>
            <w:r w:rsidRPr="009D15A1">
              <w:rPr>
                <w:rFonts w:ascii="Times New Roman" w:hAnsi="Times New Roman"/>
                <w:sz w:val="24"/>
                <w:szCs w:val="24"/>
              </w:rPr>
              <w:t>Portului</w:t>
            </w:r>
            <w:proofErr w:type="spellEnd"/>
            <w:r w:rsidRPr="009D15A1">
              <w:rPr>
                <w:rFonts w:ascii="Times New Roman" w:hAnsi="Times New Roman"/>
                <w:sz w:val="24"/>
                <w:szCs w:val="24"/>
              </w:rPr>
              <w:t xml:space="preserve"> nr. </w:t>
            </w:r>
            <w:proofErr w:type="gramStart"/>
            <w:r w:rsidRPr="009D15A1">
              <w:rPr>
                <w:rFonts w:ascii="Times New Roman" w:hAnsi="Times New Roman"/>
                <w:sz w:val="24"/>
                <w:szCs w:val="24"/>
              </w:rPr>
              <w:t>23;</w:t>
            </w:r>
            <w:proofErr w:type="gramEnd"/>
          </w:p>
          <w:p w14:paraId="52AD2581"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t xml:space="preserve">Corp J, str. </w:t>
            </w:r>
            <w:proofErr w:type="spellStart"/>
            <w:r w:rsidRPr="009D15A1">
              <w:rPr>
                <w:rFonts w:ascii="Times New Roman" w:hAnsi="Times New Roman"/>
                <w:sz w:val="24"/>
                <w:szCs w:val="24"/>
              </w:rPr>
              <w:t>Domneasc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nr. </w:t>
            </w:r>
            <w:proofErr w:type="gramStart"/>
            <w:r w:rsidRPr="009D15A1">
              <w:rPr>
                <w:rFonts w:ascii="Times New Roman" w:hAnsi="Times New Roman"/>
                <w:sz w:val="24"/>
                <w:szCs w:val="24"/>
              </w:rPr>
              <w:t>111;</w:t>
            </w:r>
            <w:proofErr w:type="gramEnd"/>
          </w:p>
          <w:p w14:paraId="5784AD43"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Biblioteca</w:t>
            </w:r>
            <w:proofErr w:type="spellEnd"/>
            <w:r w:rsidRPr="009D15A1">
              <w:rPr>
                <w:rFonts w:ascii="Times New Roman" w:hAnsi="Times New Roman"/>
                <w:sz w:val="24"/>
                <w:szCs w:val="24"/>
              </w:rPr>
              <w:t xml:space="preserve"> ASE, str. </w:t>
            </w:r>
            <w:proofErr w:type="spellStart"/>
            <w:r w:rsidRPr="009D15A1">
              <w:rPr>
                <w:rFonts w:ascii="Times New Roman" w:hAnsi="Times New Roman"/>
                <w:sz w:val="24"/>
                <w:szCs w:val="24"/>
              </w:rPr>
              <w:t>G</w:t>
            </w:r>
            <w:r w:rsidRPr="009D15A1">
              <w:rPr>
                <w:rFonts w:ascii="Times New Roman" w:hAnsi="Times New Roman" w:hint="cs"/>
                <w:sz w:val="24"/>
                <w:szCs w:val="24"/>
              </w:rPr>
              <w:t>ă</w:t>
            </w:r>
            <w:r w:rsidRPr="009D15A1">
              <w:rPr>
                <w:rFonts w:ascii="Times New Roman" w:hAnsi="Times New Roman"/>
                <w:sz w:val="24"/>
                <w:szCs w:val="24"/>
              </w:rPr>
              <w:t>rii</w:t>
            </w:r>
            <w:proofErr w:type="spellEnd"/>
            <w:r w:rsidRPr="009D15A1">
              <w:rPr>
                <w:rFonts w:ascii="Times New Roman" w:hAnsi="Times New Roman"/>
                <w:sz w:val="24"/>
                <w:szCs w:val="24"/>
              </w:rPr>
              <w:t xml:space="preserve"> nr.61-</w:t>
            </w:r>
            <w:proofErr w:type="gramStart"/>
            <w:r w:rsidRPr="009D15A1">
              <w:rPr>
                <w:rFonts w:ascii="Times New Roman" w:hAnsi="Times New Roman"/>
                <w:sz w:val="24"/>
                <w:szCs w:val="24"/>
              </w:rPr>
              <w:t>63;</w:t>
            </w:r>
            <w:proofErr w:type="gramEnd"/>
          </w:p>
          <w:p w14:paraId="17F7D6A8"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C</w:t>
            </w:r>
            <w:r w:rsidRPr="009D15A1">
              <w:rPr>
                <w:rFonts w:ascii="Times New Roman" w:hAnsi="Times New Roman" w:hint="cs"/>
                <w:sz w:val="24"/>
                <w:szCs w:val="24"/>
              </w:rPr>
              <w:t>ă</w:t>
            </w:r>
            <w:r w:rsidRPr="009D15A1">
              <w:rPr>
                <w:rFonts w:ascii="Times New Roman" w:hAnsi="Times New Roman"/>
                <w:sz w:val="24"/>
                <w:szCs w:val="24"/>
              </w:rPr>
              <w:t>min</w:t>
            </w:r>
            <w:proofErr w:type="spellEnd"/>
            <w:r w:rsidRPr="009D15A1">
              <w:rPr>
                <w:rFonts w:ascii="Times New Roman" w:hAnsi="Times New Roman"/>
                <w:sz w:val="24"/>
                <w:szCs w:val="24"/>
              </w:rPr>
              <w:t xml:space="preserve"> H, str. </w:t>
            </w:r>
            <w:proofErr w:type="spellStart"/>
            <w:r w:rsidRPr="009D15A1">
              <w:rPr>
                <w:rFonts w:ascii="Times New Roman" w:hAnsi="Times New Roman"/>
                <w:sz w:val="24"/>
                <w:szCs w:val="24"/>
              </w:rPr>
              <w:t>Domneasc</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nr.155 (Complex </w:t>
            </w:r>
            <w:proofErr w:type="spellStart"/>
            <w:r w:rsidRPr="009D15A1">
              <w:rPr>
                <w:rFonts w:ascii="Times New Roman" w:hAnsi="Times New Roman"/>
                <w:sz w:val="24"/>
                <w:szCs w:val="24"/>
              </w:rPr>
              <w:t>studențesc</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w:t>
            </w:r>
            <w:proofErr w:type="gramStart"/>
            <w:r w:rsidRPr="009D15A1">
              <w:rPr>
                <w:rFonts w:ascii="Times New Roman" w:hAnsi="Times New Roman"/>
                <w:sz w:val="24"/>
                <w:szCs w:val="24"/>
              </w:rPr>
              <w:t>I.Cuza</w:t>
            </w:r>
            <w:proofErr w:type="spellEnd"/>
            <w:proofErr w:type="gramEnd"/>
            <w:r w:rsidRPr="009D15A1">
              <w:rPr>
                <w:rFonts w:ascii="Times New Roman" w:hAnsi="Times New Roman"/>
                <w:sz w:val="24"/>
                <w:szCs w:val="24"/>
              </w:rPr>
              <w:t>”);</w:t>
            </w:r>
          </w:p>
          <w:p w14:paraId="19F2B36A"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lastRenderedPageBreak/>
              <w:t>-</w:t>
            </w:r>
            <w:r w:rsidRPr="009D15A1">
              <w:rPr>
                <w:rFonts w:ascii="Times New Roman" w:hAnsi="Times New Roman"/>
                <w:sz w:val="24"/>
                <w:szCs w:val="24"/>
              </w:rPr>
              <w:tab/>
            </w:r>
            <w:proofErr w:type="spellStart"/>
            <w:r w:rsidRPr="009D15A1">
              <w:rPr>
                <w:rFonts w:ascii="Times New Roman" w:hAnsi="Times New Roman"/>
                <w:sz w:val="24"/>
                <w:szCs w:val="24"/>
              </w:rPr>
              <w:t>C</w:t>
            </w:r>
            <w:r w:rsidRPr="009D15A1">
              <w:rPr>
                <w:rFonts w:ascii="Times New Roman" w:hAnsi="Times New Roman" w:hint="cs"/>
                <w:sz w:val="24"/>
                <w:szCs w:val="24"/>
              </w:rPr>
              <w:t>ă</w:t>
            </w:r>
            <w:r w:rsidRPr="009D15A1">
              <w:rPr>
                <w:rFonts w:ascii="Times New Roman" w:hAnsi="Times New Roman"/>
                <w:sz w:val="24"/>
                <w:szCs w:val="24"/>
              </w:rPr>
              <w:t>min</w:t>
            </w:r>
            <w:proofErr w:type="spellEnd"/>
            <w:r w:rsidRPr="009D15A1">
              <w:rPr>
                <w:rFonts w:ascii="Times New Roman" w:hAnsi="Times New Roman"/>
                <w:sz w:val="24"/>
                <w:szCs w:val="24"/>
              </w:rPr>
              <w:t xml:space="preserve"> J, str. </w:t>
            </w:r>
            <w:proofErr w:type="spellStart"/>
            <w:r w:rsidRPr="009D15A1">
              <w:rPr>
                <w:rFonts w:ascii="Times New Roman" w:hAnsi="Times New Roman"/>
                <w:sz w:val="24"/>
                <w:szCs w:val="24"/>
              </w:rPr>
              <w:t>Florilor</w:t>
            </w:r>
            <w:proofErr w:type="spellEnd"/>
            <w:r w:rsidRPr="009D15A1">
              <w:rPr>
                <w:rFonts w:ascii="Times New Roman" w:hAnsi="Times New Roman"/>
                <w:sz w:val="24"/>
                <w:szCs w:val="24"/>
              </w:rPr>
              <w:t xml:space="preserve"> nr. 2.</w:t>
            </w:r>
          </w:p>
          <w:p w14:paraId="0ED9AED2"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 xml:space="preserve">Prin </w:t>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între</w:t>
            </w:r>
            <w:r w:rsidRPr="009D15A1">
              <w:rPr>
                <w:rFonts w:ascii="Times New Roman" w:hAnsi="Times New Roman" w:hint="cs"/>
                <w:sz w:val="24"/>
                <w:szCs w:val="24"/>
              </w:rPr>
              <w:t>ţ</w:t>
            </w:r>
            <w:r w:rsidRPr="009D15A1">
              <w:rPr>
                <w:rFonts w:ascii="Times New Roman" w:hAnsi="Times New Roman"/>
                <w:sz w:val="24"/>
                <w:szCs w:val="24"/>
              </w:rPr>
              <w:t>inerea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instala</w:t>
            </w:r>
            <w:r w:rsidRPr="009D15A1">
              <w:rPr>
                <w:rFonts w:ascii="Times New Roman" w:hAnsi="Times New Roman" w:hint="cs"/>
                <w:sz w:val="24"/>
                <w:szCs w:val="24"/>
              </w:rPr>
              <w:t>ţ</w:t>
            </w:r>
            <w:r w:rsidRPr="009D15A1">
              <w:rPr>
                <w:rFonts w:ascii="Times New Roman" w:hAnsi="Times New Roman"/>
                <w:sz w:val="24"/>
                <w:szCs w:val="24"/>
              </w:rPr>
              <w:t>iilor</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semnalizare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alarmare</w:t>
            </w:r>
            <w:proofErr w:type="spellEnd"/>
            <w:r w:rsidRPr="009D15A1">
              <w:rPr>
                <w:rFonts w:ascii="Times New Roman" w:hAnsi="Times New Roman"/>
                <w:sz w:val="24"/>
                <w:szCs w:val="24"/>
              </w:rPr>
              <w:t xml:space="preserve"> la </w:t>
            </w:r>
            <w:proofErr w:type="spellStart"/>
            <w:r w:rsidRPr="009D15A1">
              <w:rPr>
                <w:rFonts w:ascii="Times New Roman" w:hAnsi="Times New Roman"/>
                <w:sz w:val="24"/>
                <w:szCs w:val="24"/>
              </w:rPr>
              <w:t>incendiu</w:t>
            </w:r>
            <w:proofErr w:type="spellEnd"/>
            <w:r w:rsidRPr="009D15A1">
              <w:rPr>
                <w:rFonts w:ascii="Times New Roman" w:hAnsi="Times New Roman"/>
                <w:sz w:val="24"/>
                <w:szCs w:val="24"/>
              </w:rPr>
              <w:t xml:space="preserve"> se </w:t>
            </w:r>
            <w:proofErr w:type="spellStart"/>
            <w:proofErr w:type="gramStart"/>
            <w:r w:rsidRPr="009D15A1">
              <w:rPr>
                <w:rFonts w:ascii="Times New Roman" w:hAnsi="Times New Roman"/>
                <w:sz w:val="24"/>
                <w:szCs w:val="24"/>
              </w:rPr>
              <w:t>vor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efectua</w:t>
            </w:r>
            <w:proofErr w:type="spellEnd"/>
            <w:proofErr w:type="gramEnd"/>
            <w:r w:rsidRPr="009D15A1">
              <w:rPr>
                <w:rFonts w:ascii="Times New Roman" w:hAnsi="Times New Roman"/>
                <w:sz w:val="24"/>
                <w:szCs w:val="24"/>
              </w:rPr>
              <w:t xml:space="preserve">  </w:t>
            </w:r>
            <w:proofErr w:type="spellStart"/>
            <w:r w:rsidRPr="009D15A1">
              <w:rPr>
                <w:rFonts w:ascii="Times New Roman" w:hAnsi="Times New Roman"/>
                <w:sz w:val="24"/>
                <w:szCs w:val="24"/>
              </w:rPr>
              <w:t>revizii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semestriale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în</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iunie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și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decembrie</w:t>
            </w:r>
            <w:proofErr w:type="spellEnd"/>
            <w:r w:rsidRPr="009D15A1">
              <w:rPr>
                <w:rFonts w:ascii="Times New Roman" w:hAnsi="Times New Roman"/>
                <w:sz w:val="24"/>
                <w:szCs w:val="24"/>
              </w:rPr>
              <w:t xml:space="preserve"> 2025) </w:t>
            </w:r>
            <w:proofErr w:type="spellStart"/>
            <w:r w:rsidRPr="009D15A1">
              <w:rPr>
                <w:rFonts w:ascii="Times New Roman" w:hAnsi="Times New Roman"/>
                <w:sz w:val="24"/>
                <w:szCs w:val="24"/>
              </w:rPr>
              <w:t>prin</w:t>
            </w:r>
            <w:proofErr w:type="spellEnd"/>
            <w:r w:rsidRPr="009D15A1">
              <w:rPr>
                <w:rFonts w:ascii="Times New Roman" w:hAnsi="Times New Roman"/>
                <w:sz w:val="24"/>
                <w:szCs w:val="24"/>
              </w:rPr>
              <w:t xml:space="preserve"> care se </w:t>
            </w:r>
            <w:proofErr w:type="spellStart"/>
            <w:r w:rsidRPr="009D15A1">
              <w:rPr>
                <w:rFonts w:ascii="Times New Roman" w:hAnsi="Times New Roman"/>
                <w:sz w:val="24"/>
                <w:szCs w:val="24"/>
              </w:rPr>
              <w:t>va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urm</w:t>
            </w:r>
            <w:r w:rsidRPr="009D15A1">
              <w:rPr>
                <w:rFonts w:ascii="Times New Roman" w:hAnsi="Times New Roman" w:hint="cs"/>
                <w:sz w:val="24"/>
                <w:szCs w:val="24"/>
              </w:rPr>
              <w:t>ă</w:t>
            </w:r>
            <w:r w:rsidRPr="009D15A1">
              <w:rPr>
                <w:rFonts w:ascii="Times New Roman" w:hAnsi="Times New Roman"/>
                <w:sz w:val="24"/>
                <w:szCs w:val="24"/>
              </w:rPr>
              <w:t>ri</w:t>
            </w:r>
            <w:proofErr w:type="spellEnd"/>
            <w:r w:rsidRPr="009D15A1">
              <w:rPr>
                <w:rFonts w:ascii="Times New Roman" w:hAnsi="Times New Roman"/>
                <w:sz w:val="24"/>
                <w:szCs w:val="24"/>
              </w:rPr>
              <w:t>:</w:t>
            </w:r>
          </w:p>
          <w:p w14:paraId="50146270"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surselor</w:t>
            </w:r>
            <w:proofErr w:type="spellEnd"/>
            <w:r w:rsidRPr="009D15A1">
              <w:rPr>
                <w:rFonts w:ascii="Times New Roman" w:hAnsi="Times New Roman"/>
                <w:sz w:val="24"/>
                <w:szCs w:val="24"/>
              </w:rPr>
              <w:t xml:space="preserve"> de </w:t>
            </w:r>
            <w:proofErr w:type="spellStart"/>
            <w:proofErr w:type="gramStart"/>
            <w:r w:rsidRPr="009D15A1">
              <w:rPr>
                <w:rFonts w:ascii="Times New Roman" w:hAnsi="Times New Roman"/>
                <w:sz w:val="24"/>
                <w:szCs w:val="24"/>
              </w:rPr>
              <w:t>alimentare</w:t>
            </w:r>
            <w:proofErr w:type="spellEnd"/>
            <w:r w:rsidRPr="009D15A1">
              <w:rPr>
                <w:rFonts w:ascii="Times New Roman" w:hAnsi="Times New Roman"/>
                <w:sz w:val="24"/>
                <w:szCs w:val="24"/>
              </w:rPr>
              <w:t>;</w:t>
            </w:r>
            <w:proofErr w:type="gramEnd"/>
          </w:p>
          <w:p w14:paraId="39114CB6"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detectoarelor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butoanelor</w:t>
            </w:r>
            <w:proofErr w:type="spellEnd"/>
            <w:r w:rsidRPr="009D15A1">
              <w:rPr>
                <w:rFonts w:ascii="Times New Roman" w:hAnsi="Times New Roman"/>
                <w:sz w:val="24"/>
                <w:szCs w:val="24"/>
              </w:rPr>
              <w:t xml:space="preserve"> de </w:t>
            </w:r>
            <w:proofErr w:type="spellStart"/>
            <w:proofErr w:type="gramStart"/>
            <w:r w:rsidRPr="009D15A1">
              <w:rPr>
                <w:rFonts w:ascii="Times New Roman" w:hAnsi="Times New Roman"/>
                <w:sz w:val="24"/>
                <w:szCs w:val="24"/>
              </w:rPr>
              <w:t>semnalizare</w:t>
            </w:r>
            <w:proofErr w:type="spellEnd"/>
            <w:r w:rsidRPr="009D15A1">
              <w:rPr>
                <w:rFonts w:ascii="Times New Roman" w:hAnsi="Times New Roman"/>
                <w:sz w:val="24"/>
                <w:szCs w:val="24"/>
              </w:rPr>
              <w:t>;</w:t>
            </w:r>
            <w:proofErr w:type="gramEnd"/>
          </w:p>
          <w:p w14:paraId="67B8BCC7"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dispozitivelor</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exterioare</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alarmare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cablurilor</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conexiune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elementelor</w:t>
            </w:r>
            <w:proofErr w:type="spellEnd"/>
            <w:r w:rsidRPr="009D15A1">
              <w:rPr>
                <w:rFonts w:ascii="Times New Roman" w:hAnsi="Times New Roman"/>
                <w:sz w:val="24"/>
                <w:szCs w:val="24"/>
              </w:rPr>
              <w:t xml:space="preserve"> de </w:t>
            </w:r>
            <w:proofErr w:type="spellStart"/>
            <w:proofErr w:type="gramStart"/>
            <w:r w:rsidRPr="009D15A1">
              <w:rPr>
                <w:rFonts w:ascii="Times New Roman" w:hAnsi="Times New Roman"/>
                <w:sz w:val="24"/>
                <w:szCs w:val="24"/>
              </w:rPr>
              <w:t>auxilliare</w:t>
            </w:r>
            <w:proofErr w:type="spellEnd"/>
            <w:r w:rsidRPr="009D15A1">
              <w:rPr>
                <w:rFonts w:ascii="Times New Roman" w:hAnsi="Times New Roman"/>
                <w:sz w:val="24"/>
                <w:szCs w:val="24"/>
              </w:rPr>
              <w:t>;</w:t>
            </w:r>
            <w:proofErr w:type="gramEnd"/>
          </w:p>
          <w:p w14:paraId="352F1641"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regimurilor</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func</w:t>
            </w:r>
            <w:r w:rsidRPr="009D15A1">
              <w:rPr>
                <w:rFonts w:ascii="Times New Roman" w:hAnsi="Times New Roman" w:hint="cs"/>
                <w:sz w:val="24"/>
                <w:szCs w:val="24"/>
              </w:rPr>
              <w:t>ţ</w:t>
            </w:r>
            <w:r w:rsidRPr="009D15A1">
              <w:rPr>
                <w:rFonts w:ascii="Times New Roman" w:hAnsi="Times New Roman"/>
                <w:sz w:val="24"/>
                <w:szCs w:val="24"/>
              </w:rPr>
              <w:t>ionare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a </w:t>
            </w:r>
            <w:proofErr w:type="spellStart"/>
            <w:r w:rsidRPr="009D15A1">
              <w:rPr>
                <w:rFonts w:ascii="Times New Roman" w:hAnsi="Times New Roman"/>
                <w:sz w:val="24"/>
                <w:szCs w:val="24"/>
              </w:rPr>
              <w:t>semnalizarilor</w:t>
            </w:r>
            <w:proofErr w:type="spellEnd"/>
            <w:r w:rsidRPr="009D15A1">
              <w:rPr>
                <w:rFonts w:ascii="Times New Roman" w:hAnsi="Times New Roman"/>
                <w:sz w:val="24"/>
                <w:szCs w:val="24"/>
              </w:rPr>
              <w:t xml:space="preserve"> de </w:t>
            </w:r>
            <w:proofErr w:type="gramStart"/>
            <w:r w:rsidRPr="009D15A1">
              <w:rPr>
                <w:rFonts w:ascii="Times New Roman" w:hAnsi="Times New Roman"/>
                <w:sz w:val="24"/>
                <w:szCs w:val="24"/>
              </w:rPr>
              <w:t>defect;</w:t>
            </w:r>
            <w:proofErr w:type="gramEnd"/>
          </w:p>
          <w:p w14:paraId="6A758E08"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intre</w:t>
            </w:r>
            <w:r w:rsidRPr="009D15A1">
              <w:rPr>
                <w:rFonts w:ascii="Times New Roman" w:hAnsi="Times New Roman" w:hint="cs"/>
                <w:sz w:val="24"/>
                <w:szCs w:val="24"/>
              </w:rPr>
              <w:t>ţ</w:t>
            </w:r>
            <w:r w:rsidRPr="009D15A1">
              <w:rPr>
                <w:rFonts w:ascii="Times New Roman" w:hAnsi="Times New Roman"/>
                <w:sz w:val="24"/>
                <w:szCs w:val="24"/>
              </w:rPr>
              <w:t>inerea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general</w:t>
            </w:r>
            <w:r w:rsidRPr="009D15A1">
              <w:rPr>
                <w:rFonts w:ascii="Times New Roman" w:hAnsi="Times New Roman" w:hint="cs"/>
                <w:sz w:val="24"/>
                <w:szCs w:val="24"/>
              </w:rPr>
              <w:t>ă</w:t>
            </w:r>
            <w:proofErr w:type="spellEnd"/>
            <w:r w:rsidRPr="009D15A1">
              <w:rPr>
                <w:rFonts w:ascii="Times New Roman" w:hAnsi="Times New Roman"/>
                <w:sz w:val="24"/>
                <w:szCs w:val="24"/>
              </w:rPr>
              <w:t xml:space="preserve"> a </w:t>
            </w:r>
            <w:proofErr w:type="spellStart"/>
            <w:r w:rsidRPr="009D15A1">
              <w:rPr>
                <w:rFonts w:ascii="Times New Roman" w:hAnsi="Times New Roman"/>
                <w:sz w:val="24"/>
                <w:szCs w:val="24"/>
              </w:rPr>
              <w:t>centralei</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semnalizare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w:t>
            </w:r>
            <w:proofErr w:type="spellStart"/>
            <w:proofErr w:type="gramStart"/>
            <w:r w:rsidRPr="009D15A1">
              <w:rPr>
                <w:rFonts w:ascii="Times New Roman" w:hAnsi="Times New Roman"/>
                <w:sz w:val="24"/>
                <w:szCs w:val="24"/>
              </w:rPr>
              <w:t>alarmare</w:t>
            </w:r>
            <w:proofErr w:type="spellEnd"/>
            <w:r w:rsidRPr="009D15A1">
              <w:rPr>
                <w:rFonts w:ascii="Times New Roman" w:hAnsi="Times New Roman"/>
                <w:sz w:val="24"/>
                <w:szCs w:val="24"/>
              </w:rPr>
              <w:t>;</w:t>
            </w:r>
            <w:proofErr w:type="gramEnd"/>
          </w:p>
          <w:p w14:paraId="3AD6C19E"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rezisten</w:t>
            </w:r>
            <w:r w:rsidRPr="009D15A1">
              <w:rPr>
                <w:rFonts w:ascii="Times New Roman" w:hAnsi="Times New Roman" w:hint="cs"/>
                <w:sz w:val="24"/>
                <w:szCs w:val="24"/>
              </w:rPr>
              <w:t>ţ</w:t>
            </w:r>
            <w:r w:rsidRPr="009D15A1">
              <w:rPr>
                <w:rFonts w:ascii="Times New Roman" w:hAnsi="Times New Roman"/>
                <w:sz w:val="24"/>
                <w:szCs w:val="24"/>
              </w:rPr>
              <w:t>ei</w:t>
            </w:r>
            <w:proofErr w:type="spellEnd"/>
            <w:r w:rsidRPr="009D15A1">
              <w:rPr>
                <w:rFonts w:ascii="Times New Roman" w:hAnsi="Times New Roman"/>
                <w:sz w:val="24"/>
                <w:szCs w:val="24"/>
              </w:rPr>
              <w:t xml:space="preserve"> de </w:t>
            </w:r>
            <w:proofErr w:type="spellStart"/>
            <w:r w:rsidRPr="009D15A1">
              <w:rPr>
                <w:rFonts w:ascii="Times New Roman" w:hAnsi="Times New Roman"/>
                <w:sz w:val="24"/>
                <w:szCs w:val="24"/>
              </w:rPr>
              <w:t>izola</w:t>
            </w:r>
            <w:r w:rsidRPr="009D15A1">
              <w:rPr>
                <w:rFonts w:ascii="Times New Roman" w:hAnsi="Times New Roman" w:hint="cs"/>
                <w:sz w:val="24"/>
                <w:szCs w:val="24"/>
              </w:rPr>
              <w:t>ţ</w:t>
            </w:r>
            <w:r w:rsidRPr="009D15A1">
              <w:rPr>
                <w:rFonts w:ascii="Times New Roman" w:hAnsi="Times New Roman"/>
                <w:sz w:val="24"/>
                <w:szCs w:val="24"/>
              </w:rPr>
              <w:t>ie</w:t>
            </w:r>
            <w:proofErr w:type="spellEnd"/>
            <w:r w:rsidRPr="009D15A1">
              <w:rPr>
                <w:rFonts w:ascii="Times New Roman" w:hAnsi="Times New Roman"/>
                <w:sz w:val="24"/>
                <w:szCs w:val="24"/>
              </w:rPr>
              <w:t xml:space="preserve"> </w:t>
            </w:r>
            <w:proofErr w:type="spellStart"/>
            <w:r w:rsidRPr="009D15A1">
              <w:rPr>
                <w:rFonts w:ascii="Times New Roman" w:hAnsi="Times New Roman" w:hint="cs"/>
                <w:sz w:val="24"/>
                <w:szCs w:val="24"/>
              </w:rPr>
              <w:t>ş</w:t>
            </w:r>
            <w:r w:rsidRPr="009D15A1">
              <w:rPr>
                <w:rFonts w:ascii="Times New Roman" w:hAnsi="Times New Roman"/>
                <w:sz w:val="24"/>
                <w:szCs w:val="24"/>
              </w:rPr>
              <w:t>i</w:t>
            </w:r>
            <w:proofErr w:type="spellEnd"/>
            <w:r w:rsidRPr="009D15A1">
              <w:rPr>
                <w:rFonts w:ascii="Times New Roman" w:hAnsi="Times New Roman"/>
                <w:sz w:val="24"/>
                <w:szCs w:val="24"/>
              </w:rPr>
              <w:t xml:space="preserve"> de </w:t>
            </w:r>
            <w:proofErr w:type="spellStart"/>
            <w:proofErr w:type="gramStart"/>
            <w:r w:rsidRPr="009D15A1">
              <w:rPr>
                <w:rFonts w:ascii="Times New Roman" w:hAnsi="Times New Roman"/>
                <w:sz w:val="24"/>
                <w:szCs w:val="24"/>
              </w:rPr>
              <w:t>împ</w:t>
            </w:r>
            <w:r w:rsidRPr="009D15A1">
              <w:rPr>
                <w:rFonts w:ascii="Times New Roman" w:hAnsi="Times New Roman" w:hint="cs"/>
                <w:sz w:val="24"/>
                <w:szCs w:val="24"/>
              </w:rPr>
              <w:t>ă</w:t>
            </w:r>
            <w:r w:rsidRPr="009D15A1">
              <w:rPr>
                <w:rFonts w:ascii="Times New Roman" w:hAnsi="Times New Roman"/>
                <w:sz w:val="24"/>
                <w:szCs w:val="24"/>
              </w:rPr>
              <w:t>mântare</w:t>
            </w:r>
            <w:proofErr w:type="spellEnd"/>
            <w:r w:rsidRPr="009D15A1">
              <w:rPr>
                <w:rFonts w:ascii="Times New Roman" w:hAnsi="Times New Roman"/>
                <w:sz w:val="24"/>
                <w:szCs w:val="24"/>
              </w:rPr>
              <w:t>;</w:t>
            </w:r>
            <w:proofErr w:type="gramEnd"/>
          </w:p>
          <w:p w14:paraId="5BCE95C6" w14:textId="77777777" w:rsidR="009D15A1" w:rsidRPr="009D15A1"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st</w:t>
            </w:r>
            <w:r w:rsidRPr="009D15A1">
              <w:rPr>
                <w:rFonts w:ascii="Times New Roman" w:hAnsi="Times New Roman" w:hint="cs"/>
                <w:sz w:val="24"/>
                <w:szCs w:val="24"/>
              </w:rPr>
              <w:t>ă</w:t>
            </w:r>
            <w:r w:rsidRPr="009D15A1">
              <w:rPr>
                <w:rFonts w:ascii="Times New Roman" w:hAnsi="Times New Roman"/>
                <w:sz w:val="24"/>
                <w:szCs w:val="24"/>
              </w:rPr>
              <w:t>rii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marcajelor</w:t>
            </w:r>
            <w:proofErr w:type="spellEnd"/>
            <w:r w:rsidRPr="009D15A1">
              <w:rPr>
                <w:rFonts w:ascii="Times New Roman" w:hAnsi="Times New Roman"/>
                <w:sz w:val="24"/>
                <w:szCs w:val="24"/>
              </w:rPr>
              <w:t xml:space="preserve"> la </w:t>
            </w:r>
            <w:proofErr w:type="spellStart"/>
            <w:r w:rsidRPr="009D15A1">
              <w:rPr>
                <w:rFonts w:ascii="Times New Roman" w:hAnsi="Times New Roman"/>
                <w:sz w:val="24"/>
                <w:szCs w:val="24"/>
              </w:rPr>
              <w:t>detectoare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butoane</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cabluri</w:t>
            </w:r>
            <w:proofErr w:type="spellEnd"/>
            <w:r w:rsidRPr="009D15A1">
              <w:rPr>
                <w:rFonts w:ascii="Times New Roman" w:hAnsi="Times New Roman"/>
                <w:sz w:val="24"/>
                <w:szCs w:val="24"/>
              </w:rPr>
              <w:t xml:space="preserve"> </w:t>
            </w:r>
            <w:proofErr w:type="spellStart"/>
            <w:proofErr w:type="gramStart"/>
            <w:r w:rsidRPr="009D15A1">
              <w:rPr>
                <w:rFonts w:ascii="Times New Roman" w:hAnsi="Times New Roman"/>
                <w:sz w:val="24"/>
                <w:szCs w:val="24"/>
              </w:rPr>
              <w:t>conexiuni</w:t>
            </w:r>
            <w:proofErr w:type="spellEnd"/>
            <w:r w:rsidRPr="009D15A1">
              <w:rPr>
                <w:rFonts w:ascii="Times New Roman" w:hAnsi="Times New Roman"/>
                <w:sz w:val="24"/>
                <w:szCs w:val="24"/>
              </w:rPr>
              <w:t>;</w:t>
            </w:r>
            <w:proofErr w:type="gramEnd"/>
          </w:p>
          <w:p w14:paraId="2D7EC465" w14:textId="77777777" w:rsidR="00704168" w:rsidRDefault="009D15A1" w:rsidP="009D15A1">
            <w:pPr>
              <w:widowControl w:val="0"/>
              <w:jc w:val="both"/>
              <w:rPr>
                <w:rFonts w:ascii="Times New Roman" w:hAnsi="Times New Roman"/>
                <w:sz w:val="24"/>
                <w:szCs w:val="24"/>
              </w:rPr>
            </w:pPr>
            <w:r w:rsidRPr="009D15A1">
              <w:rPr>
                <w:rFonts w:ascii="Times New Roman" w:hAnsi="Times New Roman"/>
                <w:sz w:val="24"/>
                <w:szCs w:val="24"/>
              </w:rPr>
              <w:t>-</w:t>
            </w:r>
            <w:r w:rsidRPr="009D15A1">
              <w:rPr>
                <w:rFonts w:ascii="Times New Roman" w:hAnsi="Times New Roman"/>
                <w:sz w:val="24"/>
                <w:szCs w:val="24"/>
              </w:rPr>
              <w:tab/>
            </w:r>
            <w:proofErr w:type="spellStart"/>
            <w:r w:rsidRPr="009D15A1">
              <w:rPr>
                <w:rFonts w:ascii="Times New Roman" w:hAnsi="Times New Roman"/>
                <w:sz w:val="24"/>
                <w:szCs w:val="24"/>
              </w:rPr>
              <w:t>verificarea</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sensibilit</w:t>
            </w:r>
            <w:r w:rsidRPr="009D15A1">
              <w:rPr>
                <w:rFonts w:ascii="Times New Roman" w:hAnsi="Times New Roman" w:hint="cs"/>
                <w:sz w:val="24"/>
                <w:szCs w:val="24"/>
              </w:rPr>
              <w:t>ăţ</w:t>
            </w:r>
            <w:r w:rsidRPr="009D15A1">
              <w:rPr>
                <w:rFonts w:ascii="Times New Roman" w:hAnsi="Times New Roman"/>
                <w:sz w:val="24"/>
                <w:szCs w:val="24"/>
              </w:rPr>
              <w:t>ii</w:t>
            </w:r>
            <w:proofErr w:type="spellEnd"/>
            <w:r w:rsidRPr="009D15A1">
              <w:rPr>
                <w:rFonts w:ascii="Times New Roman" w:hAnsi="Times New Roman"/>
                <w:sz w:val="24"/>
                <w:szCs w:val="24"/>
              </w:rPr>
              <w:t xml:space="preserve"> </w:t>
            </w:r>
            <w:proofErr w:type="spellStart"/>
            <w:r w:rsidRPr="009D15A1">
              <w:rPr>
                <w:rFonts w:ascii="Times New Roman" w:hAnsi="Times New Roman"/>
                <w:sz w:val="24"/>
                <w:szCs w:val="24"/>
              </w:rPr>
              <w:t>detectoarelor</w:t>
            </w:r>
            <w:proofErr w:type="spellEnd"/>
            <w:r w:rsidRPr="009D15A1">
              <w:rPr>
                <w:rFonts w:ascii="Times New Roman" w:hAnsi="Times New Roman"/>
                <w:sz w:val="24"/>
                <w:szCs w:val="24"/>
              </w:rPr>
              <w:t>.</w:t>
            </w:r>
          </w:p>
          <w:p w14:paraId="23BF47CF" w14:textId="77777777" w:rsidR="009D15A1" w:rsidRDefault="009D15A1" w:rsidP="009D15A1">
            <w:pPr>
              <w:widowControl w:val="0"/>
              <w:jc w:val="both"/>
              <w:rPr>
                <w:rFonts w:ascii="Times New Roman" w:hAnsi="Times New Roman"/>
                <w:sz w:val="24"/>
                <w:szCs w:val="24"/>
              </w:rPr>
            </w:pPr>
          </w:p>
          <w:p w14:paraId="7C3296DA" w14:textId="77777777" w:rsidR="009D15A1" w:rsidRPr="009D15A1" w:rsidRDefault="009D15A1" w:rsidP="009D15A1">
            <w:pPr>
              <w:ind w:right="282" w:firstLine="644"/>
              <w:jc w:val="both"/>
              <w:rPr>
                <w:rFonts w:ascii="Times New Roman" w:hAnsi="Times New Roman"/>
                <w:b/>
                <w:bCs/>
                <w:color w:val="000000"/>
                <w:kern w:val="32"/>
                <w:sz w:val="22"/>
                <w:szCs w:val="22"/>
              </w:rPr>
            </w:pPr>
            <w:proofErr w:type="spellStart"/>
            <w:r w:rsidRPr="009D15A1">
              <w:rPr>
                <w:rFonts w:ascii="Times New Roman" w:hAnsi="Times New Roman"/>
                <w:b/>
                <w:bCs/>
                <w:color w:val="000000"/>
                <w:kern w:val="32"/>
                <w:sz w:val="22"/>
                <w:szCs w:val="22"/>
              </w:rPr>
              <w:t>În</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cazul</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în</w:t>
            </w:r>
            <w:proofErr w:type="spellEnd"/>
            <w:r w:rsidRPr="009D15A1">
              <w:rPr>
                <w:rFonts w:ascii="Times New Roman" w:hAnsi="Times New Roman"/>
                <w:b/>
                <w:bCs/>
                <w:color w:val="000000"/>
                <w:kern w:val="32"/>
                <w:sz w:val="22"/>
                <w:szCs w:val="22"/>
              </w:rPr>
              <w:t xml:space="preserve"> care pe </w:t>
            </w:r>
            <w:proofErr w:type="spellStart"/>
            <w:r w:rsidRPr="009D15A1">
              <w:rPr>
                <w:rFonts w:ascii="Times New Roman" w:hAnsi="Times New Roman"/>
                <w:b/>
                <w:bCs/>
                <w:color w:val="000000"/>
                <w:kern w:val="32"/>
                <w:sz w:val="22"/>
                <w:szCs w:val="22"/>
              </w:rPr>
              <w:t>parcursul</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derulării</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activităţii</w:t>
            </w:r>
            <w:proofErr w:type="spellEnd"/>
            <w:r w:rsidRPr="009D15A1">
              <w:rPr>
                <w:rFonts w:ascii="Times New Roman" w:hAnsi="Times New Roman"/>
                <w:b/>
                <w:bCs/>
                <w:color w:val="000000"/>
                <w:kern w:val="32"/>
                <w:sz w:val="22"/>
                <w:szCs w:val="22"/>
              </w:rPr>
              <w:t xml:space="preserve"> de service </w:t>
            </w:r>
            <w:proofErr w:type="spellStart"/>
            <w:r w:rsidRPr="009D15A1">
              <w:rPr>
                <w:rFonts w:ascii="Times New Roman" w:hAnsi="Times New Roman"/>
                <w:b/>
                <w:bCs/>
                <w:color w:val="000000"/>
                <w:kern w:val="32"/>
                <w:sz w:val="22"/>
                <w:szCs w:val="22"/>
              </w:rPr>
              <w:t>este</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necesară</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înlocuirea</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unor</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repere</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neconforme</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acestea</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vor</w:t>
            </w:r>
            <w:proofErr w:type="spellEnd"/>
            <w:r w:rsidRPr="009D15A1">
              <w:rPr>
                <w:rFonts w:ascii="Times New Roman" w:hAnsi="Times New Roman"/>
                <w:b/>
                <w:bCs/>
                <w:color w:val="000000"/>
                <w:kern w:val="32"/>
                <w:sz w:val="22"/>
                <w:szCs w:val="22"/>
              </w:rPr>
              <w:t xml:space="preserve"> fi </w:t>
            </w:r>
            <w:proofErr w:type="spellStart"/>
            <w:r w:rsidRPr="009D15A1">
              <w:rPr>
                <w:rFonts w:ascii="Times New Roman" w:hAnsi="Times New Roman"/>
                <w:b/>
                <w:bCs/>
                <w:color w:val="000000"/>
                <w:kern w:val="32"/>
                <w:sz w:val="22"/>
                <w:szCs w:val="22"/>
              </w:rPr>
              <w:t>decontate</w:t>
            </w:r>
            <w:proofErr w:type="spellEnd"/>
            <w:r w:rsidRPr="009D15A1">
              <w:rPr>
                <w:rFonts w:ascii="Times New Roman" w:hAnsi="Times New Roman"/>
                <w:b/>
                <w:bCs/>
                <w:color w:val="000000"/>
                <w:kern w:val="32"/>
                <w:sz w:val="22"/>
                <w:szCs w:val="22"/>
              </w:rPr>
              <w:t xml:space="preserve"> pe </w:t>
            </w:r>
            <w:proofErr w:type="spellStart"/>
            <w:r w:rsidRPr="009D15A1">
              <w:rPr>
                <w:rFonts w:ascii="Times New Roman" w:hAnsi="Times New Roman"/>
                <w:b/>
                <w:bCs/>
                <w:color w:val="000000"/>
                <w:kern w:val="32"/>
                <w:sz w:val="22"/>
                <w:szCs w:val="22"/>
              </w:rPr>
              <w:t>baza</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unui</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proces</w:t>
            </w:r>
            <w:proofErr w:type="spellEnd"/>
            <w:r w:rsidRPr="009D15A1">
              <w:rPr>
                <w:rFonts w:ascii="Times New Roman" w:hAnsi="Times New Roman"/>
                <w:b/>
                <w:bCs/>
                <w:color w:val="000000"/>
                <w:kern w:val="32"/>
                <w:sz w:val="22"/>
                <w:szCs w:val="22"/>
              </w:rPr>
              <w:t xml:space="preserve"> verbal de </w:t>
            </w:r>
            <w:proofErr w:type="spellStart"/>
            <w:r w:rsidRPr="009D15A1">
              <w:rPr>
                <w:rFonts w:ascii="Times New Roman" w:hAnsi="Times New Roman"/>
                <w:b/>
                <w:bCs/>
                <w:color w:val="000000"/>
                <w:kern w:val="32"/>
                <w:sz w:val="22"/>
                <w:szCs w:val="22"/>
              </w:rPr>
              <w:t>constatare</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şi</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deviz</w:t>
            </w:r>
            <w:proofErr w:type="spellEnd"/>
            <w:r w:rsidRPr="009D15A1">
              <w:rPr>
                <w:rFonts w:ascii="Times New Roman" w:hAnsi="Times New Roman"/>
                <w:b/>
                <w:bCs/>
                <w:color w:val="000000"/>
                <w:kern w:val="32"/>
                <w:sz w:val="22"/>
                <w:szCs w:val="22"/>
              </w:rPr>
              <w:t xml:space="preserve"> de </w:t>
            </w:r>
            <w:proofErr w:type="spellStart"/>
            <w:r w:rsidRPr="009D15A1">
              <w:rPr>
                <w:rFonts w:ascii="Times New Roman" w:hAnsi="Times New Roman"/>
                <w:b/>
                <w:bCs/>
                <w:color w:val="000000"/>
                <w:kern w:val="32"/>
                <w:sz w:val="22"/>
                <w:szCs w:val="22"/>
              </w:rPr>
              <w:t>lucrare</w:t>
            </w:r>
            <w:proofErr w:type="spellEnd"/>
            <w:r w:rsidRPr="009D15A1">
              <w:rPr>
                <w:rFonts w:ascii="Times New Roman" w:hAnsi="Times New Roman"/>
                <w:b/>
                <w:bCs/>
                <w:color w:val="000000"/>
                <w:kern w:val="32"/>
                <w:sz w:val="22"/>
                <w:szCs w:val="22"/>
              </w:rPr>
              <w:t xml:space="preserve"> </w:t>
            </w:r>
            <w:proofErr w:type="spellStart"/>
            <w:r w:rsidRPr="009D15A1">
              <w:rPr>
                <w:rFonts w:ascii="Times New Roman" w:hAnsi="Times New Roman"/>
                <w:b/>
                <w:bCs/>
                <w:color w:val="000000"/>
                <w:kern w:val="32"/>
                <w:sz w:val="22"/>
                <w:szCs w:val="22"/>
              </w:rPr>
              <w:t>avizat</w:t>
            </w:r>
            <w:proofErr w:type="spellEnd"/>
            <w:r w:rsidRPr="009D15A1">
              <w:rPr>
                <w:rFonts w:ascii="Times New Roman" w:hAnsi="Times New Roman"/>
                <w:b/>
                <w:bCs/>
                <w:color w:val="000000"/>
                <w:kern w:val="32"/>
                <w:sz w:val="22"/>
                <w:szCs w:val="22"/>
              </w:rPr>
              <w:t xml:space="preserve"> de </w:t>
            </w:r>
            <w:proofErr w:type="spellStart"/>
            <w:r w:rsidRPr="009D15A1">
              <w:rPr>
                <w:rFonts w:ascii="Times New Roman" w:hAnsi="Times New Roman"/>
                <w:b/>
                <w:bCs/>
                <w:color w:val="000000"/>
                <w:kern w:val="32"/>
                <w:sz w:val="22"/>
                <w:szCs w:val="22"/>
              </w:rPr>
              <w:t>beneficiar</w:t>
            </w:r>
            <w:proofErr w:type="spellEnd"/>
            <w:r w:rsidRPr="009D15A1">
              <w:rPr>
                <w:rFonts w:ascii="Times New Roman" w:hAnsi="Times New Roman"/>
                <w:b/>
                <w:bCs/>
                <w:color w:val="000000"/>
                <w:kern w:val="32"/>
                <w:sz w:val="22"/>
                <w:szCs w:val="22"/>
              </w:rPr>
              <w:t>.</w:t>
            </w:r>
          </w:p>
          <w:p w14:paraId="3BD2346A" w14:textId="77777777" w:rsidR="009D15A1" w:rsidRPr="009D15A1" w:rsidRDefault="009D15A1" w:rsidP="009D15A1">
            <w:pPr>
              <w:ind w:right="282" w:firstLine="644"/>
              <w:jc w:val="both"/>
              <w:rPr>
                <w:rFonts w:ascii="Times New Roman" w:hAnsi="Times New Roman"/>
                <w:color w:val="000000"/>
                <w:kern w:val="32"/>
                <w:sz w:val="22"/>
                <w:szCs w:val="22"/>
              </w:rPr>
            </w:pPr>
            <w:proofErr w:type="spellStart"/>
            <w:r w:rsidRPr="009D15A1">
              <w:rPr>
                <w:rFonts w:ascii="Times New Roman" w:hAnsi="Times New Roman"/>
                <w:color w:val="000000"/>
                <w:kern w:val="32"/>
                <w:sz w:val="22"/>
                <w:szCs w:val="22"/>
              </w:rPr>
              <w:t>Operaţiunile</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verificare</w:t>
            </w:r>
            <w:proofErr w:type="spellEnd"/>
            <w:r w:rsidRPr="009D15A1">
              <w:rPr>
                <w:rFonts w:ascii="Times New Roman" w:hAnsi="Times New Roman"/>
                <w:color w:val="000000"/>
                <w:kern w:val="32"/>
                <w:sz w:val="22"/>
                <w:szCs w:val="22"/>
              </w:rPr>
              <w:t xml:space="preserve"> enumerate nu sunt limitative, </w:t>
            </w:r>
            <w:proofErr w:type="spellStart"/>
            <w:r w:rsidRPr="009D15A1">
              <w:rPr>
                <w:rFonts w:ascii="Times New Roman" w:hAnsi="Times New Roman"/>
                <w:color w:val="000000"/>
                <w:kern w:val="32"/>
                <w:sz w:val="22"/>
                <w:szCs w:val="22"/>
              </w:rPr>
              <w:t>ofertantul</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putând</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executa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orice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operaţii</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verificare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întreţinere</w:t>
            </w:r>
            <w:proofErr w:type="spellEnd"/>
            <w:r w:rsidRPr="009D15A1">
              <w:rPr>
                <w:rFonts w:ascii="Times New Roman" w:hAnsi="Times New Roman"/>
                <w:color w:val="000000"/>
                <w:kern w:val="32"/>
                <w:sz w:val="22"/>
                <w:szCs w:val="22"/>
              </w:rPr>
              <w:t xml:space="preserve"> considerate </w:t>
            </w:r>
            <w:proofErr w:type="spellStart"/>
            <w:r w:rsidRPr="009D15A1">
              <w:rPr>
                <w:rFonts w:ascii="Times New Roman" w:hAnsi="Times New Roman"/>
                <w:color w:val="000000"/>
                <w:kern w:val="32"/>
                <w:sz w:val="22"/>
                <w:szCs w:val="22"/>
              </w:rPr>
              <w:t>necesare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asfel</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încât</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să</w:t>
            </w:r>
            <w:proofErr w:type="spellEnd"/>
            <w:r w:rsidRPr="009D15A1">
              <w:rPr>
                <w:rFonts w:ascii="Times New Roman" w:hAnsi="Times New Roman"/>
                <w:color w:val="000000"/>
                <w:kern w:val="32"/>
                <w:sz w:val="22"/>
                <w:szCs w:val="22"/>
              </w:rPr>
              <w:t xml:space="preserve"> se </w:t>
            </w:r>
            <w:proofErr w:type="spellStart"/>
            <w:r w:rsidRPr="009D15A1">
              <w:rPr>
                <w:rFonts w:ascii="Times New Roman" w:hAnsi="Times New Roman"/>
                <w:color w:val="000000"/>
                <w:kern w:val="32"/>
                <w:sz w:val="22"/>
                <w:szCs w:val="22"/>
              </w:rPr>
              <w:t>asigure</w:t>
            </w:r>
            <w:proofErr w:type="spellEnd"/>
            <w:r w:rsidRPr="009D15A1">
              <w:rPr>
                <w:rFonts w:ascii="Times New Roman" w:hAnsi="Times New Roman"/>
                <w:color w:val="000000"/>
                <w:kern w:val="32"/>
                <w:sz w:val="22"/>
                <w:szCs w:val="22"/>
              </w:rPr>
              <w:t xml:space="preserve"> buna </w:t>
            </w:r>
            <w:proofErr w:type="spellStart"/>
            <w:r w:rsidRPr="009D15A1">
              <w:rPr>
                <w:rFonts w:ascii="Times New Roman" w:hAnsi="Times New Roman"/>
                <w:color w:val="000000"/>
                <w:kern w:val="32"/>
                <w:sz w:val="22"/>
                <w:szCs w:val="22"/>
              </w:rPr>
              <w:t>funcţionare</w:t>
            </w:r>
            <w:proofErr w:type="spellEnd"/>
            <w:r w:rsidRPr="009D15A1">
              <w:rPr>
                <w:rFonts w:ascii="Times New Roman" w:hAnsi="Times New Roman"/>
                <w:color w:val="000000"/>
                <w:kern w:val="32"/>
                <w:sz w:val="22"/>
                <w:szCs w:val="22"/>
              </w:rPr>
              <w:t xml:space="preserve"> </w:t>
            </w:r>
            <w:proofErr w:type="gramStart"/>
            <w:r w:rsidRPr="009D15A1">
              <w:rPr>
                <w:rFonts w:ascii="Times New Roman" w:hAnsi="Times New Roman"/>
                <w:color w:val="000000"/>
                <w:kern w:val="32"/>
                <w:sz w:val="22"/>
                <w:szCs w:val="22"/>
              </w:rPr>
              <w:t>a</w:t>
            </w:r>
            <w:proofErr w:type="gram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instalaţiilor</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semnalizare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alarmare</w:t>
            </w:r>
            <w:proofErr w:type="spellEnd"/>
            <w:r w:rsidRPr="009D15A1">
              <w:rPr>
                <w:rFonts w:ascii="Times New Roman" w:hAnsi="Times New Roman"/>
                <w:color w:val="000000"/>
                <w:kern w:val="32"/>
                <w:sz w:val="22"/>
                <w:szCs w:val="22"/>
              </w:rPr>
              <w:t xml:space="preserve"> la </w:t>
            </w:r>
            <w:proofErr w:type="spellStart"/>
            <w:r w:rsidRPr="009D15A1">
              <w:rPr>
                <w:rFonts w:ascii="Times New Roman" w:hAnsi="Times New Roman"/>
                <w:color w:val="000000"/>
                <w:kern w:val="32"/>
                <w:sz w:val="22"/>
                <w:szCs w:val="22"/>
              </w:rPr>
              <w:t>incendiu</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şă</w:t>
            </w:r>
            <w:proofErr w:type="spellEnd"/>
            <w:r w:rsidRPr="009D15A1">
              <w:rPr>
                <w:rFonts w:ascii="Times New Roman" w:hAnsi="Times New Roman"/>
                <w:color w:val="000000"/>
                <w:kern w:val="32"/>
                <w:sz w:val="22"/>
                <w:szCs w:val="22"/>
              </w:rPr>
              <w:t xml:space="preserve"> se </w:t>
            </w:r>
            <w:proofErr w:type="spellStart"/>
            <w:r w:rsidRPr="009D15A1">
              <w:rPr>
                <w:rFonts w:ascii="Times New Roman" w:hAnsi="Times New Roman"/>
                <w:color w:val="000000"/>
                <w:kern w:val="32"/>
                <w:sz w:val="22"/>
                <w:szCs w:val="22"/>
              </w:rPr>
              <w:t>respecte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prevederile</w:t>
            </w:r>
            <w:proofErr w:type="spellEnd"/>
            <w:r w:rsidRPr="009D15A1">
              <w:rPr>
                <w:rFonts w:ascii="Times New Roman" w:hAnsi="Times New Roman"/>
                <w:color w:val="000000"/>
                <w:kern w:val="32"/>
                <w:sz w:val="22"/>
                <w:szCs w:val="22"/>
              </w:rPr>
              <w:t xml:space="preserve"> din P118/3 – 2015 „Normativ </w:t>
            </w:r>
            <w:proofErr w:type="spellStart"/>
            <w:r w:rsidRPr="009D15A1">
              <w:rPr>
                <w:rFonts w:ascii="Times New Roman" w:hAnsi="Times New Roman"/>
                <w:color w:val="000000"/>
                <w:kern w:val="32"/>
                <w:sz w:val="22"/>
                <w:szCs w:val="22"/>
              </w:rPr>
              <w:t>privind</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securitatea</w:t>
            </w:r>
            <w:proofErr w:type="spellEnd"/>
            <w:r w:rsidRPr="009D15A1">
              <w:rPr>
                <w:rFonts w:ascii="Times New Roman" w:hAnsi="Times New Roman"/>
                <w:color w:val="000000"/>
                <w:kern w:val="32"/>
                <w:sz w:val="22"/>
                <w:szCs w:val="22"/>
              </w:rPr>
              <w:t xml:space="preserve"> la </w:t>
            </w:r>
            <w:proofErr w:type="spellStart"/>
            <w:r w:rsidRPr="009D15A1">
              <w:rPr>
                <w:rFonts w:ascii="Times New Roman" w:hAnsi="Times New Roman"/>
                <w:color w:val="000000"/>
                <w:kern w:val="32"/>
                <w:sz w:val="22"/>
                <w:szCs w:val="22"/>
              </w:rPr>
              <w:t>incendiu</w:t>
            </w:r>
            <w:proofErr w:type="spellEnd"/>
            <w:r w:rsidRPr="009D15A1">
              <w:rPr>
                <w:rFonts w:ascii="Times New Roman" w:hAnsi="Times New Roman"/>
                <w:color w:val="000000"/>
                <w:kern w:val="32"/>
                <w:sz w:val="22"/>
                <w:szCs w:val="22"/>
              </w:rPr>
              <w:t xml:space="preserve"> a </w:t>
            </w:r>
            <w:proofErr w:type="spellStart"/>
            <w:r w:rsidRPr="009D15A1">
              <w:rPr>
                <w:rFonts w:ascii="Times New Roman" w:hAnsi="Times New Roman"/>
                <w:color w:val="000000"/>
                <w:kern w:val="32"/>
                <w:sz w:val="22"/>
                <w:szCs w:val="22"/>
              </w:rPr>
              <w:t>construcțiilor</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Instalații</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detectare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semnalizare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și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avertizare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Ordinului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Ministerului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Administraţiei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Internelor</w:t>
            </w:r>
            <w:proofErr w:type="spellEnd"/>
            <w:r w:rsidRPr="009D15A1">
              <w:rPr>
                <w:rFonts w:ascii="Times New Roman" w:hAnsi="Times New Roman"/>
                <w:color w:val="000000"/>
                <w:kern w:val="32"/>
                <w:sz w:val="22"/>
                <w:szCs w:val="22"/>
              </w:rPr>
              <w:t xml:space="preserve"> nr. 163/2007 - „</w:t>
            </w:r>
            <w:proofErr w:type="spellStart"/>
            <w:r w:rsidRPr="009D15A1">
              <w:rPr>
                <w:rFonts w:ascii="Times New Roman" w:hAnsi="Times New Roman"/>
                <w:color w:val="000000"/>
                <w:kern w:val="32"/>
                <w:sz w:val="22"/>
                <w:szCs w:val="22"/>
              </w:rPr>
              <w:t>Norme</w:t>
            </w:r>
            <w:proofErr w:type="spellEnd"/>
            <w:r w:rsidRPr="009D15A1">
              <w:rPr>
                <w:rFonts w:ascii="Times New Roman" w:hAnsi="Times New Roman"/>
                <w:color w:val="000000"/>
                <w:kern w:val="32"/>
                <w:sz w:val="22"/>
                <w:szCs w:val="22"/>
              </w:rPr>
              <w:t xml:space="preserve"> generale de </w:t>
            </w:r>
            <w:proofErr w:type="spellStart"/>
            <w:r w:rsidRPr="009D15A1">
              <w:rPr>
                <w:rFonts w:ascii="Times New Roman" w:hAnsi="Times New Roman"/>
                <w:color w:val="000000"/>
                <w:kern w:val="32"/>
                <w:sz w:val="22"/>
                <w:szCs w:val="22"/>
              </w:rPr>
              <w:t>apărare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impotriva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incendiilor</w:t>
            </w:r>
            <w:proofErr w:type="spellEnd"/>
            <w:r w:rsidRPr="009D15A1">
              <w:rPr>
                <w:rFonts w:ascii="Times New Roman" w:hAnsi="Times New Roman"/>
                <w:color w:val="000000"/>
                <w:kern w:val="32"/>
                <w:sz w:val="22"/>
                <w:szCs w:val="22"/>
              </w:rPr>
              <w:t>”.</w:t>
            </w:r>
          </w:p>
          <w:p w14:paraId="5ED99D0F" w14:textId="1AB9D986" w:rsidR="009D15A1" w:rsidRPr="009D15A1" w:rsidRDefault="009D15A1" w:rsidP="009D15A1">
            <w:pPr>
              <w:ind w:right="282" w:firstLine="644"/>
              <w:jc w:val="both"/>
              <w:rPr>
                <w:rFonts w:ascii="Times New Roman" w:hAnsi="Times New Roman"/>
                <w:color w:val="000000"/>
                <w:kern w:val="32"/>
                <w:sz w:val="22"/>
                <w:szCs w:val="22"/>
              </w:rPr>
            </w:pPr>
            <w:r w:rsidRPr="009D15A1">
              <w:rPr>
                <w:rFonts w:ascii="Times New Roman" w:hAnsi="Times New Roman"/>
                <w:color w:val="000000"/>
                <w:kern w:val="32"/>
                <w:sz w:val="22"/>
                <w:szCs w:val="22"/>
              </w:rPr>
              <w:t xml:space="preserve">Se </w:t>
            </w:r>
            <w:proofErr w:type="spellStart"/>
            <w:r w:rsidRPr="009D15A1">
              <w:rPr>
                <w:rFonts w:ascii="Times New Roman" w:hAnsi="Times New Roman"/>
                <w:color w:val="000000"/>
                <w:kern w:val="32"/>
                <w:sz w:val="22"/>
                <w:szCs w:val="22"/>
              </w:rPr>
              <w:t>va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întocmi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Raport</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revizie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pentru</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fiecare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revizie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executată</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specificându</w:t>
            </w:r>
            <w:proofErr w:type="spellEnd"/>
            <w:r w:rsidRPr="009D15A1">
              <w:rPr>
                <w:rFonts w:ascii="Times New Roman" w:hAnsi="Times New Roman"/>
                <w:color w:val="000000"/>
                <w:kern w:val="32"/>
                <w:sz w:val="22"/>
                <w:szCs w:val="22"/>
              </w:rPr>
              <w:t xml:space="preserve">-se </w:t>
            </w:r>
            <w:proofErr w:type="spellStart"/>
            <w:r w:rsidRPr="009D15A1">
              <w:rPr>
                <w:rFonts w:ascii="Times New Roman" w:hAnsi="Times New Roman"/>
                <w:color w:val="000000"/>
                <w:kern w:val="32"/>
                <w:sz w:val="22"/>
                <w:szCs w:val="22"/>
              </w:rPr>
              <w:t>operaţiunile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executate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se </w:t>
            </w:r>
            <w:proofErr w:type="spellStart"/>
            <w:r w:rsidRPr="009D15A1">
              <w:rPr>
                <w:rFonts w:ascii="Times New Roman" w:hAnsi="Times New Roman"/>
                <w:color w:val="000000"/>
                <w:kern w:val="32"/>
                <w:sz w:val="22"/>
                <w:szCs w:val="22"/>
              </w:rPr>
              <w:t>vor</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consemna</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în</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registrul</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evidentă</w:t>
            </w:r>
            <w:proofErr w:type="spellEnd"/>
            <w:r w:rsidRPr="009D15A1">
              <w:rPr>
                <w:rFonts w:ascii="Times New Roman" w:hAnsi="Times New Roman"/>
                <w:color w:val="000000"/>
                <w:kern w:val="32"/>
                <w:sz w:val="22"/>
                <w:szCs w:val="22"/>
              </w:rPr>
              <w:t xml:space="preserve"> </w:t>
            </w:r>
            <w:proofErr w:type="gramStart"/>
            <w:r w:rsidRPr="009D15A1">
              <w:rPr>
                <w:rFonts w:ascii="Times New Roman" w:hAnsi="Times New Roman"/>
                <w:color w:val="000000"/>
                <w:kern w:val="32"/>
                <w:sz w:val="22"/>
                <w:szCs w:val="22"/>
              </w:rPr>
              <w:t>a</w:t>
            </w:r>
            <w:proofErr w:type="gram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instalaţiilor</w:t>
            </w:r>
            <w:proofErr w:type="spellEnd"/>
            <w:r w:rsidRPr="009D15A1">
              <w:rPr>
                <w:rFonts w:ascii="Times New Roman" w:hAnsi="Times New Roman"/>
                <w:color w:val="000000"/>
                <w:kern w:val="32"/>
                <w:sz w:val="22"/>
                <w:szCs w:val="22"/>
              </w:rPr>
              <w:t xml:space="preserve"> de </w:t>
            </w:r>
            <w:proofErr w:type="spellStart"/>
            <w:r w:rsidRPr="009D15A1">
              <w:rPr>
                <w:rFonts w:ascii="Times New Roman" w:hAnsi="Times New Roman"/>
                <w:color w:val="000000"/>
                <w:kern w:val="32"/>
                <w:sz w:val="22"/>
                <w:szCs w:val="22"/>
              </w:rPr>
              <w:t>semnalizare</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şi</w:t>
            </w:r>
            <w:proofErr w:type="spellEnd"/>
            <w:r w:rsidRPr="009D15A1">
              <w:rPr>
                <w:rFonts w:ascii="Times New Roman" w:hAnsi="Times New Roman"/>
                <w:color w:val="000000"/>
                <w:kern w:val="32"/>
                <w:sz w:val="22"/>
                <w:szCs w:val="22"/>
              </w:rPr>
              <w:t xml:space="preserve"> </w:t>
            </w:r>
            <w:proofErr w:type="spellStart"/>
            <w:r w:rsidRPr="009D15A1">
              <w:rPr>
                <w:rFonts w:ascii="Times New Roman" w:hAnsi="Times New Roman"/>
                <w:color w:val="000000"/>
                <w:kern w:val="32"/>
                <w:sz w:val="22"/>
                <w:szCs w:val="22"/>
              </w:rPr>
              <w:t>alarmare</w:t>
            </w:r>
            <w:proofErr w:type="spellEnd"/>
            <w:r w:rsidRPr="009D15A1">
              <w:rPr>
                <w:rFonts w:ascii="Times New Roman" w:hAnsi="Times New Roman"/>
                <w:color w:val="000000"/>
                <w:kern w:val="32"/>
                <w:sz w:val="22"/>
                <w:szCs w:val="22"/>
              </w:rPr>
              <w:t xml:space="preserve"> la </w:t>
            </w:r>
            <w:proofErr w:type="spellStart"/>
            <w:r w:rsidRPr="009D15A1">
              <w:rPr>
                <w:rFonts w:ascii="Times New Roman" w:hAnsi="Times New Roman"/>
                <w:color w:val="000000"/>
                <w:kern w:val="32"/>
                <w:sz w:val="22"/>
                <w:szCs w:val="22"/>
              </w:rPr>
              <w:t>incendiu</w:t>
            </w:r>
            <w:proofErr w:type="spellEnd"/>
            <w:r w:rsidRPr="009D15A1">
              <w:rPr>
                <w:rFonts w:ascii="Times New Roman" w:hAnsi="Times New Roman"/>
                <w:color w:val="000000"/>
                <w:kern w:val="32"/>
                <w:sz w:val="22"/>
                <w:szCs w:val="22"/>
              </w:rPr>
              <w:t>.</w:t>
            </w:r>
          </w:p>
        </w:tc>
        <w:tc>
          <w:tcPr>
            <w:tcW w:w="4581" w:type="dxa"/>
            <w:tcMar>
              <w:left w:w="57" w:type="dxa"/>
              <w:right w:w="57" w:type="dxa"/>
            </w:tcMar>
          </w:tcPr>
          <w:p w14:paraId="5D6B352B" w14:textId="4C4FE192" w:rsidR="00220821" w:rsidRPr="003A29D8" w:rsidRDefault="00C11C7F" w:rsidP="00220821">
            <w:pPr>
              <w:rPr>
                <w:rFonts w:ascii="Times New Roman" w:eastAsia="Calibri" w:hAnsi="Times New Roman"/>
                <w:b/>
                <w:i/>
                <w:sz w:val="22"/>
                <w:szCs w:val="22"/>
              </w:rPr>
            </w:pPr>
            <w:r w:rsidRPr="003A29D8">
              <w:rPr>
                <w:rFonts w:ascii="Times New Roman" w:eastAsia="Calibri" w:hAnsi="Times New Roman"/>
                <w:b/>
                <w:i/>
                <w:sz w:val="22"/>
                <w:szCs w:val="22"/>
              </w:rPr>
              <w:lastRenderedPageBreak/>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5C61F8E0" w14:textId="77777777" w:rsidTr="007632C3">
        <w:trPr>
          <w:trHeight w:val="566"/>
          <w:jc w:val="center"/>
        </w:trPr>
        <w:tc>
          <w:tcPr>
            <w:tcW w:w="720" w:type="dxa"/>
            <w:tcMar>
              <w:left w:w="57" w:type="dxa"/>
              <w:right w:w="57" w:type="dxa"/>
            </w:tcMar>
          </w:tcPr>
          <w:p w14:paraId="0BE112EE" w14:textId="0CE5BFFA" w:rsidR="00220821" w:rsidRPr="003A29D8" w:rsidRDefault="00F14F8C" w:rsidP="00220821">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69F30B05" w14:textId="6BBA4D01" w:rsidR="00D32764" w:rsidRPr="00D32764" w:rsidRDefault="00D32764" w:rsidP="00D32764">
            <w:pPr>
              <w:jc w:val="both"/>
              <w:rPr>
                <w:rFonts w:ascii="Times New Roman" w:hAnsi="Times New Roman"/>
                <w:b/>
                <w:sz w:val="24"/>
                <w:szCs w:val="24"/>
              </w:rPr>
            </w:pPr>
            <w:r w:rsidRPr="00D32764">
              <w:rPr>
                <w:rFonts w:ascii="Times New Roman" w:hAnsi="Times New Roman"/>
                <w:b/>
                <w:sz w:val="24"/>
                <w:szCs w:val="24"/>
              </w:rPr>
              <w:t>PROPUNEREA FINANCIAR</w:t>
            </w:r>
            <w:r w:rsidRPr="00D32764">
              <w:rPr>
                <w:rFonts w:ascii="Times New Roman" w:hAnsi="Times New Roman" w:hint="cs"/>
                <w:b/>
                <w:sz w:val="24"/>
                <w:szCs w:val="24"/>
              </w:rPr>
              <w:t>Ă</w:t>
            </w:r>
          </w:p>
          <w:p w14:paraId="2BFAC0E5" w14:textId="77777777" w:rsidR="00D32764" w:rsidRPr="00D32764" w:rsidRDefault="00D32764" w:rsidP="00D32764">
            <w:pPr>
              <w:jc w:val="both"/>
              <w:rPr>
                <w:rFonts w:ascii="Times New Roman" w:hAnsi="Times New Roman"/>
                <w:bCs/>
                <w:sz w:val="24"/>
                <w:szCs w:val="24"/>
              </w:rPr>
            </w:pPr>
            <w:r w:rsidRPr="00D32764">
              <w:rPr>
                <w:rFonts w:ascii="Times New Roman" w:hAnsi="Times New Roman"/>
                <w:bCs/>
                <w:sz w:val="24"/>
                <w:szCs w:val="24"/>
              </w:rPr>
              <w:t xml:space="preserve">Nu se admit </w:t>
            </w:r>
            <w:proofErr w:type="spellStart"/>
            <w:r w:rsidRPr="00D32764">
              <w:rPr>
                <w:rFonts w:ascii="Times New Roman" w:hAnsi="Times New Roman"/>
                <w:bCs/>
                <w:sz w:val="24"/>
                <w:szCs w:val="24"/>
              </w:rPr>
              <w:t>oferte</w:t>
            </w:r>
            <w:proofErr w:type="spellEnd"/>
            <w:r w:rsidRPr="00D32764">
              <w:rPr>
                <w:rFonts w:ascii="Times New Roman" w:hAnsi="Times New Roman"/>
                <w:bCs/>
                <w:sz w:val="24"/>
                <w:szCs w:val="24"/>
              </w:rPr>
              <w:t xml:space="preserve"> alternative </w:t>
            </w:r>
            <w:proofErr w:type="spellStart"/>
            <w:r w:rsidRPr="00D32764">
              <w:rPr>
                <w:rFonts w:ascii="Times New Roman" w:hAnsi="Times New Roman"/>
                <w:bCs/>
                <w:sz w:val="24"/>
                <w:szCs w:val="24"/>
              </w:rPr>
              <w:t>sau</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parțiale</w:t>
            </w:r>
            <w:proofErr w:type="spellEnd"/>
            <w:r w:rsidRPr="00D32764">
              <w:rPr>
                <w:rFonts w:ascii="Times New Roman" w:hAnsi="Times New Roman"/>
                <w:bCs/>
                <w:sz w:val="24"/>
                <w:szCs w:val="24"/>
              </w:rPr>
              <w:t>.</w:t>
            </w:r>
          </w:p>
          <w:p w14:paraId="549FED08" w14:textId="053B8B6D" w:rsidR="00704168" w:rsidRPr="00704168" w:rsidRDefault="00D32764" w:rsidP="00D32764">
            <w:pPr>
              <w:jc w:val="both"/>
              <w:rPr>
                <w:rFonts w:ascii="Times New Roman" w:hAnsi="Times New Roman"/>
                <w:sz w:val="24"/>
                <w:szCs w:val="24"/>
              </w:rPr>
            </w:pPr>
            <w:proofErr w:type="spellStart"/>
            <w:r w:rsidRPr="00D32764">
              <w:rPr>
                <w:rFonts w:ascii="Times New Roman" w:hAnsi="Times New Roman"/>
                <w:bCs/>
                <w:sz w:val="24"/>
                <w:szCs w:val="24"/>
              </w:rPr>
              <w:t>Oferta</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financiar</w:t>
            </w:r>
            <w:r w:rsidRPr="00D32764">
              <w:rPr>
                <w:rFonts w:ascii="Times New Roman" w:hAnsi="Times New Roman" w:hint="cs"/>
                <w:bCs/>
                <w:sz w:val="24"/>
                <w:szCs w:val="24"/>
              </w:rPr>
              <w:t>ă</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va</w:t>
            </w:r>
            <w:proofErr w:type="spellEnd"/>
            <w:r w:rsidRPr="00D32764">
              <w:rPr>
                <w:rFonts w:ascii="Times New Roman" w:hAnsi="Times New Roman"/>
                <w:bCs/>
                <w:sz w:val="24"/>
                <w:szCs w:val="24"/>
              </w:rPr>
              <w:t xml:space="preserve"> fi </w:t>
            </w:r>
            <w:proofErr w:type="spellStart"/>
            <w:r w:rsidRPr="00D32764">
              <w:rPr>
                <w:rFonts w:ascii="Times New Roman" w:hAnsi="Times New Roman"/>
                <w:bCs/>
                <w:sz w:val="24"/>
                <w:szCs w:val="24"/>
              </w:rPr>
              <w:t>prezentat</w:t>
            </w:r>
            <w:r w:rsidRPr="00D32764">
              <w:rPr>
                <w:rFonts w:ascii="Times New Roman" w:hAnsi="Times New Roman" w:hint="cs"/>
                <w:bCs/>
                <w:sz w:val="24"/>
                <w:szCs w:val="24"/>
              </w:rPr>
              <w:t>ă</w:t>
            </w:r>
            <w:proofErr w:type="spellEnd"/>
            <w:r w:rsidRPr="00D32764">
              <w:rPr>
                <w:rFonts w:ascii="Times New Roman" w:hAnsi="Times New Roman"/>
                <w:bCs/>
                <w:sz w:val="24"/>
                <w:szCs w:val="24"/>
              </w:rPr>
              <w:t xml:space="preserve"> conform </w:t>
            </w:r>
            <w:proofErr w:type="spellStart"/>
            <w:r w:rsidRPr="00D32764">
              <w:rPr>
                <w:rFonts w:ascii="Times New Roman" w:hAnsi="Times New Roman"/>
                <w:bCs/>
                <w:sz w:val="24"/>
                <w:szCs w:val="24"/>
              </w:rPr>
              <w:t>Formularului</w:t>
            </w:r>
            <w:proofErr w:type="spellEnd"/>
            <w:r w:rsidRPr="00D32764">
              <w:rPr>
                <w:rFonts w:ascii="Times New Roman" w:hAnsi="Times New Roman"/>
                <w:bCs/>
                <w:sz w:val="24"/>
                <w:szCs w:val="24"/>
              </w:rPr>
              <w:t xml:space="preserve"> nr. 1 </w:t>
            </w:r>
            <w:proofErr w:type="spellStart"/>
            <w:r w:rsidRPr="00D32764">
              <w:rPr>
                <w:rFonts w:ascii="Times New Roman" w:hAnsi="Times New Roman"/>
                <w:bCs/>
                <w:sz w:val="24"/>
                <w:szCs w:val="24"/>
              </w:rPr>
              <w:t>și</w:t>
            </w:r>
            <w:proofErr w:type="spellEnd"/>
            <w:r w:rsidRPr="00D32764">
              <w:rPr>
                <w:rFonts w:ascii="Times New Roman" w:hAnsi="Times New Roman"/>
                <w:bCs/>
                <w:sz w:val="24"/>
                <w:szCs w:val="24"/>
              </w:rPr>
              <w:t xml:space="preserve"> 2 din </w:t>
            </w:r>
            <w:proofErr w:type="spellStart"/>
            <w:r w:rsidRPr="00D32764">
              <w:rPr>
                <w:rFonts w:ascii="Times New Roman" w:hAnsi="Times New Roman"/>
                <w:bCs/>
                <w:sz w:val="24"/>
                <w:szCs w:val="24"/>
              </w:rPr>
              <w:t>sec</w:t>
            </w:r>
            <w:r w:rsidRPr="00D32764">
              <w:rPr>
                <w:rFonts w:ascii="Times New Roman" w:hAnsi="Times New Roman" w:hint="cs"/>
                <w:bCs/>
                <w:sz w:val="24"/>
                <w:szCs w:val="24"/>
              </w:rPr>
              <w:t>ţ</w:t>
            </w:r>
            <w:r w:rsidRPr="00D32764">
              <w:rPr>
                <w:rFonts w:ascii="Times New Roman" w:hAnsi="Times New Roman"/>
                <w:bCs/>
                <w:sz w:val="24"/>
                <w:szCs w:val="24"/>
              </w:rPr>
              <w:t>iunea</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formulare</w:t>
            </w:r>
            <w:proofErr w:type="spellEnd"/>
          </w:p>
        </w:tc>
        <w:tc>
          <w:tcPr>
            <w:tcW w:w="4581" w:type="dxa"/>
            <w:tcMar>
              <w:left w:w="57" w:type="dxa"/>
              <w:right w:w="57" w:type="dxa"/>
            </w:tcMar>
          </w:tcPr>
          <w:p w14:paraId="16552B11"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r w:rsidR="00E57A9F" w:rsidRPr="003A29D8" w14:paraId="77822EA7" w14:textId="77777777" w:rsidTr="007632C3">
        <w:trPr>
          <w:trHeight w:val="566"/>
          <w:jc w:val="center"/>
        </w:trPr>
        <w:tc>
          <w:tcPr>
            <w:tcW w:w="720" w:type="dxa"/>
            <w:tcMar>
              <w:left w:w="57" w:type="dxa"/>
              <w:right w:w="57" w:type="dxa"/>
            </w:tcMar>
          </w:tcPr>
          <w:p w14:paraId="4B261229" w14:textId="77777777" w:rsidR="00E57A9F" w:rsidRDefault="00E57A9F" w:rsidP="00220821">
            <w:pPr>
              <w:rPr>
                <w:rFonts w:ascii="Times New Roman" w:hAnsi="Times New Roman"/>
                <w:sz w:val="22"/>
                <w:szCs w:val="22"/>
              </w:rPr>
            </w:pPr>
          </w:p>
        </w:tc>
        <w:tc>
          <w:tcPr>
            <w:tcW w:w="5095" w:type="dxa"/>
            <w:tcMar>
              <w:left w:w="57" w:type="dxa"/>
              <w:right w:w="57" w:type="dxa"/>
            </w:tcMar>
          </w:tcPr>
          <w:p w14:paraId="44A4F718" w14:textId="77777777" w:rsidR="00D32764" w:rsidRPr="00D32764" w:rsidRDefault="00D32764" w:rsidP="00D32764">
            <w:pPr>
              <w:jc w:val="both"/>
              <w:rPr>
                <w:rFonts w:ascii="Times New Roman" w:hAnsi="Times New Roman"/>
                <w:b/>
                <w:sz w:val="24"/>
                <w:szCs w:val="24"/>
              </w:rPr>
            </w:pPr>
            <w:r w:rsidRPr="00D32764">
              <w:rPr>
                <w:rFonts w:ascii="Times New Roman" w:hAnsi="Times New Roman"/>
                <w:b/>
                <w:sz w:val="24"/>
                <w:szCs w:val="24"/>
              </w:rPr>
              <w:t xml:space="preserve">PLATA SERVICIILOR </w:t>
            </w:r>
          </w:p>
          <w:p w14:paraId="07A839C6" w14:textId="77777777" w:rsidR="00D32764" w:rsidRPr="00D32764" w:rsidRDefault="00D32764" w:rsidP="00D32764">
            <w:pPr>
              <w:jc w:val="both"/>
              <w:rPr>
                <w:rFonts w:ascii="Times New Roman" w:hAnsi="Times New Roman"/>
                <w:bCs/>
                <w:sz w:val="24"/>
                <w:szCs w:val="24"/>
              </w:rPr>
            </w:pPr>
            <w:r w:rsidRPr="00D32764">
              <w:rPr>
                <w:rFonts w:ascii="Times New Roman" w:hAnsi="Times New Roman"/>
                <w:bCs/>
                <w:sz w:val="24"/>
                <w:szCs w:val="24"/>
              </w:rPr>
              <w:t xml:space="preserve">Plata se </w:t>
            </w:r>
            <w:proofErr w:type="spellStart"/>
            <w:r w:rsidRPr="00D32764">
              <w:rPr>
                <w:rFonts w:ascii="Times New Roman" w:hAnsi="Times New Roman"/>
                <w:bCs/>
                <w:sz w:val="24"/>
                <w:szCs w:val="24"/>
              </w:rPr>
              <w:t>va</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efectua</w:t>
            </w:r>
            <w:proofErr w:type="spellEnd"/>
            <w:r w:rsidRPr="00D32764">
              <w:rPr>
                <w:rFonts w:ascii="Times New Roman" w:hAnsi="Times New Roman"/>
                <w:bCs/>
                <w:sz w:val="24"/>
                <w:szCs w:val="24"/>
              </w:rPr>
              <w:t xml:space="preserve"> cu OP, </w:t>
            </w:r>
            <w:proofErr w:type="spellStart"/>
            <w:r w:rsidRPr="00D32764">
              <w:rPr>
                <w:rFonts w:ascii="Times New Roman" w:hAnsi="Times New Roman"/>
                <w:bCs/>
                <w:sz w:val="24"/>
                <w:szCs w:val="24"/>
              </w:rPr>
              <w:t>în</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contul</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contractantului</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deschis</w:t>
            </w:r>
            <w:proofErr w:type="spellEnd"/>
            <w:r w:rsidRPr="00D32764">
              <w:rPr>
                <w:rFonts w:ascii="Times New Roman" w:hAnsi="Times New Roman"/>
                <w:bCs/>
                <w:sz w:val="24"/>
                <w:szCs w:val="24"/>
              </w:rPr>
              <w:t xml:space="preserve"> la </w:t>
            </w:r>
            <w:proofErr w:type="spellStart"/>
            <w:r w:rsidRPr="00D32764">
              <w:rPr>
                <w:rFonts w:ascii="Times New Roman" w:hAnsi="Times New Roman"/>
                <w:bCs/>
                <w:sz w:val="24"/>
                <w:szCs w:val="24"/>
              </w:rPr>
              <w:t>Trezoreria</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statului</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în</w:t>
            </w:r>
            <w:proofErr w:type="spellEnd"/>
            <w:r w:rsidRPr="00D32764">
              <w:rPr>
                <w:rFonts w:ascii="Times New Roman" w:hAnsi="Times New Roman"/>
                <w:bCs/>
                <w:sz w:val="24"/>
                <w:szCs w:val="24"/>
              </w:rPr>
              <w:t xml:space="preserve"> termen de max. 30 </w:t>
            </w:r>
            <w:proofErr w:type="spellStart"/>
            <w:r w:rsidRPr="00D32764">
              <w:rPr>
                <w:rFonts w:ascii="Times New Roman" w:hAnsi="Times New Roman"/>
                <w:bCs/>
                <w:sz w:val="24"/>
                <w:szCs w:val="24"/>
              </w:rPr>
              <w:t>zile</w:t>
            </w:r>
            <w:proofErr w:type="spellEnd"/>
            <w:r w:rsidRPr="00D32764">
              <w:rPr>
                <w:rFonts w:ascii="Times New Roman" w:hAnsi="Times New Roman"/>
                <w:bCs/>
                <w:sz w:val="24"/>
                <w:szCs w:val="24"/>
              </w:rPr>
              <w:t xml:space="preserve"> de la </w:t>
            </w:r>
            <w:proofErr w:type="spellStart"/>
            <w:r w:rsidRPr="00D32764">
              <w:rPr>
                <w:rFonts w:ascii="Times New Roman" w:hAnsi="Times New Roman"/>
                <w:bCs/>
                <w:sz w:val="24"/>
                <w:szCs w:val="24"/>
              </w:rPr>
              <w:t>prestarea</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serviciilor</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în</w:t>
            </w:r>
            <w:proofErr w:type="spellEnd"/>
            <w:r w:rsidRPr="00D32764">
              <w:rPr>
                <w:rFonts w:ascii="Times New Roman" w:hAnsi="Times New Roman"/>
                <w:bCs/>
                <w:sz w:val="24"/>
                <w:szCs w:val="24"/>
              </w:rPr>
              <w:t xml:space="preserve"> </w:t>
            </w:r>
            <w:proofErr w:type="spellStart"/>
            <w:r w:rsidRPr="00D32764">
              <w:rPr>
                <w:rFonts w:ascii="Times New Roman" w:hAnsi="Times New Roman"/>
                <w:bCs/>
                <w:sz w:val="24"/>
                <w:szCs w:val="24"/>
              </w:rPr>
              <w:t>baza</w:t>
            </w:r>
            <w:proofErr w:type="spellEnd"/>
            <w:r w:rsidRPr="00D32764">
              <w:rPr>
                <w:rFonts w:ascii="Times New Roman" w:hAnsi="Times New Roman"/>
                <w:bCs/>
                <w:sz w:val="24"/>
                <w:szCs w:val="24"/>
              </w:rPr>
              <w:t>:</w:t>
            </w:r>
          </w:p>
          <w:p w14:paraId="5BBD238A" w14:textId="77777777" w:rsidR="00D32764" w:rsidRPr="00D32764" w:rsidRDefault="00D32764" w:rsidP="00D32764">
            <w:pPr>
              <w:pStyle w:val="ListParagraph"/>
              <w:numPr>
                <w:ilvl w:val="0"/>
                <w:numId w:val="49"/>
              </w:numPr>
              <w:jc w:val="both"/>
              <w:rPr>
                <w:bCs/>
              </w:rPr>
            </w:pPr>
            <w:proofErr w:type="spellStart"/>
            <w:r w:rsidRPr="00D32764">
              <w:rPr>
                <w:bCs/>
              </w:rPr>
              <w:t>procesului</w:t>
            </w:r>
            <w:proofErr w:type="spellEnd"/>
            <w:r w:rsidRPr="00D32764">
              <w:rPr>
                <w:bCs/>
              </w:rPr>
              <w:t xml:space="preserve"> verbal de </w:t>
            </w:r>
            <w:proofErr w:type="spellStart"/>
            <w:proofErr w:type="gramStart"/>
            <w:r w:rsidRPr="00D32764">
              <w:rPr>
                <w:bCs/>
              </w:rPr>
              <w:t>recepție</w:t>
            </w:r>
            <w:proofErr w:type="spellEnd"/>
            <w:r w:rsidRPr="00D32764">
              <w:rPr>
                <w:bCs/>
              </w:rPr>
              <w:t>;</w:t>
            </w:r>
            <w:proofErr w:type="gramEnd"/>
          </w:p>
          <w:p w14:paraId="0E938B5C" w14:textId="02095155" w:rsidR="00E57A9F" w:rsidRPr="00D32764" w:rsidRDefault="00D32764" w:rsidP="00D32764">
            <w:pPr>
              <w:pStyle w:val="ListParagraph"/>
              <w:numPr>
                <w:ilvl w:val="0"/>
                <w:numId w:val="49"/>
              </w:numPr>
              <w:jc w:val="both"/>
              <w:rPr>
                <w:bCs/>
              </w:rPr>
            </w:pPr>
            <w:proofErr w:type="spellStart"/>
            <w:r w:rsidRPr="00D32764">
              <w:rPr>
                <w:bCs/>
              </w:rPr>
              <w:t>raport</w:t>
            </w:r>
            <w:proofErr w:type="spellEnd"/>
            <w:r w:rsidRPr="00D32764">
              <w:rPr>
                <w:bCs/>
              </w:rPr>
              <w:t xml:space="preserve"> de </w:t>
            </w:r>
            <w:proofErr w:type="spellStart"/>
            <w:r w:rsidRPr="00D32764">
              <w:rPr>
                <w:bCs/>
              </w:rPr>
              <w:t>revizie</w:t>
            </w:r>
            <w:proofErr w:type="spellEnd"/>
          </w:p>
        </w:tc>
        <w:tc>
          <w:tcPr>
            <w:tcW w:w="4581" w:type="dxa"/>
            <w:tcMar>
              <w:left w:w="57" w:type="dxa"/>
              <w:right w:w="57" w:type="dxa"/>
            </w:tcMar>
          </w:tcPr>
          <w:p w14:paraId="13716CDC" w14:textId="77777777" w:rsidR="00E57A9F" w:rsidRDefault="00E57A9F" w:rsidP="00220821">
            <w:pPr>
              <w:rPr>
                <w:rFonts w:ascii="Times New Roman" w:eastAsia="Calibri" w:hAnsi="Times New Roman"/>
                <w:b/>
                <w:i/>
                <w:sz w:val="22"/>
                <w:szCs w:val="22"/>
                <w:lang w:val="ro-RO"/>
              </w:rPr>
            </w:pPr>
          </w:p>
          <w:p w14:paraId="4D560171" w14:textId="6F3DB6E0" w:rsidR="00CC38FB" w:rsidRPr="00CC38FB" w:rsidRDefault="00CC38FB" w:rsidP="00CC38FB">
            <w:pPr>
              <w:jc w:val="both"/>
              <w:rPr>
                <w:rFonts w:ascii="Times New Roman" w:eastAsia="Calibri" w:hAnsi="Times New Roman"/>
                <w:bCs/>
                <w:iCs/>
                <w:sz w:val="24"/>
                <w:szCs w:val="24"/>
                <w:lang w:val="ro-RO"/>
              </w:rPr>
            </w:pPr>
          </w:p>
        </w:tc>
      </w:tr>
      <w:tr w:rsidR="00220821" w:rsidRPr="003A29D8" w14:paraId="4D16B930" w14:textId="77777777" w:rsidTr="007632C3">
        <w:trPr>
          <w:trHeight w:val="566"/>
          <w:jc w:val="center"/>
        </w:trPr>
        <w:tc>
          <w:tcPr>
            <w:tcW w:w="720" w:type="dxa"/>
            <w:tcMar>
              <w:left w:w="57" w:type="dxa"/>
              <w:right w:w="57" w:type="dxa"/>
            </w:tcMar>
          </w:tcPr>
          <w:p w14:paraId="405870F0" w14:textId="77777777" w:rsidR="006D722F" w:rsidRDefault="006D722F" w:rsidP="00220821">
            <w:pPr>
              <w:rPr>
                <w:rFonts w:ascii="Times New Roman" w:hAnsi="Times New Roman"/>
                <w:sz w:val="22"/>
                <w:szCs w:val="22"/>
              </w:rPr>
            </w:pPr>
          </w:p>
          <w:p w14:paraId="19DEA781" w14:textId="77777777" w:rsidR="006D722F" w:rsidRDefault="006D722F" w:rsidP="00220821">
            <w:pPr>
              <w:rPr>
                <w:rFonts w:ascii="Times New Roman" w:hAnsi="Times New Roman"/>
                <w:sz w:val="22"/>
                <w:szCs w:val="22"/>
              </w:rPr>
            </w:pPr>
          </w:p>
          <w:p w14:paraId="35959114" w14:textId="1BF179E9" w:rsidR="00220821" w:rsidRPr="003A29D8" w:rsidRDefault="00F14F8C" w:rsidP="00220821">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15B9DAFB" w14:textId="77777777" w:rsidR="00D32764" w:rsidRPr="00D32764" w:rsidRDefault="00D32764" w:rsidP="00D32764">
            <w:pPr>
              <w:pStyle w:val="Heading2"/>
              <w:numPr>
                <w:ilvl w:val="0"/>
                <w:numId w:val="0"/>
              </w:numPr>
              <w:rPr>
                <w:rFonts w:ascii="Times New Roman" w:hAnsi="Times New Roman"/>
                <w:color w:val="000000"/>
                <w:sz w:val="24"/>
                <w:szCs w:val="24"/>
              </w:rPr>
            </w:pPr>
            <w:r w:rsidRPr="00D32764">
              <w:rPr>
                <w:rFonts w:ascii="Times New Roman" w:hAnsi="Times New Roman"/>
                <w:color w:val="000000"/>
                <w:sz w:val="24"/>
                <w:szCs w:val="24"/>
              </w:rPr>
              <w:t>4.</w:t>
            </w:r>
            <w:r w:rsidRPr="00D32764">
              <w:rPr>
                <w:rFonts w:ascii="Times New Roman" w:hAnsi="Times New Roman"/>
                <w:color w:val="000000"/>
                <w:sz w:val="24"/>
                <w:szCs w:val="24"/>
              </w:rPr>
              <w:tab/>
              <w:t>TERMEN DE PRESTARE</w:t>
            </w:r>
          </w:p>
          <w:p w14:paraId="45EB6EBA" w14:textId="16128283" w:rsidR="00704168" w:rsidRPr="00742CD9" w:rsidRDefault="00D32764" w:rsidP="00D32764">
            <w:pPr>
              <w:overflowPunct/>
              <w:autoSpaceDE/>
              <w:autoSpaceDN/>
              <w:adjustRightInd/>
              <w:jc w:val="both"/>
              <w:textAlignment w:val="auto"/>
              <w:rPr>
                <w:rFonts w:ascii="Times New Roman" w:hAnsi="Times New Roman"/>
                <w:bCs/>
                <w:color w:val="000000"/>
                <w:sz w:val="24"/>
                <w:szCs w:val="24"/>
              </w:rPr>
            </w:pPr>
            <w:proofErr w:type="spellStart"/>
            <w:r w:rsidRPr="00D32764">
              <w:rPr>
                <w:rFonts w:ascii="Times New Roman" w:hAnsi="Times New Roman"/>
                <w:color w:val="000000"/>
                <w:sz w:val="24"/>
                <w:szCs w:val="24"/>
              </w:rPr>
              <w:t>Serviciile</w:t>
            </w:r>
            <w:proofErr w:type="spellEnd"/>
            <w:r w:rsidRPr="00D32764">
              <w:rPr>
                <w:rFonts w:ascii="Times New Roman" w:hAnsi="Times New Roman"/>
                <w:color w:val="000000"/>
                <w:sz w:val="24"/>
                <w:szCs w:val="24"/>
              </w:rPr>
              <w:t xml:space="preserve"> </w:t>
            </w:r>
            <w:proofErr w:type="gramStart"/>
            <w:r w:rsidRPr="00D32764">
              <w:rPr>
                <w:rFonts w:ascii="Times New Roman" w:hAnsi="Times New Roman"/>
                <w:color w:val="000000"/>
                <w:sz w:val="24"/>
                <w:szCs w:val="24"/>
              </w:rPr>
              <w:t xml:space="preserve">se  </w:t>
            </w:r>
            <w:proofErr w:type="spellStart"/>
            <w:r w:rsidRPr="00D32764">
              <w:rPr>
                <w:rFonts w:ascii="Times New Roman" w:hAnsi="Times New Roman"/>
                <w:color w:val="000000"/>
                <w:sz w:val="24"/>
                <w:szCs w:val="24"/>
              </w:rPr>
              <w:t>vor</w:t>
            </w:r>
            <w:proofErr w:type="spellEnd"/>
            <w:proofErr w:type="gramEnd"/>
            <w:r w:rsidRPr="00D32764">
              <w:rPr>
                <w:rFonts w:ascii="Times New Roman" w:hAnsi="Times New Roman"/>
                <w:color w:val="000000"/>
                <w:sz w:val="24"/>
                <w:szCs w:val="24"/>
              </w:rPr>
              <w:t xml:space="preserve"> </w:t>
            </w:r>
            <w:proofErr w:type="spellStart"/>
            <w:r w:rsidRPr="00D32764">
              <w:rPr>
                <w:rFonts w:ascii="Times New Roman" w:hAnsi="Times New Roman"/>
                <w:color w:val="000000"/>
                <w:sz w:val="24"/>
                <w:szCs w:val="24"/>
              </w:rPr>
              <w:t>presta</w:t>
            </w:r>
            <w:proofErr w:type="spellEnd"/>
            <w:r w:rsidRPr="00D32764">
              <w:rPr>
                <w:rFonts w:ascii="Times New Roman" w:hAnsi="Times New Roman"/>
                <w:color w:val="000000"/>
                <w:sz w:val="24"/>
                <w:szCs w:val="24"/>
              </w:rPr>
              <w:t xml:space="preserve"> </w:t>
            </w:r>
            <w:proofErr w:type="spellStart"/>
            <w:r w:rsidRPr="00D32764">
              <w:rPr>
                <w:rFonts w:ascii="Times New Roman" w:hAnsi="Times New Roman"/>
                <w:color w:val="000000"/>
                <w:sz w:val="24"/>
                <w:szCs w:val="24"/>
              </w:rPr>
              <w:t>în</w:t>
            </w:r>
            <w:proofErr w:type="spellEnd"/>
            <w:r w:rsidRPr="00D32764">
              <w:rPr>
                <w:rFonts w:ascii="Times New Roman" w:hAnsi="Times New Roman"/>
                <w:color w:val="000000"/>
                <w:sz w:val="24"/>
                <w:szCs w:val="24"/>
              </w:rPr>
              <w:t xml:space="preserve"> </w:t>
            </w:r>
            <w:proofErr w:type="spellStart"/>
            <w:r w:rsidRPr="00D32764">
              <w:rPr>
                <w:rFonts w:ascii="Times New Roman" w:hAnsi="Times New Roman"/>
                <w:color w:val="000000"/>
                <w:sz w:val="24"/>
                <w:szCs w:val="24"/>
              </w:rPr>
              <w:t>lunile</w:t>
            </w:r>
            <w:proofErr w:type="spellEnd"/>
            <w:r w:rsidRPr="00D32764">
              <w:rPr>
                <w:rFonts w:ascii="Times New Roman" w:hAnsi="Times New Roman"/>
                <w:color w:val="000000"/>
                <w:sz w:val="24"/>
                <w:szCs w:val="24"/>
              </w:rPr>
              <w:t xml:space="preserve"> </w:t>
            </w:r>
            <w:proofErr w:type="spellStart"/>
            <w:r w:rsidRPr="00D32764">
              <w:rPr>
                <w:rFonts w:ascii="Times New Roman" w:hAnsi="Times New Roman"/>
                <w:color w:val="000000"/>
                <w:sz w:val="24"/>
                <w:szCs w:val="24"/>
              </w:rPr>
              <w:t>iunie</w:t>
            </w:r>
            <w:proofErr w:type="spellEnd"/>
            <w:r w:rsidRPr="00D32764">
              <w:rPr>
                <w:rFonts w:ascii="Times New Roman" w:hAnsi="Times New Roman"/>
                <w:color w:val="000000"/>
                <w:sz w:val="24"/>
                <w:szCs w:val="24"/>
              </w:rPr>
              <w:t xml:space="preserve"> 2025 </w:t>
            </w:r>
            <w:proofErr w:type="spellStart"/>
            <w:r w:rsidRPr="00D32764">
              <w:rPr>
                <w:rFonts w:ascii="Times New Roman" w:hAnsi="Times New Roman"/>
                <w:color w:val="000000"/>
                <w:sz w:val="24"/>
                <w:szCs w:val="24"/>
              </w:rPr>
              <w:t>și</w:t>
            </w:r>
            <w:proofErr w:type="spellEnd"/>
            <w:r w:rsidRPr="00D32764">
              <w:rPr>
                <w:rFonts w:ascii="Times New Roman" w:hAnsi="Times New Roman"/>
                <w:color w:val="000000"/>
                <w:sz w:val="24"/>
                <w:szCs w:val="24"/>
              </w:rPr>
              <w:t xml:space="preserve">  </w:t>
            </w:r>
            <w:proofErr w:type="spellStart"/>
            <w:r w:rsidRPr="00D32764">
              <w:rPr>
                <w:rFonts w:ascii="Times New Roman" w:hAnsi="Times New Roman"/>
                <w:color w:val="000000"/>
                <w:sz w:val="24"/>
                <w:szCs w:val="24"/>
              </w:rPr>
              <w:t>decembrie</w:t>
            </w:r>
            <w:proofErr w:type="spellEnd"/>
            <w:r w:rsidRPr="00D32764">
              <w:rPr>
                <w:rFonts w:ascii="Times New Roman" w:hAnsi="Times New Roman"/>
                <w:color w:val="000000"/>
                <w:sz w:val="24"/>
                <w:szCs w:val="24"/>
              </w:rPr>
              <w:t xml:space="preserve"> 2025</w:t>
            </w:r>
          </w:p>
        </w:tc>
        <w:tc>
          <w:tcPr>
            <w:tcW w:w="4581" w:type="dxa"/>
            <w:tcMar>
              <w:left w:w="57" w:type="dxa"/>
              <w:right w:w="57" w:type="dxa"/>
            </w:tcMar>
          </w:tcPr>
          <w:p w14:paraId="0225757A" w14:textId="77777777" w:rsidR="006D722F" w:rsidRDefault="006D722F" w:rsidP="00220821">
            <w:pPr>
              <w:rPr>
                <w:rFonts w:ascii="Times New Roman" w:eastAsia="Calibri" w:hAnsi="Times New Roman"/>
                <w:b/>
                <w:i/>
                <w:sz w:val="22"/>
                <w:szCs w:val="22"/>
                <w:lang w:val="ro-RO"/>
              </w:rPr>
            </w:pPr>
          </w:p>
          <w:p w14:paraId="3280B860" w14:textId="77777777" w:rsidR="006D722F" w:rsidRDefault="006D722F" w:rsidP="00220821">
            <w:pPr>
              <w:rPr>
                <w:rFonts w:ascii="Times New Roman" w:eastAsia="Calibri" w:hAnsi="Times New Roman"/>
                <w:b/>
                <w:i/>
                <w:sz w:val="22"/>
                <w:szCs w:val="22"/>
                <w:lang w:val="ro-RO"/>
              </w:rPr>
            </w:pPr>
          </w:p>
          <w:p w14:paraId="7403B3D4" w14:textId="72188A5B"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r w:rsidR="00220821" w:rsidRPr="003A29D8" w14:paraId="12448AE8" w14:textId="77777777" w:rsidTr="007632C3">
        <w:trPr>
          <w:trHeight w:val="566"/>
          <w:jc w:val="center"/>
        </w:trPr>
        <w:tc>
          <w:tcPr>
            <w:tcW w:w="720" w:type="dxa"/>
            <w:tcMar>
              <w:left w:w="57" w:type="dxa"/>
              <w:right w:w="57" w:type="dxa"/>
            </w:tcMar>
          </w:tcPr>
          <w:p w14:paraId="25A1373E" w14:textId="5E93626A" w:rsidR="00220821" w:rsidRPr="003A29D8" w:rsidRDefault="00F14F8C" w:rsidP="00220821">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0F27EDDC" w14:textId="77777777" w:rsidR="00D32764" w:rsidRPr="00D32764" w:rsidRDefault="00D32764" w:rsidP="00D32764">
            <w:pPr>
              <w:suppressAutoHyphens/>
              <w:overflowPunct/>
              <w:autoSpaceDE/>
              <w:adjustRightInd/>
              <w:rPr>
                <w:rFonts w:ascii="Times New Roman" w:eastAsia="Times New Roman" w:hAnsi="Times New Roman"/>
                <w:b/>
                <w:kern w:val="3"/>
                <w:sz w:val="24"/>
                <w:szCs w:val="24"/>
                <w:lang w:val="ro-RO" w:eastAsia="zh-CN"/>
              </w:rPr>
            </w:pPr>
            <w:r w:rsidRPr="00D32764">
              <w:rPr>
                <w:rFonts w:ascii="Times New Roman" w:eastAsia="Times New Roman" w:hAnsi="Times New Roman"/>
                <w:b/>
                <w:kern w:val="3"/>
                <w:sz w:val="24"/>
                <w:szCs w:val="24"/>
                <w:lang w:val="ro-RO" w:eastAsia="zh-CN"/>
              </w:rPr>
              <w:t>ALTE CONDIȚII</w:t>
            </w:r>
          </w:p>
          <w:p w14:paraId="09DCD7F5" w14:textId="77777777" w:rsidR="00D32764" w:rsidRPr="00D32764" w:rsidRDefault="00D32764" w:rsidP="00D32764">
            <w:pPr>
              <w:suppressAutoHyphens/>
              <w:overflowPunct/>
              <w:autoSpaceDE/>
              <w:adjustRightInd/>
              <w:rPr>
                <w:rFonts w:ascii="Times New Roman" w:eastAsia="Times New Roman" w:hAnsi="Times New Roman"/>
                <w:bCs/>
                <w:kern w:val="3"/>
                <w:sz w:val="24"/>
                <w:szCs w:val="24"/>
                <w:lang w:val="ro-RO" w:eastAsia="zh-CN"/>
              </w:rPr>
            </w:pPr>
            <w:r w:rsidRPr="00D32764">
              <w:rPr>
                <w:rFonts w:ascii="Times New Roman" w:eastAsia="Times New Roman" w:hAnsi="Times New Roman"/>
                <w:b/>
                <w:kern w:val="3"/>
                <w:sz w:val="24"/>
                <w:szCs w:val="24"/>
                <w:lang w:val="ro-RO" w:eastAsia="zh-CN"/>
              </w:rPr>
              <w:t xml:space="preserve">             </w:t>
            </w:r>
            <w:r w:rsidRPr="00D32764">
              <w:rPr>
                <w:rFonts w:ascii="Times New Roman" w:eastAsia="Times New Roman" w:hAnsi="Times New Roman"/>
                <w:bCs/>
                <w:kern w:val="3"/>
                <w:sz w:val="24"/>
                <w:szCs w:val="24"/>
                <w:lang w:val="ro-RO" w:eastAsia="zh-CN"/>
              </w:rPr>
              <w:t>Prestatorul de servicii va fi în m</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sur</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s</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gestioneze evenimentele ap</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rute în viata echipamentelor, cronologia și desf</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șur</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orul </w:t>
            </w:r>
            <w:r w:rsidRPr="00D32764">
              <w:rPr>
                <w:rFonts w:ascii="Times New Roman" w:eastAsia="Times New Roman" w:hAnsi="Times New Roman"/>
                <w:bCs/>
                <w:kern w:val="3"/>
                <w:sz w:val="24"/>
                <w:szCs w:val="24"/>
                <w:lang w:val="ro-RO" w:eastAsia="zh-CN"/>
              </w:rPr>
              <w:lastRenderedPageBreak/>
              <w:t>pieselor de schimb, acumulatorilor, consumabilelor și subansamblelor înlocuite.</w:t>
            </w:r>
          </w:p>
          <w:p w14:paraId="78558CF8" w14:textId="77777777" w:rsidR="00D32764" w:rsidRPr="00D32764" w:rsidRDefault="00D32764" w:rsidP="00D32764">
            <w:pPr>
              <w:suppressAutoHyphens/>
              <w:overflowPunct/>
              <w:autoSpaceDE/>
              <w:adjustRightInd/>
              <w:rPr>
                <w:rFonts w:ascii="Times New Roman" w:eastAsia="Times New Roman" w:hAnsi="Times New Roman"/>
                <w:bCs/>
                <w:kern w:val="3"/>
                <w:sz w:val="24"/>
                <w:szCs w:val="24"/>
                <w:lang w:val="ro-RO" w:eastAsia="zh-CN"/>
              </w:rPr>
            </w:pPr>
            <w:r w:rsidRPr="00D32764">
              <w:rPr>
                <w:rFonts w:ascii="Times New Roman" w:eastAsia="Times New Roman" w:hAnsi="Times New Roman"/>
                <w:bCs/>
                <w:kern w:val="3"/>
                <w:sz w:val="24"/>
                <w:szCs w:val="24"/>
                <w:lang w:val="ro-RO" w:eastAsia="zh-CN"/>
              </w:rPr>
              <w:t xml:space="preserve">             În cazul în care subansamblele sau piesele de schimb nu mai sunt disponibile sau sunt nereparabile, prestatorul va oferi achizitorului o variant</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actualizat</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de înlocuire, remediere sau modernizarea echipamentului în cauz</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w:t>
            </w:r>
          </w:p>
          <w:p w14:paraId="53993C62" w14:textId="05CC86AB" w:rsidR="00704168" w:rsidRPr="00D32764" w:rsidRDefault="00D32764" w:rsidP="00D32764">
            <w:pPr>
              <w:suppressAutoHyphens/>
              <w:overflowPunct/>
              <w:autoSpaceDE/>
              <w:adjustRightInd/>
              <w:rPr>
                <w:rFonts w:ascii="Times New Roman" w:eastAsia="Times New Roman" w:hAnsi="Times New Roman"/>
                <w:bCs/>
                <w:kern w:val="3"/>
                <w:sz w:val="24"/>
                <w:szCs w:val="24"/>
                <w:lang w:val="ro-RO" w:eastAsia="zh-CN"/>
              </w:rPr>
            </w:pPr>
            <w:r w:rsidRPr="00D32764">
              <w:rPr>
                <w:rFonts w:ascii="Times New Roman" w:eastAsia="Times New Roman" w:hAnsi="Times New Roman"/>
                <w:bCs/>
                <w:kern w:val="3"/>
                <w:sz w:val="24"/>
                <w:szCs w:val="24"/>
                <w:lang w:val="ro-RO" w:eastAsia="zh-CN"/>
              </w:rPr>
              <w:t xml:space="preserve">             Înlocuirea consumabilelor, a pieselor de schimb, a subansamblelor și efectuarea reparațiilor se va face numai în baza comenzii transmis</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de achizitor, pe baza unui „Deviz estimativ” întocmit de prestator, aprobat în prealabil de achizitor.</w:t>
            </w:r>
          </w:p>
        </w:tc>
        <w:tc>
          <w:tcPr>
            <w:tcW w:w="4581" w:type="dxa"/>
            <w:tcMar>
              <w:left w:w="57" w:type="dxa"/>
              <w:right w:w="57" w:type="dxa"/>
            </w:tcMar>
          </w:tcPr>
          <w:p w14:paraId="38AE501F" w14:textId="5399B1AA" w:rsidR="00220821" w:rsidRPr="003A29D8" w:rsidRDefault="00742CD9" w:rsidP="00220821">
            <w:pPr>
              <w:rPr>
                <w:rFonts w:ascii="Times New Roman" w:eastAsia="Calibri" w:hAnsi="Times New Roman"/>
                <w:b/>
                <w:i/>
                <w:sz w:val="22"/>
                <w:szCs w:val="22"/>
                <w:lang w:val="ro-RO"/>
              </w:rPr>
            </w:pPr>
            <w:r w:rsidRPr="00742CD9">
              <w:rPr>
                <w:rFonts w:ascii="Times New Roman" w:eastAsia="Calibri" w:hAnsi="Times New Roman"/>
                <w:b/>
                <w:i/>
                <w:sz w:val="22"/>
                <w:szCs w:val="22"/>
                <w:lang w:val="ro-RO"/>
              </w:rPr>
              <w:lastRenderedPageBreak/>
              <w:t>se completeaz</w:t>
            </w:r>
            <w:r w:rsidRPr="00742CD9">
              <w:rPr>
                <w:rFonts w:ascii="Times New Roman" w:eastAsia="Calibri" w:hAnsi="Times New Roman" w:hint="cs"/>
                <w:b/>
                <w:i/>
                <w:sz w:val="22"/>
                <w:szCs w:val="22"/>
                <w:lang w:val="ro-RO"/>
              </w:rPr>
              <w:t>ă</w:t>
            </w:r>
            <w:r w:rsidRPr="00742CD9">
              <w:rPr>
                <w:rFonts w:ascii="Times New Roman" w:eastAsia="Calibri" w:hAnsi="Times New Roman"/>
                <w:b/>
                <w:i/>
                <w:sz w:val="22"/>
                <w:szCs w:val="22"/>
                <w:lang w:val="ro-RO"/>
              </w:rPr>
              <w:t xml:space="preserve"> de c</w:t>
            </w:r>
            <w:r w:rsidRPr="00742CD9">
              <w:rPr>
                <w:rFonts w:ascii="Times New Roman" w:eastAsia="Calibri" w:hAnsi="Times New Roman" w:hint="cs"/>
                <w:b/>
                <w:i/>
                <w:sz w:val="22"/>
                <w:szCs w:val="22"/>
                <w:lang w:val="ro-RO"/>
              </w:rPr>
              <w:t>ă</w:t>
            </w:r>
            <w:r w:rsidRPr="00742CD9">
              <w:rPr>
                <w:rFonts w:ascii="Times New Roman" w:eastAsia="Calibri" w:hAnsi="Times New Roman"/>
                <w:b/>
                <w:i/>
                <w:sz w:val="22"/>
                <w:szCs w:val="22"/>
                <w:lang w:val="ro-RO"/>
              </w:rPr>
              <w:t>tre ofertant</w:t>
            </w:r>
          </w:p>
        </w:tc>
      </w:tr>
      <w:tr w:rsidR="00220821" w:rsidRPr="003A29D8" w14:paraId="2738E551" w14:textId="77777777" w:rsidTr="007632C3">
        <w:trPr>
          <w:trHeight w:val="566"/>
          <w:jc w:val="center"/>
        </w:trPr>
        <w:tc>
          <w:tcPr>
            <w:tcW w:w="720" w:type="dxa"/>
            <w:tcMar>
              <w:left w:w="57" w:type="dxa"/>
              <w:right w:w="57" w:type="dxa"/>
            </w:tcMar>
          </w:tcPr>
          <w:p w14:paraId="6A91B15B" w14:textId="72F08918" w:rsidR="00220821" w:rsidRPr="003A29D8" w:rsidRDefault="00F14F8C" w:rsidP="00220821">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099C093D" w14:textId="77777777" w:rsidR="00D32764" w:rsidRPr="00D32764" w:rsidRDefault="00D32764" w:rsidP="00D32764">
            <w:pPr>
              <w:suppressAutoHyphens/>
              <w:overflowPunct/>
              <w:autoSpaceDE/>
              <w:adjustRightInd/>
              <w:rPr>
                <w:rFonts w:ascii="Times New Roman" w:eastAsia="Times New Roman" w:hAnsi="Times New Roman"/>
                <w:b/>
                <w:kern w:val="3"/>
                <w:sz w:val="24"/>
                <w:szCs w:val="24"/>
                <w:lang w:val="ro-RO" w:eastAsia="zh-CN"/>
              </w:rPr>
            </w:pPr>
            <w:r w:rsidRPr="00D32764">
              <w:rPr>
                <w:rFonts w:ascii="Times New Roman" w:eastAsia="Times New Roman" w:hAnsi="Times New Roman"/>
                <w:b/>
                <w:kern w:val="3"/>
                <w:sz w:val="24"/>
                <w:szCs w:val="24"/>
                <w:lang w:val="ro-RO" w:eastAsia="zh-CN"/>
              </w:rPr>
              <w:t>9.</w:t>
            </w:r>
            <w:r w:rsidRPr="00D32764">
              <w:rPr>
                <w:rFonts w:ascii="Times New Roman" w:eastAsia="Times New Roman" w:hAnsi="Times New Roman"/>
                <w:b/>
                <w:kern w:val="3"/>
                <w:sz w:val="24"/>
                <w:szCs w:val="24"/>
                <w:lang w:val="ro-RO" w:eastAsia="zh-CN"/>
              </w:rPr>
              <w:tab/>
              <w:t>CONDIȚII IMPUSE PENTRU SECURITATEA ȘI S</w:t>
            </w:r>
            <w:r w:rsidRPr="00D32764">
              <w:rPr>
                <w:rFonts w:ascii="Times New Roman" w:eastAsia="Times New Roman" w:hAnsi="Times New Roman" w:hint="cs"/>
                <w:b/>
                <w:kern w:val="3"/>
                <w:sz w:val="24"/>
                <w:szCs w:val="24"/>
                <w:lang w:val="ro-RO" w:eastAsia="zh-CN"/>
              </w:rPr>
              <w:t>Ă</w:t>
            </w:r>
            <w:r w:rsidRPr="00D32764">
              <w:rPr>
                <w:rFonts w:ascii="Times New Roman" w:eastAsia="Times New Roman" w:hAnsi="Times New Roman"/>
                <w:b/>
                <w:kern w:val="3"/>
                <w:sz w:val="24"/>
                <w:szCs w:val="24"/>
                <w:lang w:val="ro-RO" w:eastAsia="zh-CN"/>
              </w:rPr>
              <w:t>N</w:t>
            </w:r>
            <w:r w:rsidRPr="00D32764">
              <w:rPr>
                <w:rFonts w:ascii="Times New Roman" w:eastAsia="Times New Roman" w:hAnsi="Times New Roman" w:hint="cs"/>
                <w:b/>
                <w:kern w:val="3"/>
                <w:sz w:val="24"/>
                <w:szCs w:val="24"/>
                <w:lang w:val="ro-RO" w:eastAsia="zh-CN"/>
              </w:rPr>
              <w:t>Ă</w:t>
            </w:r>
            <w:r w:rsidRPr="00D32764">
              <w:rPr>
                <w:rFonts w:ascii="Times New Roman" w:eastAsia="Times New Roman" w:hAnsi="Times New Roman"/>
                <w:b/>
                <w:kern w:val="3"/>
                <w:sz w:val="24"/>
                <w:szCs w:val="24"/>
                <w:lang w:val="ro-RO" w:eastAsia="zh-CN"/>
              </w:rPr>
              <w:t>TATEA ÎN MUNC</w:t>
            </w:r>
            <w:r w:rsidRPr="00D32764">
              <w:rPr>
                <w:rFonts w:ascii="Times New Roman" w:eastAsia="Times New Roman" w:hAnsi="Times New Roman" w:hint="cs"/>
                <w:b/>
                <w:kern w:val="3"/>
                <w:sz w:val="24"/>
                <w:szCs w:val="24"/>
                <w:lang w:val="ro-RO" w:eastAsia="zh-CN"/>
              </w:rPr>
              <w:t>Ă</w:t>
            </w:r>
            <w:r w:rsidRPr="00D32764">
              <w:rPr>
                <w:rFonts w:ascii="Times New Roman" w:eastAsia="Times New Roman" w:hAnsi="Times New Roman"/>
                <w:b/>
                <w:kern w:val="3"/>
                <w:sz w:val="24"/>
                <w:szCs w:val="24"/>
                <w:lang w:val="ro-RO" w:eastAsia="zh-CN"/>
              </w:rPr>
              <w:t xml:space="preserve"> ȘI PROTECȚIA MUNCII </w:t>
            </w:r>
          </w:p>
          <w:p w14:paraId="330CCBC1" w14:textId="25AD84CF" w:rsidR="00704168" w:rsidRPr="00742CD9" w:rsidRDefault="00D32764" w:rsidP="00742CD9">
            <w:pPr>
              <w:suppressAutoHyphens/>
              <w:overflowPunct/>
              <w:autoSpaceDE/>
              <w:adjustRightInd/>
              <w:rPr>
                <w:rFonts w:ascii="Times New Roman" w:eastAsia="Times New Roman" w:hAnsi="Times New Roman"/>
                <w:b/>
                <w:kern w:val="3"/>
                <w:sz w:val="24"/>
                <w:szCs w:val="24"/>
                <w:lang w:val="ro-RO" w:eastAsia="zh-CN"/>
              </w:rPr>
            </w:pPr>
            <w:r w:rsidRPr="00D32764">
              <w:rPr>
                <w:rFonts w:ascii="Times New Roman" w:eastAsia="Times New Roman" w:hAnsi="Times New Roman"/>
                <w:bCs/>
                <w:kern w:val="3"/>
                <w:sz w:val="24"/>
                <w:szCs w:val="24"/>
                <w:lang w:val="ro-RO" w:eastAsia="zh-CN"/>
              </w:rPr>
              <w:t>Prestatorul trebuie s</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respecte cerin</w:t>
            </w:r>
            <w:r w:rsidRPr="00D32764">
              <w:rPr>
                <w:rFonts w:ascii="Times New Roman" w:eastAsia="Times New Roman" w:hAnsi="Times New Roman" w:hint="cs"/>
                <w:bCs/>
                <w:kern w:val="3"/>
                <w:sz w:val="24"/>
                <w:szCs w:val="24"/>
                <w:lang w:val="ro-RO" w:eastAsia="zh-CN"/>
              </w:rPr>
              <w:t>ţ</w:t>
            </w:r>
            <w:r w:rsidRPr="00D32764">
              <w:rPr>
                <w:rFonts w:ascii="Times New Roman" w:eastAsia="Times New Roman" w:hAnsi="Times New Roman"/>
                <w:bCs/>
                <w:kern w:val="3"/>
                <w:sz w:val="24"/>
                <w:szCs w:val="24"/>
                <w:lang w:val="ro-RO" w:eastAsia="zh-CN"/>
              </w:rPr>
              <w:t xml:space="preserve">ele legale de securitate </w:t>
            </w:r>
            <w:r w:rsidRPr="00D32764">
              <w:rPr>
                <w:rFonts w:ascii="Times New Roman" w:eastAsia="Times New Roman" w:hAnsi="Times New Roman" w:hint="cs"/>
                <w:bCs/>
                <w:kern w:val="3"/>
                <w:sz w:val="24"/>
                <w:szCs w:val="24"/>
                <w:lang w:val="ro-RO" w:eastAsia="zh-CN"/>
              </w:rPr>
              <w:t>ş</w:t>
            </w:r>
            <w:r w:rsidRPr="00D32764">
              <w:rPr>
                <w:rFonts w:ascii="Times New Roman" w:eastAsia="Times New Roman" w:hAnsi="Times New Roman"/>
                <w:bCs/>
                <w:kern w:val="3"/>
                <w:sz w:val="24"/>
                <w:szCs w:val="24"/>
                <w:lang w:val="ro-RO" w:eastAsia="zh-CN"/>
              </w:rPr>
              <w:t>i s</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n</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tate în munc</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respectiv de protec</w:t>
            </w:r>
            <w:r w:rsidRPr="00D32764">
              <w:rPr>
                <w:rFonts w:ascii="Times New Roman" w:eastAsia="Times New Roman" w:hAnsi="Times New Roman" w:hint="cs"/>
                <w:bCs/>
                <w:kern w:val="3"/>
                <w:sz w:val="24"/>
                <w:szCs w:val="24"/>
                <w:lang w:val="ro-RO" w:eastAsia="zh-CN"/>
              </w:rPr>
              <w:t>ţ</w:t>
            </w:r>
            <w:r w:rsidRPr="00D32764">
              <w:rPr>
                <w:rFonts w:ascii="Times New Roman" w:eastAsia="Times New Roman" w:hAnsi="Times New Roman"/>
                <w:bCs/>
                <w:kern w:val="3"/>
                <w:sz w:val="24"/>
                <w:szCs w:val="24"/>
                <w:lang w:val="ro-RO" w:eastAsia="zh-CN"/>
              </w:rPr>
              <w:t>ie a mediului prev</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zute de legisla</w:t>
            </w:r>
            <w:r w:rsidRPr="00D32764">
              <w:rPr>
                <w:rFonts w:ascii="Times New Roman" w:eastAsia="Times New Roman" w:hAnsi="Times New Roman" w:hint="cs"/>
                <w:bCs/>
                <w:kern w:val="3"/>
                <w:sz w:val="24"/>
                <w:szCs w:val="24"/>
                <w:lang w:val="ro-RO" w:eastAsia="zh-CN"/>
              </w:rPr>
              <w:t>ţ</w:t>
            </w:r>
            <w:r w:rsidRPr="00D32764">
              <w:rPr>
                <w:rFonts w:ascii="Times New Roman" w:eastAsia="Times New Roman" w:hAnsi="Times New Roman"/>
                <w:bCs/>
                <w:kern w:val="3"/>
                <w:sz w:val="24"/>
                <w:szCs w:val="24"/>
                <w:lang w:val="ro-RO" w:eastAsia="zh-CN"/>
              </w:rPr>
              <w:t>ia în vigoare aplicabil</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fiind direct responsabil de consecin</w:t>
            </w:r>
            <w:r w:rsidRPr="00D32764">
              <w:rPr>
                <w:rFonts w:ascii="Times New Roman" w:eastAsia="Times New Roman" w:hAnsi="Times New Roman" w:hint="cs"/>
                <w:bCs/>
                <w:kern w:val="3"/>
                <w:sz w:val="24"/>
                <w:szCs w:val="24"/>
                <w:lang w:val="ro-RO" w:eastAsia="zh-CN"/>
              </w:rPr>
              <w:t>ţ</w:t>
            </w:r>
            <w:r w:rsidRPr="00D32764">
              <w:rPr>
                <w:rFonts w:ascii="Times New Roman" w:eastAsia="Times New Roman" w:hAnsi="Times New Roman"/>
                <w:bCs/>
                <w:kern w:val="3"/>
                <w:sz w:val="24"/>
                <w:szCs w:val="24"/>
                <w:lang w:val="ro-RO" w:eastAsia="zh-CN"/>
              </w:rPr>
              <w:t>ele nerespect</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rii acestei legisla</w:t>
            </w:r>
            <w:r w:rsidRPr="00D32764">
              <w:rPr>
                <w:rFonts w:ascii="Times New Roman" w:eastAsia="Times New Roman" w:hAnsi="Times New Roman" w:hint="cs"/>
                <w:bCs/>
                <w:kern w:val="3"/>
                <w:sz w:val="24"/>
                <w:szCs w:val="24"/>
                <w:lang w:val="ro-RO" w:eastAsia="zh-CN"/>
              </w:rPr>
              <w:t>ţ</w:t>
            </w:r>
            <w:r w:rsidRPr="00D32764">
              <w:rPr>
                <w:rFonts w:ascii="Times New Roman" w:eastAsia="Times New Roman" w:hAnsi="Times New Roman"/>
                <w:bCs/>
                <w:kern w:val="3"/>
                <w:sz w:val="24"/>
                <w:szCs w:val="24"/>
                <w:lang w:val="ro-RO" w:eastAsia="zh-CN"/>
              </w:rPr>
              <w:t>iipe toat</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 perioada prest</w:t>
            </w:r>
            <w:r w:rsidRPr="00D32764">
              <w:rPr>
                <w:rFonts w:ascii="Times New Roman" w:eastAsia="Times New Roman" w:hAnsi="Times New Roman" w:hint="cs"/>
                <w:bCs/>
                <w:kern w:val="3"/>
                <w:sz w:val="24"/>
                <w:szCs w:val="24"/>
                <w:lang w:val="ro-RO" w:eastAsia="zh-CN"/>
              </w:rPr>
              <w:t>ă</w:t>
            </w:r>
            <w:r w:rsidRPr="00D32764">
              <w:rPr>
                <w:rFonts w:ascii="Times New Roman" w:eastAsia="Times New Roman" w:hAnsi="Times New Roman"/>
                <w:bCs/>
                <w:kern w:val="3"/>
                <w:sz w:val="24"/>
                <w:szCs w:val="24"/>
                <w:lang w:val="ro-RO" w:eastAsia="zh-CN"/>
              </w:rPr>
              <w:t xml:space="preserve">rii serviciilor. </w:t>
            </w:r>
            <w:r w:rsidRPr="00D32764">
              <w:rPr>
                <w:rFonts w:ascii="Times New Roman" w:eastAsia="Times New Roman" w:hAnsi="Times New Roman"/>
                <w:b/>
                <w:kern w:val="3"/>
                <w:sz w:val="24"/>
                <w:szCs w:val="24"/>
                <w:lang w:val="ro-RO" w:eastAsia="zh-CN"/>
              </w:rPr>
              <w:t>- Formularul 4.</w:t>
            </w:r>
          </w:p>
        </w:tc>
        <w:tc>
          <w:tcPr>
            <w:tcW w:w="4581" w:type="dxa"/>
            <w:tcMar>
              <w:left w:w="57" w:type="dxa"/>
              <w:right w:w="57" w:type="dxa"/>
            </w:tcMar>
          </w:tcPr>
          <w:p w14:paraId="0CF17C44"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bl>
    <w:p w14:paraId="4CC21922" w14:textId="77777777" w:rsidR="007C253D" w:rsidRDefault="007C253D" w:rsidP="00704168">
      <w:pPr>
        <w:spacing w:line="360" w:lineRule="auto"/>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F821F9" w:rsidRPr="005670AC" w14:paraId="3CB2A537" w14:textId="77777777" w:rsidTr="0061247C">
        <w:trPr>
          <w:trHeight w:hRule="exact" w:val="288"/>
        </w:trPr>
        <w:tc>
          <w:tcPr>
            <w:tcW w:w="941" w:type="dxa"/>
            <w:shd w:val="clear" w:color="auto" w:fill="auto"/>
            <w:vAlign w:val="center"/>
          </w:tcPr>
          <w:p w14:paraId="0713A986" w14:textId="77777777" w:rsidR="00F821F9" w:rsidRPr="005670AC" w:rsidRDefault="00F821F9"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85B2A76" w14:textId="3CCFFC5F" w:rsidR="00F821F9" w:rsidRPr="008F3B78" w:rsidRDefault="00F821F9" w:rsidP="00651FC2">
            <w:pPr>
              <w:rPr>
                <w:rFonts w:ascii="Times New Roman" w:hAnsi="Times New Roman"/>
                <w:sz w:val="22"/>
                <w:szCs w:val="22"/>
                <w:lang w:eastAsia="zh-CN"/>
              </w:rPr>
            </w:pPr>
            <w:r>
              <w:rPr>
                <w:rFonts w:ascii="Times New Roman" w:hAnsi="Times New Roman"/>
                <w:sz w:val="22"/>
                <w:szCs w:val="22"/>
                <w:lang w:eastAsia="zh-CN"/>
              </w:rPr>
              <w:t>Carmen-Gabriela SÎRBU</w:t>
            </w:r>
          </w:p>
        </w:tc>
        <w:tc>
          <w:tcPr>
            <w:tcW w:w="4548" w:type="dxa"/>
            <w:shd w:val="clear" w:color="auto" w:fill="auto"/>
            <w:vAlign w:val="center"/>
          </w:tcPr>
          <w:p w14:paraId="7C78ADDB" w14:textId="4B39567B" w:rsidR="00F821F9" w:rsidRPr="008F3B78" w:rsidRDefault="00F821F9" w:rsidP="00651FC2">
            <w:pPr>
              <w:rPr>
                <w:rFonts w:ascii="Times New Roman" w:hAnsi="Times New Roman"/>
                <w:sz w:val="22"/>
                <w:szCs w:val="22"/>
                <w:lang w:eastAsia="ro-RO"/>
              </w:rPr>
            </w:pPr>
            <w:r>
              <w:rPr>
                <w:rFonts w:ascii="Times New Roman" w:hAnsi="Times New Roman"/>
                <w:sz w:val="22"/>
                <w:szCs w:val="22"/>
                <w:lang w:eastAsia="ro-RO"/>
              </w:rPr>
              <w:t xml:space="preserve">Director </w:t>
            </w:r>
            <w:proofErr w:type="spellStart"/>
            <w:r>
              <w:rPr>
                <w:rFonts w:ascii="Times New Roman" w:hAnsi="Times New Roman"/>
                <w:sz w:val="22"/>
                <w:szCs w:val="22"/>
                <w:lang w:eastAsia="ro-RO"/>
              </w:rPr>
              <w:t>Interimar</w:t>
            </w:r>
            <w:proofErr w:type="spellEnd"/>
            <w:r>
              <w:rPr>
                <w:rFonts w:ascii="Times New Roman" w:hAnsi="Times New Roman"/>
                <w:sz w:val="22"/>
                <w:szCs w:val="22"/>
                <w:lang w:eastAsia="ro-RO"/>
              </w:rPr>
              <w:t xml:space="preserve"> General </w:t>
            </w:r>
            <w:proofErr w:type="spellStart"/>
            <w:r>
              <w:rPr>
                <w:rFonts w:ascii="Times New Roman" w:hAnsi="Times New Roman"/>
                <w:sz w:val="22"/>
                <w:szCs w:val="22"/>
                <w:lang w:eastAsia="ro-RO"/>
              </w:rPr>
              <w:t>Administrativ</w:t>
            </w:r>
            <w:proofErr w:type="spellEnd"/>
          </w:p>
        </w:tc>
      </w:tr>
      <w:tr w:rsidR="008F3B78" w:rsidRPr="005670AC" w14:paraId="154D24FE" w14:textId="77777777" w:rsidTr="0040263A">
        <w:trPr>
          <w:trHeight w:hRule="exact" w:val="505"/>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6AB7756F" w:rsidR="008F3B78" w:rsidRPr="008F3B78" w:rsidRDefault="003B6DF9" w:rsidP="00651FC2">
            <w:pPr>
              <w:rPr>
                <w:rFonts w:ascii="Times New Roman" w:hAnsi="Times New Roman"/>
                <w:sz w:val="22"/>
                <w:szCs w:val="22"/>
              </w:rPr>
            </w:pPr>
            <w:r>
              <w:rPr>
                <w:rFonts w:ascii="Times New Roman" w:hAnsi="Times New Roman"/>
                <w:sz w:val="22"/>
                <w:szCs w:val="22"/>
                <w:lang w:eastAsia="zh-CN"/>
              </w:rPr>
              <w:t>Dănuț LEFTER</w:t>
            </w:r>
          </w:p>
        </w:tc>
        <w:tc>
          <w:tcPr>
            <w:tcW w:w="4548" w:type="dxa"/>
            <w:shd w:val="clear" w:color="auto" w:fill="auto"/>
            <w:vAlign w:val="center"/>
          </w:tcPr>
          <w:p w14:paraId="40E110C5" w14:textId="6C9164D0" w:rsidR="008F3B78" w:rsidRPr="008F3B78" w:rsidRDefault="008F3B78" w:rsidP="00651FC2">
            <w:pPr>
              <w:rPr>
                <w:rFonts w:ascii="Times New Roman" w:hAnsi="Times New Roman"/>
                <w:sz w:val="22"/>
                <w:szCs w:val="22"/>
                <w:lang w:eastAsia="ro-RO"/>
              </w:rPr>
            </w:pPr>
            <w:r w:rsidRPr="008F3B78">
              <w:rPr>
                <w:rFonts w:ascii="Times New Roman" w:hAnsi="Times New Roman"/>
                <w:sz w:val="22"/>
                <w:szCs w:val="22"/>
                <w:lang w:eastAsia="ro-RO"/>
              </w:rPr>
              <w:t xml:space="preserve">Director </w:t>
            </w:r>
            <w:proofErr w:type="spellStart"/>
            <w:r w:rsidR="00096BF5">
              <w:rPr>
                <w:rFonts w:ascii="Times New Roman" w:hAnsi="Times New Roman"/>
                <w:sz w:val="22"/>
                <w:szCs w:val="22"/>
                <w:lang w:eastAsia="ro-RO"/>
              </w:rPr>
              <w:t>Interimar</w:t>
            </w:r>
            <w:proofErr w:type="spellEnd"/>
            <w:r w:rsidR="00096BF5">
              <w:rPr>
                <w:rFonts w:ascii="Times New Roman" w:hAnsi="Times New Roman"/>
                <w:sz w:val="22"/>
                <w:szCs w:val="22"/>
                <w:lang w:eastAsia="ro-RO"/>
              </w:rPr>
              <w:t xml:space="preserve"> </w:t>
            </w:r>
            <w:r w:rsidRPr="008F3B78">
              <w:rPr>
                <w:rFonts w:ascii="Times New Roman" w:hAnsi="Times New Roman"/>
                <w:sz w:val="22"/>
                <w:szCs w:val="22"/>
                <w:lang w:eastAsia="ro-RO"/>
              </w:rPr>
              <w:t xml:space="preserve">General </w:t>
            </w:r>
            <w:r w:rsidR="00F821F9">
              <w:rPr>
                <w:rFonts w:ascii="Times New Roman" w:hAnsi="Times New Roman"/>
                <w:sz w:val="22"/>
                <w:szCs w:val="22"/>
                <w:lang w:eastAsia="ro-RO"/>
              </w:rPr>
              <w:t>Adjunct</w:t>
            </w:r>
            <w:r w:rsidR="00DE4013">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F4594D"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2A550332" w:rsidR="002269A3" w:rsidRPr="00F4594D" w:rsidRDefault="00F4594D" w:rsidP="002269A3">
            <w:pPr>
              <w:rPr>
                <w:rFonts w:ascii="Times New Roman" w:hAnsi="Times New Roman"/>
                <w:sz w:val="22"/>
                <w:szCs w:val="22"/>
              </w:rPr>
            </w:pPr>
            <w:proofErr w:type="spellStart"/>
            <w:r w:rsidRPr="00F4594D">
              <w:rPr>
                <w:rFonts w:ascii="Times New Roman" w:hAnsi="Times New Roman"/>
                <w:sz w:val="22"/>
                <w:szCs w:val="22"/>
                <w:lang w:eastAsia="zh-CN"/>
              </w:rPr>
              <w:t>ing</w:t>
            </w:r>
            <w:proofErr w:type="spellEnd"/>
            <w:r w:rsidRPr="00F4594D">
              <w:rPr>
                <w:rFonts w:ascii="Times New Roman" w:hAnsi="Times New Roman"/>
                <w:sz w:val="22"/>
                <w:szCs w:val="22"/>
                <w:lang w:eastAsia="zh-CN"/>
              </w:rPr>
              <w:t xml:space="preserve">. Marcel </w:t>
            </w:r>
            <w:proofErr w:type="spellStart"/>
            <w:r w:rsidRPr="00F4594D">
              <w:rPr>
                <w:rFonts w:ascii="Times New Roman" w:hAnsi="Times New Roman"/>
                <w:sz w:val="22"/>
                <w:szCs w:val="22"/>
                <w:lang w:eastAsia="zh-CN"/>
              </w:rPr>
              <w:t>D</w:t>
            </w:r>
            <w:r w:rsidRPr="00F4594D">
              <w:rPr>
                <w:rFonts w:ascii="Times New Roman" w:hAnsi="Times New Roman" w:hint="cs"/>
                <w:sz w:val="22"/>
                <w:szCs w:val="22"/>
                <w:lang w:eastAsia="zh-CN"/>
              </w:rPr>
              <w:t>ă</w:t>
            </w:r>
            <w:r w:rsidRPr="00F4594D">
              <w:rPr>
                <w:rFonts w:ascii="Times New Roman" w:hAnsi="Times New Roman"/>
                <w:sz w:val="22"/>
                <w:szCs w:val="22"/>
                <w:lang w:eastAsia="zh-CN"/>
              </w:rPr>
              <w:t>n</w:t>
            </w:r>
            <w:r w:rsidRPr="00F4594D">
              <w:rPr>
                <w:rFonts w:ascii="Times New Roman" w:hAnsi="Times New Roman" w:hint="cs"/>
                <w:sz w:val="22"/>
                <w:szCs w:val="22"/>
                <w:lang w:eastAsia="zh-CN"/>
              </w:rPr>
              <w:t>ă</w:t>
            </w:r>
            <w:r w:rsidRPr="00F4594D">
              <w:rPr>
                <w:rFonts w:ascii="Times New Roman" w:hAnsi="Times New Roman"/>
                <w:sz w:val="22"/>
                <w:szCs w:val="22"/>
                <w:lang w:eastAsia="zh-CN"/>
              </w:rPr>
              <w:t>il</w:t>
            </w:r>
            <w:r w:rsidRPr="00F4594D">
              <w:rPr>
                <w:rFonts w:ascii="Times New Roman" w:hAnsi="Times New Roman" w:hint="cs"/>
                <w:sz w:val="22"/>
                <w:szCs w:val="22"/>
                <w:lang w:eastAsia="zh-CN"/>
              </w:rPr>
              <w:t>ă</w:t>
            </w:r>
            <w:proofErr w:type="spellEnd"/>
          </w:p>
        </w:tc>
        <w:tc>
          <w:tcPr>
            <w:tcW w:w="4548" w:type="dxa"/>
            <w:tcBorders>
              <w:top w:val="single" w:sz="4" w:space="0" w:color="auto"/>
              <w:left w:val="single" w:sz="4" w:space="0" w:color="auto"/>
              <w:bottom w:val="single" w:sz="4" w:space="0" w:color="auto"/>
              <w:right w:val="single" w:sz="4" w:space="0" w:color="auto"/>
            </w:tcBorders>
          </w:tcPr>
          <w:p w14:paraId="1922725C" w14:textId="01C94755" w:rsidR="002269A3" w:rsidRPr="00F4594D" w:rsidRDefault="002269A3" w:rsidP="002269A3">
            <w:pPr>
              <w:rPr>
                <w:rFonts w:ascii="Times New Roman" w:hAnsi="Times New Roman"/>
                <w:sz w:val="22"/>
                <w:szCs w:val="22"/>
              </w:rPr>
            </w:pPr>
            <w:r w:rsidRPr="00F4594D">
              <w:rPr>
                <w:rFonts w:ascii="Times New Roman" w:hAnsi="Times New Roman"/>
                <w:sz w:val="22"/>
                <w:szCs w:val="22"/>
                <w:lang w:eastAsia="zh-CN"/>
              </w:rPr>
              <w:t xml:space="preserve">Administrator </w:t>
            </w:r>
            <w:proofErr w:type="spellStart"/>
            <w:r w:rsidRPr="00F4594D">
              <w:rPr>
                <w:rFonts w:ascii="Times New Roman" w:hAnsi="Times New Roman"/>
                <w:sz w:val="22"/>
                <w:szCs w:val="22"/>
                <w:lang w:eastAsia="zh-CN"/>
              </w:rPr>
              <w:t>patrimoniu</w:t>
            </w:r>
            <w:proofErr w:type="spellEnd"/>
            <w:r w:rsidRPr="00F4594D">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F4594D"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12C98A92" w:rsidR="002269A3" w:rsidRPr="00F4594D" w:rsidRDefault="00F4594D" w:rsidP="002269A3">
            <w:pPr>
              <w:rPr>
                <w:rFonts w:ascii="Times New Roman" w:hAnsi="Times New Roman"/>
                <w:sz w:val="22"/>
                <w:szCs w:val="22"/>
                <w:lang w:val="ro-RO"/>
              </w:rPr>
            </w:pPr>
            <w:r w:rsidRPr="00F4594D">
              <w:rPr>
                <w:rFonts w:ascii="Times New Roman" w:hAnsi="Times New Roman"/>
                <w:sz w:val="22"/>
                <w:szCs w:val="22"/>
              </w:rPr>
              <w:t xml:space="preserve">Ing. </w:t>
            </w:r>
            <w:r w:rsidR="002269A3" w:rsidRPr="00F4594D">
              <w:rPr>
                <w:rFonts w:ascii="Times New Roman" w:hAnsi="Times New Roman"/>
                <w:sz w:val="22"/>
                <w:szCs w:val="22"/>
              </w:rPr>
              <w:t>Cosmina-C</w:t>
            </w:r>
            <w:r w:rsidR="002269A3" w:rsidRPr="00F4594D">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F4594D" w:rsidRDefault="002269A3" w:rsidP="002269A3">
            <w:pPr>
              <w:rPr>
                <w:rFonts w:ascii="Times New Roman" w:hAnsi="Times New Roman"/>
                <w:sz w:val="22"/>
                <w:szCs w:val="22"/>
              </w:rPr>
            </w:pPr>
            <w:r w:rsidRPr="00F4594D">
              <w:rPr>
                <w:rFonts w:ascii="Times New Roman" w:hAnsi="Times New Roman"/>
                <w:sz w:val="22"/>
                <w:szCs w:val="22"/>
                <w:lang w:eastAsia="zh-CN"/>
              </w:rPr>
              <w:t xml:space="preserve">Administrator </w:t>
            </w:r>
            <w:proofErr w:type="spellStart"/>
            <w:r w:rsidRPr="00F4594D">
              <w:rPr>
                <w:rFonts w:ascii="Times New Roman" w:hAnsi="Times New Roman"/>
                <w:sz w:val="22"/>
                <w:szCs w:val="22"/>
                <w:lang w:eastAsia="zh-CN"/>
              </w:rPr>
              <w:t>patrimoniu</w:t>
            </w:r>
            <w:proofErr w:type="spellEnd"/>
          </w:p>
        </w:tc>
      </w:tr>
      <w:tr w:rsidR="002269A3" w:rsidRPr="005670AC" w14:paraId="0C7F86D3" w14:textId="77777777" w:rsidTr="0040263A">
        <w:trPr>
          <w:trHeight w:hRule="exact" w:val="415"/>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2269A3" w:rsidRPr="00F4594D"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173399C9" w:rsidR="002269A3" w:rsidRPr="00F4594D" w:rsidRDefault="00F4594D" w:rsidP="002269A3">
            <w:pPr>
              <w:rPr>
                <w:rFonts w:ascii="Times New Roman" w:hAnsi="Times New Roman"/>
                <w:sz w:val="22"/>
                <w:szCs w:val="22"/>
                <w:lang w:val="pt-BR"/>
              </w:rPr>
            </w:pPr>
            <w:proofErr w:type="spellStart"/>
            <w:r w:rsidRPr="00F4594D">
              <w:rPr>
                <w:rFonts w:ascii="Times New Roman" w:hAnsi="Times New Roman"/>
                <w:sz w:val="22"/>
                <w:szCs w:val="22"/>
                <w:lang w:eastAsia="ro-RO"/>
              </w:rPr>
              <w:t>ing</w:t>
            </w:r>
            <w:proofErr w:type="spellEnd"/>
            <w:r w:rsidRPr="00F4594D">
              <w:rPr>
                <w:rFonts w:ascii="Times New Roman" w:hAnsi="Times New Roman"/>
                <w:sz w:val="22"/>
                <w:szCs w:val="22"/>
                <w:lang w:eastAsia="ro-RO"/>
              </w:rPr>
              <w:t>. Avram Marian</w:t>
            </w:r>
          </w:p>
        </w:tc>
        <w:tc>
          <w:tcPr>
            <w:tcW w:w="4548" w:type="dxa"/>
            <w:tcBorders>
              <w:top w:val="single" w:sz="4" w:space="0" w:color="auto"/>
              <w:left w:val="single" w:sz="4" w:space="0" w:color="auto"/>
              <w:bottom w:val="single" w:sz="4" w:space="0" w:color="auto"/>
              <w:right w:val="single" w:sz="4" w:space="0" w:color="auto"/>
            </w:tcBorders>
          </w:tcPr>
          <w:p w14:paraId="15E28CF9" w14:textId="77777777" w:rsidR="00F4594D" w:rsidRPr="00F4594D" w:rsidRDefault="00F4594D" w:rsidP="00F4594D">
            <w:pPr>
              <w:ind w:right="-16"/>
              <w:jc w:val="both"/>
              <w:rPr>
                <w:rFonts w:ascii="Times New Roman" w:hAnsi="Times New Roman"/>
                <w:sz w:val="22"/>
                <w:szCs w:val="22"/>
              </w:rPr>
            </w:pPr>
            <w:r w:rsidRPr="00F4594D">
              <w:rPr>
                <w:rFonts w:ascii="Times New Roman" w:hAnsi="Times New Roman"/>
                <w:sz w:val="22"/>
                <w:szCs w:val="22"/>
              </w:rPr>
              <w:t xml:space="preserve">Administrator </w:t>
            </w:r>
            <w:proofErr w:type="spellStart"/>
            <w:r w:rsidRPr="00F4594D">
              <w:rPr>
                <w:rFonts w:ascii="Times New Roman" w:hAnsi="Times New Roman"/>
                <w:sz w:val="22"/>
                <w:szCs w:val="22"/>
              </w:rPr>
              <w:t>Patrimoniu</w:t>
            </w:r>
            <w:proofErr w:type="spellEnd"/>
            <w:r w:rsidRPr="00F4594D">
              <w:rPr>
                <w:rFonts w:ascii="Times New Roman" w:hAnsi="Times New Roman"/>
                <w:sz w:val="22"/>
                <w:szCs w:val="22"/>
              </w:rPr>
              <w:t>-</w:t>
            </w:r>
            <w:proofErr w:type="gramStart"/>
            <w:r w:rsidRPr="00F4594D">
              <w:rPr>
                <w:rFonts w:ascii="Times New Roman" w:hAnsi="Times New Roman"/>
                <w:sz w:val="22"/>
                <w:szCs w:val="22"/>
              </w:rPr>
              <w:t>S.I.P.P.;</w:t>
            </w:r>
            <w:proofErr w:type="gramEnd"/>
          </w:p>
          <w:p w14:paraId="56B5836B" w14:textId="2A2CDB37" w:rsidR="002269A3" w:rsidRPr="00F4594D" w:rsidRDefault="002269A3" w:rsidP="002269A3">
            <w:pPr>
              <w:jc w:val="both"/>
              <w:rPr>
                <w:rFonts w:ascii="Times New Roman" w:hAnsi="Times New Roman"/>
                <w:sz w:val="22"/>
                <w:szCs w:val="22"/>
                <w:highlight w:val="yellow"/>
              </w:rPr>
            </w:pPr>
          </w:p>
        </w:tc>
      </w:tr>
      <w:tr w:rsidR="002269A3" w:rsidRPr="005670AC" w14:paraId="65332602" w14:textId="77777777" w:rsidTr="00475317">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2269A3" w:rsidRPr="00F4594D" w:rsidRDefault="002269A3" w:rsidP="002269A3">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3ECDB31F" w:rsidR="002269A3" w:rsidRPr="00F4594D" w:rsidRDefault="00F4594D" w:rsidP="002269A3">
            <w:pPr>
              <w:rPr>
                <w:rFonts w:ascii="Times New Roman" w:hAnsi="Times New Roman"/>
                <w:sz w:val="22"/>
                <w:szCs w:val="22"/>
                <w:lang w:val="pt-BR"/>
              </w:rPr>
            </w:pPr>
            <w:r w:rsidRPr="00F4594D">
              <w:rPr>
                <w:rFonts w:ascii="Times New Roman" w:hAnsi="Times New Roman"/>
                <w:sz w:val="22"/>
                <w:szCs w:val="22"/>
                <w:lang w:val="nl-NL" w:eastAsia="ro-RO"/>
              </w:rPr>
              <w:t>ing. Boriț Marian</w:t>
            </w:r>
          </w:p>
        </w:tc>
        <w:tc>
          <w:tcPr>
            <w:tcW w:w="4548" w:type="dxa"/>
            <w:tcBorders>
              <w:top w:val="single" w:sz="4" w:space="0" w:color="auto"/>
              <w:left w:val="single" w:sz="4" w:space="0" w:color="auto"/>
              <w:bottom w:val="single" w:sz="4" w:space="0" w:color="auto"/>
              <w:right w:val="single" w:sz="4" w:space="0" w:color="auto"/>
            </w:tcBorders>
          </w:tcPr>
          <w:p w14:paraId="39F8E305" w14:textId="77777777" w:rsidR="00F4594D" w:rsidRPr="00F4594D" w:rsidRDefault="00F4594D" w:rsidP="00F4594D">
            <w:pPr>
              <w:ind w:right="-16"/>
              <w:jc w:val="both"/>
              <w:rPr>
                <w:rFonts w:ascii="Times New Roman" w:hAnsi="Times New Roman"/>
                <w:sz w:val="22"/>
                <w:szCs w:val="22"/>
              </w:rPr>
            </w:pPr>
            <w:r w:rsidRPr="00F4594D">
              <w:rPr>
                <w:rFonts w:ascii="Times New Roman" w:hAnsi="Times New Roman"/>
                <w:sz w:val="22"/>
                <w:szCs w:val="22"/>
              </w:rPr>
              <w:t xml:space="preserve">Administrator </w:t>
            </w:r>
            <w:proofErr w:type="spellStart"/>
            <w:r w:rsidRPr="00F4594D">
              <w:rPr>
                <w:rFonts w:ascii="Times New Roman" w:hAnsi="Times New Roman"/>
                <w:sz w:val="22"/>
                <w:szCs w:val="22"/>
              </w:rPr>
              <w:t>Patrimoniu</w:t>
            </w:r>
            <w:proofErr w:type="spellEnd"/>
            <w:r w:rsidRPr="00F4594D">
              <w:rPr>
                <w:rFonts w:ascii="Times New Roman" w:hAnsi="Times New Roman"/>
                <w:sz w:val="22"/>
                <w:szCs w:val="22"/>
              </w:rPr>
              <w:t>-</w:t>
            </w:r>
            <w:proofErr w:type="gramStart"/>
            <w:r w:rsidRPr="00F4594D">
              <w:rPr>
                <w:rFonts w:ascii="Times New Roman" w:hAnsi="Times New Roman"/>
                <w:sz w:val="22"/>
                <w:szCs w:val="22"/>
              </w:rPr>
              <w:t>S.I.P.P.;</w:t>
            </w:r>
            <w:proofErr w:type="gramEnd"/>
          </w:p>
          <w:p w14:paraId="7976FF75" w14:textId="2DE4B4CD" w:rsidR="002269A3" w:rsidRPr="00F4594D" w:rsidRDefault="002269A3" w:rsidP="002269A3">
            <w:pPr>
              <w:jc w:val="both"/>
              <w:rPr>
                <w:rFonts w:ascii="Times New Roman" w:hAnsi="Times New Roman"/>
                <w:sz w:val="22"/>
                <w:szCs w:val="22"/>
                <w:highlight w:val="yellow"/>
              </w:rPr>
            </w:pPr>
          </w:p>
        </w:tc>
      </w:tr>
      <w:tr w:rsidR="002269A3"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2269A3" w:rsidRPr="00F4594D"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31B9D9E0" w:rsidR="002269A3" w:rsidRPr="00F4594D" w:rsidRDefault="00F4594D" w:rsidP="002269A3">
            <w:pPr>
              <w:rPr>
                <w:rFonts w:ascii="Times New Roman" w:hAnsi="Times New Roman"/>
                <w:sz w:val="22"/>
                <w:szCs w:val="22"/>
                <w:lang w:val="pt-BR"/>
              </w:rPr>
            </w:pPr>
            <w:r w:rsidRPr="00F4594D">
              <w:rPr>
                <w:rFonts w:ascii="Times New Roman" w:hAnsi="Times New Roman"/>
                <w:sz w:val="22"/>
                <w:szCs w:val="22"/>
                <w:lang w:val="nl-NL" w:eastAsia="ro-RO"/>
              </w:rPr>
              <w:t>ing. Abadgeru Adrian</w:t>
            </w:r>
          </w:p>
        </w:tc>
        <w:tc>
          <w:tcPr>
            <w:tcW w:w="4548" w:type="dxa"/>
            <w:tcBorders>
              <w:top w:val="single" w:sz="4" w:space="0" w:color="auto"/>
              <w:left w:val="single" w:sz="4" w:space="0" w:color="auto"/>
              <w:bottom w:val="single" w:sz="4" w:space="0" w:color="auto"/>
              <w:right w:val="single" w:sz="4" w:space="0" w:color="auto"/>
            </w:tcBorders>
          </w:tcPr>
          <w:p w14:paraId="014DB3F2" w14:textId="77777777" w:rsidR="00F4594D" w:rsidRPr="00F4594D" w:rsidRDefault="00F4594D" w:rsidP="00F4594D">
            <w:pPr>
              <w:ind w:right="-16"/>
              <w:jc w:val="both"/>
              <w:rPr>
                <w:rFonts w:ascii="Times New Roman" w:hAnsi="Times New Roman"/>
                <w:sz w:val="22"/>
                <w:szCs w:val="22"/>
              </w:rPr>
            </w:pPr>
            <w:r w:rsidRPr="00F4594D">
              <w:rPr>
                <w:rFonts w:ascii="Times New Roman" w:hAnsi="Times New Roman"/>
                <w:sz w:val="22"/>
                <w:szCs w:val="22"/>
              </w:rPr>
              <w:t xml:space="preserve">Administrator </w:t>
            </w:r>
            <w:proofErr w:type="spellStart"/>
            <w:r w:rsidRPr="00F4594D">
              <w:rPr>
                <w:rFonts w:ascii="Times New Roman" w:hAnsi="Times New Roman"/>
                <w:sz w:val="22"/>
                <w:szCs w:val="22"/>
              </w:rPr>
              <w:t>Patrimoniu</w:t>
            </w:r>
            <w:proofErr w:type="spellEnd"/>
            <w:r w:rsidRPr="00F4594D">
              <w:rPr>
                <w:rFonts w:ascii="Times New Roman" w:hAnsi="Times New Roman"/>
                <w:sz w:val="22"/>
                <w:szCs w:val="22"/>
              </w:rPr>
              <w:t>-</w:t>
            </w:r>
            <w:proofErr w:type="gramStart"/>
            <w:r w:rsidRPr="00F4594D">
              <w:rPr>
                <w:rFonts w:ascii="Times New Roman" w:hAnsi="Times New Roman"/>
                <w:sz w:val="22"/>
                <w:szCs w:val="22"/>
              </w:rPr>
              <w:t>S.I.P.P.;</w:t>
            </w:r>
            <w:proofErr w:type="gramEnd"/>
          </w:p>
          <w:p w14:paraId="45ED9FA4" w14:textId="0AFF5ADE" w:rsidR="002269A3" w:rsidRPr="00F4594D" w:rsidRDefault="002269A3" w:rsidP="002269A3">
            <w:pPr>
              <w:jc w:val="both"/>
              <w:rPr>
                <w:rFonts w:ascii="Times New Roman" w:hAnsi="Times New Roman"/>
                <w:sz w:val="22"/>
                <w:szCs w:val="22"/>
                <w:highlight w:val="yellow"/>
              </w:rPr>
            </w:pPr>
          </w:p>
        </w:tc>
      </w:tr>
      <w:tr w:rsidR="00BF38DC" w:rsidRPr="005670AC" w14:paraId="72D344FD"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8288B42" w14:textId="77777777" w:rsidR="00BF38DC" w:rsidRPr="00F4594D" w:rsidRDefault="00BF38DC"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6734716" w14:textId="58DAA086" w:rsidR="00BF38DC" w:rsidRPr="00F4594D" w:rsidRDefault="00BF38DC" w:rsidP="002269A3">
            <w:pPr>
              <w:rPr>
                <w:rFonts w:ascii="Times New Roman" w:hAnsi="Times New Roman"/>
                <w:sz w:val="22"/>
                <w:szCs w:val="22"/>
                <w:lang w:val="nl-NL" w:eastAsia="ro-RO"/>
              </w:rPr>
            </w:pPr>
            <w:r>
              <w:rPr>
                <w:rFonts w:ascii="Times New Roman" w:hAnsi="Times New Roman"/>
                <w:sz w:val="22"/>
                <w:szCs w:val="22"/>
                <w:lang w:val="nl-NL" w:eastAsia="ro-RO"/>
              </w:rPr>
              <w:t>Iulian Cătălin PARAIPAN</w:t>
            </w:r>
          </w:p>
        </w:tc>
        <w:tc>
          <w:tcPr>
            <w:tcW w:w="4548" w:type="dxa"/>
            <w:tcBorders>
              <w:top w:val="single" w:sz="4" w:space="0" w:color="auto"/>
              <w:left w:val="single" w:sz="4" w:space="0" w:color="auto"/>
              <w:bottom w:val="single" w:sz="4" w:space="0" w:color="auto"/>
              <w:right w:val="single" w:sz="4" w:space="0" w:color="auto"/>
            </w:tcBorders>
          </w:tcPr>
          <w:p w14:paraId="490BC2B6" w14:textId="77777777" w:rsidR="00BF38DC" w:rsidRDefault="00BF38DC" w:rsidP="00F4594D">
            <w:pPr>
              <w:ind w:right="-16"/>
              <w:jc w:val="both"/>
              <w:rPr>
                <w:rFonts w:ascii="Times New Roman" w:hAnsi="Times New Roman"/>
                <w:sz w:val="22"/>
                <w:szCs w:val="22"/>
              </w:rPr>
            </w:pPr>
            <w:proofErr w:type="spellStart"/>
            <w:r>
              <w:rPr>
                <w:rFonts w:ascii="Times New Roman" w:hAnsi="Times New Roman"/>
                <w:sz w:val="22"/>
                <w:szCs w:val="22"/>
              </w:rPr>
              <w:t>Sef</w:t>
            </w:r>
            <w:proofErr w:type="spellEnd"/>
            <w:r>
              <w:rPr>
                <w:rFonts w:ascii="Times New Roman" w:hAnsi="Times New Roman"/>
                <w:sz w:val="22"/>
                <w:szCs w:val="22"/>
              </w:rPr>
              <w:t xml:space="preserve"> </w:t>
            </w:r>
            <w:proofErr w:type="spellStart"/>
            <w:r>
              <w:rPr>
                <w:rFonts w:ascii="Times New Roman" w:hAnsi="Times New Roman"/>
                <w:sz w:val="22"/>
                <w:szCs w:val="22"/>
              </w:rPr>
              <w:t>serviciu</w:t>
            </w:r>
            <w:proofErr w:type="spellEnd"/>
            <w:r>
              <w:rPr>
                <w:rFonts w:ascii="Times New Roman" w:hAnsi="Times New Roman"/>
                <w:sz w:val="22"/>
                <w:szCs w:val="22"/>
              </w:rPr>
              <w:t xml:space="preserve"> </w:t>
            </w:r>
            <w:proofErr w:type="spellStart"/>
            <w:r>
              <w:rPr>
                <w:rFonts w:ascii="Times New Roman" w:hAnsi="Times New Roman"/>
                <w:sz w:val="22"/>
                <w:szCs w:val="22"/>
              </w:rPr>
              <w:t>Patrimoniu</w:t>
            </w:r>
            <w:proofErr w:type="spellEnd"/>
          </w:p>
          <w:p w14:paraId="0F7ABDE2" w14:textId="62F5DC5D" w:rsidR="00BF38DC" w:rsidRPr="00F4594D" w:rsidRDefault="00BF38DC" w:rsidP="00F4594D">
            <w:pPr>
              <w:ind w:right="-16"/>
              <w:jc w:val="both"/>
              <w:rPr>
                <w:rFonts w:ascii="Times New Roman" w:hAnsi="Times New Roman"/>
                <w:sz w:val="22"/>
                <w:szCs w:val="22"/>
              </w:rPr>
            </w:pPr>
          </w:p>
        </w:tc>
      </w:tr>
      <w:tr w:rsidR="00BF38DC" w:rsidRPr="005670AC" w14:paraId="7518EC6E" w14:textId="77777777" w:rsidTr="00D32764">
        <w:trPr>
          <w:trHeight w:hRule="exact" w:val="343"/>
        </w:trPr>
        <w:tc>
          <w:tcPr>
            <w:tcW w:w="941" w:type="dxa"/>
            <w:tcBorders>
              <w:top w:val="single" w:sz="4" w:space="0" w:color="auto"/>
              <w:left w:val="single" w:sz="4" w:space="0" w:color="auto"/>
              <w:bottom w:val="single" w:sz="4" w:space="0" w:color="auto"/>
              <w:right w:val="single" w:sz="4" w:space="0" w:color="auto"/>
            </w:tcBorders>
            <w:vAlign w:val="center"/>
          </w:tcPr>
          <w:p w14:paraId="2EDD33D7" w14:textId="77777777" w:rsidR="00BF38DC" w:rsidRPr="00F4594D" w:rsidRDefault="00BF38DC"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71A877C" w14:textId="674B84B2" w:rsidR="00BF38DC" w:rsidRPr="00F4594D" w:rsidRDefault="00BF38DC" w:rsidP="002269A3">
            <w:pPr>
              <w:rPr>
                <w:rFonts w:ascii="Times New Roman" w:hAnsi="Times New Roman"/>
                <w:sz w:val="22"/>
                <w:szCs w:val="22"/>
                <w:lang w:val="nl-NL" w:eastAsia="ro-RO"/>
              </w:rPr>
            </w:pPr>
            <w:r>
              <w:rPr>
                <w:rFonts w:ascii="Times New Roman" w:hAnsi="Times New Roman"/>
                <w:sz w:val="22"/>
                <w:szCs w:val="22"/>
                <w:lang w:val="nl-NL" w:eastAsia="ro-RO"/>
              </w:rPr>
              <w:t>Cristinel Iulian IOJA</w:t>
            </w:r>
          </w:p>
        </w:tc>
        <w:tc>
          <w:tcPr>
            <w:tcW w:w="4548" w:type="dxa"/>
            <w:tcBorders>
              <w:top w:val="single" w:sz="4" w:space="0" w:color="auto"/>
              <w:left w:val="single" w:sz="4" w:space="0" w:color="auto"/>
              <w:bottom w:val="single" w:sz="4" w:space="0" w:color="auto"/>
              <w:right w:val="single" w:sz="4" w:space="0" w:color="auto"/>
            </w:tcBorders>
          </w:tcPr>
          <w:p w14:paraId="4FCC8BB8" w14:textId="1ADFB876" w:rsidR="00BF38DC" w:rsidRPr="00F4594D" w:rsidRDefault="003B6DF9" w:rsidP="00F4594D">
            <w:pPr>
              <w:ind w:right="-16"/>
              <w:jc w:val="both"/>
              <w:rPr>
                <w:rFonts w:ascii="Times New Roman" w:hAnsi="Times New Roman"/>
                <w:sz w:val="22"/>
                <w:szCs w:val="22"/>
              </w:rPr>
            </w:pPr>
            <w:r>
              <w:rPr>
                <w:rFonts w:ascii="Times New Roman" w:hAnsi="Times New Roman"/>
                <w:sz w:val="22"/>
                <w:szCs w:val="22"/>
              </w:rPr>
              <w:t>Director</w:t>
            </w:r>
            <w:r w:rsidR="00F821F9">
              <w:rPr>
                <w:rFonts w:ascii="Times New Roman" w:hAnsi="Times New Roman"/>
                <w:sz w:val="22"/>
                <w:szCs w:val="22"/>
              </w:rPr>
              <w:t xml:space="preserve"> </w:t>
            </w:r>
            <w:proofErr w:type="spellStart"/>
            <w:r w:rsidR="00F821F9">
              <w:rPr>
                <w:rFonts w:ascii="Times New Roman" w:hAnsi="Times New Roman"/>
                <w:sz w:val="22"/>
                <w:szCs w:val="22"/>
              </w:rPr>
              <w:t>Intermar</w:t>
            </w:r>
            <w:proofErr w:type="spellEnd"/>
            <w:r>
              <w:rPr>
                <w:rFonts w:ascii="Times New Roman" w:hAnsi="Times New Roman"/>
                <w:sz w:val="22"/>
                <w:szCs w:val="22"/>
              </w:rPr>
              <w:t xml:space="preserve"> </w:t>
            </w:r>
            <w:proofErr w:type="spellStart"/>
            <w:r w:rsidR="00BF38DC">
              <w:rPr>
                <w:rFonts w:ascii="Times New Roman" w:hAnsi="Times New Roman"/>
                <w:sz w:val="22"/>
                <w:szCs w:val="22"/>
              </w:rPr>
              <w:t>Direcția</w:t>
            </w:r>
            <w:proofErr w:type="spellEnd"/>
            <w:r w:rsidR="00BF38DC">
              <w:rPr>
                <w:rFonts w:ascii="Times New Roman" w:hAnsi="Times New Roman"/>
                <w:sz w:val="22"/>
                <w:szCs w:val="22"/>
              </w:rPr>
              <w:t xml:space="preserve"> </w:t>
            </w:r>
            <w:proofErr w:type="spellStart"/>
            <w:r w:rsidR="00BF38DC">
              <w:rPr>
                <w:rFonts w:ascii="Times New Roman" w:hAnsi="Times New Roman"/>
                <w:sz w:val="22"/>
                <w:szCs w:val="22"/>
              </w:rPr>
              <w:t>Cămine</w:t>
            </w:r>
            <w:proofErr w:type="spellEnd"/>
            <w:r w:rsidR="00BF38DC">
              <w:rPr>
                <w:rFonts w:ascii="Times New Roman" w:hAnsi="Times New Roman"/>
                <w:sz w:val="22"/>
                <w:szCs w:val="22"/>
              </w:rPr>
              <w:t xml:space="preserve"> </w:t>
            </w:r>
            <w:proofErr w:type="spellStart"/>
            <w:r w:rsidR="00F821F9">
              <w:rPr>
                <w:rFonts w:ascii="Times New Roman" w:hAnsi="Times New Roman"/>
                <w:sz w:val="22"/>
                <w:szCs w:val="22"/>
              </w:rPr>
              <w:t>și</w:t>
            </w:r>
            <w:proofErr w:type="spellEnd"/>
            <w:r w:rsidR="00F821F9">
              <w:rPr>
                <w:rFonts w:ascii="Times New Roman" w:hAnsi="Times New Roman"/>
                <w:sz w:val="22"/>
                <w:szCs w:val="22"/>
              </w:rPr>
              <w:t xml:space="preserve"> </w:t>
            </w:r>
            <w:r w:rsidR="00BF38DC">
              <w:rPr>
                <w:rFonts w:ascii="Times New Roman" w:hAnsi="Times New Roman"/>
                <w:sz w:val="22"/>
                <w:szCs w:val="22"/>
              </w:rPr>
              <w:t>Cantine</w:t>
            </w:r>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2851E75B" w:rsidR="00557393" w:rsidRPr="006D722F" w:rsidRDefault="00A57434" w:rsidP="00D32764">
      <w:pPr>
        <w:overflowPunct/>
        <w:autoSpaceDE/>
        <w:autoSpaceDN/>
        <w:adjustRightInd/>
        <w:textAlignment w:val="auto"/>
        <w:rPr>
          <w:rStyle w:val="PageNumber"/>
          <w:rFonts w:ascii="Times New Roman" w:eastAsia="Calibri" w:hAnsi="Times New Roman"/>
          <w:i/>
          <w:sz w:val="24"/>
          <w:szCs w:val="24"/>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00256212" w:rsidRPr="006D722F">
        <w:rPr>
          <w:rFonts w:ascii="Times New Roman" w:eastAsia="Calibri" w:hAnsi="Times New Roman"/>
          <w:i/>
          <w:sz w:val="24"/>
          <w:szCs w:val="24"/>
          <w:lang w:val="pt-BR"/>
        </w:rPr>
        <w:t xml:space="preserve"> </w:t>
      </w:r>
      <w:r w:rsidR="00D32764">
        <w:rPr>
          <w:rFonts w:ascii="Times New Roman" w:eastAsia="Calibri" w:hAnsi="Times New Roman"/>
          <w:i/>
          <w:sz w:val="24"/>
          <w:szCs w:val="24"/>
          <w:lang w:val="pt-BR"/>
        </w:rPr>
        <w:t xml:space="preserve">                 .................................................</w:t>
      </w:r>
    </w:p>
    <w:sectPr w:rsidR="00557393" w:rsidRPr="006D722F"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962A9" w14:textId="77777777" w:rsidR="00423B62" w:rsidRDefault="00423B62">
      <w:r>
        <w:separator/>
      </w:r>
    </w:p>
  </w:endnote>
  <w:endnote w:type="continuationSeparator" w:id="0">
    <w:p w14:paraId="6185DC2A" w14:textId="77777777" w:rsidR="00423B62" w:rsidRDefault="0042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105D" w14:textId="77777777" w:rsidR="00423B62" w:rsidRDefault="00423B62">
      <w:r>
        <w:separator/>
      </w:r>
    </w:p>
  </w:footnote>
  <w:footnote w:type="continuationSeparator" w:id="0">
    <w:p w14:paraId="681247F7" w14:textId="77777777" w:rsidR="00423B62" w:rsidRDefault="00423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270"/>
        </w:tabs>
        <w:ind w:left="45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5A1B7E"/>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A12AA7"/>
    <w:multiLevelType w:val="hybridMultilevel"/>
    <w:tmpl w:val="F366194C"/>
    <w:lvl w:ilvl="0" w:tplc="77600034">
      <w:start w:val="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874235"/>
    <w:multiLevelType w:val="hybridMultilevel"/>
    <w:tmpl w:val="5A4EF41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505F36"/>
    <w:multiLevelType w:val="hybridMultilevel"/>
    <w:tmpl w:val="BF3E56C0"/>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1" w15:restartNumberingAfterBreak="0">
    <w:nsid w:val="489A77B0"/>
    <w:multiLevelType w:val="hybridMultilevel"/>
    <w:tmpl w:val="DF36B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3"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1F5267"/>
    <w:multiLevelType w:val="hybridMultilevel"/>
    <w:tmpl w:val="F6C68F88"/>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476A96"/>
    <w:multiLevelType w:val="hybridMultilevel"/>
    <w:tmpl w:val="8884B6A4"/>
    <w:lvl w:ilvl="0" w:tplc="5AA6E7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3"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7"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8" w15:restartNumberingAfterBreak="0">
    <w:nsid w:val="71AF0406"/>
    <w:multiLevelType w:val="hybridMultilevel"/>
    <w:tmpl w:val="FDE6FB3A"/>
    <w:lvl w:ilvl="0" w:tplc="5BD8EA3C">
      <w:start w:val="2"/>
      <w:numFmt w:val="bullet"/>
      <w:lvlText w:val="-"/>
      <w:lvlJc w:val="left"/>
      <w:pPr>
        <w:ind w:left="751" w:hanging="360"/>
      </w:pPr>
      <w:rPr>
        <w:rFonts w:ascii="Times New Roman" w:eastAsia="Times New Roman" w:hAnsi="Times New Roman" w:cs="Times New Roman"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4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9"/>
  </w:num>
  <w:num w:numId="2" w16cid:durableId="1574900017">
    <w:abstractNumId w:val="35"/>
  </w:num>
  <w:num w:numId="3" w16cid:durableId="2061973363">
    <w:abstractNumId w:val="41"/>
  </w:num>
  <w:num w:numId="4" w16cid:durableId="620452003">
    <w:abstractNumId w:val="12"/>
  </w:num>
  <w:num w:numId="5" w16cid:durableId="693462829">
    <w:abstractNumId w:val="32"/>
  </w:num>
  <w:num w:numId="6" w16cid:durableId="1885558356">
    <w:abstractNumId w:val="21"/>
  </w:num>
  <w:num w:numId="7" w16cid:durableId="314144791">
    <w:abstractNumId w:val="26"/>
  </w:num>
  <w:num w:numId="8" w16cid:durableId="935287396">
    <w:abstractNumId w:val="9"/>
  </w:num>
  <w:num w:numId="9" w16cid:durableId="806361830">
    <w:abstractNumId w:val="6"/>
  </w:num>
  <w:num w:numId="10" w16cid:durableId="732506786">
    <w:abstractNumId w:val="51"/>
  </w:num>
  <w:num w:numId="11" w16cid:durableId="1184785947">
    <w:abstractNumId w:val="50"/>
  </w:num>
  <w:num w:numId="12" w16cid:durableId="1433015849">
    <w:abstractNumId w:val="42"/>
  </w:num>
  <w:num w:numId="13" w16cid:durableId="1648436590">
    <w:abstractNumId w:val="44"/>
  </w:num>
  <w:num w:numId="14" w16cid:durableId="1901668919">
    <w:abstractNumId w:val="40"/>
  </w:num>
  <w:num w:numId="15" w16cid:durableId="438137705">
    <w:abstractNumId w:val="28"/>
  </w:num>
  <w:num w:numId="16" w16cid:durableId="848715342">
    <w:abstractNumId w:val="8"/>
  </w:num>
  <w:num w:numId="17" w16cid:durableId="1704088838">
    <w:abstractNumId w:val="24"/>
  </w:num>
  <w:num w:numId="18" w16cid:durableId="198472374">
    <w:abstractNumId w:val="14"/>
  </w:num>
  <w:num w:numId="19" w16cid:durableId="686174429">
    <w:abstractNumId w:val="23"/>
  </w:num>
  <w:num w:numId="20" w16cid:durableId="1207572463">
    <w:abstractNumId w:val="30"/>
  </w:num>
  <w:num w:numId="21" w16cid:durableId="300616219">
    <w:abstractNumId w:val="46"/>
  </w:num>
  <w:num w:numId="22" w16cid:durableId="1516844349">
    <w:abstractNumId w:val="15"/>
  </w:num>
  <w:num w:numId="23" w16cid:durableId="324431946">
    <w:abstractNumId w:val="52"/>
  </w:num>
  <w:num w:numId="24" w16cid:durableId="1758624704">
    <w:abstractNumId w:val="33"/>
  </w:num>
  <w:num w:numId="25" w16cid:durableId="1805780615">
    <w:abstractNumId w:val="38"/>
  </w:num>
  <w:num w:numId="26" w16cid:durableId="13655869">
    <w:abstractNumId w:val="18"/>
  </w:num>
  <w:num w:numId="27" w16cid:durableId="831333454">
    <w:abstractNumId w:val="43"/>
  </w:num>
  <w:num w:numId="28" w16cid:durableId="1423456223">
    <w:abstractNumId w:val="11"/>
  </w:num>
  <w:num w:numId="29" w16cid:durableId="641152976">
    <w:abstractNumId w:val="7"/>
  </w:num>
  <w:num w:numId="30" w16cid:durableId="896666265">
    <w:abstractNumId w:val="17"/>
  </w:num>
  <w:num w:numId="31" w16cid:durableId="1080442693">
    <w:abstractNumId w:val="19"/>
  </w:num>
  <w:num w:numId="32" w16cid:durableId="557790148">
    <w:abstractNumId w:val="10"/>
  </w:num>
  <w:num w:numId="33" w16cid:durableId="814445997">
    <w:abstractNumId w:val="45"/>
  </w:num>
  <w:num w:numId="34" w16cid:durableId="1901557875">
    <w:abstractNumId w:val="27"/>
  </w:num>
  <w:num w:numId="35" w16cid:durableId="267541487">
    <w:abstractNumId w:val="13"/>
  </w:num>
  <w:num w:numId="36" w16cid:durableId="1657301698">
    <w:abstractNumId w:val="39"/>
  </w:num>
  <w:num w:numId="37" w16cid:durableId="611910037">
    <w:abstractNumId w:val="36"/>
  </w:num>
  <w:num w:numId="38" w16cid:durableId="816265764">
    <w:abstractNumId w:val="20"/>
  </w:num>
  <w:num w:numId="39" w16cid:durableId="64497244">
    <w:abstractNumId w:val="29"/>
  </w:num>
  <w:num w:numId="40" w16cid:durableId="392971249">
    <w:abstractNumId w:val="47"/>
  </w:num>
  <w:num w:numId="41" w16cid:durableId="128397780">
    <w:abstractNumId w:val="34"/>
  </w:num>
  <w:num w:numId="42" w16cid:durableId="2003000937">
    <w:abstractNumId w:val="22"/>
  </w:num>
  <w:num w:numId="43" w16cid:durableId="1256329621">
    <w:abstractNumId w:val="25"/>
  </w:num>
  <w:num w:numId="44" w16cid:durableId="83721560">
    <w:abstractNumId w:val="48"/>
  </w:num>
  <w:num w:numId="45" w16cid:durableId="1860662250">
    <w:abstractNumId w:val="5"/>
  </w:num>
  <w:num w:numId="46" w16cid:durableId="457992708">
    <w:abstractNumId w:val="31"/>
  </w:num>
  <w:num w:numId="47" w16cid:durableId="650644164">
    <w:abstractNumId w:val="37"/>
  </w:num>
  <w:num w:numId="48" w16cid:durableId="1218202989">
    <w:abstractNumId w:val="4"/>
  </w:num>
  <w:num w:numId="49" w16cid:durableId="818232467">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311B"/>
    <w:rsid w:val="0000405E"/>
    <w:rsid w:val="0001082E"/>
    <w:rsid w:val="00011EB4"/>
    <w:rsid w:val="0001325A"/>
    <w:rsid w:val="00016930"/>
    <w:rsid w:val="000258FA"/>
    <w:rsid w:val="00026053"/>
    <w:rsid w:val="00031795"/>
    <w:rsid w:val="00031D64"/>
    <w:rsid w:val="00032991"/>
    <w:rsid w:val="00033305"/>
    <w:rsid w:val="00033AA1"/>
    <w:rsid w:val="0004125F"/>
    <w:rsid w:val="00044919"/>
    <w:rsid w:val="000477C4"/>
    <w:rsid w:val="00047EB5"/>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6BF5"/>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81"/>
    <w:rsid w:val="00175AA5"/>
    <w:rsid w:val="00180AC0"/>
    <w:rsid w:val="0018656E"/>
    <w:rsid w:val="00186BAA"/>
    <w:rsid w:val="00187428"/>
    <w:rsid w:val="0019128E"/>
    <w:rsid w:val="00192459"/>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0AF"/>
    <w:rsid w:val="001D65EC"/>
    <w:rsid w:val="001D7FB1"/>
    <w:rsid w:val="001E5766"/>
    <w:rsid w:val="001F09DD"/>
    <w:rsid w:val="001F1A20"/>
    <w:rsid w:val="001F2FB3"/>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87483"/>
    <w:rsid w:val="00290102"/>
    <w:rsid w:val="00295786"/>
    <w:rsid w:val="002A5F0D"/>
    <w:rsid w:val="002A789A"/>
    <w:rsid w:val="002B1600"/>
    <w:rsid w:val="002B44E7"/>
    <w:rsid w:val="002B6149"/>
    <w:rsid w:val="002C6775"/>
    <w:rsid w:val="002C7C23"/>
    <w:rsid w:val="002E1AA1"/>
    <w:rsid w:val="002E3711"/>
    <w:rsid w:val="002E4C21"/>
    <w:rsid w:val="002E5BDB"/>
    <w:rsid w:val="002E6EA5"/>
    <w:rsid w:val="002F0CEF"/>
    <w:rsid w:val="002F177D"/>
    <w:rsid w:val="00302BC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5DA4"/>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B6DF9"/>
    <w:rsid w:val="003D2BEE"/>
    <w:rsid w:val="003D468E"/>
    <w:rsid w:val="003D5927"/>
    <w:rsid w:val="003E63AF"/>
    <w:rsid w:val="003E79F6"/>
    <w:rsid w:val="003E7B24"/>
    <w:rsid w:val="003F202C"/>
    <w:rsid w:val="003F234D"/>
    <w:rsid w:val="003F415C"/>
    <w:rsid w:val="003F64E1"/>
    <w:rsid w:val="003F6F21"/>
    <w:rsid w:val="0040263A"/>
    <w:rsid w:val="00402708"/>
    <w:rsid w:val="00402935"/>
    <w:rsid w:val="004034D1"/>
    <w:rsid w:val="0040396A"/>
    <w:rsid w:val="00404BB9"/>
    <w:rsid w:val="004100B3"/>
    <w:rsid w:val="0041072F"/>
    <w:rsid w:val="00412E92"/>
    <w:rsid w:val="004140EA"/>
    <w:rsid w:val="004150DE"/>
    <w:rsid w:val="004152C6"/>
    <w:rsid w:val="00415748"/>
    <w:rsid w:val="00420DF4"/>
    <w:rsid w:val="00423B62"/>
    <w:rsid w:val="00427899"/>
    <w:rsid w:val="004279A1"/>
    <w:rsid w:val="004318A2"/>
    <w:rsid w:val="00434462"/>
    <w:rsid w:val="00436705"/>
    <w:rsid w:val="00444D4D"/>
    <w:rsid w:val="00445856"/>
    <w:rsid w:val="00446160"/>
    <w:rsid w:val="0045071F"/>
    <w:rsid w:val="0045251D"/>
    <w:rsid w:val="004525E6"/>
    <w:rsid w:val="00454113"/>
    <w:rsid w:val="00457EF9"/>
    <w:rsid w:val="0046164D"/>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5633"/>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1541"/>
    <w:rsid w:val="005A2482"/>
    <w:rsid w:val="005A2B9D"/>
    <w:rsid w:val="005A2F49"/>
    <w:rsid w:val="005B077C"/>
    <w:rsid w:val="005B3B5E"/>
    <w:rsid w:val="005B4B75"/>
    <w:rsid w:val="005C00B2"/>
    <w:rsid w:val="005C0257"/>
    <w:rsid w:val="005C6311"/>
    <w:rsid w:val="005D129E"/>
    <w:rsid w:val="005D36D1"/>
    <w:rsid w:val="005D5319"/>
    <w:rsid w:val="005E0A4D"/>
    <w:rsid w:val="005E2B5A"/>
    <w:rsid w:val="005E3BB2"/>
    <w:rsid w:val="005E4712"/>
    <w:rsid w:val="005E59AF"/>
    <w:rsid w:val="005F42B0"/>
    <w:rsid w:val="005F4BD0"/>
    <w:rsid w:val="00601F0C"/>
    <w:rsid w:val="006118E6"/>
    <w:rsid w:val="0061199F"/>
    <w:rsid w:val="0061361C"/>
    <w:rsid w:val="00613E6F"/>
    <w:rsid w:val="0061505D"/>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1B9"/>
    <w:rsid w:val="006662FF"/>
    <w:rsid w:val="006717D8"/>
    <w:rsid w:val="006729C3"/>
    <w:rsid w:val="006801BF"/>
    <w:rsid w:val="0068080F"/>
    <w:rsid w:val="00681F2A"/>
    <w:rsid w:val="00682580"/>
    <w:rsid w:val="0068353E"/>
    <w:rsid w:val="00687465"/>
    <w:rsid w:val="00687BD5"/>
    <w:rsid w:val="006912B4"/>
    <w:rsid w:val="0069278C"/>
    <w:rsid w:val="00692C2F"/>
    <w:rsid w:val="00694B7B"/>
    <w:rsid w:val="00694DE7"/>
    <w:rsid w:val="00697B8E"/>
    <w:rsid w:val="006A18B0"/>
    <w:rsid w:val="006A2D67"/>
    <w:rsid w:val="006A55CE"/>
    <w:rsid w:val="006B0A77"/>
    <w:rsid w:val="006B4DD4"/>
    <w:rsid w:val="006D33B0"/>
    <w:rsid w:val="006D33D9"/>
    <w:rsid w:val="006D3DFB"/>
    <w:rsid w:val="006D69E9"/>
    <w:rsid w:val="006D722F"/>
    <w:rsid w:val="006D7AE4"/>
    <w:rsid w:val="006E17A1"/>
    <w:rsid w:val="006E72D3"/>
    <w:rsid w:val="006F104B"/>
    <w:rsid w:val="006F1953"/>
    <w:rsid w:val="006F1E75"/>
    <w:rsid w:val="006F564E"/>
    <w:rsid w:val="00700253"/>
    <w:rsid w:val="0070084B"/>
    <w:rsid w:val="00700C6E"/>
    <w:rsid w:val="00704168"/>
    <w:rsid w:val="00712F35"/>
    <w:rsid w:val="00716B93"/>
    <w:rsid w:val="007170D7"/>
    <w:rsid w:val="007241BA"/>
    <w:rsid w:val="00724E8B"/>
    <w:rsid w:val="00726325"/>
    <w:rsid w:val="00737755"/>
    <w:rsid w:val="00740692"/>
    <w:rsid w:val="00741CC5"/>
    <w:rsid w:val="00742CD9"/>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28A5"/>
    <w:rsid w:val="00813DB0"/>
    <w:rsid w:val="00814423"/>
    <w:rsid w:val="008147E7"/>
    <w:rsid w:val="0081573C"/>
    <w:rsid w:val="00816474"/>
    <w:rsid w:val="00821C9F"/>
    <w:rsid w:val="00824984"/>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2EFB"/>
    <w:rsid w:val="00854C53"/>
    <w:rsid w:val="0085501C"/>
    <w:rsid w:val="0085533D"/>
    <w:rsid w:val="00855EDB"/>
    <w:rsid w:val="008575D3"/>
    <w:rsid w:val="00857915"/>
    <w:rsid w:val="00860655"/>
    <w:rsid w:val="00860A67"/>
    <w:rsid w:val="00861454"/>
    <w:rsid w:val="008622A5"/>
    <w:rsid w:val="00864995"/>
    <w:rsid w:val="00865AB0"/>
    <w:rsid w:val="00867ED9"/>
    <w:rsid w:val="00871C68"/>
    <w:rsid w:val="00872BAE"/>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87AFE"/>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7F"/>
    <w:rsid w:val="009C3D37"/>
    <w:rsid w:val="009C624B"/>
    <w:rsid w:val="009D0777"/>
    <w:rsid w:val="009D15A1"/>
    <w:rsid w:val="009D192E"/>
    <w:rsid w:val="009D7FDD"/>
    <w:rsid w:val="009E0128"/>
    <w:rsid w:val="009E13BB"/>
    <w:rsid w:val="009E15A2"/>
    <w:rsid w:val="009E1F7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27D68"/>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9628E"/>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A7C2A"/>
    <w:rsid w:val="00BB066E"/>
    <w:rsid w:val="00BB09AA"/>
    <w:rsid w:val="00BB0FEE"/>
    <w:rsid w:val="00BB16BA"/>
    <w:rsid w:val="00BB20F8"/>
    <w:rsid w:val="00BB3911"/>
    <w:rsid w:val="00BB5CD5"/>
    <w:rsid w:val="00BB6CEC"/>
    <w:rsid w:val="00BC460A"/>
    <w:rsid w:val="00BC4660"/>
    <w:rsid w:val="00BC5DC9"/>
    <w:rsid w:val="00BC6C87"/>
    <w:rsid w:val="00BD0B35"/>
    <w:rsid w:val="00BD5395"/>
    <w:rsid w:val="00BD6432"/>
    <w:rsid w:val="00BE6CE5"/>
    <w:rsid w:val="00BE6D99"/>
    <w:rsid w:val="00BE7941"/>
    <w:rsid w:val="00BF10F8"/>
    <w:rsid w:val="00BF1C44"/>
    <w:rsid w:val="00BF3110"/>
    <w:rsid w:val="00BF31FF"/>
    <w:rsid w:val="00BF38DC"/>
    <w:rsid w:val="00C0003A"/>
    <w:rsid w:val="00C00D6F"/>
    <w:rsid w:val="00C0270C"/>
    <w:rsid w:val="00C03E63"/>
    <w:rsid w:val="00C050D0"/>
    <w:rsid w:val="00C052AB"/>
    <w:rsid w:val="00C05B68"/>
    <w:rsid w:val="00C07013"/>
    <w:rsid w:val="00C11C7F"/>
    <w:rsid w:val="00C139C6"/>
    <w:rsid w:val="00C151E5"/>
    <w:rsid w:val="00C20522"/>
    <w:rsid w:val="00C21552"/>
    <w:rsid w:val="00C22945"/>
    <w:rsid w:val="00C22CEE"/>
    <w:rsid w:val="00C23FCF"/>
    <w:rsid w:val="00C276F0"/>
    <w:rsid w:val="00C27DA5"/>
    <w:rsid w:val="00C317D0"/>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C38FB"/>
    <w:rsid w:val="00CD1368"/>
    <w:rsid w:val="00CD19A7"/>
    <w:rsid w:val="00CD3BF8"/>
    <w:rsid w:val="00CD4E56"/>
    <w:rsid w:val="00CE34FA"/>
    <w:rsid w:val="00CE4611"/>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2764"/>
    <w:rsid w:val="00D34670"/>
    <w:rsid w:val="00D35F1C"/>
    <w:rsid w:val="00D36F14"/>
    <w:rsid w:val="00D40BA1"/>
    <w:rsid w:val="00D42272"/>
    <w:rsid w:val="00D45A2D"/>
    <w:rsid w:val="00D45AD7"/>
    <w:rsid w:val="00D45E96"/>
    <w:rsid w:val="00D478E8"/>
    <w:rsid w:val="00D47D1A"/>
    <w:rsid w:val="00D53C47"/>
    <w:rsid w:val="00D6230C"/>
    <w:rsid w:val="00D647C5"/>
    <w:rsid w:val="00D6616B"/>
    <w:rsid w:val="00D71F9E"/>
    <w:rsid w:val="00D73730"/>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284"/>
    <w:rsid w:val="00DD3A18"/>
    <w:rsid w:val="00DD3B6D"/>
    <w:rsid w:val="00DD42BC"/>
    <w:rsid w:val="00DE0063"/>
    <w:rsid w:val="00DE27A8"/>
    <w:rsid w:val="00DE4013"/>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16DB"/>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A9F"/>
    <w:rsid w:val="00E6169C"/>
    <w:rsid w:val="00E62606"/>
    <w:rsid w:val="00E6289C"/>
    <w:rsid w:val="00E62EB8"/>
    <w:rsid w:val="00E62F35"/>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1B"/>
    <w:rsid w:val="00EF2D2C"/>
    <w:rsid w:val="00EF3911"/>
    <w:rsid w:val="00EF5868"/>
    <w:rsid w:val="00EF6BFF"/>
    <w:rsid w:val="00EF7D0D"/>
    <w:rsid w:val="00F02B3E"/>
    <w:rsid w:val="00F14F8C"/>
    <w:rsid w:val="00F15C6B"/>
    <w:rsid w:val="00F16A4E"/>
    <w:rsid w:val="00F17DF6"/>
    <w:rsid w:val="00F20436"/>
    <w:rsid w:val="00F20E9E"/>
    <w:rsid w:val="00F25C0A"/>
    <w:rsid w:val="00F260A1"/>
    <w:rsid w:val="00F340FE"/>
    <w:rsid w:val="00F3484C"/>
    <w:rsid w:val="00F3552D"/>
    <w:rsid w:val="00F40357"/>
    <w:rsid w:val="00F41A0D"/>
    <w:rsid w:val="00F42DE4"/>
    <w:rsid w:val="00F4594D"/>
    <w:rsid w:val="00F4705F"/>
    <w:rsid w:val="00F5384E"/>
    <w:rsid w:val="00F542AB"/>
    <w:rsid w:val="00F558D3"/>
    <w:rsid w:val="00F65CDD"/>
    <w:rsid w:val="00F7243E"/>
    <w:rsid w:val="00F730DE"/>
    <w:rsid w:val="00F7608F"/>
    <w:rsid w:val="00F7653D"/>
    <w:rsid w:val="00F8096C"/>
    <w:rsid w:val="00F813E8"/>
    <w:rsid w:val="00F821F9"/>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475C"/>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text-3mezera">
    <w:name w:val="text - 3 mezera"/>
    <w:basedOn w:val="Normal"/>
    <w:rsid w:val="00CC38FB"/>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3746</Words>
  <Characters>21358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8</cp:revision>
  <cp:lastPrinted>2025-02-19T07:35:00Z</cp:lastPrinted>
  <dcterms:created xsi:type="dcterms:W3CDTF">2025-02-19T07:17:00Z</dcterms:created>
  <dcterms:modified xsi:type="dcterms:W3CDTF">2025-02-20T11:59:00Z</dcterms:modified>
</cp:coreProperties>
</file>