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hideMark/>
          </w:tcPr>
          <w:p w14:paraId="36C94BA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proofErr w:type="spellStart"/>
            <w:r w:rsidRPr="009A38CD">
              <w:rPr>
                <w:rFonts w:ascii="Times New Roman" w:hAnsi="Times New Roman"/>
                <w:sz w:val="18"/>
                <w:szCs w:val="18"/>
              </w:rPr>
              <w:t>ing</w:t>
            </w:r>
            <w:proofErr w:type="spellEnd"/>
            <w:r w:rsidRPr="009A38CD">
              <w:rPr>
                <w:rFonts w:ascii="Times New Roman" w:hAnsi="Times New Roman"/>
                <w:sz w:val="18"/>
                <w:szCs w:val="18"/>
              </w:rPr>
              <w:t xml:space="preserve">. </w:t>
            </w:r>
            <w:proofErr w:type="spellStart"/>
            <w:r w:rsidRPr="009A38CD">
              <w:rPr>
                <w:rFonts w:ascii="Times New Roman" w:hAnsi="Times New Roman"/>
                <w:sz w:val="18"/>
                <w:szCs w:val="18"/>
              </w:rPr>
              <w:t>habil</w:t>
            </w:r>
            <w:proofErr w:type="spellEnd"/>
            <w:r w:rsidRPr="009A38CD">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 xml:space="preserve">Prof.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r w:rsidRPr="009A38CD">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A38CD" w:rsidRDefault="00005FBF" w:rsidP="00005FBF">
            <w:pPr>
              <w:ind w:right="-65"/>
              <w:rPr>
                <w:rFonts w:ascii="Times New Roman" w:hAnsi="Times New Roman"/>
                <w:sz w:val="18"/>
                <w:szCs w:val="18"/>
                <w:lang w:eastAsia="zh-CN"/>
              </w:rPr>
            </w:pPr>
            <w:r w:rsidRPr="009A38CD">
              <w:rPr>
                <w:rFonts w:ascii="Times New Roman" w:hAnsi="Times New Roman"/>
                <w:sz w:val="18"/>
                <w:szCs w:val="18"/>
                <w:lang w:eastAsia="ro-RO"/>
              </w:rPr>
              <w:t xml:space="preserve">Conf.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dr.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habil</w:t>
            </w:r>
            <w:proofErr w:type="spellEnd"/>
            <w:r w:rsidRPr="009A38CD">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60B3441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dr.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05FBF"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584888A3" w:rsidR="00005FBF" w:rsidRPr="009A38CD" w:rsidRDefault="00005FBF" w:rsidP="00005FBF">
            <w:pPr>
              <w:ind w:right="-65"/>
              <w:rPr>
                <w:rFonts w:ascii="Times New Roman" w:hAnsi="Times New Roman"/>
                <w:sz w:val="18"/>
                <w:szCs w:val="18"/>
                <w:lang w:eastAsia="ro-RO"/>
              </w:rPr>
            </w:pPr>
            <w:r w:rsidRPr="009A38CD">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77D2E7BF"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General Adjunct </w:t>
            </w:r>
            <w:proofErr w:type="spellStart"/>
            <w:r w:rsidRPr="000B7B13">
              <w:rPr>
                <w:rFonts w:ascii="Times New Roman" w:hAnsi="Times New Roman"/>
                <w:i/>
                <w:iCs/>
                <w:sz w:val="18"/>
                <w:szCs w:val="18"/>
                <w:lang w:eastAsia="ro-RO"/>
              </w:rPr>
              <w:t>Administrativ</w:t>
            </w:r>
            <w:proofErr w:type="spellEnd"/>
          </w:p>
        </w:tc>
      </w:tr>
      <w:tr w:rsidR="00005FBF"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005FBF" w:rsidRPr="000B7B13" w:rsidRDefault="00005FBF" w:rsidP="00005FB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005FBF"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005FBF"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6C8CDF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005FBF"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005FBF"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005FBF"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005FBF" w:rsidRPr="009A38CD" w:rsidRDefault="00005FBF" w:rsidP="00005FBF">
            <w:pPr>
              <w:ind w:right="-65"/>
              <w:rPr>
                <w:rFonts w:ascii="Times New Roman" w:hAnsi="Times New Roman"/>
                <w:noProof/>
                <w:sz w:val="18"/>
                <w:szCs w:val="18"/>
                <w:lang w:val="ro-RO"/>
              </w:rPr>
            </w:pPr>
            <w:r w:rsidRPr="009A38CD">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005FBF" w:rsidRPr="000B7B13" w:rsidRDefault="00005FBF" w:rsidP="00005F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77777777" w:rsidR="00005FBF" w:rsidRPr="003A4444" w:rsidRDefault="00005FBF" w:rsidP="00005FBF">
            <w:pPr>
              <w:jc w:val="both"/>
              <w:rPr>
                <w:rFonts w:ascii="Times New Roman" w:hAnsi="Times New Roman"/>
                <w:i/>
                <w:iCs/>
                <w:sz w:val="18"/>
                <w:szCs w:val="18"/>
              </w:rPr>
            </w:pPr>
            <w:r w:rsidRPr="003A4444">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2063E207"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005FBF" w:rsidRPr="009A38CD" w:rsidRDefault="00005FBF" w:rsidP="00005FBF">
            <w:pPr>
              <w:ind w:right="-65"/>
              <w:rPr>
                <w:rFonts w:ascii="Times New Roman" w:hAnsi="Times New Roman"/>
                <w:noProof/>
                <w:sz w:val="18"/>
                <w:szCs w:val="18"/>
                <w:lang w:val="nl-NL"/>
              </w:rPr>
            </w:pPr>
            <w:r w:rsidRPr="009A38CD">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480B92DD"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52431F0" w:rsidR="00005FBF" w:rsidRPr="003A4444" w:rsidRDefault="00005FBF" w:rsidP="00005FBF">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5C13BC74" w:rsidR="00005FBF" w:rsidRDefault="00005FBF" w:rsidP="00005FBF">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7D218D6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4CA3B9D4" w:rsidR="00005FBF" w:rsidRDefault="00005FBF" w:rsidP="00005FBF">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19CBE065" w14:textId="1308196F" w:rsidR="00005FBF" w:rsidRPr="009A38CD" w:rsidRDefault="00005FBF" w:rsidP="00005FBF">
            <w:pPr>
              <w:ind w:right="-65"/>
              <w:rPr>
                <w:rFonts w:ascii="Times New Roman" w:hAnsi="Times New Roman"/>
                <w:sz w:val="18"/>
                <w:szCs w:val="18"/>
              </w:rPr>
            </w:pPr>
            <w:r w:rsidRPr="009A38CD">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3D6C41B5" w14:textId="240288A3" w:rsidR="00005FBF" w:rsidRPr="000B7B13" w:rsidRDefault="00005FBF" w:rsidP="00005FBF">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05FBF" w:rsidRPr="003A4444" w14:paraId="0BF14B16" w14:textId="77777777" w:rsidTr="00AC331B">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2DD88025" w:rsidR="00005FBF" w:rsidRDefault="00005FBF" w:rsidP="00005FBF">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57089D3D" w14:textId="38C465B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0851132" w14:textId="10409907"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005FBF"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7F2A4FF3" w:rsidR="00005FBF" w:rsidRDefault="00005FBF" w:rsidP="00005FBF">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005FBF" w:rsidRPr="009A38CD" w:rsidRDefault="00005FBF" w:rsidP="00005FBF">
            <w:pPr>
              <w:ind w:right="-65"/>
              <w:rPr>
                <w:rFonts w:ascii="Times New Roman" w:hAnsi="Times New Roman"/>
                <w:noProof/>
                <w:sz w:val="18"/>
                <w:szCs w:val="18"/>
              </w:rPr>
            </w:pPr>
            <w:r w:rsidRPr="009A38CD">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005FBF" w:rsidRPr="003A4444" w:rsidRDefault="00005FBF"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005FBF"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57B0058D" w:rsidR="00005FBF" w:rsidRDefault="00005FBF" w:rsidP="00005FBF">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74C657F3" w:rsidR="00005FBF" w:rsidRPr="009A38CD" w:rsidRDefault="004F43A6" w:rsidP="00005FBF">
            <w:pPr>
              <w:ind w:right="-65"/>
              <w:rPr>
                <w:rFonts w:ascii="Times New Roman" w:hAnsi="Times New Roman"/>
                <w:noProof/>
                <w:sz w:val="18"/>
                <w:szCs w:val="18"/>
              </w:rPr>
            </w:pPr>
            <w:r w:rsidRPr="009A38CD">
              <w:rPr>
                <w:rFonts w:ascii="Times New Roman" w:hAnsi="Times New Roman"/>
                <w:noProof/>
                <w:sz w:val="18"/>
                <w:szCs w:val="18"/>
              </w:rPr>
              <w:t>Adriana Petrescu</w:t>
            </w:r>
          </w:p>
        </w:tc>
        <w:tc>
          <w:tcPr>
            <w:tcW w:w="5506" w:type="dxa"/>
            <w:tcBorders>
              <w:top w:val="single" w:sz="4" w:space="0" w:color="auto"/>
              <w:left w:val="single" w:sz="4" w:space="0" w:color="auto"/>
              <w:bottom w:val="single" w:sz="4" w:space="0" w:color="auto"/>
              <w:right w:val="single" w:sz="4" w:space="0" w:color="auto"/>
            </w:tcBorders>
          </w:tcPr>
          <w:p w14:paraId="2BE1B397" w14:textId="068DE92E" w:rsidR="00005FBF" w:rsidRPr="003A4444" w:rsidRDefault="004F43A6" w:rsidP="00005FB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005FBF"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0940B6FB" w:rsidR="00005FBF" w:rsidRDefault="00005FBF" w:rsidP="00005FBF">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E41B334" w14:textId="705C0AFB" w:rsidR="00005FBF" w:rsidRPr="009A38CD" w:rsidRDefault="004F43A6" w:rsidP="00005FBF">
            <w:pPr>
              <w:ind w:right="-65"/>
              <w:rPr>
                <w:rFonts w:ascii="Times New Roman" w:hAnsi="Times New Roman"/>
                <w:noProof/>
                <w:sz w:val="18"/>
                <w:szCs w:val="18"/>
              </w:rPr>
            </w:pPr>
            <w:r w:rsidRPr="009A38CD">
              <w:rPr>
                <w:rFonts w:ascii="Times New Roman" w:hAnsi="Times New Roman"/>
                <w:noProof/>
                <w:sz w:val="18"/>
                <w:szCs w:val="18"/>
              </w:rPr>
              <w:t>Elena Bujor</w:t>
            </w:r>
          </w:p>
        </w:tc>
        <w:tc>
          <w:tcPr>
            <w:tcW w:w="5506" w:type="dxa"/>
            <w:tcBorders>
              <w:top w:val="single" w:sz="4" w:space="0" w:color="auto"/>
              <w:left w:val="single" w:sz="4" w:space="0" w:color="auto"/>
              <w:bottom w:val="single" w:sz="4" w:space="0" w:color="auto"/>
              <w:right w:val="single" w:sz="4" w:space="0" w:color="auto"/>
            </w:tcBorders>
          </w:tcPr>
          <w:p w14:paraId="098494CE" w14:textId="7DE2D66E" w:rsidR="00005FBF" w:rsidRPr="003A4444" w:rsidRDefault="00E95ACB" w:rsidP="00005FBF">
            <w:pPr>
              <w:ind w:right="-65"/>
              <w:rPr>
                <w:rFonts w:ascii="Times New Roman" w:hAnsi="Times New Roman"/>
                <w:i/>
                <w:iCs/>
                <w:sz w:val="18"/>
                <w:szCs w:val="18"/>
                <w:lang w:eastAsia="ar-SA"/>
              </w:rPr>
            </w:pPr>
            <w:proofErr w:type="spellStart"/>
            <w:r w:rsidRPr="00E95ACB">
              <w:rPr>
                <w:rFonts w:ascii="Times New Roman" w:hAnsi="Times New Roman"/>
                <w:i/>
                <w:iCs/>
                <w:sz w:val="18"/>
                <w:szCs w:val="18"/>
                <w:lang w:eastAsia="ar-SA"/>
              </w:rPr>
              <w:t>Compartiment</w:t>
            </w:r>
            <w:proofErr w:type="spellEnd"/>
            <w:r w:rsidRPr="00E95ACB">
              <w:rPr>
                <w:rFonts w:ascii="Times New Roman" w:hAnsi="Times New Roman"/>
                <w:i/>
                <w:iCs/>
                <w:sz w:val="18"/>
                <w:szCs w:val="18"/>
                <w:lang w:eastAsia="ar-SA"/>
              </w:rPr>
              <w:t xml:space="preserve"> </w:t>
            </w:r>
            <w:proofErr w:type="spellStart"/>
            <w:r w:rsidRPr="00E95ACB">
              <w:rPr>
                <w:rFonts w:ascii="Times New Roman" w:hAnsi="Times New Roman"/>
                <w:i/>
                <w:iCs/>
                <w:sz w:val="18"/>
                <w:szCs w:val="18"/>
                <w:lang w:eastAsia="ar-SA"/>
              </w:rPr>
              <w:t>comunicare</w:t>
            </w:r>
            <w:proofErr w:type="spellEnd"/>
            <w:r w:rsidRPr="00E95ACB">
              <w:rPr>
                <w:rFonts w:ascii="Times New Roman" w:hAnsi="Times New Roman"/>
                <w:i/>
                <w:iCs/>
                <w:sz w:val="18"/>
                <w:szCs w:val="18"/>
                <w:lang w:eastAsia="ar-SA"/>
              </w:rPr>
              <w:t xml:space="preserve">, marketing </w:t>
            </w:r>
            <w:proofErr w:type="spellStart"/>
            <w:r w:rsidRPr="00E95ACB">
              <w:rPr>
                <w:rFonts w:ascii="Times New Roman" w:hAnsi="Times New Roman"/>
                <w:i/>
                <w:iCs/>
                <w:sz w:val="18"/>
                <w:szCs w:val="18"/>
                <w:lang w:eastAsia="ar-SA"/>
              </w:rPr>
              <w:t>instituțional</w:t>
            </w:r>
            <w:proofErr w:type="spellEnd"/>
            <w:r w:rsidRPr="00E95ACB">
              <w:rPr>
                <w:rFonts w:ascii="Times New Roman" w:hAnsi="Times New Roman"/>
                <w:i/>
                <w:iCs/>
                <w:sz w:val="18"/>
                <w:szCs w:val="18"/>
                <w:lang w:eastAsia="ar-SA"/>
              </w:rPr>
              <w:t xml:space="preserve"> </w:t>
            </w:r>
            <w:proofErr w:type="spellStart"/>
            <w:r w:rsidRPr="00E95ACB">
              <w:rPr>
                <w:rFonts w:ascii="Times New Roman" w:hAnsi="Times New Roman"/>
                <w:i/>
                <w:iCs/>
                <w:sz w:val="18"/>
                <w:szCs w:val="18"/>
                <w:lang w:eastAsia="ar-SA"/>
              </w:rPr>
              <w:t>și</w:t>
            </w:r>
            <w:proofErr w:type="spellEnd"/>
            <w:r w:rsidRPr="00E95ACB">
              <w:rPr>
                <w:rFonts w:ascii="Times New Roman" w:hAnsi="Times New Roman"/>
                <w:i/>
                <w:iCs/>
                <w:sz w:val="18"/>
                <w:szCs w:val="18"/>
                <w:lang w:eastAsia="ar-SA"/>
              </w:rPr>
              <w:t xml:space="preserve"> </w:t>
            </w:r>
            <w:proofErr w:type="spellStart"/>
            <w:r w:rsidRPr="00E95ACB">
              <w:rPr>
                <w:rFonts w:ascii="Times New Roman" w:hAnsi="Times New Roman"/>
                <w:i/>
                <w:iCs/>
                <w:sz w:val="18"/>
                <w:szCs w:val="18"/>
                <w:lang w:eastAsia="ar-SA"/>
              </w:rPr>
              <w:t>relații</w:t>
            </w:r>
            <w:proofErr w:type="spellEnd"/>
            <w:r w:rsidRPr="00E95ACB">
              <w:rPr>
                <w:rFonts w:ascii="Times New Roman" w:hAnsi="Times New Roman"/>
                <w:i/>
                <w:iCs/>
                <w:sz w:val="18"/>
                <w:szCs w:val="18"/>
                <w:lang w:eastAsia="ar-SA"/>
              </w:rPr>
              <w:t xml:space="preserve"> </w:t>
            </w:r>
            <w:proofErr w:type="spellStart"/>
            <w:r w:rsidRPr="00E95ACB">
              <w:rPr>
                <w:rFonts w:ascii="Times New Roman" w:hAnsi="Times New Roman"/>
                <w:i/>
                <w:iCs/>
                <w:sz w:val="18"/>
                <w:szCs w:val="18"/>
                <w:lang w:eastAsia="ar-SA"/>
              </w:rPr>
              <w:t>publice</w:t>
            </w:r>
            <w:proofErr w:type="spellEnd"/>
          </w:p>
        </w:tc>
      </w:tr>
      <w:tr w:rsidR="00005FBF"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47D64270" w:rsidR="00005FBF" w:rsidRDefault="00005FBF" w:rsidP="00005FBF">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2A90E3F" w14:textId="7A6A098B" w:rsidR="00005FBF" w:rsidRPr="009A38CD" w:rsidRDefault="004F43A6" w:rsidP="00005FBF">
            <w:pPr>
              <w:ind w:right="-65"/>
              <w:rPr>
                <w:rFonts w:ascii="Times New Roman" w:hAnsi="Times New Roman"/>
                <w:noProof/>
                <w:sz w:val="18"/>
                <w:szCs w:val="18"/>
              </w:rPr>
            </w:pPr>
            <w:r w:rsidRPr="009A38CD">
              <w:rPr>
                <w:rFonts w:ascii="Times New Roman" w:hAnsi="Times New Roman"/>
                <w:noProof/>
                <w:sz w:val="18"/>
                <w:szCs w:val="18"/>
              </w:rPr>
              <w:t>Conf. dr. ing. George Adrian ifrim</w:t>
            </w:r>
          </w:p>
        </w:tc>
        <w:tc>
          <w:tcPr>
            <w:tcW w:w="5506" w:type="dxa"/>
            <w:tcBorders>
              <w:top w:val="single" w:sz="4" w:space="0" w:color="auto"/>
              <w:left w:val="single" w:sz="4" w:space="0" w:color="auto"/>
              <w:bottom w:val="single" w:sz="4" w:space="0" w:color="auto"/>
              <w:right w:val="single" w:sz="4" w:space="0" w:color="auto"/>
            </w:tcBorders>
          </w:tcPr>
          <w:p w14:paraId="2A944647" w14:textId="36B85E9C" w:rsidR="00005FBF" w:rsidRPr="003A4444" w:rsidRDefault="00E95ACB" w:rsidP="00005FBF">
            <w:pPr>
              <w:ind w:right="-65"/>
              <w:rPr>
                <w:rFonts w:ascii="Times New Roman" w:hAnsi="Times New Roman"/>
                <w:i/>
                <w:iCs/>
                <w:sz w:val="18"/>
                <w:szCs w:val="18"/>
                <w:lang w:eastAsia="ar-SA"/>
              </w:rPr>
            </w:pPr>
            <w:proofErr w:type="spellStart"/>
            <w:r w:rsidRPr="00E95ACB">
              <w:rPr>
                <w:rFonts w:ascii="Times New Roman" w:hAnsi="Times New Roman"/>
                <w:i/>
                <w:iCs/>
                <w:sz w:val="18"/>
                <w:szCs w:val="18"/>
                <w:lang w:eastAsia="ar-SA"/>
              </w:rPr>
              <w:t>Departamentul</w:t>
            </w:r>
            <w:proofErr w:type="spellEnd"/>
            <w:r w:rsidRPr="00E95ACB">
              <w:rPr>
                <w:rFonts w:ascii="Times New Roman" w:hAnsi="Times New Roman"/>
                <w:i/>
                <w:iCs/>
                <w:sz w:val="18"/>
                <w:szCs w:val="18"/>
                <w:lang w:eastAsia="ar-SA"/>
              </w:rPr>
              <w:t xml:space="preserve"> de </w:t>
            </w:r>
            <w:proofErr w:type="spellStart"/>
            <w:r w:rsidRPr="00E95ACB">
              <w:rPr>
                <w:rFonts w:ascii="Times New Roman" w:hAnsi="Times New Roman"/>
                <w:i/>
                <w:iCs/>
                <w:sz w:val="18"/>
                <w:szCs w:val="18"/>
                <w:lang w:eastAsia="ar-SA"/>
              </w:rPr>
              <w:t>Automatică</w:t>
            </w:r>
            <w:proofErr w:type="spellEnd"/>
          </w:p>
        </w:tc>
      </w:tr>
      <w:tr w:rsidR="00005FBF"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741DA5E7" w:rsidR="00005FBF" w:rsidRDefault="00F95070" w:rsidP="00005FBF">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70F7AC99" w14:textId="7398278A" w:rsidR="00005FBF" w:rsidRPr="009A38CD" w:rsidRDefault="004F43A6" w:rsidP="00005FBF">
            <w:pPr>
              <w:ind w:right="-65"/>
              <w:rPr>
                <w:rFonts w:ascii="Times New Roman" w:hAnsi="Times New Roman"/>
                <w:noProof/>
                <w:sz w:val="18"/>
                <w:szCs w:val="18"/>
              </w:rPr>
            </w:pPr>
            <w:r w:rsidRPr="009A38CD">
              <w:rPr>
                <w:rFonts w:ascii="Times New Roman" w:hAnsi="Times New Roman"/>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68A56C68" w14:textId="33BDA8FB" w:rsidR="00005FBF" w:rsidRPr="003A4444" w:rsidRDefault="004F43A6"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E130C1" w:rsidRPr="00FD0BCD" w14:paraId="2C9DCCAE" w14:textId="77777777" w:rsidTr="00A95F70">
        <w:trPr>
          <w:trHeight w:val="249"/>
        </w:trPr>
        <w:tc>
          <w:tcPr>
            <w:tcW w:w="795" w:type="dxa"/>
            <w:vAlign w:val="center"/>
          </w:tcPr>
          <w:p w14:paraId="7F9F6555" w14:textId="77777777" w:rsidR="00E130C1" w:rsidRPr="00FD0BCD" w:rsidRDefault="00E130C1" w:rsidP="00E130C1">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7F422B5F" w:rsidR="00E130C1" w:rsidRPr="00B5694A" w:rsidRDefault="00E130C1" w:rsidP="00E130C1">
            <w:pPr>
              <w:tabs>
                <w:tab w:val="left" w:pos="8931"/>
              </w:tabs>
              <w:jc w:val="both"/>
              <w:rPr>
                <w:rFonts w:ascii="Times New Roman" w:hAnsi="Times New Roman"/>
                <w:sz w:val="24"/>
                <w:szCs w:val="24"/>
                <w:lang w:val="ro-RO"/>
              </w:rPr>
            </w:pPr>
            <w:proofErr w:type="spellStart"/>
            <w:r w:rsidRPr="00B5694A">
              <w:rPr>
                <w:rFonts w:ascii="Times New Roman" w:hAnsi="Times New Roman"/>
                <w:sz w:val="24"/>
                <w:szCs w:val="24"/>
              </w:rPr>
              <w:t>Rucsacuri</w:t>
            </w:r>
            <w:proofErr w:type="spellEnd"/>
            <w:r w:rsidRPr="00B5694A">
              <w:rPr>
                <w:rFonts w:ascii="Times New Roman" w:hAnsi="Times New Roman"/>
                <w:sz w:val="24"/>
                <w:szCs w:val="24"/>
              </w:rPr>
              <w:t xml:space="preserve"> cu </w:t>
            </w:r>
            <w:proofErr w:type="spellStart"/>
            <w:r w:rsidRPr="00B5694A">
              <w:rPr>
                <w:rFonts w:ascii="Times New Roman" w:hAnsi="Times New Roman"/>
                <w:sz w:val="24"/>
                <w:szCs w:val="24"/>
              </w:rPr>
              <w:t>șnur</w:t>
            </w:r>
            <w:proofErr w:type="spellEnd"/>
            <w:r w:rsidRPr="00B5694A">
              <w:rPr>
                <w:rFonts w:ascii="Times New Roman" w:hAnsi="Times New Roman"/>
                <w:sz w:val="24"/>
                <w:szCs w:val="24"/>
              </w:rPr>
              <w:t xml:space="preserve"> </w:t>
            </w:r>
            <w:proofErr w:type="spellStart"/>
            <w:r w:rsidRPr="00B5694A">
              <w:rPr>
                <w:rFonts w:ascii="Times New Roman" w:hAnsi="Times New Roman"/>
                <w:sz w:val="24"/>
                <w:szCs w:val="24"/>
              </w:rPr>
              <w:t>personalizate</w:t>
            </w:r>
            <w:proofErr w:type="spellEnd"/>
          </w:p>
        </w:tc>
        <w:tc>
          <w:tcPr>
            <w:tcW w:w="708" w:type="dxa"/>
          </w:tcPr>
          <w:p w14:paraId="006751EA" w14:textId="34EF52ED" w:rsidR="00E130C1" w:rsidRPr="00E130C1" w:rsidRDefault="00E130C1" w:rsidP="00E130C1">
            <w:pPr>
              <w:spacing w:line="240" w:lineRule="exact"/>
              <w:jc w:val="center"/>
              <w:rPr>
                <w:rFonts w:ascii="Times New Roman" w:hAnsi="Times New Roman"/>
                <w:bCs/>
                <w:sz w:val="24"/>
                <w:szCs w:val="24"/>
              </w:rPr>
            </w:pPr>
            <w:r w:rsidRPr="00E130C1">
              <w:rPr>
                <w:rFonts w:ascii="Times New Roman" w:hAnsi="Times New Roman"/>
                <w:bCs/>
                <w:sz w:val="24"/>
                <w:szCs w:val="24"/>
              </w:rPr>
              <w:t>Buc</w:t>
            </w:r>
          </w:p>
        </w:tc>
        <w:tc>
          <w:tcPr>
            <w:tcW w:w="1276" w:type="dxa"/>
            <w:vAlign w:val="center"/>
          </w:tcPr>
          <w:p w14:paraId="16BE3C80" w14:textId="45512A0E" w:rsidR="00E130C1" w:rsidRPr="006907FA" w:rsidRDefault="006907FA" w:rsidP="00E130C1">
            <w:pPr>
              <w:spacing w:line="240" w:lineRule="exact"/>
              <w:jc w:val="center"/>
              <w:rPr>
                <w:rFonts w:ascii="Times New Roman" w:hAnsi="Times New Roman"/>
                <w:bCs/>
                <w:sz w:val="24"/>
                <w:szCs w:val="24"/>
              </w:rPr>
            </w:pPr>
            <w:r w:rsidRPr="006907FA">
              <w:rPr>
                <w:rFonts w:ascii="Times New Roman" w:hAnsi="Times New Roman"/>
                <w:bCs/>
                <w:sz w:val="24"/>
                <w:szCs w:val="24"/>
              </w:rPr>
              <w:t>100</w:t>
            </w:r>
          </w:p>
        </w:tc>
        <w:tc>
          <w:tcPr>
            <w:tcW w:w="1134" w:type="dxa"/>
            <w:vAlign w:val="center"/>
          </w:tcPr>
          <w:p w14:paraId="1B23C0B6" w14:textId="77777777" w:rsidR="00E130C1" w:rsidRPr="00FD0BCD" w:rsidRDefault="00E130C1" w:rsidP="00E130C1">
            <w:pPr>
              <w:jc w:val="center"/>
              <w:rPr>
                <w:rFonts w:ascii="Times New Roman" w:hAnsi="Times New Roman"/>
                <w:i/>
                <w:sz w:val="24"/>
                <w:szCs w:val="24"/>
              </w:rPr>
            </w:pPr>
          </w:p>
        </w:tc>
        <w:tc>
          <w:tcPr>
            <w:tcW w:w="1134" w:type="dxa"/>
            <w:vAlign w:val="center"/>
          </w:tcPr>
          <w:p w14:paraId="45A4CF87"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5EBA500C" w14:textId="77777777" w:rsidR="00E130C1" w:rsidRPr="00FD0BCD" w:rsidRDefault="00E130C1" w:rsidP="00E130C1">
            <w:pPr>
              <w:jc w:val="center"/>
              <w:rPr>
                <w:rFonts w:ascii="Times New Roman" w:hAnsi="Times New Roman"/>
                <w:b/>
                <w:i/>
                <w:iCs/>
                <w:sz w:val="24"/>
                <w:szCs w:val="24"/>
              </w:rPr>
            </w:pPr>
          </w:p>
        </w:tc>
      </w:tr>
      <w:tr w:rsidR="00E130C1" w:rsidRPr="00FD0BCD" w14:paraId="61ABE1C9" w14:textId="77777777" w:rsidTr="00A95F70">
        <w:trPr>
          <w:trHeight w:val="231"/>
        </w:trPr>
        <w:tc>
          <w:tcPr>
            <w:tcW w:w="795" w:type="dxa"/>
            <w:vAlign w:val="center"/>
          </w:tcPr>
          <w:p w14:paraId="4C69490F" w14:textId="5E2526DF"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1B8BB887" w:rsidR="00E130C1" w:rsidRPr="00B5694A" w:rsidRDefault="00E130C1" w:rsidP="00E130C1">
            <w:pPr>
              <w:tabs>
                <w:tab w:val="left" w:pos="8931"/>
              </w:tabs>
              <w:jc w:val="both"/>
              <w:rPr>
                <w:rFonts w:ascii="Times New Roman" w:hAnsi="Times New Roman"/>
                <w:sz w:val="24"/>
                <w:szCs w:val="24"/>
                <w:lang w:val="ro-RO"/>
              </w:rPr>
            </w:pPr>
            <w:proofErr w:type="spellStart"/>
            <w:r w:rsidRPr="00B5694A">
              <w:rPr>
                <w:rFonts w:ascii="Times New Roman" w:hAnsi="Times New Roman"/>
                <w:kern w:val="36"/>
                <w:sz w:val="24"/>
                <w:szCs w:val="24"/>
                <w:lang w:eastAsia="ro-RO"/>
              </w:rPr>
              <w:t>Suport</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cărți</w:t>
            </w:r>
            <w:proofErr w:type="spellEnd"/>
            <w:r w:rsidRPr="00B5694A">
              <w:rPr>
                <w:rFonts w:ascii="Times New Roman" w:hAnsi="Times New Roman"/>
                <w:kern w:val="36"/>
                <w:sz w:val="24"/>
                <w:szCs w:val="24"/>
                <w:lang w:eastAsia="ro-RO"/>
              </w:rPr>
              <w:t xml:space="preserve"> de </w:t>
            </w:r>
            <w:proofErr w:type="spellStart"/>
            <w:r w:rsidRPr="00B5694A">
              <w:rPr>
                <w:rFonts w:ascii="Times New Roman" w:hAnsi="Times New Roman"/>
                <w:kern w:val="36"/>
                <w:sz w:val="24"/>
                <w:szCs w:val="24"/>
                <w:lang w:eastAsia="ro-RO"/>
              </w:rPr>
              <w:t>vizită</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metalic</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personalizat</w:t>
            </w:r>
            <w:proofErr w:type="spellEnd"/>
          </w:p>
        </w:tc>
        <w:tc>
          <w:tcPr>
            <w:tcW w:w="708" w:type="dxa"/>
          </w:tcPr>
          <w:p w14:paraId="611DC8EB" w14:textId="5C4D10EF" w:rsidR="00E130C1" w:rsidRPr="00E130C1" w:rsidRDefault="00E130C1" w:rsidP="00E130C1">
            <w:pPr>
              <w:spacing w:line="240" w:lineRule="exact"/>
              <w:jc w:val="center"/>
              <w:rPr>
                <w:rFonts w:ascii="Times New Roman" w:hAnsi="Times New Roman"/>
                <w:bCs/>
                <w:sz w:val="24"/>
                <w:szCs w:val="24"/>
              </w:rPr>
            </w:pPr>
            <w:r w:rsidRPr="00E130C1">
              <w:rPr>
                <w:rFonts w:ascii="Times New Roman" w:hAnsi="Times New Roman"/>
                <w:bCs/>
                <w:sz w:val="24"/>
                <w:szCs w:val="24"/>
              </w:rPr>
              <w:t>Buc</w:t>
            </w:r>
          </w:p>
        </w:tc>
        <w:tc>
          <w:tcPr>
            <w:tcW w:w="1276" w:type="dxa"/>
            <w:vAlign w:val="center"/>
          </w:tcPr>
          <w:p w14:paraId="4EB1D53C" w14:textId="7320E572" w:rsidR="00E130C1" w:rsidRPr="006907FA" w:rsidRDefault="006907FA" w:rsidP="00E130C1">
            <w:pPr>
              <w:spacing w:line="240" w:lineRule="exact"/>
              <w:jc w:val="center"/>
              <w:rPr>
                <w:rFonts w:ascii="Times New Roman" w:hAnsi="Times New Roman"/>
                <w:bCs/>
                <w:sz w:val="24"/>
                <w:szCs w:val="24"/>
              </w:rPr>
            </w:pPr>
            <w:r w:rsidRPr="006907FA">
              <w:rPr>
                <w:rFonts w:ascii="Times New Roman" w:hAnsi="Times New Roman"/>
                <w:bCs/>
                <w:sz w:val="24"/>
                <w:szCs w:val="24"/>
              </w:rPr>
              <w:t>150</w:t>
            </w:r>
          </w:p>
        </w:tc>
        <w:tc>
          <w:tcPr>
            <w:tcW w:w="1134" w:type="dxa"/>
            <w:vAlign w:val="center"/>
          </w:tcPr>
          <w:p w14:paraId="174E2DED" w14:textId="77777777" w:rsidR="00E130C1" w:rsidRPr="00FD0BCD" w:rsidRDefault="00E130C1" w:rsidP="00E130C1">
            <w:pPr>
              <w:jc w:val="center"/>
              <w:rPr>
                <w:rFonts w:ascii="Times New Roman" w:hAnsi="Times New Roman"/>
                <w:i/>
                <w:sz w:val="24"/>
                <w:szCs w:val="24"/>
              </w:rPr>
            </w:pPr>
          </w:p>
        </w:tc>
        <w:tc>
          <w:tcPr>
            <w:tcW w:w="1134" w:type="dxa"/>
            <w:vAlign w:val="center"/>
          </w:tcPr>
          <w:p w14:paraId="2D448962"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3957357D" w14:textId="77777777" w:rsidR="00E130C1" w:rsidRPr="00FD0BCD" w:rsidRDefault="00E130C1" w:rsidP="00E130C1">
            <w:pPr>
              <w:jc w:val="center"/>
              <w:rPr>
                <w:rFonts w:ascii="Times New Roman" w:hAnsi="Times New Roman"/>
                <w:b/>
                <w:i/>
                <w:iCs/>
                <w:sz w:val="24"/>
                <w:szCs w:val="24"/>
              </w:rPr>
            </w:pPr>
          </w:p>
        </w:tc>
      </w:tr>
      <w:tr w:rsidR="00E130C1" w:rsidRPr="00FD0BCD" w14:paraId="672FF28E" w14:textId="77777777" w:rsidTr="00A95F70">
        <w:trPr>
          <w:trHeight w:val="312"/>
        </w:trPr>
        <w:tc>
          <w:tcPr>
            <w:tcW w:w="795" w:type="dxa"/>
            <w:vAlign w:val="center"/>
          </w:tcPr>
          <w:p w14:paraId="3C04BF8A" w14:textId="525116BF"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17E8720A" w:rsidR="00E130C1" w:rsidRPr="00B5694A" w:rsidRDefault="00E130C1" w:rsidP="00E130C1">
            <w:pPr>
              <w:tabs>
                <w:tab w:val="left" w:pos="8931"/>
              </w:tabs>
              <w:jc w:val="both"/>
              <w:rPr>
                <w:rFonts w:ascii="Times New Roman" w:hAnsi="Times New Roman"/>
                <w:sz w:val="24"/>
                <w:szCs w:val="24"/>
                <w:lang w:val="ro-RO"/>
              </w:rPr>
            </w:pPr>
            <w:proofErr w:type="spellStart"/>
            <w:r w:rsidRPr="00B5694A">
              <w:rPr>
                <w:rFonts w:ascii="Times New Roman" w:hAnsi="Times New Roman"/>
                <w:kern w:val="36"/>
                <w:sz w:val="24"/>
                <w:szCs w:val="24"/>
                <w:lang w:eastAsia="ro-RO"/>
              </w:rPr>
              <w:t>Pernă</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gonflabilă</w:t>
            </w:r>
            <w:proofErr w:type="spellEnd"/>
            <w:r w:rsidRPr="00B5694A">
              <w:rPr>
                <w:rFonts w:ascii="Times New Roman" w:hAnsi="Times New Roman"/>
                <w:kern w:val="36"/>
                <w:sz w:val="24"/>
                <w:szCs w:val="24"/>
                <w:lang w:eastAsia="ro-RO"/>
              </w:rPr>
              <w:t xml:space="preserve"> de </w:t>
            </w:r>
            <w:proofErr w:type="spellStart"/>
            <w:r w:rsidRPr="00B5694A">
              <w:rPr>
                <w:rFonts w:ascii="Times New Roman" w:hAnsi="Times New Roman"/>
                <w:kern w:val="36"/>
                <w:sz w:val="24"/>
                <w:szCs w:val="24"/>
                <w:lang w:eastAsia="ro-RO"/>
              </w:rPr>
              <w:t>călătorie</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personalizată</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în</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husă</w:t>
            </w:r>
            <w:proofErr w:type="spellEnd"/>
            <w:r w:rsidRPr="00B5694A">
              <w:rPr>
                <w:rFonts w:ascii="Times New Roman" w:hAnsi="Times New Roman"/>
                <w:kern w:val="36"/>
                <w:sz w:val="24"/>
                <w:szCs w:val="24"/>
                <w:lang w:eastAsia="ro-RO"/>
              </w:rPr>
              <w:t xml:space="preserve"> de </w:t>
            </w:r>
            <w:proofErr w:type="spellStart"/>
            <w:r w:rsidRPr="00B5694A">
              <w:rPr>
                <w:rFonts w:ascii="Times New Roman" w:hAnsi="Times New Roman"/>
                <w:kern w:val="36"/>
                <w:sz w:val="24"/>
                <w:szCs w:val="24"/>
                <w:lang w:eastAsia="ro-RO"/>
              </w:rPr>
              <w:t>catifea</w:t>
            </w:r>
            <w:proofErr w:type="spellEnd"/>
            <w:r w:rsidRPr="00B5694A">
              <w:rPr>
                <w:rFonts w:ascii="Times New Roman" w:hAnsi="Times New Roman"/>
                <w:kern w:val="36"/>
                <w:sz w:val="24"/>
                <w:szCs w:val="24"/>
                <w:lang w:eastAsia="ro-RO"/>
              </w:rPr>
              <w:t xml:space="preserve">, </w:t>
            </w:r>
            <w:proofErr w:type="spellStart"/>
            <w:r w:rsidRPr="00B5694A">
              <w:rPr>
                <w:rFonts w:ascii="Times New Roman" w:hAnsi="Times New Roman"/>
                <w:kern w:val="36"/>
                <w:sz w:val="24"/>
                <w:szCs w:val="24"/>
                <w:lang w:eastAsia="ro-RO"/>
              </w:rPr>
              <w:t>personalizată</w:t>
            </w:r>
            <w:proofErr w:type="spellEnd"/>
          </w:p>
        </w:tc>
        <w:tc>
          <w:tcPr>
            <w:tcW w:w="708" w:type="dxa"/>
          </w:tcPr>
          <w:p w14:paraId="136355E8" w14:textId="138F7B91" w:rsidR="00E130C1" w:rsidRPr="00E130C1" w:rsidRDefault="00E130C1" w:rsidP="00E130C1">
            <w:pPr>
              <w:spacing w:line="240" w:lineRule="exact"/>
              <w:jc w:val="center"/>
              <w:rPr>
                <w:rFonts w:ascii="Times New Roman" w:hAnsi="Times New Roman"/>
                <w:bCs/>
                <w:sz w:val="24"/>
                <w:szCs w:val="24"/>
              </w:rPr>
            </w:pPr>
            <w:r w:rsidRPr="00E130C1">
              <w:rPr>
                <w:rFonts w:ascii="Times New Roman" w:hAnsi="Times New Roman"/>
                <w:bCs/>
                <w:sz w:val="24"/>
                <w:szCs w:val="24"/>
              </w:rPr>
              <w:t>Buc</w:t>
            </w:r>
          </w:p>
        </w:tc>
        <w:tc>
          <w:tcPr>
            <w:tcW w:w="1276" w:type="dxa"/>
            <w:vAlign w:val="center"/>
          </w:tcPr>
          <w:p w14:paraId="64E35F59" w14:textId="77D22F62" w:rsidR="00E130C1" w:rsidRPr="006907FA" w:rsidRDefault="006907FA" w:rsidP="00E130C1">
            <w:pPr>
              <w:spacing w:line="240" w:lineRule="exact"/>
              <w:jc w:val="center"/>
              <w:rPr>
                <w:rFonts w:ascii="Times New Roman" w:hAnsi="Times New Roman"/>
                <w:bCs/>
                <w:sz w:val="24"/>
                <w:szCs w:val="24"/>
              </w:rPr>
            </w:pPr>
            <w:r w:rsidRPr="006907FA">
              <w:rPr>
                <w:rFonts w:ascii="Times New Roman" w:hAnsi="Times New Roman"/>
                <w:bCs/>
                <w:sz w:val="24"/>
                <w:szCs w:val="24"/>
              </w:rPr>
              <w:t>150</w:t>
            </w:r>
          </w:p>
        </w:tc>
        <w:tc>
          <w:tcPr>
            <w:tcW w:w="1134" w:type="dxa"/>
            <w:vAlign w:val="center"/>
          </w:tcPr>
          <w:p w14:paraId="01CDD0C6" w14:textId="77777777" w:rsidR="00E130C1" w:rsidRPr="00FD0BCD" w:rsidRDefault="00E130C1" w:rsidP="00E130C1">
            <w:pPr>
              <w:jc w:val="center"/>
              <w:rPr>
                <w:rFonts w:ascii="Times New Roman" w:hAnsi="Times New Roman"/>
                <w:i/>
                <w:sz w:val="24"/>
                <w:szCs w:val="24"/>
              </w:rPr>
            </w:pPr>
          </w:p>
        </w:tc>
        <w:tc>
          <w:tcPr>
            <w:tcW w:w="1134" w:type="dxa"/>
            <w:vAlign w:val="center"/>
          </w:tcPr>
          <w:p w14:paraId="4FCEDD92"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4E17193C" w14:textId="77777777" w:rsidR="00E130C1" w:rsidRPr="00FD0BCD" w:rsidRDefault="00E130C1" w:rsidP="00E130C1">
            <w:pPr>
              <w:jc w:val="center"/>
              <w:rPr>
                <w:rFonts w:ascii="Times New Roman" w:hAnsi="Times New Roman"/>
                <w:b/>
                <w:i/>
                <w:iCs/>
                <w:sz w:val="24"/>
                <w:szCs w:val="24"/>
              </w:rPr>
            </w:pPr>
          </w:p>
        </w:tc>
      </w:tr>
      <w:tr w:rsidR="00E130C1" w:rsidRPr="00FD0BCD" w14:paraId="17D57D2E" w14:textId="77777777" w:rsidTr="00A95F70">
        <w:trPr>
          <w:trHeight w:val="339"/>
        </w:trPr>
        <w:tc>
          <w:tcPr>
            <w:tcW w:w="795" w:type="dxa"/>
            <w:vAlign w:val="center"/>
          </w:tcPr>
          <w:p w14:paraId="72196370" w14:textId="0BE28025"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5308A61D" w14:textId="20BE34AA" w:rsidR="00E130C1" w:rsidRPr="00B5694A" w:rsidRDefault="00E130C1" w:rsidP="00E130C1">
            <w:pPr>
              <w:tabs>
                <w:tab w:val="left" w:pos="8931"/>
              </w:tabs>
              <w:jc w:val="both"/>
              <w:rPr>
                <w:rFonts w:ascii="Times New Roman" w:hAnsi="Times New Roman"/>
                <w:sz w:val="24"/>
                <w:szCs w:val="24"/>
                <w:lang w:val="ro-RO"/>
              </w:rPr>
            </w:pPr>
            <w:proofErr w:type="spellStart"/>
            <w:r w:rsidRPr="00B5694A">
              <w:rPr>
                <w:rFonts w:ascii="Times New Roman" w:hAnsi="Times New Roman"/>
                <w:kern w:val="36"/>
                <w:sz w:val="24"/>
                <w:szCs w:val="24"/>
                <w:lang w:eastAsia="ro-RO"/>
              </w:rPr>
              <w:t>Mapă</w:t>
            </w:r>
            <w:proofErr w:type="spellEnd"/>
            <w:r w:rsidRPr="00B5694A">
              <w:rPr>
                <w:rFonts w:ascii="Times New Roman" w:hAnsi="Times New Roman"/>
                <w:kern w:val="36"/>
                <w:sz w:val="24"/>
                <w:szCs w:val="24"/>
                <w:lang w:eastAsia="ro-RO"/>
              </w:rPr>
              <w:t xml:space="preserve"> 445x310 mm, </w:t>
            </w:r>
            <w:proofErr w:type="spellStart"/>
            <w:r w:rsidRPr="00B5694A">
              <w:rPr>
                <w:rFonts w:ascii="Times New Roman" w:hAnsi="Times New Roman"/>
                <w:kern w:val="36"/>
                <w:sz w:val="24"/>
                <w:szCs w:val="24"/>
                <w:lang w:eastAsia="ro-RO"/>
              </w:rPr>
              <w:t>personalizată</w:t>
            </w:r>
            <w:proofErr w:type="spellEnd"/>
          </w:p>
        </w:tc>
        <w:tc>
          <w:tcPr>
            <w:tcW w:w="708" w:type="dxa"/>
          </w:tcPr>
          <w:p w14:paraId="0DD98C11" w14:textId="02841BE2" w:rsidR="00E130C1" w:rsidRPr="00E130C1" w:rsidRDefault="00E130C1" w:rsidP="00E130C1">
            <w:pPr>
              <w:spacing w:line="240" w:lineRule="exact"/>
              <w:jc w:val="center"/>
              <w:rPr>
                <w:rFonts w:ascii="Times New Roman" w:hAnsi="Times New Roman"/>
                <w:bCs/>
                <w:sz w:val="24"/>
                <w:szCs w:val="24"/>
              </w:rPr>
            </w:pPr>
            <w:r w:rsidRPr="00E130C1">
              <w:rPr>
                <w:rFonts w:ascii="Times New Roman" w:hAnsi="Times New Roman"/>
                <w:bCs/>
                <w:sz w:val="24"/>
                <w:szCs w:val="24"/>
              </w:rPr>
              <w:t>Buc</w:t>
            </w:r>
          </w:p>
        </w:tc>
        <w:tc>
          <w:tcPr>
            <w:tcW w:w="1276" w:type="dxa"/>
            <w:vAlign w:val="center"/>
          </w:tcPr>
          <w:p w14:paraId="6DDF205F" w14:textId="30E0197A" w:rsidR="00E130C1" w:rsidRPr="006907FA" w:rsidRDefault="006907FA" w:rsidP="00E130C1">
            <w:pPr>
              <w:spacing w:line="240" w:lineRule="exact"/>
              <w:jc w:val="center"/>
              <w:rPr>
                <w:rFonts w:ascii="Times New Roman" w:hAnsi="Times New Roman"/>
                <w:bCs/>
                <w:sz w:val="24"/>
                <w:szCs w:val="24"/>
              </w:rPr>
            </w:pPr>
            <w:r w:rsidRPr="006907FA">
              <w:rPr>
                <w:rFonts w:ascii="Times New Roman" w:hAnsi="Times New Roman"/>
                <w:bCs/>
                <w:sz w:val="24"/>
                <w:szCs w:val="24"/>
              </w:rPr>
              <w:t>200</w:t>
            </w:r>
          </w:p>
        </w:tc>
        <w:tc>
          <w:tcPr>
            <w:tcW w:w="1134" w:type="dxa"/>
            <w:vAlign w:val="center"/>
          </w:tcPr>
          <w:p w14:paraId="23E9BF32" w14:textId="77777777" w:rsidR="00E130C1" w:rsidRPr="00FD0BCD" w:rsidRDefault="00E130C1" w:rsidP="00E130C1">
            <w:pPr>
              <w:jc w:val="center"/>
              <w:rPr>
                <w:rFonts w:ascii="Times New Roman" w:hAnsi="Times New Roman"/>
                <w:i/>
                <w:sz w:val="24"/>
                <w:szCs w:val="24"/>
              </w:rPr>
            </w:pPr>
          </w:p>
        </w:tc>
        <w:tc>
          <w:tcPr>
            <w:tcW w:w="1134" w:type="dxa"/>
            <w:vAlign w:val="center"/>
          </w:tcPr>
          <w:p w14:paraId="59589D2E"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3792DA82" w14:textId="77777777" w:rsidR="00E130C1" w:rsidRPr="00FD0BCD" w:rsidRDefault="00E130C1" w:rsidP="00E130C1">
            <w:pPr>
              <w:jc w:val="center"/>
              <w:rPr>
                <w:rFonts w:ascii="Times New Roman" w:hAnsi="Times New Roman"/>
                <w:b/>
                <w:i/>
                <w:iCs/>
                <w:sz w:val="24"/>
                <w:szCs w:val="24"/>
              </w:rPr>
            </w:pPr>
          </w:p>
        </w:tc>
      </w:tr>
      <w:tr w:rsidR="00E130C1" w:rsidRPr="00FD0BCD" w14:paraId="58578AF2" w14:textId="77777777" w:rsidTr="00A95F70">
        <w:trPr>
          <w:trHeight w:val="267"/>
        </w:trPr>
        <w:tc>
          <w:tcPr>
            <w:tcW w:w="795" w:type="dxa"/>
            <w:vAlign w:val="center"/>
          </w:tcPr>
          <w:p w14:paraId="742FF9EA" w14:textId="0B5ACE5B" w:rsidR="00E130C1" w:rsidRPr="00FD0BCD" w:rsidRDefault="00E130C1" w:rsidP="00E130C1">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6F938CA7" w14:textId="4FCAB7F8" w:rsidR="00E130C1" w:rsidRPr="00B5694A" w:rsidRDefault="00E130C1" w:rsidP="00E130C1">
            <w:pPr>
              <w:widowControl w:val="0"/>
              <w:tabs>
                <w:tab w:val="left" w:pos="2725"/>
              </w:tabs>
              <w:jc w:val="both"/>
              <w:rPr>
                <w:rFonts w:ascii="Times New Roman" w:hAnsi="Times New Roman"/>
                <w:sz w:val="24"/>
                <w:szCs w:val="24"/>
                <w:u w:val="single"/>
              </w:rPr>
            </w:pPr>
            <w:proofErr w:type="spellStart"/>
            <w:r w:rsidRPr="00B5694A">
              <w:rPr>
                <w:rFonts w:ascii="Times New Roman" w:hAnsi="Times New Roman"/>
                <w:sz w:val="24"/>
                <w:szCs w:val="24"/>
              </w:rPr>
              <w:t>Cărți</w:t>
            </w:r>
            <w:proofErr w:type="spellEnd"/>
            <w:r w:rsidRPr="00B5694A">
              <w:rPr>
                <w:rFonts w:ascii="Times New Roman" w:hAnsi="Times New Roman"/>
                <w:sz w:val="24"/>
                <w:szCs w:val="24"/>
              </w:rPr>
              <w:t xml:space="preserve"> de </w:t>
            </w:r>
            <w:proofErr w:type="spellStart"/>
            <w:r w:rsidRPr="00B5694A">
              <w:rPr>
                <w:rFonts w:ascii="Times New Roman" w:hAnsi="Times New Roman"/>
                <w:sz w:val="24"/>
                <w:szCs w:val="24"/>
              </w:rPr>
              <w:t>vizită</w:t>
            </w:r>
            <w:proofErr w:type="spellEnd"/>
            <w:r w:rsidRPr="00B5694A">
              <w:rPr>
                <w:rFonts w:ascii="Times New Roman" w:hAnsi="Times New Roman"/>
                <w:sz w:val="24"/>
                <w:szCs w:val="24"/>
              </w:rPr>
              <w:t xml:space="preserve"> </w:t>
            </w:r>
            <w:proofErr w:type="spellStart"/>
            <w:r w:rsidRPr="00B5694A">
              <w:rPr>
                <w:rFonts w:ascii="Times New Roman" w:hAnsi="Times New Roman"/>
                <w:sz w:val="24"/>
                <w:szCs w:val="24"/>
              </w:rPr>
              <w:t>ștanțate</w:t>
            </w:r>
            <w:proofErr w:type="spellEnd"/>
            <w:r w:rsidRPr="00B5694A">
              <w:rPr>
                <w:rFonts w:ascii="Times New Roman" w:hAnsi="Times New Roman"/>
                <w:sz w:val="24"/>
                <w:szCs w:val="24"/>
              </w:rPr>
              <w:t>, 90x50mm</w:t>
            </w:r>
          </w:p>
        </w:tc>
        <w:tc>
          <w:tcPr>
            <w:tcW w:w="708" w:type="dxa"/>
          </w:tcPr>
          <w:p w14:paraId="0A87CC3F" w14:textId="212E550A" w:rsidR="00E130C1" w:rsidRPr="00E130C1" w:rsidRDefault="00E130C1" w:rsidP="00E130C1">
            <w:pPr>
              <w:spacing w:line="240" w:lineRule="exact"/>
              <w:jc w:val="center"/>
              <w:rPr>
                <w:rFonts w:ascii="Times New Roman" w:hAnsi="Times New Roman"/>
                <w:bCs/>
                <w:sz w:val="24"/>
                <w:szCs w:val="24"/>
              </w:rPr>
            </w:pPr>
            <w:r w:rsidRPr="00E130C1">
              <w:rPr>
                <w:rFonts w:ascii="Times New Roman" w:hAnsi="Times New Roman"/>
                <w:bCs/>
                <w:sz w:val="24"/>
                <w:szCs w:val="24"/>
              </w:rPr>
              <w:t>Buc</w:t>
            </w:r>
          </w:p>
        </w:tc>
        <w:tc>
          <w:tcPr>
            <w:tcW w:w="1276" w:type="dxa"/>
            <w:vAlign w:val="center"/>
          </w:tcPr>
          <w:p w14:paraId="16B33DD1" w14:textId="6D997FD7" w:rsidR="00E130C1" w:rsidRPr="006907FA" w:rsidRDefault="006907FA" w:rsidP="00E130C1">
            <w:pPr>
              <w:spacing w:line="240" w:lineRule="exact"/>
              <w:jc w:val="center"/>
              <w:rPr>
                <w:rFonts w:ascii="Times New Roman" w:hAnsi="Times New Roman"/>
                <w:bCs/>
                <w:sz w:val="24"/>
                <w:szCs w:val="24"/>
              </w:rPr>
            </w:pPr>
            <w:r w:rsidRPr="006907FA">
              <w:rPr>
                <w:rFonts w:ascii="Times New Roman" w:hAnsi="Times New Roman"/>
                <w:bCs/>
                <w:sz w:val="24"/>
                <w:szCs w:val="24"/>
              </w:rPr>
              <w:t>1000</w:t>
            </w:r>
          </w:p>
        </w:tc>
        <w:tc>
          <w:tcPr>
            <w:tcW w:w="1134" w:type="dxa"/>
            <w:vAlign w:val="center"/>
          </w:tcPr>
          <w:p w14:paraId="755745DA" w14:textId="77777777" w:rsidR="00E130C1" w:rsidRPr="00FD0BCD" w:rsidRDefault="00E130C1" w:rsidP="00E130C1">
            <w:pPr>
              <w:jc w:val="center"/>
              <w:rPr>
                <w:rFonts w:ascii="Times New Roman" w:hAnsi="Times New Roman"/>
                <w:i/>
                <w:sz w:val="24"/>
                <w:szCs w:val="24"/>
              </w:rPr>
            </w:pPr>
          </w:p>
        </w:tc>
        <w:tc>
          <w:tcPr>
            <w:tcW w:w="1134" w:type="dxa"/>
            <w:vAlign w:val="center"/>
          </w:tcPr>
          <w:p w14:paraId="301FAE9D" w14:textId="77777777" w:rsidR="00E130C1" w:rsidRPr="00FD0BCD" w:rsidRDefault="00E130C1" w:rsidP="00E130C1">
            <w:pPr>
              <w:jc w:val="center"/>
              <w:rPr>
                <w:rFonts w:ascii="Times New Roman" w:hAnsi="Times New Roman"/>
                <w:b/>
                <w:i/>
                <w:iCs/>
                <w:sz w:val="24"/>
                <w:szCs w:val="24"/>
              </w:rPr>
            </w:pPr>
          </w:p>
        </w:tc>
        <w:tc>
          <w:tcPr>
            <w:tcW w:w="1134" w:type="dxa"/>
            <w:vAlign w:val="center"/>
          </w:tcPr>
          <w:p w14:paraId="4A7A7E99" w14:textId="77777777" w:rsidR="00E130C1" w:rsidRPr="00FD0BCD" w:rsidRDefault="00E130C1" w:rsidP="00E130C1">
            <w:pPr>
              <w:jc w:val="center"/>
              <w:rPr>
                <w:rFonts w:ascii="Times New Roman" w:hAnsi="Times New Roman"/>
                <w:b/>
                <w:i/>
                <w:iCs/>
                <w:sz w:val="24"/>
                <w:szCs w:val="24"/>
              </w:rPr>
            </w:pPr>
          </w:p>
        </w:tc>
      </w:tr>
      <w:tr w:rsidR="00965924" w:rsidRPr="00FD0BCD" w14:paraId="7D1A81A0" w14:textId="77777777" w:rsidTr="00FD0BCD">
        <w:tc>
          <w:tcPr>
            <w:tcW w:w="795" w:type="dxa"/>
          </w:tcPr>
          <w:p w14:paraId="3CC1ED67" w14:textId="77777777" w:rsidR="00965924" w:rsidRPr="00E6321F" w:rsidRDefault="00965924" w:rsidP="00894CCE">
            <w:pPr>
              <w:rPr>
                <w:rFonts w:ascii="Times New Roman" w:hAnsi="Times New Roman"/>
                <w:b/>
                <w:i/>
                <w:iCs/>
                <w:sz w:val="24"/>
                <w:szCs w:val="24"/>
              </w:rPr>
            </w:pPr>
          </w:p>
        </w:tc>
        <w:tc>
          <w:tcPr>
            <w:tcW w:w="4253" w:type="dxa"/>
          </w:tcPr>
          <w:p w14:paraId="76BD591D" w14:textId="77777777"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965924" w:rsidRPr="00FD0BCD" w:rsidRDefault="00965924" w:rsidP="00894CCE">
            <w:pPr>
              <w:rPr>
                <w:rFonts w:ascii="Times New Roman" w:hAnsi="Times New Roman"/>
                <w:b/>
                <w:i/>
                <w:iCs/>
                <w:sz w:val="24"/>
                <w:szCs w:val="24"/>
              </w:rPr>
            </w:pPr>
          </w:p>
        </w:tc>
        <w:tc>
          <w:tcPr>
            <w:tcW w:w="1276" w:type="dxa"/>
            <w:vAlign w:val="center"/>
          </w:tcPr>
          <w:p w14:paraId="6DC0F608" w14:textId="77777777" w:rsidR="00965924" w:rsidRPr="00FD0BCD" w:rsidRDefault="00965924" w:rsidP="00894CCE">
            <w:pPr>
              <w:jc w:val="center"/>
              <w:rPr>
                <w:rFonts w:ascii="Times New Roman" w:hAnsi="Times New Roman"/>
                <w:b/>
                <w:i/>
                <w:iCs/>
                <w:sz w:val="24"/>
                <w:szCs w:val="24"/>
              </w:rPr>
            </w:pPr>
          </w:p>
        </w:tc>
        <w:tc>
          <w:tcPr>
            <w:tcW w:w="1134" w:type="dxa"/>
          </w:tcPr>
          <w:p w14:paraId="1EAB7E27" w14:textId="77777777" w:rsidR="00965924" w:rsidRPr="00FD0BCD" w:rsidRDefault="00965924" w:rsidP="00894CCE">
            <w:pPr>
              <w:rPr>
                <w:rFonts w:ascii="Times New Roman" w:hAnsi="Times New Roman"/>
                <w:b/>
                <w:i/>
                <w:iCs/>
                <w:sz w:val="24"/>
                <w:szCs w:val="24"/>
              </w:rPr>
            </w:pPr>
          </w:p>
        </w:tc>
        <w:tc>
          <w:tcPr>
            <w:tcW w:w="1134" w:type="dxa"/>
          </w:tcPr>
          <w:p w14:paraId="341371B7" w14:textId="77777777" w:rsidR="00965924" w:rsidRPr="00FD0BCD" w:rsidRDefault="00965924" w:rsidP="00894CCE">
            <w:pPr>
              <w:rPr>
                <w:rFonts w:ascii="Times New Roman" w:hAnsi="Times New Roman"/>
                <w:b/>
                <w:i/>
                <w:iCs/>
                <w:sz w:val="24"/>
                <w:szCs w:val="24"/>
              </w:rPr>
            </w:pPr>
          </w:p>
        </w:tc>
        <w:tc>
          <w:tcPr>
            <w:tcW w:w="1134" w:type="dxa"/>
          </w:tcPr>
          <w:p w14:paraId="68FE4142" w14:textId="77777777" w:rsidR="00965924" w:rsidRPr="00FD0BCD" w:rsidRDefault="00965924" w:rsidP="00894CC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686CA37E" w14:textId="77777777" w:rsidR="0089026B" w:rsidRDefault="0089026B" w:rsidP="00B27ACD">
      <w:pPr>
        <w:spacing w:after="120"/>
        <w:jc w:val="both"/>
        <w:rPr>
          <w:rFonts w:ascii="Arial Narrow" w:hAnsi="Arial Narrow"/>
          <w:i/>
          <w:sz w:val="24"/>
          <w:szCs w:val="24"/>
          <w:lang w:val="pt-BR"/>
        </w:rPr>
      </w:pPr>
    </w:p>
    <w:p w14:paraId="7AA5BBFB" w14:textId="77777777" w:rsidR="0089026B" w:rsidRDefault="0089026B" w:rsidP="00B27ACD">
      <w:pPr>
        <w:spacing w:after="120"/>
        <w:jc w:val="both"/>
        <w:rPr>
          <w:rFonts w:ascii="Arial Narrow" w:hAnsi="Arial Narrow"/>
          <w:i/>
          <w:sz w:val="24"/>
          <w:szCs w:val="24"/>
          <w:lang w:val="pt-BR"/>
        </w:rPr>
      </w:pPr>
    </w:p>
    <w:p w14:paraId="288BEB49" w14:textId="77777777" w:rsidR="0089026B" w:rsidRDefault="0089026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572E72D3" w:rsidR="00CD3BF8" w:rsidRPr="00A721F0" w:rsidRDefault="0003071C"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vAlign w:val="center"/>
          </w:tcPr>
          <w:p w14:paraId="09BCCAC3" w14:textId="77777777" w:rsidR="00E130C1" w:rsidRPr="00EA1B1C" w:rsidRDefault="00E130C1" w:rsidP="00E130C1">
            <w:pPr>
              <w:pStyle w:val="NormalWeb"/>
              <w:spacing w:before="0" w:beforeAutospacing="0" w:after="0" w:afterAutospacing="0"/>
              <w:rPr>
                <w:rFonts w:ascii="Times New Roman" w:hAnsi="Times New Roman"/>
              </w:rPr>
            </w:pPr>
            <w:r w:rsidRPr="00EA1B1C">
              <w:rPr>
                <w:rFonts w:ascii="Times New Roman" w:hAnsi="Times New Roman"/>
              </w:rPr>
              <w:t xml:space="preserve">Rucsac cu șnur, </w:t>
            </w:r>
            <w:r w:rsidRPr="00EA1B1C">
              <w:rPr>
                <w:rFonts w:ascii="Times New Roman" w:hAnsi="Times New Roman"/>
                <w:b/>
                <w:bCs/>
              </w:rPr>
              <w:t>personalizat</w:t>
            </w:r>
            <w:r w:rsidRPr="00EA1B1C">
              <w:rPr>
                <w:rFonts w:ascii="Times New Roman" w:hAnsi="Times New Roman"/>
              </w:rPr>
              <w:t xml:space="preserve"> </w:t>
            </w:r>
            <w:r w:rsidRPr="00EA1B1C">
              <w:rPr>
                <w:rFonts w:ascii="Times New Roman" w:hAnsi="Times New Roman"/>
                <w:b/>
                <w:bCs/>
              </w:rPr>
              <w:t xml:space="preserve">cu </w:t>
            </w:r>
            <w:r w:rsidRPr="00EA1B1C">
              <w:rPr>
                <w:rFonts w:ascii="Times New Roman" w:hAnsi="Times New Roman"/>
                <w:b/>
                <w:bCs/>
                <w:u w:val="single"/>
              </w:rPr>
              <w:t>logo, numele Universității, slogan si logo Erasmus+.</w:t>
            </w:r>
          </w:p>
          <w:p w14:paraId="2ABB5EF4" w14:textId="77777777" w:rsidR="00E130C1" w:rsidRPr="00EA1B1C" w:rsidRDefault="00E130C1" w:rsidP="00E130C1">
            <w:pPr>
              <w:pStyle w:val="NormalWeb"/>
              <w:spacing w:before="0" w:beforeAutospacing="0" w:after="0" w:afterAutospacing="0"/>
              <w:rPr>
                <w:rFonts w:ascii="Times New Roman" w:hAnsi="Times New Roman"/>
              </w:rPr>
            </w:pPr>
            <w:r w:rsidRPr="00EA1B1C">
              <w:rPr>
                <w:rFonts w:ascii="Times New Roman" w:hAnsi="Times New Roman"/>
              </w:rPr>
              <w:t>Caracteristici:</w:t>
            </w:r>
          </w:p>
          <w:p w14:paraId="71366E62" w14:textId="77777777" w:rsidR="00E130C1" w:rsidRPr="00EA1B1C" w:rsidRDefault="00E130C1" w:rsidP="00E130C1">
            <w:pPr>
              <w:pStyle w:val="NormalWeb"/>
              <w:numPr>
                <w:ilvl w:val="0"/>
                <w:numId w:val="48"/>
              </w:numPr>
              <w:spacing w:before="0" w:beforeAutospacing="0" w:after="0" w:afterAutospacing="0"/>
              <w:ind w:left="206" w:hanging="180"/>
              <w:rPr>
                <w:rFonts w:ascii="Times New Roman" w:hAnsi="Times New Roman"/>
              </w:rPr>
            </w:pPr>
            <w:r w:rsidRPr="00EA1B1C">
              <w:rPr>
                <w:rFonts w:ascii="Times New Roman" w:hAnsi="Times New Roman"/>
              </w:rPr>
              <w:t>Capacitate: 6 l</w:t>
            </w:r>
          </w:p>
          <w:p w14:paraId="5035AB33" w14:textId="77777777" w:rsidR="00E130C1" w:rsidRPr="00EA1B1C" w:rsidRDefault="00E130C1" w:rsidP="00E130C1">
            <w:pPr>
              <w:pStyle w:val="NormalWeb"/>
              <w:numPr>
                <w:ilvl w:val="0"/>
                <w:numId w:val="48"/>
              </w:numPr>
              <w:spacing w:before="0" w:beforeAutospacing="0" w:after="0" w:afterAutospacing="0"/>
              <w:ind w:left="206" w:hanging="180"/>
              <w:rPr>
                <w:rFonts w:ascii="Times New Roman" w:hAnsi="Times New Roman"/>
              </w:rPr>
            </w:pPr>
            <w:r w:rsidRPr="00EA1B1C">
              <w:rPr>
                <w:rFonts w:ascii="Times New Roman" w:hAnsi="Times New Roman"/>
              </w:rPr>
              <w:t>Capacitate geanta: 5 kg</w:t>
            </w:r>
          </w:p>
          <w:p w14:paraId="35F59846" w14:textId="77777777" w:rsidR="00E130C1" w:rsidRPr="00EA1B1C" w:rsidRDefault="00E130C1" w:rsidP="00E130C1">
            <w:pPr>
              <w:pStyle w:val="NormalWeb"/>
              <w:numPr>
                <w:ilvl w:val="0"/>
                <w:numId w:val="48"/>
              </w:numPr>
              <w:spacing w:before="0" w:beforeAutospacing="0" w:after="0" w:afterAutospacing="0"/>
              <w:ind w:left="206" w:hanging="180"/>
              <w:rPr>
                <w:rFonts w:ascii="Times New Roman" w:hAnsi="Times New Roman"/>
              </w:rPr>
            </w:pPr>
            <w:r w:rsidRPr="00EA1B1C">
              <w:rPr>
                <w:rFonts w:ascii="Times New Roman" w:hAnsi="Times New Roman"/>
              </w:rPr>
              <w:t>Dimensiune: 345×450 mm</w:t>
            </w:r>
          </w:p>
          <w:p w14:paraId="29DF799E" w14:textId="77777777" w:rsidR="00E130C1" w:rsidRPr="00EA1B1C" w:rsidRDefault="00E130C1" w:rsidP="00E130C1">
            <w:pPr>
              <w:pStyle w:val="NormalWeb"/>
              <w:numPr>
                <w:ilvl w:val="0"/>
                <w:numId w:val="48"/>
              </w:numPr>
              <w:spacing w:before="0" w:beforeAutospacing="0" w:after="0" w:afterAutospacing="0"/>
              <w:ind w:left="206" w:hanging="180"/>
              <w:rPr>
                <w:rFonts w:ascii="Times New Roman" w:hAnsi="Times New Roman"/>
              </w:rPr>
            </w:pPr>
            <w:r w:rsidRPr="00EA1B1C">
              <w:rPr>
                <w:rFonts w:ascii="Times New Roman" w:hAnsi="Times New Roman"/>
              </w:rPr>
              <w:t>Material 1: Poliester 210D</w:t>
            </w:r>
          </w:p>
          <w:p w14:paraId="7D49611C" w14:textId="77777777" w:rsidR="00E130C1" w:rsidRPr="00EA1B1C" w:rsidRDefault="00E130C1" w:rsidP="00E130C1">
            <w:pPr>
              <w:pStyle w:val="NormalWeb"/>
              <w:numPr>
                <w:ilvl w:val="0"/>
                <w:numId w:val="48"/>
              </w:numPr>
              <w:spacing w:before="0" w:beforeAutospacing="0" w:after="0" w:afterAutospacing="0"/>
              <w:ind w:left="206" w:hanging="180"/>
              <w:rPr>
                <w:rFonts w:ascii="Times New Roman" w:hAnsi="Times New Roman"/>
              </w:rPr>
            </w:pPr>
            <w:r w:rsidRPr="00EA1B1C">
              <w:rPr>
                <w:rFonts w:ascii="Times New Roman" w:hAnsi="Times New Roman"/>
              </w:rPr>
              <w:t>Greutate: 70 g/m2</w:t>
            </w:r>
          </w:p>
          <w:p w14:paraId="031F70A7" w14:textId="77777777" w:rsidR="00E130C1" w:rsidRPr="00EA1B1C" w:rsidRDefault="00E130C1" w:rsidP="00E130C1">
            <w:pPr>
              <w:pStyle w:val="NormalWeb"/>
              <w:spacing w:before="0" w:beforeAutospacing="0" w:after="0" w:afterAutospacing="0"/>
              <w:rPr>
                <w:rFonts w:ascii="Times New Roman" w:hAnsi="Times New Roman"/>
              </w:rPr>
            </w:pPr>
          </w:p>
          <w:p w14:paraId="6E96718A" w14:textId="68316559" w:rsidR="00E130C1" w:rsidRPr="00EA1B1C" w:rsidRDefault="00E130C1" w:rsidP="00E130C1">
            <w:pPr>
              <w:ind w:right="282"/>
              <w:jc w:val="both"/>
              <w:rPr>
                <w:rFonts w:ascii="Times New Roman" w:hAnsi="Times New Roman"/>
                <w:bCs/>
                <w:kern w:val="1"/>
                <w:sz w:val="24"/>
                <w:szCs w:val="24"/>
                <w:lang w:val="ro-RO"/>
              </w:rPr>
            </w:pPr>
            <w:proofErr w:type="spellStart"/>
            <w:r w:rsidRPr="00EA1B1C">
              <w:rPr>
                <w:rFonts w:ascii="Times New Roman" w:hAnsi="Times New Roman"/>
                <w:b/>
                <w:bCs/>
                <w:sz w:val="24"/>
                <w:szCs w:val="24"/>
                <w:lang w:val="fr-029"/>
              </w:rPr>
              <w:t>Detalii</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personalizare</w:t>
            </w:r>
            <w:proofErr w:type="spellEnd"/>
            <w:r w:rsidRPr="00EA1B1C">
              <w:rPr>
                <w:rFonts w:ascii="Times New Roman" w:hAnsi="Times New Roman"/>
                <w:b/>
                <w:bCs/>
                <w:sz w:val="24"/>
                <w:szCs w:val="24"/>
                <w:lang w:val="fr-029"/>
              </w:rPr>
              <w:t xml:space="preserve"> se va </w:t>
            </w:r>
            <w:proofErr w:type="spellStart"/>
            <w:r w:rsidRPr="00EA1B1C">
              <w:rPr>
                <w:rFonts w:ascii="Times New Roman" w:hAnsi="Times New Roman"/>
                <w:b/>
                <w:bCs/>
                <w:sz w:val="24"/>
                <w:szCs w:val="24"/>
                <w:lang w:val="fr-029"/>
              </w:rPr>
              <w:t>transmite</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grafica</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pe</w:t>
            </w:r>
            <w:proofErr w:type="spellEnd"/>
            <w:r w:rsidRPr="00EA1B1C">
              <w:rPr>
                <w:rFonts w:ascii="Times New Roman" w:hAnsi="Times New Roman"/>
                <w:b/>
                <w:bCs/>
                <w:sz w:val="24"/>
                <w:szCs w:val="24"/>
                <w:lang w:val="fr-029"/>
              </w:rPr>
              <w:t xml:space="preserve"> </w:t>
            </w:r>
            <w:proofErr w:type="gramStart"/>
            <w:r w:rsidRPr="00EA1B1C">
              <w:rPr>
                <w:rFonts w:ascii="Times New Roman" w:hAnsi="Times New Roman"/>
                <w:b/>
                <w:bCs/>
                <w:sz w:val="24"/>
                <w:szCs w:val="24"/>
                <w:lang w:val="fr-029"/>
              </w:rPr>
              <w:t>email</w:t>
            </w:r>
            <w:proofErr w:type="gram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conform</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bunului</w:t>
            </w:r>
            <w:proofErr w:type="spellEnd"/>
            <w:r w:rsidRPr="00EA1B1C">
              <w:rPr>
                <w:rFonts w:ascii="Times New Roman" w:hAnsi="Times New Roman"/>
                <w:b/>
                <w:bCs/>
                <w:sz w:val="24"/>
                <w:szCs w:val="24"/>
                <w:lang w:val="fr-029"/>
              </w:rPr>
              <w:t xml:space="preserve"> de </w:t>
            </w:r>
            <w:proofErr w:type="spellStart"/>
            <w:r w:rsidRPr="00EA1B1C">
              <w:rPr>
                <w:rFonts w:ascii="Times New Roman" w:hAnsi="Times New Roman"/>
                <w:b/>
                <w:bCs/>
                <w:sz w:val="24"/>
                <w:szCs w:val="24"/>
                <w:lang w:val="fr-029"/>
              </w:rPr>
              <w:t>tipar</w:t>
            </w:r>
            <w:proofErr w:type="spellEnd"/>
          </w:p>
        </w:tc>
        <w:tc>
          <w:tcPr>
            <w:tcW w:w="2972" w:type="dxa"/>
            <w:tcMar>
              <w:left w:w="57" w:type="dxa"/>
              <w:right w:w="57" w:type="dxa"/>
            </w:tcMar>
          </w:tcPr>
          <w:p w14:paraId="47115F50" w14:textId="77777777" w:rsidR="00E130C1" w:rsidRPr="00A721F0" w:rsidRDefault="00E130C1" w:rsidP="00E130C1">
            <w:pPr>
              <w:spacing w:before="120" w:after="120" w:line="276" w:lineRule="auto"/>
              <w:jc w:val="both"/>
              <w:rPr>
                <w:rFonts w:ascii="Times New Roman" w:hAnsi="Times New Roman"/>
                <w:sz w:val="24"/>
                <w:szCs w:val="24"/>
                <w:lang w:val="fr-FR"/>
              </w:rPr>
            </w:pPr>
          </w:p>
        </w:tc>
      </w:tr>
      <w:tr w:rsidR="00E130C1" w:rsidRPr="00A721F0" w14:paraId="3813284B" w14:textId="77777777" w:rsidTr="00603821">
        <w:trPr>
          <w:trHeight w:val="566"/>
          <w:jc w:val="center"/>
        </w:trPr>
        <w:tc>
          <w:tcPr>
            <w:tcW w:w="641" w:type="dxa"/>
            <w:tcMar>
              <w:left w:w="57" w:type="dxa"/>
              <w:right w:w="57" w:type="dxa"/>
            </w:tcMar>
            <w:vAlign w:val="center"/>
          </w:tcPr>
          <w:p w14:paraId="2630148D" w14:textId="5E629197"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4A09E764"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sz w:val="24"/>
                <w:szCs w:val="24"/>
                <w:lang w:eastAsia="ro-RO"/>
              </w:rPr>
              <w:t>Suport</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cărți</w:t>
            </w:r>
            <w:proofErr w:type="spellEnd"/>
            <w:r w:rsidRPr="00EA1B1C">
              <w:rPr>
                <w:rFonts w:ascii="Times New Roman" w:hAnsi="Times New Roman"/>
                <w:sz w:val="24"/>
                <w:szCs w:val="24"/>
                <w:lang w:eastAsia="ro-RO"/>
              </w:rPr>
              <w:t xml:space="preserve"> de </w:t>
            </w:r>
            <w:proofErr w:type="spellStart"/>
            <w:r w:rsidRPr="00EA1B1C">
              <w:rPr>
                <w:rFonts w:ascii="Times New Roman" w:hAnsi="Times New Roman"/>
                <w:sz w:val="24"/>
                <w:szCs w:val="24"/>
                <w:lang w:eastAsia="ro-RO"/>
              </w:rPr>
              <w:t>vizită</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metalic</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b/>
                <w:bCs/>
                <w:sz w:val="24"/>
                <w:szCs w:val="24"/>
                <w:lang w:eastAsia="ro-RO"/>
              </w:rPr>
              <w:t>personalizat</w:t>
            </w:r>
            <w:proofErr w:type="spellEnd"/>
            <w:r w:rsidRPr="00EA1B1C">
              <w:rPr>
                <w:rFonts w:ascii="Times New Roman" w:hAnsi="Times New Roman"/>
                <w:sz w:val="24"/>
                <w:szCs w:val="24"/>
                <w:lang w:eastAsia="ro-RO"/>
              </w:rPr>
              <w:t xml:space="preserve"> </w:t>
            </w:r>
            <w:r w:rsidRPr="00EA1B1C">
              <w:rPr>
                <w:rFonts w:ascii="Times New Roman" w:hAnsi="Times New Roman"/>
                <w:b/>
                <w:bCs/>
                <w:sz w:val="24"/>
                <w:szCs w:val="24"/>
                <w:u w:val="single"/>
                <w:lang w:eastAsia="ro-RO"/>
              </w:rPr>
              <w:t xml:space="preserve">cu logo, </w:t>
            </w:r>
            <w:proofErr w:type="spellStart"/>
            <w:r w:rsidRPr="00EA1B1C">
              <w:rPr>
                <w:rFonts w:ascii="Times New Roman" w:hAnsi="Times New Roman"/>
                <w:b/>
                <w:bCs/>
                <w:sz w:val="24"/>
                <w:szCs w:val="24"/>
                <w:u w:val="single"/>
                <w:lang w:eastAsia="ro-RO"/>
              </w:rPr>
              <w:t>nume</w:t>
            </w:r>
            <w:proofErr w:type="spellEnd"/>
            <w:r w:rsidRPr="00EA1B1C">
              <w:rPr>
                <w:rFonts w:ascii="Times New Roman" w:hAnsi="Times New Roman"/>
                <w:b/>
                <w:bCs/>
                <w:sz w:val="24"/>
                <w:szCs w:val="24"/>
                <w:u w:val="single"/>
                <w:lang w:eastAsia="ro-RO"/>
              </w:rPr>
              <w:t xml:space="preserve"> </w:t>
            </w:r>
            <w:proofErr w:type="spellStart"/>
            <w:r w:rsidRPr="00EA1B1C">
              <w:rPr>
                <w:rFonts w:ascii="Times New Roman" w:hAnsi="Times New Roman"/>
                <w:b/>
                <w:bCs/>
                <w:sz w:val="24"/>
                <w:szCs w:val="24"/>
                <w:u w:val="single"/>
                <w:lang w:eastAsia="ro-RO"/>
              </w:rPr>
              <w:t>si</w:t>
            </w:r>
            <w:proofErr w:type="spellEnd"/>
            <w:r w:rsidRPr="00EA1B1C">
              <w:rPr>
                <w:rFonts w:ascii="Times New Roman" w:hAnsi="Times New Roman"/>
                <w:b/>
                <w:bCs/>
                <w:sz w:val="24"/>
                <w:szCs w:val="24"/>
                <w:u w:val="single"/>
                <w:lang w:eastAsia="ro-RO"/>
              </w:rPr>
              <w:t xml:space="preserve"> site </w:t>
            </w:r>
            <w:proofErr w:type="spellStart"/>
            <w:r w:rsidRPr="00EA1B1C">
              <w:rPr>
                <w:rFonts w:ascii="Times New Roman" w:hAnsi="Times New Roman"/>
                <w:b/>
                <w:bCs/>
                <w:sz w:val="24"/>
                <w:szCs w:val="24"/>
                <w:u w:val="single"/>
                <w:lang w:eastAsia="ro-RO"/>
              </w:rPr>
              <w:t>Universitate</w:t>
            </w:r>
            <w:proofErr w:type="spellEnd"/>
            <w:r w:rsidRPr="00EA1B1C">
              <w:rPr>
                <w:rFonts w:ascii="Times New Roman" w:hAnsi="Times New Roman"/>
                <w:b/>
                <w:bCs/>
                <w:sz w:val="24"/>
                <w:szCs w:val="24"/>
                <w:u w:val="single"/>
                <w:lang w:eastAsia="ro-RO"/>
              </w:rPr>
              <w:t xml:space="preserve"> </w:t>
            </w:r>
            <w:proofErr w:type="spellStart"/>
            <w:r w:rsidRPr="00EA1B1C">
              <w:rPr>
                <w:rFonts w:ascii="Times New Roman" w:hAnsi="Times New Roman"/>
                <w:b/>
                <w:bCs/>
                <w:sz w:val="24"/>
                <w:szCs w:val="24"/>
                <w:u w:val="single"/>
                <w:lang w:eastAsia="ro-RO"/>
              </w:rPr>
              <w:t>si</w:t>
            </w:r>
            <w:proofErr w:type="spellEnd"/>
            <w:r w:rsidRPr="00EA1B1C">
              <w:rPr>
                <w:rFonts w:ascii="Times New Roman" w:hAnsi="Times New Roman"/>
                <w:b/>
                <w:bCs/>
                <w:sz w:val="24"/>
                <w:szCs w:val="24"/>
                <w:u w:val="single"/>
                <w:lang w:eastAsia="ro-RO"/>
              </w:rPr>
              <w:t xml:space="preserve"> logo Erasmus+.</w:t>
            </w:r>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Specificatii</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produs</w:t>
            </w:r>
            <w:proofErr w:type="spellEnd"/>
            <w:r w:rsidRPr="00EA1B1C">
              <w:rPr>
                <w:rFonts w:ascii="Times New Roman" w:hAnsi="Times New Roman"/>
                <w:sz w:val="24"/>
                <w:szCs w:val="24"/>
                <w:lang w:eastAsia="ro-RO"/>
              </w:rPr>
              <w:t>:</w:t>
            </w:r>
          </w:p>
          <w:p w14:paraId="78FED2EC" w14:textId="77777777" w:rsidR="00E130C1" w:rsidRPr="00EA1B1C" w:rsidRDefault="00E130C1" w:rsidP="00E130C1">
            <w:pPr>
              <w:pStyle w:val="ListParagraph"/>
              <w:numPr>
                <w:ilvl w:val="0"/>
                <w:numId w:val="49"/>
              </w:numPr>
              <w:ind w:left="296" w:hanging="180"/>
              <w:rPr>
                <w:lang w:eastAsia="ro-RO"/>
              </w:rPr>
            </w:pPr>
            <w:r w:rsidRPr="00EA1B1C">
              <w:rPr>
                <w:lang w:eastAsia="ro-RO"/>
              </w:rPr>
              <w:t xml:space="preserve">Material: inox </w:t>
            </w:r>
          </w:p>
          <w:p w14:paraId="62EEA1A4" w14:textId="77777777" w:rsidR="00E130C1" w:rsidRPr="00EA1B1C" w:rsidRDefault="00E130C1" w:rsidP="00E130C1">
            <w:pPr>
              <w:pStyle w:val="ListParagraph"/>
              <w:numPr>
                <w:ilvl w:val="0"/>
                <w:numId w:val="49"/>
              </w:numPr>
              <w:ind w:left="296" w:hanging="180"/>
              <w:rPr>
                <w:lang w:eastAsia="ro-RO"/>
              </w:rPr>
            </w:pPr>
            <w:proofErr w:type="spellStart"/>
            <w:r w:rsidRPr="00EA1B1C">
              <w:rPr>
                <w:lang w:eastAsia="ro-RO"/>
              </w:rPr>
              <w:t>Culoare</w:t>
            </w:r>
            <w:proofErr w:type="spellEnd"/>
            <w:r w:rsidRPr="00EA1B1C">
              <w:rPr>
                <w:lang w:eastAsia="ro-RO"/>
              </w:rPr>
              <w:t xml:space="preserve">: </w:t>
            </w:r>
            <w:proofErr w:type="spellStart"/>
            <w:r w:rsidRPr="00EA1B1C">
              <w:rPr>
                <w:lang w:eastAsia="ro-RO"/>
              </w:rPr>
              <w:t>argintiu</w:t>
            </w:r>
            <w:proofErr w:type="spellEnd"/>
          </w:p>
          <w:p w14:paraId="77BBFECB" w14:textId="77777777" w:rsidR="00E130C1" w:rsidRPr="00EA1B1C" w:rsidRDefault="00E130C1" w:rsidP="00E130C1">
            <w:pPr>
              <w:pStyle w:val="ListParagraph"/>
              <w:numPr>
                <w:ilvl w:val="0"/>
                <w:numId w:val="49"/>
              </w:numPr>
              <w:ind w:left="296" w:hanging="180"/>
              <w:rPr>
                <w:lang w:eastAsia="ro-RO"/>
              </w:rPr>
            </w:pPr>
            <w:proofErr w:type="spellStart"/>
            <w:r w:rsidRPr="00EA1B1C">
              <w:rPr>
                <w:lang w:eastAsia="ro-RO"/>
              </w:rPr>
              <w:t>Suprafață</w:t>
            </w:r>
            <w:proofErr w:type="spellEnd"/>
            <w:r w:rsidRPr="00EA1B1C">
              <w:rPr>
                <w:lang w:eastAsia="ro-RO"/>
              </w:rPr>
              <w:t xml:space="preserve"> </w:t>
            </w:r>
            <w:proofErr w:type="spellStart"/>
            <w:r w:rsidRPr="00EA1B1C">
              <w:rPr>
                <w:lang w:eastAsia="ro-RO"/>
              </w:rPr>
              <w:t>gravură</w:t>
            </w:r>
            <w:proofErr w:type="spellEnd"/>
            <w:r w:rsidRPr="00EA1B1C">
              <w:rPr>
                <w:lang w:eastAsia="ro-RO"/>
              </w:rPr>
              <w:t>: fata</w:t>
            </w:r>
          </w:p>
          <w:p w14:paraId="022AB95F" w14:textId="77777777" w:rsidR="00E130C1" w:rsidRPr="00EA1B1C" w:rsidRDefault="00E130C1" w:rsidP="00E130C1">
            <w:pPr>
              <w:pStyle w:val="ListParagraph"/>
              <w:numPr>
                <w:ilvl w:val="0"/>
                <w:numId w:val="49"/>
              </w:numPr>
              <w:ind w:left="296" w:hanging="180"/>
              <w:rPr>
                <w:lang w:eastAsia="ro-RO"/>
              </w:rPr>
            </w:pPr>
            <w:proofErr w:type="spellStart"/>
            <w:proofErr w:type="gramStart"/>
            <w:r w:rsidRPr="00EA1B1C">
              <w:rPr>
                <w:lang w:eastAsia="ro-RO"/>
              </w:rPr>
              <w:t>Dimensiuni</w:t>
            </w:r>
            <w:proofErr w:type="spellEnd"/>
            <w:r w:rsidRPr="00EA1B1C">
              <w:rPr>
                <w:lang w:eastAsia="ro-RO"/>
              </w:rPr>
              <w:t xml:space="preserve"> :</w:t>
            </w:r>
            <w:proofErr w:type="gramEnd"/>
            <w:r w:rsidRPr="00EA1B1C">
              <w:rPr>
                <w:lang w:eastAsia="ro-RO"/>
              </w:rPr>
              <w:t xml:space="preserve"> </w:t>
            </w:r>
            <w:proofErr w:type="spellStart"/>
            <w:r w:rsidRPr="00EA1B1C">
              <w:rPr>
                <w:lang w:eastAsia="ro-RO"/>
              </w:rPr>
              <w:t>Lungime</w:t>
            </w:r>
            <w:proofErr w:type="spellEnd"/>
            <w:r w:rsidRPr="00EA1B1C">
              <w:rPr>
                <w:lang w:eastAsia="ro-RO"/>
              </w:rPr>
              <w:t xml:space="preserve"> 9.4 cm, Latime 5.3 cm</w:t>
            </w:r>
          </w:p>
          <w:p w14:paraId="3C161C4C" w14:textId="77777777" w:rsidR="00E130C1" w:rsidRPr="00EA1B1C" w:rsidRDefault="00E130C1" w:rsidP="00E130C1">
            <w:pPr>
              <w:rPr>
                <w:rFonts w:ascii="Times New Roman" w:hAnsi="Times New Roman"/>
                <w:sz w:val="24"/>
                <w:szCs w:val="24"/>
                <w:lang w:eastAsia="ro-RO"/>
              </w:rPr>
            </w:pPr>
          </w:p>
          <w:p w14:paraId="1D911F12" w14:textId="37485E96" w:rsidR="00E130C1" w:rsidRPr="00EA1B1C" w:rsidRDefault="00E130C1" w:rsidP="00E130C1">
            <w:pPr>
              <w:widowControl w:val="0"/>
              <w:ind w:right="282"/>
              <w:jc w:val="both"/>
              <w:rPr>
                <w:rFonts w:ascii="Times New Roman" w:hAnsi="Times New Roman"/>
                <w:b/>
                <w:sz w:val="24"/>
                <w:szCs w:val="24"/>
              </w:rPr>
            </w:pPr>
            <w:proofErr w:type="spellStart"/>
            <w:r w:rsidRPr="00EA1B1C">
              <w:rPr>
                <w:rFonts w:ascii="Times New Roman" w:hAnsi="Times New Roman"/>
                <w:b/>
                <w:bCs/>
                <w:sz w:val="24"/>
                <w:szCs w:val="24"/>
                <w:lang w:val="fr-029"/>
              </w:rPr>
              <w:t>Detalii</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personalizare</w:t>
            </w:r>
            <w:proofErr w:type="spellEnd"/>
            <w:r w:rsidRPr="00EA1B1C">
              <w:rPr>
                <w:rFonts w:ascii="Times New Roman" w:hAnsi="Times New Roman"/>
                <w:b/>
                <w:bCs/>
                <w:sz w:val="24"/>
                <w:szCs w:val="24"/>
                <w:lang w:val="fr-029"/>
              </w:rPr>
              <w:t xml:space="preserve"> se va </w:t>
            </w:r>
            <w:proofErr w:type="spellStart"/>
            <w:r w:rsidRPr="00EA1B1C">
              <w:rPr>
                <w:rFonts w:ascii="Times New Roman" w:hAnsi="Times New Roman"/>
                <w:b/>
                <w:bCs/>
                <w:sz w:val="24"/>
                <w:szCs w:val="24"/>
                <w:lang w:val="fr-029"/>
              </w:rPr>
              <w:t>transmite</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grafica</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pe</w:t>
            </w:r>
            <w:proofErr w:type="spellEnd"/>
            <w:r w:rsidRPr="00EA1B1C">
              <w:rPr>
                <w:rFonts w:ascii="Times New Roman" w:hAnsi="Times New Roman"/>
                <w:b/>
                <w:bCs/>
                <w:sz w:val="24"/>
                <w:szCs w:val="24"/>
                <w:lang w:val="fr-029"/>
              </w:rPr>
              <w:t xml:space="preserve"> </w:t>
            </w:r>
            <w:proofErr w:type="gramStart"/>
            <w:r w:rsidRPr="00EA1B1C">
              <w:rPr>
                <w:rFonts w:ascii="Times New Roman" w:hAnsi="Times New Roman"/>
                <w:b/>
                <w:bCs/>
                <w:sz w:val="24"/>
                <w:szCs w:val="24"/>
                <w:lang w:val="fr-029"/>
              </w:rPr>
              <w:t>email</w:t>
            </w:r>
            <w:proofErr w:type="gram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conform</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bunului</w:t>
            </w:r>
            <w:proofErr w:type="spellEnd"/>
            <w:r w:rsidRPr="00EA1B1C">
              <w:rPr>
                <w:rFonts w:ascii="Times New Roman" w:hAnsi="Times New Roman"/>
                <w:b/>
                <w:bCs/>
                <w:sz w:val="24"/>
                <w:szCs w:val="24"/>
                <w:lang w:val="fr-029"/>
              </w:rPr>
              <w:t xml:space="preserve"> de </w:t>
            </w:r>
            <w:proofErr w:type="spellStart"/>
            <w:r w:rsidRPr="00EA1B1C">
              <w:rPr>
                <w:rFonts w:ascii="Times New Roman" w:hAnsi="Times New Roman"/>
                <w:b/>
                <w:bCs/>
                <w:sz w:val="24"/>
                <w:szCs w:val="24"/>
                <w:lang w:val="fr-029"/>
              </w:rPr>
              <w:t>tipar</w:t>
            </w:r>
            <w:proofErr w:type="spellEnd"/>
          </w:p>
        </w:tc>
        <w:tc>
          <w:tcPr>
            <w:tcW w:w="2972" w:type="dxa"/>
            <w:tcMar>
              <w:left w:w="57" w:type="dxa"/>
              <w:right w:w="57" w:type="dxa"/>
            </w:tcMar>
          </w:tcPr>
          <w:p w14:paraId="6361C017"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72BD8302" w14:textId="77777777" w:rsidTr="00603821">
        <w:trPr>
          <w:trHeight w:val="566"/>
          <w:jc w:val="center"/>
        </w:trPr>
        <w:tc>
          <w:tcPr>
            <w:tcW w:w="641" w:type="dxa"/>
            <w:tcMar>
              <w:left w:w="57" w:type="dxa"/>
              <w:right w:w="57" w:type="dxa"/>
            </w:tcMar>
            <w:vAlign w:val="center"/>
          </w:tcPr>
          <w:p w14:paraId="5BDA349D" w14:textId="06783E8D"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vAlign w:val="center"/>
          </w:tcPr>
          <w:p w14:paraId="6E617C34" w14:textId="77777777" w:rsidR="00E130C1" w:rsidRPr="00EA1B1C" w:rsidRDefault="00E130C1" w:rsidP="00E130C1">
            <w:pPr>
              <w:rPr>
                <w:rFonts w:ascii="Times New Roman" w:hAnsi="Times New Roman"/>
                <w:b/>
                <w:bCs/>
                <w:sz w:val="24"/>
                <w:szCs w:val="24"/>
                <w:u w:val="single"/>
                <w:lang w:eastAsia="ro-RO"/>
              </w:rPr>
            </w:pPr>
            <w:proofErr w:type="spellStart"/>
            <w:r w:rsidRPr="00EA1B1C">
              <w:rPr>
                <w:rFonts w:ascii="Times New Roman" w:hAnsi="Times New Roman"/>
                <w:sz w:val="24"/>
                <w:szCs w:val="24"/>
                <w:lang w:eastAsia="ro-RO"/>
              </w:rPr>
              <w:t>Pernă</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gonflabilă</w:t>
            </w:r>
            <w:proofErr w:type="spellEnd"/>
            <w:r w:rsidRPr="00EA1B1C">
              <w:rPr>
                <w:rFonts w:ascii="Times New Roman" w:hAnsi="Times New Roman"/>
                <w:sz w:val="24"/>
                <w:szCs w:val="24"/>
                <w:lang w:eastAsia="ro-RO"/>
              </w:rPr>
              <w:t xml:space="preserve"> de </w:t>
            </w:r>
            <w:proofErr w:type="spellStart"/>
            <w:r w:rsidRPr="00EA1B1C">
              <w:rPr>
                <w:rFonts w:ascii="Times New Roman" w:hAnsi="Times New Roman"/>
                <w:sz w:val="24"/>
                <w:szCs w:val="24"/>
                <w:lang w:eastAsia="ro-RO"/>
              </w:rPr>
              <w:t>călătorie</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în</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husă</w:t>
            </w:r>
            <w:proofErr w:type="spellEnd"/>
            <w:r w:rsidRPr="00EA1B1C">
              <w:rPr>
                <w:rFonts w:ascii="Times New Roman" w:hAnsi="Times New Roman"/>
                <w:sz w:val="24"/>
                <w:szCs w:val="24"/>
                <w:lang w:eastAsia="ro-RO"/>
              </w:rPr>
              <w:t xml:space="preserve"> de </w:t>
            </w:r>
            <w:proofErr w:type="spellStart"/>
            <w:r w:rsidRPr="00EA1B1C">
              <w:rPr>
                <w:rFonts w:ascii="Times New Roman" w:hAnsi="Times New Roman"/>
                <w:sz w:val="24"/>
                <w:szCs w:val="24"/>
                <w:lang w:eastAsia="ro-RO"/>
              </w:rPr>
              <w:t>catifea</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b/>
                <w:bCs/>
                <w:sz w:val="24"/>
                <w:szCs w:val="24"/>
                <w:lang w:eastAsia="ro-RO"/>
              </w:rPr>
              <w:t>personalizat</w:t>
            </w:r>
            <w:proofErr w:type="spellEnd"/>
            <w:r w:rsidRPr="00EA1B1C">
              <w:rPr>
                <w:rFonts w:ascii="Times New Roman" w:hAnsi="Times New Roman"/>
                <w:sz w:val="24"/>
                <w:szCs w:val="24"/>
                <w:lang w:eastAsia="ro-RO"/>
              </w:rPr>
              <w:t xml:space="preserve"> </w:t>
            </w:r>
            <w:r w:rsidRPr="00EA1B1C">
              <w:rPr>
                <w:rFonts w:ascii="Times New Roman" w:hAnsi="Times New Roman"/>
                <w:b/>
                <w:bCs/>
                <w:sz w:val="24"/>
                <w:szCs w:val="24"/>
                <w:u w:val="single"/>
                <w:lang w:eastAsia="ro-RO"/>
              </w:rPr>
              <w:t xml:space="preserve">cu logo, </w:t>
            </w:r>
            <w:proofErr w:type="spellStart"/>
            <w:r w:rsidRPr="00EA1B1C">
              <w:rPr>
                <w:rFonts w:ascii="Times New Roman" w:hAnsi="Times New Roman"/>
                <w:b/>
                <w:bCs/>
                <w:sz w:val="24"/>
                <w:szCs w:val="24"/>
                <w:u w:val="single"/>
                <w:lang w:eastAsia="ro-RO"/>
              </w:rPr>
              <w:t>nume</w:t>
            </w:r>
            <w:proofErr w:type="spellEnd"/>
            <w:r w:rsidRPr="00EA1B1C">
              <w:rPr>
                <w:rFonts w:ascii="Times New Roman" w:hAnsi="Times New Roman"/>
                <w:b/>
                <w:bCs/>
                <w:sz w:val="24"/>
                <w:szCs w:val="24"/>
                <w:u w:val="single"/>
                <w:lang w:eastAsia="ro-RO"/>
              </w:rPr>
              <w:t xml:space="preserve"> </w:t>
            </w:r>
            <w:proofErr w:type="spellStart"/>
            <w:r w:rsidRPr="00EA1B1C">
              <w:rPr>
                <w:rFonts w:ascii="Times New Roman" w:hAnsi="Times New Roman"/>
                <w:b/>
                <w:bCs/>
                <w:sz w:val="24"/>
                <w:szCs w:val="24"/>
                <w:u w:val="single"/>
                <w:lang w:eastAsia="ro-RO"/>
              </w:rPr>
              <w:t>si</w:t>
            </w:r>
            <w:proofErr w:type="spellEnd"/>
            <w:r w:rsidRPr="00EA1B1C">
              <w:rPr>
                <w:rFonts w:ascii="Times New Roman" w:hAnsi="Times New Roman"/>
                <w:b/>
                <w:bCs/>
                <w:sz w:val="24"/>
                <w:szCs w:val="24"/>
                <w:u w:val="single"/>
                <w:lang w:eastAsia="ro-RO"/>
              </w:rPr>
              <w:t xml:space="preserve"> site </w:t>
            </w:r>
            <w:proofErr w:type="spellStart"/>
            <w:r w:rsidRPr="00EA1B1C">
              <w:rPr>
                <w:rFonts w:ascii="Times New Roman" w:hAnsi="Times New Roman"/>
                <w:b/>
                <w:bCs/>
                <w:sz w:val="24"/>
                <w:szCs w:val="24"/>
                <w:u w:val="single"/>
                <w:lang w:eastAsia="ro-RO"/>
              </w:rPr>
              <w:t>universitate</w:t>
            </w:r>
            <w:proofErr w:type="spellEnd"/>
            <w:r w:rsidRPr="00EA1B1C">
              <w:rPr>
                <w:rFonts w:ascii="Times New Roman" w:hAnsi="Times New Roman"/>
                <w:b/>
                <w:bCs/>
                <w:sz w:val="24"/>
                <w:szCs w:val="24"/>
                <w:u w:val="single"/>
                <w:lang w:eastAsia="ro-RO"/>
              </w:rPr>
              <w:t xml:space="preserve"> </w:t>
            </w:r>
            <w:proofErr w:type="spellStart"/>
            <w:r w:rsidRPr="00EA1B1C">
              <w:rPr>
                <w:rFonts w:ascii="Times New Roman" w:hAnsi="Times New Roman"/>
                <w:b/>
                <w:bCs/>
                <w:sz w:val="24"/>
                <w:szCs w:val="24"/>
                <w:u w:val="single"/>
                <w:lang w:eastAsia="ro-RO"/>
              </w:rPr>
              <w:t>si</w:t>
            </w:r>
            <w:proofErr w:type="spellEnd"/>
            <w:r w:rsidRPr="00EA1B1C">
              <w:rPr>
                <w:rFonts w:ascii="Times New Roman" w:hAnsi="Times New Roman"/>
                <w:b/>
                <w:bCs/>
                <w:sz w:val="24"/>
                <w:szCs w:val="24"/>
                <w:u w:val="single"/>
                <w:lang w:eastAsia="ro-RO"/>
              </w:rPr>
              <w:t xml:space="preserve"> logo Erasmus+. </w:t>
            </w:r>
          </w:p>
          <w:p w14:paraId="2CE6BD52" w14:textId="77777777" w:rsidR="00E130C1" w:rsidRPr="00EA1B1C" w:rsidRDefault="00E130C1" w:rsidP="00E130C1">
            <w:pPr>
              <w:rPr>
                <w:rFonts w:ascii="Times New Roman" w:hAnsi="Times New Roman"/>
                <w:sz w:val="24"/>
                <w:szCs w:val="24"/>
                <w:lang w:eastAsia="ro-RO"/>
              </w:rPr>
            </w:pPr>
            <w:r w:rsidRPr="00EA1B1C">
              <w:rPr>
                <w:rFonts w:ascii="Times New Roman" w:hAnsi="Times New Roman"/>
                <w:sz w:val="24"/>
                <w:szCs w:val="24"/>
                <w:lang w:eastAsia="ro-RO"/>
              </w:rPr>
              <w:t xml:space="preserve">Material: PVC cu un </w:t>
            </w:r>
            <w:proofErr w:type="spellStart"/>
            <w:r w:rsidRPr="00EA1B1C">
              <w:rPr>
                <w:rFonts w:ascii="Times New Roman" w:hAnsi="Times New Roman"/>
                <w:sz w:val="24"/>
                <w:szCs w:val="24"/>
                <w:lang w:eastAsia="ro-RO"/>
              </w:rPr>
              <w:t>strat</w:t>
            </w:r>
            <w:proofErr w:type="spellEnd"/>
            <w:r w:rsidRPr="00EA1B1C">
              <w:rPr>
                <w:rFonts w:ascii="Times New Roman" w:hAnsi="Times New Roman"/>
                <w:sz w:val="24"/>
                <w:szCs w:val="24"/>
                <w:lang w:eastAsia="ro-RO"/>
              </w:rPr>
              <w:t xml:space="preserve"> de </w:t>
            </w:r>
            <w:proofErr w:type="spellStart"/>
            <w:r w:rsidRPr="00EA1B1C">
              <w:rPr>
                <w:rFonts w:ascii="Times New Roman" w:hAnsi="Times New Roman"/>
                <w:sz w:val="24"/>
                <w:szCs w:val="24"/>
                <w:lang w:eastAsia="ro-RO"/>
              </w:rPr>
              <w:t>catifea</w:t>
            </w:r>
            <w:proofErr w:type="spellEnd"/>
            <w:r w:rsidRPr="00EA1B1C">
              <w:rPr>
                <w:rFonts w:ascii="Times New Roman" w:hAnsi="Times New Roman"/>
                <w:sz w:val="24"/>
                <w:szCs w:val="24"/>
                <w:lang w:eastAsia="ro-RO"/>
              </w:rPr>
              <w:t xml:space="preserve"> la </w:t>
            </w:r>
            <w:proofErr w:type="spellStart"/>
            <w:r w:rsidRPr="00EA1B1C">
              <w:rPr>
                <w:rFonts w:ascii="Times New Roman" w:hAnsi="Times New Roman"/>
                <w:sz w:val="24"/>
                <w:szCs w:val="24"/>
                <w:lang w:eastAsia="ro-RO"/>
              </w:rPr>
              <w:t>suprafață</w:t>
            </w:r>
            <w:proofErr w:type="spellEnd"/>
            <w:r w:rsidRPr="00EA1B1C">
              <w:rPr>
                <w:rFonts w:ascii="Times New Roman" w:hAnsi="Times New Roman"/>
                <w:sz w:val="24"/>
                <w:szCs w:val="24"/>
                <w:lang w:eastAsia="ro-RO"/>
              </w:rPr>
              <w:t>.</w:t>
            </w:r>
          </w:p>
          <w:p w14:paraId="2AF9B1F5" w14:textId="77777777" w:rsidR="00E130C1" w:rsidRPr="00EA1B1C" w:rsidRDefault="00E130C1" w:rsidP="00E130C1">
            <w:pPr>
              <w:rPr>
                <w:rFonts w:ascii="Times New Roman" w:hAnsi="Times New Roman"/>
                <w:sz w:val="24"/>
                <w:szCs w:val="24"/>
                <w:lang w:eastAsia="ro-RO"/>
              </w:rPr>
            </w:pPr>
          </w:p>
          <w:p w14:paraId="5D215941" w14:textId="482CBC33" w:rsidR="00E130C1" w:rsidRPr="00EA1B1C" w:rsidRDefault="00E130C1" w:rsidP="00E130C1">
            <w:pPr>
              <w:widowControl w:val="0"/>
              <w:ind w:right="282"/>
              <w:jc w:val="both"/>
              <w:rPr>
                <w:rFonts w:ascii="Times New Roman" w:hAnsi="Times New Roman"/>
                <w:b/>
                <w:sz w:val="24"/>
                <w:szCs w:val="24"/>
              </w:rPr>
            </w:pPr>
            <w:proofErr w:type="spellStart"/>
            <w:r w:rsidRPr="00EA1B1C">
              <w:rPr>
                <w:rFonts w:ascii="Times New Roman" w:hAnsi="Times New Roman"/>
                <w:b/>
                <w:bCs/>
                <w:sz w:val="24"/>
                <w:szCs w:val="24"/>
                <w:lang w:val="fr-029"/>
              </w:rPr>
              <w:t>Detalii</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personalizare</w:t>
            </w:r>
            <w:proofErr w:type="spellEnd"/>
            <w:r w:rsidRPr="00EA1B1C">
              <w:rPr>
                <w:rFonts w:ascii="Times New Roman" w:hAnsi="Times New Roman"/>
                <w:b/>
                <w:bCs/>
                <w:sz w:val="24"/>
                <w:szCs w:val="24"/>
                <w:lang w:val="fr-029"/>
              </w:rPr>
              <w:t xml:space="preserve"> se va </w:t>
            </w:r>
            <w:proofErr w:type="spellStart"/>
            <w:r w:rsidRPr="00EA1B1C">
              <w:rPr>
                <w:rFonts w:ascii="Times New Roman" w:hAnsi="Times New Roman"/>
                <w:b/>
                <w:bCs/>
                <w:sz w:val="24"/>
                <w:szCs w:val="24"/>
                <w:lang w:val="fr-029"/>
              </w:rPr>
              <w:t>transmite</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grafica</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pe</w:t>
            </w:r>
            <w:proofErr w:type="spellEnd"/>
            <w:r w:rsidRPr="00EA1B1C">
              <w:rPr>
                <w:rFonts w:ascii="Times New Roman" w:hAnsi="Times New Roman"/>
                <w:b/>
                <w:bCs/>
                <w:sz w:val="24"/>
                <w:szCs w:val="24"/>
                <w:lang w:val="fr-029"/>
              </w:rPr>
              <w:t xml:space="preserve"> </w:t>
            </w:r>
            <w:proofErr w:type="gramStart"/>
            <w:r w:rsidRPr="00EA1B1C">
              <w:rPr>
                <w:rFonts w:ascii="Times New Roman" w:hAnsi="Times New Roman"/>
                <w:b/>
                <w:bCs/>
                <w:sz w:val="24"/>
                <w:szCs w:val="24"/>
                <w:lang w:val="fr-029"/>
              </w:rPr>
              <w:t>email</w:t>
            </w:r>
            <w:proofErr w:type="gram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conform</w:t>
            </w:r>
            <w:proofErr w:type="spellEnd"/>
            <w:r w:rsidRPr="00EA1B1C">
              <w:rPr>
                <w:rFonts w:ascii="Times New Roman" w:hAnsi="Times New Roman"/>
                <w:b/>
                <w:bCs/>
                <w:sz w:val="24"/>
                <w:szCs w:val="24"/>
                <w:lang w:val="fr-029"/>
              </w:rPr>
              <w:t xml:space="preserve"> </w:t>
            </w:r>
            <w:proofErr w:type="spellStart"/>
            <w:r w:rsidRPr="00EA1B1C">
              <w:rPr>
                <w:rFonts w:ascii="Times New Roman" w:hAnsi="Times New Roman"/>
                <w:b/>
                <w:bCs/>
                <w:sz w:val="24"/>
                <w:szCs w:val="24"/>
                <w:lang w:val="fr-029"/>
              </w:rPr>
              <w:t>bunului</w:t>
            </w:r>
            <w:proofErr w:type="spellEnd"/>
            <w:r w:rsidRPr="00EA1B1C">
              <w:rPr>
                <w:rFonts w:ascii="Times New Roman" w:hAnsi="Times New Roman"/>
                <w:b/>
                <w:bCs/>
                <w:sz w:val="24"/>
                <w:szCs w:val="24"/>
                <w:lang w:val="fr-029"/>
              </w:rPr>
              <w:t xml:space="preserve"> de </w:t>
            </w:r>
            <w:proofErr w:type="spellStart"/>
            <w:r w:rsidRPr="00EA1B1C">
              <w:rPr>
                <w:rFonts w:ascii="Times New Roman" w:hAnsi="Times New Roman"/>
                <w:b/>
                <w:bCs/>
                <w:sz w:val="24"/>
                <w:szCs w:val="24"/>
                <w:lang w:val="fr-029"/>
              </w:rPr>
              <w:t>tipar</w:t>
            </w:r>
            <w:proofErr w:type="spellEnd"/>
            <w:r w:rsidRPr="00EA1B1C">
              <w:rPr>
                <w:rFonts w:ascii="Times New Roman" w:hAnsi="Times New Roman"/>
                <w:b/>
                <w:bCs/>
                <w:sz w:val="24"/>
                <w:szCs w:val="24"/>
                <w:lang w:val="fr-029"/>
              </w:rPr>
              <w:t>.</w:t>
            </w:r>
          </w:p>
        </w:tc>
        <w:tc>
          <w:tcPr>
            <w:tcW w:w="2972" w:type="dxa"/>
            <w:tcMar>
              <w:left w:w="57" w:type="dxa"/>
              <w:right w:w="57" w:type="dxa"/>
            </w:tcMar>
          </w:tcPr>
          <w:p w14:paraId="6369F3DE"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060C0EBC" w14:textId="77777777" w:rsidTr="00603821">
        <w:trPr>
          <w:trHeight w:val="566"/>
          <w:jc w:val="center"/>
        </w:trPr>
        <w:tc>
          <w:tcPr>
            <w:tcW w:w="641" w:type="dxa"/>
            <w:tcMar>
              <w:left w:w="57" w:type="dxa"/>
              <w:right w:w="57" w:type="dxa"/>
            </w:tcMar>
            <w:vAlign w:val="center"/>
          </w:tcPr>
          <w:p w14:paraId="5A77CC01" w14:textId="4E0461E4"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vAlign w:val="center"/>
          </w:tcPr>
          <w:p w14:paraId="773CD334"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bCs/>
                <w:kern w:val="36"/>
                <w:sz w:val="24"/>
                <w:szCs w:val="24"/>
                <w:lang w:eastAsia="ro-RO"/>
              </w:rPr>
              <w:t>Mapă</w:t>
            </w:r>
            <w:proofErr w:type="spellEnd"/>
            <w:r w:rsidRPr="00EA1B1C">
              <w:rPr>
                <w:rFonts w:ascii="Times New Roman" w:hAnsi="Times New Roman"/>
                <w:bCs/>
                <w:kern w:val="36"/>
                <w:sz w:val="24"/>
                <w:szCs w:val="24"/>
                <w:lang w:eastAsia="ro-RO"/>
              </w:rPr>
              <w:t xml:space="preserve"> 445x310 mm, </w:t>
            </w:r>
            <w:proofErr w:type="spellStart"/>
            <w:r w:rsidRPr="00EA1B1C">
              <w:rPr>
                <w:rFonts w:ascii="Times New Roman" w:hAnsi="Times New Roman"/>
                <w:b/>
                <w:kern w:val="36"/>
                <w:sz w:val="24"/>
                <w:szCs w:val="24"/>
                <w:lang w:eastAsia="ro-RO"/>
              </w:rPr>
              <w:t>personalizată</w:t>
            </w:r>
            <w:proofErr w:type="spellEnd"/>
          </w:p>
          <w:p w14:paraId="737F7A8F"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sz w:val="24"/>
                <w:szCs w:val="24"/>
                <w:lang w:eastAsia="ro-RO"/>
              </w:rPr>
              <w:t>Tipărire</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în</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în</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policromie</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faţă</w:t>
            </w:r>
            <w:proofErr w:type="spellEnd"/>
            <w:r w:rsidRPr="00EA1B1C">
              <w:rPr>
                <w:rFonts w:ascii="Times New Roman" w:hAnsi="Times New Roman"/>
                <w:sz w:val="24"/>
                <w:szCs w:val="24"/>
                <w:lang w:eastAsia="ro-RO"/>
              </w:rPr>
              <w:t>/</w:t>
            </w:r>
            <w:proofErr w:type="gramStart"/>
            <w:r w:rsidRPr="00EA1B1C">
              <w:rPr>
                <w:rFonts w:ascii="Times New Roman" w:hAnsi="Times New Roman"/>
                <w:sz w:val="24"/>
                <w:szCs w:val="24"/>
                <w:lang w:eastAsia="ro-RO"/>
              </w:rPr>
              <w:t>verso;</w:t>
            </w:r>
            <w:proofErr w:type="gramEnd"/>
          </w:p>
          <w:p w14:paraId="7C8DA5C6" w14:textId="77777777" w:rsidR="00E130C1" w:rsidRPr="00EA1B1C" w:rsidRDefault="00E130C1" w:rsidP="00E130C1">
            <w:pPr>
              <w:rPr>
                <w:rFonts w:ascii="Times New Roman" w:hAnsi="Times New Roman"/>
                <w:sz w:val="24"/>
                <w:szCs w:val="24"/>
                <w:lang w:eastAsia="ro-RO"/>
              </w:rPr>
            </w:pPr>
            <w:r w:rsidRPr="00EA1B1C">
              <w:rPr>
                <w:rFonts w:ascii="Times New Roman" w:hAnsi="Times New Roman"/>
                <w:sz w:val="24"/>
                <w:szCs w:val="24"/>
                <w:lang w:eastAsia="ro-RO"/>
              </w:rPr>
              <w:t>DCM 350 g/</w:t>
            </w:r>
            <w:proofErr w:type="gramStart"/>
            <w:r w:rsidRPr="00EA1B1C">
              <w:rPr>
                <w:rFonts w:ascii="Times New Roman" w:hAnsi="Times New Roman"/>
                <w:sz w:val="24"/>
                <w:szCs w:val="24"/>
                <w:lang w:eastAsia="ro-RO"/>
              </w:rPr>
              <w:t>m2;</w:t>
            </w:r>
            <w:proofErr w:type="gramEnd"/>
          </w:p>
          <w:p w14:paraId="611D9770"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sz w:val="24"/>
                <w:szCs w:val="24"/>
                <w:lang w:eastAsia="ro-RO"/>
              </w:rPr>
              <w:t>Plastifiată</w:t>
            </w:r>
            <w:proofErr w:type="spellEnd"/>
            <w:r w:rsidRPr="00EA1B1C">
              <w:rPr>
                <w:rFonts w:ascii="Times New Roman" w:hAnsi="Times New Roman"/>
                <w:sz w:val="24"/>
                <w:szCs w:val="24"/>
                <w:lang w:eastAsia="ro-RO"/>
              </w:rPr>
              <w:t xml:space="preserve"> mat o </w:t>
            </w:r>
            <w:proofErr w:type="spellStart"/>
            <w:r w:rsidRPr="00EA1B1C">
              <w:rPr>
                <w:rFonts w:ascii="Times New Roman" w:hAnsi="Times New Roman"/>
                <w:sz w:val="24"/>
                <w:szCs w:val="24"/>
                <w:lang w:eastAsia="ro-RO"/>
              </w:rPr>
              <w:t>faţă</w:t>
            </w:r>
            <w:proofErr w:type="spellEnd"/>
            <w:r w:rsidRPr="00EA1B1C">
              <w:rPr>
                <w:rFonts w:ascii="Times New Roman" w:hAnsi="Times New Roman"/>
                <w:sz w:val="24"/>
                <w:szCs w:val="24"/>
                <w:lang w:eastAsia="ro-RO"/>
              </w:rPr>
              <w:t xml:space="preserve"> (la exterior</w:t>
            </w:r>
            <w:proofErr w:type="gramStart"/>
            <w:r w:rsidRPr="00EA1B1C">
              <w:rPr>
                <w:rFonts w:ascii="Times New Roman" w:hAnsi="Times New Roman"/>
                <w:sz w:val="24"/>
                <w:szCs w:val="24"/>
                <w:lang w:eastAsia="ro-RO"/>
              </w:rPr>
              <w:t>);</w:t>
            </w:r>
            <w:proofErr w:type="gramEnd"/>
          </w:p>
          <w:p w14:paraId="47477CED"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sz w:val="24"/>
                <w:szCs w:val="24"/>
                <w:lang w:eastAsia="ro-RO"/>
              </w:rPr>
              <w:t>Buzunar</w:t>
            </w:r>
            <w:proofErr w:type="spellEnd"/>
            <w:r w:rsidRPr="00EA1B1C">
              <w:rPr>
                <w:rFonts w:ascii="Times New Roman" w:hAnsi="Times New Roman"/>
                <w:sz w:val="24"/>
                <w:szCs w:val="24"/>
                <w:lang w:eastAsia="ro-RO"/>
              </w:rPr>
              <w:t xml:space="preserve"> interior </w:t>
            </w:r>
            <w:proofErr w:type="spellStart"/>
            <w:r w:rsidRPr="00EA1B1C">
              <w:rPr>
                <w:rFonts w:ascii="Times New Roman" w:hAnsi="Times New Roman"/>
                <w:sz w:val="24"/>
                <w:szCs w:val="24"/>
                <w:lang w:eastAsia="ro-RO"/>
              </w:rPr>
              <w:t>pentru</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documente</w:t>
            </w:r>
            <w:proofErr w:type="spellEnd"/>
            <w:r w:rsidRPr="00EA1B1C">
              <w:rPr>
                <w:rFonts w:ascii="Times New Roman" w:hAnsi="Times New Roman"/>
                <w:sz w:val="24"/>
                <w:szCs w:val="24"/>
                <w:lang w:eastAsia="ro-RO"/>
              </w:rPr>
              <w:t xml:space="preserve"> A4 </w:t>
            </w:r>
            <w:proofErr w:type="spellStart"/>
            <w:proofErr w:type="gramStart"/>
            <w:r w:rsidRPr="00EA1B1C">
              <w:rPr>
                <w:rFonts w:ascii="Times New Roman" w:hAnsi="Times New Roman"/>
                <w:sz w:val="24"/>
                <w:szCs w:val="24"/>
                <w:lang w:eastAsia="ro-RO"/>
              </w:rPr>
              <w:t>ataşat</w:t>
            </w:r>
            <w:proofErr w:type="spellEnd"/>
            <w:r w:rsidRPr="00EA1B1C">
              <w:rPr>
                <w:rFonts w:ascii="Times New Roman" w:hAnsi="Times New Roman"/>
                <w:sz w:val="24"/>
                <w:szCs w:val="24"/>
                <w:lang w:eastAsia="ro-RO"/>
              </w:rPr>
              <w:t>;</w:t>
            </w:r>
            <w:proofErr w:type="gramEnd"/>
          </w:p>
          <w:p w14:paraId="1C9076C0"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sz w:val="24"/>
                <w:szCs w:val="24"/>
                <w:lang w:eastAsia="ro-RO"/>
              </w:rPr>
              <w:t>Conţine</w:t>
            </w:r>
            <w:proofErr w:type="spellEnd"/>
            <w:r w:rsidRPr="00EA1B1C">
              <w:rPr>
                <w:rFonts w:ascii="Times New Roman" w:hAnsi="Times New Roman"/>
                <w:sz w:val="24"/>
                <w:szCs w:val="24"/>
                <w:lang w:eastAsia="ro-RO"/>
              </w:rPr>
              <w:t xml:space="preserve"> big </w:t>
            </w:r>
            <w:proofErr w:type="spellStart"/>
            <w:proofErr w:type="gramStart"/>
            <w:r w:rsidRPr="00EA1B1C">
              <w:rPr>
                <w:rFonts w:ascii="Times New Roman" w:hAnsi="Times New Roman"/>
                <w:sz w:val="24"/>
                <w:szCs w:val="24"/>
                <w:lang w:eastAsia="ro-RO"/>
              </w:rPr>
              <w:t>dublu</w:t>
            </w:r>
            <w:proofErr w:type="spellEnd"/>
            <w:r w:rsidRPr="00EA1B1C">
              <w:rPr>
                <w:rFonts w:ascii="Times New Roman" w:hAnsi="Times New Roman"/>
                <w:sz w:val="24"/>
                <w:szCs w:val="24"/>
                <w:lang w:eastAsia="ro-RO"/>
              </w:rPr>
              <w:t>;</w:t>
            </w:r>
            <w:proofErr w:type="gramEnd"/>
          </w:p>
          <w:p w14:paraId="6D2877BE" w14:textId="77777777" w:rsidR="00E130C1" w:rsidRPr="00EA1B1C" w:rsidRDefault="00E130C1" w:rsidP="00E130C1">
            <w:pPr>
              <w:rPr>
                <w:rFonts w:ascii="Times New Roman" w:hAnsi="Times New Roman"/>
                <w:sz w:val="24"/>
                <w:szCs w:val="24"/>
                <w:lang w:eastAsia="ro-RO"/>
              </w:rPr>
            </w:pPr>
            <w:proofErr w:type="spellStart"/>
            <w:r w:rsidRPr="00EA1B1C">
              <w:rPr>
                <w:rFonts w:ascii="Times New Roman" w:hAnsi="Times New Roman"/>
                <w:sz w:val="24"/>
                <w:szCs w:val="24"/>
                <w:lang w:eastAsia="ro-RO"/>
              </w:rPr>
              <w:t>Lăcuire</w:t>
            </w:r>
            <w:proofErr w:type="spellEnd"/>
            <w:r w:rsidRPr="00EA1B1C">
              <w:rPr>
                <w:rFonts w:ascii="Times New Roman" w:hAnsi="Times New Roman"/>
                <w:sz w:val="24"/>
                <w:szCs w:val="24"/>
                <w:lang w:eastAsia="ro-RO"/>
              </w:rPr>
              <w:t xml:space="preserve"> </w:t>
            </w:r>
            <w:proofErr w:type="spellStart"/>
            <w:r w:rsidRPr="00EA1B1C">
              <w:rPr>
                <w:rFonts w:ascii="Times New Roman" w:hAnsi="Times New Roman"/>
                <w:sz w:val="24"/>
                <w:szCs w:val="24"/>
                <w:lang w:eastAsia="ro-RO"/>
              </w:rPr>
              <w:t>parţială</w:t>
            </w:r>
            <w:proofErr w:type="spellEnd"/>
            <w:r w:rsidRPr="00EA1B1C">
              <w:rPr>
                <w:rFonts w:ascii="Times New Roman" w:hAnsi="Times New Roman"/>
                <w:sz w:val="24"/>
                <w:szCs w:val="24"/>
                <w:lang w:eastAsia="ro-RO"/>
              </w:rPr>
              <w:t xml:space="preserve"> UV.</w:t>
            </w:r>
          </w:p>
          <w:p w14:paraId="40DA18C2" w14:textId="4486A59D" w:rsidR="00E130C1" w:rsidRPr="00EA1B1C" w:rsidRDefault="00E130C1" w:rsidP="00E130C1">
            <w:pPr>
              <w:widowControl w:val="0"/>
              <w:ind w:right="282"/>
              <w:jc w:val="both"/>
              <w:rPr>
                <w:rFonts w:ascii="Times New Roman" w:hAnsi="Times New Roman"/>
                <w:b/>
                <w:sz w:val="24"/>
                <w:szCs w:val="24"/>
              </w:rPr>
            </w:pPr>
            <w:proofErr w:type="spellStart"/>
            <w:r w:rsidRPr="00EA1B1C">
              <w:rPr>
                <w:rFonts w:ascii="Times New Roman" w:hAnsi="Times New Roman"/>
                <w:b/>
                <w:bCs/>
                <w:sz w:val="24"/>
                <w:szCs w:val="24"/>
                <w:lang w:eastAsia="ro-RO"/>
              </w:rPr>
              <w:t>Documentul</w:t>
            </w:r>
            <w:proofErr w:type="spellEnd"/>
            <w:r w:rsidRPr="00EA1B1C">
              <w:rPr>
                <w:rFonts w:ascii="Times New Roman" w:hAnsi="Times New Roman"/>
                <w:b/>
                <w:bCs/>
                <w:sz w:val="24"/>
                <w:szCs w:val="24"/>
                <w:lang w:eastAsia="ro-RO"/>
              </w:rPr>
              <w:t xml:space="preserve"> se </w:t>
            </w:r>
            <w:proofErr w:type="spellStart"/>
            <w:r w:rsidRPr="00EA1B1C">
              <w:rPr>
                <w:rFonts w:ascii="Times New Roman" w:hAnsi="Times New Roman"/>
                <w:b/>
                <w:bCs/>
                <w:sz w:val="24"/>
                <w:szCs w:val="24"/>
                <w:lang w:eastAsia="ro-RO"/>
              </w:rPr>
              <w:t>trimite</w:t>
            </w:r>
            <w:proofErr w:type="spellEnd"/>
            <w:r w:rsidRPr="00EA1B1C">
              <w:rPr>
                <w:rFonts w:ascii="Times New Roman" w:hAnsi="Times New Roman"/>
                <w:b/>
                <w:bCs/>
                <w:sz w:val="24"/>
                <w:szCs w:val="24"/>
                <w:lang w:eastAsia="ro-RO"/>
              </w:rPr>
              <w:t xml:space="preserve"> </w:t>
            </w:r>
            <w:proofErr w:type="spellStart"/>
            <w:r w:rsidRPr="00EA1B1C">
              <w:rPr>
                <w:rFonts w:ascii="Times New Roman" w:hAnsi="Times New Roman"/>
                <w:b/>
                <w:bCs/>
                <w:sz w:val="24"/>
                <w:szCs w:val="24"/>
                <w:lang w:eastAsia="ro-RO"/>
              </w:rPr>
              <w:t>separat</w:t>
            </w:r>
            <w:proofErr w:type="spellEnd"/>
            <w:r w:rsidRPr="00EA1B1C">
              <w:rPr>
                <w:rFonts w:ascii="Times New Roman" w:hAnsi="Times New Roman"/>
                <w:b/>
                <w:bCs/>
                <w:sz w:val="24"/>
                <w:szCs w:val="24"/>
                <w:lang w:eastAsia="ro-RO"/>
              </w:rPr>
              <w:t>.</w:t>
            </w:r>
          </w:p>
        </w:tc>
        <w:tc>
          <w:tcPr>
            <w:tcW w:w="2972" w:type="dxa"/>
            <w:tcMar>
              <w:left w:w="57" w:type="dxa"/>
              <w:right w:w="57" w:type="dxa"/>
            </w:tcMar>
          </w:tcPr>
          <w:p w14:paraId="09F48E84"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4760A63D" w14:textId="77777777" w:rsidTr="00603821">
        <w:trPr>
          <w:trHeight w:val="566"/>
          <w:jc w:val="center"/>
        </w:trPr>
        <w:tc>
          <w:tcPr>
            <w:tcW w:w="641" w:type="dxa"/>
            <w:tcMar>
              <w:left w:w="57" w:type="dxa"/>
              <w:right w:w="57" w:type="dxa"/>
            </w:tcMar>
            <w:vAlign w:val="center"/>
          </w:tcPr>
          <w:p w14:paraId="31538238" w14:textId="192C4A49"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vAlign w:val="center"/>
          </w:tcPr>
          <w:p w14:paraId="7C8C5FF5" w14:textId="77777777" w:rsidR="00E130C1" w:rsidRPr="00EA1B1C" w:rsidRDefault="00E130C1" w:rsidP="00E130C1">
            <w:pPr>
              <w:widowControl w:val="0"/>
              <w:tabs>
                <w:tab w:val="left" w:pos="2725"/>
              </w:tabs>
              <w:jc w:val="both"/>
              <w:rPr>
                <w:rFonts w:ascii="Times New Roman" w:hAnsi="Times New Roman"/>
                <w:sz w:val="24"/>
                <w:szCs w:val="24"/>
              </w:rPr>
            </w:pPr>
            <w:r w:rsidRPr="00EA1B1C">
              <w:rPr>
                <w:rFonts w:ascii="Times New Roman" w:hAnsi="Times New Roman"/>
                <w:sz w:val="24"/>
                <w:szCs w:val="24"/>
              </w:rPr>
              <w:t xml:space="preserve">Carti de </w:t>
            </w:r>
            <w:proofErr w:type="spellStart"/>
            <w:r w:rsidRPr="00EA1B1C">
              <w:rPr>
                <w:rFonts w:ascii="Times New Roman" w:hAnsi="Times New Roman"/>
                <w:sz w:val="24"/>
                <w:szCs w:val="24"/>
              </w:rPr>
              <w:t>vizita</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stantate</w:t>
            </w:r>
            <w:proofErr w:type="spellEnd"/>
            <w:r w:rsidRPr="00EA1B1C">
              <w:rPr>
                <w:rFonts w:ascii="Times New Roman" w:hAnsi="Times New Roman"/>
                <w:sz w:val="24"/>
                <w:szCs w:val="24"/>
              </w:rPr>
              <w:t>:</w:t>
            </w:r>
          </w:p>
          <w:p w14:paraId="304A37BC" w14:textId="77777777" w:rsidR="00E130C1" w:rsidRPr="00EA1B1C" w:rsidRDefault="00E130C1" w:rsidP="00E130C1">
            <w:pPr>
              <w:widowControl w:val="0"/>
              <w:tabs>
                <w:tab w:val="left" w:pos="2725"/>
              </w:tabs>
              <w:jc w:val="both"/>
              <w:rPr>
                <w:rFonts w:ascii="Times New Roman" w:hAnsi="Times New Roman"/>
                <w:sz w:val="24"/>
                <w:szCs w:val="24"/>
              </w:rPr>
            </w:pPr>
            <w:proofErr w:type="spellStart"/>
            <w:r w:rsidRPr="00EA1B1C">
              <w:rPr>
                <w:rFonts w:ascii="Times New Roman" w:hAnsi="Times New Roman"/>
                <w:sz w:val="24"/>
                <w:szCs w:val="24"/>
              </w:rPr>
              <w:t>dimensiuni</w:t>
            </w:r>
            <w:proofErr w:type="spellEnd"/>
            <w:r w:rsidRPr="00EA1B1C">
              <w:rPr>
                <w:rFonts w:ascii="Times New Roman" w:hAnsi="Times New Roman"/>
                <w:sz w:val="24"/>
                <w:szCs w:val="24"/>
              </w:rPr>
              <w:t xml:space="preserve">: 90 mm x 50 mm, </w:t>
            </w:r>
          </w:p>
          <w:p w14:paraId="2A48F958" w14:textId="77777777" w:rsidR="00E130C1" w:rsidRPr="00EA1B1C" w:rsidRDefault="00E130C1" w:rsidP="00E130C1">
            <w:pPr>
              <w:widowControl w:val="0"/>
              <w:tabs>
                <w:tab w:val="left" w:pos="2725"/>
              </w:tabs>
              <w:jc w:val="both"/>
              <w:rPr>
                <w:rFonts w:ascii="Times New Roman" w:hAnsi="Times New Roman"/>
                <w:sz w:val="24"/>
                <w:szCs w:val="24"/>
              </w:rPr>
            </w:pPr>
            <w:proofErr w:type="spellStart"/>
            <w:r w:rsidRPr="00EA1B1C">
              <w:rPr>
                <w:rFonts w:ascii="Times New Roman" w:hAnsi="Times New Roman"/>
                <w:b/>
                <w:sz w:val="24"/>
                <w:szCs w:val="24"/>
              </w:rPr>
              <w:t>culori</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baza</w:t>
            </w:r>
            <w:proofErr w:type="spellEnd"/>
            <w:r w:rsidRPr="00EA1B1C">
              <w:rPr>
                <w:rFonts w:ascii="Times New Roman" w:hAnsi="Times New Roman"/>
                <w:sz w:val="24"/>
                <w:szCs w:val="24"/>
              </w:rPr>
              <w:t xml:space="preserve"> alba, </w:t>
            </w:r>
            <w:proofErr w:type="spellStart"/>
            <w:r w:rsidRPr="00EA1B1C">
              <w:rPr>
                <w:rFonts w:ascii="Times New Roman" w:hAnsi="Times New Roman"/>
                <w:sz w:val="24"/>
                <w:szCs w:val="24"/>
              </w:rPr>
              <w:t>scris</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negru</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si</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albastru</w:t>
            </w:r>
            <w:proofErr w:type="spellEnd"/>
            <w:r w:rsidRPr="00EA1B1C">
              <w:rPr>
                <w:rFonts w:ascii="Times New Roman" w:hAnsi="Times New Roman"/>
                <w:sz w:val="24"/>
                <w:szCs w:val="24"/>
              </w:rPr>
              <w:t xml:space="preserve">, logo univ. + logo Erasmus - </w:t>
            </w:r>
            <w:proofErr w:type="spellStart"/>
            <w:r w:rsidRPr="00EA1B1C">
              <w:rPr>
                <w:rFonts w:ascii="Times New Roman" w:hAnsi="Times New Roman"/>
                <w:sz w:val="24"/>
                <w:szCs w:val="24"/>
              </w:rPr>
              <w:t>albastru</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logouri</w:t>
            </w:r>
            <w:proofErr w:type="spellEnd"/>
            <w:r w:rsidRPr="00EA1B1C">
              <w:rPr>
                <w:rFonts w:ascii="Times New Roman" w:hAnsi="Times New Roman"/>
                <w:sz w:val="24"/>
                <w:szCs w:val="24"/>
              </w:rPr>
              <w:t xml:space="preserve"> date de contact – </w:t>
            </w:r>
            <w:proofErr w:type="spellStart"/>
            <w:r w:rsidRPr="00EA1B1C">
              <w:rPr>
                <w:rFonts w:ascii="Times New Roman" w:hAnsi="Times New Roman"/>
                <w:sz w:val="24"/>
                <w:szCs w:val="24"/>
              </w:rPr>
              <w:t>culoare</w:t>
            </w:r>
            <w:proofErr w:type="spellEnd"/>
            <w:r w:rsidRPr="00EA1B1C">
              <w:rPr>
                <w:rFonts w:ascii="Times New Roman" w:hAnsi="Times New Roman"/>
                <w:sz w:val="24"/>
                <w:szCs w:val="24"/>
              </w:rPr>
              <w:t xml:space="preserve"> </w:t>
            </w:r>
            <w:proofErr w:type="spellStart"/>
            <w:proofErr w:type="gramStart"/>
            <w:r w:rsidRPr="00EA1B1C">
              <w:rPr>
                <w:rFonts w:ascii="Times New Roman" w:hAnsi="Times New Roman"/>
                <w:sz w:val="24"/>
                <w:szCs w:val="24"/>
              </w:rPr>
              <w:t>originala</w:t>
            </w:r>
            <w:proofErr w:type="spellEnd"/>
            <w:r w:rsidRPr="00EA1B1C">
              <w:rPr>
                <w:rFonts w:ascii="Times New Roman" w:hAnsi="Times New Roman"/>
                <w:sz w:val="24"/>
                <w:szCs w:val="24"/>
              </w:rPr>
              <w:t>;</w:t>
            </w:r>
            <w:proofErr w:type="gramEnd"/>
          </w:p>
          <w:p w14:paraId="4C927AD6" w14:textId="77777777" w:rsidR="00E130C1" w:rsidRPr="00EA1B1C" w:rsidRDefault="00E130C1" w:rsidP="00E130C1">
            <w:pPr>
              <w:widowControl w:val="0"/>
              <w:tabs>
                <w:tab w:val="left" w:pos="2725"/>
              </w:tabs>
              <w:jc w:val="both"/>
              <w:rPr>
                <w:rFonts w:ascii="Times New Roman" w:hAnsi="Times New Roman"/>
                <w:sz w:val="24"/>
                <w:szCs w:val="24"/>
              </w:rPr>
            </w:pPr>
            <w:r w:rsidRPr="00EA1B1C">
              <w:rPr>
                <w:rFonts w:ascii="Times New Roman" w:hAnsi="Times New Roman"/>
                <w:b/>
                <w:sz w:val="24"/>
                <w:szCs w:val="24"/>
              </w:rPr>
              <w:t>material</w:t>
            </w:r>
            <w:r w:rsidRPr="00EA1B1C">
              <w:rPr>
                <w:rFonts w:ascii="Times New Roman" w:hAnsi="Times New Roman"/>
                <w:sz w:val="24"/>
                <w:szCs w:val="24"/>
              </w:rPr>
              <w:t xml:space="preserve">: carton </w:t>
            </w:r>
            <w:proofErr w:type="spellStart"/>
            <w:r w:rsidRPr="00EA1B1C">
              <w:rPr>
                <w:rFonts w:ascii="Times New Roman" w:hAnsi="Times New Roman"/>
                <w:sz w:val="24"/>
                <w:szCs w:val="24"/>
              </w:rPr>
              <w:t>dublu</w:t>
            </w:r>
            <w:proofErr w:type="spellEnd"/>
            <w:r w:rsidRPr="00EA1B1C">
              <w:rPr>
                <w:rFonts w:ascii="Times New Roman" w:hAnsi="Times New Roman"/>
                <w:sz w:val="24"/>
                <w:szCs w:val="24"/>
              </w:rPr>
              <w:t xml:space="preserve"> </w:t>
            </w:r>
            <w:proofErr w:type="spellStart"/>
            <w:r w:rsidRPr="00EA1B1C">
              <w:rPr>
                <w:rFonts w:ascii="Times New Roman" w:hAnsi="Times New Roman"/>
                <w:sz w:val="24"/>
                <w:szCs w:val="24"/>
              </w:rPr>
              <w:t>cretat</w:t>
            </w:r>
            <w:proofErr w:type="spellEnd"/>
            <w:r w:rsidRPr="00EA1B1C">
              <w:rPr>
                <w:rFonts w:ascii="Times New Roman" w:hAnsi="Times New Roman"/>
                <w:sz w:val="24"/>
                <w:szCs w:val="24"/>
              </w:rPr>
              <w:t>, mat, 350 g/</w:t>
            </w:r>
            <w:proofErr w:type="spellStart"/>
            <w:proofErr w:type="gramStart"/>
            <w:r w:rsidRPr="00EA1B1C">
              <w:rPr>
                <w:rFonts w:ascii="Times New Roman" w:hAnsi="Times New Roman"/>
                <w:sz w:val="24"/>
                <w:szCs w:val="24"/>
              </w:rPr>
              <w:t>mp</w:t>
            </w:r>
            <w:proofErr w:type="spellEnd"/>
            <w:r w:rsidRPr="00EA1B1C">
              <w:rPr>
                <w:rFonts w:ascii="Times New Roman" w:hAnsi="Times New Roman"/>
                <w:sz w:val="24"/>
                <w:szCs w:val="24"/>
              </w:rPr>
              <w:t>;</w:t>
            </w:r>
            <w:proofErr w:type="gramEnd"/>
          </w:p>
          <w:p w14:paraId="2A7F43BA" w14:textId="77777777" w:rsidR="00E130C1" w:rsidRPr="00EA1B1C" w:rsidRDefault="00E130C1" w:rsidP="00E130C1">
            <w:pPr>
              <w:widowControl w:val="0"/>
              <w:tabs>
                <w:tab w:val="left" w:pos="2725"/>
              </w:tabs>
              <w:jc w:val="both"/>
              <w:rPr>
                <w:rFonts w:ascii="Times New Roman" w:hAnsi="Times New Roman"/>
                <w:sz w:val="24"/>
                <w:szCs w:val="24"/>
              </w:rPr>
            </w:pPr>
            <w:proofErr w:type="spellStart"/>
            <w:r w:rsidRPr="00EA1B1C">
              <w:rPr>
                <w:rFonts w:ascii="Times New Roman" w:hAnsi="Times New Roman"/>
                <w:sz w:val="24"/>
                <w:szCs w:val="24"/>
              </w:rPr>
              <w:t>tipar</w:t>
            </w:r>
            <w:proofErr w:type="spellEnd"/>
            <w:r w:rsidRPr="00EA1B1C">
              <w:rPr>
                <w:rFonts w:ascii="Times New Roman" w:hAnsi="Times New Roman"/>
                <w:sz w:val="24"/>
                <w:szCs w:val="24"/>
              </w:rPr>
              <w:t xml:space="preserve"> digital color: fata-</w:t>
            </w:r>
            <w:proofErr w:type="gramStart"/>
            <w:r w:rsidRPr="00EA1B1C">
              <w:rPr>
                <w:rFonts w:ascii="Times New Roman" w:hAnsi="Times New Roman"/>
                <w:sz w:val="24"/>
                <w:szCs w:val="24"/>
              </w:rPr>
              <w:t>verso;</w:t>
            </w:r>
            <w:proofErr w:type="gramEnd"/>
          </w:p>
          <w:p w14:paraId="6F560432" w14:textId="77777777" w:rsidR="00E130C1" w:rsidRPr="00EA1B1C" w:rsidRDefault="00E130C1" w:rsidP="00E130C1">
            <w:pPr>
              <w:widowControl w:val="0"/>
              <w:tabs>
                <w:tab w:val="left" w:pos="2725"/>
              </w:tabs>
              <w:jc w:val="both"/>
              <w:rPr>
                <w:rFonts w:ascii="Times New Roman" w:hAnsi="Times New Roman"/>
                <w:sz w:val="24"/>
                <w:szCs w:val="24"/>
              </w:rPr>
            </w:pPr>
            <w:proofErr w:type="spellStart"/>
            <w:r w:rsidRPr="00EA1B1C">
              <w:rPr>
                <w:rFonts w:ascii="Times New Roman" w:hAnsi="Times New Roman"/>
                <w:sz w:val="24"/>
                <w:szCs w:val="24"/>
              </w:rPr>
              <w:t>plastifiere</w:t>
            </w:r>
            <w:proofErr w:type="spellEnd"/>
            <w:r w:rsidRPr="00EA1B1C">
              <w:rPr>
                <w:rFonts w:ascii="Times New Roman" w:hAnsi="Times New Roman"/>
                <w:sz w:val="24"/>
                <w:szCs w:val="24"/>
              </w:rPr>
              <w:t xml:space="preserve">: </w:t>
            </w:r>
            <w:proofErr w:type="gramStart"/>
            <w:r w:rsidRPr="00EA1B1C">
              <w:rPr>
                <w:rFonts w:ascii="Times New Roman" w:hAnsi="Times New Roman"/>
                <w:sz w:val="24"/>
                <w:szCs w:val="24"/>
              </w:rPr>
              <w:t>soft-touch</w:t>
            </w:r>
            <w:proofErr w:type="gramEnd"/>
          </w:p>
          <w:p w14:paraId="51EBD2E5" w14:textId="77777777" w:rsidR="00E130C1" w:rsidRPr="00EA1B1C" w:rsidRDefault="00E130C1" w:rsidP="00E130C1">
            <w:pPr>
              <w:widowControl w:val="0"/>
              <w:tabs>
                <w:tab w:val="left" w:pos="2725"/>
              </w:tabs>
              <w:jc w:val="both"/>
              <w:rPr>
                <w:rFonts w:ascii="Times New Roman" w:hAnsi="Times New Roman"/>
                <w:sz w:val="24"/>
                <w:szCs w:val="24"/>
              </w:rPr>
            </w:pPr>
          </w:p>
          <w:p w14:paraId="6BB77748" w14:textId="5F068836" w:rsidR="00E130C1" w:rsidRPr="00EA1B1C" w:rsidRDefault="00E130C1" w:rsidP="00E130C1">
            <w:pPr>
              <w:widowControl w:val="0"/>
              <w:ind w:right="282"/>
              <w:jc w:val="both"/>
              <w:rPr>
                <w:rFonts w:ascii="Times New Roman" w:hAnsi="Times New Roman"/>
                <w:b/>
                <w:sz w:val="24"/>
                <w:szCs w:val="24"/>
              </w:rPr>
            </w:pPr>
            <w:proofErr w:type="spellStart"/>
            <w:r w:rsidRPr="00EA1B1C">
              <w:rPr>
                <w:rFonts w:ascii="Times New Roman" w:hAnsi="Times New Roman"/>
                <w:b/>
                <w:sz w:val="24"/>
                <w:szCs w:val="24"/>
                <w:u w:val="single"/>
              </w:rPr>
              <w:lastRenderedPageBreak/>
              <w:t>Detaliile</w:t>
            </w:r>
            <w:proofErr w:type="spellEnd"/>
            <w:r w:rsidRPr="00EA1B1C">
              <w:rPr>
                <w:rFonts w:ascii="Times New Roman" w:hAnsi="Times New Roman"/>
                <w:b/>
                <w:sz w:val="24"/>
                <w:szCs w:val="24"/>
                <w:u w:val="single"/>
              </w:rPr>
              <w:t xml:space="preserve"> </w:t>
            </w:r>
            <w:proofErr w:type="spellStart"/>
            <w:r w:rsidRPr="00EA1B1C">
              <w:rPr>
                <w:rFonts w:ascii="Times New Roman" w:hAnsi="Times New Roman"/>
                <w:b/>
                <w:sz w:val="24"/>
                <w:szCs w:val="24"/>
                <w:u w:val="single"/>
              </w:rPr>
              <w:t>vor</w:t>
            </w:r>
            <w:proofErr w:type="spellEnd"/>
            <w:r w:rsidRPr="00EA1B1C">
              <w:rPr>
                <w:rFonts w:ascii="Times New Roman" w:hAnsi="Times New Roman"/>
                <w:b/>
                <w:sz w:val="24"/>
                <w:szCs w:val="24"/>
                <w:u w:val="single"/>
              </w:rPr>
              <w:t xml:space="preserve"> fi </w:t>
            </w:r>
            <w:proofErr w:type="spellStart"/>
            <w:r w:rsidRPr="00EA1B1C">
              <w:rPr>
                <w:rFonts w:ascii="Times New Roman" w:hAnsi="Times New Roman"/>
                <w:b/>
                <w:sz w:val="24"/>
                <w:szCs w:val="24"/>
                <w:u w:val="single"/>
              </w:rPr>
              <w:t>trimise</w:t>
            </w:r>
            <w:proofErr w:type="spellEnd"/>
            <w:r w:rsidRPr="00EA1B1C">
              <w:rPr>
                <w:rFonts w:ascii="Times New Roman" w:hAnsi="Times New Roman"/>
                <w:b/>
                <w:sz w:val="24"/>
                <w:szCs w:val="24"/>
                <w:u w:val="single"/>
              </w:rPr>
              <w:t xml:space="preserve"> </w:t>
            </w:r>
            <w:proofErr w:type="spellStart"/>
            <w:r w:rsidRPr="00EA1B1C">
              <w:rPr>
                <w:rFonts w:ascii="Times New Roman" w:hAnsi="Times New Roman"/>
                <w:b/>
                <w:sz w:val="24"/>
                <w:szCs w:val="24"/>
                <w:u w:val="single"/>
              </w:rPr>
              <w:t>intr</w:t>
            </w:r>
            <w:proofErr w:type="spellEnd"/>
            <w:r w:rsidRPr="00EA1B1C">
              <w:rPr>
                <w:rFonts w:ascii="Times New Roman" w:hAnsi="Times New Roman"/>
                <w:b/>
                <w:sz w:val="24"/>
                <w:szCs w:val="24"/>
                <w:u w:val="single"/>
              </w:rPr>
              <w:t xml:space="preserve">-un document </w:t>
            </w:r>
            <w:proofErr w:type="spellStart"/>
            <w:r w:rsidRPr="00EA1B1C">
              <w:rPr>
                <w:rFonts w:ascii="Times New Roman" w:hAnsi="Times New Roman"/>
                <w:b/>
                <w:sz w:val="24"/>
                <w:szCs w:val="24"/>
                <w:u w:val="single"/>
              </w:rPr>
              <w:t>separat</w:t>
            </w:r>
            <w:proofErr w:type="spellEnd"/>
            <w:r w:rsidRPr="00EA1B1C">
              <w:rPr>
                <w:rFonts w:ascii="Times New Roman" w:hAnsi="Times New Roman"/>
                <w:b/>
                <w:sz w:val="24"/>
                <w:szCs w:val="24"/>
                <w:u w:val="single"/>
              </w:rPr>
              <w:t xml:space="preserve">, </w:t>
            </w:r>
            <w:proofErr w:type="spellStart"/>
            <w:r w:rsidRPr="00EA1B1C">
              <w:rPr>
                <w:rFonts w:ascii="Times New Roman" w:hAnsi="Times New Roman"/>
                <w:b/>
                <w:sz w:val="24"/>
                <w:szCs w:val="24"/>
                <w:u w:val="single"/>
              </w:rPr>
              <w:t>vor</w:t>
            </w:r>
            <w:proofErr w:type="spellEnd"/>
            <w:r w:rsidRPr="00EA1B1C">
              <w:rPr>
                <w:rFonts w:ascii="Times New Roman" w:hAnsi="Times New Roman"/>
                <w:b/>
                <w:sz w:val="24"/>
                <w:szCs w:val="24"/>
                <w:u w:val="single"/>
              </w:rPr>
              <w:t xml:space="preserve"> fi 3 </w:t>
            </w:r>
            <w:proofErr w:type="spellStart"/>
            <w:r w:rsidRPr="00EA1B1C">
              <w:rPr>
                <w:rFonts w:ascii="Times New Roman" w:hAnsi="Times New Roman"/>
                <w:b/>
                <w:sz w:val="24"/>
                <w:szCs w:val="24"/>
                <w:u w:val="single"/>
              </w:rPr>
              <w:t>tipuri</w:t>
            </w:r>
            <w:proofErr w:type="spellEnd"/>
            <w:r w:rsidRPr="00EA1B1C">
              <w:rPr>
                <w:rFonts w:ascii="Times New Roman" w:hAnsi="Times New Roman"/>
                <w:b/>
                <w:sz w:val="24"/>
                <w:szCs w:val="24"/>
                <w:u w:val="single"/>
              </w:rPr>
              <w:t xml:space="preserve"> de </w:t>
            </w:r>
            <w:proofErr w:type="spellStart"/>
            <w:r w:rsidRPr="00EA1B1C">
              <w:rPr>
                <w:rFonts w:ascii="Times New Roman" w:hAnsi="Times New Roman"/>
                <w:b/>
                <w:sz w:val="24"/>
                <w:szCs w:val="24"/>
                <w:u w:val="single"/>
              </w:rPr>
              <w:t>carti</w:t>
            </w:r>
            <w:proofErr w:type="spellEnd"/>
            <w:r w:rsidRPr="00EA1B1C">
              <w:rPr>
                <w:rFonts w:ascii="Times New Roman" w:hAnsi="Times New Roman"/>
                <w:b/>
                <w:sz w:val="24"/>
                <w:szCs w:val="24"/>
                <w:u w:val="single"/>
              </w:rPr>
              <w:t xml:space="preserve"> de </w:t>
            </w:r>
            <w:proofErr w:type="spellStart"/>
            <w:r w:rsidRPr="00EA1B1C">
              <w:rPr>
                <w:rFonts w:ascii="Times New Roman" w:hAnsi="Times New Roman"/>
                <w:b/>
                <w:sz w:val="24"/>
                <w:szCs w:val="24"/>
                <w:u w:val="single"/>
              </w:rPr>
              <w:t>vizita</w:t>
            </w:r>
            <w:proofErr w:type="spellEnd"/>
            <w:r w:rsidRPr="00EA1B1C">
              <w:rPr>
                <w:rFonts w:ascii="Times New Roman" w:hAnsi="Times New Roman"/>
                <w:b/>
                <w:sz w:val="24"/>
                <w:szCs w:val="24"/>
                <w:u w:val="single"/>
              </w:rPr>
              <w:t>.</w:t>
            </w:r>
          </w:p>
        </w:tc>
        <w:tc>
          <w:tcPr>
            <w:tcW w:w="2972" w:type="dxa"/>
            <w:tcMar>
              <w:left w:w="57" w:type="dxa"/>
              <w:right w:w="57" w:type="dxa"/>
            </w:tcMar>
          </w:tcPr>
          <w:p w14:paraId="7867F64B"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751120" w:rsidRPr="00A721F0" w14:paraId="7DAFE92C" w14:textId="77777777" w:rsidTr="00603821">
        <w:trPr>
          <w:trHeight w:val="566"/>
          <w:jc w:val="center"/>
        </w:trPr>
        <w:tc>
          <w:tcPr>
            <w:tcW w:w="641" w:type="dxa"/>
            <w:tcMar>
              <w:left w:w="57" w:type="dxa"/>
              <w:right w:w="57" w:type="dxa"/>
            </w:tcMar>
            <w:vAlign w:val="center"/>
          </w:tcPr>
          <w:p w14:paraId="405BA121" w14:textId="42A9B3B5" w:rsidR="00751120"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6</w:t>
            </w:r>
          </w:p>
        </w:tc>
        <w:tc>
          <w:tcPr>
            <w:tcW w:w="6104" w:type="dxa"/>
            <w:tcMar>
              <w:left w:w="57" w:type="dxa"/>
              <w:right w:w="57" w:type="dxa"/>
            </w:tcMar>
            <w:vAlign w:val="center"/>
          </w:tcPr>
          <w:p w14:paraId="5584D25E" w14:textId="77777777" w:rsidR="00751120" w:rsidRPr="00751120" w:rsidRDefault="00751120" w:rsidP="00751120">
            <w:pPr>
              <w:pStyle w:val="ListParagraph"/>
              <w:autoSpaceDE w:val="0"/>
              <w:autoSpaceDN w:val="0"/>
              <w:adjustRightInd w:val="0"/>
              <w:spacing w:line="276" w:lineRule="auto"/>
              <w:ind w:left="0" w:right="282"/>
              <w:jc w:val="both"/>
              <w:rPr>
                <w:b/>
                <w:bCs/>
                <w:kern w:val="28"/>
                <w:lang w:val="fr-FR"/>
              </w:rPr>
            </w:pPr>
            <w:r w:rsidRPr="00751120">
              <w:rPr>
                <w:b/>
                <w:bCs/>
                <w:kern w:val="28"/>
                <w:lang w:val="fr-FR"/>
              </w:rPr>
              <w:t>RECEPȚIA PRODUSULUI</w:t>
            </w:r>
          </w:p>
          <w:p w14:paraId="16415545" w14:textId="7A58534B" w:rsidR="00751120" w:rsidRPr="00751120" w:rsidRDefault="00751120" w:rsidP="00751120">
            <w:pPr>
              <w:rPr>
                <w:rFonts w:ascii="Times New Roman" w:hAnsi="Times New Roman"/>
                <w:szCs w:val="24"/>
                <w:lang w:eastAsia="ar-SA"/>
              </w:rPr>
            </w:pPr>
            <w:proofErr w:type="spellStart"/>
            <w:r w:rsidRPr="00751120">
              <w:rPr>
                <w:rFonts w:ascii="Times New Roman" w:eastAsia="Calibri" w:hAnsi="Times New Roman"/>
                <w:bCs/>
                <w:szCs w:val="24"/>
              </w:rPr>
              <w:t>Produsele</w:t>
            </w:r>
            <w:proofErr w:type="spellEnd"/>
            <w:r w:rsidRPr="00751120">
              <w:rPr>
                <w:rFonts w:ascii="Times New Roman" w:eastAsia="Calibri" w:hAnsi="Times New Roman"/>
                <w:bCs/>
                <w:szCs w:val="24"/>
              </w:rPr>
              <w:t xml:space="preserve"> </w:t>
            </w:r>
            <w:proofErr w:type="spellStart"/>
            <w:r w:rsidRPr="00751120">
              <w:rPr>
                <w:rFonts w:ascii="Times New Roman" w:eastAsia="Calibri" w:hAnsi="Times New Roman"/>
                <w:bCs/>
                <w:szCs w:val="24"/>
              </w:rPr>
              <w:t>vor</w:t>
            </w:r>
            <w:proofErr w:type="spellEnd"/>
            <w:r w:rsidRPr="00751120">
              <w:rPr>
                <w:rFonts w:ascii="Times New Roman" w:eastAsia="Calibri" w:hAnsi="Times New Roman"/>
                <w:bCs/>
                <w:szCs w:val="24"/>
              </w:rPr>
              <w:t xml:space="preserve"> fi </w:t>
            </w:r>
            <w:proofErr w:type="spellStart"/>
            <w:r w:rsidRPr="00751120">
              <w:rPr>
                <w:rFonts w:ascii="Times New Roman" w:eastAsia="Calibri" w:hAnsi="Times New Roman"/>
                <w:bCs/>
                <w:szCs w:val="24"/>
              </w:rPr>
              <w:t>livrate</w:t>
            </w:r>
            <w:proofErr w:type="spellEnd"/>
            <w:r w:rsidRPr="00751120">
              <w:rPr>
                <w:rFonts w:ascii="Times New Roman" w:eastAsia="Calibri" w:hAnsi="Times New Roman"/>
                <w:bCs/>
                <w:szCs w:val="24"/>
              </w:rPr>
              <w:t xml:space="preserve"> </w:t>
            </w:r>
            <w:proofErr w:type="spellStart"/>
            <w:r w:rsidRPr="00751120">
              <w:rPr>
                <w:rFonts w:ascii="Times New Roman" w:eastAsia="Calibri" w:hAnsi="Times New Roman"/>
                <w:bCs/>
                <w:szCs w:val="24"/>
              </w:rPr>
              <w:t>şi</w:t>
            </w:r>
            <w:proofErr w:type="spellEnd"/>
            <w:r w:rsidRPr="00751120">
              <w:rPr>
                <w:rFonts w:ascii="Times New Roman" w:eastAsia="Calibri" w:hAnsi="Times New Roman"/>
                <w:bCs/>
                <w:szCs w:val="24"/>
              </w:rPr>
              <w:t xml:space="preserve"> </w:t>
            </w:r>
            <w:proofErr w:type="spellStart"/>
            <w:r w:rsidRPr="00751120">
              <w:rPr>
                <w:rFonts w:ascii="Times New Roman" w:eastAsia="Calibri" w:hAnsi="Times New Roman"/>
                <w:bCs/>
                <w:szCs w:val="24"/>
              </w:rPr>
              <w:t>recepţionate</w:t>
            </w:r>
            <w:proofErr w:type="spellEnd"/>
            <w:r w:rsidRPr="00751120">
              <w:rPr>
                <w:rFonts w:ascii="Times New Roman" w:eastAsia="Calibri" w:hAnsi="Times New Roman"/>
                <w:bCs/>
                <w:szCs w:val="24"/>
              </w:rPr>
              <w:t xml:space="preserve"> la </w:t>
            </w:r>
            <w:proofErr w:type="spellStart"/>
            <w:r w:rsidRPr="00751120">
              <w:rPr>
                <w:rFonts w:ascii="Times New Roman" w:eastAsia="Calibri" w:hAnsi="Times New Roman"/>
                <w:bCs/>
                <w:szCs w:val="24"/>
              </w:rPr>
              <w:t>magazia</w:t>
            </w:r>
            <w:proofErr w:type="spellEnd"/>
            <w:r w:rsidRPr="00751120">
              <w:rPr>
                <w:rFonts w:ascii="Times New Roman" w:eastAsia="Calibri" w:hAnsi="Times New Roman"/>
                <w:bCs/>
                <w:szCs w:val="24"/>
              </w:rPr>
              <w:t xml:space="preserve"> nr. 1 a </w:t>
            </w:r>
            <w:proofErr w:type="spellStart"/>
            <w:r w:rsidRPr="00751120">
              <w:rPr>
                <w:rFonts w:ascii="Times New Roman" w:eastAsia="Calibri" w:hAnsi="Times New Roman"/>
                <w:bCs/>
                <w:szCs w:val="24"/>
              </w:rPr>
              <w:t>Universității</w:t>
            </w:r>
            <w:proofErr w:type="spellEnd"/>
            <w:r w:rsidRPr="00751120">
              <w:rPr>
                <w:rFonts w:ascii="Times New Roman" w:eastAsia="Calibri" w:hAnsi="Times New Roman"/>
                <w:bCs/>
                <w:szCs w:val="24"/>
              </w:rPr>
              <w:t xml:space="preserve"> „</w:t>
            </w:r>
            <w:proofErr w:type="spellStart"/>
            <w:r w:rsidRPr="00751120">
              <w:rPr>
                <w:rFonts w:ascii="Times New Roman" w:eastAsia="Calibri" w:hAnsi="Times New Roman"/>
                <w:bCs/>
                <w:szCs w:val="24"/>
              </w:rPr>
              <w:t>Dunărea</w:t>
            </w:r>
            <w:proofErr w:type="spellEnd"/>
            <w:r w:rsidRPr="00751120">
              <w:rPr>
                <w:rFonts w:ascii="Times New Roman" w:eastAsia="Calibri" w:hAnsi="Times New Roman"/>
                <w:bCs/>
                <w:szCs w:val="24"/>
              </w:rPr>
              <w:t xml:space="preserve"> de Jos” din </w:t>
            </w:r>
            <w:proofErr w:type="spellStart"/>
            <w:r w:rsidRPr="00751120">
              <w:rPr>
                <w:rFonts w:ascii="Times New Roman" w:eastAsia="Calibri" w:hAnsi="Times New Roman"/>
                <w:bCs/>
                <w:szCs w:val="24"/>
              </w:rPr>
              <w:t>Galați</w:t>
            </w:r>
            <w:proofErr w:type="spellEnd"/>
            <w:r w:rsidRPr="00751120">
              <w:rPr>
                <w:rFonts w:ascii="Times New Roman" w:eastAsia="Calibri" w:hAnsi="Times New Roman"/>
                <w:bCs/>
                <w:szCs w:val="24"/>
              </w:rPr>
              <w:t xml:space="preserve">, </w:t>
            </w:r>
            <w:proofErr w:type="spellStart"/>
            <w:r w:rsidRPr="00751120">
              <w:rPr>
                <w:rFonts w:ascii="Times New Roman" w:eastAsia="Calibri" w:hAnsi="Times New Roman"/>
                <w:bCs/>
                <w:szCs w:val="24"/>
              </w:rPr>
              <w:t>strada</w:t>
            </w:r>
            <w:proofErr w:type="spellEnd"/>
            <w:r w:rsidRPr="00751120">
              <w:rPr>
                <w:rFonts w:ascii="Times New Roman" w:eastAsia="Calibri" w:hAnsi="Times New Roman"/>
                <w:bCs/>
                <w:szCs w:val="24"/>
              </w:rPr>
              <w:t xml:space="preserve"> </w:t>
            </w:r>
            <w:proofErr w:type="spellStart"/>
            <w:r w:rsidRPr="00751120">
              <w:rPr>
                <w:rFonts w:ascii="Times New Roman" w:eastAsia="Calibri" w:hAnsi="Times New Roman"/>
                <w:bCs/>
                <w:szCs w:val="24"/>
              </w:rPr>
              <w:t>Gării</w:t>
            </w:r>
            <w:proofErr w:type="spellEnd"/>
            <w:r w:rsidRPr="00751120">
              <w:rPr>
                <w:rFonts w:ascii="Times New Roman" w:eastAsia="Calibri" w:hAnsi="Times New Roman"/>
                <w:bCs/>
                <w:szCs w:val="24"/>
              </w:rPr>
              <w:t xml:space="preserve"> nr. 63-65.</w:t>
            </w:r>
          </w:p>
        </w:tc>
        <w:tc>
          <w:tcPr>
            <w:tcW w:w="2972" w:type="dxa"/>
            <w:tcMar>
              <w:left w:w="57" w:type="dxa"/>
              <w:right w:w="57" w:type="dxa"/>
            </w:tcMar>
          </w:tcPr>
          <w:p w14:paraId="6370E938" w14:textId="77777777" w:rsidR="00751120" w:rsidRPr="00A721F0" w:rsidRDefault="00751120" w:rsidP="00E130C1">
            <w:pPr>
              <w:spacing w:before="120" w:after="120" w:line="276" w:lineRule="auto"/>
              <w:jc w:val="both"/>
              <w:rPr>
                <w:rFonts w:ascii="Times New Roman" w:hAnsi="Times New Roman"/>
                <w:sz w:val="24"/>
                <w:szCs w:val="24"/>
                <w:lang w:val="ro-RO"/>
              </w:rPr>
            </w:pPr>
          </w:p>
        </w:tc>
      </w:tr>
      <w:tr w:rsidR="00751120" w:rsidRPr="00A721F0" w14:paraId="53A20080" w14:textId="77777777" w:rsidTr="00603821">
        <w:trPr>
          <w:trHeight w:val="566"/>
          <w:jc w:val="center"/>
        </w:trPr>
        <w:tc>
          <w:tcPr>
            <w:tcW w:w="641" w:type="dxa"/>
            <w:tcMar>
              <w:left w:w="57" w:type="dxa"/>
              <w:right w:w="57" w:type="dxa"/>
            </w:tcMar>
            <w:vAlign w:val="center"/>
          </w:tcPr>
          <w:p w14:paraId="19C4481E" w14:textId="03600398" w:rsidR="00751120"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7</w:t>
            </w:r>
          </w:p>
        </w:tc>
        <w:tc>
          <w:tcPr>
            <w:tcW w:w="6104" w:type="dxa"/>
            <w:tcMar>
              <w:left w:w="57" w:type="dxa"/>
              <w:right w:w="57" w:type="dxa"/>
            </w:tcMar>
            <w:vAlign w:val="center"/>
          </w:tcPr>
          <w:p w14:paraId="08FA02B9" w14:textId="77777777" w:rsidR="00751120" w:rsidRPr="00751120" w:rsidRDefault="00751120" w:rsidP="00751120">
            <w:pPr>
              <w:overflowPunct/>
              <w:spacing w:line="276" w:lineRule="auto"/>
              <w:ind w:right="282"/>
              <w:jc w:val="both"/>
              <w:textAlignment w:val="auto"/>
              <w:rPr>
                <w:rFonts w:ascii="Times New Roman" w:hAnsi="Times New Roman"/>
                <w:b/>
                <w:szCs w:val="24"/>
                <w:lang w:val="fr-FR" w:eastAsia="ar-SA"/>
              </w:rPr>
            </w:pPr>
            <w:r w:rsidRPr="00751120">
              <w:rPr>
                <w:rFonts w:ascii="Times New Roman" w:hAnsi="Times New Roman"/>
                <w:b/>
                <w:bCs/>
                <w:kern w:val="28"/>
                <w:szCs w:val="24"/>
                <w:lang w:val="fr-FR"/>
              </w:rPr>
              <w:t xml:space="preserve">TERMEN DE LIVRARE – </w:t>
            </w:r>
            <w:proofErr w:type="spellStart"/>
            <w:r w:rsidRPr="00751120">
              <w:rPr>
                <w:rFonts w:ascii="Times New Roman" w:hAnsi="Times New Roman"/>
                <w:b/>
                <w:bCs/>
                <w:kern w:val="28"/>
                <w:szCs w:val="24"/>
                <w:lang w:val="fr-FR"/>
              </w:rPr>
              <w:t>maxim</w:t>
            </w:r>
            <w:proofErr w:type="spellEnd"/>
            <w:r w:rsidRPr="00751120">
              <w:rPr>
                <w:rFonts w:ascii="Times New Roman" w:hAnsi="Times New Roman"/>
                <w:b/>
                <w:bCs/>
                <w:kern w:val="28"/>
                <w:szCs w:val="24"/>
                <w:lang w:val="fr-FR"/>
              </w:rPr>
              <w:t xml:space="preserve"> 6 </w:t>
            </w:r>
            <w:proofErr w:type="spellStart"/>
            <w:r w:rsidRPr="00751120">
              <w:rPr>
                <w:rFonts w:ascii="Times New Roman" w:hAnsi="Times New Roman"/>
                <w:b/>
                <w:bCs/>
                <w:kern w:val="28"/>
                <w:szCs w:val="24"/>
                <w:lang w:val="fr-FR"/>
              </w:rPr>
              <w:t>zile</w:t>
            </w:r>
            <w:proofErr w:type="spellEnd"/>
            <w:r w:rsidRPr="00751120">
              <w:rPr>
                <w:rFonts w:ascii="Times New Roman" w:hAnsi="Times New Roman"/>
                <w:b/>
                <w:bCs/>
                <w:kern w:val="28"/>
                <w:szCs w:val="24"/>
                <w:lang w:val="fr-FR"/>
              </w:rPr>
              <w:t xml:space="preserve"> de </w:t>
            </w:r>
            <w:bookmarkStart w:id="0" w:name="_Hlk188965048"/>
            <w:r w:rsidRPr="00751120">
              <w:rPr>
                <w:rFonts w:ascii="Times New Roman" w:hAnsi="Times New Roman"/>
                <w:b/>
                <w:bCs/>
                <w:kern w:val="28"/>
                <w:szCs w:val="24"/>
                <w:lang w:val="fr-FR"/>
              </w:rPr>
              <w:t xml:space="preserve">la </w:t>
            </w:r>
            <w:proofErr w:type="spellStart"/>
            <w:r w:rsidRPr="00751120">
              <w:rPr>
                <w:rFonts w:ascii="Times New Roman" w:hAnsi="Times New Roman"/>
                <w:b/>
                <w:bCs/>
                <w:kern w:val="28"/>
                <w:szCs w:val="24"/>
                <w:lang w:val="fr-FR"/>
              </w:rPr>
              <w:t>punerea</w:t>
            </w:r>
            <w:proofErr w:type="spellEnd"/>
            <w:r w:rsidRPr="00751120">
              <w:rPr>
                <w:rFonts w:ascii="Times New Roman" w:hAnsi="Times New Roman"/>
                <w:b/>
                <w:bCs/>
                <w:kern w:val="28"/>
                <w:szCs w:val="24"/>
                <w:lang w:val="fr-FR"/>
              </w:rPr>
              <w:t xml:space="preserve"> la </w:t>
            </w:r>
            <w:proofErr w:type="spellStart"/>
            <w:r w:rsidRPr="00751120">
              <w:rPr>
                <w:rFonts w:ascii="Times New Roman" w:hAnsi="Times New Roman"/>
                <w:b/>
                <w:bCs/>
                <w:kern w:val="28"/>
                <w:szCs w:val="24"/>
                <w:lang w:val="fr-FR"/>
              </w:rPr>
              <w:t>dispoziția</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contractantului</w:t>
            </w:r>
            <w:proofErr w:type="spellEnd"/>
            <w:r w:rsidRPr="00751120">
              <w:rPr>
                <w:rFonts w:ascii="Times New Roman" w:hAnsi="Times New Roman"/>
                <w:b/>
                <w:bCs/>
                <w:kern w:val="28"/>
                <w:szCs w:val="24"/>
                <w:lang w:val="fr-FR"/>
              </w:rPr>
              <w:t xml:space="preserve">, de </w:t>
            </w:r>
            <w:proofErr w:type="spellStart"/>
            <w:r w:rsidRPr="00751120">
              <w:rPr>
                <w:rFonts w:ascii="Times New Roman" w:hAnsi="Times New Roman"/>
                <w:b/>
                <w:bCs/>
                <w:kern w:val="28"/>
                <w:szCs w:val="24"/>
                <w:lang w:val="fr-FR"/>
              </w:rPr>
              <w:t>autoritatea</w:t>
            </w:r>
            <w:proofErr w:type="spellEnd"/>
            <w:r w:rsidRPr="00751120">
              <w:rPr>
                <w:rFonts w:ascii="Times New Roman" w:hAnsi="Times New Roman"/>
                <w:b/>
                <w:bCs/>
                <w:kern w:val="28"/>
                <w:szCs w:val="24"/>
                <w:lang w:val="fr-FR"/>
              </w:rPr>
              <w:t xml:space="preserve"> </w:t>
            </w:r>
            <w:proofErr w:type="spellStart"/>
            <w:proofErr w:type="gramStart"/>
            <w:r w:rsidRPr="00751120">
              <w:rPr>
                <w:rFonts w:ascii="Times New Roman" w:hAnsi="Times New Roman"/>
                <w:b/>
                <w:bCs/>
                <w:kern w:val="28"/>
                <w:szCs w:val="24"/>
                <w:lang w:val="fr-FR"/>
              </w:rPr>
              <w:t>contractantă</w:t>
            </w:r>
            <w:proofErr w:type="spellEnd"/>
            <w:r w:rsidRPr="00751120">
              <w:rPr>
                <w:rFonts w:ascii="Times New Roman" w:hAnsi="Times New Roman"/>
                <w:b/>
                <w:bCs/>
                <w:kern w:val="28"/>
                <w:szCs w:val="24"/>
                <w:lang w:val="fr-FR"/>
              </w:rPr>
              <w:t>,  a</w:t>
            </w:r>
            <w:proofErr w:type="gram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tuturor</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informațiilor</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necesare</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realizării</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personalizării</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și</w:t>
            </w:r>
            <w:proofErr w:type="spellEnd"/>
            <w:r w:rsidRPr="00751120">
              <w:rPr>
                <w:rFonts w:ascii="Times New Roman" w:hAnsi="Times New Roman"/>
                <w:b/>
                <w:bCs/>
                <w:kern w:val="28"/>
                <w:szCs w:val="24"/>
                <w:lang w:val="fr-FR"/>
              </w:rPr>
              <w:t xml:space="preserve"> </w:t>
            </w:r>
            <w:proofErr w:type="spellStart"/>
            <w:r w:rsidRPr="00751120">
              <w:rPr>
                <w:rFonts w:ascii="Times New Roman" w:hAnsi="Times New Roman"/>
                <w:b/>
                <w:bCs/>
                <w:kern w:val="28"/>
                <w:szCs w:val="24"/>
                <w:lang w:val="fr-FR"/>
              </w:rPr>
              <w:t>bunului</w:t>
            </w:r>
            <w:proofErr w:type="spellEnd"/>
            <w:r w:rsidRPr="00751120">
              <w:rPr>
                <w:rFonts w:ascii="Times New Roman" w:hAnsi="Times New Roman"/>
                <w:b/>
                <w:bCs/>
                <w:kern w:val="28"/>
                <w:szCs w:val="24"/>
                <w:lang w:val="fr-FR"/>
              </w:rPr>
              <w:t xml:space="preserve"> de </w:t>
            </w:r>
            <w:proofErr w:type="spellStart"/>
            <w:r w:rsidRPr="00751120">
              <w:rPr>
                <w:rFonts w:ascii="Times New Roman" w:hAnsi="Times New Roman"/>
                <w:b/>
                <w:bCs/>
                <w:kern w:val="28"/>
                <w:szCs w:val="24"/>
                <w:lang w:val="fr-FR"/>
              </w:rPr>
              <w:t>tipar</w:t>
            </w:r>
            <w:proofErr w:type="spellEnd"/>
            <w:r w:rsidRPr="00751120">
              <w:rPr>
                <w:rFonts w:ascii="Times New Roman" w:hAnsi="Times New Roman"/>
                <w:b/>
                <w:bCs/>
                <w:kern w:val="28"/>
                <w:szCs w:val="24"/>
                <w:lang w:val="fr-FR"/>
              </w:rPr>
              <w:t>.</w:t>
            </w:r>
          </w:p>
          <w:bookmarkEnd w:id="0"/>
          <w:p w14:paraId="1A0F5B93" w14:textId="77777777" w:rsidR="00751120" w:rsidRPr="00751120" w:rsidRDefault="00751120" w:rsidP="00751120">
            <w:pPr>
              <w:pStyle w:val="ListParagraph"/>
              <w:autoSpaceDE w:val="0"/>
              <w:autoSpaceDN w:val="0"/>
              <w:adjustRightInd w:val="0"/>
              <w:spacing w:line="276" w:lineRule="auto"/>
              <w:ind w:left="0" w:right="282"/>
              <w:jc w:val="both"/>
              <w:rPr>
                <w:b/>
                <w:bCs/>
                <w:kern w:val="28"/>
                <w:lang w:val="fr-FR"/>
              </w:rPr>
            </w:pPr>
          </w:p>
        </w:tc>
        <w:tc>
          <w:tcPr>
            <w:tcW w:w="2972" w:type="dxa"/>
            <w:tcMar>
              <w:left w:w="57" w:type="dxa"/>
              <w:right w:w="57" w:type="dxa"/>
            </w:tcMar>
          </w:tcPr>
          <w:p w14:paraId="5A38E47A" w14:textId="77777777" w:rsidR="00751120" w:rsidRPr="00A721F0" w:rsidRDefault="00751120" w:rsidP="00E130C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70D3D859" w14:textId="77777777" w:rsidR="00FF4C3F" w:rsidRDefault="00FF4C3F" w:rsidP="00557393">
      <w:pPr>
        <w:jc w:val="right"/>
        <w:rPr>
          <w:rFonts w:ascii="Arial Narrow" w:hAnsi="Arial Narrow"/>
          <w:b/>
          <w:i/>
          <w:noProof/>
          <w:sz w:val="24"/>
          <w:szCs w:val="24"/>
          <w:lang w:val="fr-FR"/>
        </w:rPr>
      </w:pPr>
    </w:p>
    <w:p w14:paraId="7DE4D650" w14:textId="77777777" w:rsidR="00FF4C3F" w:rsidRDefault="00FF4C3F" w:rsidP="00557393">
      <w:pPr>
        <w:jc w:val="right"/>
        <w:rPr>
          <w:rFonts w:ascii="Arial Narrow" w:hAnsi="Arial Narrow"/>
          <w:b/>
          <w:i/>
          <w:noProof/>
          <w:sz w:val="24"/>
          <w:szCs w:val="24"/>
          <w:lang w:val="fr-FR"/>
        </w:rPr>
      </w:pPr>
    </w:p>
    <w:p w14:paraId="19EAB97D" w14:textId="77777777" w:rsidR="00FF4C3F" w:rsidRDefault="00FF4C3F" w:rsidP="00557393">
      <w:pPr>
        <w:jc w:val="right"/>
        <w:rPr>
          <w:rFonts w:ascii="Arial Narrow" w:hAnsi="Arial Narrow"/>
          <w:b/>
          <w:i/>
          <w:noProof/>
          <w:sz w:val="24"/>
          <w:szCs w:val="24"/>
          <w:lang w:val="fr-FR"/>
        </w:rPr>
      </w:pPr>
    </w:p>
    <w:p w14:paraId="4DF0090E" w14:textId="77777777" w:rsidR="00FF4C3F" w:rsidRDefault="00FF4C3F" w:rsidP="00557393">
      <w:pPr>
        <w:jc w:val="right"/>
        <w:rPr>
          <w:rFonts w:ascii="Arial Narrow" w:hAnsi="Arial Narrow"/>
          <w:b/>
          <w:i/>
          <w:noProof/>
          <w:sz w:val="24"/>
          <w:szCs w:val="24"/>
          <w:lang w:val="fr-FR"/>
        </w:rPr>
      </w:pPr>
    </w:p>
    <w:p w14:paraId="46C02F9B" w14:textId="77777777" w:rsidR="00FF4C3F" w:rsidRDefault="00FF4C3F" w:rsidP="00557393">
      <w:pPr>
        <w:jc w:val="right"/>
        <w:rPr>
          <w:rFonts w:ascii="Arial Narrow" w:hAnsi="Arial Narrow"/>
          <w:b/>
          <w:i/>
          <w:noProof/>
          <w:sz w:val="24"/>
          <w:szCs w:val="24"/>
          <w:lang w:val="fr-FR"/>
        </w:rPr>
      </w:pPr>
    </w:p>
    <w:p w14:paraId="52DD4D0E" w14:textId="77777777" w:rsidR="00FF4C3F" w:rsidRDefault="00FF4C3F" w:rsidP="00557393">
      <w:pPr>
        <w:jc w:val="right"/>
        <w:rPr>
          <w:rFonts w:ascii="Arial Narrow" w:hAnsi="Arial Narrow"/>
          <w:b/>
          <w:i/>
          <w:noProof/>
          <w:sz w:val="24"/>
          <w:szCs w:val="24"/>
          <w:lang w:val="fr-FR"/>
        </w:rPr>
      </w:pPr>
    </w:p>
    <w:p w14:paraId="0B082194" w14:textId="77777777" w:rsidR="00FF4C3F" w:rsidRDefault="00FF4C3F" w:rsidP="00557393">
      <w:pPr>
        <w:jc w:val="right"/>
        <w:rPr>
          <w:rFonts w:ascii="Arial Narrow" w:hAnsi="Arial Narrow"/>
          <w:b/>
          <w:i/>
          <w:noProof/>
          <w:sz w:val="24"/>
          <w:szCs w:val="24"/>
          <w:lang w:val="fr-FR"/>
        </w:rPr>
      </w:pPr>
    </w:p>
    <w:p w14:paraId="6ABBFB27" w14:textId="77777777" w:rsidR="00FF4C3F" w:rsidRDefault="00FF4C3F" w:rsidP="00557393">
      <w:pPr>
        <w:jc w:val="right"/>
        <w:rPr>
          <w:rFonts w:ascii="Arial Narrow" w:hAnsi="Arial Narrow"/>
          <w:b/>
          <w:i/>
          <w:noProof/>
          <w:sz w:val="24"/>
          <w:szCs w:val="24"/>
          <w:lang w:val="fr-FR"/>
        </w:rPr>
      </w:pPr>
    </w:p>
    <w:p w14:paraId="164F8BAE" w14:textId="77777777" w:rsidR="00FF4C3F" w:rsidRDefault="00FF4C3F" w:rsidP="00557393">
      <w:pPr>
        <w:jc w:val="right"/>
        <w:rPr>
          <w:rFonts w:ascii="Arial Narrow" w:hAnsi="Arial Narrow"/>
          <w:b/>
          <w:i/>
          <w:noProof/>
          <w:sz w:val="24"/>
          <w:szCs w:val="24"/>
          <w:lang w:val="fr-FR"/>
        </w:rPr>
      </w:pPr>
    </w:p>
    <w:p w14:paraId="2EB6CB76" w14:textId="77777777" w:rsidR="00FF4C3F" w:rsidRDefault="00FF4C3F" w:rsidP="00557393">
      <w:pPr>
        <w:jc w:val="right"/>
        <w:rPr>
          <w:rFonts w:ascii="Arial Narrow" w:hAnsi="Arial Narrow"/>
          <w:b/>
          <w:i/>
          <w:noProof/>
          <w:sz w:val="24"/>
          <w:szCs w:val="24"/>
          <w:lang w:val="fr-FR"/>
        </w:rPr>
      </w:pPr>
    </w:p>
    <w:p w14:paraId="12722C56" w14:textId="77777777" w:rsidR="00FF4C3F" w:rsidRDefault="00FF4C3F" w:rsidP="00557393">
      <w:pPr>
        <w:jc w:val="right"/>
        <w:rPr>
          <w:rFonts w:ascii="Arial Narrow" w:hAnsi="Arial Narrow"/>
          <w:b/>
          <w:i/>
          <w:noProof/>
          <w:sz w:val="24"/>
          <w:szCs w:val="24"/>
          <w:lang w:val="fr-FR"/>
        </w:rPr>
      </w:pPr>
    </w:p>
    <w:p w14:paraId="5B008132" w14:textId="77777777" w:rsidR="00FF4C3F" w:rsidRDefault="00FF4C3F" w:rsidP="00557393">
      <w:pPr>
        <w:jc w:val="right"/>
        <w:rPr>
          <w:rFonts w:ascii="Arial Narrow" w:hAnsi="Arial Narrow"/>
          <w:b/>
          <w:i/>
          <w:noProof/>
          <w:sz w:val="24"/>
          <w:szCs w:val="24"/>
          <w:lang w:val="fr-FR"/>
        </w:rPr>
      </w:pPr>
    </w:p>
    <w:p w14:paraId="07B31E15" w14:textId="77777777" w:rsidR="00FF4C3F" w:rsidRDefault="00FF4C3F" w:rsidP="00557393">
      <w:pPr>
        <w:jc w:val="right"/>
        <w:rPr>
          <w:rFonts w:ascii="Arial Narrow" w:hAnsi="Arial Narrow"/>
          <w:b/>
          <w:i/>
          <w:noProof/>
          <w:sz w:val="24"/>
          <w:szCs w:val="24"/>
          <w:lang w:val="fr-FR"/>
        </w:rPr>
      </w:pPr>
    </w:p>
    <w:p w14:paraId="75D6D4B5" w14:textId="77777777" w:rsidR="00FF4C3F" w:rsidRDefault="00FF4C3F" w:rsidP="00557393">
      <w:pPr>
        <w:jc w:val="right"/>
        <w:rPr>
          <w:rFonts w:ascii="Arial Narrow" w:hAnsi="Arial Narrow"/>
          <w:b/>
          <w:i/>
          <w:noProof/>
          <w:sz w:val="24"/>
          <w:szCs w:val="24"/>
          <w:lang w:val="fr-FR"/>
        </w:rPr>
      </w:pPr>
    </w:p>
    <w:p w14:paraId="3ACB7187" w14:textId="77777777" w:rsidR="00FF4C3F" w:rsidRDefault="00FF4C3F" w:rsidP="00557393">
      <w:pPr>
        <w:jc w:val="right"/>
        <w:rPr>
          <w:rFonts w:ascii="Arial Narrow" w:hAnsi="Arial Narrow"/>
          <w:b/>
          <w:i/>
          <w:noProof/>
          <w:sz w:val="24"/>
          <w:szCs w:val="24"/>
          <w:lang w:val="fr-FR"/>
        </w:rPr>
      </w:pPr>
    </w:p>
    <w:p w14:paraId="069C3796" w14:textId="77777777" w:rsidR="00FF4C3F" w:rsidRDefault="00FF4C3F" w:rsidP="00557393">
      <w:pPr>
        <w:jc w:val="right"/>
        <w:rPr>
          <w:rFonts w:ascii="Arial Narrow" w:hAnsi="Arial Narrow"/>
          <w:b/>
          <w:i/>
          <w:noProof/>
          <w:sz w:val="24"/>
          <w:szCs w:val="24"/>
          <w:lang w:val="fr-FR"/>
        </w:rPr>
      </w:pPr>
    </w:p>
    <w:p w14:paraId="3B4BC1E6" w14:textId="77777777" w:rsidR="00FF4C3F" w:rsidRDefault="00FF4C3F" w:rsidP="00557393">
      <w:pPr>
        <w:jc w:val="right"/>
        <w:rPr>
          <w:rFonts w:ascii="Arial Narrow" w:hAnsi="Arial Narrow"/>
          <w:b/>
          <w:i/>
          <w:noProof/>
          <w:sz w:val="24"/>
          <w:szCs w:val="24"/>
          <w:lang w:val="fr-FR"/>
        </w:rPr>
      </w:pPr>
    </w:p>
    <w:p w14:paraId="7C63C932" w14:textId="77777777" w:rsidR="00FF4C3F" w:rsidRDefault="00FF4C3F"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057D9" w14:textId="77777777" w:rsidR="00B3000A" w:rsidRDefault="00B3000A">
      <w:r>
        <w:separator/>
      </w:r>
    </w:p>
  </w:endnote>
  <w:endnote w:type="continuationSeparator" w:id="0">
    <w:p w14:paraId="0BD8D53C" w14:textId="77777777" w:rsidR="00B3000A" w:rsidRDefault="00B3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E20C" w14:textId="77777777" w:rsidR="00B3000A" w:rsidRDefault="00B3000A">
      <w:r>
        <w:separator/>
      </w:r>
    </w:p>
  </w:footnote>
  <w:footnote w:type="continuationSeparator" w:id="0">
    <w:p w14:paraId="09025CBA" w14:textId="77777777" w:rsidR="00B3000A" w:rsidRDefault="00B30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5924"/>
    <w:rsid w:val="00971CA7"/>
    <w:rsid w:val="009734F5"/>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8</Pages>
  <Words>2459</Words>
  <Characters>14022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241</cp:revision>
  <cp:lastPrinted>2023-03-16T09:57:00Z</cp:lastPrinted>
  <dcterms:created xsi:type="dcterms:W3CDTF">2018-03-12T13:25:00Z</dcterms:created>
  <dcterms:modified xsi:type="dcterms:W3CDTF">2025-01-28T12:31:00Z</dcterms:modified>
</cp:coreProperties>
</file>