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 xml:space="preserve">se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r w:rsidRPr="008D607E">
        <w:rPr>
          <w:rFonts w:ascii="Arial Narrow" w:eastAsiaTheme="minorHAnsi" w:hAnsi="Arial Narrow"/>
          <w:sz w:val="22"/>
          <w:szCs w:val="22"/>
          <w:lang w:val="fr-FR"/>
        </w:rPr>
        <w:t>obiect</w:t>
      </w:r>
      <w:proofErr w:type="spell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r w:rsidRPr="008D607E">
        <w:rPr>
          <w:rFonts w:ascii="Arial Narrow" w:eastAsiaTheme="minorHAnsi" w:hAnsi="Arial Narrow"/>
          <w:sz w:val="22"/>
          <w:szCs w:val="22"/>
          <w:lang w:val="fr-FR"/>
        </w:rPr>
        <w:t>zi</w:t>
      </w:r>
      <w:proofErr w:type="spell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de la lit.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de a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A75145" w:rsidRPr="003A4444" w14:paraId="6A721CD7"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hideMark/>
          </w:tcPr>
          <w:p w14:paraId="1431B9F4" w14:textId="77777777" w:rsidR="00A75145" w:rsidRPr="003A4444" w:rsidRDefault="00A75145" w:rsidP="00C133DC">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52B785DA" w14:textId="77777777" w:rsidR="00A75145" w:rsidRPr="003A4444" w:rsidRDefault="00A75145" w:rsidP="00C133DC">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6596EF95" w14:textId="77777777" w:rsidR="00A75145" w:rsidRPr="003A4444" w:rsidRDefault="00A75145" w:rsidP="00C133DC">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005FBF" w:rsidRPr="003A4444" w14:paraId="6283D66E"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hideMark/>
          </w:tcPr>
          <w:p w14:paraId="36C94BA8"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vAlign w:val="center"/>
          </w:tcPr>
          <w:p w14:paraId="636846EB" w14:textId="17D315E1"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506" w:type="dxa"/>
            <w:tcBorders>
              <w:top w:val="single" w:sz="4" w:space="0" w:color="auto"/>
              <w:left w:val="single" w:sz="4" w:space="0" w:color="auto"/>
              <w:bottom w:val="single" w:sz="4" w:space="0" w:color="auto"/>
              <w:right w:val="single" w:sz="4" w:space="0" w:color="auto"/>
            </w:tcBorders>
            <w:vAlign w:val="center"/>
          </w:tcPr>
          <w:p w14:paraId="32758BE0" w14:textId="5A402DA8"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005FBF" w:rsidRPr="003A4444" w14:paraId="55C76D0E"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6C633CB"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vAlign w:val="center"/>
          </w:tcPr>
          <w:p w14:paraId="2CBDD9ED" w14:textId="17FB1908"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506" w:type="dxa"/>
            <w:tcBorders>
              <w:top w:val="single" w:sz="4" w:space="0" w:color="auto"/>
              <w:left w:val="single" w:sz="4" w:space="0" w:color="auto"/>
              <w:bottom w:val="single" w:sz="4" w:space="0" w:color="auto"/>
              <w:right w:val="single" w:sz="4" w:space="0" w:color="auto"/>
            </w:tcBorders>
            <w:vAlign w:val="center"/>
          </w:tcPr>
          <w:p w14:paraId="0A5E1139" w14:textId="6B247825" w:rsidR="00005FBF" w:rsidRPr="000B7B13" w:rsidRDefault="00005FBF" w:rsidP="00005FBF">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005FBF" w:rsidRPr="003A4444" w14:paraId="6F57C14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EAF9883"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3</w:t>
            </w:r>
          </w:p>
        </w:tc>
        <w:tc>
          <w:tcPr>
            <w:tcW w:w="4410" w:type="dxa"/>
            <w:tcBorders>
              <w:top w:val="single" w:sz="4" w:space="0" w:color="auto"/>
              <w:left w:val="single" w:sz="4" w:space="0" w:color="auto"/>
              <w:bottom w:val="single" w:sz="4" w:space="0" w:color="auto"/>
              <w:right w:val="single" w:sz="4" w:space="0" w:color="auto"/>
            </w:tcBorders>
            <w:vAlign w:val="center"/>
          </w:tcPr>
          <w:p w14:paraId="117ABF0C" w14:textId="16FBF58A"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506" w:type="dxa"/>
            <w:tcBorders>
              <w:top w:val="single" w:sz="4" w:space="0" w:color="auto"/>
              <w:left w:val="single" w:sz="4" w:space="0" w:color="auto"/>
              <w:bottom w:val="single" w:sz="4" w:space="0" w:color="auto"/>
              <w:right w:val="single" w:sz="4" w:space="0" w:color="auto"/>
            </w:tcBorders>
            <w:vAlign w:val="center"/>
          </w:tcPr>
          <w:p w14:paraId="2CFFE097" w14:textId="712215C8"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005FBF" w:rsidRPr="003A4444" w14:paraId="6694AFD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49F3C2E"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4</w:t>
            </w:r>
          </w:p>
        </w:tc>
        <w:tc>
          <w:tcPr>
            <w:tcW w:w="4410" w:type="dxa"/>
            <w:tcBorders>
              <w:top w:val="single" w:sz="4" w:space="0" w:color="auto"/>
              <w:left w:val="single" w:sz="4" w:space="0" w:color="auto"/>
              <w:bottom w:val="single" w:sz="4" w:space="0" w:color="auto"/>
              <w:right w:val="single" w:sz="4" w:space="0" w:color="auto"/>
            </w:tcBorders>
            <w:vAlign w:val="center"/>
          </w:tcPr>
          <w:p w14:paraId="3BD473C6" w14:textId="5B077A5C" w:rsidR="00005FBF" w:rsidRPr="00C15C7E" w:rsidRDefault="00005FBF" w:rsidP="00005FBF">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506" w:type="dxa"/>
            <w:tcBorders>
              <w:top w:val="single" w:sz="4" w:space="0" w:color="auto"/>
              <w:left w:val="single" w:sz="4" w:space="0" w:color="auto"/>
              <w:bottom w:val="single" w:sz="4" w:space="0" w:color="auto"/>
              <w:right w:val="single" w:sz="4" w:space="0" w:color="auto"/>
            </w:tcBorders>
            <w:vAlign w:val="center"/>
          </w:tcPr>
          <w:p w14:paraId="606A3C35" w14:textId="43AA7AB0" w:rsidR="00005FBF" w:rsidRPr="000B7B13" w:rsidRDefault="00005FBF" w:rsidP="00005FBF">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005FBF" w:rsidRPr="003A4444" w14:paraId="62C6D10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29DAB6"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5</w:t>
            </w:r>
          </w:p>
        </w:tc>
        <w:tc>
          <w:tcPr>
            <w:tcW w:w="4410" w:type="dxa"/>
            <w:tcBorders>
              <w:top w:val="single" w:sz="4" w:space="0" w:color="auto"/>
              <w:left w:val="single" w:sz="4" w:space="0" w:color="auto"/>
              <w:bottom w:val="single" w:sz="4" w:space="0" w:color="auto"/>
              <w:right w:val="single" w:sz="4" w:space="0" w:color="auto"/>
            </w:tcBorders>
            <w:vAlign w:val="center"/>
          </w:tcPr>
          <w:p w14:paraId="6DB866A2" w14:textId="48EE0359"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lang w:eastAsia="ro-RO"/>
              </w:rPr>
              <w:t>Prof. univ. dr. George Cristian SCHIN</w:t>
            </w:r>
          </w:p>
        </w:tc>
        <w:tc>
          <w:tcPr>
            <w:tcW w:w="5506" w:type="dxa"/>
            <w:tcBorders>
              <w:top w:val="single" w:sz="4" w:space="0" w:color="auto"/>
              <w:left w:val="single" w:sz="4" w:space="0" w:color="auto"/>
              <w:bottom w:val="single" w:sz="4" w:space="0" w:color="auto"/>
              <w:right w:val="single" w:sz="4" w:space="0" w:color="auto"/>
            </w:tcBorders>
            <w:vAlign w:val="center"/>
          </w:tcPr>
          <w:p w14:paraId="5646520E" w14:textId="7E319477"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legislația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managementul</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resurselor</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umane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parteneriatele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instituționale</w:t>
            </w:r>
            <w:proofErr w:type="spellEnd"/>
          </w:p>
        </w:tc>
      </w:tr>
      <w:tr w:rsidR="00005FBF" w:rsidRPr="003A4444" w14:paraId="77196C76"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04CFF1D"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vAlign w:val="center"/>
          </w:tcPr>
          <w:p w14:paraId="24E3B6A8" w14:textId="6E0344B2"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506" w:type="dxa"/>
            <w:tcBorders>
              <w:top w:val="single" w:sz="4" w:space="0" w:color="auto"/>
              <w:left w:val="single" w:sz="4" w:space="0" w:color="auto"/>
              <w:bottom w:val="single" w:sz="4" w:space="0" w:color="auto"/>
              <w:right w:val="single" w:sz="4" w:space="0" w:color="auto"/>
            </w:tcBorders>
            <w:vAlign w:val="center"/>
          </w:tcPr>
          <w:p w14:paraId="4EE30A92" w14:textId="4F1993F6"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005FBF" w:rsidRPr="003A4444" w14:paraId="744379E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562DA83"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7</w:t>
            </w:r>
          </w:p>
        </w:tc>
        <w:tc>
          <w:tcPr>
            <w:tcW w:w="4410" w:type="dxa"/>
            <w:tcBorders>
              <w:top w:val="single" w:sz="4" w:space="0" w:color="auto"/>
              <w:left w:val="single" w:sz="4" w:space="0" w:color="auto"/>
              <w:bottom w:val="single" w:sz="4" w:space="0" w:color="auto"/>
              <w:right w:val="single" w:sz="4" w:space="0" w:color="auto"/>
            </w:tcBorders>
            <w:vAlign w:val="center"/>
          </w:tcPr>
          <w:p w14:paraId="5C659FF1" w14:textId="0E6F58ED"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lang w:eastAsia="zh-CN"/>
              </w:rPr>
              <w:t xml:space="preserve">Prof. dr.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506" w:type="dxa"/>
            <w:tcBorders>
              <w:top w:val="single" w:sz="4" w:space="0" w:color="auto"/>
              <w:left w:val="single" w:sz="4" w:space="0" w:color="auto"/>
              <w:bottom w:val="single" w:sz="4" w:space="0" w:color="auto"/>
              <w:right w:val="single" w:sz="4" w:space="0" w:color="auto"/>
            </w:tcBorders>
            <w:vAlign w:val="center"/>
          </w:tcPr>
          <w:p w14:paraId="41B5BDE9" w14:textId="234E3297"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005FBF" w:rsidRPr="003A4444" w14:paraId="06393C30"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BA92A40"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vAlign w:val="center"/>
          </w:tcPr>
          <w:p w14:paraId="03C6B916" w14:textId="60B3441A"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lang w:eastAsia="zh-CN"/>
              </w:rPr>
              <w:t xml:space="preserve">Prof. dr.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vAlign w:val="center"/>
          </w:tcPr>
          <w:p w14:paraId="79B740AE" w14:textId="09F785C1"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005FBF" w:rsidRPr="003A4444" w14:paraId="5478920D"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5CC6C358"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5040F2DD" w14:textId="584888A3" w:rsidR="00005FBF" w:rsidRPr="00C15C7E" w:rsidRDefault="00005FBF" w:rsidP="00005FBF">
            <w:pPr>
              <w:ind w:right="-65"/>
              <w:rPr>
                <w:rFonts w:ascii="Times New Roman" w:hAnsi="Times New Roman"/>
                <w:sz w:val="18"/>
                <w:szCs w:val="18"/>
                <w:lang w:eastAsia="ro-RO"/>
              </w:rPr>
            </w:pPr>
            <w:r w:rsidRPr="00C15C7E">
              <w:rPr>
                <w:rFonts w:ascii="Times New Roman" w:hAnsi="Times New Roman"/>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66B1F7B4" w14:textId="77D2E7BF" w:rsidR="00005FBF" w:rsidRPr="000B7B13" w:rsidRDefault="00005FBF" w:rsidP="00005FBF">
            <w:pPr>
              <w:ind w:right="-65"/>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General Adjunct </w:t>
            </w:r>
            <w:proofErr w:type="spellStart"/>
            <w:r w:rsidRPr="000B7B13">
              <w:rPr>
                <w:rFonts w:ascii="Times New Roman" w:hAnsi="Times New Roman"/>
                <w:i/>
                <w:iCs/>
                <w:sz w:val="18"/>
                <w:szCs w:val="18"/>
                <w:lang w:eastAsia="ro-RO"/>
              </w:rPr>
              <w:t>Administrativ</w:t>
            </w:r>
            <w:proofErr w:type="spellEnd"/>
          </w:p>
        </w:tc>
      </w:tr>
      <w:tr w:rsidR="00005FBF" w:rsidRPr="003A4444" w14:paraId="56E511AF"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3087D883"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6689E09F" w14:textId="71AEC455"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vAlign w:val="center"/>
          </w:tcPr>
          <w:p w14:paraId="527B1518" w14:textId="711171C9" w:rsidR="00005FBF" w:rsidRPr="000B7B13" w:rsidRDefault="00005FBF" w:rsidP="00005FBF">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005FBF" w:rsidRPr="003A4444" w14:paraId="37E2C738"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CE449DB"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vAlign w:val="center"/>
          </w:tcPr>
          <w:p w14:paraId="4CF223E2" w14:textId="58AED907"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vAlign w:val="center"/>
          </w:tcPr>
          <w:p w14:paraId="00578054" w14:textId="45471F56"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w:t>
            </w:r>
            <w:proofErr w:type="spellStart"/>
            <w:r w:rsidRPr="000B7B13">
              <w:rPr>
                <w:rFonts w:ascii="Times New Roman" w:hAnsi="Times New Roman"/>
                <w:i/>
                <w:iCs/>
                <w:sz w:val="18"/>
                <w:szCs w:val="18"/>
                <w:lang w:eastAsia="zh-CN"/>
              </w:rPr>
              <w:t>Interimar</w:t>
            </w:r>
            <w:proofErr w:type="spellEnd"/>
            <w:r w:rsidRPr="000B7B13">
              <w:rPr>
                <w:rFonts w:ascii="Times New Roman" w:hAnsi="Times New Roman"/>
                <w:i/>
                <w:iCs/>
                <w:sz w:val="18"/>
                <w:szCs w:val="18"/>
                <w:lang w:eastAsia="zh-CN"/>
              </w:rPr>
              <w:t xml:space="preserve">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005FBF" w:rsidRPr="003A4444" w14:paraId="4E10B36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2018BBC"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vAlign w:val="center"/>
          </w:tcPr>
          <w:p w14:paraId="605A6BBC" w14:textId="46C8CDF7"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lang w:eastAsia="zh-CN"/>
              </w:rPr>
              <w:t>Marian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07E3ED3B" w14:textId="5489EEB2"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005FBF" w:rsidRPr="003A4444" w14:paraId="338B046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BFF88B"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vAlign w:val="center"/>
          </w:tcPr>
          <w:p w14:paraId="6CAEE32E" w14:textId="20925034"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vAlign w:val="center"/>
          </w:tcPr>
          <w:p w14:paraId="0C4E5121" w14:textId="4A97154E" w:rsidR="00005FBF" w:rsidRPr="000B7B13" w:rsidRDefault="00005FBF" w:rsidP="00005FBF">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005FBF" w:rsidRPr="003A4444" w14:paraId="7D90F959"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33C936"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vAlign w:val="center"/>
          </w:tcPr>
          <w:p w14:paraId="18BB23DE" w14:textId="281B9BB5"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vAlign w:val="center"/>
          </w:tcPr>
          <w:p w14:paraId="5E5BA9E1" w14:textId="211927BB" w:rsidR="00005FBF" w:rsidRPr="000B7B13" w:rsidRDefault="00005FBF" w:rsidP="00005FBF">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005FBF" w:rsidRPr="003A4444" w14:paraId="56E8B412"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DBAB8A7"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lastRenderedPageBreak/>
              <w:t>15</w:t>
            </w:r>
          </w:p>
        </w:tc>
        <w:tc>
          <w:tcPr>
            <w:tcW w:w="4410" w:type="dxa"/>
            <w:tcBorders>
              <w:top w:val="single" w:sz="4" w:space="0" w:color="auto"/>
              <w:left w:val="single" w:sz="4" w:space="0" w:color="auto"/>
              <w:bottom w:val="single" w:sz="4" w:space="0" w:color="auto"/>
              <w:right w:val="single" w:sz="4" w:space="0" w:color="auto"/>
            </w:tcBorders>
            <w:vAlign w:val="center"/>
          </w:tcPr>
          <w:p w14:paraId="3F4AB91B" w14:textId="463126CD" w:rsidR="00005FBF" w:rsidRPr="00C15C7E" w:rsidRDefault="00005FBF" w:rsidP="00005FBF">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vAlign w:val="center"/>
          </w:tcPr>
          <w:p w14:paraId="30AC23DD" w14:textId="5D15F4F8" w:rsidR="00005FBF" w:rsidRPr="000B7B13" w:rsidRDefault="00005FBF" w:rsidP="00005FBF">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005FBF" w:rsidRPr="003A4444" w14:paraId="5C38AE2D"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850E7C3"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vAlign w:val="center"/>
          </w:tcPr>
          <w:p w14:paraId="12D7F9C9" w14:textId="66AA5B37"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vAlign w:val="center"/>
          </w:tcPr>
          <w:p w14:paraId="0296549D" w14:textId="2E63A53D" w:rsidR="00005FBF" w:rsidRPr="000B7B13" w:rsidRDefault="00005FBF" w:rsidP="00005FBF">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005FBF" w:rsidRPr="001B0DF6" w14:paraId="486E938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489CCB" w14:textId="2063E207" w:rsidR="00005FBF" w:rsidRPr="003A4444" w:rsidRDefault="00005FBF" w:rsidP="00005FBF">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vAlign w:val="center"/>
          </w:tcPr>
          <w:p w14:paraId="37B4218A" w14:textId="307A3788" w:rsidR="00005FBF" w:rsidRPr="00C15C7E" w:rsidRDefault="00005FBF" w:rsidP="00005FBF">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vAlign w:val="center"/>
          </w:tcPr>
          <w:p w14:paraId="14778679" w14:textId="3FC6D227" w:rsidR="00005FBF" w:rsidRPr="000B7B13" w:rsidRDefault="00005FBF" w:rsidP="00005FBF">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005FBF" w:rsidRPr="003A4444" w14:paraId="57E425A7"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51F0F31" w14:textId="480B92DD" w:rsidR="00005FBF" w:rsidRPr="003A4444" w:rsidRDefault="00005FBF" w:rsidP="00005FBF">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vAlign w:val="center"/>
          </w:tcPr>
          <w:p w14:paraId="2396A085" w14:textId="5BB11B1F"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506" w:type="dxa"/>
            <w:tcBorders>
              <w:top w:val="single" w:sz="4" w:space="0" w:color="auto"/>
              <w:left w:val="single" w:sz="4" w:space="0" w:color="auto"/>
              <w:bottom w:val="single" w:sz="4" w:space="0" w:color="auto"/>
              <w:right w:val="single" w:sz="4" w:space="0" w:color="auto"/>
            </w:tcBorders>
            <w:vAlign w:val="center"/>
          </w:tcPr>
          <w:p w14:paraId="6498E05C" w14:textId="4978F676" w:rsidR="00005FBF" w:rsidRPr="000B7B13" w:rsidRDefault="00005FBF" w:rsidP="00005FBF">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005FBF" w:rsidRPr="003A4444" w14:paraId="530D13C4"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668557A6" w14:textId="552431F0" w:rsidR="00005FBF" w:rsidRPr="003A4444" w:rsidRDefault="00005FBF" w:rsidP="00005FBF">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vAlign w:val="center"/>
          </w:tcPr>
          <w:p w14:paraId="24806F4C" w14:textId="346A4F60"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6E3A70FA" w14:textId="4093F3F8" w:rsidR="00005FBF" w:rsidRPr="000B7B13" w:rsidRDefault="00005FBF" w:rsidP="00005FBF">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005FBF" w:rsidRPr="003A4444" w14:paraId="6F0EC9BF"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5158DF8" w14:textId="5C13BC74" w:rsidR="00005FBF" w:rsidRDefault="00005FBF" w:rsidP="00005FBF">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vAlign w:val="center"/>
          </w:tcPr>
          <w:p w14:paraId="26F40497" w14:textId="6D73EAEB"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vAlign w:val="center"/>
          </w:tcPr>
          <w:p w14:paraId="7A60CFBF" w14:textId="0703488A" w:rsidR="00005FBF" w:rsidRPr="000B7B13" w:rsidRDefault="00005FBF" w:rsidP="00005FBF">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005FBF" w:rsidRPr="003A4444" w14:paraId="7D218D60"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4E7C8374" w14:textId="4CA3B9D4" w:rsidR="00005FBF" w:rsidRDefault="00005FBF" w:rsidP="00005FBF">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vAlign w:val="center"/>
          </w:tcPr>
          <w:p w14:paraId="19CBE065" w14:textId="1308196F" w:rsidR="00005FBF" w:rsidRPr="00C15C7E" w:rsidRDefault="00005FBF" w:rsidP="00005FBF">
            <w:pPr>
              <w:ind w:right="-65"/>
              <w:rPr>
                <w:rFonts w:ascii="Times New Roman" w:hAnsi="Times New Roman"/>
                <w:sz w:val="18"/>
                <w:szCs w:val="18"/>
              </w:rPr>
            </w:pPr>
            <w:r w:rsidRPr="00C15C7E">
              <w:rPr>
                <w:rFonts w:ascii="Times New Roman" w:hAnsi="Times New Roman"/>
                <w:sz w:val="18"/>
                <w:szCs w:val="18"/>
                <w:lang w:eastAsia="zh-CN"/>
              </w:rPr>
              <w:t>Lorena Gina LUPAȘCU</w:t>
            </w:r>
          </w:p>
        </w:tc>
        <w:tc>
          <w:tcPr>
            <w:tcW w:w="5506" w:type="dxa"/>
            <w:tcBorders>
              <w:top w:val="single" w:sz="4" w:space="0" w:color="auto"/>
              <w:left w:val="single" w:sz="4" w:space="0" w:color="auto"/>
              <w:bottom w:val="single" w:sz="4" w:space="0" w:color="auto"/>
              <w:right w:val="single" w:sz="4" w:space="0" w:color="auto"/>
            </w:tcBorders>
            <w:vAlign w:val="center"/>
          </w:tcPr>
          <w:p w14:paraId="3D6C41B5" w14:textId="240288A3" w:rsidR="00005FBF" w:rsidRPr="000B7B13" w:rsidRDefault="00005FBF" w:rsidP="00005FBF">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005FBF" w:rsidRPr="003A4444" w14:paraId="0BF14B16" w14:textId="77777777" w:rsidTr="00AC331B">
        <w:trPr>
          <w:trHeight w:val="228"/>
        </w:trPr>
        <w:tc>
          <w:tcPr>
            <w:tcW w:w="540" w:type="dxa"/>
            <w:tcBorders>
              <w:top w:val="single" w:sz="4" w:space="0" w:color="auto"/>
              <w:left w:val="single" w:sz="4" w:space="0" w:color="auto"/>
              <w:bottom w:val="single" w:sz="4" w:space="0" w:color="auto"/>
              <w:right w:val="single" w:sz="4" w:space="0" w:color="auto"/>
            </w:tcBorders>
          </w:tcPr>
          <w:p w14:paraId="6F16C175" w14:textId="2DD88025" w:rsidR="00005FBF" w:rsidRDefault="00005FBF" w:rsidP="00005FBF">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vAlign w:val="center"/>
          </w:tcPr>
          <w:p w14:paraId="57089D3D" w14:textId="38C465B5"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lang w:eastAsia="zh-CN"/>
              </w:rPr>
              <w:t>Camelia LUNGU</w:t>
            </w:r>
          </w:p>
        </w:tc>
        <w:tc>
          <w:tcPr>
            <w:tcW w:w="5506" w:type="dxa"/>
            <w:tcBorders>
              <w:top w:val="single" w:sz="4" w:space="0" w:color="auto"/>
              <w:left w:val="single" w:sz="4" w:space="0" w:color="auto"/>
              <w:bottom w:val="single" w:sz="4" w:space="0" w:color="auto"/>
              <w:right w:val="single" w:sz="4" w:space="0" w:color="auto"/>
            </w:tcBorders>
            <w:vAlign w:val="center"/>
          </w:tcPr>
          <w:p w14:paraId="00851132" w14:textId="10409907" w:rsidR="00005FBF" w:rsidRPr="000B7B13" w:rsidRDefault="00005FBF" w:rsidP="00005FBF">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005FBF" w:rsidRPr="003A4444" w14:paraId="2EAA1DAA"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CA34D88" w14:textId="7F2A4FF3" w:rsidR="00005FBF" w:rsidRDefault="00005FBF" w:rsidP="00005FBF">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6FE2148C" w14:textId="0ED2C614" w:rsidR="00005FBF" w:rsidRPr="00C15C7E" w:rsidRDefault="00005FBF" w:rsidP="00005FBF">
            <w:pPr>
              <w:ind w:right="-65"/>
              <w:rPr>
                <w:rFonts w:ascii="Times New Roman" w:hAnsi="Times New Roman"/>
                <w:noProof/>
                <w:sz w:val="18"/>
                <w:szCs w:val="18"/>
              </w:rPr>
            </w:pPr>
            <w:r w:rsidRPr="00C15C7E">
              <w:rPr>
                <w:rFonts w:ascii="Times New Roman" w:hAnsi="Times New Roman"/>
                <w:noProof/>
                <w:sz w:val="18"/>
                <w:szCs w:val="18"/>
              </w:rPr>
              <w:t>Ec. Mihai Aurelian IRIMIA</w:t>
            </w:r>
          </w:p>
        </w:tc>
        <w:tc>
          <w:tcPr>
            <w:tcW w:w="5506" w:type="dxa"/>
            <w:tcBorders>
              <w:top w:val="single" w:sz="4" w:space="0" w:color="auto"/>
              <w:left w:val="single" w:sz="4" w:space="0" w:color="auto"/>
              <w:bottom w:val="single" w:sz="4" w:space="0" w:color="auto"/>
              <w:right w:val="single" w:sz="4" w:space="0" w:color="auto"/>
            </w:tcBorders>
          </w:tcPr>
          <w:p w14:paraId="4F3B3D43" w14:textId="0F7882C7" w:rsidR="00005FBF" w:rsidRPr="003A4444" w:rsidRDefault="00005FBF" w:rsidP="00005FBF">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005FBF" w:rsidRPr="003A4444" w14:paraId="0CB37928"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636FA86E" w14:textId="57B0058D" w:rsidR="00005FBF" w:rsidRDefault="00005FBF" w:rsidP="00005FBF">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4D9D7015" w14:textId="3E404619" w:rsidR="00005FBF" w:rsidRPr="00C15C7E" w:rsidRDefault="001E7212" w:rsidP="00005FBF">
            <w:pPr>
              <w:ind w:right="-65"/>
              <w:rPr>
                <w:rFonts w:ascii="Times New Roman" w:hAnsi="Times New Roman"/>
                <w:noProof/>
                <w:sz w:val="18"/>
                <w:szCs w:val="18"/>
              </w:rPr>
            </w:pPr>
            <w:r w:rsidRPr="00C15C7E">
              <w:rPr>
                <w:rFonts w:ascii="Times New Roman" w:hAnsi="Times New Roman"/>
                <w:noProof/>
                <w:sz w:val="18"/>
                <w:szCs w:val="18"/>
              </w:rPr>
              <w:t>Adriana Petrescu</w:t>
            </w:r>
          </w:p>
        </w:tc>
        <w:tc>
          <w:tcPr>
            <w:tcW w:w="5506" w:type="dxa"/>
            <w:tcBorders>
              <w:top w:val="single" w:sz="4" w:space="0" w:color="auto"/>
              <w:left w:val="single" w:sz="4" w:space="0" w:color="auto"/>
              <w:bottom w:val="single" w:sz="4" w:space="0" w:color="auto"/>
              <w:right w:val="single" w:sz="4" w:space="0" w:color="auto"/>
            </w:tcBorders>
          </w:tcPr>
          <w:p w14:paraId="2BE1B397" w14:textId="12ADE961" w:rsidR="00005FBF" w:rsidRPr="003A4444" w:rsidRDefault="001E7212" w:rsidP="00005FBF">
            <w:pPr>
              <w:ind w:right="-65"/>
              <w:rPr>
                <w:rFonts w:ascii="Times New Roman" w:hAnsi="Times New Roman"/>
                <w:i/>
                <w:iCs/>
                <w:sz w:val="18"/>
                <w:szCs w:val="18"/>
                <w:lang w:eastAsia="ar-SA"/>
              </w:rPr>
            </w:pPr>
            <w:proofErr w:type="spellStart"/>
            <w:r w:rsidRPr="001E7212">
              <w:rPr>
                <w:rFonts w:ascii="Times New Roman" w:hAnsi="Times New Roman"/>
                <w:i/>
                <w:iCs/>
                <w:sz w:val="18"/>
                <w:szCs w:val="18"/>
                <w:lang w:eastAsia="ar-SA"/>
              </w:rPr>
              <w:t>Biroul</w:t>
            </w:r>
            <w:proofErr w:type="spellEnd"/>
            <w:r w:rsidRPr="001E7212">
              <w:rPr>
                <w:rFonts w:ascii="Times New Roman" w:hAnsi="Times New Roman"/>
                <w:i/>
                <w:iCs/>
                <w:sz w:val="18"/>
                <w:szCs w:val="18"/>
                <w:lang w:eastAsia="ar-SA"/>
              </w:rPr>
              <w:t xml:space="preserve"> Erasmus</w:t>
            </w:r>
          </w:p>
        </w:tc>
      </w:tr>
      <w:tr w:rsidR="001E7212" w:rsidRPr="003A4444" w14:paraId="3E4D5E2E"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3AFE71B" w14:textId="0940B6FB" w:rsidR="001E7212" w:rsidRDefault="001E7212" w:rsidP="001E7212">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0E41B334" w14:textId="653C45E4" w:rsidR="001E7212" w:rsidRPr="00C15C7E" w:rsidRDefault="001E7212" w:rsidP="001E7212">
            <w:pPr>
              <w:ind w:right="-65"/>
              <w:rPr>
                <w:rFonts w:ascii="Times New Roman" w:hAnsi="Times New Roman"/>
                <w:noProof/>
                <w:sz w:val="18"/>
                <w:szCs w:val="18"/>
              </w:rPr>
            </w:pPr>
            <w:r w:rsidRPr="00C15C7E">
              <w:rPr>
                <w:rFonts w:ascii="Times New Roman" w:hAnsi="Times New Roman"/>
                <w:noProof/>
                <w:sz w:val="18"/>
                <w:szCs w:val="18"/>
              </w:rPr>
              <w:t>Elena Bujor</w:t>
            </w:r>
          </w:p>
        </w:tc>
        <w:tc>
          <w:tcPr>
            <w:tcW w:w="5506" w:type="dxa"/>
            <w:tcBorders>
              <w:top w:val="single" w:sz="4" w:space="0" w:color="auto"/>
              <w:left w:val="single" w:sz="4" w:space="0" w:color="auto"/>
              <w:bottom w:val="single" w:sz="4" w:space="0" w:color="auto"/>
              <w:right w:val="single" w:sz="4" w:space="0" w:color="auto"/>
            </w:tcBorders>
          </w:tcPr>
          <w:p w14:paraId="098494CE" w14:textId="2C3DBE7A" w:rsidR="001E7212" w:rsidRPr="003A4444" w:rsidRDefault="001E7212" w:rsidP="001E7212">
            <w:pPr>
              <w:ind w:right="-65"/>
              <w:rPr>
                <w:rFonts w:ascii="Times New Roman" w:hAnsi="Times New Roman"/>
                <w:i/>
                <w:iCs/>
                <w:sz w:val="18"/>
                <w:szCs w:val="18"/>
                <w:lang w:eastAsia="ar-SA"/>
              </w:rPr>
            </w:pPr>
            <w:proofErr w:type="spellStart"/>
            <w:r w:rsidRPr="001E7212">
              <w:rPr>
                <w:rFonts w:ascii="Times New Roman" w:hAnsi="Times New Roman"/>
                <w:i/>
                <w:iCs/>
                <w:sz w:val="18"/>
                <w:szCs w:val="18"/>
                <w:lang w:eastAsia="ar-SA"/>
              </w:rPr>
              <w:t>Compartiment</w:t>
            </w:r>
            <w:proofErr w:type="spellEnd"/>
            <w:r w:rsidRPr="001E7212">
              <w:rPr>
                <w:rFonts w:ascii="Times New Roman" w:hAnsi="Times New Roman"/>
                <w:i/>
                <w:iCs/>
                <w:sz w:val="18"/>
                <w:szCs w:val="18"/>
                <w:lang w:eastAsia="ar-SA"/>
              </w:rPr>
              <w:t xml:space="preserve"> </w:t>
            </w:r>
            <w:proofErr w:type="spellStart"/>
            <w:r w:rsidRPr="001E7212">
              <w:rPr>
                <w:rFonts w:ascii="Times New Roman" w:hAnsi="Times New Roman"/>
                <w:i/>
                <w:iCs/>
                <w:sz w:val="18"/>
                <w:szCs w:val="18"/>
                <w:lang w:eastAsia="ar-SA"/>
              </w:rPr>
              <w:t>comunicare</w:t>
            </w:r>
            <w:proofErr w:type="spellEnd"/>
            <w:r w:rsidRPr="001E7212">
              <w:rPr>
                <w:rFonts w:ascii="Times New Roman" w:hAnsi="Times New Roman"/>
                <w:i/>
                <w:iCs/>
                <w:sz w:val="18"/>
                <w:szCs w:val="18"/>
                <w:lang w:eastAsia="ar-SA"/>
              </w:rPr>
              <w:t xml:space="preserve">, marketing </w:t>
            </w:r>
            <w:proofErr w:type="spellStart"/>
            <w:r w:rsidRPr="001E7212">
              <w:rPr>
                <w:rFonts w:ascii="Times New Roman" w:hAnsi="Times New Roman"/>
                <w:i/>
                <w:iCs/>
                <w:sz w:val="18"/>
                <w:szCs w:val="18"/>
                <w:lang w:eastAsia="ar-SA"/>
              </w:rPr>
              <w:t>instituțional</w:t>
            </w:r>
            <w:proofErr w:type="spellEnd"/>
            <w:r w:rsidRPr="001E7212">
              <w:rPr>
                <w:rFonts w:ascii="Times New Roman" w:hAnsi="Times New Roman"/>
                <w:i/>
                <w:iCs/>
                <w:sz w:val="18"/>
                <w:szCs w:val="18"/>
                <w:lang w:eastAsia="ar-SA"/>
              </w:rPr>
              <w:t xml:space="preserve"> </w:t>
            </w:r>
            <w:proofErr w:type="spellStart"/>
            <w:r w:rsidRPr="001E7212">
              <w:rPr>
                <w:rFonts w:ascii="Times New Roman" w:hAnsi="Times New Roman"/>
                <w:i/>
                <w:iCs/>
                <w:sz w:val="18"/>
                <w:szCs w:val="18"/>
                <w:lang w:eastAsia="ar-SA"/>
              </w:rPr>
              <w:t>și</w:t>
            </w:r>
            <w:proofErr w:type="spellEnd"/>
            <w:r w:rsidRPr="001E7212">
              <w:rPr>
                <w:rFonts w:ascii="Times New Roman" w:hAnsi="Times New Roman"/>
                <w:i/>
                <w:iCs/>
                <w:sz w:val="18"/>
                <w:szCs w:val="18"/>
                <w:lang w:eastAsia="ar-SA"/>
              </w:rPr>
              <w:t xml:space="preserve"> </w:t>
            </w:r>
            <w:proofErr w:type="spellStart"/>
            <w:r w:rsidRPr="001E7212">
              <w:rPr>
                <w:rFonts w:ascii="Times New Roman" w:hAnsi="Times New Roman"/>
                <w:i/>
                <w:iCs/>
                <w:sz w:val="18"/>
                <w:szCs w:val="18"/>
                <w:lang w:eastAsia="ar-SA"/>
              </w:rPr>
              <w:t>relații</w:t>
            </w:r>
            <w:proofErr w:type="spellEnd"/>
            <w:r w:rsidRPr="001E7212">
              <w:rPr>
                <w:rFonts w:ascii="Times New Roman" w:hAnsi="Times New Roman"/>
                <w:i/>
                <w:iCs/>
                <w:sz w:val="18"/>
                <w:szCs w:val="18"/>
                <w:lang w:eastAsia="ar-SA"/>
              </w:rPr>
              <w:t xml:space="preserve"> </w:t>
            </w:r>
            <w:proofErr w:type="spellStart"/>
            <w:r w:rsidRPr="001E7212">
              <w:rPr>
                <w:rFonts w:ascii="Times New Roman" w:hAnsi="Times New Roman"/>
                <w:i/>
                <w:iCs/>
                <w:sz w:val="18"/>
                <w:szCs w:val="18"/>
                <w:lang w:eastAsia="ar-SA"/>
              </w:rPr>
              <w:t>publice</w:t>
            </w:r>
            <w:proofErr w:type="spellEnd"/>
          </w:p>
        </w:tc>
      </w:tr>
      <w:tr w:rsidR="001E7212" w:rsidRPr="003A4444" w14:paraId="1558DEE6"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452A4BC1" w14:textId="47D64270" w:rsidR="001E7212" w:rsidRDefault="001E7212" w:rsidP="001E7212">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02A90E3F" w14:textId="01BA8736" w:rsidR="001E7212" w:rsidRPr="00C15C7E" w:rsidRDefault="001E7212" w:rsidP="001E7212">
            <w:pPr>
              <w:ind w:right="-65"/>
              <w:rPr>
                <w:rFonts w:ascii="Times New Roman" w:hAnsi="Times New Roman"/>
                <w:noProof/>
                <w:sz w:val="18"/>
                <w:szCs w:val="18"/>
              </w:rPr>
            </w:pPr>
            <w:r w:rsidRPr="00C15C7E">
              <w:rPr>
                <w:rFonts w:ascii="Times New Roman" w:hAnsi="Times New Roman"/>
                <w:noProof/>
                <w:sz w:val="18"/>
                <w:szCs w:val="18"/>
              </w:rPr>
              <w:t>Conf. dr. ing. George Adrian Ifrim</w:t>
            </w:r>
          </w:p>
        </w:tc>
        <w:tc>
          <w:tcPr>
            <w:tcW w:w="5506" w:type="dxa"/>
            <w:tcBorders>
              <w:top w:val="single" w:sz="4" w:space="0" w:color="auto"/>
              <w:left w:val="single" w:sz="4" w:space="0" w:color="auto"/>
              <w:bottom w:val="single" w:sz="4" w:space="0" w:color="auto"/>
              <w:right w:val="single" w:sz="4" w:space="0" w:color="auto"/>
            </w:tcBorders>
          </w:tcPr>
          <w:p w14:paraId="2A944647" w14:textId="1D44AB8E" w:rsidR="001E7212" w:rsidRPr="003A4444" w:rsidRDefault="001E7212" w:rsidP="001E7212">
            <w:pPr>
              <w:ind w:right="-65"/>
              <w:rPr>
                <w:rFonts w:ascii="Times New Roman" w:hAnsi="Times New Roman"/>
                <w:i/>
                <w:iCs/>
                <w:sz w:val="18"/>
                <w:szCs w:val="18"/>
                <w:lang w:eastAsia="ar-SA"/>
              </w:rPr>
            </w:pPr>
            <w:proofErr w:type="spellStart"/>
            <w:r w:rsidRPr="001E7212">
              <w:rPr>
                <w:rFonts w:ascii="Times New Roman" w:hAnsi="Times New Roman"/>
                <w:i/>
                <w:iCs/>
                <w:sz w:val="18"/>
                <w:szCs w:val="18"/>
                <w:lang w:eastAsia="ar-SA"/>
              </w:rPr>
              <w:t>Departamentul</w:t>
            </w:r>
            <w:proofErr w:type="spellEnd"/>
            <w:r w:rsidRPr="001E7212">
              <w:rPr>
                <w:rFonts w:ascii="Times New Roman" w:hAnsi="Times New Roman"/>
                <w:i/>
                <w:iCs/>
                <w:sz w:val="18"/>
                <w:szCs w:val="18"/>
                <w:lang w:eastAsia="ar-SA"/>
              </w:rPr>
              <w:t xml:space="preserve"> de </w:t>
            </w:r>
            <w:proofErr w:type="spellStart"/>
            <w:r w:rsidRPr="001E7212">
              <w:rPr>
                <w:rFonts w:ascii="Times New Roman" w:hAnsi="Times New Roman"/>
                <w:i/>
                <w:iCs/>
                <w:sz w:val="18"/>
                <w:szCs w:val="18"/>
                <w:lang w:eastAsia="ar-SA"/>
              </w:rPr>
              <w:t>Automatică</w:t>
            </w:r>
            <w:proofErr w:type="spellEnd"/>
          </w:p>
        </w:tc>
      </w:tr>
      <w:tr w:rsidR="001E7212" w:rsidRPr="003A4444" w14:paraId="2D3CB151"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2FA8920C" w14:textId="741DA5E7" w:rsidR="001E7212" w:rsidRDefault="001E7212" w:rsidP="001E7212">
            <w:pPr>
              <w:jc w:val="both"/>
              <w:rPr>
                <w:rFonts w:ascii="Times New Roman" w:hAnsi="Times New Roman"/>
                <w:i/>
                <w:iCs/>
                <w:sz w:val="18"/>
                <w:szCs w:val="18"/>
              </w:rPr>
            </w:pPr>
            <w:r>
              <w:rPr>
                <w:rFonts w:ascii="Times New Roman" w:hAnsi="Times New Roman"/>
                <w:i/>
                <w:iCs/>
                <w:sz w:val="18"/>
                <w:szCs w:val="18"/>
              </w:rPr>
              <w:t>27</w:t>
            </w:r>
          </w:p>
        </w:tc>
        <w:tc>
          <w:tcPr>
            <w:tcW w:w="4410" w:type="dxa"/>
            <w:tcBorders>
              <w:top w:val="single" w:sz="4" w:space="0" w:color="auto"/>
              <w:left w:val="single" w:sz="4" w:space="0" w:color="auto"/>
              <w:bottom w:val="single" w:sz="4" w:space="0" w:color="auto"/>
              <w:right w:val="single" w:sz="4" w:space="0" w:color="auto"/>
            </w:tcBorders>
          </w:tcPr>
          <w:p w14:paraId="70F7AC99" w14:textId="4589D944" w:rsidR="001E7212" w:rsidRPr="00C15C7E" w:rsidRDefault="001E7212" w:rsidP="001E7212">
            <w:pPr>
              <w:ind w:right="-65"/>
              <w:rPr>
                <w:rFonts w:ascii="Times New Roman" w:hAnsi="Times New Roman"/>
                <w:noProof/>
                <w:sz w:val="18"/>
                <w:szCs w:val="18"/>
              </w:rPr>
            </w:pPr>
            <w:r w:rsidRPr="00C15C7E">
              <w:rPr>
                <w:rFonts w:ascii="Times New Roman" w:hAnsi="Times New Roman"/>
                <w:noProof/>
                <w:sz w:val="18"/>
                <w:szCs w:val="18"/>
              </w:rPr>
              <w:t>Ec. Crisitnel Oană</w:t>
            </w:r>
          </w:p>
        </w:tc>
        <w:tc>
          <w:tcPr>
            <w:tcW w:w="5506" w:type="dxa"/>
            <w:tcBorders>
              <w:top w:val="single" w:sz="4" w:space="0" w:color="auto"/>
              <w:left w:val="single" w:sz="4" w:space="0" w:color="auto"/>
              <w:bottom w:val="single" w:sz="4" w:space="0" w:color="auto"/>
              <w:right w:val="single" w:sz="4" w:space="0" w:color="auto"/>
            </w:tcBorders>
          </w:tcPr>
          <w:p w14:paraId="68A56C68" w14:textId="508F05C9" w:rsidR="001E7212" w:rsidRPr="003A4444" w:rsidRDefault="001E7212" w:rsidP="001E7212">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bl>
    <w:p w14:paraId="771583BA" w14:textId="77777777" w:rsidR="00A75145" w:rsidRPr="0073203B" w:rsidRDefault="00A75145" w:rsidP="00AF3B22">
      <w:pPr>
        <w:ind w:firstLine="708"/>
        <w:jc w:val="both"/>
        <w:rPr>
          <w:rFonts w:ascii="Arial Narrow" w:hAnsi="Arial Narrow"/>
          <w:b/>
          <w:i/>
          <w:noProof/>
          <w:sz w:val="22"/>
          <w:szCs w:val="22"/>
          <w:lang w:val="fr-FR"/>
        </w:rPr>
      </w:pPr>
    </w:p>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e-mail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5AD5F5FE" w14:textId="77777777" w:rsidR="003B7165" w:rsidRDefault="003B7165"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14:paraId="1EB64DFB" w14:textId="77777777" w:rsidTr="00FD0BCD">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4033C717" w:rsidR="00965924" w:rsidRPr="00FD0BCD" w:rsidRDefault="004B1451" w:rsidP="00894CCE">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FD0BCD">
        <w:tc>
          <w:tcPr>
            <w:tcW w:w="795" w:type="dxa"/>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14:paraId="1C317F9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14:paraId="31F8A8B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2B6D1454"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14:paraId="015B5644" w14:textId="77777777"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965924" w:rsidRPr="00FD0BCD" w14:paraId="2C9DCCAE" w14:textId="77777777" w:rsidTr="000B7B13">
        <w:trPr>
          <w:trHeight w:val="249"/>
        </w:trPr>
        <w:tc>
          <w:tcPr>
            <w:tcW w:w="795" w:type="dxa"/>
            <w:vAlign w:val="center"/>
          </w:tcPr>
          <w:p w14:paraId="7F9F6555" w14:textId="77777777" w:rsidR="00965924" w:rsidRPr="00FD0BCD" w:rsidRDefault="00965924" w:rsidP="00B27ACD">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14:paraId="20FF6235" w14:textId="5AEBB365" w:rsidR="00965924" w:rsidRPr="000D0412" w:rsidRDefault="000D0412" w:rsidP="00295786">
            <w:pPr>
              <w:tabs>
                <w:tab w:val="left" w:pos="8931"/>
              </w:tabs>
              <w:jc w:val="both"/>
              <w:rPr>
                <w:rFonts w:ascii="Times New Roman" w:hAnsi="Times New Roman"/>
                <w:bCs/>
                <w:sz w:val="24"/>
                <w:szCs w:val="24"/>
                <w:lang w:val="ro-RO"/>
              </w:rPr>
            </w:pPr>
            <w:r w:rsidRPr="000D0412">
              <w:rPr>
                <w:rFonts w:ascii="Times New Roman" w:hAnsi="Times New Roman"/>
                <w:bCs/>
                <w:sz w:val="24"/>
                <w:szCs w:val="24"/>
                <w:lang w:val="ro-RO"/>
              </w:rPr>
              <w:t>Lanyard cu 2 carabine, personalizat</w:t>
            </w:r>
          </w:p>
        </w:tc>
        <w:tc>
          <w:tcPr>
            <w:tcW w:w="708" w:type="dxa"/>
            <w:vAlign w:val="center"/>
          </w:tcPr>
          <w:p w14:paraId="006751EA" w14:textId="7146EAB5" w:rsidR="00965924" w:rsidRPr="00C63DFA" w:rsidRDefault="009A7E56" w:rsidP="00B27ACD">
            <w:pPr>
              <w:spacing w:line="240" w:lineRule="exact"/>
              <w:jc w:val="center"/>
              <w:rPr>
                <w:rFonts w:ascii="Times New Roman" w:hAnsi="Times New Roman"/>
                <w:b/>
                <w:sz w:val="24"/>
                <w:szCs w:val="24"/>
              </w:rPr>
            </w:pPr>
            <w:r w:rsidRPr="004628AF">
              <w:rPr>
                <w:rFonts w:ascii="Times New Roman" w:hAnsi="Times New Roman"/>
                <w:bCs/>
                <w:sz w:val="24"/>
                <w:szCs w:val="24"/>
              </w:rPr>
              <w:t>Buc</w:t>
            </w:r>
          </w:p>
        </w:tc>
        <w:tc>
          <w:tcPr>
            <w:tcW w:w="1276" w:type="dxa"/>
            <w:vAlign w:val="center"/>
          </w:tcPr>
          <w:p w14:paraId="16BE3C80" w14:textId="03BF05CE" w:rsidR="00965924" w:rsidRPr="00777FA6" w:rsidRDefault="00777FA6" w:rsidP="00B27ACD">
            <w:pPr>
              <w:spacing w:line="240" w:lineRule="exact"/>
              <w:jc w:val="center"/>
              <w:rPr>
                <w:rFonts w:ascii="Times New Roman" w:hAnsi="Times New Roman"/>
                <w:bCs/>
                <w:sz w:val="24"/>
                <w:szCs w:val="24"/>
              </w:rPr>
            </w:pPr>
            <w:r w:rsidRPr="00777FA6">
              <w:rPr>
                <w:rFonts w:ascii="Times New Roman" w:hAnsi="Times New Roman"/>
                <w:bCs/>
                <w:sz w:val="24"/>
                <w:szCs w:val="24"/>
              </w:rPr>
              <w:t>200</w:t>
            </w:r>
          </w:p>
        </w:tc>
        <w:tc>
          <w:tcPr>
            <w:tcW w:w="1134" w:type="dxa"/>
            <w:vAlign w:val="center"/>
          </w:tcPr>
          <w:p w14:paraId="1B23C0B6" w14:textId="77777777" w:rsidR="00965924" w:rsidRPr="00FD0BCD" w:rsidRDefault="00965924" w:rsidP="00B27ACD">
            <w:pPr>
              <w:jc w:val="center"/>
              <w:rPr>
                <w:rFonts w:ascii="Times New Roman" w:hAnsi="Times New Roman"/>
                <w:i/>
                <w:sz w:val="24"/>
                <w:szCs w:val="24"/>
              </w:rPr>
            </w:pPr>
          </w:p>
        </w:tc>
        <w:tc>
          <w:tcPr>
            <w:tcW w:w="1134" w:type="dxa"/>
            <w:vAlign w:val="center"/>
          </w:tcPr>
          <w:p w14:paraId="45A4CF87" w14:textId="77777777" w:rsidR="00965924" w:rsidRPr="00FD0BCD" w:rsidRDefault="00965924" w:rsidP="00B27ACD">
            <w:pPr>
              <w:jc w:val="center"/>
              <w:rPr>
                <w:rFonts w:ascii="Times New Roman" w:hAnsi="Times New Roman"/>
                <w:b/>
                <w:i/>
                <w:iCs/>
                <w:sz w:val="24"/>
                <w:szCs w:val="24"/>
              </w:rPr>
            </w:pPr>
          </w:p>
        </w:tc>
        <w:tc>
          <w:tcPr>
            <w:tcW w:w="1134" w:type="dxa"/>
            <w:vAlign w:val="center"/>
          </w:tcPr>
          <w:p w14:paraId="5EBA500C" w14:textId="77777777" w:rsidR="00965924" w:rsidRPr="00FD0BCD" w:rsidRDefault="00965924" w:rsidP="00B27ACD">
            <w:pPr>
              <w:jc w:val="center"/>
              <w:rPr>
                <w:rFonts w:ascii="Times New Roman" w:hAnsi="Times New Roman"/>
                <w:b/>
                <w:i/>
                <w:iCs/>
                <w:sz w:val="24"/>
                <w:szCs w:val="24"/>
              </w:rPr>
            </w:pPr>
          </w:p>
        </w:tc>
      </w:tr>
      <w:tr w:rsidR="000B7B13" w:rsidRPr="00FD0BCD" w14:paraId="61ABE1C9" w14:textId="77777777" w:rsidTr="000B7B13">
        <w:trPr>
          <w:trHeight w:val="231"/>
        </w:trPr>
        <w:tc>
          <w:tcPr>
            <w:tcW w:w="795" w:type="dxa"/>
            <w:vAlign w:val="center"/>
          </w:tcPr>
          <w:p w14:paraId="4C69490F" w14:textId="5E2526DF" w:rsidR="000B7B13" w:rsidRPr="00FD0BCD" w:rsidRDefault="000B7B13" w:rsidP="00B27ACD">
            <w:pPr>
              <w:jc w:val="center"/>
              <w:rPr>
                <w:rFonts w:ascii="Times New Roman" w:hAnsi="Times New Roman"/>
                <w:b/>
                <w:iCs/>
                <w:sz w:val="24"/>
                <w:szCs w:val="24"/>
              </w:rPr>
            </w:pPr>
            <w:r>
              <w:rPr>
                <w:rFonts w:ascii="Times New Roman" w:hAnsi="Times New Roman"/>
                <w:b/>
                <w:iCs/>
                <w:sz w:val="24"/>
                <w:szCs w:val="24"/>
              </w:rPr>
              <w:t>2</w:t>
            </w:r>
          </w:p>
        </w:tc>
        <w:tc>
          <w:tcPr>
            <w:tcW w:w="4253" w:type="dxa"/>
            <w:vAlign w:val="center"/>
          </w:tcPr>
          <w:p w14:paraId="5ECF0416" w14:textId="77777777" w:rsidR="000D0412" w:rsidRPr="000D0412" w:rsidRDefault="000D0412" w:rsidP="000D0412">
            <w:pPr>
              <w:tabs>
                <w:tab w:val="left" w:pos="8931"/>
              </w:tabs>
              <w:jc w:val="both"/>
              <w:rPr>
                <w:rFonts w:ascii="Times New Roman" w:hAnsi="Times New Roman"/>
                <w:bCs/>
                <w:sz w:val="24"/>
                <w:szCs w:val="24"/>
                <w:lang w:val="ro-RO"/>
              </w:rPr>
            </w:pPr>
            <w:r w:rsidRPr="000D0412">
              <w:rPr>
                <w:rFonts w:ascii="Times New Roman" w:hAnsi="Times New Roman"/>
                <w:bCs/>
                <w:sz w:val="24"/>
                <w:szCs w:val="24"/>
                <w:lang w:val="ro-RO"/>
              </w:rPr>
              <w:t>Termos 500 ml, perete dublu, Albastru, Oțel,</w:t>
            </w:r>
          </w:p>
          <w:p w14:paraId="7E24B417" w14:textId="46DCA2F9" w:rsidR="000B7B13" w:rsidRPr="000D0412" w:rsidRDefault="000D0412" w:rsidP="000D0412">
            <w:pPr>
              <w:tabs>
                <w:tab w:val="left" w:pos="8931"/>
              </w:tabs>
              <w:jc w:val="both"/>
              <w:rPr>
                <w:rFonts w:ascii="Times New Roman" w:hAnsi="Times New Roman"/>
                <w:bCs/>
                <w:sz w:val="24"/>
                <w:szCs w:val="24"/>
                <w:lang w:val="ro-RO"/>
              </w:rPr>
            </w:pPr>
            <w:r w:rsidRPr="000D0412">
              <w:rPr>
                <w:rFonts w:ascii="Times New Roman" w:hAnsi="Times New Roman"/>
                <w:bCs/>
                <w:sz w:val="24"/>
                <w:szCs w:val="24"/>
                <w:lang w:val="ro-RO"/>
              </w:rPr>
              <w:t>personalizat</w:t>
            </w:r>
          </w:p>
        </w:tc>
        <w:tc>
          <w:tcPr>
            <w:tcW w:w="708" w:type="dxa"/>
            <w:vAlign w:val="center"/>
          </w:tcPr>
          <w:p w14:paraId="611DC8EB" w14:textId="32501497" w:rsidR="000B7B13" w:rsidRPr="004628AF" w:rsidRDefault="004628AF" w:rsidP="00B27ACD">
            <w:pPr>
              <w:spacing w:line="240" w:lineRule="exact"/>
              <w:jc w:val="center"/>
              <w:rPr>
                <w:rFonts w:ascii="Times New Roman" w:hAnsi="Times New Roman"/>
                <w:bCs/>
                <w:sz w:val="24"/>
                <w:szCs w:val="24"/>
              </w:rPr>
            </w:pPr>
            <w:r w:rsidRPr="004628AF">
              <w:rPr>
                <w:rFonts w:ascii="Times New Roman" w:hAnsi="Times New Roman"/>
                <w:bCs/>
                <w:sz w:val="24"/>
                <w:szCs w:val="24"/>
              </w:rPr>
              <w:t>Buc</w:t>
            </w:r>
          </w:p>
        </w:tc>
        <w:tc>
          <w:tcPr>
            <w:tcW w:w="1276" w:type="dxa"/>
            <w:vAlign w:val="center"/>
          </w:tcPr>
          <w:p w14:paraId="4EB1D53C" w14:textId="5F84F98D" w:rsidR="000B7B13" w:rsidRPr="00777FA6" w:rsidRDefault="00777FA6" w:rsidP="00B27ACD">
            <w:pPr>
              <w:spacing w:line="240" w:lineRule="exact"/>
              <w:jc w:val="center"/>
              <w:rPr>
                <w:rFonts w:ascii="Times New Roman" w:hAnsi="Times New Roman"/>
                <w:bCs/>
                <w:sz w:val="24"/>
                <w:szCs w:val="24"/>
              </w:rPr>
            </w:pPr>
            <w:r w:rsidRPr="00777FA6">
              <w:rPr>
                <w:rFonts w:ascii="Times New Roman" w:hAnsi="Times New Roman"/>
                <w:bCs/>
                <w:sz w:val="24"/>
                <w:szCs w:val="24"/>
              </w:rPr>
              <w:t>100</w:t>
            </w:r>
          </w:p>
        </w:tc>
        <w:tc>
          <w:tcPr>
            <w:tcW w:w="1134" w:type="dxa"/>
            <w:vAlign w:val="center"/>
          </w:tcPr>
          <w:p w14:paraId="174E2DED" w14:textId="77777777" w:rsidR="000B7B13" w:rsidRPr="00FD0BCD" w:rsidRDefault="000B7B13" w:rsidP="00B27ACD">
            <w:pPr>
              <w:jc w:val="center"/>
              <w:rPr>
                <w:rFonts w:ascii="Times New Roman" w:hAnsi="Times New Roman"/>
                <w:i/>
                <w:sz w:val="24"/>
                <w:szCs w:val="24"/>
              </w:rPr>
            </w:pPr>
          </w:p>
        </w:tc>
        <w:tc>
          <w:tcPr>
            <w:tcW w:w="1134" w:type="dxa"/>
            <w:vAlign w:val="center"/>
          </w:tcPr>
          <w:p w14:paraId="2D448962" w14:textId="77777777" w:rsidR="000B7B13" w:rsidRPr="00FD0BCD" w:rsidRDefault="000B7B13" w:rsidP="00B27ACD">
            <w:pPr>
              <w:jc w:val="center"/>
              <w:rPr>
                <w:rFonts w:ascii="Times New Roman" w:hAnsi="Times New Roman"/>
                <w:b/>
                <w:i/>
                <w:iCs/>
                <w:sz w:val="24"/>
                <w:szCs w:val="24"/>
              </w:rPr>
            </w:pPr>
          </w:p>
        </w:tc>
        <w:tc>
          <w:tcPr>
            <w:tcW w:w="1134" w:type="dxa"/>
            <w:vAlign w:val="center"/>
          </w:tcPr>
          <w:p w14:paraId="3957357D" w14:textId="77777777" w:rsidR="000B7B13" w:rsidRPr="00FD0BCD" w:rsidRDefault="000B7B13" w:rsidP="00B27ACD">
            <w:pPr>
              <w:jc w:val="center"/>
              <w:rPr>
                <w:rFonts w:ascii="Times New Roman" w:hAnsi="Times New Roman"/>
                <w:b/>
                <w:i/>
                <w:iCs/>
                <w:sz w:val="24"/>
                <w:szCs w:val="24"/>
              </w:rPr>
            </w:pPr>
          </w:p>
        </w:tc>
      </w:tr>
      <w:tr w:rsidR="004628AF" w:rsidRPr="00FD0BCD" w14:paraId="672FF28E" w14:textId="77777777" w:rsidTr="006C4722">
        <w:trPr>
          <w:trHeight w:val="312"/>
        </w:trPr>
        <w:tc>
          <w:tcPr>
            <w:tcW w:w="795" w:type="dxa"/>
            <w:vAlign w:val="center"/>
          </w:tcPr>
          <w:p w14:paraId="3C04BF8A" w14:textId="525116BF" w:rsidR="004628AF" w:rsidRPr="00FD0BCD" w:rsidRDefault="004628AF" w:rsidP="004628AF">
            <w:pPr>
              <w:jc w:val="center"/>
              <w:rPr>
                <w:rFonts w:ascii="Times New Roman" w:hAnsi="Times New Roman"/>
                <w:b/>
                <w:iCs/>
                <w:sz w:val="24"/>
                <w:szCs w:val="24"/>
              </w:rPr>
            </w:pPr>
            <w:r>
              <w:rPr>
                <w:rFonts w:ascii="Times New Roman" w:hAnsi="Times New Roman"/>
                <w:b/>
                <w:iCs/>
                <w:sz w:val="24"/>
                <w:szCs w:val="24"/>
              </w:rPr>
              <w:t>3</w:t>
            </w:r>
          </w:p>
        </w:tc>
        <w:tc>
          <w:tcPr>
            <w:tcW w:w="4253" w:type="dxa"/>
            <w:vAlign w:val="center"/>
          </w:tcPr>
          <w:p w14:paraId="1D34F337" w14:textId="6F0245CA" w:rsidR="004628AF" w:rsidRPr="000D0412" w:rsidRDefault="004628AF" w:rsidP="004628AF">
            <w:pPr>
              <w:tabs>
                <w:tab w:val="left" w:pos="8931"/>
              </w:tabs>
              <w:jc w:val="both"/>
              <w:rPr>
                <w:rFonts w:ascii="Times New Roman" w:hAnsi="Times New Roman"/>
                <w:bCs/>
                <w:sz w:val="24"/>
                <w:szCs w:val="24"/>
                <w:lang w:val="ro-RO"/>
              </w:rPr>
            </w:pPr>
            <w:r w:rsidRPr="000D0412">
              <w:rPr>
                <w:rFonts w:ascii="Times New Roman" w:hAnsi="Times New Roman"/>
                <w:bCs/>
                <w:sz w:val="24"/>
                <w:szCs w:val="24"/>
                <w:lang w:val="ro-RO"/>
              </w:rPr>
              <w:t>Pânz</w:t>
            </w:r>
            <w:r w:rsidRPr="000D0412">
              <w:rPr>
                <w:rFonts w:ascii="Times New Roman" w:hAnsi="Times New Roman" w:hint="cs"/>
                <w:bCs/>
                <w:sz w:val="24"/>
                <w:szCs w:val="24"/>
                <w:lang w:val="ro-RO"/>
              </w:rPr>
              <w:t>ă</w:t>
            </w:r>
            <w:r w:rsidRPr="000D0412">
              <w:rPr>
                <w:rFonts w:ascii="Times New Roman" w:hAnsi="Times New Roman"/>
                <w:bCs/>
                <w:sz w:val="24"/>
                <w:szCs w:val="24"/>
                <w:lang w:val="ro-RO"/>
              </w:rPr>
              <w:t xml:space="preserve"> pop-up personalizat</w:t>
            </w:r>
            <w:r w:rsidRPr="000D0412">
              <w:rPr>
                <w:rFonts w:ascii="Times New Roman" w:hAnsi="Times New Roman" w:hint="cs"/>
                <w:bCs/>
                <w:sz w:val="24"/>
                <w:szCs w:val="24"/>
                <w:lang w:val="ro-RO"/>
              </w:rPr>
              <w:t>ă</w:t>
            </w:r>
            <w:r w:rsidRPr="000D0412">
              <w:rPr>
                <w:rFonts w:ascii="Times New Roman" w:hAnsi="Times New Roman"/>
                <w:bCs/>
                <w:sz w:val="24"/>
                <w:szCs w:val="24"/>
                <w:lang w:val="ro-RO"/>
              </w:rPr>
              <w:t>, print plocromie, o singur</w:t>
            </w:r>
            <w:r w:rsidRPr="000D0412">
              <w:rPr>
                <w:rFonts w:ascii="Times New Roman" w:hAnsi="Times New Roman" w:hint="cs"/>
                <w:bCs/>
                <w:sz w:val="24"/>
                <w:szCs w:val="24"/>
                <w:lang w:val="ro-RO"/>
              </w:rPr>
              <w:t>ă</w:t>
            </w:r>
            <w:r w:rsidRPr="000D0412">
              <w:rPr>
                <w:rFonts w:ascii="Times New Roman" w:hAnsi="Times New Roman"/>
                <w:bCs/>
                <w:sz w:val="24"/>
                <w:szCs w:val="24"/>
                <w:lang w:val="ro-RO"/>
              </w:rPr>
              <w:t xml:space="preserve"> faț</w:t>
            </w:r>
            <w:r w:rsidRPr="000D0412">
              <w:rPr>
                <w:rFonts w:ascii="Times New Roman" w:hAnsi="Times New Roman" w:hint="cs"/>
                <w:bCs/>
                <w:sz w:val="24"/>
                <w:szCs w:val="24"/>
                <w:lang w:val="ro-RO"/>
              </w:rPr>
              <w:t>ă</w:t>
            </w:r>
            <w:r w:rsidRPr="000D0412">
              <w:rPr>
                <w:rFonts w:ascii="Times New Roman" w:hAnsi="Times New Roman"/>
                <w:bCs/>
                <w:sz w:val="24"/>
                <w:szCs w:val="24"/>
                <w:lang w:val="ro-RO"/>
              </w:rPr>
              <w:t>, dimensiune 2.2 x4 m</w:t>
            </w:r>
          </w:p>
        </w:tc>
        <w:tc>
          <w:tcPr>
            <w:tcW w:w="708" w:type="dxa"/>
          </w:tcPr>
          <w:p w14:paraId="136355E8" w14:textId="242C7171" w:rsidR="004628AF" w:rsidRPr="004628AF" w:rsidRDefault="004628AF" w:rsidP="004628AF">
            <w:pPr>
              <w:spacing w:line="240" w:lineRule="exact"/>
              <w:jc w:val="center"/>
              <w:rPr>
                <w:rFonts w:ascii="Times New Roman" w:hAnsi="Times New Roman"/>
                <w:bCs/>
                <w:sz w:val="24"/>
                <w:szCs w:val="24"/>
              </w:rPr>
            </w:pPr>
            <w:r w:rsidRPr="004628AF">
              <w:rPr>
                <w:rFonts w:ascii="Times New Roman" w:hAnsi="Times New Roman"/>
                <w:bCs/>
                <w:sz w:val="24"/>
                <w:szCs w:val="24"/>
              </w:rPr>
              <w:t>Buc</w:t>
            </w:r>
          </w:p>
        </w:tc>
        <w:tc>
          <w:tcPr>
            <w:tcW w:w="1276" w:type="dxa"/>
            <w:vAlign w:val="center"/>
          </w:tcPr>
          <w:p w14:paraId="64E35F59" w14:textId="0B667FA6" w:rsidR="004628AF" w:rsidRPr="00777FA6" w:rsidRDefault="00777FA6" w:rsidP="004628AF">
            <w:pPr>
              <w:spacing w:line="240" w:lineRule="exact"/>
              <w:jc w:val="center"/>
              <w:rPr>
                <w:rFonts w:ascii="Times New Roman" w:hAnsi="Times New Roman"/>
                <w:bCs/>
                <w:sz w:val="24"/>
                <w:szCs w:val="24"/>
              </w:rPr>
            </w:pPr>
            <w:r w:rsidRPr="00777FA6">
              <w:rPr>
                <w:rFonts w:ascii="Times New Roman" w:hAnsi="Times New Roman"/>
                <w:bCs/>
                <w:sz w:val="24"/>
                <w:szCs w:val="24"/>
              </w:rPr>
              <w:t>1</w:t>
            </w:r>
          </w:p>
        </w:tc>
        <w:tc>
          <w:tcPr>
            <w:tcW w:w="1134" w:type="dxa"/>
            <w:vAlign w:val="center"/>
          </w:tcPr>
          <w:p w14:paraId="01CDD0C6" w14:textId="77777777" w:rsidR="004628AF" w:rsidRPr="00FD0BCD" w:rsidRDefault="004628AF" w:rsidP="004628AF">
            <w:pPr>
              <w:jc w:val="center"/>
              <w:rPr>
                <w:rFonts w:ascii="Times New Roman" w:hAnsi="Times New Roman"/>
                <w:i/>
                <w:sz w:val="24"/>
                <w:szCs w:val="24"/>
              </w:rPr>
            </w:pPr>
          </w:p>
        </w:tc>
        <w:tc>
          <w:tcPr>
            <w:tcW w:w="1134" w:type="dxa"/>
            <w:vAlign w:val="center"/>
          </w:tcPr>
          <w:p w14:paraId="4FCEDD92" w14:textId="77777777" w:rsidR="004628AF" w:rsidRPr="00FD0BCD" w:rsidRDefault="004628AF" w:rsidP="004628AF">
            <w:pPr>
              <w:jc w:val="center"/>
              <w:rPr>
                <w:rFonts w:ascii="Times New Roman" w:hAnsi="Times New Roman"/>
                <w:b/>
                <w:i/>
                <w:iCs/>
                <w:sz w:val="24"/>
                <w:szCs w:val="24"/>
              </w:rPr>
            </w:pPr>
          </w:p>
        </w:tc>
        <w:tc>
          <w:tcPr>
            <w:tcW w:w="1134" w:type="dxa"/>
            <w:vAlign w:val="center"/>
          </w:tcPr>
          <w:p w14:paraId="4E17193C" w14:textId="77777777" w:rsidR="004628AF" w:rsidRPr="00FD0BCD" w:rsidRDefault="004628AF" w:rsidP="004628AF">
            <w:pPr>
              <w:jc w:val="center"/>
              <w:rPr>
                <w:rFonts w:ascii="Times New Roman" w:hAnsi="Times New Roman"/>
                <w:b/>
                <w:i/>
                <w:iCs/>
                <w:sz w:val="24"/>
                <w:szCs w:val="24"/>
              </w:rPr>
            </w:pPr>
          </w:p>
        </w:tc>
      </w:tr>
      <w:tr w:rsidR="004628AF" w:rsidRPr="00FD0BCD" w14:paraId="17D57D2E" w14:textId="77777777" w:rsidTr="006C4722">
        <w:trPr>
          <w:trHeight w:val="339"/>
        </w:trPr>
        <w:tc>
          <w:tcPr>
            <w:tcW w:w="795" w:type="dxa"/>
            <w:vAlign w:val="center"/>
          </w:tcPr>
          <w:p w14:paraId="72196370" w14:textId="0BE28025" w:rsidR="004628AF" w:rsidRPr="00FD0BCD" w:rsidRDefault="004628AF" w:rsidP="004628AF">
            <w:pPr>
              <w:jc w:val="center"/>
              <w:rPr>
                <w:rFonts w:ascii="Times New Roman" w:hAnsi="Times New Roman"/>
                <w:b/>
                <w:iCs/>
                <w:sz w:val="24"/>
                <w:szCs w:val="24"/>
              </w:rPr>
            </w:pPr>
            <w:r>
              <w:rPr>
                <w:rFonts w:ascii="Times New Roman" w:hAnsi="Times New Roman"/>
                <w:b/>
                <w:iCs/>
                <w:sz w:val="24"/>
                <w:szCs w:val="24"/>
              </w:rPr>
              <w:t>4</w:t>
            </w:r>
          </w:p>
        </w:tc>
        <w:tc>
          <w:tcPr>
            <w:tcW w:w="4253" w:type="dxa"/>
            <w:vAlign w:val="center"/>
          </w:tcPr>
          <w:p w14:paraId="5308A61D" w14:textId="054D80EE" w:rsidR="004628AF" w:rsidRPr="000D0412" w:rsidRDefault="004628AF" w:rsidP="004628AF">
            <w:pPr>
              <w:tabs>
                <w:tab w:val="left" w:pos="8931"/>
              </w:tabs>
              <w:jc w:val="both"/>
              <w:rPr>
                <w:rFonts w:ascii="Times New Roman" w:hAnsi="Times New Roman"/>
                <w:bCs/>
                <w:sz w:val="24"/>
                <w:szCs w:val="24"/>
                <w:lang w:val="ro-RO"/>
              </w:rPr>
            </w:pPr>
            <w:r w:rsidRPr="000D0412">
              <w:rPr>
                <w:rFonts w:ascii="Times New Roman" w:hAnsi="Times New Roman"/>
                <w:bCs/>
                <w:sz w:val="24"/>
                <w:szCs w:val="24"/>
                <w:lang w:val="ro-RO"/>
              </w:rPr>
              <w:t>Rucsac de spate tip CX Trend, personalizat</w:t>
            </w:r>
          </w:p>
        </w:tc>
        <w:tc>
          <w:tcPr>
            <w:tcW w:w="708" w:type="dxa"/>
          </w:tcPr>
          <w:p w14:paraId="0DD98C11" w14:textId="5808B30C" w:rsidR="004628AF" w:rsidRPr="004628AF" w:rsidRDefault="004628AF" w:rsidP="004628AF">
            <w:pPr>
              <w:spacing w:line="240" w:lineRule="exact"/>
              <w:jc w:val="center"/>
              <w:rPr>
                <w:rFonts w:ascii="Times New Roman" w:hAnsi="Times New Roman"/>
                <w:bCs/>
                <w:sz w:val="24"/>
                <w:szCs w:val="24"/>
              </w:rPr>
            </w:pPr>
            <w:r w:rsidRPr="004628AF">
              <w:rPr>
                <w:rFonts w:ascii="Times New Roman" w:hAnsi="Times New Roman"/>
                <w:bCs/>
                <w:sz w:val="24"/>
                <w:szCs w:val="24"/>
              </w:rPr>
              <w:t>Buc</w:t>
            </w:r>
          </w:p>
        </w:tc>
        <w:tc>
          <w:tcPr>
            <w:tcW w:w="1276" w:type="dxa"/>
            <w:vAlign w:val="center"/>
          </w:tcPr>
          <w:p w14:paraId="6DDF205F" w14:textId="6F2462B1" w:rsidR="004628AF" w:rsidRPr="00777FA6" w:rsidRDefault="00777FA6" w:rsidP="004628AF">
            <w:pPr>
              <w:spacing w:line="240" w:lineRule="exact"/>
              <w:jc w:val="center"/>
              <w:rPr>
                <w:rFonts w:ascii="Times New Roman" w:hAnsi="Times New Roman"/>
                <w:bCs/>
                <w:sz w:val="24"/>
                <w:szCs w:val="24"/>
              </w:rPr>
            </w:pPr>
            <w:r w:rsidRPr="00777FA6">
              <w:rPr>
                <w:rFonts w:ascii="Times New Roman" w:hAnsi="Times New Roman"/>
                <w:bCs/>
                <w:sz w:val="24"/>
                <w:szCs w:val="24"/>
              </w:rPr>
              <w:t>60</w:t>
            </w:r>
          </w:p>
        </w:tc>
        <w:tc>
          <w:tcPr>
            <w:tcW w:w="1134" w:type="dxa"/>
            <w:vAlign w:val="center"/>
          </w:tcPr>
          <w:p w14:paraId="23E9BF32" w14:textId="77777777" w:rsidR="004628AF" w:rsidRPr="00FD0BCD" w:rsidRDefault="004628AF" w:rsidP="004628AF">
            <w:pPr>
              <w:jc w:val="center"/>
              <w:rPr>
                <w:rFonts w:ascii="Times New Roman" w:hAnsi="Times New Roman"/>
                <w:i/>
                <w:sz w:val="24"/>
                <w:szCs w:val="24"/>
              </w:rPr>
            </w:pPr>
          </w:p>
        </w:tc>
        <w:tc>
          <w:tcPr>
            <w:tcW w:w="1134" w:type="dxa"/>
            <w:vAlign w:val="center"/>
          </w:tcPr>
          <w:p w14:paraId="59589D2E" w14:textId="77777777" w:rsidR="004628AF" w:rsidRPr="00FD0BCD" w:rsidRDefault="004628AF" w:rsidP="004628AF">
            <w:pPr>
              <w:jc w:val="center"/>
              <w:rPr>
                <w:rFonts w:ascii="Times New Roman" w:hAnsi="Times New Roman"/>
                <w:b/>
                <w:i/>
                <w:iCs/>
                <w:sz w:val="24"/>
                <w:szCs w:val="24"/>
              </w:rPr>
            </w:pPr>
          </w:p>
        </w:tc>
        <w:tc>
          <w:tcPr>
            <w:tcW w:w="1134" w:type="dxa"/>
            <w:vAlign w:val="center"/>
          </w:tcPr>
          <w:p w14:paraId="3792DA82" w14:textId="77777777" w:rsidR="004628AF" w:rsidRPr="00FD0BCD" w:rsidRDefault="004628AF" w:rsidP="004628AF">
            <w:pPr>
              <w:jc w:val="center"/>
              <w:rPr>
                <w:rFonts w:ascii="Times New Roman" w:hAnsi="Times New Roman"/>
                <w:b/>
                <w:i/>
                <w:iCs/>
                <w:sz w:val="24"/>
                <w:szCs w:val="24"/>
              </w:rPr>
            </w:pPr>
          </w:p>
        </w:tc>
      </w:tr>
      <w:tr w:rsidR="004628AF" w:rsidRPr="00FD0BCD" w14:paraId="58578AF2" w14:textId="77777777" w:rsidTr="006C4722">
        <w:trPr>
          <w:trHeight w:val="267"/>
        </w:trPr>
        <w:tc>
          <w:tcPr>
            <w:tcW w:w="795" w:type="dxa"/>
            <w:vAlign w:val="center"/>
          </w:tcPr>
          <w:p w14:paraId="742FF9EA" w14:textId="0B5ACE5B" w:rsidR="004628AF" w:rsidRPr="00FD0BCD" w:rsidRDefault="004628AF" w:rsidP="004628AF">
            <w:pPr>
              <w:jc w:val="center"/>
              <w:rPr>
                <w:rFonts w:ascii="Times New Roman" w:hAnsi="Times New Roman"/>
                <w:b/>
                <w:iCs/>
                <w:sz w:val="24"/>
                <w:szCs w:val="24"/>
              </w:rPr>
            </w:pPr>
            <w:r>
              <w:rPr>
                <w:rFonts w:ascii="Times New Roman" w:hAnsi="Times New Roman"/>
                <w:b/>
                <w:iCs/>
                <w:sz w:val="24"/>
                <w:szCs w:val="24"/>
              </w:rPr>
              <w:t>5</w:t>
            </w:r>
          </w:p>
        </w:tc>
        <w:tc>
          <w:tcPr>
            <w:tcW w:w="4253" w:type="dxa"/>
            <w:vAlign w:val="center"/>
          </w:tcPr>
          <w:p w14:paraId="6F938CA7" w14:textId="5233928A" w:rsidR="004628AF" w:rsidRPr="000D0412" w:rsidRDefault="004628AF" w:rsidP="004628AF">
            <w:pPr>
              <w:tabs>
                <w:tab w:val="left" w:pos="8931"/>
              </w:tabs>
              <w:jc w:val="both"/>
              <w:rPr>
                <w:rFonts w:ascii="Times New Roman" w:hAnsi="Times New Roman"/>
                <w:bCs/>
                <w:sz w:val="24"/>
                <w:szCs w:val="24"/>
                <w:lang w:val="ro-RO"/>
              </w:rPr>
            </w:pPr>
            <w:r w:rsidRPr="000D0412">
              <w:rPr>
                <w:rFonts w:ascii="Times New Roman" w:hAnsi="Times New Roman"/>
                <w:bCs/>
                <w:sz w:val="24"/>
                <w:szCs w:val="24"/>
                <w:lang w:val="ro-RO"/>
              </w:rPr>
              <w:t>Sacosa din bumbac organic cu burduf, personalizata</w:t>
            </w:r>
          </w:p>
        </w:tc>
        <w:tc>
          <w:tcPr>
            <w:tcW w:w="708" w:type="dxa"/>
          </w:tcPr>
          <w:p w14:paraId="0A87CC3F" w14:textId="60C9B9A3" w:rsidR="004628AF" w:rsidRPr="004628AF" w:rsidRDefault="004628AF" w:rsidP="004628AF">
            <w:pPr>
              <w:spacing w:line="240" w:lineRule="exact"/>
              <w:jc w:val="center"/>
              <w:rPr>
                <w:rFonts w:ascii="Times New Roman" w:hAnsi="Times New Roman"/>
                <w:bCs/>
                <w:sz w:val="24"/>
                <w:szCs w:val="24"/>
              </w:rPr>
            </w:pPr>
            <w:r w:rsidRPr="004628AF">
              <w:rPr>
                <w:rFonts w:ascii="Times New Roman" w:hAnsi="Times New Roman"/>
                <w:bCs/>
                <w:sz w:val="24"/>
                <w:szCs w:val="24"/>
              </w:rPr>
              <w:t>Buc</w:t>
            </w:r>
          </w:p>
        </w:tc>
        <w:tc>
          <w:tcPr>
            <w:tcW w:w="1276" w:type="dxa"/>
            <w:vAlign w:val="center"/>
          </w:tcPr>
          <w:p w14:paraId="16B33DD1" w14:textId="21BD1A1F" w:rsidR="004628AF" w:rsidRPr="00777FA6" w:rsidRDefault="00777FA6" w:rsidP="004628AF">
            <w:pPr>
              <w:spacing w:line="240" w:lineRule="exact"/>
              <w:jc w:val="center"/>
              <w:rPr>
                <w:rFonts w:ascii="Times New Roman" w:hAnsi="Times New Roman"/>
                <w:bCs/>
                <w:sz w:val="24"/>
                <w:szCs w:val="24"/>
              </w:rPr>
            </w:pPr>
            <w:r w:rsidRPr="00777FA6">
              <w:rPr>
                <w:rFonts w:ascii="Times New Roman" w:hAnsi="Times New Roman"/>
                <w:bCs/>
                <w:sz w:val="24"/>
                <w:szCs w:val="24"/>
              </w:rPr>
              <w:t>400</w:t>
            </w:r>
          </w:p>
        </w:tc>
        <w:tc>
          <w:tcPr>
            <w:tcW w:w="1134" w:type="dxa"/>
            <w:vAlign w:val="center"/>
          </w:tcPr>
          <w:p w14:paraId="755745DA" w14:textId="77777777" w:rsidR="004628AF" w:rsidRPr="00FD0BCD" w:rsidRDefault="004628AF" w:rsidP="004628AF">
            <w:pPr>
              <w:jc w:val="center"/>
              <w:rPr>
                <w:rFonts w:ascii="Times New Roman" w:hAnsi="Times New Roman"/>
                <w:i/>
                <w:sz w:val="24"/>
                <w:szCs w:val="24"/>
              </w:rPr>
            </w:pPr>
          </w:p>
        </w:tc>
        <w:tc>
          <w:tcPr>
            <w:tcW w:w="1134" w:type="dxa"/>
            <w:vAlign w:val="center"/>
          </w:tcPr>
          <w:p w14:paraId="301FAE9D" w14:textId="77777777" w:rsidR="004628AF" w:rsidRPr="00FD0BCD" w:rsidRDefault="004628AF" w:rsidP="004628AF">
            <w:pPr>
              <w:jc w:val="center"/>
              <w:rPr>
                <w:rFonts w:ascii="Times New Roman" w:hAnsi="Times New Roman"/>
                <w:b/>
                <w:i/>
                <w:iCs/>
                <w:sz w:val="24"/>
                <w:szCs w:val="24"/>
              </w:rPr>
            </w:pPr>
          </w:p>
        </w:tc>
        <w:tc>
          <w:tcPr>
            <w:tcW w:w="1134" w:type="dxa"/>
            <w:vAlign w:val="center"/>
          </w:tcPr>
          <w:p w14:paraId="4A7A7E99" w14:textId="77777777" w:rsidR="004628AF" w:rsidRPr="00FD0BCD" w:rsidRDefault="004628AF" w:rsidP="004628AF">
            <w:pPr>
              <w:jc w:val="center"/>
              <w:rPr>
                <w:rFonts w:ascii="Times New Roman" w:hAnsi="Times New Roman"/>
                <w:b/>
                <w:i/>
                <w:iCs/>
                <w:sz w:val="24"/>
                <w:szCs w:val="24"/>
              </w:rPr>
            </w:pPr>
          </w:p>
        </w:tc>
      </w:tr>
      <w:tr w:rsidR="004628AF" w:rsidRPr="00FD0BCD" w14:paraId="77003604" w14:textId="77777777" w:rsidTr="006C4722">
        <w:trPr>
          <w:trHeight w:val="249"/>
        </w:trPr>
        <w:tc>
          <w:tcPr>
            <w:tcW w:w="795" w:type="dxa"/>
            <w:vAlign w:val="center"/>
          </w:tcPr>
          <w:p w14:paraId="317A5E2D" w14:textId="35AB3467" w:rsidR="004628AF" w:rsidRPr="00FD0BCD" w:rsidRDefault="004628AF" w:rsidP="004628AF">
            <w:pPr>
              <w:jc w:val="center"/>
              <w:rPr>
                <w:rFonts w:ascii="Times New Roman" w:hAnsi="Times New Roman"/>
                <w:b/>
                <w:iCs/>
                <w:sz w:val="24"/>
                <w:szCs w:val="24"/>
              </w:rPr>
            </w:pPr>
            <w:r>
              <w:rPr>
                <w:rFonts w:ascii="Times New Roman" w:hAnsi="Times New Roman"/>
                <w:b/>
                <w:iCs/>
                <w:sz w:val="24"/>
                <w:szCs w:val="24"/>
              </w:rPr>
              <w:t>6</w:t>
            </w:r>
          </w:p>
        </w:tc>
        <w:tc>
          <w:tcPr>
            <w:tcW w:w="4253" w:type="dxa"/>
            <w:vAlign w:val="center"/>
          </w:tcPr>
          <w:p w14:paraId="100F6D61" w14:textId="77777777" w:rsidR="004628AF" w:rsidRPr="000D0412" w:rsidRDefault="004628AF" w:rsidP="004628AF">
            <w:pPr>
              <w:tabs>
                <w:tab w:val="left" w:pos="8931"/>
              </w:tabs>
              <w:jc w:val="both"/>
              <w:rPr>
                <w:rFonts w:ascii="Times New Roman" w:hAnsi="Times New Roman"/>
                <w:bCs/>
                <w:sz w:val="24"/>
                <w:szCs w:val="24"/>
                <w:lang w:val="ro-RO"/>
              </w:rPr>
            </w:pPr>
            <w:r w:rsidRPr="000D0412">
              <w:rPr>
                <w:rFonts w:ascii="Times New Roman" w:hAnsi="Times New Roman"/>
                <w:bCs/>
                <w:sz w:val="24"/>
                <w:szCs w:val="24"/>
                <w:lang w:val="ro-RO"/>
              </w:rPr>
              <w:t>Blocnotes pentru map</w:t>
            </w:r>
            <w:r w:rsidRPr="000D0412">
              <w:rPr>
                <w:rFonts w:ascii="Times New Roman" w:hAnsi="Times New Roman" w:hint="cs"/>
                <w:bCs/>
                <w:sz w:val="24"/>
                <w:szCs w:val="24"/>
                <w:lang w:val="ro-RO"/>
              </w:rPr>
              <w:t>ă</w:t>
            </w:r>
            <w:r w:rsidRPr="000D0412">
              <w:rPr>
                <w:rFonts w:ascii="Times New Roman" w:hAnsi="Times New Roman"/>
                <w:bCs/>
                <w:sz w:val="24"/>
                <w:szCs w:val="24"/>
                <w:lang w:val="ro-RO"/>
              </w:rPr>
              <w:t>,</w:t>
            </w:r>
          </w:p>
          <w:p w14:paraId="3E7BAC47" w14:textId="3AE3EA52" w:rsidR="004628AF" w:rsidRPr="000D0412" w:rsidRDefault="004628AF" w:rsidP="004628AF">
            <w:pPr>
              <w:tabs>
                <w:tab w:val="left" w:pos="8931"/>
              </w:tabs>
              <w:jc w:val="both"/>
              <w:rPr>
                <w:rFonts w:ascii="Times New Roman" w:hAnsi="Times New Roman"/>
                <w:bCs/>
                <w:sz w:val="24"/>
                <w:szCs w:val="24"/>
                <w:lang w:val="ro-RO"/>
              </w:rPr>
            </w:pPr>
            <w:r w:rsidRPr="000D0412">
              <w:rPr>
                <w:rFonts w:ascii="Times New Roman" w:hAnsi="Times New Roman"/>
                <w:bCs/>
                <w:sz w:val="24"/>
                <w:szCs w:val="24"/>
                <w:lang w:val="ro-RO"/>
              </w:rPr>
              <w:t>personalizat</w:t>
            </w:r>
          </w:p>
        </w:tc>
        <w:tc>
          <w:tcPr>
            <w:tcW w:w="708" w:type="dxa"/>
          </w:tcPr>
          <w:p w14:paraId="298D0805" w14:textId="35E379BB" w:rsidR="004628AF" w:rsidRPr="004628AF" w:rsidRDefault="004628AF" w:rsidP="004628AF">
            <w:pPr>
              <w:spacing w:line="240" w:lineRule="exact"/>
              <w:jc w:val="center"/>
              <w:rPr>
                <w:rFonts w:ascii="Times New Roman" w:hAnsi="Times New Roman"/>
                <w:bCs/>
                <w:sz w:val="24"/>
                <w:szCs w:val="24"/>
              </w:rPr>
            </w:pPr>
            <w:r w:rsidRPr="004628AF">
              <w:rPr>
                <w:rFonts w:ascii="Times New Roman" w:hAnsi="Times New Roman"/>
                <w:bCs/>
                <w:sz w:val="24"/>
                <w:szCs w:val="24"/>
              </w:rPr>
              <w:t>Buc</w:t>
            </w:r>
          </w:p>
        </w:tc>
        <w:tc>
          <w:tcPr>
            <w:tcW w:w="1276" w:type="dxa"/>
            <w:vAlign w:val="center"/>
          </w:tcPr>
          <w:p w14:paraId="227974B2" w14:textId="0495F64D" w:rsidR="004628AF" w:rsidRPr="00777FA6" w:rsidRDefault="00777FA6" w:rsidP="004628AF">
            <w:pPr>
              <w:spacing w:line="240" w:lineRule="exact"/>
              <w:jc w:val="center"/>
              <w:rPr>
                <w:rFonts w:ascii="Times New Roman" w:hAnsi="Times New Roman"/>
                <w:bCs/>
                <w:sz w:val="24"/>
                <w:szCs w:val="24"/>
              </w:rPr>
            </w:pPr>
            <w:r w:rsidRPr="00777FA6">
              <w:rPr>
                <w:rFonts w:ascii="Times New Roman" w:hAnsi="Times New Roman"/>
                <w:bCs/>
                <w:sz w:val="24"/>
                <w:szCs w:val="24"/>
              </w:rPr>
              <w:t>60</w:t>
            </w:r>
          </w:p>
        </w:tc>
        <w:tc>
          <w:tcPr>
            <w:tcW w:w="1134" w:type="dxa"/>
            <w:vAlign w:val="center"/>
          </w:tcPr>
          <w:p w14:paraId="287E9214" w14:textId="77777777" w:rsidR="004628AF" w:rsidRPr="00FD0BCD" w:rsidRDefault="004628AF" w:rsidP="004628AF">
            <w:pPr>
              <w:jc w:val="center"/>
              <w:rPr>
                <w:rFonts w:ascii="Times New Roman" w:hAnsi="Times New Roman"/>
                <w:i/>
                <w:sz w:val="24"/>
                <w:szCs w:val="24"/>
              </w:rPr>
            </w:pPr>
          </w:p>
        </w:tc>
        <w:tc>
          <w:tcPr>
            <w:tcW w:w="1134" w:type="dxa"/>
            <w:vAlign w:val="center"/>
          </w:tcPr>
          <w:p w14:paraId="1AB6D2B3" w14:textId="77777777" w:rsidR="004628AF" w:rsidRPr="00FD0BCD" w:rsidRDefault="004628AF" w:rsidP="004628AF">
            <w:pPr>
              <w:jc w:val="center"/>
              <w:rPr>
                <w:rFonts w:ascii="Times New Roman" w:hAnsi="Times New Roman"/>
                <w:b/>
                <w:i/>
                <w:iCs/>
                <w:sz w:val="24"/>
                <w:szCs w:val="24"/>
              </w:rPr>
            </w:pPr>
          </w:p>
        </w:tc>
        <w:tc>
          <w:tcPr>
            <w:tcW w:w="1134" w:type="dxa"/>
            <w:vAlign w:val="center"/>
          </w:tcPr>
          <w:p w14:paraId="72BDD0CD" w14:textId="77777777" w:rsidR="004628AF" w:rsidRPr="00FD0BCD" w:rsidRDefault="004628AF" w:rsidP="004628AF">
            <w:pPr>
              <w:jc w:val="center"/>
              <w:rPr>
                <w:rFonts w:ascii="Times New Roman" w:hAnsi="Times New Roman"/>
                <w:b/>
                <w:i/>
                <w:iCs/>
                <w:sz w:val="24"/>
                <w:szCs w:val="24"/>
              </w:rPr>
            </w:pPr>
          </w:p>
        </w:tc>
      </w:tr>
      <w:tr w:rsidR="000B7B13" w:rsidRPr="00FD0BCD" w14:paraId="45164831" w14:textId="77777777" w:rsidTr="000B7B13">
        <w:trPr>
          <w:trHeight w:val="231"/>
        </w:trPr>
        <w:tc>
          <w:tcPr>
            <w:tcW w:w="795" w:type="dxa"/>
            <w:vAlign w:val="center"/>
          </w:tcPr>
          <w:p w14:paraId="357910AC" w14:textId="040627DE" w:rsidR="000B7B13" w:rsidRPr="00FD0BCD" w:rsidRDefault="000B7B13" w:rsidP="00B27ACD">
            <w:pPr>
              <w:jc w:val="center"/>
              <w:rPr>
                <w:rFonts w:ascii="Times New Roman" w:hAnsi="Times New Roman"/>
                <w:b/>
                <w:iCs/>
                <w:sz w:val="24"/>
                <w:szCs w:val="24"/>
              </w:rPr>
            </w:pPr>
            <w:r>
              <w:rPr>
                <w:rFonts w:ascii="Times New Roman" w:hAnsi="Times New Roman"/>
                <w:b/>
                <w:iCs/>
                <w:sz w:val="24"/>
                <w:szCs w:val="24"/>
              </w:rPr>
              <w:t>7</w:t>
            </w:r>
          </w:p>
        </w:tc>
        <w:tc>
          <w:tcPr>
            <w:tcW w:w="4253" w:type="dxa"/>
            <w:vAlign w:val="center"/>
          </w:tcPr>
          <w:p w14:paraId="00815D39" w14:textId="3652BDF6" w:rsidR="000B7B13" w:rsidRPr="000D0412" w:rsidRDefault="000D0412" w:rsidP="00295786">
            <w:pPr>
              <w:tabs>
                <w:tab w:val="left" w:pos="8931"/>
              </w:tabs>
              <w:jc w:val="both"/>
              <w:rPr>
                <w:rFonts w:ascii="Times New Roman" w:hAnsi="Times New Roman"/>
                <w:bCs/>
                <w:sz w:val="24"/>
                <w:szCs w:val="24"/>
                <w:lang w:val="ro-RO"/>
              </w:rPr>
            </w:pPr>
            <w:r w:rsidRPr="000D0412">
              <w:rPr>
                <w:rFonts w:ascii="Times New Roman" w:hAnsi="Times New Roman"/>
                <w:bCs/>
                <w:sz w:val="24"/>
                <w:szCs w:val="24"/>
                <w:lang w:val="ro-RO"/>
              </w:rPr>
              <w:t>Sticl</w:t>
            </w:r>
            <w:r w:rsidRPr="000D0412">
              <w:rPr>
                <w:rFonts w:ascii="Times New Roman" w:hAnsi="Times New Roman" w:hint="cs"/>
                <w:bCs/>
                <w:sz w:val="24"/>
                <w:szCs w:val="24"/>
                <w:lang w:val="ro-RO"/>
              </w:rPr>
              <w:t>ă</w:t>
            </w:r>
            <w:r w:rsidRPr="000D0412">
              <w:rPr>
                <w:rFonts w:ascii="Times New Roman" w:hAnsi="Times New Roman"/>
                <w:bCs/>
                <w:sz w:val="24"/>
                <w:szCs w:val="24"/>
                <w:lang w:val="ro-RO"/>
              </w:rPr>
              <w:t xml:space="preserve"> termoizolant</w:t>
            </w:r>
            <w:r w:rsidRPr="000D0412">
              <w:rPr>
                <w:rFonts w:ascii="Times New Roman" w:hAnsi="Times New Roman" w:hint="cs"/>
                <w:bCs/>
                <w:sz w:val="24"/>
                <w:szCs w:val="24"/>
                <w:lang w:val="ro-RO"/>
              </w:rPr>
              <w:t>ă</w:t>
            </w:r>
            <w:r w:rsidRPr="000D0412">
              <w:rPr>
                <w:rFonts w:ascii="Times New Roman" w:hAnsi="Times New Roman"/>
                <w:bCs/>
                <w:sz w:val="24"/>
                <w:szCs w:val="24"/>
                <w:lang w:val="ro-RO"/>
              </w:rPr>
              <w:t xml:space="preserve"> transparent</w:t>
            </w:r>
            <w:r w:rsidRPr="000D0412">
              <w:rPr>
                <w:rFonts w:ascii="Times New Roman" w:hAnsi="Times New Roman" w:hint="cs"/>
                <w:bCs/>
                <w:sz w:val="24"/>
                <w:szCs w:val="24"/>
                <w:lang w:val="ro-RO"/>
              </w:rPr>
              <w:t>ă</w:t>
            </w:r>
            <w:r w:rsidRPr="000D0412">
              <w:rPr>
                <w:rFonts w:ascii="Times New Roman" w:hAnsi="Times New Roman"/>
                <w:bCs/>
                <w:sz w:val="24"/>
                <w:szCs w:val="24"/>
                <w:lang w:val="ro-RO"/>
              </w:rPr>
              <w:t xml:space="preserve"> cu hus</w:t>
            </w:r>
            <w:r w:rsidRPr="000D0412">
              <w:rPr>
                <w:rFonts w:ascii="Times New Roman" w:hAnsi="Times New Roman" w:hint="cs"/>
                <w:bCs/>
                <w:sz w:val="24"/>
                <w:szCs w:val="24"/>
                <w:lang w:val="ro-RO"/>
              </w:rPr>
              <w:t>ă</w:t>
            </w:r>
            <w:r w:rsidRPr="000D0412">
              <w:rPr>
                <w:rFonts w:ascii="Times New Roman" w:hAnsi="Times New Roman"/>
                <w:bCs/>
                <w:sz w:val="24"/>
                <w:szCs w:val="24"/>
                <w:lang w:val="ro-RO"/>
              </w:rPr>
              <w:t xml:space="preserve"> colorat</w:t>
            </w:r>
            <w:r w:rsidRPr="000D0412">
              <w:rPr>
                <w:rFonts w:ascii="Times New Roman" w:hAnsi="Times New Roman" w:hint="cs"/>
                <w:bCs/>
                <w:sz w:val="24"/>
                <w:szCs w:val="24"/>
                <w:lang w:val="ro-RO"/>
              </w:rPr>
              <w:t>ă</w:t>
            </w:r>
            <w:r w:rsidRPr="000D0412">
              <w:rPr>
                <w:rFonts w:ascii="Times New Roman" w:hAnsi="Times New Roman"/>
                <w:bCs/>
                <w:sz w:val="24"/>
                <w:szCs w:val="24"/>
                <w:lang w:val="ro-RO"/>
              </w:rPr>
              <w:t>, personalizata</w:t>
            </w:r>
          </w:p>
        </w:tc>
        <w:tc>
          <w:tcPr>
            <w:tcW w:w="708" w:type="dxa"/>
            <w:vAlign w:val="center"/>
          </w:tcPr>
          <w:p w14:paraId="7DE1F2CC" w14:textId="10323A07" w:rsidR="000B7B13" w:rsidRPr="004628AF" w:rsidRDefault="004628AF" w:rsidP="00B27ACD">
            <w:pPr>
              <w:spacing w:line="240" w:lineRule="exact"/>
              <w:jc w:val="center"/>
              <w:rPr>
                <w:rFonts w:ascii="Times New Roman" w:hAnsi="Times New Roman"/>
                <w:bCs/>
                <w:sz w:val="24"/>
                <w:szCs w:val="24"/>
              </w:rPr>
            </w:pPr>
            <w:r w:rsidRPr="004628AF">
              <w:rPr>
                <w:rFonts w:ascii="Times New Roman" w:hAnsi="Times New Roman"/>
                <w:bCs/>
                <w:sz w:val="24"/>
                <w:szCs w:val="24"/>
              </w:rPr>
              <w:t>Buc</w:t>
            </w:r>
          </w:p>
        </w:tc>
        <w:tc>
          <w:tcPr>
            <w:tcW w:w="1276" w:type="dxa"/>
            <w:vAlign w:val="center"/>
          </w:tcPr>
          <w:p w14:paraId="602C8AEC" w14:textId="6473722D" w:rsidR="000B7B13" w:rsidRPr="00777FA6" w:rsidRDefault="00777FA6" w:rsidP="00B27ACD">
            <w:pPr>
              <w:spacing w:line="240" w:lineRule="exact"/>
              <w:jc w:val="center"/>
              <w:rPr>
                <w:rFonts w:ascii="Times New Roman" w:hAnsi="Times New Roman"/>
                <w:bCs/>
                <w:sz w:val="24"/>
                <w:szCs w:val="24"/>
              </w:rPr>
            </w:pPr>
            <w:r w:rsidRPr="00777FA6">
              <w:rPr>
                <w:rFonts w:ascii="Times New Roman" w:hAnsi="Times New Roman"/>
                <w:bCs/>
                <w:sz w:val="24"/>
                <w:szCs w:val="24"/>
              </w:rPr>
              <w:t>60</w:t>
            </w:r>
          </w:p>
        </w:tc>
        <w:tc>
          <w:tcPr>
            <w:tcW w:w="1134" w:type="dxa"/>
            <w:vAlign w:val="center"/>
          </w:tcPr>
          <w:p w14:paraId="27DA6D0E" w14:textId="77777777" w:rsidR="000B7B13" w:rsidRPr="00FD0BCD" w:rsidRDefault="000B7B13" w:rsidP="00B27ACD">
            <w:pPr>
              <w:jc w:val="center"/>
              <w:rPr>
                <w:rFonts w:ascii="Times New Roman" w:hAnsi="Times New Roman"/>
                <w:i/>
                <w:sz w:val="24"/>
                <w:szCs w:val="24"/>
              </w:rPr>
            </w:pPr>
          </w:p>
        </w:tc>
        <w:tc>
          <w:tcPr>
            <w:tcW w:w="1134" w:type="dxa"/>
            <w:vAlign w:val="center"/>
          </w:tcPr>
          <w:p w14:paraId="01968C74" w14:textId="77777777" w:rsidR="000B7B13" w:rsidRPr="00FD0BCD" w:rsidRDefault="000B7B13" w:rsidP="00B27ACD">
            <w:pPr>
              <w:jc w:val="center"/>
              <w:rPr>
                <w:rFonts w:ascii="Times New Roman" w:hAnsi="Times New Roman"/>
                <w:b/>
                <w:i/>
                <w:iCs/>
                <w:sz w:val="24"/>
                <w:szCs w:val="24"/>
              </w:rPr>
            </w:pPr>
          </w:p>
        </w:tc>
        <w:tc>
          <w:tcPr>
            <w:tcW w:w="1134" w:type="dxa"/>
            <w:vAlign w:val="center"/>
          </w:tcPr>
          <w:p w14:paraId="0796F3DE" w14:textId="77777777" w:rsidR="000B7B13" w:rsidRPr="00FD0BCD" w:rsidRDefault="000B7B13" w:rsidP="00B27ACD">
            <w:pPr>
              <w:jc w:val="center"/>
              <w:rPr>
                <w:rFonts w:ascii="Times New Roman" w:hAnsi="Times New Roman"/>
                <w:b/>
                <w:i/>
                <w:iCs/>
                <w:sz w:val="24"/>
                <w:szCs w:val="24"/>
              </w:rPr>
            </w:pPr>
          </w:p>
        </w:tc>
      </w:tr>
      <w:tr w:rsidR="00965924" w:rsidRPr="00FD0BCD" w14:paraId="7D1A81A0" w14:textId="77777777" w:rsidTr="00FD0BCD">
        <w:tc>
          <w:tcPr>
            <w:tcW w:w="795" w:type="dxa"/>
          </w:tcPr>
          <w:p w14:paraId="3CC1ED67" w14:textId="77777777" w:rsidR="00965924" w:rsidRPr="00E6321F" w:rsidRDefault="00965924" w:rsidP="00894CCE">
            <w:pPr>
              <w:rPr>
                <w:rFonts w:ascii="Times New Roman" w:hAnsi="Times New Roman"/>
                <w:b/>
                <w:i/>
                <w:iCs/>
                <w:sz w:val="24"/>
                <w:szCs w:val="24"/>
              </w:rPr>
            </w:pPr>
          </w:p>
        </w:tc>
        <w:tc>
          <w:tcPr>
            <w:tcW w:w="4253" w:type="dxa"/>
          </w:tcPr>
          <w:p w14:paraId="76BD591D" w14:textId="77777777" w:rsidR="00965924" w:rsidRPr="00EB3907" w:rsidRDefault="00965924" w:rsidP="00894CCE">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14:paraId="59109F6D" w14:textId="77777777" w:rsidR="00965924" w:rsidRPr="00FD0BCD" w:rsidRDefault="00965924" w:rsidP="00894CCE">
            <w:pPr>
              <w:rPr>
                <w:rFonts w:ascii="Times New Roman" w:hAnsi="Times New Roman"/>
                <w:b/>
                <w:i/>
                <w:iCs/>
                <w:sz w:val="24"/>
                <w:szCs w:val="24"/>
              </w:rPr>
            </w:pPr>
          </w:p>
        </w:tc>
        <w:tc>
          <w:tcPr>
            <w:tcW w:w="1276" w:type="dxa"/>
            <w:vAlign w:val="center"/>
          </w:tcPr>
          <w:p w14:paraId="6DC0F608" w14:textId="77777777" w:rsidR="00965924" w:rsidRPr="00FD0BCD" w:rsidRDefault="00965924" w:rsidP="00894CCE">
            <w:pPr>
              <w:jc w:val="center"/>
              <w:rPr>
                <w:rFonts w:ascii="Times New Roman" w:hAnsi="Times New Roman"/>
                <w:b/>
                <w:i/>
                <w:iCs/>
                <w:sz w:val="24"/>
                <w:szCs w:val="24"/>
              </w:rPr>
            </w:pPr>
          </w:p>
        </w:tc>
        <w:tc>
          <w:tcPr>
            <w:tcW w:w="1134" w:type="dxa"/>
          </w:tcPr>
          <w:p w14:paraId="1EAB7E27" w14:textId="77777777" w:rsidR="00965924" w:rsidRPr="00FD0BCD" w:rsidRDefault="00965924" w:rsidP="00894CCE">
            <w:pPr>
              <w:rPr>
                <w:rFonts w:ascii="Times New Roman" w:hAnsi="Times New Roman"/>
                <w:b/>
                <w:i/>
                <w:iCs/>
                <w:sz w:val="24"/>
                <w:szCs w:val="24"/>
              </w:rPr>
            </w:pPr>
          </w:p>
        </w:tc>
        <w:tc>
          <w:tcPr>
            <w:tcW w:w="1134" w:type="dxa"/>
          </w:tcPr>
          <w:p w14:paraId="341371B7" w14:textId="77777777" w:rsidR="00965924" w:rsidRPr="00FD0BCD" w:rsidRDefault="00965924" w:rsidP="00894CCE">
            <w:pPr>
              <w:rPr>
                <w:rFonts w:ascii="Times New Roman" w:hAnsi="Times New Roman"/>
                <w:b/>
                <w:i/>
                <w:iCs/>
                <w:sz w:val="24"/>
                <w:szCs w:val="24"/>
              </w:rPr>
            </w:pPr>
          </w:p>
        </w:tc>
        <w:tc>
          <w:tcPr>
            <w:tcW w:w="1134" w:type="dxa"/>
          </w:tcPr>
          <w:p w14:paraId="68FE4142" w14:textId="77777777" w:rsidR="00965924" w:rsidRPr="00FD0BCD" w:rsidRDefault="00965924" w:rsidP="00894CCE">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Pr="008D607E"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3D997268" w14:textId="77777777" w:rsidR="00BB0FEE" w:rsidRPr="0073203B" w:rsidRDefault="00BB0FEE" w:rsidP="00B27ACD">
      <w:pPr>
        <w:spacing w:after="120"/>
        <w:jc w:val="both"/>
        <w:rPr>
          <w:rFonts w:ascii="Arial Narrow" w:hAnsi="Arial Narrow"/>
          <w:i/>
          <w:sz w:val="24"/>
          <w:szCs w:val="24"/>
          <w:lang w:val="pt-BR"/>
        </w:rPr>
      </w:pPr>
    </w:p>
    <w:p w14:paraId="42C6E037" w14:textId="77777777" w:rsidR="00BB0FEE" w:rsidRPr="0073203B" w:rsidRDefault="00BB0FEE" w:rsidP="00B27ACD">
      <w:pPr>
        <w:spacing w:after="120"/>
        <w:jc w:val="both"/>
        <w:rPr>
          <w:rFonts w:ascii="Arial Narrow" w:hAnsi="Arial Narrow"/>
          <w:i/>
          <w:sz w:val="24"/>
          <w:szCs w:val="24"/>
          <w:lang w:val="pt-BR"/>
        </w:rPr>
      </w:pPr>
    </w:p>
    <w:p w14:paraId="62946F0D" w14:textId="77777777" w:rsidR="00BB0FEE" w:rsidRPr="0073203B" w:rsidRDefault="00BB0FEE"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3391F393" w14:textId="77777777" w:rsidR="00CD3BF8" w:rsidRPr="0073203B" w:rsidRDefault="00CD3BF8" w:rsidP="00CD3BF8">
      <w:pPr>
        <w:jc w:val="center"/>
        <w:rPr>
          <w:rFonts w:ascii="Arial Narrow" w:hAnsi="Arial Narrow"/>
          <w:b/>
          <w:sz w:val="24"/>
          <w:szCs w:val="24"/>
          <w:lang w:val="pt-BR"/>
        </w:rPr>
      </w:pP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4AEB0BA3"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A721F0" w14:paraId="03483659" w14:textId="77777777" w:rsidTr="009F608B">
        <w:trPr>
          <w:jc w:val="center"/>
        </w:trPr>
        <w:tc>
          <w:tcPr>
            <w:tcW w:w="641" w:type="dxa"/>
            <w:tcMar>
              <w:left w:w="57" w:type="dxa"/>
              <w:right w:w="57" w:type="dxa"/>
            </w:tcMar>
            <w:vAlign w:val="center"/>
          </w:tcPr>
          <w:p w14:paraId="44AF126D" w14:textId="77777777" w:rsidR="00CD3BF8" w:rsidRPr="00A721F0" w:rsidRDefault="00CD3BF8" w:rsidP="001723A2">
            <w:pPr>
              <w:spacing w:line="276" w:lineRule="auto"/>
              <w:jc w:val="center"/>
              <w:rPr>
                <w:rFonts w:ascii="Times New Roman" w:hAnsi="Times New Roman"/>
                <w:b/>
                <w:i/>
                <w:sz w:val="24"/>
                <w:szCs w:val="24"/>
              </w:rPr>
            </w:pPr>
            <w:r w:rsidRPr="00A721F0">
              <w:rPr>
                <w:rFonts w:ascii="Times New Roman" w:hAnsi="Times New Roman"/>
                <w:b/>
                <w:i/>
                <w:sz w:val="24"/>
                <w:szCs w:val="24"/>
              </w:rPr>
              <w:t>NR.</w:t>
            </w:r>
          </w:p>
          <w:p w14:paraId="0B62BDB6" w14:textId="165518F5" w:rsidR="00CD3BF8" w:rsidRPr="00A721F0" w:rsidRDefault="009A6DCA" w:rsidP="001723A2">
            <w:pPr>
              <w:spacing w:line="276" w:lineRule="auto"/>
              <w:jc w:val="center"/>
              <w:rPr>
                <w:rFonts w:ascii="Times New Roman" w:hAnsi="Times New Roman"/>
                <w:sz w:val="24"/>
                <w:szCs w:val="24"/>
              </w:rPr>
            </w:pPr>
            <w:r>
              <w:rPr>
                <w:rFonts w:ascii="Times New Roman" w:hAnsi="Times New Roman"/>
                <w:b/>
                <w:i/>
                <w:sz w:val="24"/>
                <w:szCs w:val="24"/>
              </w:rPr>
              <w:t>CRT</w:t>
            </w:r>
            <w:r w:rsidR="00CD3BF8" w:rsidRPr="00A721F0">
              <w:rPr>
                <w:rFonts w:ascii="Times New Roman" w:hAnsi="Times New Roman"/>
                <w:b/>
                <w:i/>
                <w:sz w:val="24"/>
                <w:szCs w:val="24"/>
              </w:rPr>
              <w:t>.</w:t>
            </w:r>
          </w:p>
        </w:tc>
        <w:tc>
          <w:tcPr>
            <w:tcW w:w="6104" w:type="dxa"/>
            <w:tcMar>
              <w:left w:w="57" w:type="dxa"/>
              <w:right w:w="57" w:type="dxa"/>
            </w:tcMar>
            <w:vAlign w:val="center"/>
          </w:tcPr>
          <w:p w14:paraId="6614A7FC" w14:textId="77777777" w:rsidR="00CD3BF8" w:rsidRPr="00A721F0" w:rsidRDefault="00CD3BF8" w:rsidP="001723A2">
            <w:pPr>
              <w:pStyle w:val="Heading2"/>
              <w:numPr>
                <w:ilvl w:val="0"/>
                <w:numId w:val="0"/>
              </w:numPr>
              <w:spacing w:line="276" w:lineRule="auto"/>
              <w:jc w:val="center"/>
              <w:rPr>
                <w:rFonts w:ascii="Times New Roman" w:hAnsi="Times New Roman"/>
                <w:i/>
                <w:iCs/>
                <w:caps/>
                <w:sz w:val="24"/>
                <w:szCs w:val="24"/>
              </w:rPr>
            </w:pPr>
            <w:r w:rsidRPr="00A721F0">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A721F0" w:rsidRDefault="00CD3BF8" w:rsidP="001723A2">
            <w:pPr>
              <w:pStyle w:val="Heading2"/>
              <w:numPr>
                <w:ilvl w:val="0"/>
                <w:numId w:val="0"/>
              </w:numPr>
              <w:spacing w:line="276" w:lineRule="auto"/>
              <w:jc w:val="center"/>
              <w:rPr>
                <w:rFonts w:ascii="Times New Roman" w:hAnsi="Times New Roman"/>
                <w:i/>
                <w:iCs/>
                <w:caps/>
                <w:sz w:val="24"/>
                <w:szCs w:val="24"/>
              </w:rPr>
            </w:pPr>
            <w:r w:rsidRPr="00A721F0">
              <w:rPr>
                <w:rFonts w:ascii="Times New Roman" w:hAnsi="Times New Roman"/>
                <w:i/>
                <w:iCs/>
                <w:caps/>
                <w:sz w:val="24"/>
                <w:szCs w:val="24"/>
              </w:rPr>
              <w:t>Ofertă CONTRACTANT</w:t>
            </w:r>
          </w:p>
        </w:tc>
      </w:tr>
      <w:tr w:rsidR="00003021" w:rsidRPr="00A721F0" w14:paraId="00825DBA" w14:textId="77777777" w:rsidTr="00867F12">
        <w:trPr>
          <w:trHeight w:val="492"/>
          <w:jc w:val="center"/>
        </w:trPr>
        <w:tc>
          <w:tcPr>
            <w:tcW w:w="641" w:type="dxa"/>
            <w:tcMar>
              <w:left w:w="57" w:type="dxa"/>
              <w:right w:w="57" w:type="dxa"/>
            </w:tcMar>
            <w:vAlign w:val="center"/>
          </w:tcPr>
          <w:p w14:paraId="0459B72C" w14:textId="64BB9129" w:rsidR="00003021" w:rsidRPr="00A721F0" w:rsidRDefault="00C13ABB" w:rsidP="00003021">
            <w:pPr>
              <w:spacing w:line="276" w:lineRule="auto"/>
              <w:jc w:val="center"/>
              <w:rPr>
                <w:rFonts w:ascii="Times New Roman" w:hAnsi="Times New Roman"/>
                <w:sz w:val="24"/>
                <w:szCs w:val="24"/>
              </w:rPr>
            </w:pPr>
            <w:r>
              <w:rPr>
                <w:rFonts w:ascii="Times New Roman" w:hAnsi="Times New Roman"/>
                <w:sz w:val="24"/>
                <w:szCs w:val="24"/>
              </w:rPr>
              <w:t>1</w:t>
            </w:r>
          </w:p>
        </w:tc>
        <w:tc>
          <w:tcPr>
            <w:tcW w:w="6104" w:type="dxa"/>
            <w:tcMar>
              <w:left w:w="57" w:type="dxa"/>
              <w:right w:w="57" w:type="dxa"/>
            </w:tcMar>
          </w:tcPr>
          <w:p w14:paraId="27BB30F9" w14:textId="77777777" w:rsidR="00C13ABB" w:rsidRPr="00C13ABB" w:rsidRDefault="00C13ABB" w:rsidP="00C13ABB">
            <w:pPr>
              <w:pStyle w:val="NormalWeb"/>
              <w:spacing w:before="0" w:beforeAutospacing="0" w:after="0" w:afterAutospacing="0"/>
              <w:rPr>
                <w:rFonts w:ascii="Times New Roman" w:hAnsi="Times New Roman"/>
                <w:sz w:val="20"/>
                <w:szCs w:val="20"/>
              </w:rPr>
            </w:pPr>
            <w:r w:rsidRPr="00C13ABB">
              <w:rPr>
                <w:rFonts w:ascii="Times New Roman" w:hAnsi="Times New Roman"/>
                <w:sz w:val="20"/>
                <w:szCs w:val="20"/>
              </w:rPr>
              <w:t xml:space="preserve">Lanyard </w:t>
            </w:r>
            <w:r w:rsidRPr="00C13ABB">
              <w:rPr>
                <w:rFonts w:ascii="Times New Roman" w:hAnsi="Times New Roman"/>
                <w:b/>
                <w:bCs/>
                <w:sz w:val="20"/>
                <w:szCs w:val="20"/>
                <w:u w:val="single"/>
              </w:rPr>
              <w:t>personalizat cu numele si site-ul Universitatii si logo Erasmus+.</w:t>
            </w:r>
          </w:p>
          <w:p w14:paraId="53527821" w14:textId="77777777" w:rsidR="00C13ABB" w:rsidRPr="00C13ABB" w:rsidRDefault="00C13ABB" w:rsidP="00C13ABB">
            <w:pPr>
              <w:pStyle w:val="NormalWeb"/>
              <w:spacing w:before="0" w:beforeAutospacing="0" w:after="0" w:afterAutospacing="0"/>
              <w:rPr>
                <w:rFonts w:ascii="Times New Roman" w:hAnsi="Times New Roman"/>
                <w:sz w:val="20"/>
                <w:szCs w:val="20"/>
              </w:rPr>
            </w:pPr>
            <w:r w:rsidRPr="00C13ABB">
              <w:rPr>
                <w:rFonts w:ascii="Times New Roman" w:hAnsi="Times New Roman"/>
                <w:sz w:val="20"/>
                <w:szCs w:val="20"/>
              </w:rPr>
              <w:t xml:space="preserve">Personalizat full colour faţă/verso, </w:t>
            </w:r>
          </w:p>
          <w:p w14:paraId="1DD76242" w14:textId="77777777" w:rsidR="00C13ABB" w:rsidRPr="00C13ABB" w:rsidRDefault="00C13ABB" w:rsidP="00C13ABB">
            <w:pPr>
              <w:pStyle w:val="NormalWeb"/>
              <w:spacing w:before="0" w:beforeAutospacing="0" w:after="0" w:afterAutospacing="0"/>
              <w:rPr>
                <w:rFonts w:ascii="Times New Roman" w:hAnsi="Times New Roman"/>
                <w:sz w:val="20"/>
                <w:szCs w:val="20"/>
              </w:rPr>
            </w:pPr>
            <w:r w:rsidRPr="00C13ABB">
              <w:rPr>
                <w:rFonts w:ascii="Times New Roman" w:hAnsi="Times New Roman"/>
                <w:sz w:val="20"/>
                <w:szCs w:val="20"/>
              </w:rPr>
              <w:t>Material: textil</w:t>
            </w:r>
          </w:p>
          <w:p w14:paraId="6AE13067" w14:textId="77777777" w:rsidR="00C13ABB" w:rsidRPr="00C13ABB" w:rsidRDefault="00C13ABB" w:rsidP="00C13ABB">
            <w:pPr>
              <w:pStyle w:val="NormalWeb"/>
              <w:spacing w:before="0" w:beforeAutospacing="0" w:after="0" w:afterAutospacing="0"/>
              <w:rPr>
                <w:rFonts w:ascii="Times New Roman" w:hAnsi="Times New Roman"/>
                <w:sz w:val="20"/>
                <w:szCs w:val="20"/>
              </w:rPr>
            </w:pPr>
            <w:r w:rsidRPr="00C13ABB">
              <w:rPr>
                <w:rFonts w:ascii="Times New Roman" w:hAnsi="Times New Roman"/>
                <w:sz w:val="20"/>
                <w:szCs w:val="20"/>
              </w:rPr>
              <w:t>Accesorii: carabinieră metalică standard</w:t>
            </w:r>
          </w:p>
          <w:p w14:paraId="6E96718A" w14:textId="29420D95" w:rsidR="0075702A" w:rsidRPr="00C13ABB" w:rsidRDefault="00C13ABB" w:rsidP="00C13ABB">
            <w:pPr>
              <w:ind w:right="282"/>
              <w:jc w:val="both"/>
              <w:rPr>
                <w:rFonts w:ascii="Times New Roman" w:hAnsi="Times New Roman"/>
                <w:bCs/>
                <w:kern w:val="1"/>
                <w:sz w:val="24"/>
                <w:szCs w:val="24"/>
                <w:lang w:val="ro-RO"/>
              </w:rPr>
            </w:pPr>
            <w:proofErr w:type="spellStart"/>
            <w:r w:rsidRPr="00C13ABB">
              <w:rPr>
                <w:rFonts w:ascii="Times New Roman" w:hAnsi="Times New Roman"/>
                <w:b/>
                <w:bCs/>
                <w:lang w:val="fr-029"/>
              </w:rPr>
              <w:t>Detalii</w:t>
            </w:r>
            <w:proofErr w:type="spellEnd"/>
            <w:r w:rsidRPr="00C13ABB">
              <w:rPr>
                <w:rFonts w:ascii="Times New Roman" w:hAnsi="Times New Roman"/>
                <w:b/>
                <w:bCs/>
                <w:lang w:val="fr-029"/>
              </w:rPr>
              <w:t xml:space="preserve"> </w:t>
            </w:r>
            <w:proofErr w:type="spellStart"/>
            <w:r w:rsidRPr="00C13ABB">
              <w:rPr>
                <w:rFonts w:ascii="Times New Roman" w:hAnsi="Times New Roman"/>
                <w:b/>
                <w:bCs/>
                <w:lang w:val="fr-029"/>
              </w:rPr>
              <w:t>personalizare</w:t>
            </w:r>
            <w:proofErr w:type="spellEnd"/>
            <w:r w:rsidRPr="00C13ABB">
              <w:rPr>
                <w:rFonts w:ascii="Times New Roman" w:hAnsi="Times New Roman"/>
                <w:b/>
                <w:bCs/>
                <w:lang w:val="fr-029"/>
              </w:rPr>
              <w:t xml:space="preserve"> se va </w:t>
            </w:r>
            <w:proofErr w:type="spellStart"/>
            <w:r w:rsidRPr="00C13ABB">
              <w:rPr>
                <w:rFonts w:ascii="Times New Roman" w:hAnsi="Times New Roman"/>
                <w:b/>
                <w:bCs/>
                <w:lang w:val="fr-029"/>
              </w:rPr>
              <w:t>transmite</w:t>
            </w:r>
            <w:proofErr w:type="spellEnd"/>
            <w:r w:rsidRPr="00C13ABB">
              <w:rPr>
                <w:rFonts w:ascii="Times New Roman" w:hAnsi="Times New Roman"/>
                <w:b/>
                <w:bCs/>
                <w:lang w:val="fr-029"/>
              </w:rPr>
              <w:t xml:space="preserve"> </w:t>
            </w:r>
            <w:proofErr w:type="spellStart"/>
            <w:r w:rsidRPr="00C13ABB">
              <w:rPr>
                <w:rFonts w:ascii="Times New Roman" w:hAnsi="Times New Roman"/>
                <w:b/>
                <w:bCs/>
                <w:lang w:val="fr-029"/>
              </w:rPr>
              <w:t>grafica</w:t>
            </w:r>
            <w:proofErr w:type="spellEnd"/>
            <w:r w:rsidRPr="00C13ABB">
              <w:rPr>
                <w:rFonts w:ascii="Times New Roman" w:hAnsi="Times New Roman"/>
                <w:b/>
                <w:bCs/>
                <w:lang w:val="fr-029"/>
              </w:rPr>
              <w:t xml:space="preserve"> </w:t>
            </w:r>
            <w:proofErr w:type="spellStart"/>
            <w:r w:rsidRPr="00C13ABB">
              <w:rPr>
                <w:rFonts w:ascii="Times New Roman" w:hAnsi="Times New Roman"/>
                <w:b/>
                <w:bCs/>
                <w:lang w:val="fr-029"/>
              </w:rPr>
              <w:t>pe</w:t>
            </w:r>
            <w:proofErr w:type="spellEnd"/>
            <w:r w:rsidRPr="00C13ABB">
              <w:rPr>
                <w:rFonts w:ascii="Times New Roman" w:hAnsi="Times New Roman"/>
                <w:b/>
                <w:bCs/>
                <w:lang w:val="fr-029"/>
              </w:rPr>
              <w:t xml:space="preserve"> email </w:t>
            </w:r>
            <w:proofErr w:type="spellStart"/>
            <w:r w:rsidRPr="00C13ABB">
              <w:rPr>
                <w:rFonts w:ascii="Times New Roman" w:hAnsi="Times New Roman"/>
                <w:b/>
                <w:bCs/>
                <w:lang w:val="fr-029"/>
              </w:rPr>
              <w:t>conform</w:t>
            </w:r>
            <w:proofErr w:type="spellEnd"/>
            <w:r w:rsidRPr="00C13ABB">
              <w:rPr>
                <w:rFonts w:ascii="Times New Roman" w:hAnsi="Times New Roman"/>
                <w:b/>
                <w:bCs/>
                <w:lang w:val="fr-029"/>
              </w:rPr>
              <w:t xml:space="preserve"> </w:t>
            </w:r>
            <w:proofErr w:type="spellStart"/>
            <w:r w:rsidRPr="00C13ABB">
              <w:rPr>
                <w:rFonts w:ascii="Times New Roman" w:hAnsi="Times New Roman"/>
                <w:b/>
                <w:bCs/>
                <w:lang w:val="fr-029"/>
              </w:rPr>
              <w:t>bunului</w:t>
            </w:r>
            <w:proofErr w:type="spellEnd"/>
            <w:r w:rsidRPr="00C13ABB">
              <w:rPr>
                <w:rFonts w:ascii="Times New Roman" w:hAnsi="Times New Roman"/>
                <w:b/>
                <w:bCs/>
                <w:lang w:val="fr-029"/>
              </w:rPr>
              <w:t xml:space="preserve"> de </w:t>
            </w:r>
            <w:proofErr w:type="spellStart"/>
            <w:r w:rsidRPr="00C13ABB">
              <w:rPr>
                <w:rFonts w:ascii="Times New Roman" w:hAnsi="Times New Roman"/>
                <w:b/>
                <w:bCs/>
                <w:lang w:val="fr-029"/>
              </w:rPr>
              <w:t>tipar</w:t>
            </w:r>
            <w:proofErr w:type="spellEnd"/>
            <w:r w:rsidRPr="00C13ABB">
              <w:rPr>
                <w:rFonts w:ascii="Times New Roman" w:hAnsi="Times New Roman"/>
                <w:b/>
                <w:bCs/>
                <w:lang w:val="fr-029"/>
              </w:rPr>
              <w:t>.</w:t>
            </w:r>
          </w:p>
        </w:tc>
        <w:tc>
          <w:tcPr>
            <w:tcW w:w="2972" w:type="dxa"/>
            <w:tcMar>
              <w:left w:w="57" w:type="dxa"/>
              <w:right w:w="57" w:type="dxa"/>
            </w:tcMar>
          </w:tcPr>
          <w:p w14:paraId="47115F50" w14:textId="77777777" w:rsidR="00003021" w:rsidRPr="00A721F0" w:rsidRDefault="00003021" w:rsidP="00003021">
            <w:pPr>
              <w:spacing w:before="120" w:after="120" w:line="276" w:lineRule="auto"/>
              <w:jc w:val="both"/>
              <w:rPr>
                <w:rFonts w:ascii="Times New Roman" w:hAnsi="Times New Roman"/>
                <w:sz w:val="24"/>
                <w:szCs w:val="24"/>
                <w:lang w:val="fr-FR"/>
              </w:rPr>
            </w:pPr>
          </w:p>
        </w:tc>
      </w:tr>
      <w:tr w:rsidR="00003021" w:rsidRPr="00A721F0" w14:paraId="3813284B" w14:textId="77777777" w:rsidTr="009F608B">
        <w:trPr>
          <w:trHeight w:val="566"/>
          <w:jc w:val="center"/>
        </w:trPr>
        <w:tc>
          <w:tcPr>
            <w:tcW w:w="641" w:type="dxa"/>
            <w:tcMar>
              <w:left w:w="57" w:type="dxa"/>
              <w:right w:w="57" w:type="dxa"/>
            </w:tcMar>
            <w:vAlign w:val="center"/>
          </w:tcPr>
          <w:p w14:paraId="2630148D" w14:textId="0ABCC24A" w:rsidR="00003021" w:rsidRPr="00A721F0" w:rsidRDefault="00C13ABB" w:rsidP="00003021">
            <w:pPr>
              <w:spacing w:line="276" w:lineRule="auto"/>
              <w:jc w:val="center"/>
              <w:rPr>
                <w:rFonts w:ascii="Times New Roman" w:hAnsi="Times New Roman"/>
                <w:sz w:val="24"/>
                <w:szCs w:val="24"/>
              </w:rPr>
            </w:pPr>
            <w:r>
              <w:rPr>
                <w:rFonts w:ascii="Times New Roman" w:hAnsi="Times New Roman"/>
                <w:sz w:val="24"/>
                <w:szCs w:val="24"/>
              </w:rPr>
              <w:t>2</w:t>
            </w:r>
          </w:p>
        </w:tc>
        <w:tc>
          <w:tcPr>
            <w:tcW w:w="6104" w:type="dxa"/>
            <w:tcMar>
              <w:left w:w="57" w:type="dxa"/>
              <w:right w:w="57" w:type="dxa"/>
            </w:tcMar>
          </w:tcPr>
          <w:p w14:paraId="0AA19DE9" w14:textId="77777777" w:rsidR="00C13ABB" w:rsidRPr="00C13ABB" w:rsidRDefault="00C13ABB" w:rsidP="00C13ABB">
            <w:pPr>
              <w:pStyle w:val="NormalWeb"/>
              <w:spacing w:before="0" w:beforeAutospacing="0" w:after="0" w:afterAutospacing="0"/>
              <w:rPr>
                <w:rFonts w:ascii="Times New Roman" w:hAnsi="Times New Roman"/>
                <w:sz w:val="20"/>
                <w:szCs w:val="20"/>
              </w:rPr>
            </w:pPr>
            <w:proofErr w:type="spellStart"/>
            <w:r w:rsidRPr="00C13ABB">
              <w:rPr>
                <w:rFonts w:ascii="Times New Roman" w:hAnsi="Times New Roman"/>
                <w:sz w:val="20"/>
                <w:szCs w:val="20"/>
                <w:lang w:val="fr-029"/>
              </w:rPr>
              <w:t>Termos</w:t>
            </w:r>
            <w:proofErr w:type="spellEnd"/>
            <w:r w:rsidRPr="00C13ABB">
              <w:rPr>
                <w:rFonts w:ascii="Times New Roman" w:hAnsi="Times New Roman"/>
                <w:sz w:val="20"/>
                <w:szCs w:val="20"/>
                <w:lang w:val="fr-029"/>
              </w:rPr>
              <w:t xml:space="preserve"> </w:t>
            </w:r>
            <w:proofErr w:type="spellStart"/>
            <w:r w:rsidRPr="00C13ABB">
              <w:rPr>
                <w:rFonts w:ascii="Times New Roman" w:hAnsi="Times New Roman"/>
                <w:sz w:val="20"/>
                <w:szCs w:val="20"/>
                <w:lang w:val="fr-029"/>
              </w:rPr>
              <w:t>din</w:t>
            </w:r>
            <w:proofErr w:type="spellEnd"/>
            <w:r w:rsidRPr="00C13ABB">
              <w:rPr>
                <w:rFonts w:ascii="Times New Roman" w:hAnsi="Times New Roman"/>
                <w:sz w:val="20"/>
                <w:szCs w:val="20"/>
                <w:lang w:val="fr-029"/>
              </w:rPr>
              <w:t xml:space="preserve"> inox </w:t>
            </w:r>
            <w:proofErr w:type="spellStart"/>
            <w:r w:rsidRPr="00C13ABB">
              <w:rPr>
                <w:rFonts w:ascii="Times New Roman" w:hAnsi="Times New Roman"/>
                <w:sz w:val="20"/>
                <w:szCs w:val="20"/>
                <w:lang w:val="fr-029"/>
              </w:rPr>
              <w:t>cu</w:t>
            </w:r>
            <w:proofErr w:type="spellEnd"/>
            <w:r w:rsidRPr="00C13ABB">
              <w:rPr>
                <w:rFonts w:ascii="Times New Roman" w:hAnsi="Times New Roman"/>
                <w:sz w:val="20"/>
                <w:szCs w:val="20"/>
                <w:lang w:val="fr-029"/>
              </w:rPr>
              <w:t xml:space="preserve"> </w:t>
            </w:r>
            <w:proofErr w:type="spellStart"/>
            <w:r w:rsidRPr="00C13ABB">
              <w:rPr>
                <w:rFonts w:ascii="Times New Roman" w:hAnsi="Times New Roman"/>
                <w:sz w:val="20"/>
                <w:szCs w:val="20"/>
                <w:lang w:val="fr-029"/>
              </w:rPr>
              <w:t>perete</w:t>
            </w:r>
            <w:proofErr w:type="spellEnd"/>
            <w:r w:rsidRPr="00C13ABB">
              <w:rPr>
                <w:rFonts w:ascii="Times New Roman" w:hAnsi="Times New Roman"/>
                <w:sz w:val="20"/>
                <w:szCs w:val="20"/>
                <w:lang w:val="fr-029"/>
              </w:rPr>
              <w:t xml:space="preserve"> </w:t>
            </w:r>
            <w:proofErr w:type="spellStart"/>
            <w:r w:rsidRPr="00C13ABB">
              <w:rPr>
                <w:rFonts w:ascii="Times New Roman" w:hAnsi="Times New Roman"/>
                <w:sz w:val="20"/>
                <w:szCs w:val="20"/>
                <w:lang w:val="fr-029"/>
              </w:rPr>
              <w:t>dublu</w:t>
            </w:r>
            <w:proofErr w:type="spellEnd"/>
            <w:r w:rsidRPr="00C13ABB">
              <w:rPr>
                <w:rFonts w:ascii="Times New Roman" w:hAnsi="Times New Roman"/>
                <w:sz w:val="20"/>
                <w:szCs w:val="20"/>
                <w:lang w:val="fr-029"/>
              </w:rPr>
              <w:t xml:space="preserve"> </w:t>
            </w:r>
            <w:proofErr w:type="spellStart"/>
            <w:r w:rsidRPr="00C13ABB">
              <w:rPr>
                <w:rFonts w:ascii="Times New Roman" w:hAnsi="Times New Roman"/>
                <w:sz w:val="20"/>
                <w:szCs w:val="20"/>
                <w:lang w:val="fr-029"/>
              </w:rPr>
              <w:t>și</w:t>
            </w:r>
            <w:proofErr w:type="spellEnd"/>
            <w:r w:rsidRPr="00C13ABB">
              <w:rPr>
                <w:rFonts w:ascii="Times New Roman" w:hAnsi="Times New Roman"/>
                <w:sz w:val="20"/>
                <w:szCs w:val="20"/>
                <w:lang w:val="fr-029"/>
              </w:rPr>
              <w:t xml:space="preserve"> </w:t>
            </w:r>
            <w:proofErr w:type="spellStart"/>
            <w:r w:rsidRPr="00C13ABB">
              <w:rPr>
                <w:rFonts w:ascii="Times New Roman" w:hAnsi="Times New Roman"/>
                <w:sz w:val="20"/>
                <w:szCs w:val="20"/>
                <w:lang w:val="fr-029"/>
              </w:rPr>
              <w:t>finisare</w:t>
            </w:r>
            <w:proofErr w:type="spellEnd"/>
            <w:r w:rsidRPr="00C13ABB">
              <w:rPr>
                <w:rFonts w:ascii="Times New Roman" w:hAnsi="Times New Roman"/>
                <w:sz w:val="20"/>
                <w:szCs w:val="20"/>
                <w:lang w:val="fr-029"/>
              </w:rPr>
              <w:t xml:space="preserve"> mat, </w:t>
            </w:r>
            <w:proofErr w:type="spellStart"/>
            <w:r w:rsidRPr="00C13ABB">
              <w:rPr>
                <w:rFonts w:ascii="Times New Roman" w:hAnsi="Times New Roman"/>
                <w:sz w:val="20"/>
                <w:szCs w:val="20"/>
                <w:lang w:val="fr-029"/>
              </w:rPr>
              <w:t>Capacitate</w:t>
            </w:r>
            <w:proofErr w:type="spellEnd"/>
            <w:r w:rsidRPr="00C13ABB">
              <w:rPr>
                <w:rFonts w:ascii="Times New Roman" w:hAnsi="Times New Roman"/>
                <w:sz w:val="20"/>
                <w:szCs w:val="20"/>
                <w:lang w:val="fr-029"/>
              </w:rPr>
              <w:t xml:space="preserve"> 500 ml. </w:t>
            </w:r>
            <w:proofErr w:type="spellStart"/>
            <w:r w:rsidRPr="00C13ABB">
              <w:rPr>
                <w:rFonts w:ascii="Times New Roman" w:hAnsi="Times New Roman"/>
                <w:sz w:val="20"/>
                <w:szCs w:val="20"/>
                <w:lang w:val="fr-029"/>
              </w:rPr>
              <w:t>Dimensiuni</w:t>
            </w:r>
            <w:proofErr w:type="spellEnd"/>
            <w:r w:rsidRPr="00C13ABB">
              <w:rPr>
                <w:rFonts w:ascii="Times New Roman" w:hAnsi="Times New Roman"/>
                <w:sz w:val="20"/>
                <w:szCs w:val="20"/>
                <w:lang w:val="fr-029"/>
              </w:rPr>
              <w:t xml:space="preserve">: 24.5 x 7.5 cm. </w:t>
            </w:r>
            <w:proofErr w:type="spellStart"/>
            <w:r w:rsidRPr="00C13ABB">
              <w:rPr>
                <w:rFonts w:ascii="Times New Roman" w:hAnsi="Times New Roman"/>
                <w:sz w:val="20"/>
                <w:szCs w:val="20"/>
                <w:lang w:val="fr-029"/>
              </w:rPr>
              <w:t>Ambalat</w:t>
            </w:r>
            <w:proofErr w:type="spellEnd"/>
            <w:r w:rsidRPr="00C13ABB">
              <w:rPr>
                <w:rFonts w:ascii="Times New Roman" w:hAnsi="Times New Roman"/>
                <w:sz w:val="20"/>
                <w:szCs w:val="20"/>
                <w:lang w:val="fr-029"/>
              </w:rPr>
              <w:t xml:space="preserve"> în </w:t>
            </w:r>
            <w:proofErr w:type="spellStart"/>
            <w:r w:rsidRPr="00C13ABB">
              <w:rPr>
                <w:rFonts w:ascii="Times New Roman" w:hAnsi="Times New Roman"/>
                <w:sz w:val="20"/>
                <w:szCs w:val="20"/>
                <w:lang w:val="fr-029"/>
              </w:rPr>
              <w:t>cutie</w:t>
            </w:r>
            <w:proofErr w:type="spellEnd"/>
            <w:r w:rsidRPr="00C13ABB">
              <w:rPr>
                <w:rFonts w:ascii="Times New Roman" w:hAnsi="Times New Roman"/>
                <w:sz w:val="20"/>
                <w:szCs w:val="20"/>
                <w:lang w:val="fr-029"/>
              </w:rPr>
              <w:t xml:space="preserve"> </w:t>
            </w:r>
            <w:proofErr w:type="spellStart"/>
            <w:r w:rsidRPr="00C13ABB">
              <w:rPr>
                <w:rFonts w:ascii="Times New Roman" w:hAnsi="Times New Roman"/>
                <w:sz w:val="20"/>
                <w:szCs w:val="20"/>
                <w:lang w:val="fr-029"/>
              </w:rPr>
              <w:t>individuală</w:t>
            </w:r>
            <w:proofErr w:type="spellEnd"/>
            <w:r w:rsidRPr="00C13ABB">
              <w:rPr>
                <w:rFonts w:ascii="Times New Roman" w:hAnsi="Times New Roman"/>
                <w:sz w:val="20"/>
                <w:szCs w:val="20"/>
                <w:lang w:val="fr-029"/>
              </w:rPr>
              <w:t>.</w:t>
            </w:r>
            <w:r w:rsidRPr="00C13ABB">
              <w:rPr>
                <w:rFonts w:ascii="Times New Roman" w:hAnsi="Times New Roman"/>
                <w:sz w:val="20"/>
                <w:szCs w:val="20"/>
                <w:u w:val="single"/>
                <w:lang w:val="fr-029"/>
              </w:rPr>
              <w:t xml:space="preserve"> </w:t>
            </w:r>
            <w:proofErr w:type="spellStart"/>
            <w:r w:rsidRPr="00C13ABB">
              <w:rPr>
                <w:rFonts w:ascii="Times New Roman" w:hAnsi="Times New Roman"/>
                <w:b/>
                <w:bCs/>
                <w:sz w:val="20"/>
                <w:szCs w:val="20"/>
                <w:u w:val="single"/>
                <w:lang w:val="fr-029"/>
              </w:rPr>
              <w:t>personalizat</w:t>
            </w:r>
            <w:proofErr w:type="spellEnd"/>
            <w:r w:rsidRPr="00C13ABB">
              <w:rPr>
                <w:rFonts w:ascii="Times New Roman" w:hAnsi="Times New Roman"/>
                <w:sz w:val="20"/>
                <w:szCs w:val="20"/>
                <w:u w:val="single"/>
                <w:lang w:val="fr-029"/>
              </w:rPr>
              <w:t xml:space="preserve">, </w:t>
            </w:r>
            <w:proofErr w:type="spellStart"/>
            <w:r w:rsidRPr="00C13ABB">
              <w:rPr>
                <w:rFonts w:ascii="Times New Roman" w:hAnsi="Times New Roman"/>
                <w:sz w:val="20"/>
                <w:szCs w:val="20"/>
                <w:u w:val="single"/>
                <w:lang w:val="fr-029"/>
              </w:rPr>
              <w:t>prin</w:t>
            </w:r>
            <w:proofErr w:type="spellEnd"/>
            <w:r w:rsidRPr="00C13ABB">
              <w:rPr>
                <w:rFonts w:ascii="Times New Roman" w:hAnsi="Times New Roman"/>
                <w:sz w:val="20"/>
                <w:szCs w:val="20"/>
                <w:u w:val="single"/>
                <w:lang w:val="fr-029"/>
              </w:rPr>
              <w:t xml:space="preserve"> </w:t>
            </w:r>
            <w:proofErr w:type="spellStart"/>
            <w:r w:rsidRPr="00C13ABB">
              <w:rPr>
                <w:rFonts w:ascii="Times New Roman" w:hAnsi="Times New Roman"/>
                <w:sz w:val="20"/>
                <w:szCs w:val="20"/>
                <w:u w:val="single"/>
                <w:lang w:val="fr-029"/>
              </w:rPr>
              <w:t>tampografie</w:t>
            </w:r>
            <w:proofErr w:type="spellEnd"/>
            <w:r w:rsidRPr="00C13ABB">
              <w:rPr>
                <w:rFonts w:ascii="Times New Roman" w:hAnsi="Times New Roman"/>
                <w:sz w:val="20"/>
                <w:szCs w:val="20"/>
                <w:u w:val="single"/>
                <w:lang w:val="fr-029"/>
              </w:rPr>
              <w:t xml:space="preserve"> </w:t>
            </w:r>
            <w:proofErr w:type="spellStart"/>
            <w:r w:rsidRPr="00C13ABB">
              <w:rPr>
                <w:rFonts w:ascii="Times New Roman" w:hAnsi="Times New Roman"/>
                <w:sz w:val="20"/>
                <w:szCs w:val="20"/>
                <w:u w:val="single"/>
                <w:lang w:val="fr-029"/>
              </w:rPr>
              <w:t>sau</w:t>
            </w:r>
            <w:proofErr w:type="spellEnd"/>
            <w:r w:rsidRPr="00C13ABB">
              <w:rPr>
                <w:rFonts w:ascii="Times New Roman" w:hAnsi="Times New Roman"/>
                <w:sz w:val="20"/>
                <w:szCs w:val="20"/>
                <w:u w:val="single"/>
                <w:lang w:val="fr-029"/>
              </w:rPr>
              <w:t xml:space="preserve"> </w:t>
            </w:r>
            <w:proofErr w:type="spellStart"/>
            <w:r w:rsidRPr="00C13ABB">
              <w:rPr>
                <w:rFonts w:ascii="Times New Roman" w:hAnsi="Times New Roman"/>
                <w:sz w:val="20"/>
                <w:szCs w:val="20"/>
                <w:u w:val="single"/>
                <w:lang w:val="fr-029"/>
              </w:rPr>
              <w:t>gravură</w:t>
            </w:r>
            <w:proofErr w:type="spellEnd"/>
            <w:r w:rsidRPr="00C13ABB">
              <w:rPr>
                <w:rFonts w:ascii="Times New Roman" w:hAnsi="Times New Roman"/>
                <w:sz w:val="20"/>
                <w:szCs w:val="20"/>
                <w:u w:val="single"/>
                <w:lang w:val="fr-029"/>
              </w:rPr>
              <w:t xml:space="preserve"> laser, </w:t>
            </w:r>
            <w:proofErr w:type="spellStart"/>
            <w:r w:rsidRPr="00C13ABB">
              <w:rPr>
                <w:rFonts w:ascii="Times New Roman" w:hAnsi="Times New Roman"/>
                <w:b/>
                <w:bCs/>
                <w:sz w:val="20"/>
                <w:szCs w:val="20"/>
                <w:u w:val="single"/>
                <w:lang w:val="fr-029"/>
              </w:rPr>
              <w:t>cu</w:t>
            </w:r>
            <w:proofErr w:type="spellEnd"/>
            <w:r w:rsidRPr="00C13ABB">
              <w:rPr>
                <w:rFonts w:ascii="Times New Roman" w:hAnsi="Times New Roman"/>
                <w:b/>
                <w:bCs/>
                <w:sz w:val="20"/>
                <w:szCs w:val="20"/>
                <w:u w:val="single"/>
                <w:lang w:val="fr-029"/>
              </w:rPr>
              <w:t xml:space="preserve"> logo, </w:t>
            </w:r>
            <w:r w:rsidRPr="00C13ABB">
              <w:rPr>
                <w:rFonts w:ascii="Times New Roman" w:hAnsi="Times New Roman"/>
                <w:b/>
                <w:bCs/>
                <w:sz w:val="20"/>
                <w:szCs w:val="20"/>
                <w:u w:val="single"/>
              </w:rPr>
              <w:t>numele Universitatii si logo Erasmus+.</w:t>
            </w:r>
          </w:p>
          <w:p w14:paraId="7533A6D1" w14:textId="77777777" w:rsidR="00C13ABB" w:rsidRPr="00C13ABB" w:rsidRDefault="00C13ABB" w:rsidP="00C13ABB">
            <w:pPr>
              <w:rPr>
                <w:rFonts w:ascii="Times New Roman" w:hAnsi="Times New Roman"/>
                <w:lang w:eastAsia="ro-RO"/>
              </w:rPr>
            </w:pPr>
          </w:p>
          <w:p w14:paraId="1D911F12" w14:textId="73FBC7F9" w:rsidR="00003021" w:rsidRPr="00C13ABB" w:rsidRDefault="00C13ABB" w:rsidP="00C13ABB">
            <w:pPr>
              <w:widowControl w:val="0"/>
              <w:ind w:right="282"/>
              <w:jc w:val="both"/>
              <w:rPr>
                <w:rFonts w:ascii="Times New Roman" w:hAnsi="Times New Roman"/>
                <w:b/>
                <w:sz w:val="24"/>
                <w:szCs w:val="24"/>
              </w:rPr>
            </w:pPr>
            <w:proofErr w:type="spellStart"/>
            <w:r w:rsidRPr="00C13ABB">
              <w:rPr>
                <w:rFonts w:ascii="Times New Roman" w:hAnsi="Times New Roman"/>
                <w:b/>
                <w:bCs/>
                <w:lang w:val="fr-029"/>
              </w:rPr>
              <w:t>Detalii</w:t>
            </w:r>
            <w:proofErr w:type="spellEnd"/>
            <w:r w:rsidRPr="00C13ABB">
              <w:rPr>
                <w:rFonts w:ascii="Times New Roman" w:hAnsi="Times New Roman"/>
                <w:b/>
                <w:bCs/>
                <w:lang w:val="fr-029"/>
              </w:rPr>
              <w:t xml:space="preserve"> </w:t>
            </w:r>
            <w:proofErr w:type="spellStart"/>
            <w:r w:rsidRPr="00C13ABB">
              <w:rPr>
                <w:rFonts w:ascii="Times New Roman" w:hAnsi="Times New Roman"/>
                <w:b/>
                <w:bCs/>
                <w:lang w:val="fr-029"/>
              </w:rPr>
              <w:t>personalizare</w:t>
            </w:r>
            <w:proofErr w:type="spellEnd"/>
            <w:r w:rsidRPr="00C13ABB">
              <w:rPr>
                <w:rFonts w:ascii="Times New Roman" w:hAnsi="Times New Roman"/>
                <w:b/>
                <w:bCs/>
                <w:lang w:val="fr-029"/>
              </w:rPr>
              <w:t xml:space="preserve"> se va </w:t>
            </w:r>
            <w:proofErr w:type="spellStart"/>
            <w:r w:rsidRPr="00C13ABB">
              <w:rPr>
                <w:rFonts w:ascii="Times New Roman" w:hAnsi="Times New Roman"/>
                <w:b/>
                <w:bCs/>
                <w:lang w:val="fr-029"/>
              </w:rPr>
              <w:t>transmite</w:t>
            </w:r>
            <w:proofErr w:type="spellEnd"/>
            <w:r w:rsidRPr="00C13ABB">
              <w:rPr>
                <w:rFonts w:ascii="Times New Roman" w:hAnsi="Times New Roman"/>
                <w:b/>
                <w:bCs/>
                <w:lang w:val="fr-029"/>
              </w:rPr>
              <w:t xml:space="preserve"> </w:t>
            </w:r>
            <w:proofErr w:type="spellStart"/>
            <w:r w:rsidRPr="00C13ABB">
              <w:rPr>
                <w:rFonts w:ascii="Times New Roman" w:hAnsi="Times New Roman"/>
                <w:b/>
                <w:bCs/>
                <w:lang w:val="fr-029"/>
              </w:rPr>
              <w:t>grafica</w:t>
            </w:r>
            <w:proofErr w:type="spellEnd"/>
            <w:r w:rsidRPr="00C13ABB">
              <w:rPr>
                <w:rFonts w:ascii="Times New Roman" w:hAnsi="Times New Roman"/>
                <w:b/>
                <w:bCs/>
                <w:lang w:val="fr-029"/>
              </w:rPr>
              <w:t xml:space="preserve"> </w:t>
            </w:r>
            <w:proofErr w:type="spellStart"/>
            <w:r w:rsidRPr="00C13ABB">
              <w:rPr>
                <w:rFonts w:ascii="Times New Roman" w:hAnsi="Times New Roman"/>
                <w:b/>
                <w:bCs/>
                <w:lang w:val="fr-029"/>
              </w:rPr>
              <w:t>pe</w:t>
            </w:r>
            <w:proofErr w:type="spellEnd"/>
            <w:r w:rsidRPr="00C13ABB">
              <w:rPr>
                <w:rFonts w:ascii="Times New Roman" w:hAnsi="Times New Roman"/>
                <w:b/>
                <w:bCs/>
                <w:lang w:val="fr-029"/>
              </w:rPr>
              <w:t xml:space="preserve"> email </w:t>
            </w:r>
            <w:proofErr w:type="spellStart"/>
            <w:r w:rsidRPr="00C13ABB">
              <w:rPr>
                <w:rFonts w:ascii="Times New Roman" w:hAnsi="Times New Roman"/>
                <w:b/>
                <w:bCs/>
                <w:lang w:val="fr-029"/>
              </w:rPr>
              <w:t>conform</w:t>
            </w:r>
            <w:proofErr w:type="spellEnd"/>
            <w:r w:rsidRPr="00C13ABB">
              <w:rPr>
                <w:rFonts w:ascii="Times New Roman" w:hAnsi="Times New Roman"/>
                <w:b/>
                <w:bCs/>
                <w:lang w:val="fr-029"/>
              </w:rPr>
              <w:t xml:space="preserve"> </w:t>
            </w:r>
            <w:proofErr w:type="spellStart"/>
            <w:r w:rsidRPr="00C13ABB">
              <w:rPr>
                <w:rFonts w:ascii="Times New Roman" w:hAnsi="Times New Roman"/>
                <w:b/>
                <w:bCs/>
                <w:lang w:val="fr-029"/>
              </w:rPr>
              <w:t>bunului</w:t>
            </w:r>
            <w:proofErr w:type="spellEnd"/>
            <w:r w:rsidRPr="00C13ABB">
              <w:rPr>
                <w:rFonts w:ascii="Times New Roman" w:hAnsi="Times New Roman"/>
                <w:b/>
                <w:bCs/>
                <w:lang w:val="fr-029"/>
              </w:rPr>
              <w:t xml:space="preserve"> de </w:t>
            </w:r>
            <w:proofErr w:type="spellStart"/>
            <w:r w:rsidRPr="00C13ABB">
              <w:rPr>
                <w:rFonts w:ascii="Times New Roman" w:hAnsi="Times New Roman"/>
                <w:b/>
                <w:bCs/>
                <w:lang w:val="fr-029"/>
              </w:rPr>
              <w:t>tipar</w:t>
            </w:r>
            <w:proofErr w:type="spellEnd"/>
          </w:p>
        </w:tc>
        <w:tc>
          <w:tcPr>
            <w:tcW w:w="2972" w:type="dxa"/>
            <w:tcMar>
              <w:left w:w="57" w:type="dxa"/>
              <w:right w:w="57" w:type="dxa"/>
            </w:tcMar>
          </w:tcPr>
          <w:p w14:paraId="6361C017" w14:textId="77777777" w:rsidR="00003021" w:rsidRPr="00A721F0" w:rsidRDefault="00003021" w:rsidP="00003021">
            <w:pPr>
              <w:spacing w:before="120" w:after="120" w:line="276" w:lineRule="auto"/>
              <w:jc w:val="both"/>
              <w:rPr>
                <w:rFonts w:ascii="Times New Roman" w:hAnsi="Times New Roman"/>
                <w:sz w:val="24"/>
                <w:szCs w:val="24"/>
                <w:lang w:val="ro-RO"/>
              </w:rPr>
            </w:pPr>
          </w:p>
        </w:tc>
      </w:tr>
      <w:tr w:rsidR="00DE7FDA" w:rsidRPr="00A721F0" w14:paraId="72BD8302" w14:textId="77777777" w:rsidTr="009F608B">
        <w:trPr>
          <w:trHeight w:val="566"/>
          <w:jc w:val="center"/>
        </w:trPr>
        <w:tc>
          <w:tcPr>
            <w:tcW w:w="641" w:type="dxa"/>
            <w:tcMar>
              <w:left w:w="57" w:type="dxa"/>
              <w:right w:w="57" w:type="dxa"/>
            </w:tcMar>
            <w:vAlign w:val="center"/>
          </w:tcPr>
          <w:p w14:paraId="5BDA349D" w14:textId="0676560C" w:rsidR="00DE7FDA" w:rsidRPr="00A721F0" w:rsidRDefault="00C13ABB" w:rsidP="00003021">
            <w:pPr>
              <w:spacing w:line="276" w:lineRule="auto"/>
              <w:jc w:val="center"/>
              <w:rPr>
                <w:rFonts w:ascii="Times New Roman" w:hAnsi="Times New Roman"/>
                <w:sz w:val="24"/>
                <w:szCs w:val="24"/>
              </w:rPr>
            </w:pPr>
            <w:r>
              <w:rPr>
                <w:rFonts w:ascii="Times New Roman" w:hAnsi="Times New Roman"/>
                <w:sz w:val="24"/>
                <w:szCs w:val="24"/>
              </w:rPr>
              <w:t>3</w:t>
            </w:r>
          </w:p>
        </w:tc>
        <w:tc>
          <w:tcPr>
            <w:tcW w:w="6104" w:type="dxa"/>
            <w:tcMar>
              <w:left w:w="57" w:type="dxa"/>
              <w:right w:w="57" w:type="dxa"/>
            </w:tcMar>
          </w:tcPr>
          <w:p w14:paraId="52F792EA" w14:textId="77777777" w:rsidR="00C13ABB" w:rsidRPr="00C13ABB" w:rsidRDefault="00C13ABB" w:rsidP="00C13ABB">
            <w:pPr>
              <w:rPr>
                <w:rFonts w:ascii="Times New Roman" w:hAnsi="Times New Roman"/>
                <w:lang w:eastAsia="ro-RO"/>
              </w:rPr>
            </w:pPr>
            <w:proofErr w:type="spellStart"/>
            <w:r w:rsidRPr="00C13ABB">
              <w:rPr>
                <w:rFonts w:ascii="Times New Roman" w:hAnsi="Times New Roman"/>
                <w:lang w:eastAsia="ro-RO"/>
              </w:rPr>
              <w:t>Pânză</w:t>
            </w:r>
            <w:proofErr w:type="spellEnd"/>
            <w:r w:rsidRPr="00C13ABB">
              <w:rPr>
                <w:rFonts w:ascii="Times New Roman" w:hAnsi="Times New Roman"/>
                <w:lang w:eastAsia="ro-RO"/>
              </w:rPr>
              <w:t xml:space="preserve"> pop-up </w:t>
            </w:r>
            <w:proofErr w:type="spellStart"/>
            <w:r w:rsidRPr="00C13ABB">
              <w:rPr>
                <w:rFonts w:ascii="Times New Roman" w:hAnsi="Times New Roman"/>
                <w:lang w:eastAsia="ro-RO"/>
              </w:rPr>
              <w:t>personalizată</w:t>
            </w:r>
            <w:proofErr w:type="spellEnd"/>
            <w:r w:rsidRPr="00C13ABB">
              <w:rPr>
                <w:rFonts w:ascii="Times New Roman" w:hAnsi="Times New Roman"/>
                <w:lang w:eastAsia="ro-RO"/>
              </w:rPr>
              <w:t xml:space="preserve">, print </w:t>
            </w:r>
            <w:proofErr w:type="spellStart"/>
            <w:r w:rsidRPr="00C13ABB">
              <w:rPr>
                <w:rFonts w:ascii="Times New Roman" w:hAnsi="Times New Roman"/>
                <w:lang w:eastAsia="ro-RO"/>
              </w:rPr>
              <w:t>plocromie</w:t>
            </w:r>
            <w:proofErr w:type="spellEnd"/>
            <w:r w:rsidRPr="00C13ABB">
              <w:rPr>
                <w:rFonts w:ascii="Times New Roman" w:hAnsi="Times New Roman"/>
                <w:lang w:eastAsia="ro-RO"/>
              </w:rPr>
              <w:t xml:space="preserve">, o </w:t>
            </w:r>
            <w:proofErr w:type="spellStart"/>
            <w:r w:rsidRPr="00C13ABB">
              <w:rPr>
                <w:rFonts w:ascii="Times New Roman" w:hAnsi="Times New Roman"/>
                <w:lang w:eastAsia="ro-RO"/>
              </w:rPr>
              <w:t>singură</w:t>
            </w:r>
            <w:proofErr w:type="spellEnd"/>
            <w:r w:rsidRPr="00C13ABB">
              <w:rPr>
                <w:rFonts w:ascii="Times New Roman" w:hAnsi="Times New Roman"/>
                <w:lang w:eastAsia="ro-RO"/>
              </w:rPr>
              <w:t xml:space="preserve"> </w:t>
            </w:r>
            <w:proofErr w:type="spellStart"/>
            <w:r w:rsidRPr="00C13ABB">
              <w:rPr>
                <w:rFonts w:ascii="Times New Roman" w:hAnsi="Times New Roman"/>
                <w:lang w:eastAsia="ro-RO"/>
              </w:rPr>
              <w:t>față</w:t>
            </w:r>
            <w:proofErr w:type="spellEnd"/>
            <w:r w:rsidRPr="00C13ABB">
              <w:rPr>
                <w:rFonts w:ascii="Times New Roman" w:hAnsi="Times New Roman"/>
                <w:lang w:eastAsia="ro-RO"/>
              </w:rPr>
              <w:t xml:space="preserve">, </w:t>
            </w:r>
            <w:proofErr w:type="spellStart"/>
            <w:r w:rsidRPr="00C13ABB">
              <w:rPr>
                <w:rFonts w:ascii="Times New Roman" w:hAnsi="Times New Roman"/>
                <w:lang w:eastAsia="ro-RO"/>
              </w:rPr>
              <w:t>dimensiune</w:t>
            </w:r>
            <w:proofErr w:type="spellEnd"/>
            <w:r w:rsidRPr="00C13ABB">
              <w:rPr>
                <w:rFonts w:ascii="Times New Roman" w:hAnsi="Times New Roman"/>
                <w:lang w:eastAsia="ro-RO"/>
              </w:rPr>
              <w:t xml:space="preserve"> 2.2 x4 m.</w:t>
            </w:r>
          </w:p>
          <w:p w14:paraId="7ECC0208" w14:textId="77777777" w:rsidR="00C13ABB" w:rsidRPr="00C13ABB" w:rsidRDefault="00C13ABB" w:rsidP="00C13ABB">
            <w:pPr>
              <w:rPr>
                <w:rFonts w:ascii="Times New Roman" w:hAnsi="Times New Roman"/>
                <w:lang w:eastAsia="ro-RO"/>
              </w:rPr>
            </w:pPr>
            <w:proofErr w:type="spellStart"/>
            <w:r w:rsidRPr="00C13ABB">
              <w:rPr>
                <w:rFonts w:ascii="Times New Roman" w:hAnsi="Times New Roman"/>
                <w:lang w:eastAsia="ro-RO"/>
              </w:rPr>
              <w:t>Dimensiuni</w:t>
            </w:r>
            <w:proofErr w:type="spellEnd"/>
            <w:r w:rsidRPr="00C13ABB">
              <w:rPr>
                <w:rFonts w:ascii="Times New Roman" w:hAnsi="Times New Roman"/>
                <w:lang w:eastAsia="ro-RO"/>
              </w:rPr>
              <w:t>:</w:t>
            </w:r>
          </w:p>
          <w:p w14:paraId="7376E3BD" w14:textId="77777777" w:rsidR="00C13ABB" w:rsidRPr="00C13ABB" w:rsidRDefault="00C13ABB" w:rsidP="00C13ABB">
            <w:pPr>
              <w:rPr>
                <w:rFonts w:ascii="Times New Roman" w:hAnsi="Times New Roman"/>
                <w:lang w:eastAsia="ro-RO"/>
              </w:rPr>
            </w:pPr>
            <w:proofErr w:type="spellStart"/>
            <w:r w:rsidRPr="00C13ABB">
              <w:rPr>
                <w:rFonts w:ascii="Times New Roman" w:hAnsi="Times New Roman"/>
                <w:lang w:eastAsia="ro-RO"/>
              </w:rPr>
              <w:t>latime</w:t>
            </w:r>
            <w:proofErr w:type="spellEnd"/>
            <w:r w:rsidRPr="00C13ABB">
              <w:rPr>
                <w:rFonts w:ascii="Times New Roman" w:hAnsi="Times New Roman"/>
                <w:lang w:eastAsia="ro-RO"/>
              </w:rPr>
              <w:t xml:space="preserve">: 4 m, </w:t>
            </w:r>
            <w:proofErr w:type="spellStart"/>
            <w:r w:rsidRPr="00C13ABB">
              <w:rPr>
                <w:rFonts w:ascii="Times New Roman" w:hAnsi="Times New Roman"/>
                <w:lang w:eastAsia="ro-RO"/>
              </w:rPr>
              <w:t>înălțime</w:t>
            </w:r>
            <w:proofErr w:type="spellEnd"/>
            <w:r w:rsidRPr="00C13ABB">
              <w:rPr>
                <w:rFonts w:ascii="Times New Roman" w:hAnsi="Times New Roman"/>
                <w:lang w:eastAsia="ro-RO"/>
              </w:rPr>
              <w:t xml:space="preserve"> 2,2 m</w:t>
            </w:r>
          </w:p>
          <w:p w14:paraId="5D215941" w14:textId="000FA1DC" w:rsidR="00DE7FDA" w:rsidRPr="00C13ABB" w:rsidRDefault="00C13ABB" w:rsidP="00C13ABB">
            <w:pPr>
              <w:widowControl w:val="0"/>
              <w:ind w:right="282"/>
              <w:jc w:val="both"/>
              <w:rPr>
                <w:rFonts w:ascii="Times New Roman" w:hAnsi="Times New Roman"/>
                <w:b/>
                <w:sz w:val="24"/>
                <w:szCs w:val="24"/>
              </w:rPr>
            </w:pPr>
            <w:proofErr w:type="spellStart"/>
            <w:r w:rsidRPr="00C13ABB">
              <w:rPr>
                <w:rFonts w:ascii="Times New Roman" w:hAnsi="Times New Roman"/>
                <w:b/>
                <w:bCs/>
                <w:lang w:val="fr-029"/>
              </w:rPr>
              <w:t>Detalii</w:t>
            </w:r>
            <w:proofErr w:type="spellEnd"/>
            <w:r w:rsidRPr="00C13ABB">
              <w:rPr>
                <w:rFonts w:ascii="Times New Roman" w:hAnsi="Times New Roman"/>
                <w:b/>
                <w:bCs/>
                <w:lang w:val="fr-029"/>
              </w:rPr>
              <w:t xml:space="preserve"> </w:t>
            </w:r>
            <w:proofErr w:type="spellStart"/>
            <w:r w:rsidRPr="00C13ABB">
              <w:rPr>
                <w:rFonts w:ascii="Times New Roman" w:hAnsi="Times New Roman"/>
                <w:b/>
                <w:bCs/>
                <w:lang w:val="fr-029"/>
              </w:rPr>
              <w:t>personalizare</w:t>
            </w:r>
            <w:proofErr w:type="spellEnd"/>
            <w:r w:rsidRPr="00C13ABB">
              <w:rPr>
                <w:rFonts w:ascii="Times New Roman" w:hAnsi="Times New Roman"/>
                <w:b/>
                <w:bCs/>
                <w:lang w:val="fr-029"/>
              </w:rPr>
              <w:t xml:space="preserve"> se va </w:t>
            </w:r>
            <w:proofErr w:type="spellStart"/>
            <w:r w:rsidRPr="00C13ABB">
              <w:rPr>
                <w:rFonts w:ascii="Times New Roman" w:hAnsi="Times New Roman"/>
                <w:b/>
                <w:bCs/>
                <w:lang w:val="fr-029"/>
              </w:rPr>
              <w:t>transmite</w:t>
            </w:r>
            <w:proofErr w:type="spellEnd"/>
            <w:r w:rsidRPr="00C13ABB">
              <w:rPr>
                <w:rFonts w:ascii="Times New Roman" w:hAnsi="Times New Roman"/>
                <w:b/>
                <w:bCs/>
                <w:lang w:val="fr-029"/>
              </w:rPr>
              <w:t xml:space="preserve"> </w:t>
            </w:r>
            <w:proofErr w:type="spellStart"/>
            <w:r w:rsidRPr="00C13ABB">
              <w:rPr>
                <w:rFonts w:ascii="Times New Roman" w:hAnsi="Times New Roman"/>
                <w:b/>
                <w:bCs/>
                <w:lang w:val="fr-029"/>
              </w:rPr>
              <w:t>grafica</w:t>
            </w:r>
            <w:proofErr w:type="spellEnd"/>
            <w:r w:rsidRPr="00C13ABB">
              <w:rPr>
                <w:rFonts w:ascii="Times New Roman" w:hAnsi="Times New Roman"/>
                <w:b/>
                <w:bCs/>
                <w:lang w:val="fr-029"/>
              </w:rPr>
              <w:t xml:space="preserve"> </w:t>
            </w:r>
            <w:proofErr w:type="spellStart"/>
            <w:r w:rsidRPr="00C13ABB">
              <w:rPr>
                <w:rFonts w:ascii="Times New Roman" w:hAnsi="Times New Roman"/>
                <w:b/>
                <w:bCs/>
                <w:lang w:val="fr-029"/>
              </w:rPr>
              <w:t>pe</w:t>
            </w:r>
            <w:proofErr w:type="spellEnd"/>
            <w:r w:rsidRPr="00C13ABB">
              <w:rPr>
                <w:rFonts w:ascii="Times New Roman" w:hAnsi="Times New Roman"/>
                <w:b/>
                <w:bCs/>
                <w:lang w:val="fr-029"/>
              </w:rPr>
              <w:t xml:space="preserve"> email </w:t>
            </w:r>
            <w:proofErr w:type="spellStart"/>
            <w:r w:rsidRPr="00C13ABB">
              <w:rPr>
                <w:rFonts w:ascii="Times New Roman" w:hAnsi="Times New Roman"/>
                <w:b/>
                <w:bCs/>
                <w:lang w:val="fr-029"/>
              </w:rPr>
              <w:t>conform</w:t>
            </w:r>
            <w:proofErr w:type="spellEnd"/>
            <w:r w:rsidRPr="00C13ABB">
              <w:rPr>
                <w:rFonts w:ascii="Times New Roman" w:hAnsi="Times New Roman"/>
                <w:b/>
                <w:bCs/>
                <w:lang w:val="fr-029"/>
              </w:rPr>
              <w:t xml:space="preserve"> </w:t>
            </w:r>
            <w:proofErr w:type="spellStart"/>
            <w:r w:rsidRPr="00C13ABB">
              <w:rPr>
                <w:rFonts w:ascii="Times New Roman" w:hAnsi="Times New Roman"/>
                <w:b/>
                <w:bCs/>
                <w:lang w:val="fr-029"/>
              </w:rPr>
              <w:t>bunului</w:t>
            </w:r>
            <w:proofErr w:type="spellEnd"/>
            <w:r w:rsidRPr="00C13ABB">
              <w:rPr>
                <w:rFonts w:ascii="Times New Roman" w:hAnsi="Times New Roman"/>
                <w:b/>
                <w:bCs/>
                <w:lang w:val="fr-029"/>
              </w:rPr>
              <w:t xml:space="preserve"> de </w:t>
            </w:r>
            <w:proofErr w:type="spellStart"/>
            <w:r w:rsidRPr="00C13ABB">
              <w:rPr>
                <w:rFonts w:ascii="Times New Roman" w:hAnsi="Times New Roman"/>
                <w:b/>
                <w:bCs/>
                <w:lang w:val="fr-029"/>
              </w:rPr>
              <w:t>tipar</w:t>
            </w:r>
            <w:proofErr w:type="spellEnd"/>
          </w:p>
        </w:tc>
        <w:tc>
          <w:tcPr>
            <w:tcW w:w="2972" w:type="dxa"/>
            <w:tcMar>
              <w:left w:w="57" w:type="dxa"/>
              <w:right w:w="57" w:type="dxa"/>
            </w:tcMar>
          </w:tcPr>
          <w:p w14:paraId="6369F3DE" w14:textId="77777777" w:rsidR="00DE7FDA" w:rsidRPr="00A721F0" w:rsidRDefault="00DE7FDA" w:rsidP="00003021">
            <w:pPr>
              <w:spacing w:before="120" w:after="120" w:line="276" w:lineRule="auto"/>
              <w:jc w:val="both"/>
              <w:rPr>
                <w:rFonts w:ascii="Times New Roman" w:hAnsi="Times New Roman"/>
                <w:sz w:val="24"/>
                <w:szCs w:val="24"/>
                <w:lang w:val="ro-RO"/>
              </w:rPr>
            </w:pPr>
          </w:p>
        </w:tc>
      </w:tr>
      <w:tr w:rsidR="00DE7FDA" w:rsidRPr="00A721F0" w14:paraId="060C0EBC" w14:textId="77777777" w:rsidTr="009F608B">
        <w:trPr>
          <w:trHeight w:val="566"/>
          <w:jc w:val="center"/>
        </w:trPr>
        <w:tc>
          <w:tcPr>
            <w:tcW w:w="641" w:type="dxa"/>
            <w:tcMar>
              <w:left w:w="57" w:type="dxa"/>
              <w:right w:w="57" w:type="dxa"/>
            </w:tcMar>
            <w:vAlign w:val="center"/>
          </w:tcPr>
          <w:p w14:paraId="5A77CC01" w14:textId="04CFB094" w:rsidR="00DE7FDA" w:rsidRPr="00A721F0" w:rsidRDefault="00C13ABB" w:rsidP="00003021">
            <w:pPr>
              <w:spacing w:line="276" w:lineRule="auto"/>
              <w:jc w:val="center"/>
              <w:rPr>
                <w:rFonts w:ascii="Times New Roman" w:hAnsi="Times New Roman"/>
                <w:sz w:val="24"/>
                <w:szCs w:val="24"/>
              </w:rPr>
            </w:pPr>
            <w:r>
              <w:rPr>
                <w:rFonts w:ascii="Times New Roman" w:hAnsi="Times New Roman"/>
                <w:sz w:val="24"/>
                <w:szCs w:val="24"/>
              </w:rPr>
              <w:t>4</w:t>
            </w:r>
          </w:p>
        </w:tc>
        <w:tc>
          <w:tcPr>
            <w:tcW w:w="6104" w:type="dxa"/>
            <w:tcMar>
              <w:left w:w="57" w:type="dxa"/>
              <w:right w:w="57" w:type="dxa"/>
            </w:tcMar>
          </w:tcPr>
          <w:p w14:paraId="56AFA6D5" w14:textId="77777777" w:rsidR="00C13ABB" w:rsidRPr="00C13ABB" w:rsidRDefault="00C13ABB" w:rsidP="00C13A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lang w:val="fr-029"/>
              </w:rPr>
            </w:pPr>
            <w:proofErr w:type="spellStart"/>
            <w:r w:rsidRPr="00C13ABB">
              <w:rPr>
                <w:rFonts w:ascii="Times New Roman" w:hAnsi="Times New Roman"/>
                <w:bCs/>
                <w:lang w:val="fr-029"/>
              </w:rPr>
              <w:t>Rucsac</w:t>
            </w:r>
            <w:proofErr w:type="spellEnd"/>
            <w:r w:rsidRPr="00C13ABB">
              <w:rPr>
                <w:rFonts w:ascii="Times New Roman" w:hAnsi="Times New Roman"/>
                <w:bCs/>
                <w:lang w:val="fr-029"/>
              </w:rPr>
              <w:t xml:space="preserve"> de </w:t>
            </w:r>
            <w:proofErr w:type="spellStart"/>
            <w:r w:rsidRPr="00C13ABB">
              <w:rPr>
                <w:rFonts w:ascii="Times New Roman" w:hAnsi="Times New Roman"/>
                <w:bCs/>
                <w:lang w:val="fr-029"/>
              </w:rPr>
              <w:t>spate</w:t>
            </w:r>
            <w:proofErr w:type="spellEnd"/>
            <w:r w:rsidRPr="00C13ABB">
              <w:rPr>
                <w:rFonts w:ascii="Times New Roman" w:hAnsi="Times New Roman"/>
                <w:bCs/>
                <w:lang w:val="fr-029"/>
              </w:rPr>
              <w:t xml:space="preserve"> tip CX Trend, 2 </w:t>
            </w:r>
            <w:proofErr w:type="spellStart"/>
            <w:r w:rsidRPr="00C13ABB">
              <w:rPr>
                <w:rFonts w:ascii="Times New Roman" w:hAnsi="Times New Roman"/>
                <w:bCs/>
                <w:lang w:val="fr-029"/>
              </w:rPr>
              <w:t>bretele</w:t>
            </w:r>
            <w:proofErr w:type="spellEnd"/>
            <w:r w:rsidRPr="00C13ABB">
              <w:rPr>
                <w:rFonts w:ascii="Times New Roman" w:hAnsi="Times New Roman"/>
                <w:bCs/>
                <w:lang w:val="fr-029"/>
              </w:rPr>
              <w:t xml:space="preserve"> </w:t>
            </w:r>
            <w:proofErr w:type="spellStart"/>
            <w:r w:rsidRPr="00C13ABB">
              <w:rPr>
                <w:rFonts w:ascii="Times New Roman" w:hAnsi="Times New Roman"/>
                <w:bCs/>
                <w:lang w:val="fr-029"/>
              </w:rPr>
              <w:t>ajustabile</w:t>
            </w:r>
            <w:proofErr w:type="spellEnd"/>
            <w:r w:rsidRPr="00C13ABB">
              <w:rPr>
                <w:rFonts w:ascii="Times New Roman" w:hAnsi="Times New Roman"/>
                <w:bCs/>
                <w:lang w:val="fr-029"/>
              </w:rPr>
              <w:t xml:space="preserve"> si </w:t>
            </w:r>
            <w:proofErr w:type="spellStart"/>
            <w:r w:rsidRPr="00C13ABB">
              <w:rPr>
                <w:rFonts w:ascii="Times New Roman" w:hAnsi="Times New Roman"/>
                <w:bCs/>
                <w:lang w:val="fr-029"/>
              </w:rPr>
              <w:t>doua</w:t>
            </w:r>
            <w:proofErr w:type="spellEnd"/>
            <w:r w:rsidRPr="00C13ABB">
              <w:rPr>
                <w:rFonts w:ascii="Times New Roman" w:hAnsi="Times New Roman"/>
                <w:bCs/>
                <w:lang w:val="fr-029"/>
              </w:rPr>
              <w:t xml:space="preserve"> compartimente </w:t>
            </w:r>
            <w:proofErr w:type="spellStart"/>
            <w:r w:rsidRPr="00C13ABB">
              <w:rPr>
                <w:rFonts w:ascii="Times New Roman" w:hAnsi="Times New Roman"/>
                <w:bCs/>
                <w:lang w:val="fr-029"/>
              </w:rPr>
              <w:t>cu</w:t>
            </w:r>
            <w:proofErr w:type="spellEnd"/>
            <w:r w:rsidRPr="00C13ABB">
              <w:rPr>
                <w:rFonts w:ascii="Times New Roman" w:hAnsi="Times New Roman"/>
                <w:bCs/>
                <w:lang w:val="fr-029"/>
              </w:rPr>
              <w:t xml:space="preserve"> </w:t>
            </w:r>
            <w:proofErr w:type="spellStart"/>
            <w:r w:rsidRPr="00C13ABB">
              <w:rPr>
                <w:rFonts w:ascii="Times New Roman" w:hAnsi="Times New Roman"/>
                <w:bCs/>
                <w:lang w:val="fr-029"/>
              </w:rPr>
              <w:t>fermoar</w:t>
            </w:r>
            <w:proofErr w:type="spellEnd"/>
            <w:r w:rsidRPr="00C13ABB">
              <w:rPr>
                <w:rFonts w:ascii="Times New Roman" w:hAnsi="Times New Roman"/>
                <w:bCs/>
                <w:lang w:val="fr-029"/>
              </w:rPr>
              <w:t xml:space="preserve">. </w:t>
            </w:r>
            <w:proofErr w:type="spellStart"/>
            <w:r w:rsidRPr="00C13ABB">
              <w:rPr>
                <w:rFonts w:ascii="Times New Roman" w:hAnsi="Times New Roman"/>
                <w:bCs/>
                <w:lang w:val="fr-029"/>
              </w:rPr>
              <w:t>Buzunar</w:t>
            </w:r>
            <w:proofErr w:type="spellEnd"/>
            <w:r w:rsidRPr="00C13ABB">
              <w:rPr>
                <w:rFonts w:ascii="Times New Roman" w:hAnsi="Times New Roman"/>
                <w:bCs/>
                <w:lang w:val="fr-029"/>
              </w:rPr>
              <w:t xml:space="preserve"> frontal </w:t>
            </w:r>
            <w:proofErr w:type="spellStart"/>
            <w:r w:rsidRPr="00C13ABB">
              <w:rPr>
                <w:rFonts w:ascii="Times New Roman" w:hAnsi="Times New Roman"/>
                <w:bCs/>
                <w:lang w:val="fr-029"/>
              </w:rPr>
              <w:t>cu</w:t>
            </w:r>
            <w:proofErr w:type="spellEnd"/>
            <w:r w:rsidRPr="00C13ABB">
              <w:rPr>
                <w:rFonts w:ascii="Times New Roman" w:hAnsi="Times New Roman"/>
                <w:bCs/>
                <w:lang w:val="fr-029"/>
              </w:rPr>
              <w:t xml:space="preserve"> </w:t>
            </w:r>
            <w:proofErr w:type="spellStart"/>
            <w:r w:rsidRPr="00C13ABB">
              <w:rPr>
                <w:rFonts w:ascii="Times New Roman" w:hAnsi="Times New Roman"/>
                <w:bCs/>
                <w:lang w:val="fr-029"/>
              </w:rPr>
              <w:t>fermoar</w:t>
            </w:r>
            <w:proofErr w:type="spellEnd"/>
            <w:r w:rsidRPr="00C13ABB">
              <w:rPr>
                <w:rFonts w:ascii="Times New Roman" w:hAnsi="Times New Roman"/>
                <w:bCs/>
                <w:lang w:val="fr-029"/>
              </w:rPr>
              <w:t xml:space="preserve"> si </w:t>
            </w:r>
            <w:proofErr w:type="spellStart"/>
            <w:r w:rsidRPr="00C13ABB">
              <w:rPr>
                <w:rFonts w:ascii="Times New Roman" w:hAnsi="Times New Roman"/>
                <w:bCs/>
                <w:lang w:val="fr-029"/>
              </w:rPr>
              <w:t>buzunar</w:t>
            </w:r>
            <w:proofErr w:type="spellEnd"/>
            <w:r w:rsidRPr="00C13ABB">
              <w:rPr>
                <w:rFonts w:ascii="Times New Roman" w:hAnsi="Times New Roman"/>
                <w:bCs/>
                <w:lang w:val="fr-029"/>
              </w:rPr>
              <w:t xml:space="preserve"> frontal </w:t>
            </w:r>
            <w:proofErr w:type="spellStart"/>
            <w:r w:rsidRPr="00C13ABB">
              <w:rPr>
                <w:rFonts w:ascii="Times New Roman" w:hAnsi="Times New Roman"/>
                <w:bCs/>
                <w:lang w:val="fr-029"/>
              </w:rPr>
              <w:t>cu</w:t>
            </w:r>
            <w:proofErr w:type="spellEnd"/>
            <w:r w:rsidRPr="00C13ABB">
              <w:rPr>
                <w:rFonts w:ascii="Times New Roman" w:hAnsi="Times New Roman"/>
                <w:bCs/>
                <w:lang w:val="fr-029"/>
              </w:rPr>
              <w:t xml:space="preserve"> </w:t>
            </w:r>
            <w:proofErr w:type="spellStart"/>
            <w:r w:rsidRPr="00C13ABB">
              <w:rPr>
                <w:rFonts w:ascii="Times New Roman" w:hAnsi="Times New Roman"/>
                <w:bCs/>
                <w:lang w:val="fr-029"/>
              </w:rPr>
              <w:t>inchidere</w:t>
            </w:r>
            <w:proofErr w:type="spellEnd"/>
            <w:r w:rsidRPr="00C13ABB">
              <w:rPr>
                <w:rFonts w:ascii="Times New Roman" w:hAnsi="Times New Roman"/>
                <w:bCs/>
                <w:lang w:val="fr-029"/>
              </w:rPr>
              <w:t xml:space="preserve"> </w:t>
            </w:r>
            <w:proofErr w:type="spellStart"/>
            <w:r w:rsidRPr="00C13ABB">
              <w:rPr>
                <w:rFonts w:ascii="Times New Roman" w:hAnsi="Times New Roman"/>
                <w:bCs/>
                <w:lang w:val="fr-029"/>
              </w:rPr>
              <w:t>cu</w:t>
            </w:r>
            <w:proofErr w:type="spellEnd"/>
            <w:r w:rsidRPr="00C13ABB">
              <w:rPr>
                <w:rFonts w:ascii="Times New Roman" w:hAnsi="Times New Roman"/>
                <w:bCs/>
                <w:lang w:val="fr-029"/>
              </w:rPr>
              <w:t xml:space="preserve"> </w:t>
            </w:r>
            <w:proofErr w:type="spellStart"/>
            <w:r w:rsidRPr="00C13ABB">
              <w:rPr>
                <w:rFonts w:ascii="Times New Roman" w:hAnsi="Times New Roman"/>
                <w:bCs/>
                <w:lang w:val="fr-029"/>
              </w:rPr>
              <w:t>scai</w:t>
            </w:r>
            <w:proofErr w:type="spellEnd"/>
            <w:r w:rsidRPr="00C13ABB">
              <w:rPr>
                <w:rFonts w:ascii="Times New Roman" w:hAnsi="Times New Roman"/>
                <w:bCs/>
                <w:lang w:val="fr-029"/>
              </w:rPr>
              <w:t xml:space="preserve"> (velcro).</w:t>
            </w:r>
          </w:p>
          <w:p w14:paraId="2BA02F2B" w14:textId="77777777" w:rsidR="00C13ABB" w:rsidRPr="00C13ABB" w:rsidRDefault="00C13ABB" w:rsidP="00C13A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lang w:val="fr-029"/>
              </w:rPr>
            </w:pPr>
            <w:proofErr w:type="spellStart"/>
            <w:r w:rsidRPr="00C13ABB">
              <w:rPr>
                <w:rFonts w:ascii="Times New Roman" w:hAnsi="Times New Roman"/>
                <w:bCs/>
                <w:lang w:val="fr-029"/>
              </w:rPr>
              <w:t>Material</w:t>
            </w:r>
            <w:proofErr w:type="spellEnd"/>
            <w:r w:rsidRPr="00C13ABB">
              <w:rPr>
                <w:rFonts w:ascii="Times New Roman" w:hAnsi="Times New Roman"/>
                <w:bCs/>
                <w:lang w:val="fr-029"/>
              </w:rPr>
              <w:t xml:space="preserve">: </w:t>
            </w:r>
            <w:proofErr w:type="spellStart"/>
            <w:r w:rsidRPr="00C13ABB">
              <w:rPr>
                <w:rFonts w:ascii="Times New Roman" w:hAnsi="Times New Roman"/>
                <w:bCs/>
                <w:lang w:val="fr-029"/>
              </w:rPr>
              <w:t>poliester</w:t>
            </w:r>
            <w:proofErr w:type="spellEnd"/>
            <w:r w:rsidRPr="00C13ABB">
              <w:rPr>
                <w:rFonts w:ascii="Times New Roman" w:hAnsi="Times New Roman"/>
                <w:bCs/>
                <w:lang w:val="fr-029"/>
              </w:rPr>
              <w:t xml:space="preserve"> 600D</w:t>
            </w:r>
          </w:p>
          <w:p w14:paraId="3B3E4CC7" w14:textId="77777777" w:rsidR="00C13ABB" w:rsidRPr="00C13ABB" w:rsidRDefault="00C13ABB" w:rsidP="00C13A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eastAsia="ro-RO"/>
              </w:rPr>
            </w:pPr>
            <w:proofErr w:type="spellStart"/>
            <w:r w:rsidRPr="00C13ABB">
              <w:rPr>
                <w:rFonts w:ascii="Times New Roman" w:hAnsi="Times New Roman"/>
                <w:lang w:eastAsia="ro-RO"/>
              </w:rPr>
              <w:t>Dimensiuni</w:t>
            </w:r>
            <w:proofErr w:type="spellEnd"/>
            <w:r w:rsidRPr="00C13ABB">
              <w:rPr>
                <w:rFonts w:ascii="Times New Roman" w:hAnsi="Times New Roman"/>
                <w:lang w:eastAsia="ro-RO"/>
              </w:rPr>
              <w:t>: 35×17×45 cm</w:t>
            </w:r>
          </w:p>
          <w:p w14:paraId="6014450F" w14:textId="77777777" w:rsidR="00C13ABB" w:rsidRPr="00C13ABB" w:rsidRDefault="00C13ABB" w:rsidP="00C13A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eastAsia="ro-RO"/>
              </w:rPr>
            </w:pPr>
            <w:proofErr w:type="spellStart"/>
            <w:r w:rsidRPr="00C13ABB">
              <w:rPr>
                <w:rFonts w:ascii="Times New Roman" w:hAnsi="Times New Roman"/>
                <w:bCs/>
              </w:rPr>
              <w:t>Culori</w:t>
            </w:r>
            <w:proofErr w:type="spellEnd"/>
            <w:r w:rsidRPr="00C13ABB">
              <w:rPr>
                <w:rFonts w:ascii="Times New Roman" w:hAnsi="Times New Roman"/>
                <w:bCs/>
              </w:rPr>
              <w:t xml:space="preserve">: </w:t>
            </w:r>
            <w:r w:rsidRPr="00C13ABB">
              <w:rPr>
                <w:rFonts w:ascii="Times New Roman" w:hAnsi="Times New Roman"/>
                <w:b/>
              </w:rPr>
              <w:t xml:space="preserve">30 </w:t>
            </w:r>
            <w:proofErr w:type="spellStart"/>
            <w:r w:rsidRPr="00C13ABB">
              <w:rPr>
                <w:rFonts w:ascii="Times New Roman" w:hAnsi="Times New Roman"/>
                <w:b/>
              </w:rPr>
              <w:t>buc</w:t>
            </w:r>
            <w:proofErr w:type="spellEnd"/>
            <w:r w:rsidRPr="00C13ABB">
              <w:rPr>
                <w:rFonts w:ascii="Times New Roman" w:hAnsi="Times New Roman"/>
                <w:b/>
              </w:rPr>
              <w:t xml:space="preserve"> orange </w:t>
            </w:r>
            <w:proofErr w:type="spellStart"/>
            <w:r w:rsidRPr="00C13ABB">
              <w:rPr>
                <w:rFonts w:ascii="Times New Roman" w:hAnsi="Times New Roman"/>
                <w:b/>
              </w:rPr>
              <w:t>si</w:t>
            </w:r>
            <w:proofErr w:type="spellEnd"/>
            <w:r w:rsidRPr="00C13ABB">
              <w:rPr>
                <w:rFonts w:ascii="Times New Roman" w:hAnsi="Times New Roman"/>
                <w:b/>
              </w:rPr>
              <w:t xml:space="preserve"> 30 </w:t>
            </w:r>
            <w:proofErr w:type="spellStart"/>
            <w:r w:rsidRPr="00C13ABB">
              <w:rPr>
                <w:rFonts w:ascii="Times New Roman" w:hAnsi="Times New Roman"/>
                <w:b/>
              </w:rPr>
              <w:t>buc</w:t>
            </w:r>
            <w:proofErr w:type="spellEnd"/>
            <w:r w:rsidRPr="00C13ABB">
              <w:rPr>
                <w:rFonts w:ascii="Times New Roman" w:hAnsi="Times New Roman"/>
                <w:b/>
              </w:rPr>
              <w:t xml:space="preserve"> </w:t>
            </w:r>
            <w:proofErr w:type="spellStart"/>
            <w:r w:rsidRPr="00C13ABB">
              <w:rPr>
                <w:rFonts w:ascii="Times New Roman" w:hAnsi="Times New Roman"/>
                <w:b/>
              </w:rPr>
              <w:t>verde</w:t>
            </w:r>
            <w:proofErr w:type="spellEnd"/>
            <w:r w:rsidRPr="00C13ABB">
              <w:rPr>
                <w:rFonts w:ascii="Times New Roman" w:hAnsi="Times New Roman"/>
                <w:b/>
              </w:rPr>
              <w:t xml:space="preserve"> </w:t>
            </w:r>
            <w:proofErr w:type="spellStart"/>
            <w:r w:rsidRPr="00C13ABB">
              <w:rPr>
                <w:rFonts w:ascii="Times New Roman" w:hAnsi="Times New Roman"/>
                <w:b/>
              </w:rPr>
              <w:t>deschis</w:t>
            </w:r>
            <w:proofErr w:type="spellEnd"/>
          </w:p>
          <w:p w14:paraId="04AA3754" w14:textId="77777777" w:rsidR="00C13ABB" w:rsidRPr="00C13ABB" w:rsidRDefault="00C13ABB" w:rsidP="00C13A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lang w:val="fr-029"/>
              </w:rPr>
            </w:pPr>
          </w:p>
          <w:p w14:paraId="1119540E" w14:textId="77777777" w:rsidR="00C13ABB" w:rsidRPr="00C13ABB" w:rsidRDefault="00C13ABB" w:rsidP="00C13A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roofErr w:type="spellStart"/>
            <w:r w:rsidRPr="00C13ABB">
              <w:rPr>
                <w:rFonts w:ascii="Times New Roman" w:hAnsi="Times New Roman"/>
                <w:b/>
                <w:bCs/>
              </w:rPr>
              <w:t>Detalii</w:t>
            </w:r>
            <w:proofErr w:type="spellEnd"/>
            <w:r w:rsidRPr="00C13ABB">
              <w:rPr>
                <w:rFonts w:ascii="Times New Roman" w:hAnsi="Times New Roman"/>
                <w:b/>
                <w:bCs/>
              </w:rPr>
              <w:t xml:space="preserve"> </w:t>
            </w:r>
            <w:proofErr w:type="spellStart"/>
            <w:r w:rsidRPr="00C13ABB">
              <w:rPr>
                <w:rFonts w:ascii="Times New Roman" w:hAnsi="Times New Roman"/>
                <w:b/>
                <w:bCs/>
              </w:rPr>
              <w:t>personalizare</w:t>
            </w:r>
            <w:proofErr w:type="spellEnd"/>
            <w:r w:rsidRPr="00C13ABB">
              <w:rPr>
                <w:rFonts w:ascii="Times New Roman" w:hAnsi="Times New Roman"/>
                <w:b/>
                <w:bCs/>
              </w:rPr>
              <w:t xml:space="preserve"> (fata)</w:t>
            </w:r>
            <w:r w:rsidRPr="00C13ABB">
              <w:rPr>
                <w:rFonts w:ascii="Times New Roman" w:hAnsi="Times New Roman"/>
                <w:bCs/>
              </w:rPr>
              <w:t>:</w:t>
            </w:r>
          </w:p>
          <w:p w14:paraId="13BA5BF4" w14:textId="77777777" w:rsidR="00C13ABB" w:rsidRPr="00C13ABB" w:rsidRDefault="00C13ABB" w:rsidP="00C13ABB">
            <w:pPr>
              <w:pStyle w:val="NormalWeb"/>
              <w:numPr>
                <w:ilvl w:val="0"/>
                <w:numId w:val="48"/>
              </w:numPr>
              <w:spacing w:before="0" w:beforeAutospacing="0" w:after="0" w:afterAutospacing="0"/>
              <w:ind w:left="360"/>
              <w:rPr>
                <w:rFonts w:ascii="Times New Roman" w:hAnsi="Times New Roman"/>
                <w:sz w:val="20"/>
                <w:szCs w:val="20"/>
              </w:rPr>
            </w:pPr>
            <w:r w:rsidRPr="00C13ABB">
              <w:rPr>
                <w:rFonts w:ascii="Times New Roman" w:hAnsi="Times New Roman"/>
                <w:b/>
                <w:sz w:val="20"/>
                <w:szCs w:val="20"/>
              </w:rPr>
              <w:t>stanga sus</w:t>
            </w:r>
            <w:r w:rsidRPr="00C13ABB">
              <w:rPr>
                <w:rFonts w:ascii="Times New Roman" w:hAnsi="Times New Roman"/>
                <w:sz w:val="20"/>
                <w:szCs w:val="20"/>
              </w:rPr>
              <w:t>: logo univ.</w:t>
            </w:r>
            <w:r w:rsidRPr="00C13ABB">
              <w:rPr>
                <w:rFonts w:ascii="Times New Roman" w:hAnsi="Times New Roman"/>
                <w:i/>
                <w:sz w:val="20"/>
                <w:szCs w:val="20"/>
              </w:rPr>
              <w:t xml:space="preserve"> </w:t>
            </w:r>
            <w:r w:rsidRPr="00C13ABB">
              <w:rPr>
                <w:rFonts w:ascii="Times New Roman" w:hAnsi="Times New Roman"/>
                <w:sz w:val="20"/>
                <w:szCs w:val="20"/>
              </w:rPr>
              <w:t>si textele</w:t>
            </w:r>
            <w:r w:rsidRPr="00C13ABB">
              <w:rPr>
                <w:rFonts w:ascii="Times New Roman" w:hAnsi="Times New Roman"/>
                <w:i/>
                <w:sz w:val="20"/>
                <w:szCs w:val="20"/>
              </w:rPr>
              <w:t xml:space="preserve"> </w:t>
            </w:r>
            <w:r w:rsidRPr="00C13ABB">
              <w:rPr>
                <w:rFonts w:ascii="Times New Roman" w:hAnsi="Times New Roman"/>
                <w:b/>
                <w:i/>
                <w:sz w:val="20"/>
                <w:szCs w:val="20"/>
              </w:rPr>
              <w:t>Dunarea de Jos</w:t>
            </w:r>
            <w:r w:rsidRPr="00C13ABB">
              <w:rPr>
                <w:rFonts w:ascii="Times New Roman" w:hAnsi="Times New Roman"/>
                <w:b/>
                <w:sz w:val="20"/>
                <w:szCs w:val="20"/>
              </w:rPr>
              <w:t xml:space="preserve"> University of  Galati, Romania</w:t>
            </w:r>
          </w:p>
          <w:p w14:paraId="6F666253" w14:textId="77777777" w:rsidR="00C13ABB" w:rsidRPr="00C13ABB" w:rsidRDefault="00C13ABB" w:rsidP="00C13ABB">
            <w:pPr>
              <w:pStyle w:val="NormalWeb"/>
              <w:spacing w:before="0" w:beforeAutospacing="0" w:after="0" w:afterAutospacing="0"/>
              <w:ind w:left="317"/>
              <w:rPr>
                <w:rFonts w:ascii="Times New Roman" w:hAnsi="Times New Roman"/>
                <w:b/>
                <w:i/>
                <w:sz w:val="20"/>
                <w:szCs w:val="20"/>
              </w:rPr>
            </w:pPr>
            <w:r w:rsidRPr="00C13ABB">
              <w:rPr>
                <w:rFonts w:ascii="Times New Roman" w:hAnsi="Times New Roman"/>
                <w:b/>
                <w:i/>
                <w:sz w:val="20"/>
                <w:szCs w:val="20"/>
              </w:rPr>
              <w:t>Tradition in performance since 1948</w:t>
            </w:r>
          </w:p>
          <w:p w14:paraId="4B4FAEAA" w14:textId="77777777" w:rsidR="00C13ABB" w:rsidRPr="00C13ABB" w:rsidRDefault="00C13ABB" w:rsidP="00C13ABB">
            <w:pPr>
              <w:pStyle w:val="NormalWeb"/>
              <w:numPr>
                <w:ilvl w:val="0"/>
                <w:numId w:val="48"/>
              </w:numPr>
              <w:spacing w:before="0" w:beforeAutospacing="0" w:after="0" w:afterAutospacing="0"/>
              <w:ind w:left="459"/>
              <w:rPr>
                <w:rFonts w:ascii="Times New Roman" w:hAnsi="Times New Roman"/>
                <w:sz w:val="20"/>
                <w:szCs w:val="20"/>
              </w:rPr>
            </w:pPr>
            <w:r w:rsidRPr="00C13ABB">
              <w:rPr>
                <w:rFonts w:ascii="Times New Roman" w:hAnsi="Times New Roman"/>
                <w:b/>
                <w:sz w:val="20"/>
                <w:szCs w:val="20"/>
              </w:rPr>
              <w:t>dreapta sus</w:t>
            </w:r>
            <w:r w:rsidRPr="00C13ABB">
              <w:rPr>
                <w:rFonts w:ascii="Times New Roman" w:hAnsi="Times New Roman"/>
                <w:sz w:val="20"/>
                <w:szCs w:val="20"/>
              </w:rPr>
              <w:t>: logo Erasmus+</w:t>
            </w:r>
          </w:p>
          <w:p w14:paraId="4AEC8FBE" w14:textId="20181A63" w:rsidR="00C13ABB" w:rsidRPr="00C13ABB" w:rsidRDefault="00C13ABB" w:rsidP="00C13ABB">
            <w:pPr>
              <w:pStyle w:val="NormalWeb"/>
              <w:spacing w:before="0" w:beforeAutospacing="0" w:after="0" w:afterAutospacing="0"/>
              <w:rPr>
                <w:rFonts w:ascii="Times New Roman" w:hAnsi="Times New Roman"/>
                <w:sz w:val="20"/>
                <w:szCs w:val="20"/>
              </w:rPr>
            </w:pPr>
          </w:p>
          <w:p w14:paraId="40DA18C2" w14:textId="57B91BA9" w:rsidR="00DE7FDA" w:rsidRPr="00C13ABB" w:rsidRDefault="00C13ABB" w:rsidP="00C13ABB">
            <w:pPr>
              <w:pStyle w:val="NormalWeb"/>
              <w:spacing w:before="0" w:beforeAutospacing="0" w:after="0" w:afterAutospacing="0"/>
              <w:rPr>
                <w:rFonts w:ascii="Times New Roman" w:hAnsi="Times New Roman"/>
                <w:b/>
                <w:sz w:val="20"/>
                <w:szCs w:val="20"/>
              </w:rPr>
            </w:pPr>
            <w:r w:rsidRPr="00C13ABB">
              <w:rPr>
                <w:rFonts w:ascii="Times New Roman" w:hAnsi="Times New Roman"/>
                <w:b/>
                <w:sz w:val="20"/>
                <w:szCs w:val="20"/>
              </w:rPr>
              <w:t>Culoare personalizare: logouri – albastru, scris – negru.</w:t>
            </w:r>
          </w:p>
        </w:tc>
        <w:tc>
          <w:tcPr>
            <w:tcW w:w="2972" w:type="dxa"/>
            <w:tcMar>
              <w:left w:w="57" w:type="dxa"/>
              <w:right w:w="57" w:type="dxa"/>
            </w:tcMar>
          </w:tcPr>
          <w:p w14:paraId="09F48E84" w14:textId="77777777" w:rsidR="00DE7FDA" w:rsidRPr="00A721F0" w:rsidRDefault="00DE7FDA" w:rsidP="00003021">
            <w:pPr>
              <w:spacing w:before="120" w:after="120" w:line="276" w:lineRule="auto"/>
              <w:jc w:val="both"/>
              <w:rPr>
                <w:rFonts w:ascii="Times New Roman" w:hAnsi="Times New Roman"/>
                <w:sz w:val="24"/>
                <w:szCs w:val="24"/>
                <w:lang w:val="ro-RO"/>
              </w:rPr>
            </w:pPr>
          </w:p>
        </w:tc>
      </w:tr>
      <w:tr w:rsidR="00DE7FDA" w:rsidRPr="00A721F0" w14:paraId="4760A63D" w14:textId="77777777" w:rsidTr="009F608B">
        <w:trPr>
          <w:trHeight w:val="566"/>
          <w:jc w:val="center"/>
        </w:trPr>
        <w:tc>
          <w:tcPr>
            <w:tcW w:w="641" w:type="dxa"/>
            <w:tcMar>
              <w:left w:w="57" w:type="dxa"/>
              <w:right w:w="57" w:type="dxa"/>
            </w:tcMar>
            <w:vAlign w:val="center"/>
          </w:tcPr>
          <w:p w14:paraId="31538238" w14:textId="2EB5C34E" w:rsidR="00DE7FDA" w:rsidRPr="00A721F0" w:rsidRDefault="00C13ABB" w:rsidP="00003021">
            <w:pPr>
              <w:spacing w:line="276" w:lineRule="auto"/>
              <w:jc w:val="center"/>
              <w:rPr>
                <w:rFonts w:ascii="Times New Roman" w:hAnsi="Times New Roman"/>
                <w:sz w:val="24"/>
                <w:szCs w:val="24"/>
              </w:rPr>
            </w:pPr>
            <w:r>
              <w:rPr>
                <w:rFonts w:ascii="Times New Roman" w:hAnsi="Times New Roman"/>
                <w:sz w:val="24"/>
                <w:szCs w:val="24"/>
              </w:rPr>
              <w:t>5</w:t>
            </w:r>
          </w:p>
        </w:tc>
        <w:tc>
          <w:tcPr>
            <w:tcW w:w="6104" w:type="dxa"/>
            <w:tcMar>
              <w:left w:w="57" w:type="dxa"/>
              <w:right w:w="57" w:type="dxa"/>
            </w:tcMar>
          </w:tcPr>
          <w:p w14:paraId="7B417E89" w14:textId="77777777" w:rsidR="00C13ABB" w:rsidRPr="00C13ABB" w:rsidRDefault="00C13ABB" w:rsidP="00C13ABB">
            <w:pPr>
              <w:widowControl w:val="0"/>
              <w:tabs>
                <w:tab w:val="left" w:pos="2725"/>
              </w:tabs>
              <w:jc w:val="both"/>
              <w:rPr>
                <w:rFonts w:ascii="Times New Roman" w:hAnsi="Times New Roman"/>
                <w:b/>
                <w:bCs/>
              </w:rPr>
            </w:pPr>
            <w:proofErr w:type="spellStart"/>
            <w:r w:rsidRPr="00C13ABB">
              <w:rPr>
                <w:rFonts w:ascii="Times New Roman" w:hAnsi="Times New Roman"/>
              </w:rPr>
              <w:t>Sacosa</w:t>
            </w:r>
            <w:proofErr w:type="spellEnd"/>
            <w:r w:rsidRPr="00C13ABB">
              <w:rPr>
                <w:rFonts w:ascii="Times New Roman" w:hAnsi="Times New Roman"/>
              </w:rPr>
              <w:t xml:space="preserve"> din </w:t>
            </w:r>
            <w:proofErr w:type="spellStart"/>
            <w:r w:rsidRPr="00C13ABB">
              <w:rPr>
                <w:rFonts w:ascii="Times New Roman" w:hAnsi="Times New Roman"/>
              </w:rPr>
              <w:t>bumbac</w:t>
            </w:r>
            <w:proofErr w:type="spellEnd"/>
            <w:r w:rsidRPr="00C13ABB">
              <w:rPr>
                <w:rFonts w:ascii="Times New Roman" w:hAnsi="Times New Roman"/>
              </w:rPr>
              <w:t xml:space="preserve"> organic SBT 280g/M² cu </w:t>
            </w:r>
            <w:proofErr w:type="spellStart"/>
            <w:r w:rsidRPr="00C13ABB">
              <w:rPr>
                <w:rFonts w:ascii="Times New Roman" w:hAnsi="Times New Roman"/>
              </w:rPr>
              <w:t>burduf</w:t>
            </w:r>
            <w:proofErr w:type="spellEnd"/>
            <w:r w:rsidRPr="00C13ABB">
              <w:rPr>
                <w:rFonts w:ascii="Times New Roman" w:hAnsi="Times New Roman"/>
              </w:rPr>
              <w:t xml:space="preserve">, </w:t>
            </w:r>
            <w:proofErr w:type="spellStart"/>
            <w:r w:rsidRPr="00C13ABB">
              <w:rPr>
                <w:rFonts w:ascii="Times New Roman" w:hAnsi="Times New Roman"/>
              </w:rPr>
              <w:t>culoare</w:t>
            </w:r>
            <w:proofErr w:type="spellEnd"/>
            <w:r w:rsidRPr="00C13ABB">
              <w:rPr>
                <w:rFonts w:ascii="Times New Roman" w:hAnsi="Times New Roman"/>
              </w:rPr>
              <w:t xml:space="preserve">: </w:t>
            </w:r>
            <w:proofErr w:type="spellStart"/>
            <w:r w:rsidRPr="00C13ABB">
              <w:rPr>
                <w:rFonts w:ascii="Times New Roman" w:hAnsi="Times New Roman"/>
              </w:rPr>
              <w:t>natur</w:t>
            </w:r>
            <w:proofErr w:type="spellEnd"/>
            <w:r w:rsidRPr="00C13ABB">
              <w:rPr>
                <w:rFonts w:ascii="Times New Roman" w:hAnsi="Times New Roman"/>
              </w:rPr>
              <w:t xml:space="preserve">, </w:t>
            </w:r>
            <w:proofErr w:type="spellStart"/>
            <w:r w:rsidRPr="00C13ABB">
              <w:rPr>
                <w:rFonts w:ascii="Times New Roman" w:hAnsi="Times New Roman"/>
                <w:b/>
                <w:bCs/>
                <w:u w:val="single"/>
              </w:rPr>
              <w:t>personalizata</w:t>
            </w:r>
            <w:proofErr w:type="spellEnd"/>
            <w:r w:rsidRPr="00C13ABB">
              <w:rPr>
                <w:rFonts w:ascii="Times New Roman" w:hAnsi="Times New Roman"/>
                <w:b/>
                <w:bCs/>
                <w:u w:val="single"/>
              </w:rPr>
              <w:t xml:space="preserve"> cu </w:t>
            </w:r>
            <w:proofErr w:type="spellStart"/>
            <w:r w:rsidRPr="00C13ABB">
              <w:rPr>
                <w:rFonts w:ascii="Times New Roman" w:hAnsi="Times New Roman"/>
                <w:b/>
                <w:bCs/>
                <w:u w:val="single"/>
              </w:rPr>
              <w:t>numele</w:t>
            </w:r>
            <w:proofErr w:type="spellEnd"/>
            <w:r w:rsidRPr="00C13ABB">
              <w:rPr>
                <w:rFonts w:ascii="Times New Roman" w:hAnsi="Times New Roman"/>
                <w:b/>
                <w:bCs/>
                <w:u w:val="single"/>
              </w:rPr>
              <w:t xml:space="preserve"> </w:t>
            </w:r>
            <w:proofErr w:type="spellStart"/>
            <w:r w:rsidRPr="00C13ABB">
              <w:rPr>
                <w:rFonts w:ascii="Times New Roman" w:hAnsi="Times New Roman"/>
                <w:b/>
                <w:bCs/>
                <w:u w:val="single"/>
              </w:rPr>
              <w:t>si</w:t>
            </w:r>
            <w:proofErr w:type="spellEnd"/>
            <w:r w:rsidRPr="00C13ABB">
              <w:rPr>
                <w:rFonts w:ascii="Times New Roman" w:hAnsi="Times New Roman"/>
                <w:b/>
                <w:bCs/>
                <w:u w:val="single"/>
              </w:rPr>
              <w:t xml:space="preserve"> site-</w:t>
            </w:r>
            <w:proofErr w:type="spellStart"/>
            <w:r w:rsidRPr="00C13ABB">
              <w:rPr>
                <w:rFonts w:ascii="Times New Roman" w:hAnsi="Times New Roman"/>
                <w:b/>
                <w:bCs/>
                <w:u w:val="single"/>
              </w:rPr>
              <w:t>ul</w:t>
            </w:r>
            <w:proofErr w:type="spellEnd"/>
            <w:r w:rsidRPr="00C13ABB">
              <w:rPr>
                <w:rFonts w:ascii="Times New Roman" w:hAnsi="Times New Roman"/>
                <w:b/>
                <w:bCs/>
                <w:u w:val="single"/>
              </w:rPr>
              <w:t xml:space="preserve"> </w:t>
            </w:r>
            <w:proofErr w:type="spellStart"/>
            <w:r w:rsidRPr="00C13ABB">
              <w:rPr>
                <w:rFonts w:ascii="Times New Roman" w:hAnsi="Times New Roman"/>
                <w:b/>
                <w:bCs/>
                <w:u w:val="single"/>
              </w:rPr>
              <w:t>Universitatii</w:t>
            </w:r>
            <w:proofErr w:type="spellEnd"/>
            <w:r w:rsidRPr="00C13ABB">
              <w:rPr>
                <w:rFonts w:ascii="Times New Roman" w:hAnsi="Times New Roman"/>
                <w:b/>
                <w:bCs/>
                <w:u w:val="single"/>
              </w:rPr>
              <w:t xml:space="preserve"> </w:t>
            </w:r>
            <w:proofErr w:type="spellStart"/>
            <w:r w:rsidRPr="00C13ABB">
              <w:rPr>
                <w:rFonts w:ascii="Times New Roman" w:hAnsi="Times New Roman"/>
                <w:b/>
                <w:bCs/>
                <w:u w:val="single"/>
              </w:rPr>
              <w:t>si</w:t>
            </w:r>
            <w:proofErr w:type="spellEnd"/>
            <w:r w:rsidRPr="00C13ABB">
              <w:rPr>
                <w:rFonts w:ascii="Times New Roman" w:hAnsi="Times New Roman"/>
                <w:b/>
                <w:bCs/>
                <w:u w:val="single"/>
              </w:rPr>
              <w:t xml:space="preserve"> logo Erasmus+.</w:t>
            </w:r>
          </w:p>
          <w:p w14:paraId="1AA0474E" w14:textId="77777777" w:rsidR="00C13ABB" w:rsidRPr="00C13ABB" w:rsidRDefault="00C13ABB" w:rsidP="00C13ABB">
            <w:pPr>
              <w:widowControl w:val="0"/>
              <w:tabs>
                <w:tab w:val="left" w:pos="2725"/>
              </w:tabs>
              <w:jc w:val="both"/>
              <w:rPr>
                <w:rFonts w:ascii="Times New Roman" w:hAnsi="Times New Roman"/>
                <w:b/>
                <w:bCs/>
              </w:rPr>
            </w:pPr>
          </w:p>
          <w:p w14:paraId="11DC46CB" w14:textId="77777777" w:rsidR="00C13ABB" w:rsidRPr="00C13ABB" w:rsidRDefault="00C13ABB" w:rsidP="00C13ABB">
            <w:pPr>
              <w:widowControl w:val="0"/>
              <w:tabs>
                <w:tab w:val="left" w:pos="2725"/>
              </w:tabs>
              <w:jc w:val="both"/>
              <w:rPr>
                <w:rFonts w:ascii="Times New Roman" w:hAnsi="Times New Roman"/>
              </w:rPr>
            </w:pPr>
            <w:proofErr w:type="spellStart"/>
            <w:r w:rsidRPr="00C13ABB">
              <w:rPr>
                <w:rFonts w:ascii="Times New Roman" w:hAnsi="Times New Roman"/>
                <w:b/>
                <w:bCs/>
              </w:rPr>
              <w:t>Personalizarea</w:t>
            </w:r>
            <w:proofErr w:type="spellEnd"/>
            <w:r w:rsidRPr="00C13ABB">
              <w:rPr>
                <w:rFonts w:ascii="Times New Roman" w:hAnsi="Times New Roman"/>
                <w:b/>
                <w:bCs/>
              </w:rPr>
              <w:t xml:space="preserve"> se </w:t>
            </w:r>
            <w:proofErr w:type="spellStart"/>
            <w:r w:rsidRPr="00C13ABB">
              <w:rPr>
                <w:rFonts w:ascii="Times New Roman" w:hAnsi="Times New Roman"/>
                <w:b/>
                <w:bCs/>
              </w:rPr>
              <w:t>va</w:t>
            </w:r>
            <w:proofErr w:type="spellEnd"/>
            <w:r w:rsidRPr="00C13ABB">
              <w:rPr>
                <w:rFonts w:ascii="Times New Roman" w:hAnsi="Times New Roman"/>
                <w:b/>
                <w:bCs/>
              </w:rPr>
              <w:t xml:space="preserve"> face </w:t>
            </w:r>
            <w:proofErr w:type="spellStart"/>
            <w:r w:rsidRPr="00C13ABB">
              <w:rPr>
                <w:rFonts w:ascii="Times New Roman" w:hAnsi="Times New Roman"/>
                <w:b/>
                <w:bCs/>
              </w:rPr>
              <w:t>diferita</w:t>
            </w:r>
            <w:proofErr w:type="spellEnd"/>
            <w:r w:rsidRPr="00C13ABB">
              <w:rPr>
                <w:rFonts w:ascii="Times New Roman" w:hAnsi="Times New Roman"/>
              </w:rPr>
              <w:t>:</w:t>
            </w:r>
          </w:p>
          <w:p w14:paraId="4A9489DA" w14:textId="77777777" w:rsidR="00C13ABB" w:rsidRPr="00C13ABB" w:rsidRDefault="00C13ABB" w:rsidP="00C13ABB">
            <w:pPr>
              <w:pStyle w:val="ListParagraph"/>
              <w:widowControl w:val="0"/>
              <w:numPr>
                <w:ilvl w:val="0"/>
                <w:numId w:val="49"/>
              </w:numPr>
              <w:tabs>
                <w:tab w:val="left" w:pos="2725"/>
              </w:tabs>
              <w:ind w:left="566"/>
              <w:jc w:val="both"/>
              <w:textAlignment w:val="baseline"/>
              <w:rPr>
                <w:sz w:val="20"/>
                <w:szCs w:val="20"/>
              </w:rPr>
            </w:pPr>
            <w:r w:rsidRPr="00C13ABB">
              <w:rPr>
                <w:b/>
                <w:bCs/>
                <w:sz w:val="20"/>
                <w:szCs w:val="20"/>
              </w:rPr>
              <w:t xml:space="preserve">100 </w:t>
            </w:r>
            <w:proofErr w:type="spellStart"/>
            <w:r w:rsidRPr="00C13ABB">
              <w:rPr>
                <w:b/>
                <w:bCs/>
                <w:sz w:val="20"/>
                <w:szCs w:val="20"/>
              </w:rPr>
              <w:t>buc</w:t>
            </w:r>
            <w:proofErr w:type="spellEnd"/>
            <w:r w:rsidRPr="00C13ABB">
              <w:rPr>
                <w:sz w:val="20"/>
                <w:szCs w:val="20"/>
              </w:rPr>
              <w:t xml:space="preserve"> – </w:t>
            </w:r>
            <w:proofErr w:type="spellStart"/>
            <w:r w:rsidRPr="00C13ABB">
              <w:rPr>
                <w:sz w:val="20"/>
                <w:szCs w:val="20"/>
              </w:rPr>
              <w:t>pentru</w:t>
            </w:r>
            <w:proofErr w:type="spellEnd"/>
            <w:r w:rsidRPr="00C13ABB">
              <w:rPr>
                <w:sz w:val="20"/>
                <w:szCs w:val="20"/>
              </w:rPr>
              <w:t xml:space="preserve"> </w:t>
            </w:r>
            <w:proofErr w:type="spellStart"/>
            <w:r w:rsidRPr="00C13ABB">
              <w:rPr>
                <w:sz w:val="20"/>
                <w:szCs w:val="20"/>
              </w:rPr>
              <w:t>Biroul</w:t>
            </w:r>
            <w:proofErr w:type="spellEnd"/>
            <w:r w:rsidRPr="00C13ABB">
              <w:rPr>
                <w:sz w:val="20"/>
                <w:szCs w:val="20"/>
              </w:rPr>
              <w:t xml:space="preserve"> Erasmus</w:t>
            </w:r>
          </w:p>
          <w:p w14:paraId="3F793B33" w14:textId="77777777" w:rsidR="00C13ABB" w:rsidRPr="00C13ABB" w:rsidRDefault="00C13ABB" w:rsidP="00C13ABB">
            <w:pPr>
              <w:pStyle w:val="ListParagraph"/>
              <w:widowControl w:val="0"/>
              <w:numPr>
                <w:ilvl w:val="0"/>
                <w:numId w:val="49"/>
              </w:numPr>
              <w:tabs>
                <w:tab w:val="left" w:pos="2725"/>
              </w:tabs>
              <w:ind w:left="566"/>
              <w:jc w:val="both"/>
              <w:textAlignment w:val="baseline"/>
              <w:rPr>
                <w:sz w:val="20"/>
                <w:szCs w:val="20"/>
              </w:rPr>
            </w:pPr>
            <w:r w:rsidRPr="00C13ABB">
              <w:rPr>
                <w:b/>
                <w:bCs/>
                <w:sz w:val="20"/>
                <w:szCs w:val="20"/>
              </w:rPr>
              <w:t xml:space="preserve">300 </w:t>
            </w:r>
            <w:proofErr w:type="spellStart"/>
            <w:r w:rsidRPr="00C13ABB">
              <w:rPr>
                <w:b/>
                <w:bCs/>
                <w:sz w:val="20"/>
                <w:szCs w:val="20"/>
              </w:rPr>
              <w:t>buc</w:t>
            </w:r>
            <w:proofErr w:type="spellEnd"/>
            <w:r w:rsidRPr="00C13ABB">
              <w:rPr>
                <w:sz w:val="20"/>
                <w:szCs w:val="20"/>
              </w:rPr>
              <w:t xml:space="preserve"> – </w:t>
            </w:r>
            <w:proofErr w:type="spellStart"/>
            <w:r w:rsidRPr="00C13ABB">
              <w:rPr>
                <w:sz w:val="20"/>
                <w:szCs w:val="20"/>
              </w:rPr>
              <w:t>pentru</w:t>
            </w:r>
            <w:proofErr w:type="spellEnd"/>
            <w:r w:rsidRPr="00C13ABB">
              <w:rPr>
                <w:sz w:val="20"/>
                <w:szCs w:val="20"/>
              </w:rPr>
              <w:t xml:space="preserve"> UDJG</w:t>
            </w:r>
          </w:p>
          <w:p w14:paraId="28E0E68D" w14:textId="77777777" w:rsidR="00C13ABB" w:rsidRPr="00C13ABB" w:rsidRDefault="00C13ABB" w:rsidP="00C13ABB">
            <w:pPr>
              <w:pStyle w:val="NormalWeb"/>
              <w:spacing w:before="0" w:beforeAutospacing="0" w:after="0" w:afterAutospacing="0"/>
              <w:rPr>
                <w:rFonts w:ascii="Times New Roman" w:hAnsi="Times New Roman"/>
                <w:b/>
                <w:bCs/>
                <w:sz w:val="20"/>
                <w:szCs w:val="20"/>
                <w:lang w:val="fr-029"/>
              </w:rPr>
            </w:pPr>
          </w:p>
          <w:p w14:paraId="6BB77748" w14:textId="56F96C96" w:rsidR="00DE7FDA" w:rsidRPr="00C13ABB" w:rsidRDefault="00C13ABB" w:rsidP="00C13ABB">
            <w:pPr>
              <w:widowControl w:val="0"/>
              <w:ind w:right="282"/>
              <w:jc w:val="both"/>
              <w:rPr>
                <w:rFonts w:ascii="Times New Roman" w:hAnsi="Times New Roman"/>
                <w:b/>
                <w:sz w:val="24"/>
                <w:szCs w:val="24"/>
              </w:rPr>
            </w:pPr>
            <w:proofErr w:type="spellStart"/>
            <w:r w:rsidRPr="00C13ABB">
              <w:rPr>
                <w:rFonts w:ascii="Times New Roman" w:hAnsi="Times New Roman"/>
                <w:b/>
                <w:bCs/>
                <w:lang w:val="fr-029"/>
              </w:rPr>
              <w:t>Detalii</w:t>
            </w:r>
            <w:proofErr w:type="spellEnd"/>
            <w:r w:rsidRPr="00C13ABB">
              <w:rPr>
                <w:rFonts w:ascii="Times New Roman" w:hAnsi="Times New Roman"/>
                <w:b/>
                <w:bCs/>
                <w:lang w:val="fr-029"/>
              </w:rPr>
              <w:t xml:space="preserve"> </w:t>
            </w:r>
            <w:proofErr w:type="spellStart"/>
            <w:r w:rsidRPr="00C13ABB">
              <w:rPr>
                <w:rFonts w:ascii="Times New Roman" w:hAnsi="Times New Roman"/>
                <w:b/>
                <w:bCs/>
                <w:lang w:val="fr-029"/>
              </w:rPr>
              <w:t>personalizare</w:t>
            </w:r>
            <w:proofErr w:type="spellEnd"/>
            <w:r w:rsidRPr="00C13ABB">
              <w:rPr>
                <w:rFonts w:ascii="Times New Roman" w:hAnsi="Times New Roman"/>
                <w:b/>
                <w:bCs/>
                <w:lang w:val="fr-029"/>
              </w:rPr>
              <w:t xml:space="preserve"> se va </w:t>
            </w:r>
            <w:proofErr w:type="spellStart"/>
            <w:r w:rsidRPr="00C13ABB">
              <w:rPr>
                <w:rFonts w:ascii="Times New Roman" w:hAnsi="Times New Roman"/>
                <w:b/>
                <w:bCs/>
                <w:lang w:val="fr-029"/>
              </w:rPr>
              <w:t>transmite</w:t>
            </w:r>
            <w:proofErr w:type="spellEnd"/>
            <w:r w:rsidRPr="00C13ABB">
              <w:rPr>
                <w:rFonts w:ascii="Times New Roman" w:hAnsi="Times New Roman"/>
                <w:b/>
                <w:bCs/>
                <w:lang w:val="fr-029"/>
              </w:rPr>
              <w:t xml:space="preserve"> </w:t>
            </w:r>
            <w:proofErr w:type="spellStart"/>
            <w:r w:rsidRPr="00C13ABB">
              <w:rPr>
                <w:rFonts w:ascii="Times New Roman" w:hAnsi="Times New Roman"/>
                <w:b/>
                <w:bCs/>
                <w:lang w:val="fr-029"/>
              </w:rPr>
              <w:t>grafica</w:t>
            </w:r>
            <w:proofErr w:type="spellEnd"/>
            <w:r w:rsidRPr="00C13ABB">
              <w:rPr>
                <w:rFonts w:ascii="Times New Roman" w:hAnsi="Times New Roman"/>
                <w:b/>
                <w:bCs/>
                <w:lang w:val="fr-029"/>
              </w:rPr>
              <w:t xml:space="preserve"> </w:t>
            </w:r>
            <w:proofErr w:type="spellStart"/>
            <w:r w:rsidRPr="00C13ABB">
              <w:rPr>
                <w:rFonts w:ascii="Times New Roman" w:hAnsi="Times New Roman"/>
                <w:b/>
                <w:bCs/>
                <w:lang w:val="fr-029"/>
              </w:rPr>
              <w:t>pe</w:t>
            </w:r>
            <w:proofErr w:type="spellEnd"/>
            <w:r w:rsidRPr="00C13ABB">
              <w:rPr>
                <w:rFonts w:ascii="Times New Roman" w:hAnsi="Times New Roman"/>
                <w:b/>
                <w:bCs/>
                <w:lang w:val="fr-029"/>
              </w:rPr>
              <w:t xml:space="preserve"> email </w:t>
            </w:r>
            <w:proofErr w:type="spellStart"/>
            <w:r w:rsidRPr="00C13ABB">
              <w:rPr>
                <w:rFonts w:ascii="Times New Roman" w:hAnsi="Times New Roman"/>
                <w:b/>
                <w:bCs/>
                <w:lang w:val="fr-029"/>
              </w:rPr>
              <w:t>conform</w:t>
            </w:r>
            <w:proofErr w:type="spellEnd"/>
            <w:r w:rsidRPr="00C13ABB">
              <w:rPr>
                <w:rFonts w:ascii="Times New Roman" w:hAnsi="Times New Roman"/>
                <w:b/>
                <w:bCs/>
                <w:lang w:val="fr-029"/>
              </w:rPr>
              <w:t xml:space="preserve"> </w:t>
            </w:r>
            <w:proofErr w:type="spellStart"/>
            <w:r w:rsidRPr="00C13ABB">
              <w:rPr>
                <w:rFonts w:ascii="Times New Roman" w:hAnsi="Times New Roman"/>
                <w:b/>
                <w:bCs/>
                <w:lang w:val="fr-029"/>
              </w:rPr>
              <w:t>bunului</w:t>
            </w:r>
            <w:proofErr w:type="spellEnd"/>
            <w:r w:rsidRPr="00C13ABB">
              <w:rPr>
                <w:rFonts w:ascii="Times New Roman" w:hAnsi="Times New Roman"/>
                <w:b/>
                <w:bCs/>
                <w:lang w:val="fr-029"/>
              </w:rPr>
              <w:t xml:space="preserve"> de </w:t>
            </w:r>
            <w:proofErr w:type="spellStart"/>
            <w:r w:rsidRPr="00C13ABB">
              <w:rPr>
                <w:rFonts w:ascii="Times New Roman" w:hAnsi="Times New Roman"/>
                <w:b/>
                <w:bCs/>
                <w:lang w:val="fr-029"/>
              </w:rPr>
              <w:t>tipar</w:t>
            </w:r>
            <w:proofErr w:type="spellEnd"/>
          </w:p>
        </w:tc>
        <w:tc>
          <w:tcPr>
            <w:tcW w:w="2972" w:type="dxa"/>
            <w:tcMar>
              <w:left w:w="57" w:type="dxa"/>
              <w:right w:w="57" w:type="dxa"/>
            </w:tcMar>
          </w:tcPr>
          <w:p w14:paraId="7867F64B" w14:textId="77777777" w:rsidR="00DE7FDA" w:rsidRPr="00A721F0" w:rsidRDefault="00DE7FDA" w:rsidP="00003021">
            <w:pPr>
              <w:spacing w:before="120" w:after="120" w:line="276" w:lineRule="auto"/>
              <w:jc w:val="both"/>
              <w:rPr>
                <w:rFonts w:ascii="Times New Roman" w:hAnsi="Times New Roman"/>
                <w:sz w:val="24"/>
                <w:szCs w:val="24"/>
                <w:lang w:val="ro-RO"/>
              </w:rPr>
            </w:pPr>
          </w:p>
        </w:tc>
      </w:tr>
      <w:tr w:rsidR="00DE7FDA" w:rsidRPr="00A721F0" w14:paraId="62426C48" w14:textId="77777777" w:rsidTr="009F608B">
        <w:trPr>
          <w:trHeight w:val="566"/>
          <w:jc w:val="center"/>
        </w:trPr>
        <w:tc>
          <w:tcPr>
            <w:tcW w:w="641" w:type="dxa"/>
            <w:tcMar>
              <w:left w:w="57" w:type="dxa"/>
              <w:right w:w="57" w:type="dxa"/>
            </w:tcMar>
            <w:vAlign w:val="center"/>
          </w:tcPr>
          <w:p w14:paraId="7263F1FF" w14:textId="0E126141" w:rsidR="00DE7FDA" w:rsidRPr="00A721F0" w:rsidRDefault="00C13ABB" w:rsidP="00003021">
            <w:pPr>
              <w:spacing w:line="276" w:lineRule="auto"/>
              <w:jc w:val="center"/>
              <w:rPr>
                <w:rFonts w:ascii="Times New Roman" w:hAnsi="Times New Roman"/>
                <w:sz w:val="24"/>
                <w:szCs w:val="24"/>
              </w:rPr>
            </w:pPr>
            <w:r>
              <w:rPr>
                <w:rFonts w:ascii="Times New Roman" w:hAnsi="Times New Roman"/>
                <w:sz w:val="24"/>
                <w:szCs w:val="24"/>
              </w:rPr>
              <w:t>6</w:t>
            </w:r>
          </w:p>
        </w:tc>
        <w:tc>
          <w:tcPr>
            <w:tcW w:w="6104" w:type="dxa"/>
            <w:tcMar>
              <w:left w:w="57" w:type="dxa"/>
              <w:right w:w="57" w:type="dxa"/>
            </w:tcMar>
          </w:tcPr>
          <w:p w14:paraId="69D6BE07" w14:textId="77777777" w:rsidR="00C13ABB" w:rsidRPr="00C13ABB" w:rsidRDefault="00C13ABB" w:rsidP="00C13ABB">
            <w:pPr>
              <w:widowControl w:val="0"/>
              <w:tabs>
                <w:tab w:val="left" w:pos="2725"/>
              </w:tabs>
              <w:jc w:val="both"/>
              <w:rPr>
                <w:rFonts w:ascii="Times New Roman" w:hAnsi="Times New Roman"/>
                <w:b/>
                <w:bCs/>
              </w:rPr>
            </w:pPr>
            <w:proofErr w:type="spellStart"/>
            <w:r w:rsidRPr="00C13ABB">
              <w:rPr>
                <w:rFonts w:ascii="Times New Roman" w:hAnsi="Times New Roman"/>
              </w:rPr>
              <w:t>Blocnotes</w:t>
            </w:r>
            <w:proofErr w:type="spellEnd"/>
            <w:r w:rsidRPr="00C13ABB">
              <w:rPr>
                <w:rFonts w:ascii="Times New Roman" w:hAnsi="Times New Roman"/>
              </w:rPr>
              <w:t xml:space="preserve"> </w:t>
            </w:r>
            <w:proofErr w:type="spellStart"/>
            <w:r w:rsidRPr="00C13ABB">
              <w:rPr>
                <w:rFonts w:ascii="Times New Roman" w:hAnsi="Times New Roman"/>
              </w:rPr>
              <w:t>pentru</w:t>
            </w:r>
            <w:proofErr w:type="spellEnd"/>
            <w:r w:rsidRPr="00C13ABB">
              <w:rPr>
                <w:rFonts w:ascii="Times New Roman" w:hAnsi="Times New Roman"/>
              </w:rPr>
              <w:t xml:space="preserve"> </w:t>
            </w:r>
            <w:proofErr w:type="spellStart"/>
            <w:r w:rsidRPr="00C13ABB">
              <w:rPr>
                <w:rFonts w:ascii="Times New Roman" w:hAnsi="Times New Roman"/>
              </w:rPr>
              <w:t>mapă</w:t>
            </w:r>
            <w:proofErr w:type="spellEnd"/>
            <w:r w:rsidRPr="00C13ABB">
              <w:rPr>
                <w:rFonts w:ascii="Times New Roman" w:hAnsi="Times New Roman"/>
              </w:rPr>
              <w:t xml:space="preserve">, </w:t>
            </w:r>
            <w:proofErr w:type="spellStart"/>
            <w:r w:rsidRPr="00C13ABB">
              <w:rPr>
                <w:rFonts w:ascii="Times New Roman" w:hAnsi="Times New Roman"/>
              </w:rPr>
              <w:t>fară</w:t>
            </w:r>
            <w:proofErr w:type="spellEnd"/>
            <w:r w:rsidRPr="00C13ABB">
              <w:rPr>
                <w:rFonts w:ascii="Times New Roman" w:hAnsi="Times New Roman"/>
              </w:rPr>
              <w:t xml:space="preserve"> </w:t>
            </w:r>
            <w:proofErr w:type="spellStart"/>
            <w:r w:rsidRPr="00C13ABB">
              <w:rPr>
                <w:rFonts w:ascii="Times New Roman" w:hAnsi="Times New Roman"/>
              </w:rPr>
              <w:t>spiră</w:t>
            </w:r>
            <w:proofErr w:type="spellEnd"/>
            <w:r w:rsidRPr="00C13ABB">
              <w:rPr>
                <w:rFonts w:ascii="Times New Roman" w:hAnsi="Times New Roman"/>
              </w:rPr>
              <w:t xml:space="preserve"> </w:t>
            </w:r>
            <w:proofErr w:type="spellStart"/>
            <w:r w:rsidRPr="00C13ABB">
              <w:rPr>
                <w:rFonts w:ascii="Times New Roman" w:hAnsi="Times New Roman"/>
              </w:rPr>
              <w:t>sau</w:t>
            </w:r>
            <w:proofErr w:type="spellEnd"/>
            <w:r w:rsidRPr="00C13ABB">
              <w:rPr>
                <w:rFonts w:ascii="Times New Roman" w:hAnsi="Times New Roman"/>
              </w:rPr>
              <w:t xml:space="preserve"> </w:t>
            </w:r>
            <w:proofErr w:type="spellStart"/>
            <w:r w:rsidRPr="00C13ABB">
              <w:rPr>
                <w:rFonts w:ascii="Times New Roman" w:hAnsi="Times New Roman"/>
              </w:rPr>
              <w:t>capsat</w:t>
            </w:r>
            <w:proofErr w:type="spellEnd"/>
            <w:r w:rsidRPr="00C13ABB">
              <w:rPr>
                <w:rFonts w:ascii="Times New Roman" w:hAnsi="Times New Roman"/>
              </w:rPr>
              <w:t xml:space="preserve">, </w:t>
            </w:r>
            <w:proofErr w:type="spellStart"/>
            <w:r w:rsidRPr="00C13ABB">
              <w:rPr>
                <w:rFonts w:ascii="Times New Roman" w:hAnsi="Times New Roman"/>
              </w:rPr>
              <w:t>fără</w:t>
            </w:r>
            <w:proofErr w:type="spellEnd"/>
            <w:r w:rsidRPr="00C13ABB">
              <w:rPr>
                <w:rFonts w:ascii="Times New Roman" w:hAnsi="Times New Roman"/>
              </w:rPr>
              <w:t xml:space="preserve"> </w:t>
            </w:r>
            <w:proofErr w:type="spellStart"/>
            <w:r w:rsidRPr="00C13ABB">
              <w:rPr>
                <w:rFonts w:ascii="Times New Roman" w:hAnsi="Times New Roman"/>
              </w:rPr>
              <w:t>lipici</w:t>
            </w:r>
            <w:proofErr w:type="spellEnd"/>
            <w:r w:rsidRPr="00C13ABB">
              <w:rPr>
                <w:rFonts w:ascii="Times New Roman" w:hAnsi="Times New Roman"/>
              </w:rPr>
              <w:t xml:space="preserve"> </w:t>
            </w:r>
            <w:proofErr w:type="spellStart"/>
            <w:r w:rsidRPr="00C13ABB">
              <w:rPr>
                <w:rFonts w:ascii="Times New Roman" w:hAnsi="Times New Roman"/>
              </w:rPr>
              <w:t>în</w:t>
            </w:r>
            <w:proofErr w:type="spellEnd"/>
            <w:r w:rsidRPr="00C13ABB">
              <w:rPr>
                <w:rFonts w:ascii="Times New Roman" w:hAnsi="Times New Roman"/>
              </w:rPr>
              <w:t xml:space="preserve"> lateral, cu </w:t>
            </w:r>
            <w:r w:rsidRPr="00C13ABB">
              <w:rPr>
                <w:rFonts w:ascii="Times New Roman" w:hAnsi="Times New Roman"/>
                <w:b/>
                <w:bCs/>
              </w:rPr>
              <w:t xml:space="preserve">50 file </w:t>
            </w:r>
            <w:proofErr w:type="spellStart"/>
            <w:r w:rsidRPr="00C13ABB">
              <w:rPr>
                <w:rFonts w:ascii="Times New Roman" w:hAnsi="Times New Roman"/>
                <w:b/>
                <w:bCs/>
              </w:rPr>
              <w:t>albe</w:t>
            </w:r>
            <w:proofErr w:type="spellEnd"/>
            <w:r w:rsidRPr="00C13ABB">
              <w:rPr>
                <w:rFonts w:ascii="Times New Roman" w:hAnsi="Times New Roman"/>
                <w:b/>
                <w:bCs/>
              </w:rPr>
              <w:t xml:space="preserve"> A4, </w:t>
            </w:r>
            <w:proofErr w:type="spellStart"/>
            <w:r w:rsidRPr="00C13ABB">
              <w:rPr>
                <w:rFonts w:ascii="Times New Roman" w:hAnsi="Times New Roman"/>
                <w:b/>
                <w:bCs/>
              </w:rPr>
              <w:t>neliniat</w:t>
            </w:r>
            <w:proofErr w:type="spellEnd"/>
            <w:r w:rsidRPr="00C13ABB">
              <w:rPr>
                <w:rFonts w:ascii="Times New Roman" w:hAnsi="Times New Roman"/>
              </w:rPr>
              <w:t xml:space="preserve">, </w:t>
            </w:r>
            <w:proofErr w:type="spellStart"/>
            <w:r w:rsidRPr="00C13ABB">
              <w:rPr>
                <w:rFonts w:ascii="Times New Roman" w:hAnsi="Times New Roman"/>
                <w:b/>
                <w:bCs/>
                <w:u w:val="single"/>
              </w:rPr>
              <w:t>personalizat</w:t>
            </w:r>
            <w:proofErr w:type="spellEnd"/>
            <w:r w:rsidRPr="00C13ABB">
              <w:rPr>
                <w:rFonts w:ascii="Times New Roman" w:hAnsi="Times New Roman"/>
                <w:u w:val="single"/>
              </w:rPr>
              <w:t xml:space="preserve"> </w:t>
            </w:r>
            <w:r w:rsidRPr="00C13ABB">
              <w:rPr>
                <w:rFonts w:ascii="Times New Roman" w:hAnsi="Times New Roman"/>
                <w:b/>
                <w:bCs/>
                <w:u w:val="single"/>
              </w:rPr>
              <w:t xml:space="preserve">cu logo, </w:t>
            </w:r>
            <w:proofErr w:type="spellStart"/>
            <w:r w:rsidRPr="00C13ABB">
              <w:rPr>
                <w:rFonts w:ascii="Times New Roman" w:hAnsi="Times New Roman"/>
                <w:b/>
                <w:bCs/>
                <w:u w:val="single"/>
              </w:rPr>
              <w:t>numele</w:t>
            </w:r>
            <w:proofErr w:type="spellEnd"/>
            <w:r w:rsidRPr="00C13ABB">
              <w:rPr>
                <w:rFonts w:ascii="Times New Roman" w:hAnsi="Times New Roman"/>
                <w:b/>
                <w:bCs/>
                <w:u w:val="single"/>
              </w:rPr>
              <w:t xml:space="preserve"> </w:t>
            </w:r>
            <w:proofErr w:type="spellStart"/>
            <w:r w:rsidRPr="00C13ABB">
              <w:rPr>
                <w:rFonts w:ascii="Times New Roman" w:hAnsi="Times New Roman"/>
                <w:b/>
                <w:bCs/>
                <w:u w:val="single"/>
              </w:rPr>
              <w:t>Universitatii</w:t>
            </w:r>
            <w:proofErr w:type="spellEnd"/>
            <w:r w:rsidRPr="00C13ABB">
              <w:rPr>
                <w:rFonts w:ascii="Times New Roman" w:hAnsi="Times New Roman"/>
                <w:b/>
                <w:bCs/>
                <w:u w:val="single"/>
              </w:rPr>
              <w:t xml:space="preserve"> </w:t>
            </w:r>
            <w:proofErr w:type="spellStart"/>
            <w:r w:rsidRPr="00C13ABB">
              <w:rPr>
                <w:rFonts w:ascii="Times New Roman" w:hAnsi="Times New Roman"/>
                <w:b/>
                <w:bCs/>
                <w:u w:val="single"/>
              </w:rPr>
              <w:t>si</w:t>
            </w:r>
            <w:proofErr w:type="spellEnd"/>
            <w:r w:rsidRPr="00C13ABB">
              <w:rPr>
                <w:rFonts w:ascii="Times New Roman" w:hAnsi="Times New Roman"/>
                <w:b/>
                <w:bCs/>
                <w:u w:val="single"/>
              </w:rPr>
              <w:t xml:space="preserve"> logo Erasmus+.</w:t>
            </w:r>
          </w:p>
          <w:p w14:paraId="6E4511C5" w14:textId="77777777" w:rsidR="00C13ABB" w:rsidRPr="00C13ABB" w:rsidRDefault="00C13ABB" w:rsidP="00C13ABB">
            <w:pPr>
              <w:widowControl w:val="0"/>
              <w:tabs>
                <w:tab w:val="left" w:pos="2725"/>
              </w:tabs>
              <w:jc w:val="both"/>
              <w:rPr>
                <w:rFonts w:ascii="Times New Roman" w:hAnsi="Times New Roman"/>
              </w:rPr>
            </w:pPr>
          </w:p>
          <w:p w14:paraId="6AC79CBD" w14:textId="77777777" w:rsidR="00C13ABB" w:rsidRPr="00C13ABB" w:rsidRDefault="00C13ABB" w:rsidP="00C13A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roofErr w:type="spellStart"/>
            <w:r w:rsidRPr="00C13ABB">
              <w:rPr>
                <w:rFonts w:ascii="Times New Roman" w:hAnsi="Times New Roman"/>
                <w:b/>
                <w:bCs/>
              </w:rPr>
              <w:t>Detalii</w:t>
            </w:r>
            <w:proofErr w:type="spellEnd"/>
            <w:r w:rsidRPr="00C13ABB">
              <w:rPr>
                <w:rFonts w:ascii="Times New Roman" w:hAnsi="Times New Roman"/>
                <w:b/>
                <w:bCs/>
              </w:rPr>
              <w:t xml:space="preserve"> </w:t>
            </w:r>
            <w:proofErr w:type="spellStart"/>
            <w:r w:rsidRPr="00C13ABB">
              <w:rPr>
                <w:rFonts w:ascii="Times New Roman" w:hAnsi="Times New Roman"/>
                <w:b/>
                <w:bCs/>
              </w:rPr>
              <w:t>personalizare</w:t>
            </w:r>
            <w:proofErr w:type="spellEnd"/>
            <w:r w:rsidRPr="00C13ABB">
              <w:rPr>
                <w:rFonts w:ascii="Times New Roman" w:hAnsi="Times New Roman"/>
                <w:bCs/>
              </w:rPr>
              <w:t>:</w:t>
            </w:r>
          </w:p>
          <w:p w14:paraId="06D4E757" w14:textId="77777777" w:rsidR="00C13ABB" w:rsidRPr="00C13ABB" w:rsidRDefault="00C13ABB" w:rsidP="00C13ABB">
            <w:pPr>
              <w:pStyle w:val="NormalWeb"/>
              <w:numPr>
                <w:ilvl w:val="0"/>
                <w:numId w:val="48"/>
              </w:numPr>
              <w:spacing w:before="0" w:beforeAutospacing="0" w:after="0" w:afterAutospacing="0"/>
              <w:ind w:left="360"/>
              <w:rPr>
                <w:rFonts w:ascii="Times New Roman" w:hAnsi="Times New Roman"/>
                <w:sz w:val="20"/>
                <w:szCs w:val="20"/>
              </w:rPr>
            </w:pPr>
            <w:r w:rsidRPr="00C13ABB">
              <w:rPr>
                <w:rFonts w:ascii="Times New Roman" w:hAnsi="Times New Roman"/>
                <w:b/>
                <w:sz w:val="20"/>
                <w:szCs w:val="20"/>
              </w:rPr>
              <w:t>stanga sus</w:t>
            </w:r>
            <w:r w:rsidRPr="00C13ABB">
              <w:rPr>
                <w:rFonts w:ascii="Times New Roman" w:hAnsi="Times New Roman"/>
                <w:sz w:val="20"/>
                <w:szCs w:val="20"/>
              </w:rPr>
              <w:t>: textele</w:t>
            </w:r>
            <w:r w:rsidRPr="00C13ABB">
              <w:rPr>
                <w:rFonts w:ascii="Times New Roman" w:hAnsi="Times New Roman"/>
                <w:i/>
                <w:sz w:val="20"/>
                <w:szCs w:val="20"/>
              </w:rPr>
              <w:t xml:space="preserve"> </w:t>
            </w:r>
            <w:r w:rsidRPr="00C13ABB">
              <w:rPr>
                <w:rFonts w:ascii="Times New Roman" w:hAnsi="Times New Roman"/>
                <w:b/>
                <w:i/>
                <w:sz w:val="20"/>
                <w:szCs w:val="20"/>
              </w:rPr>
              <w:t>Dunarea de Jos</w:t>
            </w:r>
            <w:r w:rsidRPr="00C13ABB">
              <w:rPr>
                <w:rFonts w:ascii="Times New Roman" w:hAnsi="Times New Roman"/>
                <w:b/>
                <w:sz w:val="20"/>
                <w:szCs w:val="20"/>
              </w:rPr>
              <w:t xml:space="preserve"> University of  Galati, Romania</w:t>
            </w:r>
          </w:p>
          <w:p w14:paraId="30BB9EA4" w14:textId="77777777" w:rsidR="00C13ABB" w:rsidRPr="00C13ABB" w:rsidRDefault="00C13ABB" w:rsidP="00C13ABB">
            <w:pPr>
              <w:pStyle w:val="NormalWeb"/>
              <w:spacing w:before="0" w:beforeAutospacing="0" w:after="0" w:afterAutospacing="0"/>
              <w:ind w:left="317"/>
              <w:rPr>
                <w:rFonts w:ascii="Times New Roman" w:hAnsi="Times New Roman"/>
                <w:b/>
                <w:i/>
                <w:sz w:val="20"/>
                <w:szCs w:val="20"/>
              </w:rPr>
            </w:pPr>
            <w:r w:rsidRPr="00C13ABB">
              <w:rPr>
                <w:rFonts w:ascii="Times New Roman" w:hAnsi="Times New Roman"/>
                <w:b/>
                <w:i/>
                <w:sz w:val="20"/>
                <w:szCs w:val="20"/>
              </w:rPr>
              <w:t>Tradition in performance since 1948</w:t>
            </w:r>
          </w:p>
          <w:p w14:paraId="28C1CF99" w14:textId="77777777" w:rsidR="00C13ABB" w:rsidRPr="00C13ABB" w:rsidRDefault="00C13ABB" w:rsidP="00C13ABB">
            <w:pPr>
              <w:pStyle w:val="NormalWeb"/>
              <w:numPr>
                <w:ilvl w:val="0"/>
                <w:numId w:val="50"/>
              </w:numPr>
              <w:spacing w:before="0" w:beforeAutospacing="0" w:after="0" w:afterAutospacing="0"/>
              <w:ind w:left="296" w:hanging="296"/>
              <w:rPr>
                <w:rFonts w:ascii="Times New Roman" w:hAnsi="Times New Roman"/>
                <w:b/>
                <w:iCs/>
                <w:sz w:val="20"/>
                <w:szCs w:val="20"/>
              </w:rPr>
            </w:pPr>
            <w:r w:rsidRPr="00C13ABB">
              <w:rPr>
                <w:rFonts w:ascii="Times New Roman" w:hAnsi="Times New Roman"/>
                <w:b/>
                <w:iCs/>
                <w:sz w:val="20"/>
                <w:szCs w:val="20"/>
              </w:rPr>
              <w:lastRenderedPageBreak/>
              <w:t xml:space="preserve">watermark: logo UDJG </w:t>
            </w:r>
          </w:p>
          <w:p w14:paraId="2E45E824" w14:textId="77777777" w:rsidR="00C13ABB" w:rsidRPr="00C13ABB" w:rsidRDefault="00C13ABB" w:rsidP="00C13ABB">
            <w:pPr>
              <w:pStyle w:val="NormalWeb"/>
              <w:spacing w:before="0" w:beforeAutospacing="0" w:after="0" w:afterAutospacing="0"/>
              <w:ind w:left="317"/>
              <w:rPr>
                <w:rFonts w:ascii="Times New Roman" w:hAnsi="Times New Roman"/>
                <w:b/>
                <w:i/>
                <w:sz w:val="20"/>
                <w:szCs w:val="20"/>
              </w:rPr>
            </w:pPr>
          </w:p>
          <w:p w14:paraId="2C1EFA5A" w14:textId="77777777" w:rsidR="00C13ABB" w:rsidRPr="00C13ABB" w:rsidRDefault="00C13ABB" w:rsidP="00C13ABB">
            <w:pPr>
              <w:pStyle w:val="NormalWeb"/>
              <w:numPr>
                <w:ilvl w:val="0"/>
                <w:numId w:val="48"/>
              </w:numPr>
              <w:spacing w:before="0" w:beforeAutospacing="0" w:after="0" w:afterAutospacing="0"/>
              <w:ind w:left="459"/>
              <w:rPr>
                <w:rFonts w:ascii="Times New Roman" w:hAnsi="Times New Roman"/>
                <w:sz w:val="20"/>
                <w:szCs w:val="20"/>
              </w:rPr>
            </w:pPr>
            <w:r w:rsidRPr="00C13ABB">
              <w:rPr>
                <w:rFonts w:ascii="Times New Roman" w:hAnsi="Times New Roman"/>
                <w:b/>
                <w:sz w:val="20"/>
                <w:szCs w:val="20"/>
              </w:rPr>
              <w:t>dreapta sus</w:t>
            </w:r>
            <w:r w:rsidRPr="00C13ABB">
              <w:rPr>
                <w:rFonts w:ascii="Times New Roman" w:hAnsi="Times New Roman"/>
                <w:sz w:val="20"/>
                <w:szCs w:val="20"/>
              </w:rPr>
              <w:t>: logo Erasmus+</w:t>
            </w:r>
          </w:p>
          <w:p w14:paraId="7F47AC3C" w14:textId="77777777" w:rsidR="00DE7FDA" w:rsidRPr="00C13ABB" w:rsidRDefault="00DE7FDA" w:rsidP="00003021">
            <w:pPr>
              <w:widowControl w:val="0"/>
              <w:ind w:right="282"/>
              <w:jc w:val="both"/>
              <w:rPr>
                <w:rFonts w:ascii="Times New Roman" w:hAnsi="Times New Roman"/>
                <w:b/>
                <w:sz w:val="24"/>
                <w:szCs w:val="24"/>
              </w:rPr>
            </w:pPr>
          </w:p>
        </w:tc>
        <w:tc>
          <w:tcPr>
            <w:tcW w:w="2972" w:type="dxa"/>
            <w:tcMar>
              <w:left w:w="57" w:type="dxa"/>
              <w:right w:w="57" w:type="dxa"/>
            </w:tcMar>
          </w:tcPr>
          <w:p w14:paraId="7BA7750D" w14:textId="77777777" w:rsidR="00DE7FDA" w:rsidRPr="00A721F0" w:rsidRDefault="00DE7FDA" w:rsidP="00003021">
            <w:pPr>
              <w:spacing w:before="120" w:after="120" w:line="276" w:lineRule="auto"/>
              <w:jc w:val="both"/>
              <w:rPr>
                <w:rFonts w:ascii="Times New Roman" w:hAnsi="Times New Roman"/>
                <w:sz w:val="24"/>
                <w:szCs w:val="24"/>
                <w:lang w:val="ro-RO"/>
              </w:rPr>
            </w:pPr>
          </w:p>
        </w:tc>
      </w:tr>
      <w:tr w:rsidR="00DE7FDA" w:rsidRPr="00A721F0" w14:paraId="460C80A0" w14:textId="77777777" w:rsidTr="009F608B">
        <w:trPr>
          <w:trHeight w:val="566"/>
          <w:jc w:val="center"/>
        </w:trPr>
        <w:tc>
          <w:tcPr>
            <w:tcW w:w="641" w:type="dxa"/>
            <w:tcMar>
              <w:left w:w="57" w:type="dxa"/>
              <w:right w:w="57" w:type="dxa"/>
            </w:tcMar>
            <w:vAlign w:val="center"/>
          </w:tcPr>
          <w:p w14:paraId="208FCEC1" w14:textId="7229ACE3" w:rsidR="00DE7FDA" w:rsidRPr="00A721F0" w:rsidRDefault="00C13ABB" w:rsidP="00003021">
            <w:pPr>
              <w:spacing w:line="276" w:lineRule="auto"/>
              <w:jc w:val="center"/>
              <w:rPr>
                <w:rFonts w:ascii="Times New Roman" w:hAnsi="Times New Roman"/>
                <w:sz w:val="24"/>
                <w:szCs w:val="24"/>
              </w:rPr>
            </w:pPr>
            <w:r>
              <w:rPr>
                <w:rFonts w:ascii="Times New Roman" w:hAnsi="Times New Roman"/>
                <w:sz w:val="24"/>
                <w:szCs w:val="24"/>
              </w:rPr>
              <w:t>7</w:t>
            </w:r>
          </w:p>
        </w:tc>
        <w:tc>
          <w:tcPr>
            <w:tcW w:w="6104" w:type="dxa"/>
            <w:tcMar>
              <w:left w:w="57" w:type="dxa"/>
              <w:right w:w="57" w:type="dxa"/>
            </w:tcMar>
          </w:tcPr>
          <w:p w14:paraId="0A8E49A1" w14:textId="77777777" w:rsidR="00C13ABB" w:rsidRPr="00C13ABB" w:rsidRDefault="00C13ABB" w:rsidP="00C13ABB">
            <w:pPr>
              <w:widowControl w:val="0"/>
              <w:tabs>
                <w:tab w:val="left" w:pos="2725"/>
              </w:tabs>
              <w:jc w:val="both"/>
              <w:rPr>
                <w:rFonts w:ascii="Times New Roman" w:hAnsi="Times New Roman"/>
              </w:rPr>
            </w:pPr>
            <w:proofErr w:type="spellStart"/>
            <w:r w:rsidRPr="00C13ABB">
              <w:rPr>
                <w:rFonts w:ascii="Times New Roman" w:hAnsi="Times New Roman"/>
              </w:rPr>
              <w:t>Sticlă</w:t>
            </w:r>
            <w:proofErr w:type="spellEnd"/>
            <w:r w:rsidRPr="00C13ABB">
              <w:rPr>
                <w:rFonts w:ascii="Times New Roman" w:hAnsi="Times New Roman"/>
              </w:rPr>
              <w:t xml:space="preserve"> </w:t>
            </w:r>
            <w:proofErr w:type="spellStart"/>
            <w:r w:rsidRPr="00C13ABB">
              <w:rPr>
                <w:rFonts w:ascii="Times New Roman" w:hAnsi="Times New Roman"/>
              </w:rPr>
              <w:t>termoizolantă</w:t>
            </w:r>
            <w:proofErr w:type="spellEnd"/>
            <w:r w:rsidRPr="00C13ABB">
              <w:rPr>
                <w:rFonts w:ascii="Times New Roman" w:hAnsi="Times New Roman"/>
              </w:rPr>
              <w:t xml:space="preserve"> </w:t>
            </w:r>
            <w:proofErr w:type="spellStart"/>
            <w:r w:rsidRPr="00C13ABB">
              <w:rPr>
                <w:rFonts w:ascii="Times New Roman" w:hAnsi="Times New Roman"/>
              </w:rPr>
              <w:t>transparentă</w:t>
            </w:r>
            <w:proofErr w:type="spellEnd"/>
            <w:r w:rsidRPr="00C13ABB">
              <w:rPr>
                <w:rFonts w:ascii="Times New Roman" w:hAnsi="Times New Roman"/>
              </w:rPr>
              <w:t xml:space="preserve"> cu </w:t>
            </w:r>
            <w:proofErr w:type="spellStart"/>
            <w:r w:rsidRPr="00C13ABB">
              <w:rPr>
                <w:rFonts w:ascii="Times New Roman" w:hAnsi="Times New Roman"/>
              </w:rPr>
              <w:t>husă</w:t>
            </w:r>
            <w:proofErr w:type="spellEnd"/>
            <w:r w:rsidRPr="00C13ABB">
              <w:rPr>
                <w:rFonts w:ascii="Times New Roman" w:hAnsi="Times New Roman"/>
              </w:rPr>
              <w:t xml:space="preserve"> </w:t>
            </w:r>
            <w:proofErr w:type="spellStart"/>
            <w:r w:rsidRPr="00C13ABB">
              <w:rPr>
                <w:rFonts w:ascii="Times New Roman" w:hAnsi="Times New Roman"/>
              </w:rPr>
              <w:t>colorată</w:t>
            </w:r>
            <w:proofErr w:type="spellEnd"/>
            <w:r w:rsidRPr="00C13ABB">
              <w:rPr>
                <w:rFonts w:ascii="Times New Roman" w:hAnsi="Times New Roman"/>
              </w:rPr>
              <w:t xml:space="preserve"> (</w:t>
            </w:r>
            <w:r w:rsidRPr="00C13ABB">
              <w:rPr>
                <w:rFonts w:ascii="Times New Roman" w:hAnsi="Times New Roman"/>
                <w:b/>
                <w:bCs/>
              </w:rPr>
              <w:t xml:space="preserve">30 </w:t>
            </w:r>
            <w:proofErr w:type="spellStart"/>
            <w:r w:rsidRPr="00C13ABB">
              <w:rPr>
                <w:rFonts w:ascii="Times New Roman" w:hAnsi="Times New Roman"/>
                <w:b/>
                <w:bCs/>
              </w:rPr>
              <w:t>buc</w:t>
            </w:r>
            <w:proofErr w:type="spellEnd"/>
            <w:r w:rsidRPr="00C13ABB">
              <w:rPr>
                <w:rFonts w:ascii="Times New Roman" w:hAnsi="Times New Roman"/>
                <w:b/>
                <w:bCs/>
              </w:rPr>
              <w:t xml:space="preserve"> </w:t>
            </w:r>
            <w:proofErr w:type="spellStart"/>
            <w:r w:rsidRPr="00C13ABB">
              <w:rPr>
                <w:rFonts w:ascii="Times New Roman" w:hAnsi="Times New Roman"/>
                <w:b/>
                <w:bCs/>
              </w:rPr>
              <w:t>verde</w:t>
            </w:r>
            <w:proofErr w:type="spellEnd"/>
            <w:r w:rsidRPr="00C13ABB">
              <w:rPr>
                <w:rFonts w:ascii="Times New Roman" w:hAnsi="Times New Roman"/>
                <w:b/>
                <w:bCs/>
              </w:rPr>
              <w:t xml:space="preserve"> </w:t>
            </w:r>
            <w:proofErr w:type="spellStart"/>
            <w:r w:rsidRPr="00C13ABB">
              <w:rPr>
                <w:rFonts w:ascii="Times New Roman" w:hAnsi="Times New Roman"/>
                <w:b/>
                <w:bCs/>
              </w:rPr>
              <w:t>intens</w:t>
            </w:r>
            <w:proofErr w:type="spellEnd"/>
            <w:r w:rsidRPr="00C13ABB">
              <w:rPr>
                <w:rFonts w:ascii="Times New Roman" w:hAnsi="Times New Roman"/>
                <w:b/>
                <w:bCs/>
              </w:rPr>
              <w:t xml:space="preserve"> </w:t>
            </w:r>
            <w:proofErr w:type="spellStart"/>
            <w:r w:rsidRPr="00C13ABB">
              <w:rPr>
                <w:rFonts w:ascii="Times New Roman" w:hAnsi="Times New Roman"/>
                <w:b/>
                <w:bCs/>
              </w:rPr>
              <w:t>și</w:t>
            </w:r>
            <w:proofErr w:type="spellEnd"/>
            <w:r w:rsidRPr="00C13ABB">
              <w:rPr>
                <w:rFonts w:ascii="Times New Roman" w:hAnsi="Times New Roman"/>
                <w:b/>
                <w:bCs/>
              </w:rPr>
              <w:t xml:space="preserve"> 30 </w:t>
            </w:r>
            <w:proofErr w:type="spellStart"/>
            <w:r w:rsidRPr="00C13ABB">
              <w:rPr>
                <w:rFonts w:ascii="Times New Roman" w:hAnsi="Times New Roman"/>
                <w:b/>
                <w:bCs/>
              </w:rPr>
              <w:t>buc</w:t>
            </w:r>
            <w:proofErr w:type="spellEnd"/>
            <w:r w:rsidRPr="00C13ABB">
              <w:rPr>
                <w:rFonts w:ascii="Times New Roman" w:hAnsi="Times New Roman"/>
                <w:b/>
                <w:bCs/>
              </w:rPr>
              <w:t xml:space="preserve"> </w:t>
            </w:r>
            <w:proofErr w:type="spellStart"/>
            <w:r w:rsidRPr="00C13ABB">
              <w:rPr>
                <w:rFonts w:ascii="Times New Roman" w:hAnsi="Times New Roman"/>
                <w:b/>
                <w:bCs/>
              </w:rPr>
              <w:t>roșu</w:t>
            </w:r>
            <w:proofErr w:type="spellEnd"/>
            <w:r w:rsidRPr="00C13ABB">
              <w:rPr>
                <w:rFonts w:ascii="Times New Roman" w:hAnsi="Times New Roman"/>
              </w:rPr>
              <w:t xml:space="preserve">), </w:t>
            </w:r>
            <w:proofErr w:type="spellStart"/>
            <w:r w:rsidRPr="00C13ABB">
              <w:rPr>
                <w:rFonts w:ascii="Times New Roman" w:hAnsi="Times New Roman"/>
              </w:rPr>
              <w:t>dimensiuni</w:t>
            </w:r>
            <w:proofErr w:type="spellEnd"/>
            <w:r w:rsidRPr="00C13ABB">
              <w:rPr>
                <w:rFonts w:ascii="Times New Roman" w:hAnsi="Times New Roman"/>
              </w:rPr>
              <w:t>: Ø60X220 mm, 387 g/</w:t>
            </w:r>
            <w:proofErr w:type="spellStart"/>
            <w:r w:rsidRPr="00C13ABB">
              <w:rPr>
                <w:rFonts w:ascii="Times New Roman" w:hAnsi="Times New Roman"/>
              </w:rPr>
              <w:t>buc</w:t>
            </w:r>
            <w:proofErr w:type="spellEnd"/>
            <w:r w:rsidRPr="00C13ABB">
              <w:rPr>
                <w:rFonts w:ascii="Times New Roman" w:hAnsi="Times New Roman"/>
              </w:rPr>
              <w:t xml:space="preserve">, 500 ml, </w:t>
            </w:r>
            <w:proofErr w:type="spellStart"/>
            <w:r w:rsidRPr="00C13ABB">
              <w:rPr>
                <w:rFonts w:ascii="Times New Roman" w:hAnsi="Times New Roman"/>
                <w:b/>
                <w:bCs/>
              </w:rPr>
              <w:t>personalizată</w:t>
            </w:r>
            <w:proofErr w:type="spellEnd"/>
            <w:r w:rsidRPr="00C13ABB">
              <w:rPr>
                <w:rFonts w:ascii="Times New Roman" w:hAnsi="Times New Roman"/>
              </w:rPr>
              <w:t>.</w:t>
            </w:r>
          </w:p>
          <w:p w14:paraId="0FAB5F7C" w14:textId="77777777" w:rsidR="00C13ABB" w:rsidRPr="00C13ABB" w:rsidRDefault="00C13ABB" w:rsidP="00C13ABB">
            <w:pPr>
              <w:widowControl w:val="0"/>
              <w:tabs>
                <w:tab w:val="left" w:pos="2725"/>
              </w:tabs>
              <w:jc w:val="both"/>
              <w:rPr>
                <w:rFonts w:ascii="Times New Roman" w:hAnsi="Times New Roman"/>
              </w:rPr>
            </w:pPr>
          </w:p>
          <w:p w14:paraId="3C7AE227" w14:textId="77777777" w:rsidR="00C13ABB" w:rsidRPr="00C13ABB" w:rsidRDefault="00C13ABB" w:rsidP="00C13A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roofErr w:type="spellStart"/>
            <w:r w:rsidRPr="00C13ABB">
              <w:rPr>
                <w:rFonts w:ascii="Times New Roman" w:hAnsi="Times New Roman"/>
                <w:b/>
                <w:bCs/>
              </w:rPr>
              <w:t>Detalii</w:t>
            </w:r>
            <w:proofErr w:type="spellEnd"/>
            <w:r w:rsidRPr="00C13ABB">
              <w:rPr>
                <w:rFonts w:ascii="Times New Roman" w:hAnsi="Times New Roman"/>
                <w:b/>
                <w:bCs/>
              </w:rPr>
              <w:t xml:space="preserve"> </w:t>
            </w:r>
            <w:proofErr w:type="spellStart"/>
            <w:r w:rsidRPr="00C13ABB">
              <w:rPr>
                <w:rFonts w:ascii="Times New Roman" w:hAnsi="Times New Roman"/>
                <w:b/>
                <w:bCs/>
              </w:rPr>
              <w:t>personalizare</w:t>
            </w:r>
            <w:proofErr w:type="spellEnd"/>
            <w:r w:rsidRPr="00C13ABB">
              <w:rPr>
                <w:rFonts w:ascii="Times New Roman" w:hAnsi="Times New Roman"/>
                <w:bCs/>
              </w:rPr>
              <w:t>:</w:t>
            </w:r>
          </w:p>
          <w:p w14:paraId="5142BE4B" w14:textId="77777777" w:rsidR="00C13ABB" w:rsidRPr="00C13ABB" w:rsidRDefault="00C13ABB" w:rsidP="00C13ABB">
            <w:pPr>
              <w:pStyle w:val="NormalWeb"/>
              <w:numPr>
                <w:ilvl w:val="0"/>
                <w:numId w:val="48"/>
              </w:numPr>
              <w:spacing w:before="0" w:beforeAutospacing="0" w:after="0" w:afterAutospacing="0"/>
              <w:ind w:left="360"/>
              <w:rPr>
                <w:rFonts w:ascii="Times New Roman" w:hAnsi="Times New Roman"/>
                <w:sz w:val="20"/>
                <w:szCs w:val="20"/>
              </w:rPr>
            </w:pPr>
            <w:r w:rsidRPr="00C13ABB">
              <w:rPr>
                <w:rFonts w:ascii="Times New Roman" w:hAnsi="Times New Roman"/>
                <w:b/>
                <w:sz w:val="20"/>
                <w:szCs w:val="20"/>
              </w:rPr>
              <w:t>stanga sus</w:t>
            </w:r>
            <w:r w:rsidRPr="00C13ABB">
              <w:rPr>
                <w:rFonts w:ascii="Times New Roman" w:hAnsi="Times New Roman"/>
                <w:sz w:val="20"/>
                <w:szCs w:val="20"/>
              </w:rPr>
              <w:t>: logo univ.</w:t>
            </w:r>
            <w:r w:rsidRPr="00C13ABB">
              <w:rPr>
                <w:rFonts w:ascii="Times New Roman" w:hAnsi="Times New Roman"/>
                <w:i/>
                <w:sz w:val="20"/>
                <w:szCs w:val="20"/>
              </w:rPr>
              <w:t xml:space="preserve"> </w:t>
            </w:r>
            <w:r w:rsidRPr="00C13ABB">
              <w:rPr>
                <w:rFonts w:ascii="Times New Roman" w:hAnsi="Times New Roman"/>
                <w:sz w:val="20"/>
                <w:szCs w:val="20"/>
              </w:rPr>
              <w:t>si textele</w:t>
            </w:r>
            <w:r w:rsidRPr="00C13ABB">
              <w:rPr>
                <w:rFonts w:ascii="Times New Roman" w:hAnsi="Times New Roman"/>
                <w:i/>
                <w:sz w:val="20"/>
                <w:szCs w:val="20"/>
              </w:rPr>
              <w:t xml:space="preserve"> </w:t>
            </w:r>
            <w:r w:rsidRPr="00C13ABB">
              <w:rPr>
                <w:rFonts w:ascii="Times New Roman" w:hAnsi="Times New Roman"/>
                <w:b/>
                <w:i/>
                <w:sz w:val="20"/>
                <w:szCs w:val="20"/>
              </w:rPr>
              <w:t>Dunarea de Jos</w:t>
            </w:r>
            <w:r w:rsidRPr="00C13ABB">
              <w:rPr>
                <w:rFonts w:ascii="Times New Roman" w:hAnsi="Times New Roman"/>
                <w:b/>
                <w:sz w:val="20"/>
                <w:szCs w:val="20"/>
              </w:rPr>
              <w:t xml:space="preserve"> University of  Galati, Romania</w:t>
            </w:r>
          </w:p>
          <w:p w14:paraId="2DB7BB1E" w14:textId="3FA3C992" w:rsidR="00DE7FDA" w:rsidRPr="00C13ABB" w:rsidRDefault="00C13ABB" w:rsidP="00C13ABB">
            <w:pPr>
              <w:widowControl w:val="0"/>
              <w:tabs>
                <w:tab w:val="right" w:pos="5708"/>
              </w:tabs>
              <w:ind w:right="282"/>
              <w:jc w:val="both"/>
              <w:rPr>
                <w:rFonts w:ascii="Times New Roman" w:hAnsi="Times New Roman"/>
                <w:b/>
                <w:i/>
              </w:rPr>
            </w:pPr>
            <w:r w:rsidRPr="00C13ABB">
              <w:rPr>
                <w:rFonts w:ascii="Times New Roman" w:hAnsi="Times New Roman"/>
                <w:b/>
                <w:i/>
              </w:rPr>
              <w:t>Tradition in performance since 1948</w:t>
            </w:r>
            <w:r>
              <w:rPr>
                <w:rFonts w:ascii="Times New Roman" w:hAnsi="Times New Roman"/>
                <w:b/>
                <w:i/>
              </w:rPr>
              <w:tab/>
            </w:r>
          </w:p>
          <w:p w14:paraId="47FB827A" w14:textId="61A43F72" w:rsidR="00C13ABB" w:rsidRPr="00C13ABB" w:rsidRDefault="00C13ABB" w:rsidP="00C13ABB">
            <w:pPr>
              <w:pStyle w:val="NormalWeb"/>
              <w:numPr>
                <w:ilvl w:val="0"/>
                <w:numId w:val="48"/>
              </w:numPr>
              <w:spacing w:before="0" w:beforeAutospacing="0" w:after="0" w:afterAutospacing="0"/>
              <w:ind w:left="459"/>
              <w:rPr>
                <w:rFonts w:ascii="Times New Roman" w:hAnsi="Times New Roman"/>
                <w:sz w:val="20"/>
                <w:szCs w:val="20"/>
              </w:rPr>
            </w:pPr>
            <w:r w:rsidRPr="00C13ABB">
              <w:rPr>
                <w:rFonts w:ascii="Times New Roman" w:hAnsi="Times New Roman"/>
                <w:b/>
                <w:sz w:val="20"/>
                <w:szCs w:val="20"/>
              </w:rPr>
              <w:t>dreapta sus</w:t>
            </w:r>
            <w:r w:rsidRPr="00C13ABB">
              <w:rPr>
                <w:rFonts w:ascii="Times New Roman" w:hAnsi="Times New Roman"/>
                <w:sz w:val="20"/>
                <w:szCs w:val="20"/>
              </w:rPr>
              <w:t>: logo Erasmus+</w:t>
            </w:r>
          </w:p>
        </w:tc>
        <w:tc>
          <w:tcPr>
            <w:tcW w:w="2972" w:type="dxa"/>
            <w:tcMar>
              <w:left w:w="57" w:type="dxa"/>
              <w:right w:w="57" w:type="dxa"/>
            </w:tcMar>
          </w:tcPr>
          <w:p w14:paraId="16C95D49" w14:textId="77777777" w:rsidR="00DE7FDA" w:rsidRPr="00A721F0" w:rsidRDefault="00DE7FDA" w:rsidP="00003021">
            <w:pPr>
              <w:spacing w:before="120" w:after="120" w:line="276" w:lineRule="auto"/>
              <w:jc w:val="both"/>
              <w:rPr>
                <w:rFonts w:ascii="Times New Roman" w:hAnsi="Times New Roman"/>
                <w:sz w:val="24"/>
                <w:szCs w:val="24"/>
                <w:lang w:val="ro-RO"/>
              </w:rPr>
            </w:pPr>
          </w:p>
        </w:tc>
      </w:tr>
      <w:tr w:rsidR="00C13ABB" w:rsidRPr="00A721F0" w14:paraId="4792DA1F" w14:textId="77777777" w:rsidTr="009F608B">
        <w:trPr>
          <w:trHeight w:val="566"/>
          <w:jc w:val="center"/>
        </w:trPr>
        <w:tc>
          <w:tcPr>
            <w:tcW w:w="641" w:type="dxa"/>
            <w:tcMar>
              <w:left w:w="57" w:type="dxa"/>
              <w:right w:w="57" w:type="dxa"/>
            </w:tcMar>
            <w:vAlign w:val="center"/>
          </w:tcPr>
          <w:p w14:paraId="169FC26A" w14:textId="11060A8E" w:rsidR="00C13ABB" w:rsidRDefault="008D7A42" w:rsidP="00003021">
            <w:pPr>
              <w:spacing w:line="276" w:lineRule="auto"/>
              <w:jc w:val="center"/>
              <w:rPr>
                <w:rFonts w:ascii="Times New Roman" w:hAnsi="Times New Roman"/>
                <w:sz w:val="24"/>
                <w:szCs w:val="24"/>
              </w:rPr>
            </w:pPr>
            <w:r>
              <w:rPr>
                <w:rFonts w:ascii="Times New Roman" w:hAnsi="Times New Roman"/>
                <w:sz w:val="24"/>
                <w:szCs w:val="24"/>
              </w:rPr>
              <w:t>8</w:t>
            </w:r>
          </w:p>
        </w:tc>
        <w:tc>
          <w:tcPr>
            <w:tcW w:w="6104" w:type="dxa"/>
            <w:tcMar>
              <w:left w:w="57" w:type="dxa"/>
              <w:right w:w="57" w:type="dxa"/>
            </w:tcMar>
          </w:tcPr>
          <w:p w14:paraId="09F208DE" w14:textId="3D520997" w:rsidR="00C13ABB" w:rsidRPr="004B1451" w:rsidRDefault="00C13ABB" w:rsidP="004B1451">
            <w:pPr>
              <w:pStyle w:val="ListParagraph"/>
              <w:autoSpaceDE w:val="0"/>
              <w:autoSpaceDN w:val="0"/>
              <w:adjustRightInd w:val="0"/>
              <w:spacing w:line="276" w:lineRule="auto"/>
              <w:ind w:left="0" w:right="282"/>
              <w:rPr>
                <w:b/>
                <w:bCs/>
                <w:kern w:val="28"/>
                <w:lang w:val="ro-RO"/>
              </w:rPr>
            </w:pPr>
            <w:r w:rsidRPr="00A726E8">
              <w:rPr>
                <w:b/>
                <w:bCs/>
                <w:kern w:val="28"/>
                <w:lang w:val="fr-FR"/>
              </w:rPr>
              <w:t xml:space="preserve">TERMEN DE LIVRARE </w:t>
            </w:r>
            <w:r>
              <w:rPr>
                <w:b/>
                <w:bCs/>
                <w:kern w:val="28"/>
                <w:lang w:val="fr-FR"/>
              </w:rPr>
              <w:t>–</w:t>
            </w:r>
            <w:r w:rsidRPr="00A726E8">
              <w:rPr>
                <w:b/>
                <w:bCs/>
                <w:kern w:val="28"/>
                <w:lang w:val="fr-FR"/>
              </w:rPr>
              <w:t xml:space="preserve"> </w:t>
            </w:r>
            <w:r w:rsidR="004B1451" w:rsidRPr="004B1451">
              <w:rPr>
                <w:b/>
                <w:bCs/>
                <w:kern w:val="28"/>
                <w:lang w:val="ro-RO"/>
              </w:rPr>
              <w:t>maxim 6 zile de la punerea la dispoziția contractantului, de autoritatea contractantă, a tuturor informațiilor necesare realizării personalizării și bunului de tipar.</w:t>
            </w:r>
          </w:p>
        </w:tc>
        <w:tc>
          <w:tcPr>
            <w:tcW w:w="2972" w:type="dxa"/>
            <w:tcMar>
              <w:left w:w="57" w:type="dxa"/>
              <w:right w:w="57" w:type="dxa"/>
            </w:tcMar>
          </w:tcPr>
          <w:p w14:paraId="254AF482" w14:textId="77777777" w:rsidR="00C13ABB" w:rsidRPr="00A721F0" w:rsidRDefault="00C13ABB" w:rsidP="00003021">
            <w:pPr>
              <w:spacing w:before="120" w:after="120" w:line="276" w:lineRule="auto"/>
              <w:jc w:val="both"/>
              <w:rPr>
                <w:rFonts w:ascii="Times New Roman" w:hAnsi="Times New Roman"/>
                <w:sz w:val="24"/>
                <w:szCs w:val="24"/>
                <w:lang w:val="ro-RO"/>
              </w:rPr>
            </w:pPr>
          </w:p>
        </w:tc>
      </w:tr>
      <w:tr w:rsidR="00C13ABB" w:rsidRPr="00A721F0" w14:paraId="00CE12B9" w14:textId="77777777" w:rsidTr="009F608B">
        <w:trPr>
          <w:trHeight w:val="566"/>
          <w:jc w:val="center"/>
        </w:trPr>
        <w:tc>
          <w:tcPr>
            <w:tcW w:w="641" w:type="dxa"/>
            <w:tcMar>
              <w:left w:w="57" w:type="dxa"/>
              <w:right w:w="57" w:type="dxa"/>
            </w:tcMar>
            <w:vAlign w:val="center"/>
          </w:tcPr>
          <w:p w14:paraId="113CAF83" w14:textId="2FCFA5E8" w:rsidR="00C13ABB" w:rsidRDefault="008D7A42" w:rsidP="00003021">
            <w:pPr>
              <w:spacing w:line="276" w:lineRule="auto"/>
              <w:jc w:val="center"/>
              <w:rPr>
                <w:rFonts w:ascii="Times New Roman" w:hAnsi="Times New Roman"/>
                <w:sz w:val="24"/>
                <w:szCs w:val="24"/>
              </w:rPr>
            </w:pPr>
            <w:r>
              <w:rPr>
                <w:rFonts w:ascii="Times New Roman" w:hAnsi="Times New Roman"/>
                <w:sz w:val="24"/>
                <w:szCs w:val="24"/>
              </w:rPr>
              <w:t>9</w:t>
            </w:r>
          </w:p>
        </w:tc>
        <w:tc>
          <w:tcPr>
            <w:tcW w:w="6104" w:type="dxa"/>
            <w:tcMar>
              <w:left w:w="57" w:type="dxa"/>
              <w:right w:w="57" w:type="dxa"/>
            </w:tcMar>
          </w:tcPr>
          <w:p w14:paraId="36A5F75A" w14:textId="77777777" w:rsidR="00C13ABB" w:rsidRPr="00C13ABB" w:rsidRDefault="00C13ABB" w:rsidP="004B1451">
            <w:pPr>
              <w:pStyle w:val="ListParagraph"/>
              <w:autoSpaceDE w:val="0"/>
              <w:autoSpaceDN w:val="0"/>
              <w:adjustRightInd w:val="0"/>
              <w:spacing w:line="276" w:lineRule="auto"/>
              <w:ind w:left="0" w:right="282"/>
              <w:jc w:val="both"/>
              <w:rPr>
                <w:b/>
                <w:bCs/>
                <w:kern w:val="28"/>
                <w:lang w:val="fr-FR"/>
              </w:rPr>
            </w:pPr>
            <w:r w:rsidRPr="00C13ABB">
              <w:rPr>
                <w:b/>
                <w:bCs/>
                <w:kern w:val="28"/>
                <w:lang w:val="fr-FR"/>
              </w:rPr>
              <w:t>RECEPȚIA PRODUSULUI</w:t>
            </w:r>
          </w:p>
          <w:p w14:paraId="180F08EC" w14:textId="77777777" w:rsidR="00C13ABB" w:rsidRPr="00C13ABB" w:rsidRDefault="00C13ABB" w:rsidP="00C13ABB">
            <w:pPr>
              <w:rPr>
                <w:rFonts w:ascii="Times New Roman" w:hAnsi="Times New Roman"/>
                <w:szCs w:val="24"/>
                <w:lang w:eastAsia="ar-SA"/>
              </w:rPr>
            </w:pPr>
            <w:proofErr w:type="spellStart"/>
            <w:r w:rsidRPr="00C13ABB">
              <w:rPr>
                <w:rFonts w:ascii="Times New Roman" w:eastAsia="Calibri" w:hAnsi="Times New Roman"/>
                <w:bCs/>
                <w:szCs w:val="24"/>
              </w:rPr>
              <w:t>Produsele</w:t>
            </w:r>
            <w:proofErr w:type="spellEnd"/>
            <w:r w:rsidRPr="00C13ABB">
              <w:rPr>
                <w:rFonts w:ascii="Times New Roman" w:eastAsia="Calibri" w:hAnsi="Times New Roman"/>
                <w:bCs/>
                <w:szCs w:val="24"/>
              </w:rPr>
              <w:t xml:space="preserve"> </w:t>
            </w:r>
            <w:proofErr w:type="spellStart"/>
            <w:r w:rsidRPr="00C13ABB">
              <w:rPr>
                <w:rFonts w:ascii="Times New Roman" w:eastAsia="Calibri" w:hAnsi="Times New Roman"/>
                <w:bCs/>
                <w:szCs w:val="24"/>
              </w:rPr>
              <w:t>vor</w:t>
            </w:r>
            <w:proofErr w:type="spellEnd"/>
            <w:r w:rsidRPr="00C13ABB">
              <w:rPr>
                <w:rFonts w:ascii="Times New Roman" w:eastAsia="Calibri" w:hAnsi="Times New Roman"/>
                <w:bCs/>
                <w:szCs w:val="24"/>
              </w:rPr>
              <w:t xml:space="preserve"> fi </w:t>
            </w:r>
            <w:proofErr w:type="spellStart"/>
            <w:r w:rsidRPr="00C13ABB">
              <w:rPr>
                <w:rFonts w:ascii="Times New Roman" w:eastAsia="Calibri" w:hAnsi="Times New Roman"/>
                <w:bCs/>
                <w:szCs w:val="24"/>
              </w:rPr>
              <w:t>livrate</w:t>
            </w:r>
            <w:proofErr w:type="spellEnd"/>
            <w:r w:rsidRPr="00C13ABB">
              <w:rPr>
                <w:rFonts w:ascii="Times New Roman" w:eastAsia="Calibri" w:hAnsi="Times New Roman"/>
                <w:bCs/>
                <w:szCs w:val="24"/>
              </w:rPr>
              <w:t xml:space="preserve"> </w:t>
            </w:r>
            <w:proofErr w:type="spellStart"/>
            <w:r w:rsidRPr="00C13ABB">
              <w:rPr>
                <w:rFonts w:ascii="Times New Roman" w:eastAsia="Calibri" w:hAnsi="Times New Roman"/>
                <w:bCs/>
                <w:szCs w:val="24"/>
              </w:rPr>
              <w:t>şi</w:t>
            </w:r>
            <w:proofErr w:type="spellEnd"/>
            <w:r w:rsidRPr="00C13ABB">
              <w:rPr>
                <w:rFonts w:ascii="Times New Roman" w:eastAsia="Calibri" w:hAnsi="Times New Roman"/>
                <w:bCs/>
                <w:szCs w:val="24"/>
              </w:rPr>
              <w:t xml:space="preserve"> </w:t>
            </w:r>
            <w:proofErr w:type="spellStart"/>
            <w:r w:rsidRPr="00C13ABB">
              <w:rPr>
                <w:rFonts w:ascii="Times New Roman" w:eastAsia="Calibri" w:hAnsi="Times New Roman"/>
                <w:bCs/>
                <w:szCs w:val="24"/>
              </w:rPr>
              <w:t>recepţionate</w:t>
            </w:r>
            <w:proofErr w:type="spellEnd"/>
            <w:r w:rsidRPr="00C13ABB">
              <w:rPr>
                <w:rFonts w:ascii="Times New Roman" w:eastAsia="Calibri" w:hAnsi="Times New Roman"/>
                <w:bCs/>
                <w:szCs w:val="24"/>
              </w:rPr>
              <w:t xml:space="preserve"> la </w:t>
            </w:r>
            <w:proofErr w:type="spellStart"/>
            <w:r w:rsidRPr="00C13ABB">
              <w:rPr>
                <w:rFonts w:ascii="Times New Roman" w:eastAsia="Calibri" w:hAnsi="Times New Roman"/>
                <w:bCs/>
                <w:szCs w:val="24"/>
              </w:rPr>
              <w:t>magazia</w:t>
            </w:r>
            <w:proofErr w:type="spellEnd"/>
            <w:r w:rsidRPr="00C13ABB">
              <w:rPr>
                <w:rFonts w:ascii="Times New Roman" w:eastAsia="Calibri" w:hAnsi="Times New Roman"/>
                <w:bCs/>
                <w:szCs w:val="24"/>
              </w:rPr>
              <w:t xml:space="preserve"> nr. 1 a </w:t>
            </w:r>
            <w:proofErr w:type="spellStart"/>
            <w:r w:rsidRPr="00C13ABB">
              <w:rPr>
                <w:rFonts w:ascii="Times New Roman" w:eastAsia="Calibri" w:hAnsi="Times New Roman"/>
                <w:bCs/>
                <w:szCs w:val="24"/>
              </w:rPr>
              <w:t>Universității</w:t>
            </w:r>
            <w:proofErr w:type="spellEnd"/>
            <w:r w:rsidRPr="00C13ABB">
              <w:rPr>
                <w:rFonts w:ascii="Times New Roman" w:eastAsia="Calibri" w:hAnsi="Times New Roman"/>
                <w:bCs/>
                <w:szCs w:val="24"/>
              </w:rPr>
              <w:t xml:space="preserve"> „</w:t>
            </w:r>
            <w:proofErr w:type="spellStart"/>
            <w:r w:rsidRPr="00C13ABB">
              <w:rPr>
                <w:rFonts w:ascii="Times New Roman" w:eastAsia="Calibri" w:hAnsi="Times New Roman"/>
                <w:bCs/>
                <w:szCs w:val="24"/>
              </w:rPr>
              <w:t>Dunărea</w:t>
            </w:r>
            <w:proofErr w:type="spellEnd"/>
            <w:r w:rsidRPr="00C13ABB">
              <w:rPr>
                <w:rFonts w:ascii="Times New Roman" w:eastAsia="Calibri" w:hAnsi="Times New Roman"/>
                <w:bCs/>
                <w:szCs w:val="24"/>
              </w:rPr>
              <w:t xml:space="preserve"> de Jos” din </w:t>
            </w:r>
            <w:proofErr w:type="spellStart"/>
            <w:r w:rsidRPr="00C13ABB">
              <w:rPr>
                <w:rFonts w:ascii="Times New Roman" w:eastAsia="Calibri" w:hAnsi="Times New Roman"/>
                <w:bCs/>
                <w:szCs w:val="24"/>
              </w:rPr>
              <w:t>Galați</w:t>
            </w:r>
            <w:proofErr w:type="spellEnd"/>
            <w:r w:rsidRPr="00C13ABB">
              <w:rPr>
                <w:rFonts w:ascii="Times New Roman" w:eastAsia="Calibri" w:hAnsi="Times New Roman"/>
                <w:bCs/>
                <w:szCs w:val="24"/>
              </w:rPr>
              <w:t xml:space="preserve">, </w:t>
            </w:r>
            <w:proofErr w:type="spellStart"/>
            <w:r w:rsidRPr="00C13ABB">
              <w:rPr>
                <w:rFonts w:ascii="Times New Roman" w:eastAsia="Calibri" w:hAnsi="Times New Roman"/>
                <w:bCs/>
                <w:szCs w:val="24"/>
              </w:rPr>
              <w:t>strada</w:t>
            </w:r>
            <w:proofErr w:type="spellEnd"/>
            <w:r w:rsidRPr="00C13ABB">
              <w:rPr>
                <w:rFonts w:ascii="Times New Roman" w:eastAsia="Calibri" w:hAnsi="Times New Roman"/>
                <w:bCs/>
                <w:szCs w:val="24"/>
              </w:rPr>
              <w:t xml:space="preserve"> </w:t>
            </w:r>
            <w:proofErr w:type="spellStart"/>
            <w:r w:rsidRPr="00C13ABB">
              <w:rPr>
                <w:rFonts w:ascii="Times New Roman" w:eastAsia="Calibri" w:hAnsi="Times New Roman"/>
                <w:bCs/>
                <w:szCs w:val="24"/>
              </w:rPr>
              <w:t>Gării</w:t>
            </w:r>
            <w:proofErr w:type="spellEnd"/>
            <w:r w:rsidRPr="00C13ABB">
              <w:rPr>
                <w:rFonts w:ascii="Times New Roman" w:eastAsia="Calibri" w:hAnsi="Times New Roman"/>
                <w:bCs/>
                <w:szCs w:val="24"/>
              </w:rPr>
              <w:t xml:space="preserve"> nr. 63-65.</w:t>
            </w:r>
          </w:p>
          <w:p w14:paraId="6025E5AB" w14:textId="77777777" w:rsidR="00C13ABB" w:rsidRPr="00C13ABB" w:rsidRDefault="00C13ABB" w:rsidP="00C13ABB">
            <w:pPr>
              <w:widowControl w:val="0"/>
              <w:tabs>
                <w:tab w:val="left" w:pos="2725"/>
              </w:tabs>
              <w:jc w:val="both"/>
              <w:rPr>
                <w:rFonts w:ascii="Times New Roman" w:hAnsi="Times New Roman"/>
              </w:rPr>
            </w:pPr>
          </w:p>
        </w:tc>
        <w:tc>
          <w:tcPr>
            <w:tcW w:w="2972" w:type="dxa"/>
            <w:tcMar>
              <w:left w:w="57" w:type="dxa"/>
              <w:right w:w="57" w:type="dxa"/>
            </w:tcMar>
          </w:tcPr>
          <w:p w14:paraId="28E8A9FD" w14:textId="77777777" w:rsidR="00C13ABB" w:rsidRPr="00A721F0" w:rsidRDefault="00C13ABB" w:rsidP="00003021">
            <w:pPr>
              <w:spacing w:before="120" w:after="120" w:line="276" w:lineRule="auto"/>
              <w:jc w:val="both"/>
              <w:rPr>
                <w:rFonts w:ascii="Times New Roman" w:hAnsi="Times New Roman"/>
                <w:sz w:val="24"/>
                <w:szCs w:val="24"/>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e-mail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Default="00CD3BF8" w:rsidP="00615359">
      <w:pPr>
        <w:jc w:val="both"/>
        <w:rPr>
          <w:rFonts w:ascii="Arial Narrow" w:hAnsi="Arial Narrow"/>
          <w:i/>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07F5D70" w14:textId="77777777" w:rsidR="00DB0359" w:rsidRDefault="00DB0359" w:rsidP="00615359">
      <w:pPr>
        <w:jc w:val="both"/>
        <w:rPr>
          <w:rFonts w:ascii="Arial Narrow" w:hAnsi="Arial Narrow"/>
          <w:i/>
          <w:sz w:val="22"/>
          <w:szCs w:val="22"/>
          <w:lang w:val="fr-FR"/>
        </w:rPr>
      </w:pPr>
    </w:p>
    <w:p w14:paraId="1B60175C" w14:textId="77777777" w:rsidR="00DB0359" w:rsidRDefault="00DB0359" w:rsidP="00615359">
      <w:pPr>
        <w:jc w:val="both"/>
        <w:rPr>
          <w:rFonts w:ascii="Arial Narrow" w:hAnsi="Arial Narrow"/>
          <w:i/>
          <w:sz w:val="22"/>
          <w:szCs w:val="22"/>
          <w:lang w:val="fr-FR"/>
        </w:rPr>
      </w:pPr>
    </w:p>
    <w:p w14:paraId="7BC5B729" w14:textId="77777777" w:rsidR="00DB0359" w:rsidRDefault="00DB0359" w:rsidP="00615359">
      <w:pPr>
        <w:jc w:val="both"/>
        <w:rPr>
          <w:rFonts w:ascii="Arial Narrow" w:hAnsi="Arial Narrow"/>
          <w:i/>
          <w:sz w:val="22"/>
          <w:szCs w:val="22"/>
          <w:lang w:val="fr-FR"/>
        </w:rPr>
      </w:pPr>
    </w:p>
    <w:p w14:paraId="78A6C7B8" w14:textId="77777777" w:rsidR="00DB0359" w:rsidRDefault="00DB0359" w:rsidP="00615359">
      <w:pPr>
        <w:jc w:val="both"/>
        <w:rPr>
          <w:rFonts w:ascii="Arial Narrow" w:hAnsi="Arial Narrow"/>
          <w:i/>
          <w:sz w:val="22"/>
          <w:szCs w:val="22"/>
          <w:lang w:val="fr-FR"/>
        </w:rPr>
      </w:pPr>
    </w:p>
    <w:p w14:paraId="51E8D636" w14:textId="77777777" w:rsidR="00DB0359" w:rsidRDefault="00DB0359" w:rsidP="00615359">
      <w:pPr>
        <w:jc w:val="both"/>
        <w:rPr>
          <w:rFonts w:ascii="Arial Narrow" w:hAnsi="Arial Narrow"/>
          <w:i/>
          <w:sz w:val="22"/>
          <w:szCs w:val="22"/>
          <w:lang w:val="fr-FR"/>
        </w:rPr>
      </w:pPr>
    </w:p>
    <w:p w14:paraId="6E817F56" w14:textId="77777777" w:rsidR="00DB0359" w:rsidRDefault="00DB0359" w:rsidP="00615359">
      <w:pPr>
        <w:jc w:val="both"/>
        <w:rPr>
          <w:rFonts w:ascii="Arial Narrow" w:hAnsi="Arial Narrow"/>
          <w:i/>
          <w:sz w:val="22"/>
          <w:szCs w:val="22"/>
          <w:lang w:val="fr-FR"/>
        </w:rPr>
      </w:pPr>
    </w:p>
    <w:p w14:paraId="67C17686" w14:textId="77777777" w:rsidR="00DB0359" w:rsidRDefault="00DB0359" w:rsidP="00615359">
      <w:pPr>
        <w:jc w:val="both"/>
        <w:rPr>
          <w:rFonts w:ascii="Arial Narrow" w:hAnsi="Arial Narrow"/>
          <w:i/>
          <w:sz w:val="22"/>
          <w:szCs w:val="22"/>
          <w:lang w:val="fr-FR"/>
        </w:rPr>
      </w:pPr>
    </w:p>
    <w:p w14:paraId="3387E146" w14:textId="77777777" w:rsidR="00DB0359" w:rsidRDefault="00DB0359" w:rsidP="00615359">
      <w:pPr>
        <w:jc w:val="both"/>
        <w:rPr>
          <w:rFonts w:ascii="Arial Narrow" w:hAnsi="Arial Narrow"/>
          <w:i/>
          <w:sz w:val="22"/>
          <w:szCs w:val="22"/>
          <w:lang w:val="fr-FR"/>
        </w:rPr>
      </w:pPr>
    </w:p>
    <w:p w14:paraId="108A5E42" w14:textId="77777777" w:rsidR="00DB0359" w:rsidRDefault="00DB0359" w:rsidP="00615359">
      <w:pPr>
        <w:jc w:val="both"/>
        <w:rPr>
          <w:rFonts w:ascii="Arial Narrow" w:hAnsi="Arial Narrow"/>
          <w:i/>
          <w:sz w:val="22"/>
          <w:szCs w:val="22"/>
          <w:lang w:val="fr-FR"/>
        </w:rPr>
      </w:pPr>
    </w:p>
    <w:p w14:paraId="7E91D02F" w14:textId="77777777" w:rsidR="00DB0359" w:rsidRDefault="00DB0359" w:rsidP="00615359">
      <w:pPr>
        <w:jc w:val="both"/>
        <w:rPr>
          <w:rFonts w:ascii="Arial Narrow" w:hAnsi="Arial Narrow"/>
          <w:i/>
          <w:sz w:val="22"/>
          <w:szCs w:val="22"/>
          <w:lang w:val="fr-FR"/>
        </w:rPr>
      </w:pPr>
    </w:p>
    <w:p w14:paraId="2418ED01" w14:textId="77777777" w:rsidR="00DB0359" w:rsidRDefault="00DB0359" w:rsidP="00615359">
      <w:pPr>
        <w:jc w:val="both"/>
        <w:rPr>
          <w:rFonts w:ascii="Arial Narrow" w:hAnsi="Arial Narrow"/>
          <w:i/>
          <w:sz w:val="22"/>
          <w:szCs w:val="22"/>
          <w:lang w:val="fr-FR"/>
        </w:rPr>
      </w:pPr>
    </w:p>
    <w:p w14:paraId="6C282AC7" w14:textId="77777777" w:rsidR="00DB0359" w:rsidRDefault="00DB0359" w:rsidP="00615359">
      <w:pPr>
        <w:jc w:val="both"/>
        <w:rPr>
          <w:rStyle w:val="PageNumber"/>
          <w:rFonts w:ascii="Arial Narrow" w:hAnsi="Arial Narrow" w:cs="Arial"/>
          <w:sz w:val="22"/>
          <w:szCs w:val="22"/>
          <w:lang w:val="fr-FR"/>
        </w:rPr>
      </w:pPr>
    </w:p>
    <w:p w14:paraId="669D5A4F" w14:textId="77777777" w:rsidR="00A01065" w:rsidRDefault="00A01065" w:rsidP="00615359">
      <w:pPr>
        <w:jc w:val="both"/>
        <w:rPr>
          <w:rStyle w:val="PageNumber"/>
          <w:rFonts w:ascii="Arial Narrow" w:hAnsi="Arial Narrow" w:cs="Arial"/>
          <w:sz w:val="22"/>
          <w:szCs w:val="22"/>
          <w:lang w:val="fr-FR"/>
        </w:rPr>
      </w:pPr>
    </w:p>
    <w:p w14:paraId="01E086AB" w14:textId="77777777" w:rsidR="00A01065" w:rsidRDefault="00A01065" w:rsidP="00615359">
      <w:pPr>
        <w:jc w:val="both"/>
        <w:rPr>
          <w:rStyle w:val="PageNumber"/>
          <w:rFonts w:ascii="Arial Narrow" w:hAnsi="Arial Narrow" w:cs="Arial"/>
          <w:sz w:val="22"/>
          <w:szCs w:val="22"/>
          <w:lang w:val="fr-FR"/>
        </w:rPr>
      </w:pPr>
    </w:p>
    <w:p w14:paraId="5F1D564E" w14:textId="77777777" w:rsidR="00A01065" w:rsidRDefault="00A01065" w:rsidP="00615359">
      <w:pPr>
        <w:jc w:val="both"/>
        <w:rPr>
          <w:rStyle w:val="PageNumber"/>
          <w:rFonts w:ascii="Arial Narrow" w:hAnsi="Arial Narrow" w:cs="Arial"/>
          <w:sz w:val="22"/>
          <w:szCs w:val="22"/>
          <w:lang w:val="fr-FR"/>
        </w:rPr>
      </w:pPr>
    </w:p>
    <w:p w14:paraId="1BB7AD37" w14:textId="77777777" w:rsidR="00A01065" w:rsidRDefault="00A01065" w:rsidP="00615359">
      <w:pPr>
        <w:jc w:val="both"/>
        <w:rPr>
          <w:rStyle w:val="PageNumber"/>
          <w:rFonts w:ascii="Arial Narrow" w:hAnsi="Arial Narrow" w:cs="Arial"/>
          <w:sz w:val="22"/>
          <w:szCs w:val="22"/>
          <w:lang w:val="fr-FR"/>
        </w:rPr>
      </w:pPr>
    </w:p>
    <w:p w14:paraId="00EAFF99" w14:textId="77777777" w:rsidR="00A01065" w:rsidRDefault="00A01065" w:rsidP="00615359">
      <w:pPr>
        <w:jc w:val="both"/>
        <w:rPr>
          <w:rStyle w:val="PageNumber"/>
          <w:rFonts w:ascii="Arial Narrow" w:hAnsi="Arial Narrow" w:cs="Arial"/>
          <w:sz w:val="22"/>
          <w:szCs w:val="22"/>
          <w:lang w:val="fr-FR"/>
        </w:rPr>
      </w:pPr>
    </w:p>
    <w:p w14:paraId="3A1BB492" w14:textId="77777777" w:rsidR="00A01065" w:rsidRDefault="00A01065" w:rsidP="00615359">
      <w:pPr>
        <w:jc w:val="both"/>
        <w:rPr>
          <w:rStyle w:val="PageNumber"/>
          <w:rFonts w:ascii="Arial Narrow" w:hAnsi="Arial Narrow" w:cs="Arial"/>
          <w:sz w:val="22"/>
          <w:szCs w:val="22"/>
          <w:lang w:val="fr-FR"/>
        </w:rPr>
      </w:pPr>
    </w:p>
    <w:p w14:paraId="7B632E0F" w14:textId="77777777" w:rsidR="00A01065" w:rsidRDefault="00A01065" w:rsidP="00615359">
      <w:pPr>
        <w:jc w:val="both"/>
        <w:rPr>
          <w:rStyle w:val="PageNumber"/>
          <w:rFonts w:ascii="Arial Narrow" w:hAnsi="Arial Narrow" w:cs="Arial"/>
          <w:sz w:val="22"/>
          <w:szCs w:val="22"/>
          <w:lang w:val="fr-FR"/>
        </w:rPr>
      </w:pPr>
    </w:p>
    <w:p w14:paraId="1BB15DF1" w14:textId="77777777" w:rsidR="00A01065" w:rsidRDefault="00A01065" w:rsidP="00615359">
      <w:pPr>
        <w:jc w:val="both"/>
        <w:rPr>
          <w:rStyle w:val="PageNumber"/>
          <w:rFonts w:ascii="Arial Narrow" w:hAnsi="Arial Narrow" w:cs="Arial"/>
          <w:sz w:val="22"/>
          <w:szCs w:val="22"/>
          <w:lang w:val="fr-FR"/>
        </w:rPr>
      </w:pPr>
    </w:p>
    <w:p w14:paraId="4FF6D67A" w14:textId="77777777" w:rsidR="00A01065" w:rsidRDefault="00A01065" w:rsidP="00615359">
      <w:pPr>
        <w:jc w:val="both"/>
        <w:rPr>
          <w:rStyle w:val="PageNumber"/>
          <w:rFonts w:ascii="Arial Narrow" w:hAnsi="Arial Narrow" w:cs="Arial"/>
          <w:sz w:val="22"/>
          <w:szCs w:val="22"/>
          <w:lang w:val="fr-FR"/>
        </w:rPr>
      </w:pPr>
    </w:p>
    <w:p w14:paraId="46C0EDF5" w14:textId="77777777" w:rsidR="00A01065" w:rsidRDefault="00A01065" w:rsidP="00615359">
      <w:pPr>
        <w:jc w:val="both"/>
        <w:rPr>
          <w:rStyle w:val="PageNumber"/>
          <w:rFonts w:ascii="Arial Narrow" w:hAnsi="Arial Narrow" w:cs="Arial"/>
          <w:sz w:val="22"/>
          <w:szCs w:val="22"/>
          <w:lang w:val="fr-FR"/>
        </w:rPr>
      </w:pPr>
    </w:p>
    <w:p w14:paraId="287D0412" w14:textId="77777777" w:rsidR="00A01065" w:rsidRDefault="00A01065" w:rsidP="00615359">
      <w:pPr>
        <w:jc w:val="both"/>
        <w:rPr>
          <w:rStyle w:val="PageNumber"/>
          <w:rFonts w:ascii="Arial Narrow" w:hAnsi="Arial Narrow" w:cs="Arial"/>
          <w:sz w:val="22"/>
          <w:szCs w:val="22"/>
          <w:lang w:val="fr-FR"/>
        </w:rPr>
      </w:pPr>
    </w:p>
    <w:p w14:paraId="4F916753" w14:textId="77777777" w:rsidR="00A01065" w:rsidRDefault="00A01065" w:rsidP="00615359">
      <w:pPr>
        <w:jc w:val="both"/>
        <w:rPr>
          <w:rStyle w:val="PageNumber"/>
          <w:rFonts w:ascii="Arial Narrow" w:hAnsi="Arial Narrow" w:cs="Arial"/>
          <w:sz w:val="22"/>
          <w:szCs w:val="22"/>
          <w:lang w:val="fr-FR"/>
        </w:rPr>
      </w:pPr>
    </w:p>
    <w:p w14:paraId="6127F207" w14:textId="77777777" w:rsidR="00A01065" w:rsidRDefault="00A01065" w:rsidP="00615359">
      <w:pPr>
        <w:jc w:val="both"/>
        <w:rPr>
          <w:rStyle w:val="PageNumber"/>
          <w:rFonts w:ascii="Arial Narrow" w:hAnsi="Arial Narrow" w:cs="Arial"/>
          <w:sz w:val="22"/>
          <w:szCs w:val="22"/>
          <w:lang w:val="fr-FR"/>
        </w:rPr>
      </w:pPr>
    </w:p>
    <w:p w14:paraId="48274BBF" w14:textId="77777777" w:rsidR="00A01065" w:rsidRPr="00615359" w:rsidRDefault="00A01065" w:rsidP="00615359">
      <w:pPr>
        <w:jc w:val="both"/>
        <w:rPr>
          <w:rStyle w:val="PageNumber"/>
          <w:rFonts w:ascii="Arial Narrow" w:hAnsi="Arial Narrow" w:cs="Arial"/>
          <w:sz w:val="22"/>
          <w:szCs w:val="22"/>
          <w:lang w:val="fr-FR"/>
        </w:rPr>
      </w:pPr>
    </w:p>
    <w:p w14:paraId="2954F276" w14:textId="777E7B8F"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557393">
      <w:pPr>
        <w:spacing w:line="276" w:lineRule="auto"/>
        <w:jc w:val="both"/>
        <w:rPr>
          <w:rFonts w:ascii="Arial Narrow" w:hAnsi="Arial Narrow"/>
          <w:i/>
          <w:noProof/>
          <w:sz w:val="24"/>
          <w:szCs w:val="24"/>
          <w:lang w:val="fr-FR"/>
        </w:rPr>
      </w:pP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7539C4" w14:textId="77777777" w:rsidR="00557393" w:rsidRPr="008D607E" w:rsidRDefault="00557393" w:rsidP="00557393">
      <w:pPr>
        <w:pStyle w:val="Header"/>
        <w:spacing w:line="276" w:lineRule="auto"/>
        <w:rPr>
          <w:rFonts w:ascii="Arial Narrow" w:hAnsi="Arial Narrow"/>
          <w:i/>
          <w:sz w:val="24"/>
          <w:szCs w:val="24"/>
          <w:lang w:val="fr-FR"/>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ca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04430" w14:textId="77777777" w:rsidR="00943378" w:rsidRDefault="00943378">
      <w:r>
        <w:separator/>
      </w:r>
    </w:p>
  </w:endnote>
  <w:endnote w:type="continuationSeparator" w:id="0">
    <w:p w14:paraId="0D8C53C2" w14:textId="77777777" w:rsidR="00943378" w:rsidRDefault="00943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05ECD" w14:textId="77777777" w:rsidR="00943378" w:rsidRDefault="00943378">
      <w:r>
        <w:separator/>
      </w:r>
    </w:p>
  </w:footnote>
  <w:footnote w:type="continuationSeparator" w:id="0">
    <w:p w14:paraId="228072F3" w14:textId="77777777" w:rsidR="00943378" w:rsidRDefault="009433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B503D1C"/>
    <w:multiLevelType w:val="hybridMultilevel"/>
    <w:tmpl w:val="28E09F7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D7750D"/>
    <w:multiLevelType w:val="hybridMultilevel"/>
    <w:tmpl w:val="AB849B20"/>
    <w:lvl w:ilvl="0" w:tplc="04090001">
      <w:start w:val="1"/>
      <w:numFmt w:val="bullet"/>
      <w:lvlText w:val=""/>
      <w:lvlJc w:val="left"/>
      <w:pPr>
        <w:ind w:left="1037" w:hanging="360"/>
      </w:pPr>
      <w:rPr>
        <w:rFonts w:ascii="Symbol" w:hAnsi="Symbol" w:hint="default"/>
      </w:rPr>
    </w:lvl>
    <w:lvl w:ilvl="1" w:tplc="04090003" w:tentative="1">
      <w:start w:val="1"/>
      <w:numFmt w:val="bullet"/>
      <w:lvlText w:val="o"/>
      <w:lvlJc w:val="left"/>
      <w:pPr>
        <w:ind w:left="1757" w:hanging="360"/>
      </w:pPr>
      <w:rPr>
        <w:rFonts w:ascii="Courier New" w:hAnsi="Courier New" w:cs="Courier New" w:hint="default"/>
      </w:rPr>
    </w:lvl>
    <w:lvl w:ilvl="2" w:tplc="04090005" w:tentative="1">
      <w:start w:val="1"/>
      <w:numFmt w:val="bullet"/>
      <w:lvlText w:val=""/>
      <w:lvlJc w:val="left"/>
      <w:pPr>
        <w:ind w:left="2477" w:hanging="360"/>
      </w:pPr>
      <w:rPr>
        <w:rFonts w:ascii="Wingdings" w:hAnsi="Wingdings" w:hint="default"/>
      </w:rPr>
    </w:lvl>
    <w:lvl w:ilvl="3" w:tplc="04090001" w:tentative="1">
      <w:start w:val="1"/>
      <w:numFmt w:val="bullet"/>
      <w:lvlText w:val=""/>
      <w:lvlJc w:val="left"/>
      <w:pPr>
        <w:ind w:left="3197" w:hanging="360"/>
      </w:pPr>
      <w:rPr>
        <w:rFonts w:ascii="Symbol" w:hAnsi="Symbol" w:hint="default"/>
      </w:rPr>
    </w:lvl>
    <w:lvl w:ilvl="4" w:tplc="04090003" w:tentative="1">
      <w:start w:val="1"/>
      <w:numFmt w:val="bullet"/>
      <w:lvlText w:val="o"/>
      <w:lvlJc w:val="left"/>
      <w:pPr>
        <w:ind w:left="3917" w:hanging="360"/>
      </w:pPr>
      <w:rPr>
        <w:rFonts w:ascii="Courier New" w:hAnsi="Courier New" w:cs="Courier New" w:hint="default"/>
      </w:rPr>
    </w:lvl>
    <w:lvl w:ilvl="5" w:tplc="04090005" w:tentative="1">
      <w:start w:val="1"/>
      <w:numFmt w:val="bullet"/>
      <w:lvlText w:val=""/>
      <w:lvlJc w:val="left"/>
      <w:pPr>
        <w:ind w:left="4637" w:hanging="360"/>
      </w:pPr>
      <w:rPr>
        <w:rFonts w:ascii="Wingdings" w:hAnsi="Wingdings" w:hint="default"/>
      </w:rPr>
    </w:lvl>
    <w:lvl w:ilvl="6" w:tplc="04090001" w:tentative="1">
      <w:start w:val="1"/>
      <w:numFmt w:val="bullet"/>
      <w:lvlText w:val=""/>
      <w:lvlJc w:val="left"/>
      <w:pPr>
        <w:ind w:left="5357" w:hanging="360"/>
      </w:pPr>
      <w:rPr>
        <w:rFonts w:ascii="Symbol" w:hAnsi="Symbol" w:hint="default"/>
      </w:rPr>
    </w:lvl>
    <w:lvl w:ilvl="7" w:tplc="04090003" w:tentative="1">
      <w:start w:val="1"/>
      <w:numFmt w:val="bullet"/>
      <w:lvlText w:val="o"/>
      <w:lvlJc w:val="left"/>
      <w:pPr>
        <w:ind w:left="6077" w:hanging="360"/>
      </w:pPr>
      <w:rPr>
        <w:rFonts w:ascii="Courier New" w:hAnsi="Courier New" w:cs="Courier New" w:hint="default"/>
      </w:rPr>
    </w:lvl>
    <w:lvl w:ilvl="8" w:tplc="04090005" w:tentative="1">
      <w:start w:val="1"/>
      <w:numFmt w:val="bullet"/>
      <w:lvlText w:val=""/>
      <w:lvlJc w:val="left"/>
      <w:pPr>
        <w:ind w:left="6797" w:hanging="360"/>
      </w:pPr>
      <w:rPr>
        <w:rFonts w:ascii="Wingdings" w:hAnsi="Wingdings" w:hint="default"/>
      </w:rPr>
    </w:lvl>
  </w:abstractNum>
  <w:abstractNum w:abstractNumId="16"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9"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0"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4"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6B1D8D"/>
    <w:multiLevelType w:val="hybridMultilevel"/>
    <w:tmpl w:val="D3FCF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3"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4"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0"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11"/>
  </w:num>
  <w:num w:numId="2" w16cid:durableId="1355885949">
    <w:abstractNumId w:val="5"/>
  </w:num>
  <w:num w:numId="3" w16cid:durableId="773592163">
    <w:abstractNumId w:val="18"/>
  </w:num>
  <w:num w:numId="4" w16cid:durableId="138879399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7"/>
  </w:num>
  <w:num w:numId="6" w16cid:durableId="1960912669">
    <w:abstractNumId w:val="23"/>
  </w:num>
  <w:num w:numId="7" w16cid:durableId="792558119">
    <w:abstractNumId w:val="12"/>
  </w:num>
  <w:num w:numId="8" w16cid:durableId="115367526">
    <w:abstractNumId w:val="34"/>
  </w:num>
  <w:num w:numId="9" w16cid:durableId="608246130">
    <w:abstractNumId w:val="42"/>
  </w:num>
  <w:num w:numId="10" w16cid:durableId="1508903344">
    <w:abstractNumId w:val="0"/>
  </w:num>
  <w:num w:numId="11" w16cid:durableId="2108496939">
    <w:abstractNumId w:val="0"/>
  </w:num>
  <w:num w:numId="12" w16cid:durableId="1492677974">
    <w:abstractNumId w:val="41"/>
  </w:num>
  <w:num w:numId="13" w16cid:durableId="1476801043">
    <w:abstractNumId w:val="43"/>
  </w:num>
  <w:num w:numId="14" w16cid:durableId="969282250">
    <w:abstractNumId w:val="22"/>
  </w:num>
  <w:num w:numId="15" w16cid:durableId="340666679">
    <w:abstractNumId w:val="7"/>
  </w:num>
  <w:num w:numId="16" w16cid:durableId="231161296">
    <w:abstractNumId w:val="8"/>
  </w:num>
  <w:num w:numId="17" w16cid:durableId="498233464">
    <w:abstractNumId w:val="46"/>
  </w:num>
  <w:num w:numId="18" w16cid:durableId="1597131082">
    <w:abstractNumId w:val="10"/>
  </w:num>
  <w:num w:numId="19" w16cid:durableId="10575739">
    <w:abstractNumId w:val="17"/>
  </w:num>
  <w:num w:numId="20" w16cid:durableId="1429081021">
    <w:abstractNumId w:val="16"/>
  </w:num>
  <w:num w:numId="21" w16cid:durableId="1347518206">
    <w:abstractNumId w:val="20"/>
  </w:num>
  <w:num w:numId="22" w16cid:durableId="153760910">
    <w:abstractNumId w:val="31"/>
  </w:num>
  <w:num w:numId="23" w16cid:durableId="1065252182">
    <w:abstractNumId w:val="19"/>
  </w:num>
  <w:num w:numId="24" w16cid:durableId="21249979">
    <w:abstractNumId w:val="38"/>
  </w:num>
  <w:num w:numId="25" w16cid:durableId="1818255859">
    <w:abstractNumId w:val="14"/>
  </w:num>
  <w:num w:numId="26" w16cid:durableId="1735398368">
    <w:abstractNumId w:val="39"/>
  </w:num>
  <w:num w:numId="27" w16cid:durableId="1706326189">
    <w:abstractNumId w:val="44"/>
  </w:num>
  <w:num w:numId="28" w16cid:durableId="62222872">
    <w:abstractNumId w:val="33"/>
  </w:num>
  <w:num w:numId="29" w16cid:durableId="530188956">
    <w:abstractNumId w:val="39"/>
  </w:num>
  <w:num w:numId="30" w16cid:durableId="423650838">
    <w:abstractNumId w:val="39"/>
  </w:num>
  <w:num w:numId="31" w16cid:durableId="825897764">
    <w:abstractNumId w:val="30"/>
  </w:num>
  <w:num w:numId="32" w16cid:durableId="139539909">
    <w:abstractNumId w:val="35"/>
  </w:num>
  <w:num w:numId="33" w16cid:durableId="1213880695">
    <w:abstractNumId w:val="45"/>
  </w:num>
  <w:num w:numId="34" w16cid:durableId="1372921224">
    <w:abstractNumId w:val="36"/>
  </w:num>
  <w:num w:numId="35" w16cid:durableId="201022536">
    <w:abstractNumId w:val="32"/>
  </w:num>
  <w:num w:numId="36" w16cid:durableId="1315061809">
    <w:abstractNumId w:val="25"/>
  </w:num>
  <w:num w:numId="37" w16cid:durableId="521088086">
    <w:abstractNumId w:val="9"/>
  </w:num>
  <w:num w:numId="38" w16cid:durableId="1422944597">
    <w:abstractNumId w:val="27"/>
  </w:num>
  <w:num w:numId="39" w16cid:durableId="2078697800">
    <w:abstractNumId w:val="21"/>
  </w:num>
  <w:num w:numId="40" w16cid:durableId="2042045686">
    <w:abstractNumId w:val="28"/>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7"/>
  </w:num>
  <w:num w:numId="46" w16cid:durableId="1553496827">
    <w:abstractNumId w:val="40"/>
  </w:num>
  <w:num w:numId="47" w16cid:durableId="1657420326">
    <w:abstractNumId w:val="13"/>
  </w:num>
  <w:num w:numId="48" w16cid:durableId="1272784680">
    <w:abstractNumId w:val="6"/>
  </w:num>
  <w:num w:numId="49" w16cid:durableId="952785379">
    <w:abstractNumId w:val="26"/>
  </w:num>
  <w:num w:numId="50" w16cid:durableId="838882640">
    <w:abstractNumId w:val="15"/>
  </w:num>
  <w:num w:numId="51" w16cid:durableId="132913588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5A59"/>
    <w:rsid w:val="000B776E"/>
    <w:rsid w:val="000B7B13"/>
    <w:rsid w:val="000C100D"/>
    <w:rsid w:val="000C1C01"/>
    <w:rsid w:val="000C34C7"/>
    <w:rsid w:val="000C59A8"/>
    <w:rsid w:val="000D0412"/>
    <w:rsid w:val="000D27BD"/>
    <w:rsid w:val="000D5F1C"/>
    <w:rsid w:val="000E7F76"/>
    <w:rsid w:val="000F1DB7"/>
    <w:rsid w:val="0010469F"/>
    <w:rsid w:val="00110E7F"/>
    <w:rsid w:val="00111429"/>
    <w:rsid w:val="00115FD2"/>
    <w:rsid w:val="001205AD"/>
    <w:rsid w:val="00122DAF"/>
    <w:rsid w:val="00136A14"/>
    <w:rsid w:val="00137E32"/>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D7E3C"/>
    <w:rsid w:val="001E7212"/>
    <w:rsid w:val="001F09DD"/>
    <w:rsid w:val="001F1A20"/>
    <w:rsid w:val="001F42B5"/>
    <w:rsid w:val="002005C4"/>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1100"/>
    <w:rsid w:val="0027241D"/>
    <w:rsid w:val="00274A49"/>
    <w:rsid w:val="00274EDA"/>
    <w:rsid w:val="00275E5D"/>
    <w:rsid w:val="00283067"/>
    <w:rsid w:val="00285ADF"/>
    <w:rsid w:val="00290102"/>
    <w:rsid w:val="00295786"/>
    <w:rsid w:val="002A789A"/>
    <w:rsid w:val="002B1600"/>
    <w:rsid w:val="002B4170"/>
    <w:rsid w:val="002B44E7"/>
    <w:rsid w:val="002B6149"/>
    <w:rsid w:val="002C20D3"/>
    <w:rsid w:val="002C309F"/>
    <w:rsid w:val="002C7C23"/>
    <w:rsid w:val="002E1AA1"/>
    <w:rsid w:val="002F0CEF"/>
    <w:rsid w:val="0030628F"/>
    <w:rsid w:val="00307ABF"/>
    <w:rsid w:val="003133A2"/>
    <w:rsid w:val="00313EA0"/>
    <w:rsid w:val="00317D4D"/>
    <w:rsid w:val="00321894"/>
    <w:rsid w:val="003231D6"/>
    <w:rsid w:val="00323902"/>
    <w:rsid w:val="00327322"/>
    <w:rsid w:val="00336854"/>
    <w:rsid w:val="00341B9C"/>
    <w:rsid w:val="003427D0"/>
    <w:rsid w:val="00355B9C"/>
    <w:rsid w:val="003608A5"/>
    <w:rsid w:val="00366FC3"/>
    <w:rsid w:val="00372094"/>
    <w:rsid w:val="0037529A"/>
    <w:rsid w:val="00375E92"/>
    <w:rsid w:val="0038078B"/>
    <w:rsid w:val="0038359B"/>
    <w:rsid w:val="00384D91"/>
    <w:rsid w:val="00385AD5"/>
    <w:rsid w:val="0039046D"/>
    <w:rsid w:val="003962C7"/>
    <w:rsid w:val="003A2E4B"/>
    <w:rsid w:val="003B0EE3"/>
    <w:rsid w:val="003B3CBB"/>
    <w:rsid w:val="003B7165"/>
    <w:rsid w:val="003E1120"/>
    <w:rsid w:val="003E5C7A"/>
    <w:rsid w:val="003E79F6"/>
    <w:rsid w:val="003E7B24"/>
    <w:rsid w:val="003F234D"/>
    <w:rsid w:val="00402708"/>
    <w:rsid w:val="00402935"/>
    <w:rsid w:val="0040396A"/>
    <w:rsid w:val="00406258"/>
    <w:rsid w:val="0041072F"/>
    <w:rsid w:val="00412E92"/>
    <w:rsid w:val="004150DE"/>
    <w:rsid w:val="00420DF4"/>
    <w:rsid w:val="00434462"/>
    <w:rsid w:val="00436705"/>
    <w:rsid w:val="00444D4D"/>
    <w:rsid w:val="00446160"/>
    <w:rsid w:val="004525E6"/>
    <w:rsid w:val="00454113"/>
    <w:rsid w:val="004628AF"/>
    <w:rsid w:val="004659D4"/>
    <w:rsid w:val="00472447"/>
    <w:rsid w:val="0047473F"/>
    <w:rsid w:val="0048761D"/>
    <w:rsid w:val="00487E07"/>
    <w:rsid w:val="00490DC3"/>
    <w:rsid w:val="004916F7"/>
    <w:rsid w:val="00491F57"/>
    <w:rsid w:val="00496EBE"/>
    <w:rsid w:val="004A0AD5"/>
    <w:rsid w:val="004A31B0"/>
    <w:rsid w:val="004A734A"/>
    <w:rsid w:val="004B1451"/>
    <w:rsid w:val="004E14D7"/>
    <w:rsid w:val="004E17FF"/>
    <w:rsid w:val="004E26C1"/>
    <w:rsid w:val="004E2875"/>
    <w:rsid w:val="004E3AC8"/>
    <w:rsid w:val="004E3EE5"/>
    <w:rsid w:val="004E50C0"/>
    <w:rsid w:val="004F1E42"/>
    <w:rsid w:val="00505A1F"/>
    <w:rsid w:val="00505A21"/>
    <w:rsid w:val="00510158"/>
    <w:rsid w:val="005169FC"/>
    <w:rsid w:val="00523576"/>
    <w:rsid w:val="00526DC0"/>
    <w:rsid w:val="0053770A"/>
    <w:rsid w:val="005443E0"/>
    <w:rsid w:val="00550E6A"/>
    <w:rsid w:val="00551D04"/>
    <w:rsid w:val="00556CF1"/>
    <w:rsid w:val="00557393"/>
    <w:rsid w:val="005624D8"/>
    <w:rsid w:val="00562C9D"/>
    <w:rsid w:val="00564503"/>
    <w:rsid w:val="005664B7"/>
    <w:rsid w:val="005704BD"/>
    <w:rsid w:val="00587530"/>
    <w:rsid w:val="00591FBB"/>
    <w:rsid w:val="00592057"/>
    <w:rsid w:val="00594FD2"/>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7BBF"/>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044BA"/>
    <w:rsid w:val="00724E8B"/>
    <w:rsid w:val="00724F6A"/>
    <w:rsid w:val="00726325"/>
    <w:rsid w:val="00727C61"/>
    <w:rsid w:val="0073203B"/>
    <w:rsid w:val="00737759"/>
    <w:rsid w:val="00740692"/>
    <w:rsid w:val="00743EA7"/>
    <w:rsid w:val="00750C73"/>
    <w:rsid w:val="00755D8B"/>
    <w:rsid w:val="0075702A"/>
    <w:rsid w:val="007643BF"/>
    <w:rsid w:val="00765F8C"/>
    <w:rsid w:val="00767A8E"/>
    <w:rsid w:val="00773CB8"/>
    <w:rsid w:val="0077624B"/>
    <w:rsid w:val="00777FA6"/>
    <w:rsid w:val="00783975"/>
    <w:rsid w:val="00784B6C"/>
    <w:rsid w:val="00796166"/>
    <w:rsid w:val="007A1533"/>
    <w:rsid w:val="007B2074"/>
    <w:rsid w:val="007C1BCF"/>
    <w:rsid w:val="007C6BA3"/>
    <w:rsid w:val="007D1BAE"/>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67F12"/>
    <w:rsid w:val="00871C68"/>
    <w:rsid w:val="00872BAE"/>
    <w:rsid w:val="00880B8E"/>
    <w:rsid w:val="00887669"/>
    <w:rsid w:val="0089026B"/>
    <w:rsid w:val="00893148"/>
    <w:rsid w:val="00893729"/>
    <w:rsid w:val="00894CCE"/>
    <w:rsid w:val="00894D06"/>
    <w:rsid w:val="00895F4E"/>
    <w:rsid w:val="00896247"/>
    <w:rsid w:val="0089702A"/>
    <w:rsid w:val="008A54A5"/>
    <w:rsid w:val="008A7335"/>
    <w:rsid w:val="008B7E68"/>
    <w:rsid w:val="008C54E2"/>
    <w:rsid w:val="008C6C09"/>
    <w:rsid w:val="008D38E5"/>
    <w:rsid w:val="008D607E"/>
    <w:rsid w:val="008D767F"/>
    <w:rsid w:val="008D7A42"/>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BE4"/>
    <w:rsid w:val="00913ECE"/>
    <w:rsid w:val="00914ACF"/>
    <w:rsid w:val="00922907"/>
    <w:rsid w:val="009237F7"/>
    <w:rsid w:val="00937CDF"/>
    <w:rsid w:val="00943378"/>
    <w:rsid w:val="00943CF2"/>
    <w:rsid w:val="00944B8E"/>
    <w:rsid w:val="00951149"/>
    <w:rsid w:val="009519A3"/>
    <w:rsid w:val="00965924"/>
    <w:rsid w:val="00971CA7"/>
    <w:rsid w:val="009734F5"/>
    <w:rsid w:val="009857E3"/>
    <w:rsid w:val="00986981"/>
    <w:rsid w:val="0099168C"/>
    <w:rsid w:val="009A0B9C"/>
    <w:rsid w:val="009A5B00"/>
    <w:rsid w:val="009A6AD5"/>
    <w:rsid w:val="009A6DCA"/>
    <w:rsid w:val="009A7E56"/>
    <w:rsid w:val="009B67F9"/>
    <w:rsid w:val="009C08A5"/>
    <w:rsid w:val="009C0BEE"/>
    <w:rsid w:val="009C1A92"/>
    <w:rsid w:val="009D0777"/>
    <w:rsid w:val="009D7FDD"/>
    <w:rsid w:val="009E13BB"/>
    <w:rsid w:val="009F608B"/>
    <w:rsid w:val="00A01065"/>
    <w:rsid w:val="00A0388F"/>
    <w:rsid w:val="00A0795B"/>
    <w:rsid w:val="00A1052D"/>
    <w:rsid w:val="00A105B7"/>
    <w:rsid w:val="00A15A11"/>
    <w:rsid w:val="00A21097"/>
    <w:rsid w:val="00A317FA"/>
    <w:rsid w:val="00A318E2"/>
    <w:rsid w:val="00A350F6"/>
    <w:rsid w:val="00A37194"/>
    <w:rsid w:val="00A3762A"/>
    <w:rsid w:val="00A47BD2"/>
    <w:rsid w:val="00A57843"/>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228AC"/>
    <w:rsid w:val="00B27ACD"/>
    <w:rsid w:val="00B312F6"/>
    <w:rsid w:val="00B40FD2"/>
    <w:rsid w:val="00B456A0"/>
    <w:rsid w:val="00B460CF"/>
    <w:rsid w:val="00B46E93"/>
    <w:rsid w:val="00B5796A"/>
    <w:rsid w:val="00B61D81"/>
    <w:rsid w:val="00B64903"/>
    <w:rsid w:val="00B72C05"/>
    <w:rsid w:val="00B80548"/>
    <w:rsid w:val="00B84F66"/>
    <w:rsid w:val="00B92B09"/>
    <w:rsid w:val="00B93DAB"/>
    <w:rsid w:val="00B954DD"/>
    <w:rsid w:val="00BA198A"/>
    <w:rsid w:val="00BA713B"/>
    <w:rsid w:val="00BB09AA"/>
    <w:rsid w:val="00BB0FEE"/>
    <w:rsid w:val="00BC4660"/>
    <w:rsid w:val="00BC6C87"/>
    <w:rsid w:val="00BD5395"/>
    <w:rsid w:val="00BD70AC"/>
    <w:rsid w:val="00BE5CDD"/>
    <w:rsid w:val="00BE7941"/>
    <w:rsid w:val="00BF3110"/>
    <w:rsid w:val="00BF4E80"/>
    <w:rsid w:val="00C00D6F"/>
    <w:rsid w:val="00C0270C"/>
    <w:rsid w:val="00C03E63"/>
    <w:rsid w:val="00C050D0"/>
    <w:rsid w:val="00C052AB"/>
    <w:rsid w:val="00C0653D"/>
    <w:rsid w:val="00C139C6"/>
    <w:rsid w:val="00C13ABB"/>
    <w:rsid w:val="00C151E5"/>
    <w:rsid w:val="00C15C7E"/>
    <w:rsid w:val="00C20522"/>
    <w:rsid w:val="00C22CEE"/>
    <w:rsid w:val="00C276F0"/>
    <w:rsid w:val="00C355AF"/>
    <w:rsid w:val="00C35A79"/>
    <w:rsid w:val="00C40B29"/>
    <w:rsid w:val="00C42E4B"/>
    <w:rsid w:val="00C564A1"/>
    <w:rsid w:val="00C572B0"/>
    <w:rsid w:val="00C63DFA"/>
    <w:rsid w:val="00C674A4"/>
    <w:rsid w:val="00C73F52"/>
    <w:rsid w:val="00C767A2"/>
    <w:rsid w:val="00C80439"/>
    <w:rsid w:val="00C86A08"/>
    <w:rsid w:val="00C91EC9"/>
    <w:rsid w:val="00C92195"/>
    <w:rsid w:val="00C934C2"/>
    <w:rsid w:val="00C952D9"/>
    <w:rsid w:val="00C96CAB"/>
    <w:rsid w:val="00CA07FC"/>
    <w:rsid w:val="00CA4F69"/>
    <w:rsid w:val="00CA7557"/>
    <w:rsid w:val="00CB06E6"/>
    <w:rsid w:val="00CC27CC"/>
    <w:rsid w:val="00CC2BC6"/>
    <w:rsid w:val="00CD0F08"/>
    <w:rsid w:val="00CD19A7"/>
    <w:rsid w:val="00CD3BF8"/>
    <w:rsid w:val="00CE34FA"/>
    <w:rsid w:val="00CE46AB"/>
    <w:rsid w:val="00CE5234"/>
    <w:rsid w:val="00CF42E1"/>
    <w:rsid w:val="00CF5F61"/>
    <w:rsid w:val="00D015C8"/>
    <w:rsid w:val="00D040C1"/>
    <w:rsid w:val="00D11AE9"/>
    <w:rsid w:val="00D16829"/>
    <w:rsid w:val="00D23D2A"/>
    <w:rsid w:val="00D2435F"/>
    <w:rsid w:val="00D274AF"/>
    <w:rsid w:val="00D35F1C"/>
    <w:rsid w:val="00D36F14"/>
    <w:rsid w:val="00D40BA1"/>
    <w:rsid w:val="00D45AD7"/>
    <w:rsid w:val="00D53C47"/>
    <w:rsid w:val="00D562E7"/>
    <w:rsid w:val="00D56E75"/>
    <w:rsid w:val="00D6103F"/>
    <w:rsid w:val="00D647C5"/>
    <w:rsid w:val="00D71F9E"/>
    <w:rsid w:val="00D82A7A"/>
    <w:rsid w:val="00D84356"/>
    <w:rsid w:val="00D859E1"/>
    <w:rsid w:val="00D92E3F"/>
    <w:rsid w:val="00DA2D86"/>
    <w:rsid w:val="00DA4CC9"/>
    <w:rsid w:val="00DB0359"/>
    <w:rsid w:val="00DB35FC"/>
    <w:rsid w:val="00DB603E"/>
    <w:rsid w:val="00DC4272"/>
    <w:rsid w:val="00DC745A"/>
    <w:rsid w:val="00DD3A18"/>
    <w:rsid w:val="00DE0063"/>
    <w:rsid w:val="00DE27A8"/>
    <w:rsid w:val="00DE7FDA"/>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EF7498"/>
    <w:rsid w:val="00F13707"/>
    <w:rsid w:val="00F15C6B"/>
    <w:rsid w:val="00F16A4E"/>
    <w:rsid w:val="00F17DF6"/>
    <w:rsid w:val="00F20E9E"/>
    <w:rsid w:val="00F340FE"/>
    <w:rsid w:val="00F40357"/>
    <w:rsid w:val="00F41A0D"/>
    <w:rsid w:val="00F504C4"/>
    <w:rsid w:val="00F5384E"/>
    <w:rsid w:val="00F542AB"/>
    <w:rsid w:val="00F82CE9"/>
    <w:rsid w:val="00F831CE"/>
    <w:rsid w:val="00F83817"/>
    <w:rsid w:val="00F93151"/>
    <w:rsid w:val="00F95070"/>
    <w:rsid w:val="00F966E0"/>
    <w:rsid w:val="00FB0C50"/>
    <w:rsid w:val="00FB3D4B"/>
    <w:rsid w:val="00FB56F5"/>
    <w:rsid w:val="00FB5C4D"/>
    <w:rsid w:val="00FD0BCD"/>
    <w:rsid w:val="00FD42E6"/>
    <w:rsid w:val="00FD54F1"/>
    <w:rsid w:val="00FE2610"/>
    <w:rsid w:val="00FE4565"/>
    <w:rsid w:val="00FE520D"/>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029384">
      <w:bodyDiv w:val="1"/>
      <w:marLeft w:val="0"/>
      <w:marRight w:val="0"/>
      <w:marTop w:val="0"/>
      <w:marBottom w:val="0"/>
      <w:divBdr>
        <w:top w:val="none" w:sz="0" w:space="0" w:color="auto"/>
        <w:left w:val="none" w:sz="0" w:space="0" w:color="auto"/>
        <w:bottom w:val="none" w:sz="0" w:space="0" w:color="auto"/>
        <w:right w:val="none" w:sz="0" w:space="0" w:color="auto"/>
      </w:divBdr>
      <w:divsChild>
        <w:div w:id="687148041">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409107273">
              <w:marLeft w:val="0"/>
              <w:marRight w:val="0"/>
              <w:marTop w:val="0"/>
              <w:marBottom w:val="0"/>
              <w:divBdr>
                <w:top w:val="none" w:sz="0" w:space="0" w:color="auto"/>
                <w:left w:val="none" w:sz="0" w:space="0" w:color="auto"/>
                <w:bottom w:val="none" w:sz="0" w:space="0" w:color="auto"/>
                <w:right w:val="none" w:sz="0" w:space="0" w:color="auto"/>
              </w:divBdr>
              <w:divsChild>
                <w:div w:id="117329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 w:id="2134401996">
      <w:bodyDiv w:val="1"/>
      <w:marLeft w:val="0"/>
      <w:marRight w:val="0"/>
      <w:marTop w:val="0"/>
      <w:marBottom w:val="0"/>
      <w:divBdr>
        <w:top w:val="none" w:sz="0" w:space="0" w:color="auto"/>
        <w:left w:val="none" w:sz="0" w:space="0" w:color="auto"/>
        <w:bottom w:val="none" w:sz="0" w:space="0" w:color="auto"/>
        <w:right w:val="none" w:sz="0" w:space="0" w:color="auto"/>
      </w:divBdr>
      <w:divsChild>
        <w:div w:id="1196850999">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55193143">
              <w:marLeft w:val="0"/>
              <w:marRight w:val="0"/>
              <w:marTop w:val="0"/>
              <w:marBottom w:val="0"/>
              <w:divBdr>
                <w:top w:val="none" w:sz="0" w:space="0" w:color="auto"/>
                <w:left w:val="none" w:sz="0" w:space="0" w:color="auto"/>
                <w:bottom w:val="none" w:sz="0" w:space="0" w:color="auto"/>
                <w:right w:val="none" w:sz="0" w:space="0" w:color="auto"/>
              </w:divBdr>
              <w:divsChild>
                <w:div w:id="54691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313</TotalTime>
  <Pages>8</Pages>
  <Words>2597</Words>
  <Characters>14807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233</cp:revision>
  <cp:lastPrinted>2023-03-16T09:57:00Z</cp:lastPrinted>
  <dcterms:created xsi:type="dcterms:W3CDTF">2018-03-12T13:25:00Z</dcterms:created>
  <dcterms:modified xsi:type="dcterms:W3CDTF">2025-01-28T12:32:00Z</dcterms:modified>
</cp:coreProperties>
</file>