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A19A3" w:rsidRDefault="005A2F49" w:rsidP="005A2F49">
      <w:pPr>
        <w:jc w:val="center"/>
        <w:rPr>
          <w:rFonts w:ascii="Arial Narrow" w:hAnsi="Arial Narrow"/>
          <w:b/>
          <w:bCs/>
          <w:i/>
          <w:noProof/>
          <w:sz w:val="24"/>
          <w:szCs w:val="24"/>
          <w:lang w:val="ro-RO"/>
        </w:rPr>
      </w:pPr>
      <w:r w:rsidRPr="00FA19A3">
        <w:rPr>
          <w:rFonts w:ascii="Arial Narrow" w:hAnsi="Arial Narrow"/>
          <w:b/>
          <w:bCs/>
          <w:i/>
          <w:noProof/>
          <w:sz w:val="24"/>
          <w:szCs w:val="24"/>
          <w:lang w:val="ro-RO"/>
        </w:rPr>
        <w:t>FORMULARE</w:t>
      </w:r>
    </w:p>
    <w:p w14:paraId="27B46DCA" w14:textId="77777777" w:rsidR="005A2F49" w:rsidRPr="00FA19A3" w:rsidRDefault="005A2F49" w:rsidP="005A2F49">
      <w:pPr>
        <w:jc w:val="center"/>
        <w:rPr>
          <w:rFonts w:ascii="Arial Narrow" w:hAnsi="Arial Narrow"/>
          <w:b/>
          <w:bCs/>
          <w:i/>
          <w:noProof/>
          <w:sz w:val="24"/>
          <w:szCs w:val="24"/>
          <w:lang w:val="ro-RO"/>
        </w:rPr>
      </w:pPr>
    </w:p>
    <w:p w14:paraId="4FE49CB9" w14:textId="77777777" w:rsidR="005A2F49" w:rsidRPr="00FA19A3" w:rsidRDefault="005A2F49" w:rsidP="005A2F49">
      <w:pPr>
        <w:jc w:val="center"/>
        <w:rPr>
          <w:rFonts w:ascii="Arial Narrow" w:hAnsi="Arial Narrow"/>
          <w:b/>
          <w:bCs/>
          <w:i/>
          <w:noProof/>
          <w:sz w:val="24"/>
          <w:szCs w:val="24"/>
          <w:lang w:val="ro-RO"/>
        </w:rPr>
      </w:pPr>
    </w:p>
    <w:p w14:paraId="105D43D8" w14:textId="77777777" w:rsidR="005A2F49" w:rsidRPr="00FA19A3" w:rsidRDefault="005A2F49" w:rsidP="005A2F49">
      <w:pPr>
        <w:jc w:val="center"/>
        <w:rPr>
          <w:rFonts w:ascii="Arial Narrow" w:hAnsi="Arial Narrow"/>
          <w:b/>
          <w:bCs/>
          <w:i/>
          <w:noProof/>
          <w:sz w:val="24"/>
          <w:szCs w:val="24"/>
          <w:lang w:val="ro-RO"/>
        </w:rPr>
      </w:pPr>
    </w:p>
    <w:p w14:paraId="650078C1" w14:textId="77777777" w:rsidR="005A2F49" w:rsidRPr="00FA19A3" w:rsidRDefault="005A2F49" w:rsidP="005A2F49">
      <w:pPr>
        <w:rPr>
          <w:rFonts w:ascii="Arial Narrow" w:hAnsi="Arial Narrow"/>
          <w:b/>
          <w:bCs/>
          <w:i/>
          <w:noProof/>
          <w:sz w:val="24"/>
          <w:szCs w:val="24"/>
          <w:lang w:val="ro-RO"/>
        </w:rPr>
      </w:pPr>
    </w:p>
    <w:p w14:paraId="5E25624C" w14:textId="77777777" w:rsidR="00AF3B22" w:rsidRPr="00FA19A3" w:rsidRDefault="00D015C8" w:rsidP="001C3151">
      <w:pPr>
        <w:rPr>
          <w:rFonts w:ascii="Arial Narrow" w:hAnsi="Arial Narrow"/>
          <w:b/>
          <w:i/>
          <w:noProof/>
          <w:sz w:val="24"/>
          <w:szCs w:val="24"/>
          <w:lang w:val="ro-RO"/>
        </w:rPr>
      </w:pPr>
      <w:r w:rsidRPr="00FA19A3">
        <w:rPr>
          <w:rFonts w:ascii="Arial Narrow" w:hAnsi="Arial Narrow"/>
          <w:b/>
          <w:i/>
          <w:noProof/>
          <w:sz w:val="24"/>
          <w:szCs w:val="24"/>
          <w:lang w:val="ro-RO"/>
        </w:rPr>
        <w:t xml:space="preserve">Formularul – 1 </w:t>
      </w:r>
      <w:r w:rsidR="001C3151" w:rsidRPr="00FA19A3">
        <w:rPr>
          <w:rFonts w:ascii="Arial Narrow" w:hAnsi="Arial Narrow"/>
          <w:b/>
          <w:i/>
          <w:noProof/>
          <w:sz w:val="24"/>
          <w:szCs w:val="24"/>
          <w:lang w:val="ro-RO"/>
        </w:rPr>
        <w:t>D</w:t>
      </w:r>
      <w:r w:rsidR="00744CB1" w:rsidRPr="00FA19A3">
        <w:rPr>
          <w:rFonts w:ascii="Arial Narrow" w:hAnsi="Arial Narrow"/>
          <w:b/>
          <w:i/>
          <w:noProof/>
          <w:sz w:val="24"/>
          <w:szCs w:val="24"/>
          <w:lang w:val="ro-RO"/>
        </w:rPr>
        <w:t>eclara</w:t>
      </w:r>
      <w:r w:rsidR="00744CB1" w:rsidRPr="00FA19A3">
        <w:rPr>
          <w:rFonts w:ascii="Arial Narrow" w:hAnsi="Arial Narrow" w:cs="Calibri"/>
          <w:b/>
          <w:i/>
          <w:noProof/>
          <w:sz w:val="24"/>
          <w:szCs w:val="24"/>
          <w:lang w:val="ro-RO"/>
        </w:rPr>
        <w:t>ț</w:t>
      </w:r>
      <w:r w:rsidR="00744CB1" w:rsidRPr="00FA19A3">
        <w:rPr>
          <w:rFonts w:ascii="Arial Narrow" w:hAnsi="Arial Narrow"/>
          <w:b/>
          <w:i/>
          <w:noProof/>
          <w:sz w:val="24"/>
          <w:szCs w:val="24"/>
          <w:lang w:val="ro-RO"/>
        </w:rPr>
        <w:t>ie</w:t>
      </w:r>
      <w:r w:rsidR="001C3151" w:rsidRPr="00FA19A3">
        <w:rPr>
          <w:rFonts w:ascii="Arial Narrow" w:hAnsi="Arial Narrow"/>
          <w:b/>
          <w:i/>
          <w:noProof/>
          <w:sz w:val="24"/>
          <w:szCs w:val="24"/>
          <w:lang w:val="ro-RO"/>
        </w:rPr>
        <w:t xml:space="preserve"> privind conflictul de interese pentru ofertan</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 ofertan</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 asocia</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 subcontractan</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i/ter</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 sus</w:t>
      </w:r>
      <w:r w:rsidR="001C3151" w:rsidRPr="00FA19A3">
        <w:rPr>
          <w:rFonts w:ascii="Arial Narrow" w:hAnsi="Arial Narrow" w:cs="Calibri"/>
          <w:b/>
          <w:i/>
          <w:noProof/>
          <w:sz w:val="24"/>
          <w:szCs w:val="24"/>
          <w:lang w:val="ro-RO"/>
        </w:rPr>
        <w:t>ţ</w:t>
      </w:r>
      <w:r w:rsidR="001C3151" w:rsidRPr="00FA19A3">
        <w:rPr>
          <w:rFonts w:ascii="Arial Narrow" w:hAnsi="Arial Narrow"/>
          <w:b/>
          <w:i/>
          <w:noProof/>
          <w:sz w:val="24"/>
          <w:szCs w:val="24"/>
          <w:lang w:val="ro-RO"/>
        </w:rPr>
        <w:t>in</w:t>
      </w:r>
      <w:r w:rsidR="001C3151" w:rsidRPr="00FA19A3">
        <w:rPr>
          <w:rFonts w:ascii="Arial Narrow" w:hAnsi="Arial Narrow" w:cs="Calibri"/>
          <w:b/>
          <w:i/>
          <w:noProof/>
          <w:sz w:val="24"/>
          <w:szCs w:val="24"/>
          <w:lang w:val="ro-RO"/>
        </w:rPr>
        <w:t>ă</w:t>
      </w:r>
      <w:r w:rsidR="001C3151" w:rsidRPr="00FA19A3">
        <w:rPr>
          <w:rFonts w:ascii="Arial Narrow" w:hAnsi="Arial Narrow"/>
          <w:b/>
          <w:i/>
          <w:noProof/>
          <w:sz w:val="24"/>
          <w:szCs w:val="24"/>
          <w:lang w:val="ro-RO"/>
        </w:rPr>
        <w:t>tori</w:t>
      </w:r>
    </w:p>
    <w:p w14:paraId="5B38E3CF" w14:textId="77777777" w:rsidR="005A2F49" w:rsidRPr="00FA19A3" w:rsidRDefault="005A2F49" w:rsidP="005A2F49">
      <w:pPr>
        <w:ind w:left="1416" w:hanging="1416"/>
        <w:rPr>
          <w:rFonts w:ascii="Arial Narrow" w:hAnsi="Arial Narrow"/>
          <w:b/>
          <w:i/>
          <w:noProof/>
          <w:sz w:val="24"/>
          <w:szCs w:val="24"/>
          <w:lang w:val="ro-RO"/>
        </w:rPr>
      </w:pPr>
    </w:p>
    <w:p w14:paraId="3088731D" w14:textId="77777777" w:rsidR="005C6311" w:rsidRPr="00FA19A3" w:rsidRDefault="002345DD" w:rsidP="005C6311">
      <w:pPr>
        <w:rPr>
          <w:rFonts w:ascii="Arial Narrow" w:hAnsi="Arial Narrow"/>
          <w:b/>
          <w:i/>
          <w:noProof/>
          <w:sz w:val="24"/>
          <w:szCs w:val="24"/>
          <w:lang w:val="ro-RO"/>
        </w:rPr>
      </w:pPr>
      <w:r w:rsidRPr="00FA19A3">
        <w:rPr>
          <w:rFonts w:ascii="Arial Narrow" w:hAnsi="Arial Narrow"/>
          <w:b/>
          <w:i/>
          <w:noProof/>
          <w:sz w:val="24"/>
          <w:szCs w:val="24"/>
          <w:lang w:val="ro-RO"/>
        </w:rPr>
        <w:t xml:space="preserve">Formularul  – </w:t>
      </w:r>
      <w:r w:rsidR="00496EBE" w:rsidRPr="00FA19A3">
        <w:rPr>
          <w:rFonts w:ascii="Arial Narrow" w:hAnsi="Arial Narrow"/>
          <w:b/>
          <w:i/>
          <w:noProof/>
          <w:sz w:val="24"/>
          <w:szCs w:val="24"/>
          <w:lang w:val="ro-RO"/>
        </w:rPr>
        <w:t>2</w:t>
      </w:r>
      <w:r w:rsidRPr="00FA19A3">
        <w:rPr>
          <w:rFonts w:ascii="Arial Narrow" w:hAnsi="Arial Narrow"/>
          <w:b/>
          <w:i/>
          <w:noProof/>
          <w:sz w:val="24"/>
          <w:szCs w:val="24"/>
          <w:lang w:val="ro-RO"/>
        </w:rPr>
        <w:tab/>
      </w:r>
      <w:r w:rsidR="00871C68" w:rsidRPr="00FA19A3">
        <w:rPr>
          <w:rFonts w:ascii="Arial Narrow" w:hAnsi="Arial Narrow"/>
          <w:b/>
          <w:i/>
          <w:noProof/>
          <w:sz w:val="24"/>
          <w:szCs w:val="24"/>
          <w:lang w:val="ro-RO"/>
        </w:rPr>
        <w:t xml:space="preserve"> </w:t>
      </w:r>
      <w:r w:rsidRPr="00FA19A3">
        <w:rPr>
          <w:rFonts w:ascii="Arial Narrow" w:hAnsi="Arial Narrow"/>
          <w:b/>
          <w:i/>
          <w:noProof/>
          <w:sz w:val="24"/>
          <w:szCs w:val="24"/>
          <w:lang w:val="ro-RO"/>
        </w:rPr>
        <w:t>Formular de ofert</w:t>
      </w:r>
      <w:r w:rsidR="009B67F9" w:rsidRPr="00FA19A3">
        <w:rPr>
          <w:rFonts w:ascii="Arial Narrow" w:hAnsi="Arial Narrow"/>
          <w:b/>
          <w:i/>
          <w:noProof/>
          <w:sz w:val="24"/>
          <w:szCs w:val="24"/>
          <w:lang w:val="ro-RO"/>
        </w:rPr>
        <w:t>ă</w:t>
      </w:r>
      <w:r w:rsidRPr="00FA19A3">
        <w:rPr>
          <w:rFonts w:ascii="Arial Narrow" w:hAnsi="Arial Narrow"/>
          <w:b/>
          <w:i/>
          <w:noProof/>
          <w:sz w:val="24"/>
          <w:szCs w:val="24"/>
          <w:lang w:val="ro-RO"/>
        </w:rPr>
        <w:t xml:space="preserve"> (propunere</w:t>
      </w:r>
      <w:r w:rsidR="009B67F9" w:rsidRPr="00FA19A3">
        <w:rPr>
          <w:rFonts w:ascii="Arial Narrow" w:hAnsi="Arial Narrow"/>
          <w:b/>
          <w:i/>
          <w:noProof/>
          <w:sz w:val="24"/>
          <w:szCs w:val="24"/>
          <w:lang w:val="ro-RO"/>
        </w:rPr>
        <w:t>a</w:t>
      </w:r>
      <w:r w:rsidRPr="00FA19A3">
        <w:rPr>
          <w:rFonts w:ascii="Arial Narrow" w:hAnsi="Arial Narrow"/>
          <w:b/>
          <w:i/>
          <w:noProof/>
          <w:sz w:val="24"/>
          <w:szCs w:val="24"/>
          <w:lang w:val="ro-RO"/>
        </w:rPr>
        <w:t xml:space="preserve"> financiar</w:t>
      </w:r>
      <w:r w:rsidR="009B67F9" w:rsidRPr="00FA19A3">
        <w:rPr>
          <w:rFonts w:ascii="Arial Narrow" w:hAnsi="Arial Narrow"/>
          <w:b/>
          <w:i/>
          <w:noProof/>
          <w:sz w:val="24"/>
          <w:szCs w:val="24"/>
          <w:lang w:val="ro-RO"/>
        </w:rPr>
        <w:t>ă</w:t>
      </w:r>
      <w:r w:rsidRPr="00FA19A3">
        <w:rPr>
          <w:rFonts w:ascii="Arial Narrow" w:hAnsi="Arial Narrow"/>
          <w:b/>
          <w:i/>
          <w:noProof/>
          <w:sz w:val="24"/>
          <w:szCs w:val="24"/>
          <w:lang w:val="ro-RO"/>
        </w:rPr>
        <w:t xml:space="preserve">) pentru atribuirea </w:t>
      </w:r>
      <w:r w:rsidR="005C6311" w:rsidRPr="00FA19A3">
        <w:rPr>
          <w:rFonts w:ascii="Arial Narrow" w:hAnsi="Arial Narrow"/>
          <w:b/>
          <w:i/>
          <w:noProof/>
          <w:sz w:val="24"/>
          <w:szCs w:val="24"/>
          <w:lang w:val="ro-RO"/>
        </w:rPr>
        <w:t xml:space="preserve"> contractului</w:t>
      </w:r>
    </w:p>
    <w:p w14:paraId="7DB4DD1F" w14:textId="77777777" w:rsidR="002345DD" w:rsidRPr="00FA19A3" w:rsidRDefault="005C6311" w:rsidP="002345DD">
      <w:pPr>
        <w:rPr>
          <w:rFonts w:ascii="Arial Narrow" w:hAnsi="Arial Narrow"/>
          <w:b/>
          <w:i/>
          <w:noProof/>
          <w:sz w:val="24"/>
          <w:szCs w:val="24"/>
          <w:lang w:val="ro-RO"/>
        </w:rPr>
      </w:pPr>
      <w:r w:rsidRPr="00FA19A3">
        <w:rPr>
          <w:rFonts w:ascii="Arial Narrow" w:hAnsi="Arial Narrow"/>
          <w:b/>
          <w:i/>
          <w:noProof/>
          <w:sz w:val="24"/>
          <w:szCs w:val="24"/>
          <w:lang w:val="ro-RO"/>
        </w:rPr>
        <w:t xml:space="preserve"> </w:t>
      </w:r>
    </w:p>
    <w:p w14:paraId="1E93FA4E" w14:textId="77777777" w:rsidR="002345DD" w:rsidRPr="00FA19A3" w:rsidRDefault="002345DD" w:rsidP="002345DD">
      <w:pPr>
        <w:rPr>
          <w:rFonts w:ascii="Arial Narrow" w:hAnsi="Arial Narrow"/>
          <w:b/>
          <w:i/>
          <w:noProof/>
          <w:sz w:val="24"/>
          <w:szCs w:val="24"/>
          <w:lang w:val="ro-RO"/>
        </w:rPr>
      </w:pPr>
      <w:r w:rsidRPr="00FA19A3">
        <w:rPr>
          <w:rFonts w:ascii="Arial Narrow" w:hAnsi="Arial Narrow"/>
          <w:b/>
          <w:i/>
          <w:noProof/>
          <w:sz w:val="24"/>
          <w:szCs w:val="24"/>
          <w:lang w:val="ro-RO"/>
        </w:rPr>
        <w:t xml:space="preserve">Formularul  – </w:t>
      </w:r>
      <w:r w:rsidR="00496EBE" w:rsidRPr="00FA19A3">
        <w:rPr>
          <w:rFonts w:ascii="Arial Narrow" w:hAnsi="Arial Narrow"/>
          <w:b/>
          <w:i/>
          <w:noProof/>
          <w:sz w:val="24"/>
          <w:szCs w:val="24"/>
          <w:lang w:val="ro-RO"/>
        </w:rPr>
        <w:t>3</w:t>
      </w:r>
      <w:r w:rsidRPr="00FA19A3">
        <w:rPr>
          <w:rFonts w:ascii="Arial Narrow" w:hAnsi="Arial Narrow"/>
          <w:b/>
          <w:i/>
          <w:noProof/>
          <w:sz w:val="24"/>
          <w:szCs w:val="24"/>
          <w:lang w:val="ro-RO"/>
        </w:rPr>
        <w:tab/>
      </w:r>
      <w:r w:rsidR="00871C68" w:rsidRPr="00FA19A3">
        <w:rPr>
          <w:rFonts w:ascii="Arial Narrow" w:hAnsi="Arial Narrow"/>
          <w:b/>
          <w:i/>
          <w:noProof/>
          <w:sz w:val="24"/>
          <w:szCs w:val="24"/>
          <w:lang w:val="ro-RO"/>
        </w:rPr>
        <w:t xml:space="preserve"> </w:t>
      </w:r>
      <w:r w:rsidRPr="00FA19A3">
        <w:rPr>
          <w:rFonts w:ascii="Arial Narrow" w:hAnsi="Arial Narrow"/>
          <w:b/>
          <w:i/>
          <w:noProof/>
          <w:sz w:val="24"/>
          <w:szCs w:val="24"/>
          <w:lang w:val="ro-RO"/>
        </w:rPr>
        <w:t>Centralizator de preţuri</w:t>
      </w:r>
    </w:p>
    <w:p w14:paraId="2DF6488C" w14:textId="77777777" w:rsidR="00D015C8" w:rsidRPr="00FA19A3" w:rsidRDefault="00D015C8" w:rsidP="002345DD">
      <w:pPr>
        <w:rPr>
          <w:rFonts w:ascii="Arial Narrow" w:hAnsi="Arial Narrow"/>
          <w:b/>
          <w:i/>
          <w:noProof/>
          <w:sz w:val="24"/>
          <w:szCs w:val="24"/>
          <w:lang w:val="ro-RO"/>
        </w:rPr>
      </w:pPr>
    </w:p>
    <w:p w14:paraId="5C49DDE7" w14:textId="77777777" w:rsidR="00D015C8" w:rsidRPr="00FA19A3" w:rsidRDefault="00D015C8" w:rsidP="00D015C8">
      <w:pPr>
        <w:ind w:left="1416" w:hanging="1416"/>
        <w:rPr>
          <w:rFonts w:ascii="Arial Narrow" w:hAnsi="Arial Narrow"/>
          <w:b/>
          <w:i/>
          <w:noProof/>
          <w:sz w:val="24"/>
          <w:szCs w:val="24"/>
          <w:lang w:val="ro-RO"/>
        </w:rPr>
      </w:pPr>
      <w:r w:rsidRPr="00FA19A3">
        <w:rPr>
          <w:rFonts w:ascii="Arial Narrow" w:hAnsi="Arial Narrow"/>
          <w:b/>
          <w:i/>
          <w:noProof/>
          <w:sz w:val="24"/>
          <w:szCs w:val="24"/>
          <w:lang w:val="ro-RO"/>
        </w:rPr>
        <w:t>Formularul – 4</w:t>
      </w:r>
      <w:r w:rsidRPr="00FA19A3">
        <w:rPr>
          <w:rFonts w:ascii="Arial Narrow" w:hAnsi="Arial Narrow"/>
          <w:b/>
          <w:i/>
          <w:noProof/>
          <w:sz w:val="24"/>
          <w:szCs w:val="24"/>
          <w:lang w:val="ro-RO"/>
        </w:rPr>
        <w:tab/>
        <w:t>Propunere tehnică pentru atribuirea contractului</w:t>
      </w:r>
    </w:p>
    <w:p w14:paraId="18D2C5DB" w14:textId="77777777" w:rsidR="00557393" w:rsidRPr="00FA19A3" w:rsidRDefault="00557393" w:rsidP="00D015C8">
      <w:pPr>
        <w:ind w:left="1416" w:hanging="1416"/>
        <w:rPr>
          <w:rFonts w:ascii="Arial Narrow" w:hAnsi="Arial Narrow"/>
          <w:b/>
          <w:i/>
          <w:noProof/>
          <w:sz w:val="24"/>
          <w:szCs w:val="24"/>
          <w:lang w:val="ro-RO"/>
        </w:rPr>
      </w:pPr>
    </w:p>
    <w:p w14:paraId="68FD1B5A" w14:textId="77777777" w:rsidR="00784B6C" w:rsidRPr="00FA19A3" w:rsidRDefault="00784B6C" w:rsidP="00784B6C">
      <w:pPr>
        <w:rPr>
          <w:rFonts w:ascii="Arial Narrow" w:hAnsi="Arial Narrow"/>
          <w:b/>
          <w:i/>
          <w:noProof/>
          <w:sz w:val="24"/>
          <w:szCs w:val="24"/>
          <w:lang w:val="ro-RO"/>
        </w:rPr>
      </w:pPr>
      <w:r w:rsidRPr="00FA19A3">
        <w:rPr>
          <w:rFonts w:ascii="Arial Narrow" w:hAnsi="Arial Narrow"/>
          <w:b/>
          <w:i/>
          <w:noProof/>
          <w:sz w:val="24"/>
          <w:szCs w:val="24"/>
          <w:lang w:val="ro-RO"/>
        </w:rPr>
        <w:t>Formularul – 5 Declarație privind sănătatea si securitatea în muncă</w:t>
      </w:r>
    </w:p>
    <w:p w14:paraId="510F3FC2" w14:textId="77777777" w:rsidR="00D015C8" w:rsidRPr="00FA19A3" w:rsidRDefault="00D015C8" w:rsidP="002345DD">
      <w:pPr>
        <w:rPr>
          <w:rFonts w:ascii="Arial Narrow" w:hAnsi="Arial Narrow"/>
          <w:b/>
          <w:i/>
          <w:noProof/>
          <w:sz w:val="24"/>
          <w:szCs w:val="24"/>
          <w:lang w:val="ro-RO"/>
        </w:rPr>
      </w:pPr>
    </w:p>
    <w:p w14:paraId="510DDD2D" w14:textId="77777777" w:rsidR="0065266D" w:rsidRPr="00FA19A3" w:rsidRDefault="0065266D" w:rsidP="002345DD">
      <w:pPr>
        <w:rPr>
          <w:rFonts w:ascii="Arial Narrow" w:hAnsi="Arial Narrow"/>
          <w:b/>
          <w:i/>
          <w:noProof/>
          <w:sz w:val="24"/>
          <w:szCs w:val="24"/>
          <w:highlight w:val="yellow"/>
          <w:lang w:val="ro-RO"/>
        </w:rPr>
      </w:pPr>
    </w:p>
    <w:p w14:paraId="1BEAF02D" w14:textId="77777777" w:rsidR="005A2F49" w:rsidRPr="00FA19A3" w:rsidRDefault="005A2F49" w:rsidP="005A2F49">
      <w:pPr>
        <w:rPr>
          <w:rFonts w:ascii="Arial Narrow" w:hAnsi="Arial Narrow"/>
          <w:i/>
          <w:noProof/>
          <w:sz w:val="24"/>
          <w:szCs w:val="24"/>
          <w:highlight w:val="yellow"/>
          <w:lang w:val="ro-RO"/>
        </w:rPr>
      </w:pPr>
    </w:p>
    <w:p w14:paraId="1F0CA63F" w14:textId="77777777" w:rsidR="002345DD" w:rsidRPr="00FA19A3" w:rsidRDefault="002345DD" w:rsidP="00E5056B">
      <w:pPr>
        <w:jc w:val="right"/>
        <w:rPr>
          <w:rFonts w:ascii="Arial Narrow" w:hAnsi="Arial Narrow"/>
          <w:i/>
          <w:noProof/>
          <w:sz w:val="24"/>
          <w:szCs w:val="24"/>
          <w:highlight w:val="yellow"/>
          <w:lang w:val="ro-RO"/>
        </w:rPr>
      </w:pPr>
    </w:p>
    <w:p w14:paraId="435285B2" w14:textId="77777777" w:rsidR="002345DD" w:rsidRPr="00FA19A3" w:rsidRDefault="002345DD" w:rsidP="00E5056B">
      <w:pPr>
        <w:jc w:val="right"/>
        <w:rPr>
          <w:rFonts w:ascii="Arial Narrow" w:hAnsi="Arial Narrow"/>
          <w:i/>
          <w:noProof/>
          <w:sz w:val="24"/>
          <w:szCs w:val="24"/>
          <w:highlight w:val="yellow"/>
          <w:lang w:val="ro-RO"/>
        </w:rPr>
      </w:pPr>
    </w:p>
    <w:p w14:paraId="4FDFCA17" w14:textId="77777777" w:rsidR="002345DD" w:rsidRPr="00FA19A3" w:rsidRDefault="002345DD" w:rsidP="00E5056B">
      <w:pPr>
        <w:jc w:val="right"/>
        <w:rPr>
          <w:rFonts w:ascii="Arial Narrow" w:hAnsi="Arial Narrow"/>
          <w:i/>
          <w:noProof/>
          <w:sz w:val="24"/>
          <w:szCs w:val="24"/>
          <w:highlight w:val="yellow"/>
          <w:lang w:val="ro-RO"/>
        </w:rPr>
      </w:pPr>
    </w:p>
    <w:p w14:paraId="5758B8AF" w14:textId="77777777" w:rsidR="002345DD" w:rsidRPr="00FA19A3" w:rsidRDefault="002345DD" w:rsidP="00E5056B">
      <w:pPr>
        <w:jc w:val="right"/>
        <w:rPr>
          <w:rFonts w:ascii="Arial Narrow" w:hAnsi="Arial Narrow"/>
          <w:i/>
          <w:noProof/>
          <w:sz w:val="24"/>
          <w:szCs w:val="24"/>
          <w:highlight w:val="yellow"/>
          <w:lang w:val="ro-RO"/>
        </w:rPr>
      </w:pPr>
    </w:p>
    <w:p w14:paraId="01B1F3BC" w14:textId="77777777" w:rsidR="002345DD" w:rsidRPr="00FA19A3" w:rsidRDefault="002345DD" w:rsidP="00E5056B">
      <w:pPr>
        <w:jc w:val="right"/>
        <w:rPr>
          <w:rFonts w:ascii="Arial Narrow" w:hAnsi="Arial Narrow"/>
          <w:i/>
          <w:noProof/>
          <w:sz w:val="24"/>
          <w:szCs w:val="24"/>
          <w:highlight w:val="yellow"/>
          <w:lang w:val="ro-RO"/>
        </w:rPr>
      </w:pPr>
    </w:p>
    <w:p w14:paraId="22E024D4" w14:textId="77777777" w:rsidR="002345DD" w:rsidRPr="00FA19A3" w:rsidRDefault="002345DD" w:rsidP="00E5056B">
      <w:pPr>
        <w:jc w:val="right"/>
        <w:rPr>
          <w:rFonts w:ascii="Arial Narrow" w:hAnsi="Arial Narrow"/>
          <w:i/>
          <w:noProof/>
          <w:sz w:val="24"/>
          <w:szCs w:val="24"/>
          <w:highlight w:val="yellow"/>
          <w:lang w:val="ro-RO"/>
        </w:rPr>
      </w:pPr>
    </w:p>
    <w:p w14:paraId="0BF18EF8" w14:textId="77777777" w:rsidR="002345DD" w:rsidRPr="00FA19A3" w:rsidRDefault="002345DD" w:rsidP="00E5056B">
      <w:pPr>
        <w:jc w:val="right"/>
        <w:rPr>
          <w:rFonts w:ascii="Arial Narrow" w:hAnsi="Arial Narrow"/>
          <w:i/>
          <w:noProof/>
          <w:sz w:val="24"/>
          <w:szCs w:val="24"/>
          <w:highlight w:val="yellow"/>
          <w:lang w:val="ro-RO"/>
        </w:rPr>
      </w:pPr>
    </w:p>
    <w:p w14:paraId="4D06822E" w14:textId="77777777" w:rsidR="002345DD" w:rsidRPr="00FA19A3" w:rsidRDefault="002345DD" w:rsidP="00E5056B">
      <w:pPr>
        <w:jc w:val="right"/>
        <w:rPr>
          <w:rFonts w:ascii="Arial Narrow" w:hAnsi="Arial Narrow"/>
          <w:i/>
          <w:noProof/>
          <w:sz w:val="24"/>
          <w:szCs w:val="24"/>
          <w:highlight w:val="yellow"/>
          <w:lang w:val="ro-RO"/>
        </w:rPr>
      </w:pPr>
    </w:p>
    <w:p w14:paraId="0DBD007F" w14:textId="77777777" w:rsidR="002345DD" w:rsidRPr="00FA19A3" w:rsidRDefault="002345DD" w:rsidP="00E5056B">
      <w:pPr>
        <w:jc w:val="right"/>
        <w:rPr>
          <w:rFonts w:ascii="Arial Narrow" w:hAnsi="Arial Narrow"/>
          <w:i/>
          <w:noProof/>
          <w:sz w:val="24"/>
          <w:szCs w:val="24"/>
          <w:highlight w:val="yellow"/>
          <w:lang w:val="ro-RO"/>
        </w:rPr>
      </w:pPr>
    </w:p>
    <w:p w14:paraId="26C8BD30" w14:textId="77777777" w:rsidR="002345DD" w:rsidRPr="00FA19A3" w:rsidRDefault="002345DD" w:rsidP="00E5056B">
      <w:pPr>
        <w:jc w:val="right"/>
        <w:rPr>
          <w:rFonts w:ascii="Arial Narrow" w:hAnsi="Arial Narrow"/>
          <w:i/>
          <w:noProof/>
          <w:sz w:val="24"/>
          <w:szCs w:val="24"/>
          <w:highlight w:val="yellow"/>
          <w:lang w:val="ro-RO"/>
        </w:rPr>
      </w:pPr>
    </w:p>
    <w:p w14:paraId="7E0EA4FD" w14:textId="77777777" w:rsidR="002345DD" w:rsidRPr="00FA19A3" w:rsidRDefault="002345DD" w:rsidP="00E5056B">
      <w:pPr>
        <w:jc w:val="right"/>
        <w:rPr>
          <w:rFonts w:ascii="Arial Narrow" w:hAnsi="Arial Narrow"/>
          <w:i/>
          <w:noProof/>
          <w:sz w:val="24"/>
          <w:szCs w:val="24"/>
          <w:highlight w:val="yellow"/>
          <w:lang w:val="ro-RO"/>
        </w:rPr>
      </w:pPr>
    </w:p>
    <w:p w14:paraId="12DC73DA" w14:textId="77777777" w:rsidR="002345DD" w:rsidRPr="00FA19A3" w:rsidRDefault="002345DD" w:rsidP="00E5056B">
      <w:pPr>
        <w:jc w:val="right"/>
        <w:rPr>
          <w:rFonts w:ascii="Arial Narrow" w:hAnsi="Arial Narrow"/>
          <w:i/>
          <w:noProof/>
          <w:sz w:val="24"/>
          <w:szCs w:val="24"/>
          <w:highlight w:val="yellow"/>
          <w:lang w:val="ro-RO"/>
        </w:rPr>
      </w:pPr>
    </w:p>
    <w:p w14:paraId="2E552213" w14:textId="77777777" w:rsidR="002345DD" w:rsidRPr="00FA19A3" w:rsidRDefault="002345DD" w:rsidP="00E5056B">
      <w:pPr>
        <w:jc w:val="right"/>
        <w:rPr>
          <w:rFonts w:ascii="Arial Narrow" w:hAnsi="Arial Narrow"/>
          <w:i/>
          <w:noProof/>
          <w:sz w:val="24"/>
          <w:szCs w:val="24"/>
          <w:highlight w:val="yellow"/>
          <w:lang w:val="ro-RO"/>
        </w:rPr>
      </w:pPr>
    </w:p>
    <w:p w14:paraId="13090F5E" w14:textId="77777777" w:rsidR="002345DD" w:rsidRPr="00FA19A3" w:rsidRDefault="002345DD" w:rsidP="00E5056B">
      <w:pPr>
        <w:jc w:val="right"/>
        <w:rPr>
          <w:rFonts w:ascii="Arial Narrow" w:hAnsi="Arial Narrow"/>
          <w:i/>
          <w:noProof/>
          <w:sz w:val="24"/>
          <w:szCs w:val="24"/>
          <w:highlight w:val="yellow"/>
          <w:lang w:val="ro-RO"/>
        </w:rPr>
      </w:pPr>
    </w:p>
    <w:p w14:paraId="5D9F422B" w14:textId="77777777" w:rsidR="002345DD" w:rsidRPr="00FA19A3" w:rsidRDefault="002345DD" w:rsidP="00E5056B">
      <w:pPr>
        <w:jc w:val="right"/>
        <w:rPr>
          <w:rFonts w:ascii="Arial Narrow" w:hAnsi="Arial Narrow"/>
          <w:i/>
          <w:noProof/>
          <w:sz w:val="24"/>
          <w:szCs w:val="24"/>
          <w:highlight w:val="yellow"/>
          <w:lang w:val="ro-RO"/>
        </w:rPr>
      </w:pPr>
    </w:p>
    <w:p w14:paraId="41BA4E3A" w14:textId="77777777" w:rsidR="002345DD" w:rsidRPr="00FA19A3" w:rsidRDefault="002345DD" w:rsidP="00E5056B">
      <w:pPr>
        <w:jc w:val="right"/>
        <w:rPr>
          <w:rFonts w:ascii="Arial Narrow" w:hAnsi="Arial Narrow"/>
          <w:i/>
          <w:noProof/>
          <w:sz w:val="24"/>
          <w:szCs w:val="24"/>
          <w:highlight w:val="yellow"/>
          <w:lang w:val="ro-RO"/>
        </w:rPr>
      </w:pPr>
    </w:p>
    <w:p w14:paraId="2357E269" w14:textId="77777777" w:rsidR="002345DD" w:rsidRPr="00FA19A3" w:rsidRDefault="002345DD" w:rsidP="00E5056B">
      <w:pPr>
        <w:jc w:val="right"/>
        <w:rPr>
          <w:rFonts w:ascii="Arial Narrow" w:hAnsi="Arial Narrow"/>
          <w:i/>
          <w:noProof/>
          <w:sz w:val="24"/>
          <w:szCs w:val="24"/>
          <w:highlight w:val="yellow"/>
          <w:lang w:val="ro-RO"/>
        </w:rPr>
      </w:pPr>
    </w:p>
    <w:p w14:paraId="7D9599BA" w14:textId="77777777" w:rsidR="002345DD" w:rsidRPr="00FA19A3" w:rsidRDefault="002345DD" w:rsidP="00E5056B">
      <w:pPr>
        <w:jc w:val="right"/>
        <w:rPr>
          <w:rFonts w:ascii="Arial Narrow" w:hAnsi="Arial Narrow"/>
          <w:i/>
          <w:noProof/>
          <w:sz w:val="24"/>
          <w:szCs w:val="24"/>
          <w:highlight w:val="yellow"/>
          <w:lang w:val="ro-RO"/>
        </w:rPr>
      </w:pPr>
    </w:p>
    <w:p w14:paraId="6F376EA0" w14:textId="77777777" w:rsidR="002345DD" w:rsidRPr="00FA19A3" w:rsidRDefault="002345DD" w:rsidP="00E5056B">
      <w:pPr>
        <w:jc w:val="right"/>
        <w:rPr>
          <w:rFonts w:ascii="Arial Narrow" w:hAnsi="Arial Narrow"/>
          <w:i/>
          <w:noProof/>
          <w:sz w:val="24"/>
          <w:szCs w:val="24"/>
          <w:highlight w:val="yellow"/>
          <w:lang w:val="ro-RO"/>
        </w:rPr>
      </w:pPr>
    </w:p>
    <w:p w14:paraId="3C9BEC48" w14:textId="77777777" w:rsidR="002345DD" w:rsidRPr="00FA19A3" w:rsidRDefault="002345DD" w:rsidP="00E5056B">
      <w:pPr>
        <w:jc w:val="right"/>
        <w:rPr>
          <w:rFonts w:ascii="Arial Narrow" w:hAnsi="Arial Narrow"/>
          <w:i/>
          <w:noProof/>
          <w:sz w:val="24"/>
          <w:szCs w:val="24"/>
          <w:highlight w:val="yellow"/>
          <w:lang w:val="ro-RO"/>
        </w:rPr>
      </w:pPr>
    </w:p>
    <w:p w14:paraId="44C45F3F" w14:textId="77777777" w:rsidR="002345DD" w:rsidRPr="00FA19A3" w:rsidRDefault="002345DD" w:rsidP="00E5056B">
      <w:pPr>
        <w:jc w:val="right"/>
        <w:rPr>
          <w:rFonts w:ascii="Arial Narrow" w:hAnsi="Arial Narrow"/>
          <w:i/>
          <w:noProof/>
          <w:sz w:val="24"/>
          <w:szCs w:val="24"/>
          <w:highlight w:val="yellow"/>
          <w:lang w:val="ro-RO"/>
        </w:rPr>
      </w:pPr>
    </w:p>
    <w:p w14:paraId="3C86CC9A" w14:textId="77777777" w:rsidR="002345DD" w:rsidRPr="00FA19A3" w:rsidRDefault="002345DD" w:rsidP="00E5056B">
      <w:pPr>
        <w:jc w:val="right"/>
        <w:rPr>
          <w:rFonts w:ascii="Arial Narrow" w:hAnsi="Arial Narrow"/>
          <w:i/>
          <w:noProof/>
          <w:sz w:val="24"/>
          <w:szCs w:val="24"/>
          <w:highlight w:val="yellow"/>
          <w:lang w:val="ro-RO"/>
        </w:rPr>
      </w:pPr>
    </w:p>
    <w:p w14:paraId="1A640C2F" w14:textId="77777777" w:rsidR="002345DD" w:rsidRPr="00FA19A3" w:rsidRDefault="002345DD" w:rsidP="00E5056B">
      <w:pPr>
        <w:jc w:val="right"/>
        <w:rPr>
          <w:rFonts w:ascii="Arial Narrow" w:hAnsi="Arial Narrow"/>
          <w:i/>
          <w:noProof/>
          <w:sz w:val="24"/>
          <w:szCs w:val="24"/>
          <w:highlight w:val="yellow"/>
          <w:lang w:val="ro-RO"/>
        </w:rPr>
      </w:pPr>
    </w:p>
    <w:p w14:paraId="0B34318E" w14:textId="77777777" w:rsidR="002345DD" w:rsidRPr="00FA19A3" w:rsidRDefault="002345DD" w:rsidP="00E5056B">
      <w:pPr>
        <w:jc w:val="right"/>
        <w:rPr>
          <w:rFonts w:ascii="Arial Narrow" w:hAnsi="Arial Narrow"/>
          <w:i/>
          <w:noProof/>
          <w:sz w:val="24"/>
          <w:szCs w:val="24"/>
          <w:highlight w:val="yellow"/>
          <w:lang w:val="ro-RO"/>
        </w:rPr>
      </w:pPr>
    </w:p>
    <w:p w14:paraId="6C5DDD30" w14:textId="77777777" w:rsidR="002345DD" w:rsidRPr="00FA19A3" w:rsidRDefault="002345DD" w:rsidP="00E5056B">
      <w:pPr>
        <w:jc w:val="right"/>
        <w:rPr>
          <w:rFonts w:ascii="Arial Narrow" w:hAnsi="Arial Narrow"/>
          <w:i/>
          <w:noProof/>
          <w:sz w:val="24"/>
          <w:szCs w:val="24"/>
          <w:highlight w:val="yellow"/>
          <w:lang w:val="ro-RO"/>
        </w:rPr>
      </w:pPr>
    </w:p>
    <w:p w14:paraId="67FB7B03" w14:textId="77777777" w:rsidR="002345DD" w:rsidRPr="00FA19A3" w:rsidRDefault="002345DD" w:rsidP="00E5056B">
      <w:pPr>
        <w:jc w:val="right"/>
        <w:rPr>
          <w:rFonts w:ascii="Arial Narrow" w:hAnsi="Arial Narrow"/>
          <w:i/>
          <w:noProof/>
          <w:sz w:val="24"/>
          <w:szCs w:val="24"/>
          <w:highlight w:val="yellow"/>
          <w:lang w:val="ro-RO"/>
        </w:rPr>
      </w:pPr>
    </w:p>
    <w:p w14:paraId="35AB169B" w14:textId="77777777" w:rsidR="002345DD" w:rsidRPr="00FA19A3" w:rsidRDefault="002345DD" w:rsidP="00E5056B">
      <w:pPr>
        <w:jc w:val="right"/>
        <w:rPr>
          <w:rFonts w:ascii="Arial Narrow" w:hAnsi="Arial Narrow"/>
          <w:i/>
          <w:noProof/>
          <w:sz w:val="24"/>
          <w:szCs w:val="24"/>
          <w:highlight w:val="yellow"/>
          <w:lang w:val="ro-RO"/>
        </w:rPr>
      </w:pPr>
    </w:p>
    <w:p w14:paraId="7F8EFD17" w14:textId="77777777" w:rsidR="002345DD" w:rsidRPr="00FA19A3" w:rsidRDefault="002345DD" w:rsidP="00E5056B">
      <w:pPr>
        <w:jc w:val="right"/>
        <w:rPr>
          <w:rFonts w:ascii="Arial Narrow" w:hAnsi="Arial Narrow"/>
          <w:i/>
          <w:noProof/>
          <w:sz w:val="24"/>
          <w:szCs w:val="24"/>
          <w:highlight w:val="yellow"/>
          <w:lang w:val="ro-RO"/>
        </w:rPr>
      </w:pPr>
    </w:p>
    <w:p w14:paraId="2B9051D2" w14:textId="77777777" w:rsidR="002345DD" w:rsidRPr="00FA19A3" w:rsidRDefault="002345DD" w:rsidP="00E5056B">
      <w:pPr>
        <w:jc w:val="right"/>
        <w:rPr>
          <w:rFonts w:ascii="Arial Narrow" w:hAnsi="Arial Narrow"/>
          <w:i/>
          <w:noProof/>
          <w:sz w:val="24"/>
          <w:szCs w:val="24"/>
          <w:highlight w:val="yellow"/>
          <w:lang w:val="ro-RO"/>
        </w:rPr>
      </w:pPr>
    </w:p>
    <w:p w14:paraId="5A9F9F82" w14:textId="77777777" w:rsidR="002345DD" w:rsidRPr="00FA19A3" w:rsidRDefault="002345DD" w:rsidP="00E5056B">
      <w:pPr>
        <w:jc w:val="right"/>
        <w:rPr>
          <w:rFonts w:ascii="Arial Narrow" w:hAnsi="Arial Narrow"/>
          <w:i/>
          <w:noProof/>
          <w:sz w:val="24"/>
          <w:szCs w:val="24"/>
          <w:highlight w:val="yellow"/>
          <w:lang w:val="ro-RO"/>
        </w:rPr>
      </w:pPr>
    </w:p>
    <w:p w14:paraId="38B71D3D" w14:textId="77777777" w:rsidR="002345DD" w:rsidRPr="00FA19A3" w:rsidRDefault="002345DD" w:rsidP="00E5056B">
      <w:pPr>
        <w:jc w:val="right"/>
        <w:rPr>
          <w:rFonts w:ascii="Arial Narrow" w:hAnsi="Arial Narrow"/>
          <w:i/>
          <w:noProof/>
          <w:sz w:val="24"/>
          <w:szCs w:val="24"/>
          <w:highlight w:val="yellow"/>
          <w:lang w:val="ro-RO"/>
        </w:rPr>
      </w:pPr>
    </w:p>
    <w:p w14:paraId="63E96CEC" w14:textId="77777777" w:rsidR="002345DD" w:rsidRPr="00FA19A3" w:rsidRDefault="002345DD" w:rsidP="00E5056B">
      <w:pPr>
        <w:jc w:val="right"/>
        <w:rPr>
          <w:rFonts w:ascii="Arial Narrow" w:hAnsi="Arial Narrow"/>
          <w:i/>
          <w:noProof/>
          <w:sz w:val="24"/>
          <w:szCs w:val="24"/>
          <w:highlight w:val="yellow"/>
          <w:lang w:val="ro-RO"/>
        </w:rPr>
      </w:pPr>
    </w:p>
    <w:p w14:paraId="0D0489AE" w14:textId="77777777" w:rsidR="002345DD" w:rsidRPr="00FA19A3" w:rsidRDefault="002345DD" w:rsidP="00E5056B">
      <w:pPr>
        <w:jc w:val="right"/>
        <w:rPr>
          <w:rFonts w:ascii="Arial Narrow" w:hAnsi="Arial Narrow"/>
          <w:i/>
          <w:noProof/>
          <w:sz w:val="24"/>
          <w:szCs w:val="24"/>
          <w:highlight w:val="yellow"/>
          <w:lang w:val="ro-RO"/>
        </w:rPr>
      </w:pPr>
    </w:p>
    <w:p w14:paraId="022299ED" w14:textId="77777777" w:rsidR="002345DD" w:rsidRPr="00FA19A3" w:rsidRDefault="002345DD" w:rsidP="00E5056B">
      <w:pPr>
        <w:jc w:val="right"/>
        <w:rPr>
          <w:rFonts w:ascii="Arial Narrow" w:hAnsi="Arial Narrow"/>
          <w:i/>
          <w:noProof/>
          <w:sz w:val="24"/>
          <w:szCs w:val="24"/>
          <w:highlight w:val="yellow"/>
          <w:lang w:val="ro-RO"/>
        </w:rPr>
      </w:pPr>
    </w:p>
    <w:p w14:paraId="013230AC" w14:textId="77777777" w:rsidR="00903F97" w:rsidRPr="00FA19A3" w:rsidRDefault="00903F97" w:rsidP="00E5056B">
      <w:pPr>
        <w:jc w:val="right"/>
        <w:rPr>
          <w:rFonts w:ascii="Arial Narrow" w:hAnsi="Arial Narrow"/>
          <w:i/>
          <w:noProof/>
          <w:sz w:val="24"/>
          <w:szCs w:val="24"/>
          <w:highlight w:val="yellow"/>
          <w:lang w:val="ro-RO"/>
        </w:rPr>
      </w:pPr>
    </w:p>
    <w:p w14:paraId="0477D80B" w14:textId="77777777" w:rsidR="002345DD" w:rsidRPr="00FA19A3" w:rsidRDefault="002345DD" w:rsidP="00E5056B">
      <w:pPr>
        <w:jc w:val="right"/>
        <w:rPr>
          <w:rFonts w:ascii="Arial Narrow" w:hAnsi="Arial Narrow"/>
          <w:i/>
          <w:noProof/>
          <w:sz w:val="24"/>
          <w:szCs w:val="24"/>
          <w:highlight w:val="yellow"/>
          <w:lang w:val="ro-RO"/>
        </w:rPr>
      </w:pPr>
    </w:p>
    <w:p w14:paraId="04A7C14B" w14:textId="77777777" w:rsidR="002345DD" w:rsidRPr="00FA19A3" w:rsidRDefault="002345DD" w:rsidP="004C1E48">
      <w:pPr>
        <w:rPr>
          <w:rFonts w:ascii="Arial Narrow" w:hAnsi="Arial Narrow"/>
          <w:i/>
          <w:noProof/>
          <w:sz w:val="24"/>
          <w:szCs w:val="24"/>
          <w:highlight w:val="yellow"/>
          <w:lang w:val="ro-RO"/>
        </w:rPr>
      </w:pPr>
    </w:p>
    <w:p w14:paraId="32AF138F" w14:textId="77777777" w:rsidR="00496EBE" w:rsidRPr="00FA19A3" w:rsidRDefault="00496EBE" w:rsidP="009F6828">
      <w:pPr>
        <w:rPr>
          <w:rFonts w:ascii="Arial Narrow" w:hAnsi="Arial Narrow"/>
          <w:b/>
          <w:i/>
          <w:noProof/>
          <w:sz w:val="24"/>
          <w:szCs w:val="24"/>
          <w:highlight w:val="yellow"/>
          <w:lang w:val="ro-RO"/>
        </w:rPr>
      </w:pPr>
    </w:p>
    <w:p w14:paraId="018E1DD0" w14:textId="77777777" w:rsidR="00D015C8" w:rsidRPr="00F62FD0" w:rsidRDefault="00D015C8" w:rsidP="00D015C8">
      <w:pPr>
        <w:jc w:val="right"/>
        <w:rPr>
          <w:rFonts w:ascii="Arial Narrow" w:hAnsi="Arial Narrow"/>
          <w:b/>
          <w:i/>
          <w:noProof/>
          <w:sz w:val="24"/>
          <w:szCs w:val="24"/>
          <w:lang w:val="ro-RO"/>
        </w:rPr>
      </w:pPr>
      <w:r w:rsidRPr="00F62FD0">
        <w:rPr>
          <w:rFonts w:ascii="Arial Narrow" w:hAnsi="Arial Narrow"/>
          <w:b/>
          <w:i/>
          <w:noProof/>
          <w:sz w:val="24"/>
          <w:szCs w:val="24"/>
          <w:lang w:val="ro-RO"/>
        </w:rPr>
        <w:lastRenderedPageBreak/>
        <w:t>FORMULARUL nr.1</w:t>
      </w:r>
    </w:p>
    <w:p w14:paraId="441A5E5F" w14:textId="77777777" w:rsidR="004C1E48" w:rsidRPr="00F62FD0" w:rsidRDefault="004C1E48" w:rsidP="00D015C8">
      <w:pPr>
        <w:rPr>
          <w:rFonts w:ascii="Arial Narrow" w:eastAsia="Calibri" w:hAnsi="Arial Narrow"/>
          <w:b/>
          <w:bCs/>
          <w:sz w:val="24"/>
          <w:szCs w:val="24"/>
          <w:lang w:val="ro-RO"/>
        </w:rPr>
      </w:pPr>
    </w:p>
    <w:p w14:paraId="19A5F37C" w14:textId="77777777" w:rsidR="00D2718B" w:rsidRPr="00F62FD0" w:rsidRDefault="00D2718B" w:rsidP="00D2718B">
      <w:pPr>
        <w:jc w:val="center"/>
        <w:rPr>
          <w:rFonts w:ascii="Times New Roman" w:hAnsi="Times New Roman"/>
          <w:sz w:val="24"/>
          <w:szCs w:val="24"/>
        </w:rPr>
      </w:pPr>
      <w:r w:rsidRPr="00F62FD0">
        <w:rPr>
          <w:rFonts w:ascii="Times New Roman" w:hAnsi="Times New Roman"/>
          <w:b/>
          <w:bCs/>
          <w:sz w:val="24"/>
          <w:szCs w:val="24"/>
        </w:rPr>
        <w:t>DECLARAȚIE</w:t>
      </w:r>
    </w:p>
    <w:p w14:paraId="0E7AAEA0" w14:textId="77777777" w:rsidR="00D2718B" w:rsidRPr="00F62FD0" w:rsidRDefault="00D2718B" w:rsidP="00D2718B">
      <w:pPr>
        <w:jc w:val="center"/>
        <w:rPr>
          <w:rFonts w:ascii="Times New Roman" w:hAnsi="Times New Roman"/>
          <w:b/>
          <w:bCs/>
          <w:sz w:val="24"/>
          <w:szCs w:val="24"/>
        </w:rPr>
      </w:pPr>
      <w:proofErr w:type="spellStart"/>
      <w:r w:rsidRPr="00F62FD0">
        <w:rPr>
          <w:rFonts w:ascii="Times New Roman" w:hAnsi="Times New Roman"/>
          <w:b/>
          <w:bCs/>
          <w:sz w:val="24"/>
          <w:szCs w:val="24"/>
        </w:rPr>
        <w:t>privind</w:t>
      </w:r>
      <w:proofErr w:type="spellEnd"/>
      <w:r w:rsidRPr="00F62FD0">
        <w:rPr>
          <w:rFonts w:ascii="Times New Roman" w:hAnsi="Times New Roman"/>
          <w:b/>
          <w:bCs/>
          <w:sz w:val="24"/>
          <w:szCs w:val="24"/>
        </w:rPr>
        <w:t xml:space="preserve"> </w:t>
      </w:r>
      <w:proofErr w:type="spellStart"/>
      <w:r w:rsidRPr="00F62FD0">
        <w:rPr>
          <w:rFonts w:ascii="Times New Roman" w:hAnsi="Times New Roman"/>
          <w:b/>
          <w:bCs/>
          <w:sz w:val="24"/>
          <w:szCs w:val="24"/>
        </w:rPr>
        <w:t>conflictul</w:t>
      </w:r>
      <w:proofErr w:type="spellEnd"/>
      <w:r w:rsidRPr="00F62FD0">
        <w:rPr>
          <w:rFonts w:ascii="Times New Roman" w:hAnsi="Times New Roman"/>
          <w:b/>
          <w:bCs/>
          <w:sz w:val="24"/>
          <w:szCs w:val="24"/>
        </w:rPr>
        <w:t xml:space="preserve"> de </w:t>
      </w:r>
      <w:proofErr w:type="spellStart"/>
      <w:r w:rsidRPr="00F62FD0">
        <w:rPr>
          <w:rFonts w:ascii="Times New Roman" w:hAnsi="Times New Roman"/>
          <w:b/>
          <w:bCs/>
          <w:sz w:val="24"/>
          <w:szCs w:val="24"/>
        </w:rPr>
        <w:t>interese</w:t>
      </w:r>
      <w:proofErr w:type="spellEnd"/>
    </w:p>
    <w:p w14:paraId="1389DAB0" w14:textId="77777777" w:rsidR="00D2718B" w:rsidRPr="00F62FD0" w:rsidRDefault="00D2718B" w:rsidP="00D2718B">
      <w:pPr>
        <w:jc w:val="center"/>
        <w:rPr>
          <w:rFonts w:ascii="Times New Roman" w:hAnsi="Times New Roman"/>
          <w:b/>
          <w:iCs/>
          <w:sz w:val="24"/>
          <w:szCs w:val="24"/>
        </w:rPr>
      </w:pPr>
      <w:proofErr w:type="spellStart"/>
      <w:r w:rsidRPr="00F62FD0">
        <w:rPr>
          <w:rFonts w:ascii="Times New Roman" w:hAnsi="Times New Roman"/>
          <w:b/>
          <w:sz w:val="24"/>
          <w:szCs w:val="24"/>
        </w:rPr>
        <w:t>pentru</w:t>
      </w:r>
      <w:proofErr w:type="spellEnd"/>
      <w:r w:rsidRPr="00F62FD0">
        <w:rPr>
          <w:rFonts w:ascii="Times New Roman" w:hAnsi="Times New Roman"/>
          <w:b/>
          <w:iCs/>
          <w:sz w:val="24"/>
          <w:szCs w:val="24"/>
        </w:rPr>
        <w:t xml:space="preserve"> </w:t>
      </w:r>
      <w:proofErr w:type="spellStart"/>
      <w:r w:rsidRPr="00F62FD0">
        <w:rPr>
          <w:rFonts w:ascii="Times New Roman" w:hAnsi="Times New Roman"/>
          <w:b/>
          <w:iCs/>
          <w:sz w:val="24"/>
          <w:szCs w:val="24"/>
        </w:rPr>
        <w:t>ofertanţi</w:t>
      </w:r>
      <w:proofErr w:type="spellEnd"/>
      <w:r w:rsidRPr="00F62FD0">
        <w:rPr>
          <w:rFonts w:ascii="Times New Roman" w:hAnsi="Times New Roman"/>
          <w:b/>
          <w:iCs/>
          <w:sz w:val="24"/>
          <w:szCs w:val="24"/>
        </w:rPr>
        <w:t xml:space="preserve">/ </w:t>
      </w:r>
      <w:proofErr w:type="spellStart"/>
      <w:r w:rsidRPr="00F62FD0">
        <w:rPr>
          <w:rFonts w:ascii="Times New Roman" w:hAnsi="Times New Roman"/>
          <w:b/>
          <w:iCs/>
          <w:sz w:val="24"/>
          <w:szCs w:val="24"/>
        </w:rPr>
        <w:t>ofertanţi</w:t>
      </w:r>
      <w:proofErr w:type="spellEnd"/>
      <w:r w:rsidRPr="00F62FD0">
        <w:rPr>
          <w:rFonts w:ascii="Times New Roman" w:hAnsi="Times New Roman"/>
          <w:b/>
          <w:iCs/>
          <w:sz w:val="24"/>
          <w:szCs w:val="24"/>
        </w:rPr>
        <w:t xml:space="preserve"> </w:t>
      </w:r>
      <w:proofErr w:type="spellStart"/>
      <w:r w:rsidRPr="00F62FD0">
        <w:rPr>
          <w:rFonts w:ascii="Times New Roman" w:hAnsi="Times New Roman"/>
          <w:b/>
          <w:iCs/>
          <w:sz w:val="24"/>
          <w:szCs w:val="24"/>
        </w:rPr>
        <w:t>asociaţi</w:t>
      </w:r>
      <w:proofErr w:type="spellEnd"/>
      <w:r w:rsidRPr="00F62FD0">
        <w:rPr>
          <w:rFonts w:ascii="Times New Roman" w:hAnsi="Times New Roman"/>
          <w:b/>
          <w:iCs/>
          <w:sz w:val="24"/>
          <w:szCs w:val="24"/>
        </w:rPr>
        <w:t xml:space="preserve">/ </w:t>
      </w:r>
      <w:proofErr w:type="spellStart"/>
      <w:r w:rsidRPr="00F62FD0">
        <w:rPr>
          <w:rFonts w:ascii="Times New Roman" w:hAnsi="Times New Roman"/>
          <w:b/>
          <w:iCs/>
          <w:sz w:val="24"/>
          <w:szCs w:val="24"/>
        </w:rPr>
        <w:t>subcontractanţi</w:t>
      </w:r>
      <w:proofErr w:type="spellEnd"/>
      <w:r w:rsidRPr="00F62FD0">
        <w:rPr>
          <w:rFonts w:ascii="Times New Roman" w:hAnsi="Times New Roman"/>
          <w:b/>
          <w:iCs/>
          <w:sz w:val="24"/>
          <w:szCs w:val="24"/>
        </w:rPr>
        <w:t>/</w:t>
      </w:r>
      <w:proofErr w:type="spellStart"/>
      <w:r w:rsidRPr="00F62FD0">
        <w:rPr>
          <w:rFonts w:ascii="Times New Roman" w:hAnsi="Times New Roman"/>
          <w:b/>
          <w:iCs/>
          <w:sz w:val="24"/>
          <w:szCs w:val="24"/>
        </w:rPr>
        <w:t>terţi</w:t>
      </w:r>
      <w:proofErr w:type="spellEnd"/>
      <w:r w:rsidRPr="00F62FD0">
        <w:rPr>
          <w:rFonts w:ascii="Times New Roman" w:hAnsi="Times New Roman"/>
          <w:b/>
          <w:iCs/>
          <w:sz w:val="24"/>
          <w:szCs w:val="24"/>
        </w:rPr>
        <w:t xml:space="preserve"> susţinători</w:t>
      </w:r>
    </w:p>
    <w:p w14:paraId="2A974C02" w14:textId="77777777" w:rsidR="00D2718B" w:rsidRPr="00FA19A3" w:rsidRDefault="00D2718B" w:rsidP="00D2718B">
      <w:pPr>
        <w:jc w:val="center"/>
        <w:rPr>
          <w:rFonts w:ascii="Times New Roman" w:hAnsi="Times New Roman"/>
          <w:b/>
          <w:iCs/>
          <w:sz w:val="24"/>
          <w:szCs w:val="24"/>
          <w:highlight w:val="yellow"/>
        </w:rPr>
      </w:pPr>
    </w:p>
    <w:p w14:paraId="094BB9CD" w14:textId="77777777" w:rsidR="00D2718B" w:rsidRPr="00FA19A3" w:rsidRDefault="00D2718B" w:rsidP="00D2718B">
      <w:pPr>
        <w:jc w:val="center"/>
        <w:rPr>
          <w:rFonts w:ascii="Times New Roman" w:hAnsi="Times New Roman"/>
          <w:b/>
          <w:sz w:val="24"/>
          <w:szCs w:val="24"/>
          <w:highlight w:val="yellow"/>
        </w:rPr>
      </w:pPr>
    </w:p>
    <w:p w14:paraId="3923B57B" w14:textId="77D53E1F" w:rsidR="00D2718B" w:rsidRPr="00F62FD0" w:rsidRDefault="00D2718B" w:rsidP="00D2718B">
      <w:pPr>
        <w:jc w:val="both"/>
        <w:rPr>
          <w:rFonts w:ascii="Times New Roman" w:hAnsi="Times New Roman"/>
          <w:sz w:val="24"/>
          <w:szCs w:val="24"/>
        </w:rPr>
      </w:pPr>
      <w:proofErr w:type="gramStart"/>
      <w:r w:rsidRPr="00F62FD0">
        <w:rPr>
          <w:rFonts w:ascii="Times New Roman" w:hAnsi="Times New Roman"/>
          <w:sz w:val="24"/>
          <w:szCs w:val="24"/>
        </w:rPr>
        <w:t>Subsemnatul,............................................................</w:t>
      </w:r>
      <w:proofErr w:type="gramEnd"/>
      <w:r w:rsidRPr="00F62FD0">
        <w:rPr>
          <w:rFonts w:ascii="Times New Roman" w:hAnsi="Times New Roman"/>
          <w:sz w:val="24"/>
          <w:szCs w:val="24"/>
        </w:rPr>
        <w:t xml:space="preserve"> </w:t>
      </w:r>
      <w:r w:rsidRPr="00F62FD0">
        <w:rPr>
          <w:rFonts w:ascii="Times New Roman" w:hAnsi="Times New Roman"/>
          <w:i/>
          <w:sz w:val="24"/>
          <w:szCs w:val="24"/>
        </w:rPr>
        <w:t>(</w:t>
      </w:r>
      <w:proofErr w:type="spellStart"/>
      <w:r w:rsidRPr="00F62FD0">
        <w:rPr>
          <w:rFonts w:ascii="Times New Roman" w:hAnsi="Times New Roman"/>
          <w:i/>
          <w:sz w:val="24"/>
          <w:szCs w:val="24"/>
        </w:rPr>
        <w:t>nume</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și</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prenume</w:t>
      </w:r>
      <w:proofErr w:type="spellEnd"/>
      <w:r w:rsidRPr="00F62FD0">
        <w:rPr>
          <w:rFonts w:ascii="Times New Roman" w:hAnsi="Times New Roman"/>
          <w:i/>
          <w:sz w:val="24"/>
          <w:szCs w:val="24"/>
        </w:rPr>
        <w:t>),</w:t>
      </w:r>
      <w:r w:rsidRPr="00F62FD0">
        <w:rPr>
          <w:rFonts w:ascii="Times New Roman" w:hAnsi="Times New Roman"/>
          <w:sz w:val="24"/>
          <w:szCs w:val="24"/>
        </w:rPr>
        <w:t xml:space="preserve"> </w:t>
      </w:r>
      <w:proofErr w:type="spellStart"/>
      <w:r w:rsidRPr="00F62FD0">
        <w:rPr>
          <w:rFonts w:ascii="Times New Roman" w:hAnsi="Times New Roman"/>
          <w:sz w:val="24"/>
          <w:szCs w:val="24"/>
        </w:rPr>
        <w:t>reprezentant</w:t>
      </w:r>
      <w:proofErr w:type="spellEnd"/>
      <w:r w:rsidRPr="00F62FD0">
        <w:rPr>
          <w:rFonts w:ascii="Times New Roman" w:hAnsi="Times New Roman"/>
          <w:sz w:val="24"/>
          <w:szCs w:val="24"/>
        </w:rPr>
        <w:t xml:space="preserve"> legal </w:t>
      </w:r>
      <w:proofErr w:type="spellStart"/>
      <w:r w:rsidRPr="00F62FD0">
        <w:rPr>
          <w:rFonts w:ascii="Times New Roman" w:hAnsi="Times New Roman"/>
          <w:sz w:val="24"/>
          <w:szCs w:val="24"/>
        </w:rPr>
        <w:t>autorizat</w:t>
      </w:r>
      <w:proofErr w:type="spellEnd"/>
      <w:r w:rsidRPr="00F62FD0">
        <w:rPr>
          <w:rFonts w:ascii="Times New Roman" w:hAnsi="Times New Roman"/>
          <w:sz w:val="24"/>
          <w:szCs w:val="24"/>
        </w:rPr>
        <w:t xml:space="preserve"> al...........................................................................................................................................................                                          </w:t>
      </w:r>
      <w:r w:rsidRPr="00F62FD0">
        <w:rPr>
          <w:rFonts w:ascii="Times New Roman" w:hAnsi="Times New Roman"/>
          <w:i/>
          <w:sz w:val="24"/>
          <w:szCs w:val="24"/>
        </w:rPr>
        <w:t>(</w:t>
      </w:r>
      <w:proofErr w:type="spellStart"/>
      <w:r w:rsidRPr="00F62FD0">
        <w:rPr>
          <w:rFonts w:ascii="Times New Roman" w:hAnsi="Times New Roman"/>
          <w:i/>
          <w:sz w:val="24"/>
          <w:szCs w:val="24"/>
        </w:rPr>
        <w:t>denumirea</w:t>
      </w:r>
      <w:proofErr w:type="spellEnd"/>
      <w:r w:rsidRPr="00F62FD0">
        <w:rPr>
          <w:rFonts w:ascii="Times New Roman" w:hAnsi="Times New Roman"/>
          <w:i/>
          <w:sz w:val="24"/>
          <w:szCs w:val="24"/>
        </w:rPr>
        <w:t>/</w:t>
      </w:r>
      <w:proofErr w:type="spellStart"/>
      <w:r w:rsidRPr="00F62FD0">
        <w:rPr>
          <w:rFonts w:ascii="Times New Roman" w:hAnsi="Times New Roman"/>
          <w:i/>
          <w:sz w:val="24"/>
          <w:szCs w:val="24"/>
        </w:rPr>
        <w:t>numele</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şi</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sediul</w:t>
      </w:r>
      <w:proofErr w:type="spellEnd"/>
      <w:r w:rsidRPr="00F62FD0">
        <w:rPr>
          <w:rFonts w:ascii="Times New Roman" w:hAnsi="Times New Roman"/>
          <w:i/>
          <w:sz w:val="24"/>
          <w:szCs w:val="24"/>
        </w:rPr>
        <w:t>/</w:t>
      </w:r>
      <w:proofErr w:type="spellStart"/>
      <w:r w:rsidRPr="00F62FD0">
        <w:rPr>
          <w:rFonts w:ascii="Times New Roman" w:hAnsi="Times New Roman"/>
          <w:i/>
          <w:sz w:val="24"/>
          <w:szCs w:val="24"/>
        </w:rPr>
        <w:t>adresa</w:t>
      </w:r>
      <w:proofErr w:type="spellEnd"/>
      <w:r w:rsidRPr="00F62FD0">
        <w:rPr>
          <w:rFonts w:ascii="Times New Roman" w:hAnsi="Times New Roman"/>
          <w:i/>
          <w:sz w:val="24"/>
          <w:szCs w:val="24"/>
        </w:rPr>
        <w:t xml:space="preserve"> </w:t>
      </w:r>
      <w:proofErr w:type="spellStart"/>
      <w:r w:rsidRPr="00F62FD0">
        <w:rPr>
          <w:rFonts w:ascii="Times New Roman" w:hAnsi="Times New Roman"/>
          <w:i/>
          <w:sz w:val="24"/>
          <w:szCs w:val="24"/>
        </w:rPr>
        <w:t>ofertantului</w:t>
      </w:r>
      <w:proofErr w:type="spellEnd"/>
      <w:r w:rsidRPr="00F62FD0">
        <w:rPr>
          <w:rFonts w:ascii="Times New Roman" w:hAnsi="Times New Roman"/>
          <w:i/>
          <w:sz w:val="24"/>
          <w:szCs w:val="24"/>
        </w:rPr>
        <w:t>)</w:t>
      </w:r>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calitate</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ofertant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ofertant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asociat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subcontractant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terţ</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susţinător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după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caz</w:t>
      </w:r>
      <w:proofErr w:type="spellEnd"/>
      <w:r w:rsidRPr="00F62FD0">
        <w:rPr>
          <w:rFonts w:ascii="Times New Roman" w:hAnsi="Times New Roman"/>
          <w:sz w:val="24"/>
          <w:szCs w:val="24"/>
        </w:rPr>
        <w:t xml:space="preserve">), la </w:t>
      </w:r>
      <w:proofErr w:type="spellStart"/>
      <w:r w:rsidRPr="00F62FD0">
        <w:rPr>
          <w:rFonts w:ascii="Times New Roman" w:hAnsi="Times New Roman"/>
          <w:sz w:val="24"/>
          <w:szCs w:val="24"/>
        </w:rPr>
        <w:t>procedura</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atribuire</w:t>
      </w:r>
      <w:proofErr w:type="spellEnd"/>
      <w:r w:rsidRPr="00F62FD0">
        <w:rPr>
          <w:rFonts w:ascii="Times New Roman" w:hAnsi="Times New Roman"/>
          <w:sz w:val="24"/>
          <w:szCs w:val="24"/>
        </w:rPr>
        <w:t xml:space="preserve"> a </w:t>
      </w:r>
      <w:proofErr w:type="spellStart"/>
      <w:r w:rsidRPr="00F62FD0">
        <w:rPr>
          <w:rFonts w:ascii="Times New Roman" w:hAnsi="Times New Roman"/>
          <w:sz w:val="24"/>
          <w:szCs w:val="24"/>
        </w:rPr>
        <w:t>contractului</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achiziţie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publică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având</w:t>
      </w:r>
      <w:proofErr w:type="spellEnd"/>
      <w:r w:rsidRPr="00F62FD0">
        <w:rPr>
          <w:rFonts w:ascii="Times New Roman" w:hAnsi="Times New Roman"/>
          <w:sz w:val="24"/>
          <w:szCs w:val="24"/>
        </w:rPr>
        <w:t xml:space="preserve"> ca </w:t>
      </w:r>
      <w:proofErr w:type="spellStart"/>
      <w:r w:rsidRPr="00F62FD0">
        <w:rPr>
          <w:rFonts w:ascii="Times New Roman" w:hAnsi="Times New Roman"/>
          <w:sz w:val="24"/>
          <w:szCs w:val="24"/>
        </w:rPr>
        <w:t>obiect</w:t>
      </w:r>
      <w:proofErr w:type="spellEnd"/>
      <w:r w:rsidRPr="00F62FD0">
        <w:rPr>
          <w:rFonts w:ascii="Times New Roman" w:hAnsi="Times New Roman"/>
          <w:sz w:val="24"/>
          <w:szCs w:val="24"/>
        </w:rPr>
        <w:t xml:space="preserve"> </w:t>
      </w:r>
      <w:r w:rsidR="00F62FD0" w:rsidRPr="00D730CA">
        <w:rPr>
          <w:rFonts w:ascii="Times New Roman" w:eastAsia="Aptos" w:hAnsi="Times New Roman"/>
          <w:b/>
          <w:bCs/>
          <w:noProof/>
          <w:kern w:val="2"/>
          <w:sz w:val="24"/>
          <w:szCs w:val="24"/>
          <w:lang w:val="pt-BR"/>
          <w14:ligatures w14:val="standardContextual"/>
        </w:rPr>
        <w:t>Servicii de închiriere sală, coffee break și servire masă în cadrul proiectului „Erasmus+ nr. 101182839 STOP Radicalization”</w:t>
      </w:r>
      <w:r w:rsidRPr="00F62FD0">
        <w:rPr>
          <w:rFonts w:ascii="Times New Roman" w:hAnsi="Times New Roman"/>
          <w:sz w:val="24"/>
          <w:szCs w:val="24"/>
        </w:rPr>
        <w:t>,</w:t>
      </w:r>
      <w:r w:rsidRPr="00F62FD0">
        <w:rPr>
          <w:rFonts w:ascii="Times New Roman" w:hAnsi="Times New Roman"/>
          <w:b/>
          <w:bCs/>
          <w:sz w:val="24"/>
          <w:szCs w:val="24"/>
        </w:rPr>
        <w:t xml:space="preserve"> </w:t>
      </w:r>
      <w:r w:rsidRPr="00F62FD0">
        <w:rPr>
          <w:rFonts w:ascii="Times New Roman" w:hAnsi="Times New Roman"/>
          <w:sz w:val="24"/>
          <w:szCs w:val="24"/>
        </w:rPr>
        <w:t xml:space="preserve"> la data de ..................................... (zi/</w:t>
      </w:r>
      <w:proofErr w:type="spellStart"/>
      <w:r w:rsidRPr="00F62FD0">
        <w:rPr>
          <w:rFonts w:ascii="Times New Roman" w:hAnsi="Times New Roman"/>
          <w:sz w:val="24"/>
          <w:szCs w:val="24"/>
        </w:rPr>
        <w:t>lună</w:t>
      </w:r>
      <w:proofErr w:type="spellEnd"/>
      <w:r w:rsidRPr="00F62FD0">
        <w:rPr>
          <w:rFonts w:ascii="Times New Roman" w:hAnsi="Times New Roman"/>
          <w:sz w:val="24"/>
          <w:szCs w:val="24"/>
        </w:rPr>
        <w:t xml:space="preserve">/an), </w:t>
      </w:r>
      <w:proofErr w:type="spellStart"/>
      <w:r w:rsidRPr="00F62FD0">
        <w:rPr>
          <w:rFonts w:ascii="Times New Roman" w:hAnsi="Times New Roman"/>
          <w:sz w:val="24"/>
          <w:szCs w:val="24"/>
        </w:rPr>
        <w:t>organizată</w:t>
      </w:r>
      <w:proofErr w:type="spellEnd"/>
      <w:r w:rsidRPr="00F62FD0">
        <w:rPr>
          <w:rFonts w:ascii="Times New Roman" w:hAnsi="Times New Roman"/>
          <w:sz w:val="24"/>
          <w:szCs w:val="24"/>
        </w:rPr>
        <w:t xml:space="preserve"> de </w:t>
      </w:r>
      <w:proofErr w:type="spellStart"/>
      <w:proofErr w:type="gramStart"/>
      <w:r w:rsidRPr="00F62FD0">
        <w:rPr>
          <w:rFonts w:ascii="Times New Roman" w:hAnsi="Times New Roman"/>
          <w:b/>
          <w:bCs/>
          <w:sz w:val="24"/>
          <w:szCs w:val="24"/>
        </w:rPr>
        <w:t>Universitatea</w:t>
      </w:r>
      <w:proofErr w:type="spellEnd"/>
      <w:r w:rsidRPr="00F62FD0">
        <w:rPr>
          <w:rFonts w:ascii="Times New Roman" w:hAnsi="Times New Roman"/>
          <w:b/>
          <w:bCs/>
          <w:sz w:val="24"/>
          <w:szCs w:val="24"/>
        </w:rPr>
        <w:t xml:space="preserve"> ,,</w:t>
      </w:r>
      <w:proofErr w:type="spellStart"/>
      <w:r w:rsidRPr="00F62FD0">
        <w:rPr>
          <w:rFonts w:ascii="Times New Roman" w:hAnsi="Times New Roman"/>
          <w:b/>
          <w:bCs/>
          <w:sz w:val="24"/>
          <w:szCs w:val="24"/>
        </w:rPr>
        <w:t>Dunărea</w:t>
      </w:r>
      <w:proofErr w:type="spellEnd"/>
      <w:proofErr w:type="gramEnd"/>
      <w:r w:rsidRPr="00F62FD0">
        <w:rPr>
          <w:rFonts w:ascii="Times New Roman" w:hAnsi="Times New Roman"/>
          <w:b/>
          <w:bCs/>
          <w:sz w:val="24"/>
          <w:szCs w:val="24"/>
        </w:rPr>
        <w:t xml:space="preserve"> de Jos din </w:t>
      </w:r>
      <w:proofErr w:type="spellStart"/>
      <w:r w:rsidRPr="00F62FD0">
        <w:rPr>
          <w:rFonts w:ascii="Times New Roman" w:hAnsi="Times New Roman"/>
          <w:b/>
          <w:bCs/>
          <w:sz w:val="24"/>
          <w:szCs w:val="24"/>
        </w:rPr>
        <w:t>Galați</w:t>
      </w:r>
      <w:proofErr w:type="spellEnd"/>
      <w:r w:rsidRPr="00F62FD0">
        <w:rPr>
          <w:rFonts w:ascii="Times New Roman" w:hAnsi="Times New Roman"/>
          <w:b/>
          <w:bCs/>
          <w:sz w:val="24"/>
          <w:szCs w:val="24"/>
        </w:rPr>
        <w:t>’’</w:t>
      </w:r>
      <w:r w:rsidRPr="00F62FD0">
        <w:rPr>
          <w:rFonts w:ascii="Times New Roman" w:hAnsi="Times New Roman"/>
          <w:sz w:val="24"/>
          <w:szCs w:val="24"/>
        </w:rPr>
        <w:t xml:space="preserve">, </w:t>
      </w:r>
      <w:proofErr w:type="spellStart"/>
      <w:r w:rsidRPr="00F62FD0">
        <w:rPr>
          <w:rFonts w:ascii="Times New Roman" w:hAnsi="Times New Roman"/>
          <w:iCs/>
          <w:sz w:val="24"/>
          <w:szCs w:val="24"/>
        </w:rPr>
        <w:t>declar</w:t>
      </w:r>
      <w:proofErr w:type="spellEnd"/>
      <w:r w:rsidRPr="00F62FD0">
        <w:rPr>
          <w:rFonts w:ascii="Times New Roman" w:hAnsi="Times New Roman"/>
          <w:iCs/>
          <w:sz w:val="24"/>
          <w:szCs w:val="24"/>
        </w:rPr>
        <w:t xml:space="preserve"> pe </w:t>
      </w:r>
      <w:proofErr w:type="spellStart"/>
      <w:r w:rsidRPr="00F62FD0">
        <w:rPr>
          <w:rFonts w:ascii="Times New Roman" w:hAnsi="Times New Roman"/>
          <w:iCs/>
          <w:sz w:val="24"/>
          <w:szCs w:val="24"/>
        </w:rPr>
        <w:t>proprie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răspundere</w:t>
      </w:r>
      <w:proofErr w:type="spellEnd"/>
      <w:r w:rsidRPr="00F62FD0">
        <w:rPr>
          <w:rFonts w:ascii="Times New Roman" w:hAnsi="Times New Roman"/>
          <w:iCs/>
          <w:sz w:val="24"/>
          <w:szCs w:val="24"/>
        </w:rPr>
        <w:t xml:space="preserve">, sub </w:t>
      </w:r>
      <w:proofErr w:type="spellStart"/>
      <w:r w:rsidRPr="00F62FD0">
        <w:rPr>
          <w:rFonts w:ascii="Times New Roman" w:hAnsi="Times New Roman"/>
          <w:iCs/>
          <w:sz w:val="24"/>
          <w:szCs w:val="24"/>
        </w:rPr>
        <w:t>sancţiunea</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excluderii</w:t>
      </w:r>
      <w:proofErr w:type="spellEnd"/>
      <w:r w:rsidRPr="00F62FD0">
        <w:rPr>
          <w:rFonts w:ascii="Times New Roman" w:hAnsi="Times New Roman"/>
          <w:iCs/>
          <w:sz w:val="24"/>
          <w:szCs w:val="24"/>
        </w:rPr>
        <w:t xml:space="preserve"> din </w:t>
      </w:r>
      <w:proofErr w:type="spellStart"/>
      <w:r w:rsidRPr="00F62FD0">
        <w:rPr>
          <w:rFonts w:ascii="Times New Roman" w:hAnsi="Times New Roman"/>
          <w:iCs/>
          <w:sz w:val="24"/>
          <w:szCs w:val="24"/>
        </w:rPr>
        <w:t>procedură</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şi</w:t>
      </w:r>
      <w:proofErr w:type="spellEnd"/>
      <w:r w:rsidRPr="00F62FD0">
        <w:rPr>
          <w:rFonts w:ascii="Times New Roman" w:hAnsi="Times New Roman"/>
          <w:iCs/>
          <w:sz w:val="24"/>
          <w:szCs w:val="24"/>
        </w:rPr>
        <w:t xml:space="preserve"> sub </w:t>
      </w:r>
      <w:proofErr w:type="spellStart"/>
      <w:r w:rsidRPr="00F62FD0">
        <w:rPr>
          <w:rFonts w:ascii="Times New Roman" w:hAnsi="Times New Roman"/>
          <w:iCs/>
          <w:sz w:val="24"/>
          <w:szCs w:val="24"/>
        </w:rPr>
        <w:t>sancţiunile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aplicate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faptei</w:t>
      </w:r>
      <w:proofErr w:type="spellEnd"/>
      <w:r w:rsidRPr="00F62FD0">
        <w:rPr>
          <w:rFonts w:ascii="Times New Roman" w:hAnsi="Times New Roman"/>
          <w:iCs/>
          <w:sz w:val="24"/>
          <w:szCs w:val="24"/>
        </w:rPr>
        <w:t xml:space="preserve"> de </w:t>
      </w:r>
      <w:proofErr w:type="spellStart"/>
      <w:r w:rsidRPr="00F62FD0">
        <w:rPr>
          <w:rFonts w:ascii="Times New Roman" w:hAnsi="Times New Roman"/>
          <w:iCs/>
          <w:sz w:val="24"/>
          <w:szCs w:val="24"/>
        </w:rPr>
        <w:t>fals</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în</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acte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publice</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că</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în</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calitate</w:t>
      </w:r>
      <w:proofErr w:type="spellEnd"/>
      <w:r w:rsidRPr="00F62FD0">
        <w:rPr>
          <w:rFonts w:ascii="Times New Roman" w:hAnsi="Times New Roman"/>
          <w:iCs/>
          <w:sz w:val="24"/>
          <w:szCs w:val="24"/>
        </w:rPr>
        <w:t xml:space="preserve"> de participant la </w:t>
      </w:r>
      <w:proofErr w:type="spellStart"/>
      <w:r w:rsidRPr="00F62FD0">
        <w:rPr>
          <w:rFonts w:ascii="Times New Roman" w:hAnsi="Times New Roman"/>
          <w:iCs/>
          <w:sz w:val="24"/>
          <w:szCs w:val="24"/>
        </w:rPr>
        <w:t>acestă</w:t>
      </w:r>
      <w:proofErr w:type="spellEnd"/>
      <w:r w:rsidRPr="00F62FD0">
        <w:rPr>
          <w:rFonts w:ascii="Times New Roman" w:hAnsi="Times New Roman"/>
          <w:iCs/>
          <w:sz w:val="24"/>
          <w:szCs w:val="24"/>
        </w:rPr>
        <w:t xml:space="preserve"> </w:t>
      </w:r>
      <w:proofErr w:type="spellStart"/>
      <w:r w:rsidRPr="00F62FD0">
        <w:rPr>
          <w:rFonts w:ascii="Times New Roman" w:hAnsi="Times New Roman"/>
          <w:iCs/>
          <w:sz w:val="24"/>
          <w:szCs w:val="24"/>
        </w:rPr>
        <w:t>procedură</w:t>
      </w:r>
      <w:proofErr w:type="spellEnd"/>
      <w:r w:rsidRPr="00F62FD0">
        <w:rPr>
          <w:rFonts w:ascii="Times New Roman" w:hAnsi="Times New Roman"/>
          <w:iCs/>
          <w:sz w:val="24"/>
          <w:szCs w:val="24"/>
        </w:rPr>
        <w:t xml:space="preserve"> </w:t>
      </w:r>
      <w:r w:rsidRPr="00F62FD0">
        <w:rPr>
          <w:rFonts w:ascii="Times New Roman" w:hAnsi="Times New Roman"/>
          <w:bCs/>
          <w:iCs/>
          <w:sz w:val="24"/>
          <w:szCs w:val="24"/>
        </w:rPr>
        <w:t xml:space="preserve">nu ne </w:t>
      </w:r>
      <w:proofErr w:type="spellStart"/>
      <w:r w:rsidRPr="00F62FD0">
        <w:rPr>
          <w:rFonts w:ascii="Times New Roman" w:hAnsi="Times New Roman"/>
          <w:bCs/>
          <w:iCs/>
          <w:sz w:val="24"/>
          <w:szCs w:val="24"/>
        </w:rPr>
        <w:t>aflăm</w:t>
      </w:r>
      <w:proofErr w:type="spellEnd"/>
      <w:r w:rsidRPr="00F62FD0">
        <w:rPr>
          <w:rFonts w:ascii="Times New Roman" w:hAnsi="Times New Roman"/>
          <w:bCs/>
          <w:iCs/>
          <w:sz w:val="24"/>
          <w:szCs w:val="24"/>
        </w:rPr>
        <w:t xml:space="preserve"> </w:t>
      </w:r>
      <w:proofErr w:type="spellStart"/>
      <w:r w:rsidRPr="00F62FD0">
        <w:rPr>
          <w:rFonts w:ascii="Times New Roman" w:hAnsi="Times New Roman"/>
          <w:bCs/>
          <w:iCs/>
          <w:sz w:val="24"/>
          <w:szCs w:val="24"/>
        </w:rPr>
        <w:t>într</w:t>
      </w:r>
      <w:proofErr w:type="spellEnd"/>
      <w:r w:rsidRPr="00F62FD0">
        <w:rPr>
          <w:rFonts w:ascii="Times New Roman" w:hAnsi="Times New Roman"/>
          <w:bCs/>
          <w:iCs/>
          <w:sz w:val="24"/>
          <w:szCs w:val="24"/>
        </w:rPr>
        <w:t xml:space="preserve">-o </w:t>
      </w:r>
      <w:proofErr w:type="spellStart"/>
      <w:r w:rsidRPr="00F62FD0">
        <w:rPr>
          <w:rFonts w:ascii="Times New Roman" w:hAnsi="Times New Roman"/>
          <w:bCs/>
          <w:iCs/>
          <w:sz w:val="24"/>
          <w:szCs w:val="24"/>
        </w:rPr>
        <w:t>situație</w:t>
      </w:r>
      <w:proofErr w:type="spellEnd"/>
      <w:r w:rsidRPr="00F62FD0">
        <w:rPr>
          <w:rFonts w:ascii="Times New Roman" w:hAnsi="Times New Roman"/>
          <w:bCs/>
          <w:iCs/>
          <w:sz w:val="24"/>
          <w:szCs w:val="24"/>
        </w:rPr>
        <w:t xml:space="preserve"> de conflict de </w:t>
      </w:r>
      <w:proofErr w:type="spellStart"/>
      <w:r w:rsidRPr="00F62FD0">
        <w:rPr>
          <w:rFonts w:ascii="Times New Roman" w:hAnsi="Times New Roman"/>
          <w:bCs/>
          <w:iCs/>
          <w:sz w:val="24"/>
          <w:szCs w:val="24"/>
        </w:rPr>
        <w:t>interese</w:t>
      </w:r>
      <w:proofErr w:type="spellEnd"/>
      <w:r w:rsidRPr="00F62FD0">
        <w:rPr>
          <w:rFonts w:ascii="Times New Roman" w:hAnsi="Times New Roman"/>
          <w:bCs/>
          <w:iCs/>
          <w:sz w:val="24"/>
          <w:szCs w:val="24"/>
        </w:rPr>
        <w:t xml:space="preserve"> </w:t>
      </w:r>
      <w:proofErr w:type="spellStart"/>
      <w:r w:rsidRPr="00F62FD0">
        <w:rPr>
          <w:rFonts w:ascii="Times New Roman" w:hAnsi="Times New Roman"/>
          <w:bCs/>
          <w:iCs/>
          <w:sz w:val="24"/>
          <w:szCs w:val="24"/>
        </w:rPr>
        <w:t>în</w:t>
      </w:r>
      <w:proofErr w:type="spellEnd"/>
      <w:r w:rsidRPr="00F62FD0">
        <w:rPr>
          <w:rFonts w:ascii="Times New Roman" w:hAnsi="Times New Roman"/>
          <w:bCs/>
          <w:iCs/>
          <w:sz w:val="24"/>
          <w:szCs w:val="24"/>
        </w:rPr>
        <w:t xml:space="preserve"> </w:t>
      </w:r>
      <w:proofErr w:type="spellStart"/>
      <w:r w:rsidRPr="00F62FD0">
        <w:rPr>
          <w:rFonts w:ascii="Times New Roman" w:hAnsi="Times New Roman"/>
          <w:bCs/>
          <w:iCs/>
          <w:sz w:val="24"/>
          <w:szCs w:val="24"/>
        </w:rPr>
        <w:t>sensul</w:t>
      </w:r>
      <w:proofErr w:type="spellEnd"/>
      <w:r w:rsidRPr="00F62FD0">
        <w:rPr>
          <w:rFonts w:ascii="Times New Roman" w:hAnsi="Times New Roman"/>
          <w:bCs/>
          <w:iCs/>
          <w:sz w:val="24"/>
          <w:szCs w:val="24"/>
        </w:rPr>
        <w:t xml:space="preserve"> art. 59 </w:t>
      </w:r>
      <w:proofErr w:type="spellStart"/>
      <w:r w:rsidRPr="00F62FD0">
        <w:rPr>
          <w:rFonts w:ascii="Times New Roman" w:hAnsi="Times New Roman"/>
          <w:bCs/>
          <w:iCs/>
          <w:sz w:val="24"/>
          <w:szCs w:val="24"/>
        </w:rPr>
        <w:t>și</w:t>
      </w:r>
      <w:proofErr w:type="spellEnd"/>
      <w:r w:rsidRPr="00F62FD0">
        <w:rPr>
          <w:rFonts w:ascii="Times New Roman" w:hAnsi="Times New Roman"/>
          <w:bCs/>
          <w:iCs/>
          <w:sz w:val="24"/>
          <w:szCs w:val="24"/>
        </w:rPr>
        <w:t xml:space="preserve"> art. 60 din </w:t>
      </w:r>
      <w:proofErr w:type="spellStart"/>
      <w:r w:rsidRPr="00F62FD0">
        <w:rPr>
          <w:rFonts w:ascii="Times New Roman" w:hAnsi="Times New Roman"/>
          <w:bCs/>
          <w:iCs/>
          <w:sz w:val="24"/>
          <w:szCs w:val="24"/>
        </w:rPr>
        <w:t>Legea</w:t>
      </w:r>
      <w:proofErr w:type="spellEnd"/>
      <w:r w:rsidRPr="00F62FD0">
        <w:rPr>
          <w:rFonts w:ascii="Times New Roman" w:hAnsi="Times New Roman"/>
          <w:bCs/>
          <w:iCs/>
          <w:sz w:val="24"/>
          <w:szCs w:val="24"/>
        </w:rPr>
        <w:t xml:space="preserve"> nr. 98/2016</w:t>
      </w:r>
      <w:r w:rsidRPr="00F62FD0">
        <w:rPr>
          <w:rFonts w:ascii="Times New Roman" w:hAnsi="Times New Roman"/>
          <w:sz w:val="24"/>
          <w:szCs w:val="24"/>
        </w:rPr>
        <w:t xml:space="preserve"> </w:t>
      </w:r>
      <w:proofErr w:type="spellStart"/>
      <w:r w:rsidRPr="00F62FD0">
        <w:rPr>
          <w:rFonts w:ascii="Times New Roman" w:hAnsi="Times New Roman"/>
          <w:sz w:val="24"/>
          <w:szCs w:val="24"/>
        </w:rPr>
        <w:t>privind</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achizițiile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publice</w:t>
      </w:r>
      <w:proofErr w:type="spellEnd"/>
      <w:r w:rsidRPr="00F62FD0">
        <w:rPr>
          <w:rFonts w:ascii="Times New Roman" w:hAnsi="Times New Roman"/>
          <w:sz w:val="24"/>
          <w:szCs w:val="24"/>
        </w:rPr>
        <w:t xml:space="preserve">, cu </w:t>
      </w:r>
      <w:proofErr w:type="spellStart"/>
      <w:r w:rsidRPr="00F62FD0">
        <w:rPr>
          <w:rFonts w:ascii="Times New Roman" w:hAnsi="Times New Roman"/>
          <w:sz w:val="24"/>
          <w:szCs w:val="24"/>
        </w:rPr>
        <w:t>modificările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și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completările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ulterioare</w:t>
      </w:r>
      <w:proofErr w:type="spellEnd"/>
      <w:r w:rsidRPr="00F62FD0">
        <w:rPr>
          <w:rFonts w:ascii="Times New Roman" w:hAnsi="Times New Roman"/>
          <w:sz w:val="24"/>
          <w:szCs w:val="24"/>
        </w:rPr>
        <w:t>.</w:t>
      </w:r>
    </w:p>
    <w:p w14:paraId="29F5F884" w14:textId="77777777" w:rsidR="00D2718B" w:rsidRPr="00F62FD0" w:rsidRDefault="00D2718B" w:rsidP="00D2718B">
      <w:pPr>
        <w:jc w:val="both"/>
        <w:rPr>
          <w:rFonts w:ascii="Times New Roman" w:hAnsi="Times New Roman"/>
          <w:bCs/>
          <w:i/>
          <w:iCs/>
          <w:sz w:val="24"/>
          <w:szCs w:val="24"/>
        </w:rPr>
      </w:pPr>
      <w:r w:rsidRPr="00F62FD0">
        <w:rPr>
          <w:rFonts w:ascii="Times New Roman" w:hAnsi="Times New Roman"/>
          <w:bCs/>
          <w:iCs/>
          <w:sz w:val="24"/>
          <w:szCs w:val="24"/>
        </w:rPr>
        <w:t>-</w:t>
      </w:r>
      <w:r w:rsidRPr="00F62FD0">
        <w:rPr>
          <w:rFonts w:ascii="Times New Roman" w:hAnsi="Times New Roman"/>
          <w:bCs/>
          <w:i/>
          <w:iCs/>
          <w:sz w:val="24"/>
          <w:szCs w:val="24"/>
        </w:rPr>
        <w:tab/>
      </w:r>
      <w:proofErr w:type="spellStart"/>
      <w:r w:rsidRPr="00F62FD0">
        <w:rPr>
          <w:rFonts w:ascii="Times New Roman" w:hAnsi="Times New Roman"/>
          <w:bCs/>
          <w:i/>
          <w:iCs/>
          <w:sz w:val="24"/>
          <w:szCs w:val="24"/>
        </w:rPr>
        <w:t>situația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care </w:t>
      </w:r>
      <w:proofErr w:type="spellStart"/>
      <w:r w:rsidRPr="00F62FD0">
        <w:rPr>
          <w:rFonts w:ascii="Times New Roman" w:hAnsi="Times New Roman"/>
          <w:bCs/>
          <w:i/>
          <w:iCs/>
          <w:sz w:val="24"/>
          <w:szCs w:val="24"/>
        </w:rPr>
        <w:t>ofertantul</w:t>
      </w:r>
      <w:proofErr w:type="spellEnd"/>
      <w:r w:rsidRPr="00F62FD0">
        <w:rPr>
          <w:rFonts w:ascii="Times New Roman" w:hAnsi="Times New Roman"/>
          <w:bCs/>
          <w:i/>
          <w:iCs/>
          <w:sz w:val="24"/>
          <w:szCs w:val="24"/>
        </w:rPr>
        <w:t xml:space="preserve"> individual/</w:t>
      </w:r>
      <w:proofErr w:type="spellStart"/>
      <w:r w:rsidRPr="00F62FD0">
        <w:rPr>
          <w:rFonts w:ascii="Times New Roman" w:hAnsi="Times New Roman"/>
          <w:bCs/>
          <w:i/>
          <w:iCs/>
          <w:sz w:val="24"/>
          <w:szCs w:val="24"/>
        </w:rPr>
        <w:t>ofertantul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asociat</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candidatul</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subcontractantul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propus</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terțul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susținător</w:t>
      </w:r>
      <w:proofErr w:type="spellEnd"/>
      <w:r w:rsidRPr="00F62FD0">
        <w:rPr>
          <w:rFonts w:ascii="Times New Roman" w:hAnsi="Times New Roman"/>
          <w:bCs/>
          <w:i/>
          <w:iCs/>
          <w:sz w:val="24"/>
          <w:szCs w:val="24"/>
        </w:rPr>
        <w:t xml:space="preserve"> are </w:t>
      </w:r>
      <w:proofErr w:type="spellStart"/>
      <w:r w:rsidRPr="00F62FD0">
        <w:rPr>
          <w:rFonts w:ascii="Times New Roman" w:hAnsi="Times New Roman"/>
          <w:bCs/>
          <w:i/>
          <w:iCs/>
          <w:sz w:val="24"/>
          <w:szCs w:val="24"/>
        </w:rPr>
        <w:t>drept</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membri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cadrul</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consiliului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administrație</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organului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conducere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supervizare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și</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are </w:t>
      </w:r>
      <w:proofErr w:type="spellStart"/>
      <w:r w:rsidRPr="00F62FD0">
        <w:rPr>
          <w:rFonts w:ascii="Times New Roman" w:hAnsi="Times New Roman"/>
          <w:bCs/>
          <w:i/>
          <w:iCs/>
          <w:sz w:val="24"/>
          <w:szCs w:val="24"/>
        </w:rPr>
        <w:t>acționari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ori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asociați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semnificativi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care sunt </w:t>
      </w:r>
      <w:proofErr w:type="spellStart"/>
      <w:r w:rsidRPr="00F62FD0">
        <w:rPr>
          <w:rFonts w:ascii="Times New Roman" w:hAnsi="Times New Roman"/>
          <w:bCs/>
          <w:i/>
          <w:iCs/>
          <w:sz w:val="24"/>
          <w:szCs w:val="24"/>
        </w:rPr>
        <w:t>soț</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soție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rudă</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afin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până</w:t>
      </w:r>
      <w:proofErr w:type="spellEnd"/>
      <w:r w:rsidRPr="00F62FD0">
        <w:rPr>
          <w:rFonts w:ascii="Times New Roman" w:hAnsi="Times New Roman"/>
          <w:bCs/>
          <w:i/>
          <w:iCs/>
          <w:sz w:val="24"/>
          <w:szCs w:val="24"/>
        </w:rPr>
        <w:t xml:space="preserve"> la </w:t>
      </w:r>
      <w:proofErr w:type="spellStart"/>
      <w:r w:rsidRPr="00F62FD0">
        <w:rPr>
          <w:rFonts w:ascii="Times New Roman" w:hAnsi="Times New Roman"/>
          <w:bCs/>
          <w:i/>
          <w:iCs/>
          <w:sz w:val="24"/>
          <w:szCs w:val="24"/>
        </w:rPr>
        <w:t>gradul</w:t>
      </w:r>
      <w:proofErr w:type="spellEnd"/>
      <w:r w:rsidRPr="00F62FD0">
        <w:rPr>
          <w:rFonts w:ascii="Times New Roman" w:hAnsi="Times New Roman"/>
          <w:bCs/>
          <w:i/>
          <w:iCs/>
          <w:sz w:val="24"/>
          <w:szCs w:val="24"/>
        </w:rPr>
        <w:t xml:space="preserve"> al </w:t>
      </w:r>
      <w:proofErr w:type="spellStart"/>
      <w:r w:rsidRPr="00F62FD0">
        <w:rPr>
          <w:rFonts w:ascii="Times New Roman" w:hAnsi="Times New Roman"/>
          <w:bCs/>
          <w:i/>
          <w:iCs/>
          <w:sz w:val="24"/>
          <w:szCs w:val="24"/>
        </w:rPr>
        <w:t>doilea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inclusiv</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ori</w:t>
      </w:r>
      <w:proofErr w:type="spellEnd"/>
      <w:r w:rsidRPr="00F62FD0">
        <w:rPr>
          <w:rFonts w:ascii="Times New Roman" w:hAnsi="Times New Roman"/>
          <w:bCs/>
          <w:i/>
          <w:iCs/>
          <w:sz w:val="24"/>
          <w:szCs w:val="24"/>
        </w:rPr>
        <w:t xml:space="preserve"> care se </w:t>
      </w:r>
      <w:proofErr w:type="spellStart"/>
      <w:r w:rsidRPr="00F62FD0">
        <w:rPr>
          <w:rFonts w:ascii="Times New Roman" w:hAnsi="Times New Roman"/>
          <w:bCs/>
          <w:i/>
          <w:iCs/>
          <w:sz w:val="24"/>
          <w:szCs w:val="24"/>
        </w:rPr>
        <w:t>află</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relații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comerciale</w:t>
      </w:r>
      <w:proofErr w:type="spellEnd"/>
      <w:r w:rsidRPr="00F62FD0">
        <w:rPr>
          <w:rFonts w:ascii="Times New Roman" w:hAnsi="Times New Roman"/>
          <w:bCs/>
          <w:i/>
          <w:iCs/>
          <w:sz w:val="24"/>
          <w:szCs w:val="24"/>
        </w:rPr>
        <w:t xml:space="preserve"> cu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cu </w:t>
      </w:r>
      <w:proofErr w:type="spellStart"/>
      <w:r w:rsidRPr="00F62FD0">
        <w:rPr>
          <w:rFonts w:ascii="Times New Roman" w:hAnsi="Times New Roman"/>
          <w:bCs/>
          <w:i/>
          <w:iCs/>
          <w:sz w:val="24"/>
          <w:szCs w:val="24"/>
        </w:rPr>
        <w:t>funcții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decizie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cadrul</w:t>
      </w:r>
      <w:proofErr w:type="spellEnd"/>
      <w:r w:rsidRPr="00F62FD0">
        <w:rPr>
          <w:rFonts w:ascii="Times New Roman" w:hAnsi="Times New Roman"/>
          <w:bCs/>
          <w:i/>
          <w:iCs/>
          <w:sz w:val="24"/>
          <w:szCs w:val="24"/>
        </w:rPr>
        <w:t xml:space="preserve"> Autorității/</w:t>
      </w:r>
      <w:proofErr w:type="spellStart"/>
      <w:r w:rsidRPr="00F62FD0">
        <w:rPr>
          <w:rFonts w:ascii="Times New Roman" w:hAnsi="Times New Roman"/>
          <w:bCs/>
          <w:i/>
          <w:iCs/>
          <w:sz w:val="24"/>
          <w:szCs w:val="24"/>
        </w:rPr>
        <w:t>entității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contractante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al </w:t>
      </w:r>
      <w:proofErr w:type="spellStart"/>
      <w:r w:rsidRPr="00F62FD0">
        <w:rPr>
          <w:rFonts w:ascii="Times New Roman" w:hAnsi="Times New Roman"/>
          <w:bCs/>
          <w:i/>
          <w:iCs/>
          <w:sz w:val="24"/>
          <w:szCs w:val="24"/>
        </w:rPr>
        <w:t>furnizorului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servicii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achiziție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implicat</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procedura</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atribuire</w:t>
      </w:r>
      <w:proofErr w:type="spellEnd"/>
      <w:r w:rsidRPr="00F62FD0">
        <w:rPr>
          <w:rFonts w:ascii="Times New Roman" w:hAnsi="Times New Roman"/>
          <w:bCs/>
          <w:i/>
          <w:iCs/>
          <w:sz w:val="24"/>
          <w:szCs w:val="24"/>
        </w:rPr>
        <w:t>;</w:t>
      </w:r>
    </w:p>
    <w:p w14:paraId="5C4BA8B5" w14:textId="77777777" w:rsidR="00D2718B" w:rsidRPr="00F62FD0" w:rsidRDefault="00D2718B" w:rsidP="00D2718B">
      <w:pPr>
        <w:jc w:val="both"/>
        <w:rPr>
          <w:rFonts w:ascii="Times New Roman" w:hAnsi="Times New Roman"/>
          <w:bCs/>
          <w:iCs/>
          <w:sz w:val="24"/>
          <w:szCs w:val="24"/>
        </w:rPr>
      </w:pPr>
      <w:r w:rsidRPr="00F62FD0">
        <w:rPr>
          <w:rFonts w:ascii="Times New Roman" w:hAnsi="Times New Roman"/>
          <w:bCs/>
          <w:i/>
          <w:iCs/>
          <w:sz w:val="24"/>
          <w:szCs w:val="24"/>
        </w:rPr>
        <w:t>-</w:t>
      </w:r>
      <w:r w:rsidRPr="00F62FD0">
        <w:rPr>
          <w:rFonts w:ascii="Times New Roman" w:hAnsi="Times New Roman"/>
          <w:bCs/>
          <w:i/>
          <w:iCs/>
          <w:sz w:val="24"/>
          <w:szCs w:val="24"/>
        </w:rPr>
        <w:tab/>
      </w:r>
      <w:proofErr w:type="spellStart"/>
      <w:r w:rsidRPr="00F62FD0">
        <w:rPr>
          <w:rFonts w:ascii="Times New Roman" w:hAnsi="Times New Roman"/>
          <w:bCs/>
          <w:i/>
          <w:iCs/>
          <w:sz w:val="24"/>
          <w:szCs w:val="24"/>
        </w:rPr>
        <w:t>situația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care </w:t>
      </w:r>
      <w:proofErr w:type="spellStart"/>
      <w:r w:rsidRPr="00F62FD0">
        <w:rPr>
          <w:rFonts w:ascii="Times New Roman" w:hAnsi="Times New Roman"/>
          <w:bCs/>
          <w:i/>
          <w:iCs/>
          <w:sz w:val="24"/>
          <w:szCs w:val="24"/>
        </w:rPr>
        <w:t>ofertantul</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candidatul</w:t>
      </w:r>
      <w:proofErr w:type="spellEnd"/>
      <w:r w:rsidRPr="00F62FD0">
        <w:rPr>
          <w:rFonts w:ascii="Times New Roman" w:hAnsi="Times New Roman"/>
          <w:bCs/>
          <w:i/>
          <w:iCs/>
          <w:sz w:val="24"/>
          <w:szCs w:val="24"/>
        </w:rPr>
        <w:t xml:space="preserve"> a </w:t>
      </w:r>
      <w:proofErr w:type="spellStart"/>
      <w:r w:rsidRPr="00F62FD0">
        <w:rPr>
          <w:rFonts w:ascii="Times New Roman" w:hAnsi="Times New Roman"/>
          <w:bCs/>
          <w:i/>
          <w:iCs/>
          <w:sz w:val="24"/>
          <w:szCs w:val="24"/>
        </w:rPr>
        <w:t>nominalizat</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printre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principalele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desemnate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pentru</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executarea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contractului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care sunt </w:t>
      </w:r>
      <w:proofErr w:type="spellStart"/>
      <w:r w:rsidRPr="00F62FD0">
        <w:rPr>
          <w:rFonts w:ascii="Times New Roman" w:hAnsi="Times New Roman"/>
          <w:bCs/>
          <w:i/>
          <w:iCs/>
          <w:sz w:val="24"/>
          <w:szCs w:val="24"/>
        </w:rPr>
        <w:t>soț</w:t>
      </w:r>
      <w:proofErr w:type="spellEnd"/>
      <w:r w:rsidRPr="00F62FD0">
        <w:rPr>
          <w:rFonts w:ascii="Times New Roman" w:hAnsi="Times New Roman"/>
          <w:bCs/>
          <w:i/>
          <w:iCs/>
          <w:sz w:val="24"/>
          <w:szCs w:val="24"/>
        </w:rPr>
        <w:t>/</w:t>
      </w:r>
      <w:proofErr w:type="spellStart"/>
      <w:r w:rsidRPr="00F62FD0">
        <w:rPr>
          <w:rFonts w:ascii="Times New Roman" w:hAnsi="Times New Roman"/>
          <w:bCs/>
          <w:i/>
          <w:iCs/>
          <w:sz w:val="24"/>
          <w:szCs w:val="24"/>
        </w:rPr>
        <w:t>soție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rudă</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afin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până</w:t>
      </w:r>
      <w:proofErr w:type="spellEnd"/>
      <w:r w:rsidRPr="00F62FD0">
        <w:rPr>
          <w:rFonts w:ascii="Times New Roman" w:hAnsi="Times New Roman"/>
          <w:bCs/>
          <w:i/>
          <w:iCs/>
          <w:sz w:val="24"/>
          <w:szCs w:val="24"/>
        </w:rPr>
        <w:t xml:space="preserve"> la </w:t>
      </w:r>
      <w:proofErr w:type="spellStart"/>
      <w:r w:rsidRPr="00F62FD0">
        <w:rPr>
          <w:rFonts w:ascii="Times New Roman" w:hAnsi="Times New Roman"/>
          <w:bCs/>
          <w:i/>
          <w:iCs/>
          <w:sz w:val="24"/>
          <w:szCs w:val="24"/>
        </w:rPr>
        <w:t>gradul</w:t>
      </w:r>
      <w:proofErr w:type="spellEnd"/>
      <w:r w:rsidRPr="00F62FD0">
        <w:rPr>
          <w:rFonts w:ascii="Times New Roman" w:hAnsi="Times New Roman"/>
          <w:bCs/>
          <w:i/>
          <w:iCs/>
          <w:sz w:val="24"/>
          <w:szCs w:val="24"/>
        </w:rPr>
        <w:t xml:space="preserve"> al </w:t>
      </w:r>
      <w:proofErr w:type="spellStart"/>
      <w:r w:rsidRPr="00F62FD0">
        <w:rPr>
          <w:rFonts w:ascii="Times New Roman" w:hAnsi="Times New Roman"/>
          <w:bCs/>
          <w:i/>
          <w:iCs/>
          <w:sz w:val="24"/>
          <w:szCs w:val="24"/>
        </w:rPr>
        <w:t>doilea</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inclusiv</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ori</w:t>
      </w:r>
      <w:proofErr w:type="spellEnd"/>
      <w:r w:rsidRPr="00F62FD0">
        <w:rPr>
          <w:rFonts w:ascii="Times New Roman" w:hAnsi="Times New Roman"/>
          <w:bCs/>
          <w:i/>
          <w:iCs/>
          <w:sz w:val="24"/>
          <w:szCs w:val="24"/>
        </w:rPr>
        <w:t xml:space="preserve"> care se </w:t>
      </w:r>
      <w:proofErr w:type="spellStart"/>
      <w:r w:rsidRPr="00F62FD0">
        <w:rPr>
          <w:rFonts w:ascii="Times New Roman" w:hAnsi="Times New Roman"/>
          <w:bCs/>
          <w:i/>
          <w:iCs/>
          <w:sz w:val="24"/>
          <w:szCs w:val="24"/>
        </w:rPr>
        <w:t>află</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relații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comerciale</w:t>
      </w:r>
      <w:proofErr w:type="spellEnd"/>
      <w:r w:rsidRPr="00F62FD0">
        <w:rPr>
          <w:rFonts w:ascii="Times New Roman" w:hAnsi="Times New Roman"/>
          <w:bCs/>
          <w:i/>
          <w:iCs/>
          <w:sz w:val="24"/>
          <w:szCs w:val="24"/>
        </w:rPr>
        <w:t xml:space="preserve"> cu </w:t>
      </w:r>
      <w:proofErr w:type="spellStart"/>
      <w:r w:rsidRPr="00F62FD0">
        <w:rPr>
          <w:rFonts w:ascii="Times New Roman" w:hAnsi="Times New Roman"/>
          <w:bCs/>
          <w:i/>
          <w:iCs/>
          <w:sz w:val="24"/>
          <w:szCs w:val="24"/>
        </w:rPr>
        <w:t>persoane</w:t>
      </w:r>
      <w:proofErr w:type="spellEnd"/>
      <w:r w:rsidRPr="00F62FD0">
        <w:rPr>
          <w:rFonts w:ascii="Times New Roman" w:hAnsi="Times New Roman"/>
          <w:bCs/>
          <w:i/>
          <w:iCs/>
          <w:sz w:val="24"/>
          <w:szCs w:val="24"/>
        </w:rPr>
        <w:t xml:space="preserve"> cu </w:t>
      </w:r>
      <w:proofErr w:type="spellStart"/>
      <w:r w:rsidRPr="00F62FD0">
        <w:rPr>
          <w:rFonts w:ascii="Times New Roman" w:hAnsi="Times New Roman"/>
          <w:bCs/>
          <w:i/>
          <w:iCs/>
          <w:sz w:val="24"/>
          <w:szCs w:val="24"/>
        </w:rPr>
        <w:t>funcții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decizie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cadrul</w:t>
      </w:r>
      <w:proofErr w:type="spellEnd"/>
      <w:r w:rsidRPr="00F62FD0">
        <w:rPr>
          <w:rFonts w:ascii="Times New Roman" w:hAnsi="Times New Roman"/>
          <w:bCs/>
          <w:i/>
          <w:iCs/>
          <w:sz w:val="24"/>
          <w:szCs w:val="24"/>
        </w:rPr>
        <w:t xml:space="preserve"> Autorității/</w:t>
      </w:r>
      <w:proofErr w:type="spellStart"/>
      <w:r w:rsidRPr="00F62FD0">
        <w:rPr>
          <w:rFonts w:ascii="Times New Roman" w:hAnsi="Times New Roman"/>
          <w:bCs/>
          <w:i/>
          <w:iCs/>
          <w:sz w:val="24"/>
          <w:szCs w:val="24"/>
        </w:rPr>
        <w:t>entității</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contractante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sau</w:t>
      </w:r>
      <w:proofErr w:type="spellEnd"/>
      <w:r w:rsidRPr="00F62FD0">
        <w:rPr>
          <w:rFonts w:ascii="Times New Roman" w:hAnsi="Times New Roman"/>
          <w:bCs/>
          <w:i/>
          <w:iCs/>
          <w:sz w:val="24"/>
          <w:szCs w:val="24"/>
        </w:rPr>
        <w:t xml:space="preserve"> al </w:t>
      </w:r>
      <w:proofErr w:type="spellStart"/>
      <w:r w:rsidRPr="00F62FD0">
        <w:rPr>
          <w:rFonts w:ascii="Times New Roman" w:hAnsi="Times New Roman"/>
          <w:bCs/>
          <w:i/>
          <w:iCs/>
          <w:sz w:val="24"/>
          <w:szCs w:val="24"/>
        </w:rPr>
        <w:t>furnizorului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servicii</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achiziție</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implicat</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în</w:t>
      </w:r>
      <w:proofErr w:type="spellEnd"/>
      <w:r w:rsidRPr="00F62FD0">
        <w:rPr>
          <w:rFonts w:ascii="Times New Roman" w:hAnsi="Times New Roman"/>
          <w:bCs/>
          <w:i/>
          <w:iCs/>
          <w:sz w:val="24"/>
          <w:szCs w:val="24"/>
        </w:rPr>
        <w:t xml:space="preserve"> </w:t>
      </w:r>
      <w:proofErr w:type="spellStart"/>
      <w:r w:rsidRPr="00F62FD0">
        <w:rPr>
          <w:rFonts w:ascii="Times New Roman" w:hAnsi="Times New Roman"/>
          <w:bCs/>
          <w:i/>
          <w:iCs/>
          <w:sz w:val="24"/>
          <w:szCs w:val="24"/>
        </w:rPr>
        <w:t>procedura</w:t>
      </w:r>
      <w:proofErr w:type="spellEnd"/>
      <w:r w:rsidRPr="00F62FD0">
        <w:rPr>
          <w:rFonts w:ascii="Times New Roman" w:hAnsi="Times New Roman"/>
          <w:bCs/>
          <w:i/>
          <w:iCs/>
          <w:sz w:val="24"/>
          <w:szCs w:val="24"/>
        </w:rPr>
        <w:t xml:space="preserve"> de </w:t>
      </w:r>
      <w:proofErr w:type="spellStart"/>
      <w:r w:rsidRPr="00F62FD0">
        <w:rPr>
          <w:rFonts w:ascii="Times New Roman" w:hAnsi="Times New Roman"/>
          <w:bCs/>
          <w:i/>
          <w:iCs/>
          <w:sz w:val="24"/>
          <w:szCs w:val="24"/>
        </w:rPr>
        <w:t>atribuire</w:t>
      </w:r>
      <w:proofErr w:type="spellEnd"/>
      <w:r w:rsidRPr="00F62FD0">
        <w:rPr>
          <w:rFonts w:ascii="Times New Roman" w:hAnsi="Times New Roman"/>
          <w:bCs/>
          <w:i/>
          <w:iCs/>
          <w:sz w:val="24"/>
          <w:szCs w:val="24"/>
        </w:rPr>
        <w:t>.</w:t>
      </w:r>
    </w:p>
    <w:p w14:paraId="5D940FE7" w14:textId="77777777" w:rsidR="00D2718B" w:rsidRPr="00F62FD0" w:rsidRDefault="00D2718B" w:rsidP="00D2718B">
      <w:pPr>
        <w:jc w:val="both"/>
        <w:rPr>
          <w:rFonts w:ascii="Times New Roman" w:hAnsi="Times New Roman"/>
          <w:sz w:val="24"/>
          <w:szCs w:val="24"/>
        </w:rPr>
      </w:pPr>
      <w:proofErr w:type="spellStart"/>
      <w:r w:rsidRPr="00F62FD0">
        <w:rPr>
          <w:rFonts w:ascii="Times New Roman" w:hAnsi="Times New Roman"/>
          <w:sz w:val="24"/>
          <w:szCs w:val="24"/>
        </w:rPr>
        <w:t>Subsemnatul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declar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informaţiile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furnizate</w:t>
      </w:r>
      <w:proofErr w:type="spellEnd"/>
      <w:r w:rsidRPr="00F62FD0">
        <w:rPr>
          <w:rFonts w:ascii="Times New Roman" w:hAnsi="Times New Roman"/>
          <w:sz w:val="24"/>
          <w:szCs w:val="24"/>
        </w:rPr>
        <w:t xml:space="preserve"> sunt complete </w:t>
      </w:r>
      <w:proofErr w:type="spellStart"/>
      <w:r w:rsidRPr="00F62FD0">
        <w:rPr>
          <w:rFonts w:ascii="Times New Roman" w:hAnsi="Times New Roman"/>
          <w:sz w:val="24"/>
          <w:szCs w:val="24"/>
        </w:rPr>
        <w:t>şi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corecte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fiecare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detaliu</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şi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înţeleg</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autoritatea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contractantă</w:t>
      </w:r>
      <w:proofErr w:type="spellEnd"/>
      <w:r w:rsidRPr="00F62FD0">
        <w:rPr>
          <w:rFonts w:ascii="Times New Roman" w:hAnsi="Times New Roman"/>
          <w:sz w:val="24"/>
          <w:szCs w:val="24"/>
        </w:rPr>
        <w:t xml:space="preserve"> are </w:t>
      </w:r>
      <w:proofErr w:type="spellStart"/>
      <w:r w:rsidRPr="00F62FD0">
        <w:rPr>
          <w:rFonts w:ascii="Times New Roman" w:hAnsi="Times New Roman"/>
          <w:sz w:val="24"/>
          <w:szCs w:val="24"/>
        </w:rPr>
        <w:t>dreptul</w:t>
      </w:r>
      <w:proofErr w:type="spellEnd"/>
      <w:r w:rsidRPr="00F62FD0">
        <w:rPr>
          <w:rFonts w:ascii="Times New Roman" w:hAnsi="Times New Roman"/>
          <w:sz w:val="24"/>
          <w:szCs w:val="24"/>
        </w:rPr>
        <w:t xml:space="preserve"> de a </w:t>
      </w:r>
      <w:proofErr w:type="spellStart"/>
      <w:r w:rsidRPr="00F62FD0">
        <w:rPr>
          <w:rFonts w:ascii="Times New Roman" w:hAnsi="Times New Roman"/>
          <w:sz w:val="24"/>
          <w:szCs w:val="24"/>
        </w:rPr>
        <w:t>solicita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scopul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verificării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şi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confirmării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declaraţiilor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orice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documente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doveditoare</w:t>
      </w:r>
      <w:proofErr w:type="spellEnd"/>
      <w:r w:rsidRPr="00F62FD0">
        <w:rPr>
          <w:rFonts w:ascii="Times New Roman" w:hAnsi="Times New Roman"/>
          <w:sz w:val="24"/>
          <w:szCs w:val="24"/>
        </w:rPr>
        <w:t xml:space="preserve"> de care </w:t>
      </w:r>
      <w:proofErr w:type="spellStart"/>
      <w:r w:rsidRPr="00F62FD0">
        <w:rPr>
          <w:rFonts w:ascii="Times New Roman" w:hAnsi="Times New Roman"/>
          <w:sz w:val="24"/>
          <w:szCs w:val="24"/>
        </w:rPr>
        <w:t>dispunem</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Inteleg</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că</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cazul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care </w:t>
      </w:r>
      <w:proofErr w:type="spellStart"/>
      <w:r w:rsidRPr="00F62FD0">
        <w:rPr>
          <w:rFonts w:ascii="Times New Roman" w:hAnsi="Times New Roman"/>
          <w:sz w:val="24"/>
          <w:szCs w:val="24"/>
        </w:rPr>
        <w:t>aceasta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declarație</w:t>
      </w:r>
      <w:proofErr w:type="spellEnd"/>
      <w:r w:rsidRPr="00F62FD0">
        <w:rPr>
          <w:rFonts w:ascii="Times New Roman" w:hAnsi="Times New Roman"/>
          <w:sz w:val="24"/>
          <w:szCs w:val="24"/>
        </w:rPr>
        <w:t xml:space="preserve"> nu </w:t>
      </w:r>
      <w:proofErr w:type="spellStart"/>
      <w:r w:rsidRPr="00F62FD0">
        <w:rPr>
          <w:rFonts w:ascii="Times New Roman" w:hAnsi="Times New Roman"/>
          <w:sz w:val="24"/>
          <w:szCs w:val="24"/>
        </w:rPr>
        <w:t>este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conformă</w:t>
      </w:r>
      <w:proofErr w:type="spellEnd"/>
      <w:r w:rsidRPr="00F62FD0">
        <w:rPr>
          <w:rFonts w:ascii="Times New Roman" w:hAnsi="Times New Roman"/>
          <w:sz w:val="24"/>
          <w:szCs w:val="24"/>
        </w:rPr>
        <w:t xml:space="preserve"> cu </w:t>
      </w:r>
      <w:proofErr w:type="spellStart"/>
      <w:r w:rsidRPr="00F62FD0">
        <w:rPr>
          <w:rFonts w:ascii="Times New Roman" w:hAnsi="Times New Roman"/>
          <w:sz w:val="24"/>
          <w:szCs w:val="24"/>
        </w:rPr>
        <w:t>realitatea</w:t>
      </w:r>
      <w:proofErr w:type="spellEnd"/>
      <w:r w:rsidRPr="00F62FD0">
        <w:rPr>
          <w:rFonts w:ascii="Times New Roman" w:hAnsi="Times New Roman"/>
          <w:sz w:val="24"/>
          <w:szCs w:val="24"/>
        </w:rPr>
        <w:t xml:space="preserve"> sunt </w:t>
      </w:r>
      <w:proofErr w:type="spellStart"/>
      <w:r w:rsidRPr="00F62FD0">
        <w:rPr>
          <w:rFonts w:ascii="Times New Roman" w:hAnsi="Times New Roman"/>
          <w:sz w:val="24"/>
          <w:szCs w:val="24"/>
        </w:rPr>
        <w:t>pasibil</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încălcarea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prevederilor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legislației</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penale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privind</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falsul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în</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declarații</w:t>
      </w:r>
      <w:proofErr w:type="spellEnd"/>
      <w:r w:rsidRPr="00F62FD0">
        <w:rPr>
          <w:rFonts w:ascii="Times New Roman" w:hAnsi="Times New Roman"/>
          <w:sz w:val="24"/>
          <w:szCs w:val="24"/>
        </w:rPr>
        <w:t>.</w:t>
      </w:r>
    </w:p>
    <w:p w14:paraId="1432FD31" w14:textId="521DA31B" w:rsidR="00D2718B" w:rsidRPr="00F62FD0" w:rsidRDefault="00D2718B" w:rsidP="00D2718B">
      <w:pPr>
        <w:jc w:val="both"/>
        <w:rPr>
          <w:rFonts w:ascii="Times New Roman" w:hAnsi="Times New Roman"/>
          <w:sz w:val="24"/>
          <w:szCs w:val="24"/>
        </w:rPr>
      </w:pPr>
      <w:proofErr w:type="spellStart"/>
      <w:r w:rsidRPr="00F62FD0">
        <w:rPr>
          <w:rFonts w:ascii="Times New Roman" w:hAnsi="Times New Roman"/>
          <w:sz w:val="24"/>
          <w:szCs w:val="24"/>
        </w:rPr>
        <w:t>Anexat</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este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lista</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acţionarilor</w:t>
      </w:r>
      <w:proofErr w:type="spellEnd"/>
      <w:r w:rsidRPr="00F62FD0">
        <w:rPr>
          <w:rFonts w:ascii="Times New Roman" w:hAnsi="Times New Roman"/>
          <w:sz w:val="24"/>
          <w:szCs w:val="24"/>
        </w:rPr>
        <w:t>/</w:t>
      </w:r>
      <w:proofErr w:type="spellStart"/>
      <w:r w:rsidRPr="00F62FD0">
        <w:rPr>
          <w:rFonts w:ascii="Times New Roman" w:hAnsi="Times New Roman"/>
          <w:sz w:val="24"/>
          <w:szCs w:val="24"/>
        </w:rPr>
        <w:t>asociaţilor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membrilor</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consiliului</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administraţie</w:t>
      </w:r>
      <w:proofErr w:type="spellEnd"/>
      <w:r w:rsidRPr="00F62FD0">
        <w:rPr>
          <w:rFonts w:ascii="Times New Roman" w:hAnsi="Times New Roman"/>
          <w:sz w:val="24"/>
          <w:szCs w:val="24"/>
        </w:rPr>
        <w:t xml:space="preserve">/organ de </w:t>
      </w:r>
      <w:proofErr w:type="spellStart"/>
      <w:r w:rsidRPr="00F62FD0">
        <w:rPr>
          <w:rFonts w:ascii="Times New Roman" w:hAnsi="Times New Roman"/>
          <w:sz w:val="24"/>
          <w:szCs w:val="24"/>
        </w:rPr>
        <w:t>conducere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sau</w:t>
      </w:r>
      <w:proofErr w:type="spellEnd"/>
      <w:r w:rsidRPr="00F62FD0">
        <w:rPr>
          <w:rFonts w:ascii="Times New Roman" w:hAnsi="Times New Roman"/>
          <w:sz w:val="24"/>
          <w:szCs w:val="24"/>
        </w:rPr>
        <w:t xml:space="preserve"> de </w:t>
      </w:r>
      <w:proofErr w:type="spellStart"/>
      <w:r w:rsidRPr="00F62FD0">
        <w:rPr>
          <w:rFonts w:ascii="Times New Roman" w:hAnsi="Times New Roman"/>
          <w:sz w:val="24"/>
          <w:szCs w:val="24"/>
        </w:rPr>
        <w:t>supervizare</w:t>
      </w:r>
      <w:proofErr w:type="spellEnd"/>
      <w:r w:rsidRPr="00F62FD0">
        <w:rPr>
          <w:rFonts w:ascii="Times New Roman" w:hAnsi="Times New Roman"/>
          <w:sz w:val="24"/>
          <w:szCs w:val="24"/>
        </w:rPr>
        <w:t xml:space="preserve"> / </w:t>
      </w:r>
      <w:proofErr w:type="spellStart"/>
      <w:r w:rsidRPr="00F62FD0">
        <w:rPr>
          <w:rFonts w:ascii="Times New Roman" w:hAnsi="Times New Roman"/>
          <w:sz w:val="24"/>
          <w:szCs w:val="24"/>
        </w:rPr>
        <w:t>persoane</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împuternicite</w:t>
      </w:r>
      <w:proofErr w:type="spellEnd"/>
      <w:r w:rsidRPr="00F62FD0">
        <w:rPr>
          <w:rFonts w:ascii="Times New Roman" w:hAnsi="Times New Roman"/>
          <w:sz w:val="24"/>
          <w:szCs w:val="24"/>
        </w:rPr>
        <w:t xml:space="preserve"> din </w:t>
      </w:r>
      <w:proofErr w:type="spellStart"/>
      <w:r w:rsidRPr="00F62FD0">
        <w:rPr>
          <w:rFonts w:ascii="Times New Roman" w:hAnsi="Times New Roman"/>
          <w:sz w:val="24"/>
          <w:szCs w:val="24"/>
        </w:rPr>
        <w:t>cadrul</w:t>
      </w:r>
      <w:proofErr w:type="spellEnd"/>
      <w:r w:rsidRPr="00F62FD0">
        <w:rPr>
          <w:rFonts w:ascii="Times New Roman" w:hAnsi="Times New Roman"/>
          <w:sz w:val="24"/>
          <w:szCs w:val="24"/>
        </w:rPr>
        <w:t xml:space="preserve"> </w:t>
      </w:r>
      <w:proofErr w:type="spellStart"/>
      <w:r w:rsidRPr="00F62FD0">
        <w:rPr>
          <w:rFonts w:ascii="Times New Roman" w:hAnsi="Times New Roman"/>
          <w:sz w:val="24"/>
          <w:szCs w:val="24"/>
        </w:rPr>
        <w:t>Universit</w:t>
      </w:r>
      <w:r w:rsidR="00F62FD0" w:rsidRPr="00F62FD0">
        <w:rPr>
          <w:rFonts w:ascii="Times New Roman" w:hAnsi="Times New Roman"/>
          <w:sz w:val="24"/>
          <w:szCs w:val="24"/>
        </w:rPr>
        <w:t>ăț</w:t>
      </w:r>
      <w:r w:rsidRPr="00F62FD0">
        <w:rPr>
          <w:rFonts w:ascii="Times New Roman" w:hAnsi="Times New Roman"/>
          <w:sz w:val="24"/>
          <w:szCs w:val="24"/>
        </w:rPr>
        <w:t>ii</w:t>
      </w:r>
      <w:proofErr w:type="spellEnd"/>
      <w:r w:rsidRPr="00F62FD0">
        <w:rPr>
          <w:rFonts w:ascii="Times New Roman" w:hAnsi="Times New Roman"/>
          <w:sz w:val="24"/>
          <w:szCs w:val="24"/>
        </w:rPr>
        <w:t xml:space="preserve"> </w:t>
      </w:r>
      <w:r w:rsidR="00F62FD0" w:rsidRPr="00F62FD0">
        <w:rPr>
          <w:rFonts w:ascii="Times New Roman" w:hAnsi="Times New Roman"/>
          <w:sz w:val="24"/>
          <w:szCs w:val="24"/>
        </w:rPr>
        <w:t>„</w:t>
      </w:r>
      <w:proofErr w:type="spellStart"/>
      <w:r w:rsidRPr="00F62FD0">
        <w:rPr>
          <w:rFonts w:ascii="Times New Roman" w:hAnsi="Times New Roman"/>
          <w:sz w:val="24"/>
          <w:szCs w:val="24"/>
        </w:rPr>
        <w:t>Duna</w:t>
      </w:r>
      <w:r w:rsidR="00F62FD0" w:rsidRPr="00F62FD0">
        <w:rPr>
          <w:rFonts w:ascii="Times New Roman" w:hAnsi="Times New Roman"/>
          <w:sz w:val="24"/>
          <w:szCs w:val="24"/>
        </w:rPr>
        <w:t>ă</w:t>
      </w:r>
      <w:r w:rsidRPr="00F62FD0">
        <w:rPr>
          <w:rFonts w:ascii="Times New Roman" w:hAnsi="Times New Roman"/>
          <w:sz w:val="24"/>
          <w:szCs w:val="24"/>
        </w:rPr>
        <w:t>rea</w:t>
      </w:r>
      <w:proofErr w:type="spellEnd"/>
      <w:r w:rsidRPr="00F62FD0">
        <w:rPr>
          <w:rFonts w:ascii="Times New Roman" w:hAnsi="Times New Roman"/>
          <w:sz w:val="24"/>
          <w:szCs w:val="24"/>
        </w:rPr>
        <w:t xml:space="preserve"> de Jos” din </w:t>
      </w:r>
      <w:proofErr w:type="spellStart"/>
      <w:r w:rsidRPr="00F62FD0">
        <w:rPr>
          <w:rFonts w:ascii="Times New Roman" w:hAnsi="Times New Roman"/>
          <w:sz w:val="24"/>
          <w:szCs w:val="24"/>
        </w:rPr>
        <w:t>Gala</w:t>
      </w:r>
      <w:r w:rsidR="00F62FD0" w:rsidRPr="00F62FD0">
        <w:rPr>
          <w:rFonts w:ascii="Times New Roman" w:hAnsi="Times New Roman"/>
          <w:sz w:val="24"/>
          <w:szCs w:val="24"/>
        </w:rPr>
        <w:t>ț</w:t>
      </w:r>
      <w:r w:rsidRPr="00F62FD0">
        <w:rPr>
          <w:rFonts w:ascii="Times New Roman" w:hAnsi="Times New Roman"/>
          <w:sz w:val="24"/>
          <w:szCs w:val="24"/>
        </w:rPr>
        <w:t>i</w:t>
      </w:r>
      <w:proofErr w:type="spellEnd"/>
      <w:r w:rsidRPr="00F62FD0">
        <w:rPr>
          <w:rFonts w:ascii="Times New Roman" w:hAnsi="Times New Roman"/>
          <w:sz w:val="24"/>
          <w:szCs w:val="24"/>
        </w:rPr>
        <w:t xml:space="preserve">.  </w:t>
      </w:r>
    </w:p>
    <w:p w14:paraId="49402FA6" w14:textId="77777777" w:rsidR="00CC2019" w:rsidRPr="00F62FD0" w:rsidRDefault="00CC2019" w:rsidP="00D2718B">
      <w:pPr>
        <w:jc w:val="both"/>
        <w:rPr>
          <w:rFonts w:ascii="Times New Roman" w:hAnsi="Times New Roman"/>
          <w:i/>
          <w:sz w:val="24"/>
          <w:szCs w:val="24"/>
        </w:rPr>
      </w:pPr>
    </w:p>
    <w:p w14:paraId="5B3C407A" w14:textId="77777777" w:rsidR="00CC2019" w:rsidRPr="00F62FD0" w:rsidRDefault="00CC2019" w:rsidP="00CC2019">
      <w:pPr>
        <w:spacing w:line="360" w:lineRule="auto"/>
        <w:rPr>
          <w:rFonts w:ascii="Times New Roman" w:hAnsi="Times New Roman"/>
          <w:i/>
          <w:sz w:val="22"/>
          <w:szCs w:val="22"/>
        </w:rPr>
      </w:pPr>
      <w:proofErr w:type="spellStart"/>
      <w:r w:rsidRPr="00F62FD0">
        <w:rPr>
          <w:rFonts w:ascii="Times New Roman" w:hAnsi="Times New Roman"/>
          <w:i/>
          <w:sz w:val="22"/>
          <w:szCs w:val="22"/>
        </w:rPr>
        <w:t>Semnătura</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ofertantului</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sau</w:t>
      </w:r>
      <w:proofErr w:type="spellEnd"/>
      <w:r w:rsidRPr="00F62FD0">
        <w:rPr>
          <w:rFonts w:ascii="Times New Roman" w:hAnsi="Times New Roman"/>
          <w:i/>
          <w:sz w:val="22"/>
          <w:szCs w:val="22"/>
        </w:rPr>
        <w:t xml:space="preserve"> a </w:t>
      </w:r>
      <w:proofErr w:type="spellStart"/>
      <w:r w:rsidRPr="00F62FD0">
        <w:rPr>
          <w:rFonts w:ascii="Times New Roman" w:hAnsi="Times New Roman"/>
          <w:i/>
          <w:sz w:val="22"/>
          <w:szCs w:val="22"/>
        </w:rPr>
        <w:t>reprezentantului</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ofertantului</w:t>
      </w:r>
      <w:proofErr w:type="spellEnd"/>
      <w:r w:rsidRPr="00F62FD0">
        <w:rPr>
          <w:rFonts w:ascii="Times New Roman" w:hAnsi="Times New Roman"/>
          <w:i/>
          <w:sz w:val="22"/>
          <w:szCs w:val="22"/>
        </w:rPr>
        <w:t xml:space="preserve">              ..........................................</w:t>
      </w:r>
    </w:p>
    <w:p w14:paraId="318279FD" w14:textId="77777777" w:rsidR="00CC2019" w:rsidRPr="00F62FD0" w:rsidRDefault="00CC2019" w:rsidP="00CC2019">
      <w:pPr>
        <w:spacing w:line="360" w:lineRule="auto"/>
        <w:rPr>
          <w:rFonts w:ascii="Times New Roman" w:hAnsi="Times New Roman"/>
          <w:i/>
          <w:sz w:val="22"/>
          <w:szCs w:val="22"/>
        </w:rPr>
      </w:pPr>
      <w:proofErr w:type="spellStart"/>
      <w:proofErr w:type="gramStart"/>
      <w:r w:rsidRPr="00F62FD0">
        <w:rPr>
          <w:rFonts w:ascii="Times New Roman" w:hAnsi="Times New Roman"/>
          <w:i/>
          <w:sz w:val="22"/>
          <w:szCs w:val="22"/>
        </w:rPr>
        <w:t>Numele</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şi</w:t>
      </w:r>
      <w:proofErr w:type="spellEnd"/>
      <w:proofErr w:type="gramEnd"/>
      <w:r w:rsidRPr="00F62FD0">
        <w:rPr>
          <w:rFonts w:ascii="Times New Roman" w:hAnsi="Times New Roman"/>
          <w:i/>
          <w:sz w:val="22"/>
          <w:szCs w:val="22"/>
        </w:rPr>
        <w:t xml:space="preserve"> </w:t>
      </w:r>
      <w:proofErr w:type="spellStart"/>
      <w:r w:rsidRPr="00F62FD0">
        <w:rPr>
          <w:rFonts w:ascii="Times New Roman" w:hAnsi="Times New Roman"/>
          <w:i/>
          <w:sz w:val="22"/>
          <w:szCs w:val="22"/>
        </w:rPr>
        <w:t>prenumele</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semnatarului</w:t>
      </w:r>
      <w:proofErr w:type="spellEnd"/>
      <w:r w:rsidRPr="00F62FD0">
        <w:rPr>
          <w:rFonts w:ascii="Times New Roman" w:hAnsi="Times New Roman"/>
          <w:i/>
          <w:sz w:val="22"/>
          <w:szCs w:val="22"/>
        </w:rPr>
        <w:tab/>
      </w:r>
      <w:r w:rsidRPr="00F62FD0">
        <w:rPr>
          <w:rFonts w:ascii="Times New Roman" w:hAnsi="Times New Roman"/>
          <w:i/>
          <w:sz w:val="22"/>
          <w:szCs w:val="22"/>
        </w:rPr>
        <w:tab/>
        <w:t xml:space="preserve">                                     ..........................................</w:t>
      </w:r>
    </w:p>
    <w:p w14:paraId="758EA770" w14:textId="77777777" w:rsidR="00CC2019" w:rsidRPr="00F62FD0" w:rsidRDefault="00CC2019" w:rsidP="00CC2019">
      <w:pPr>
        <w:spacing w:line="360" w:lineRule="auto"/>
        <w:rPr>
          <w:rFonts w:ascii="Times New Roman" w:hAnsi="Times New Roman"/>
          <w:i/>
          <w:sz w:val="22"/>
          <w:szCs w:val="22"/>
        </w:rPr>
      </w:pPr>
      <w:r w:rsidRPr="00F62FD0">
        <w:rPr>
          <w:rFonts w:ascii="Times New Roman" w:hAnsi="Times New Roman"/>
          <w:i/>
          <w:sz w:val="22"/>
          <w:szCs w:val="22"/>
        </w:rPr>
        <w:t xml:space="preserve">Capacitate de </w:t>
      </w:r>
      <w:proofErr w:type="spellStart"/>
      <w:r w:rsidRPr="00F62FD0">
        <w:rPr>
          <w:rFonts w:ascii="Times New Roman" w:hAnsi="Times New Roman"/>
          <w:i/>
          <w:sz w:val="22"/>
          <w:szCs w:val="22"/>
        </w:rPr>
        <w:t>semnătura</w:t>
      </w:r>
      <w:proofErr w:type="spellEnd"/>
      <w:r w:rsidRPr="00F62FD0">
        <w:rPr>
          <w:rFonts w:ascii="Times New Roman" w:hAnsi="Times New Roman"/>
          <w:i/>
          <w:sz w:val="22"/>
          <w:szCs w:val="22"/>
        </w:rPr>
        <w:t xml:space="preserve">                </w:t>
      </w:r>
      <w:r w:rsidRPr="00F62FD0">
        <w:rPr>
          <w:rFonts w:ascii="Times New Roman" w:hAnsi="Times New Roman"/>
          <w:i/>
          <w:sz w:val="22"/>
          <w:szCs w:val="22"/>
        </w:rPr>
        <w:tab/>
      </w:r>
      <w:r w:rsidRPr="00F62FD0">
        <w:rPr>
          <w:rFonts w:ascii="Times New Roman" w:hAnsi="Times New Roman"/>
          <w:i/>
          <w:sz w:val="22"/>
          <w:szCs w:val="22"/>
        </w:rPr>
        <w:tab/>
        <w:t xml:space="preserve">                                     ..........................................</w:t>
      </w:r>
    </w:p>
    <w:p w14:paraId="7CBA6D4B" w14:textId="46746609" w:rsidR="00CC2019" w:rsidRPr="00F62FD0" w:rsidRDefault="00CC2019" w:rsidP="00CC2019">
      <w:pPr>
        <w:spacing w:line="360" w:lineRule="auto"/>
        <w:rPr>
          <w:rFonts w:ascii="Times New Roman" w:hAnsi="Times New Roman"/>
          <w:i/>
          <w:sz w:val="22"/>
          <w:szCs w:val="22"/>
        </w:rPr>
      </w:pPr>
      <w:proofErr w:type="spellStart"/>
      <w:r w:rsidRPr="00F62FD0">
        <w:rPr>
          <w:rFonts w:ascii="Times New Roman" w:hAnsi="Times New Roman"/>
          <w:i/>
          <w:sz w:val="22"/>
          <w:szCs w:val="22"/>
        </w:rPr>
        <w:t>Detalii</w:t>
      </w:r>
      <w:proofErr w:type="spellEnd"/>
      <w:r w:rsidRPr="00F62FD0">
        <w:rPr>
          <w:rFonts w:ascii="Times New Roman" w:hAnsi="Times New Roman"/>
          <w:i/>
          <w:sz w:val="22"/>
          <w:szCs w:val="22"/>
        </w:rPr>
        <w:t xml:space="preserve"> </w:t>
      </w:r>
      <w:proofErr w:type="spellStart"/>
      <w:r w:rsidRPr="00F62FD0">
        <w:rPr>
          <w:rFonts w:ascii="Times New Roman" w:hAnsi="Times New Roman"/>
          <w:i/>
          <w:sz w:val="22"/>
          <w:szCs w:val="22"/>
        </w:rPr>
        <w:t>despre</w:t>
      </w:r>
      <w:proofErr w:type="spellEnd"/>
      <w:r w:rsidRPr="00F62FD0">
        <w:rPr>
          <w:rFonts w:ascii="Times New Roman" w:hAnsi="Times New Roman"/>
          <w:i/>
          <w:sz w:val="22"/>
          <w:szCs w:val="22"/>
        </w:rPr>
        <w:t xml:space="preserve"> </w:t>
      </w:r>
      <w:proofErr w:type="spellStart"/>
      <w:proofErr w:type="gramStart"/>
      <w:r w:rsidRPr="00F62FD0">
        <w:rPr>
          <w:rFonts w:ascii="Times New Roman" w:hAnsi="Times New Roman"/>
          <w:i/>
          <w:sz w:val="22"/>
          <w:szCs w:val="22"/>
        </w:rPr>
        <w:t>ofertant</w:t>
      </w:r>
      <w:proofErr w:type="spellEnd"/>
      <w:r w:rsidRPr="00F62FD0">
        <w:rPr>
          <w:rFonts w:ascii="Times New Roman" w:hAnsi="Times New Roman"/>
          <w:i/>
          <w:sz w:val="22"/>
          <w:szCs w:val="22"/>
        </w:rPr>
        <w:t>(</w:t>
      </w:r>
      <w:proofErr w:type="spellStart"/>
      <w:proofErr w:type="gramEnd"/>
      <w:r w:rsidRPr="00F62FD0">
        <w:rPr>
          <w:rFonts w:ascii="Times New Roman" w:hAnsi="Times New Roman"/>
          <w:i/>
          <w:sz w:val="22"/>
          <w:szCs w:val="22"/>
        </w:rPr>
        <w:t>adresa</w:t>
      </w:r>
      <w:proofErr w:type="spellEnd"/>
      <w:r w:rsidRPr="00F62FD0">
        <w:rPr>
          <w:rFonts w:ascii="Times New Roman" w:hAnsi="Times New Roman"/>
          <w:i/>
          <w:sz w:val="22"/>
          <w:szCs w:val="22"/>
        </w:rPr>
        <w:t xml:space="preserve"> de e-mail)                                        </w:t>
      </w:r>
      <w:r w:rsidR="00E548AC" w:rsidRPr="00F62FD0">
        <w:rPr>
          <w:rFonts w:ascii="Times New Roman" w:hAnsi="Times New Roman"/>
          <w:i/>
          <w:sz w:val="22"/>
          <w:szCs w:val="22"/>
        </w:rPr>
        <w:t xml:space="preserve">       </w:t>
      </w:r>
      <w:r w:rsidRPr="00F62FD0">
        <w:rPr>
          <w:rFonts w:ascii="Times New Roman" w:hAnsi="Times New Roman"/>
          <w:i/>
          <w:sz w:val="22"/>
          <w:szCs w:val="22"/>
        </w:rPr>
        <w:t xml:space="preserve">  ...........................................</w:t>
      </w:r>
    </w:p>
    <w:p w14:paraId="16FFCEF5" w14:textId="77777777" w:rsidR="00CC2019" w:rsidRPr="00C21EB4" w:rsidRDefault="00CC2019" w:rsidP="00CC2019">
      <w:pPr>
        <w:spacing w:line="360" w:lineRule="auto"/>
        <w:rPr>
          <w:rFonts w:ascii="Times New Roman" w:hAnsi="Times New Roman"/>
          <w:i/>
          <w:sz w:val="22"/>
          <w:szCs w:val="22"/>
        </w:rPr>
      </w:pPr>
      <w:proofErr w:type="spellStart"/>
      <w:r w:rsidRPr="00C21EB4">
        <w:rPr>
          <w:rFonts w:ascii="Times New Roman" w:hAnsi="Times New Roman"/>
          <w:i/>
          <w:sz w:val="22"/>
          <w:szCs w:val="22"/>
        </w:rPr>
        <w:t>Numele</w:t>
      </w:r>
      <w:proofErr w:type="spellEnd"/>
      <w:r w:rsidRPr="00C21EB4">
        <w:rPr>
          <w:rFonts w:ascii="Times New Roman" w:hAnsi="Times New Roman"/>
          <w:i/>
          <w:sz w:val="22"/>
          <w:szCs w:val="22"/>
        </w:rPr>
        <w:t xml:space="preserve"> </w:t>
      </w:r>
      <w:proofErr w:type="spellStart"/>
      <w:proofErr w:type="gramStart"/>
      <w:r w:rsidRPr="00C21EB4">
        <w:rPr>
          <w:rFonts w:ascii="Times New Roman" w:hAnsi="Times New Roman"/>
          <w:i/>
          <w:sz w:val="22"/>
          <w:szCs w:val="22"/>
        </w:rPr>
        <w:t>ofertantului</w:t>
      </w:r>
      <w:proofErr w:type="spellEnd"/>
      <w:r w:rsidRPr="00C21EB4">
        <w:rPr>
          <w:rFonts w:ascii="Times New Roman" w:hAnsi="Times New Roman"/>
          <w:i/>
          <w:sz w:val="22"/>
          <w:szCs w:val="22"/>
        </w:rPr>
        <w:t xml:space="preserve">  </w:t>
      </w:r>
      <w:r w:rsidRPr="00C21EB4">
        <w:rPr>
          <w:rFonts w:ascii="Times New Roman" w:hAnsi="Times New Roman"/>
          <w:i/>
          <w:sz w:val="22"/>
          <w:szCs w:val="22"/>
        </w:rPr>
        <w:tab/>
      </w:r>
      <w:proofErr w:type="gramEnd"/>
      <w:r w:rsidRPr="00C21EB4">
        <w:rPr>
          <w:rFonts w:ascii="Times New Roman" w:hAnsi="Times New Roman"/>
          <w:i/>
          <w:sz w:val="22"/>
          <w:szCs w:val="22"/>
        </w:rPr>
        <w:tab/>
      </w:r>
      <w:r w:rsidRPr="00C21EB4">
        <w:rPr>
          <w:rFonts w:ascii="Times New Roman" w:hAnsi="Times New Roman"/>
          <w:i/>
          <w:sz w:val="22"/>
          <w:szCs w:val="22"/>
        </w:rPr>
        <w:tab/>
      </w:r>
      <w:r w:rsidRPr="00C21EB4">
        <w:rPr>
          <w:rFonts w:ascii="Times New Roman" w:hAnsi="Times New Roman"/>
          <w:i/>
          <w:sz w:val="22"/>
          <w:szCs w:val="22"/>
        </w:rPr>
        <w:tab/>
      </w:r>
      <w:r w:rsidRPr="00C21EB4">
        <w:rPr>
          <w:rFonts w:ascii="Times New Roman" w:hAnsi="Times New Roman"/>
          <w:i/>
          <w:sz w:val="22"/>
          <w:szCs w:val="22"/>
        </w:rPr>
        <w:tab/>
      </w:r>
      <w:r w:rsidRPr="00C21EB4">
        <w:rPr>
          <w:rFonts w:ascii="Times New Roman" w:hAnsi="Times New Roman"/>
          <w:i/>
          <w:sz w:val="22"/>
          <w:szCs w:val="22"/>
        </w:rPr>
        <w:tab/>
        <w:t xml:space="preserve">           ...........................................</w:t>
      </w:r>
    </w:p>
    <w:p w14:paraId="6EB35874" w14:textId="77777777" w:rsidR="00CC2019" w:rsidRPr="00C21EB4" w:rsidRDefault="00CC2019" w:rsidP="00CC2019">
      <w:pPr>
        <w:spacing w:line="360" w:lineRule="auto"/>
        <w:rPr>
          <w:rFonts w:ascii="Times New Roman" w:hAnsi="Times New Roman"/>
          <w:i/>
          <w:sz w:val="22"/>
          <w:szCs w:val="22"/>
        </w:rPr>
      </w:pPr>
      <w:proofErr w:type="spellStart"/>
      <w:r w:rsidRPr="00C21EB4">
        <w:rPr>
          <w:rFonts w:ascii="Times New Roman" w:hAnsi="Times New Roman"/>
          <w:i/>
          <w:sz w:val="22"/>
          <w:szCs w:val="22"/>
        </w:rPr>
        <w:t>Ţara</w:t>
      </w:r>
      <w:proofErr w:type="spellEnd"/>
      <w:r w:rsidRPr="00C21EB4">
        <w:rPr>
          <w:rFonts w:ascii="Times New Roman" w:hAnsi="Times New Roman"/>
          <w:i/>
          <w:sz w:val="22"/>
          <w:szCs w:val="22"/>
        </w:rPr>
        <w:t xml:space="preserve"> de </w:t>
      </w:r>
      <w:proofErr w:type="spellStart"/>
      <w:r w:rsidRPr="00C21EB4">
        <w:rPr>
          <w:rFonts w:ascii="Times New Roman" w:hAnsi="Times New Roman"/>
          <w:i/>
          <w:sz w:val="22"/>
          <w:szCs w:val="22"/>
        </w:rPr>
        <w:t>reşedinţă</w:t>
      </w:r>
      <w:proofErr w:type="spellEnd"/>
      <w:r w:rsidRPr="00C21EB4">
        <w:rPr>
          <w:rFonts w:ascii="Times New Roman" w:hAnsi="Times New Roman"/>
          <w:i/>
          <w:sz w:val="22"/>
          <w:szCs w:val="22"/>
        </w:rPr>
        <w:tab/>
      </w:r>
      <w:r w:rsidRPr="00C21EB4">
        <w:rPr>
          <w:rFonts w:ascii="Times New Roman" w:hAnsi="Times New Roman"/>
          <w:i/>
          <w:sz w:val="22"/>
          <w:szCs w:val="22"/>
        </w:rPr>
        <w:tab/>
        <w:t xml:space="preserve">                       </w:t>
      </w:r>
      <w:r w:rsidRPr="00C21EB4">
        <w:rPr>
          <w:rFonts w:ascii="Times New Roman" w:hAnsi="Times New Roman"/>
          <w:i/>
          <w:sz w:val="22"/>
          <w:szCs w:val="22"/>
        </w:rPr>
        <w:tab/>
        <w:t xml:space="preserve">                                     ............................................</w:t>
      </w:r>
    </w:p>
    <w:p w14:paraId="715556F8" w14:textId="77777777" w:rsidR="00CC2019" w:rsidRPr="00F62FD0" w:rsidRDefault="00CC2019" w:rsidP="00CC2019">
      <w:pPr>
        <w:spacing w:line="360" w:lineRule="auto"/>
        <w:rPr>
          <w:rFonts w:ascii="Times New Roman" w:hAnsi="Times New Roman"/>
          <w:i/>
          <w:sz w:val="22"/>
          <w:szCs w:val="22"/>
          <w:lang w:val="nl-NL"/>
        </w:rPr>
      </w:pPr>
      <w:r w:rsidRPr="00F62FD0">
        <w:rPr>
          <w:rFonts w:ascii="Times New Roman" w:hAnsi="Times New Roman"/>
          <w:i/>
          <w:sz w:val="22"/>
          <w:szCs w:val="22"/>
          <w:lang w:val="nl-NL"/>
        </w:rPr>
        <w:t>Adresa</w:t>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t xml:space="preserve">           ............................................</w:t>
      </w:r>
    </w:p>
    <w:p w14:paraId="71F6599B" w14:textId="4FCE3C92" w:rsidR="00CC2019" w:rsidRPr="00F62FD0" w:rsidRDefault="00CC2019" w:rsidP="00CC2019">
      <w:pPr>
        <w:spacing w:line="360" w:lineRule="auto"/>
        <w:rPr>
          <w:rFonts w:ascii="Times New Roman" w:hAnsi="Times New Roman"/>
          <w:i/>
          <w:sz w:val="22"/>
          <w:szCs w:val="22"/>
          <w:lang w:val="nl-NL"/>
        </w:rPr>
      </w:pPr>
      <w:r w:rsidRPr="00F62FD0">
        <w:rPr>
          <w:rFonts w:ascii="Times New Roman" w:hAnsi="Times New Roman"/>
          <w:i/>
          <w:sz w:val="22"/>
          <w:szCs w:val="22"/>
          <w:lang w:val="nl-NL"/>
        </w:rPr>
        <w:t xml:space="preserve">Adresa de corespondenţă (dacă este diferită)                                 </w:t>
      </w:r>
      <w:r w:rsidR="00E548AC" w:rsidRPr="00F62FD0">
        <w:rPr>
          <w:rFonts w:ascii="Times New Roman" w:hAnsi="Times New Roman"/>
          <w:i/>
          <w:sz w:val="22"/>
          <w:szCs w:val="22"/>
          <w:lang w:val="nl-NL"/>
        </w:rPr>
        <w:t xml:space="preserve">         </w:t>
      </w:r>
      <w:r w:rsidRPr="00F62FD0">
        <w:rPr>
          <w:rFonts w:ascii="Times New Roman" w:hAnsi="Times New Roman"/>
          <w:i/>
          <w:sz w:val="22"/>
          <w:szCs w:val="22"/>
          <w:lang w:val="nl-NL"/>
        </w:rPr>
        <w:t xml:space="preserve"> ............................................</w:t>
      </w:r>
    </w:p>
    <w:p w14:paraId="12D896B5" w14:textId="77777777" w:rsidR="00CC2019" w:rsidRPr="00F62FD0" w:rsidRDefault="00CC2019" w:rsidP="00CC2019">
      <w:pPr>
        <w:spacing w:line="360" w:lineRule="auto"/>
        <w:rPr>
          <w:rFonts w:ascii="Times New Roman" w:hAnsi="Times New Roman"/>
          <w:sz w:val="24"/>
          <w:szCs w:val="24"/>
          <w:lang w:val="fr-FR"/>
        </w:rPr>
      </w:pPr>
      <w:r w:rsidRPr="00F62FD0">
        <w:rPr>
          <w:rFonts w:ascii="Times New Roman" w:hAnsi="Times New Roman"/>
          <w:i/>
          <w:sz w:val="22"/>
          <w:szCs w:val="22"/>
          <w:lang w:val="nl-NL"/>
        </w:rPr>
        <w:t>Telefon / Fax</w:t>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r>
      <w:r w:rsidRPr="00F62FD0">
        <w:rPr>
          <w:rFonts w:ascii="Times New Roman" w:hAnsi="Times New Roman"/>
          <w:i/>
          <w:sz w:val="22"/>
          <w:szCs w:val="22"/>
          <w:lang w:val="nl-NL"/>
        </w:rPr>
        <w:tab/>
        <w:t xml:space="preserve">           ...........................................</w:t>
      </w:r>
      <w:r w:rsidRPr="00F62FD0">
        <w:rPr>
          <w:rFonts w:ascii="Times New Roman" w:hAnsi="Times New Roman"/>
          <w:b/>
          <w:i/>
          <w:sz w:val="24"/>
          <w:szCs w:val="24"/>
          <w:lang w:val="nl-NL"/>
        </w:rPr>
        <w:t xml:space="preserve">     </w:t>
      </w:r>
    </w:p>
    <w:p w14:paraId="1A1A59ED" w14:textId="77777777" w:rsidR="00CC2019" w:rsidRDefault="00CC2019" w:rsidP="00CC2019">
      <w:pPr>
        <w:rPr>
          <w:rFonts w:ascii="Times New Roman" w:hAnsi="Times New Roman"/>
          <w:sz w:val="24"/>
          <w:szCs w:val="24"/>
          <w:highlight w:val="yellow"/>
          <w:lang w:val="fr-FR"/>
        </w:rPr>
      </w:pPr>
    </w:p>
    <w:p w14:paraId="6D2A3836" w14:textId="77777777" w:rsidR="00F62FD0" w:rsidRPr="00FA19A3" w:rsidRDefault="00F62FD0" w:rsidP="00CC2019">
      <w:pPr>
        <w:rPr>
          <w:rFonts w:ascii="Times New Roman" w:hAnsi="Times New Roman"/>
          <w:sz w:val="24"/>
          <w:szCs w:val="24"/>
          <w:highlight w:val="yellow"/>
          <w:lang w:val="fr-FR"/>
        </w:rPr>
      </w:pPr>
    </w:p>
    <w:p w14:paraId="1778C845" w14:textId="77777777" w:rsidR="00CC2019" w:rsidRPr="00FA19A3" w:rsidRDefault="00CC2019" w:rsidP="00CC2019">
      <w:pPr>
        <w:rPr>
          <w:rFonts w:ascii="Times New Roman" w:hAnsi="Times New Roman"/>
          <w:sz w:val="24"/>
          <w:szCs w:val="24"/>
          <w:highlight w:val="yellow"/>
          <w:lang w:val="fr-FR"/>
        </w:rPr>
      </w:pPr>
    </w:p>
    <w:p w14:paraId="33420496" w14:textId="77777777" w:rsidR="00CC2019" w:rsidRPr="00FA19A3" w:rsidRDefault="00CC2019" w:rsidP="00CC2019">
      <w:pPr>
        <w:rPr>
          <w:rFonts w:ascii="Times New Roman" w:hAnsi="Times New Roman"/>
          <w:sz w:val="24"/>
          <w:szCs w:val="24"/>
          <w:highlight w:val="yellow"/>
          <w:lang w:val="fr-FR"/>
        </w:rPr>
      </w:pPr>
    </w:p>
    <w:p w14:paraId="2BF6E4A6" w14:textId="77777777" w:rsidR="00CC2019" w:rsidRPr="00FA19A3" w:rsidRDefault="00CC2019" w:rsidP="00CC2019">
      <w:pPr>
        <w:rPr>
          <w:rFonts w:ascii="Times New Roman" w:hAnsi="Times New Roman"/>
          <w:sz w:val="24"/>
          <w:szCs w:val="24"/>
          <w:highlight w:val="yellow"/>
          <w:lang w:val="fr-FR"/>
        </w:rPr>
      </w:pPr>
    </w:p>
    <w:p w14:paraId="7FF8871A" w14:textId="77777777" w:rsidR="00CC2019" w:rsidRPr="00FA19A3" w:rsidRDefault="00CC2019" w:rsidP="00CC2019">
      <w:pPr>
        <w:rPr>
          <w:rFonts w:ascii="Times New Roman" w:hAnsi="Times New Roman"/>
          <w:sz w:val="24"/>
          <w:szCs w:val="24"/>
          <w:highlight w:val="yellow"/>
          <w:lang w:val="nl-NL"/>
        </w:rPr>
      </w:pPr>
    </w:p>
    <w:p w14:paraId="33795802" w14:textId="77777777" w:rsidR="00D2718B" w:rsidRPr="00FA19A3" w:rsidRDefault="00D2718B" w:rsidP="00D2718B">
      <w:pPr>
        <w:rPr>
          <w:rFonts w:ascii="Times New Roman" w:hAnsi="Times New Roman"/>
          <w:sz w:val="24"/>
          <w:szCs w:val="24"/>
          <w:highlight w:val="yellow"/>
          <w:lang w:val="it-IT"/>
        </w:rPr>
      </w:pPr>
    </w:p>
    <w:p w14:paraId="51321B45" w14:textId="77777777" w:rsidR="00D2718B" w:rsidRPr="00F62FD0" w:rsidRDefault="00D2718B" w:rsidP="00D2718B">
      <w:pPr>
        <w:rPr>
          <w:rFonts w:ascii="Times New Roman" w:hAnsi="Times New Roman"/>
          <w:sz w:val="24"/>
          <w:szCs w:val="24"/>
          <w:lang w:val="it-IT"/>
        </w:rPr>
      </w:pPr>
      <w:r w:rsidRPr="00F62FD0">
        <w:rPr>
          <w:rFonts w:ascii="Times New Roman" w:hAnsi="Times New Roman"/>
          <w:sz w:val="24"/>
          <w:szCs w:val="24"/>
          <w:lang w:val="it-IT"/>
        </w:rPr>
        <w:lastRenderedPageBreak/>
        <w:t xml:space="preserve">  Lista acţionari/asociaţi /membri în consiliul de administraţie/organ de conducere sau de supervizare / persoane împuternicite din cadrul Universității ,,Dunărea de Jos” din Galați. </w:t>
      </w:r>
    </w:p>
    <w:p w14:paraId="76D26728" w14:textId="77777777" w:rsidR="00CC2019" w:rsidRPr="00FA19A3" w:rsidRDefault="00CC2019" w:rsidP="00D2718B">
      <w:pPr>
        <w:rPr>
          <w:rFonts w:ascii="Times New Roman" w:hAnsi="Times New Roman"/>
          <w:sz w:val="24"/>
          <w:szCs w:val="24"/>
          <w:highlight w:val="yellow"/>
          <w:lang w:val="it-IT"/>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565"/>
      </w:tblGrid>
      <w:tr w:rsidR="00D2718B" w:rsidRPr="00FA19A3" w14:paraId="238695D8" w14:textId="77777777" w:rsidTr="00CC2019">
        <w:tc>
          <w:tcPr>
            <w:tcW w:w="851" w:type="dxa"/>
            <w:vAlign w:val="center"/>
          </w:tcPr>
          <w:p w14:paraId="0A4CF80B" w14:textId="77777777" w:rsidR="00D2718B" w:rsidRPr="00CD36A1" w:rsidRDefault="00D2718B" w:rsidP="00C76438">
            <w:pPr>
              <w:ind w:right="-65"/>
              <w:rPr>
                <w:rFonts w:ascii="Times New Roman" w:hAnsi="Times New Roman"/>
                <w:b/>
                <w:bCs/>
                <w:iCs/>
                <w:noProof/>
              </w:rPr>
            </w:pPr>
            <w:r w:rsidRPr="00CD36A1">
              <w:rPr>
                <w:rFonts w:ascii="Times New Roman" w:hAnsi="Times New Roman"/>
                <w:b/>
                <w:bCs/>
                <w:iCs/>
                <w:noProof/>
              </w:rPr>
              <w:t>Nr. Crt.</w:t>
            </w:r>
          </w:p>
        </w:tc>
        <w:tc>
          <w:tcPr>
            <w:tcW w:w="4111" w:type="dxa"/>
            <w:vAlign w:val="center"/>
          </w:tcPr>
          <w:p w14:paraId="45D46688" w14:textId="77777777" w:rsidR="00D2718B" w:rsidRPr="00CD36A1" w:rsidRDefault="00D2718B" w:rsidP="00C76438">
            <w:pPr>
              <w:ind w:right="-65"/>
              <w:rPr>
                <w:rFonts w:ascii="Times New Roman" w:hAnsi="Times New Roman"/>
                <w:b/>
                <w:bCs/>
                <w:iCs/>
                <w:noProof/>
              </w:rPr>
            </w:pPr>
            <w:r w:rsidRPr="00CD36A1">
              <w:rPr>
                <w:rFonts w:ascii="Times New Roman" w:hAnsi="Times New Roman"/>
                <w:b/>
                <w:bCs/>
                <w:iCs/>
                <w:noProof/>
              </w:rPr>
              <w:t>Numele şi Prenumele</w:t>
            </w:r>
          </w:p>
        </w:tc>
        <w:tc>
          <w:tcPr>
            <w:tcW w:w="4565" w:type="dxa"/>
            <w:vAlign w:val="center"/>
          </w:tcPr>
          <w:p w14:paraId="006E5384" w14:textId="77777777" w:rsidR="00D2718B" w:rsidRPr="00CD36A1" w:rsidRDefault="00D2718B" w:rsidP="00C76438">
            <w:pPr>
              <w:ind w:right="-65"/>
              <w:rPr>
                <w:rFonts w:ascii="Times New Roman" w:hAnsi="Times New Roman"/>
                <w:b/>
                <w:bCs/>
                <w:iCs/>
                <w:noProof/>
              </w:rPr>
            </w:pPr>
            <w:r w:rsidRPr="00CD36A1">
              <w:rPr>
                <w:rFonts w:ascii="Times New Roman" w:hAnsi="Times New Roman"/>
                <w:b/>
                <w:bCs/>
                <w:iCs/>
                <w:noProof/>
              </w:rPr>
              <w:t xml:space="preserve">Funcţia </w:t>
            </w:r>
          </w:p>
        </w:tc>
      </w:tr>
      <w:tr w:rsidR="00D2718B" w:rsidRPr="00FA19A3" w14:paraId="6708A488" w14:textId="77777777" w:rsidTr="00CC2019">
        <w:trPr>
          <w:trHeight w:val="219"/>
        </w:trPr>
        <w:tc>
          <w:tcPr>
            <w:tcW w:w="851" w:type="dxa"/>
            <w:vAlign w:val="center"/>
          </w:tcPr>
          <w:p w14:paraId="7D2F3D5B"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851D91D"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rPr>
              <w:t xml:space="preserve">Prof. univ. dr. </w:t>
            </w:r>
            <w:proofErr w:type="spellStart"/>
            <w:r w:rsidRPr="00CD36A1">
              <w:rPr>
                <w:rFonts w:ascii="Times New Roman" w:hAnsi="Times New Roman"/>
              </w:rPr>
              <w:t>ing</w:t>
            </w:r>
            <w:proofErr w:type="spellEnd"/>
            <w:r w:rsidRPr="00CD36A1">
              <w:rPr>
                <w:rFonts w:ascii="Times New Roman" w:hAnsi="Times New Roman"/>
              </w:rPr>
              <w:t xml:space="preserve">. </w:t>
            </w:r>
            <w:proofErr w:type="spellStart"/>
            <w:r w:rsidRPr="00CD36A1">
              <w:rPr>
                <w:rFonts w:ascii="Times New Roman" w:hAnsi="Times New Roman"/>
              </w:rPr>
              <w:t>habil</w:t>
            </w:r>
            <w:proofErr w:type="spellEnd"/>
            <w:r w:rsidRPr="00CD36A1">
              <w:rPr>
                <w:rFonts w:ascii="Times New Roman" w:hAnsi="Times New Roman"/>
              </w:rPr>
              <w:t>. Marian BARBU</w:t>
            </w:r>
          </w:p>
        </w:tc>
        <w:tc>
          <w:tcPr>
            <w:tcW w:w="4565" w:type="dxa"/>
          </w:tcPr>
          <w:p w14:paraId="1702F1F3"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bCs/>
                <w:lang w:eastAsia="zh-CN"/>
              </w:rPr>
              <w:t xml:space="preserve">RECTOR </w:t>
            </w:r>
          </w:p>
        </w:tc>
      </w:tr>
      <w:tr w:rsidR="00D2718B" w:rsidRPr="00FA19A3" w14:paraId="659589A3" w14:textId="77777777" w:rsidTr="00CC2019">
        <w:tc>
          <w:tcPr>
            <w:tcW w:w="851" w:type="dxa"/>
            <w:vAlign w:val="center"/>
          </w:tcPr>
          <w:p w14:paraId="519CEA85"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0BDDC67D"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 xml:space="preserve">Prof. univ. dr. </w:t>
            </w:r>
            <w:proofErr w:type="spellStart"/>
            <w:r w:rsidRPr="00CD36A1">
              <w:rPr>
                <w:rFonts w:ascii="Times New Roman" w:hAnsi="Times New Roman"/>
                <w:lang w:eastAsia="ro-RO"/>
              </w:rPr>
              <w:t>ing</w:t>
            </w:r>
            <w:proofErr w:type="spellEnd"/>
            <w:r w:rsidRPr="00CD36A1">
              <w:rPr>
                <w:rFonts w:ascii="Times New Roman" w:hAnsi="Times New Roman"/>
                <w:lang w:eastAsia="ro-RO"/>
              </w:rPr>
              <w:t>. Elena MEREUȚĂ</w:t>
            </w:r>
          </w:p>
        </w:tc>
        <w:tc>
          <w:tcPr>
            <w:tcW w:w="4565" w:type="dxa"/>
          </w:tcPr>
          <w:p w14:paraId="5614588A" w14:textId="77777777" w:rsidR="00D2718B" w:rsidRPr="00CD36A1" w:rsidRDefault="00D2718B" w:rsidP="00C76438">
            <w:pPr>
              <w:ind w:right="-65"/>
              <w:rPr>
                <w:rFonts w:ascii="Times New Roman" w:hAnsi="Times New Roman"/>
                <w:bCs/>
                <w:i/>
                <w:noProof/>
                <w:color w:val="FF0000"/>
              </w:rPr>
            </w:pPr>
            <w:r w:rsidRPr="00CD36A1">
              <w:rPr>
                <w:rFonts w:ascii="Times New Roman" w:hAnsi="Times New Roman"/>
                <w:bCs/>
                <w:lang w:eastAsia="zh-CN"/>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activitatea</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didactică</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asigurarea</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calității</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și</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relațiile</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internaționale</w:t>
            </w:r>
            <w:proofErr w:type="spellEnd"/>
          </w:p>
        </w:tc>
      </w:tr>
      <w:tr w:rsidR="00D2718B" w:rsidRPr="00FA19A3" w14:paraId="608B7E95" w14:textId="77777777" w:rsidTr="00CC2019">
        <w:tc>
          <w:tcPr>
            <w:tcW w:w="851" w:type="dxa"/>
            <w:vAlign w:val="center"/>
          </w:tcPr>
          <w:p w14:paraId="34CE1472"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0F33846"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rPr>
              <w:t xml:space="preserve">Prof. univ. dr. </w:t>
            </w:r>
            <w:r w:rsidRPr="00CD36A1">
              <w:rPr>
                <w:rFonts w:ascii="Times New Roman" w:hAnsi="Times New Roman"/>
                <w:lang w:eastAsia="ro-RO"/>
              </w:rPr>
              <w:t>Adrian MICU</w:t>
            </w:r>
          </w:p>
        </w:tc>
        <w:tc>
          <w:tcPr>
            <w:tcW w:w="4565" w:type="dxa"/>
          </w:tcPr>
          <w:p w14:paraId="6DC2AD9E"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bCs/>
                <w:lang w:eastAsia="zh-CN"/>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activitatea</w:t>
            </w:r>
            <w:proofErr w:type="spellEnd"/>
            <w:r w:rsidRPr="00CD36A1">
              <w:rPr>
                <w:rFonts w:ascii="Times New Roman" w:hAnsi="Times New Roman"/>
                <w:bCs/>
                <w:lang w:eastAsia="zh-CN"/>
              </w:rPr>
              <w:t xml:space="preserve"> de CDI </w:t>
            </w:r>
            <w:proofErr w:type="spellStart"/>
            <w:r w:rsidRPr="00CD36A1">
              <w:rPr>
                <w:rFonts w:ascii="Times New Roman" w:hAnsi="Times New Roman"/>
                <w:bCs/>
                <w:lang w:eastAsia="zh-CN"/>
              </w:rPr>
              <w:t>și</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parteneriatul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mediul</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economico</w:t>
            </w:r>
            <w:proofErr w:type="spellEnd"/>
            <w:r w:rsidRPr="00CD36A1">
              <w:rPr>
                <w:rFonts w:ascii="Times New Roman" w:hAnsi="Times New Roman"/>
                <w:bCs/>
                <w:lang w:eastAsia="zh-CN"/>
              </w:rPr>
              <w:t>-social</w:t>
            </w:r>
          </w:p>
        </w:tc>
      </w:tr>
      <w:tr w:rsidR="00D2718B" w:rsidRPr="00FA19A3" w14:paraId="606B2404" w14:textId="77777777" w:rsidTr="00CC2019">
        <w:tc>
          <w:tcPr>
            <w:tcW w:w="851" w:type="dxa"/>
            <w:vAlign w:val="center"/>
          </w:tcPr>
          <w:p w14:paraId="62840174"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D38AB7C" w14:textId="77777777" w:rsidR="00D2718B" w:rsidRPr="00CD36A1" w:rsidRDefault="00D2718B" w:rsidP="00C76438">
            <w:pPr>
              <w:ind w:right="-65"/>
              <w:rPr>
                <w:rFonts w:ascii="Times New Roman" w:hAnsi="Times New Roman"/>
                <w:i/>
                <w:noProof/>
                <w:color w:val="FF0000"/>
                <w:lang w:val="nl-NL"/>
              </w:rPr>
            </w:pPr>
            <w:r w:rsidRPr="00CD36A1">
              <w:rPr>
                <w:rFonts w:ascii="Times New Roman" w:hAnsi="Times New Roman"/>
                <w:lang w:val="nl-NL" w:eastAsia="ro-RO"/>
              </w:rPr>
              <w:t>Conf. univ. dr. ing. Ștefan BALTĂ</w:t>
            </w:r>
          </w:p>
        </w:tc>
        <w:tc>
          <w:tcPr>
            <w:tcW w:w="4565" w:type="dxa"/>
          </w:tcPr>
          <w:p w14:paraId="0217A6EB"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bCs/>
                <w:lang w:eastAsia="zh-CN"/>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strategiile</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universitare</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și</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parteneriatul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studenții</w:t>
            </w:r>
            <w:proofErr w:type="spellEnd"/>
          </w:p>
        </w:tc>
      </w:tr>
      <w:tr w:rsidR="00D2718B" w:rsidRPr="00FA19A3" w14:paraId="672422B5" w14:textId="77777777" w:rsidTr="00CC2019">
        <w:tc>
          <w:tcPr>
            <w:tcW w:w="851" w:type="dxa"/>
            <w:vAlign w:val="center"/>
          </w:tcPr>
          <w:p w14:paraId="09519276"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96C7DA7"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Prof. univ. dr. George Cristian SCHIN</w:t>
            </w:r>
          </w:p>
        </w:tc>
        <w:tc>
          <w:tcPr>
            <w:tcW w:w="4565" w:type="dxa"/>
          </w:tcPr>
          <w:p w14:paraId="721D3FC3"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bCs/>
                <w:lang w:eastAsia="zh-CN"/>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 </w:t>
            </w:r>
            <w:proofErr w:type="spellStart"/>
            <w:r w:rsidRPr="00CD36A1">
              <w:rPr>
                <w:rFonts w:ascii="Times New Roman" w:hAnsi="Times New Roman"/>
                <w:bCs/>
                <w:lang w:eastAsia="zh-CN"/>
              </w:rPr>
              <w:t>managementul</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resurselor</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umane</w:t>
            </w:r>
            <w:proofErr w:type="spellEnd"/>
            <w:r w:rsidRPr="00CD36A1">
              <w:rPr>
                <w:rFonts w:ascii="Times New Roman" w:hAnsi="Times New Roman"/>
                <w:bCs/>
                <w:lang w:eastAsia="zh-CN"/>
              </w:rPr>
              <w:t xml:space="preserve"> </w:t>
            </w:r>
            <w:proofErr w:type="spellStart"/>
            <w:r w:rsidRPr="00CD36A1">
              <w:rPr>
                <w:rFonts w:ascii="Times New Roman" w:hAnsi="Times New Roman"/>
                <w:bCs/>
                <w:lang w:eastAsia="zh-CN"/>
              </w:rPr>
              <w:t>și</w:t>
            </w:r>
            <w:proofErr w:type="spellEnd"/>
            <w:r w:rsidRPr="00CD36A1">
              <w:rPr>
                <w:rFonts w:ascii="Times New Roman" w:hAnsi="Times New Roman"/>
                <w:bCs/>
                <w:lang w:eastAsia="zh-CN"/>
              </w:rPr>
              <w:t xml:space="preserve"> juridic</w:t>
            </w:r>
          </w:p>
        </w:tc>
      </w:tr>
      <w:tr w:rsidR="00D2718B" w:rsidRPr="00FA19A3" w14:paraId="38E84056" w14:textId="77777777" w:rsidTr="00CC2019">
        <w:tc>
          <w:tcPr>
            <w:tcW w:w="851" w:type="dxa"/>
            <w:vAlign w:val="center"/>
          </w:tcPr>
          <w:p w14:paraId="70547828"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39280C7"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rPr>
              <w:t>Prof. univ. dr. Arthur Viorel TULUȘ</w:t>
            </w:r>
          </w:p>
        </w:tc>
        <w:tc>
          <w:tcPr>
            <w:tcW w:w="4565" w:type="dxa"/>
          </w:tcPr>
          <w:p w14:paraId="56634203"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val="it-IT"/>
              </w:rPr>
              <w:t xml:space="preserve">Prorector </w:t>
            </w:r>
            <w:proofErr w:type="spellStart"/>
            <w:r w:rsidRPr="00CD36A1">
              <w:rPr>
                <w:rFonts w:ascii="Times New Roman" w:hAnsi="Times New Roman"/>
                <w:bCs/>
                <w:lang w:eastAsia="zh-CN"/>
              </w:rPr>
              <w:t>responsabil</w:t>
            </w:r>
            <w:proofErr w:type="spellEnd"/>
            <w:r w:rsidRPr="00CD36A1">
              <w:rPr>
                <w:rFonts w:ascii="Times New Roman" w:hAnsi="Times New Roman"/>
                <w:bCs/>
                <w:lang w:eastAsia="zh-CN"/>
              </w:rPr>
              <w:t xml:space="preserve"> cu</w:t>
            </w:r>
            <w:r w:rsidRPr="00CD36A1">
              <w:rPr>
                <w:rFonts w:ascii="Times New Roman" w:hAnsi="Times New Roman"/>
                <w:lang w:val="it-IT"/>
              </w:rPr>
              <w:t xml:space="preserve"> strategiile și relațiile instituționale</w:t>
            </w:r>
          </w:p>
        </w:tc>
      </w:tr>
      <w:tr w:rsidR="00B7776F" w:rsidRPr="00FA19A3" w14:paraId="6029CFDE" w14:textId="77777777" w:rsidTr="00CC2019">
        <w:tc>
          <w:tcPr>
            <w:tcW w:w="851" w:type="dxa"/>
            <w:vAlign w:val="center"/>
          </w:tcPr>
          <w:p w14:paraId="2CF13712" w14:textId="77777777" w:rsidR="00B7776F" w:rsidRPr="00CD36A1" w:rsidRDefault="00B7776F"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3CDA7240" w14:textId="07EFB578" w:rsidR="00B7776F" w:rsidRPr="00CD36A1" w:rsidRDefault="00B7776F" w:rsidP="00C76438">
            <w:pPr>
              <w:ind w:right="-65"/>
              <w:rPr>
                <w:rFonts w:ascii="Times New Roman" w:hAnsi="Times New Roman"/>
              </w:rPr>
            </w:pPr>
            <w:r w:rsidRPr="00CD36A1">
              <w:rPr>
                <w:rFonts w:ascii="Times New Roman" w:hAnsi="Times New Roman"/>
              </w:rPr>
              <w:t xml:space="preserve">Prof. univ. dr. </w:t>
            </w:r>
            <w:proofErr w:type="spellStart"/>
            <w:r w:rsidRPr="00CD36A1">
              <w:rPr>
                <w:rFonts w:ascii="Times New Roman" w:hAnsi="Times New Roman"/>
              </w:rPr>
              <w:t>ing</w:t>
            </w:r>
            <w:proofErr w:type="spellEnd"/>
            <w:r w:rsidRPr="00CD36A1">
              <w:rPr>
                <w:rFonts w:ascii="Times New Roman" w:hAnsi="Times New Roman"/>
              </w:rPr>
              <w:t xml:space="preserve">. Daniela </w:t>
            </w:r>
            <w:proofErr w:type="spellStart"/>
            <w:r w:rsidRPr="00CD36A1">
              <w:rPr>
                <w:rFonts w:ascii="Times New Roman" w:hAnsi="Times New Roman"/>
              </w:rPr>
              <w:t>Buruiană</w:t>
            </w:r>
            <w:proofErr w:type="spellEnd"/>
            <w:r w:rsidRPr="00CD36A1">
              <w:rPr>
                <w:rFonts w:ascii="Times New Roman" w:hAnsi="Times New Roman"/>
              </w:rPr>
              <w:t xml:space="preserve"> </w:t>
            </w:r>
          </w:p>
        </w:tc>
        <w:tc>
          <w:tcPr>
            <w:tcW w:w="4565" w:type="dxa"/>
          </w:tcPr>
          <w:p w14:paraId="235DCA62" w14:textId="597DF617" w:rsidR="00B7776F" w:rsidRPr="00CD36A1" w:rsidRDefault="00B7776F" w:rsidP="00C76438">
            <w:pPr>
              <w:ind w:right="-65"/>
              <w:rPr>
                <w:rFonts w:ascii="Times New Roman" w:hAnsi="Times New Roman"/>
                <w:lang w:val="it-IT"/>
              </w:rPr>
            </w:pPr>
            <w:r w:rsidRPr="00CD36A1">
              <w:rPr>
                <w:rFonts w:ascii="Times New Roman" w:hAnsi="Times New Roman"/>
                <w:lang w:val="it-IT"/>
              </w:rPr>
              <w:t>Prorector</w:t>
            </w:r>
          </w:p>
        </w:tc>
      </w:tr>
      <w:tr w:rsidR="00D2718B" w:rsidRPr="00FA19A3" w14:paraId="67F5F087" w14:textId="77777777" w:rsidTr="00CC2019">
        <w:trPr>
          <w:trHeight w:val="507"/>
        </w:trPr>
        <w:tc>
          <w:tcPr>
            <w:tcW w:w="851" w:type="dxa"/>
            <w:vAlign w:val="center"/>
          </w:tcPr>
          <w:p w14:paraId="40F8F584"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9EF8D5D"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 xml:space="preserve">Prof. dr. </w:t>
            </w:r>
            <w:proofErr w:type="spellStart"/>
            <w:r w:rsidRPr="00CD36A1">
              <w:rPr>
                <w:rFonts w:ascii="Times New Roman" w:hAnsi="Times New Roman"/>
                <w:lang w:eastAsia="zh-CN"/>
              </w:rPr>
              <w:t>ing</w:t>
            </w:r>
            <w:proofErr w:type="spellEnd"/>
            <w:r w:rsidRPr="00CD36A1">
              <w:rPr>
                <w:rFonts w:ascii="Times New Roman" w:hAnsi="Times New Roman"/>
                <w:lang w:eastAsia="zh-CN"/>
              </w:rPr>
              <w:t>. Eugen-Victor-Cristian RUSU</w:t>
            </w:r>
          </w:p>
        </w:tc>
        <w:tc>
          <w:tcPr>
            <w:tcW w:w="4565" w:type="dxa"/>
          </w:tcPr>
          <w:p w14:paraId="660EFC67"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Director C.S.U.D.</w:t>
            </w:r>
          </w:p>
        </w:tc>
      </w:tr>
      <w:tr w:rsidR="00D2718B" w:rsidRPr="00FA19A3" w14:paraId="4EC731E5" w14:textId="77777777" w:rsidTr="00CC2019">
        <w:trPr>
          <w:trHeight w:val="363"/>
        </w:trPr>
        <w:tc>
          <w:tcPr>
            <w:tcW w:w="851" w:type="dxa"/>
            <w:vAlign w:val="center"/>
          </w:tcPr>
          <w:p w14:paraId="61196792"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6A747E6"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Ec. Carmen-Gabriela SÎRBU</w:t>
            </w:r>
          </w:p>
        </w:tc>
        <w:tc>
          <w:tcPr>
            <w:tcW w:w="4565" w:type="dxa"/>
          </w:tcPr>
          <w:p w14:paraId="7A7DFFB1"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 xml:space="preserve">Director General Adjunct </w:t>
            </w:r>
            <w:proofErr w:type="spellStart"/>
            <w:r w:rsidRPr="00CD36A1">
              <w:rPr>
                <w:rFonts w:ascii="Times New Roman" w:hAnsi="Times New Roman"/>
                <w:lang w:eastAsia="ro-RO"/>
              </w:rPr>
              <w:t>Administrativ</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Direcția</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Generală</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Administrativă</w:t>
            </w:r>
            <w:proofErr w:type="spellEnd"/>
          </w:p>
        </w:tc>
      </w:tr>
      <w:tr w:rsidR="00D2718B" w:rsidRPr="00FA19A3" w14:paraId="04EAA1A0" w14:textId="77777777" w:rsidTr="00CC2019">
        <w:tc>
          <w:tcPr>
            <w:tcW w:w="851" w:type="dxa"/>
            <w:vAlign w:val="center"/>
          </w:tcPr>
          <w:p w14:paraId="4AD1FD20"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4E893C8"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Costică COȘTOI</w:t>
            </w:r>
          </w:p>
        </w:tc>
        <w:tc>
          <w:tcPr>
            <w:tcW w:w="4565" w:type="dxa"/>
          </w:tcPr>
          <w:p w14:paraId="197A53B9" w14:textId="5090D8C2" w:rsidR="00D2718B" w:rsidRPr="00CD36A1" w:rsidRDefault="00D2718B" w:rsidP="00C76438">
            <w:pPr>
              <w:ind w:right="-65"/>
              <w:rPr>
                <w:rFonts w:ascii="Times New Roman" w:hAnsi="Times New Roman"/>
                <w:i/>
                <w:noProof/>
                <w:color w:val="FF0000"/>
              </w:rPr>
            </w:pPr>
            <w:r w:rsidRPr="00CD36A1">
              <w:rPr>
                <w:rFonts w:ascii="Times New Roman" w:hAnsi="Times New Roman"/>
                <w:lang w:eastAsia="ro-RO"/>
              </w:rPr>
              <w:t xml:space="preserve">Director </w:t>
            </w:r>
            <w:proofErr w:type="spellStart"/>
            <w:r w:rsidRPr="00CD36A1">
              <w:rPr>
                <w:rFonts w:ascii="Times New Roman" w:hAnsi="Times New Roman"/>
                <w:lang w:eastAsia="ro-RO"/>
              </w:rPr>
              <w:t>Interimar</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Direcția</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legislație</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resurse</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umane</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si</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salarizare</w:t>
            </w:r>
            <w:proofErr w:type="spellEnd"/>
          </w:p>
        </w:tc>
      </w:tr>
      <w:tr w:rsidR="00D2718B" w:rsidRPr="00FA19A3" w14:paraId="0B7EC435" w14:textId="77777777" w:rsidTr="00CC2019">
        <w:tc>
          <w:tcPr>
            <w:tcW w:w="851" w:type="dxa"/>
            <w:vAlign w:val="center"/>
          </w:tcPr>
          <w:p w14:paraId="38471A31"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AC4A3F1"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Aurelia-Daniela MODIGA</w:t>
            </w:r>
          </w:p>
        </w:tc>
        <w:tc>
          <w:tcPr>
            <w:tcW w:w="4565" w:type="dxa"/>
          </w:tcPr>
          <w:p w14:paraId="04D21BBD" w14:textId="77777777" w:rsidR="00D2718B" w:rsidRPr="00CD36A1" w:rsidRDefault="00D2718B" w:rsidP="00C76438">
            <w:pPr>
              <w:ind w:right="-65"/>
              <w:rPr>
                <w:rFonts w:ascii="Times New Roman" w:hAnsi="Times New Roman"/>
                <w:i/>
                <w:noProof/>
                <w:color w:val="FF0000"/>
              </w:rPr>
            </w:pPr>
            <w:r w:rsidRPr="00CD36A1">
              <w:rPr>
                <w:rFonts w:ascii="Times New Roman" w:hAnsi="Times New Roman"/>
                <w:lang w:eastAsia="zh-CN"/>
              </w:rPr>
              <w:t xml:space="preserve">Director </w:t>
            </w:r>
            <w:proofErr w:type="spellStart"/>
            <w:r w:rsidRPr="00CD36A1">
              <w:rPr>
                <w:rFonts w:ascii="Times New Roman" w:hAnsi="Times New Roman"/>
                <w:lang w:eastAsia="zh-CN"/>
              </w:rPr>
              <w:t>Interimar</w:t>
            </w:r>
            <w:proofErr w:type="spellEnd"/>
            <w:r w:rsidRPr="00CD36A1">
              <w:rPr>
                <w:rFonts w:ascii="Times New Roman" w:hAnsi="Times New Roman"/>
                <w:lang w:eastAsia="zh-CN"/>
              </w:rPr>
              <w:t xml:space="preserve"> - </w:t>
            </w:r>
            <w:proofErr w:type="spellStart"/>
            <w:r w:rsidRPr="00CD36A1">
              <w:rPr>
                <w:rFonts w:ascii="Times New Roman" w:hAnsi="Times New Roman"/>
                <w:lang w:eastAsia="zh-CN"/>
              </w:rPr>
              <w:t>Direcția</w:t>
            </w:r>
            <w:proofErr w:type="spellEnd"/>
            <w:r w:rsidRPr="00CD36A1">
              <w:rPr>
                <w:rFonts w:ascii="Times New Roman" w:hAnsi="Times New Roman"/>
                <w:lang w:eastAsia="zh-CN"/>
              </w:rPr>
              <w:t xml:space="preserve"> </w:t>
            </w:r>
            <w:proofErr w:type="spellStart"/>
            <w:r w:rsidRPr="00CD36A1">
              <w:rPr>
                <w:rFonts w:ascii="Times New Roman" w:hAnsi="Times New Roman"/>
                <w:lang w:eastAsia="zh-CN"/>
              </w:rPr>
              <w:t>Economică</w:t>
            </w:r>
            <w:proofErr w:type="spellEnd"/>
          </w:p>
        </w:tc>
      </w:tr>
      <w:tr w:rsidR="00D2718B" w:rsidRPr="00FA19A3" w14:paraId="2E8343E1" w14:textId="77777777" w:rsidTr="00CC2019">
        <w:tc>
          <w:tcPr>
            <w:tcW w:w="851" w:type="dxa"/>
            <w:vAlign w:val="center"/>
          </w:tcPr>
          <w:p w14:paraId="1939CE9E"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59B84110"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zh-CN"/>
              </w:rPr>
              <w:t>Ec. Marian DĂNĂILĂ</w:t>
            </w:r>
          </w:p>
        </w:tc>
        <w:tc>
          <w:tcPr>
            <w:tcW w:w="4565" w:type="dxa"/>
          </w:tcPr>
          <w:p w14:paraId="0CA4EF76"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ro-RO"/>
              </w:rPr>
              <w:t xml:space="preserve">Director </w:t>
            </w:r>
            <w:proofErr w:type="spellStart"/>
            <w:r w:rsidRPr="00CD36A1">
              <w:rPr>
                <w:rFonts w:ascii="Times New Roman" w:hAnsi="Times New Roman"/>
                <w:lang w:eastAsia="ro-RO"/>
              </w:rPr>
              <w:t>Interimar</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Direcția</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Achiziții</w:t>
            </w:r>
            <w:proofErr w:type="spellEnd"/>
            <w:r w:rsidRPr="00CD36A1">
              <w:rPr>
                <w:rFonts w:ascii="Times New Roman" w:hAnsi="Times New Roman"/>
                <w:lang w:eastAsia="ro-RO"/>
              </w:rPr>
              <w:t xml:space="preserve"> </w:t>
            </w:r>
            <w:proofErr w:type="spellStart"/>
            <w:proofErr w:type="gramStart"/>
            <w:r w:rsidRPr="00CD36A1">
              <w:rPr>
                <w:rFonts w:ascii="Times New Roman" w:hAnsi="Times New Roman"/>
                <w:lang w:eastAsia="ro-RO"/>
              </w:rPr>
              <w:t>Publice</w:t>
            </w:r>
            <w:proofErr w:type="spellEnd"/>
            <w:r w:rsidRPr="00CD36A1">
              <w:rPr>
                <w:rFonts w:ascii="Times New Roman" w:hAnsi="Times New Roman"/>
                <w:lang w:eastAsia="ro-RO"/>
              </w:rPr>
              <w:t xml:space="preserve">  </w:t>
            </w:r>
            <w:proofErr w:type="spellStart"/>
            <w:r w:rsidRPr="00CD36A1">
              <w:rPr>
                <w:rFonts w:ascii="Times New Roman" w:hAnsi="Times New Roman"/>
                <w:lang w:eastAsia="ro-RO"/>
              </w:rPr>
              <w:t>și</w:t>
            </w:r>
            <w:proofErr w:type="spellEnd"/>
            <w:proofErr w:type="gramEnd"/>
            <w:r w:rsidRPr="00CD36A1">
              <w:rPr>
                <w:rFonts w:ascii="Times New Roman" w:hAnsi="Times New Roman"/>
                <w:lang w:eastAsia="ro-RO"/>
              </w:rPr>
              <w:t xml:space="preserve"> </w:t>
            </w:r>
            <w:proofErr w:type="spellStart"/>
            <w:r w:rsidRPr="00CD36A1">
              <w:rPr>
                <w:rFonts w:ascii="Times New Roman" w:hAnsi="Times New Roman"/>
                <w:lang w:eastAsia="ro-RO"/>
              </w:rPr>
              <w:t>Tehnic</w:t>
            </w:r>
            <w:proofErr w:type="spellEnd"/>
          </w:p>
        </w:tc>
      </w:tr>
      <w:tr w:rsidR="00D2718B" w:rsidRPr="00FA19A3" w14:paraId="00CF5900" w14:textId="77777777" w:rsidTr="00CC2019">
        <w:tc>
          <w:tcPr>
            <w:tcW w:w="851" w:type="dxa"/>
            <w:vAlign w:val="center"/>
          </w:tcPr>
          <w:p w14:paraId="7CCFE98C"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F3FA5C1"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color w:val="000000"/>
                <w:lang w:eastAsia="zh-CN"/>
              </w:rPr>
              <w:t>Ec. Mariana BĂLBĂRĂU</w:t>
            </w:r>
          </w:p>
        </w:tc>
        <w:tc>
          <w:tcPr>
            <w:tcW w:w="4565" w:type="dxa"/>
          </w:tcPr>
          <w:p w14:paraId="57C6CDBB"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color w:val="000000"/>
                <w:lang w:eastAsia="ro-RO"/>
              </w:rPr>
              <w:t>Șef</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Interimar</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Serviciul</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Financiar</w:t>
            </w:r>
            <w:proofErr w:type="spellEnd"/>
          </w:p>
        </w:tc>
      </w:tr>
      <w:tr w:rsidR="00D2718B" w:rsidRPr="00FA19A3" w14:paraId="57AF34B7" w14:textId="77777777" w:rsidTr="00CC2019">
        <w:tc>
          <w:tcPr>
            <w:tcW w:w="851" w:type="dxa"/>
            <w:vAlign w:val="center"/>
          </w:tcPr>
          <w:p w14:paraId="2D961537"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1B8AC01"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rPr>
              <w:t>Alina-Genoveva MAZURU</w:t>
            </w:r>
          </w:p>
        </w:tc>
        <w:tc>
          <w:tcPr>
            <w:tcW w:w="4565" w:type="dxa"/>
          </w:tcPr>
          <w:p w14:paraId="54ABA394"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color w:val="000000"/>
                <w:lang w:eastAsia="ro-RO"/>
              </w:rPr>
              <w:t>Șef</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Interimar</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Serviciul</w:t>
            </w:r>
            <w:proofErr w:type="spellEnd"/>
            <w:r w:rsidRPr="00CD36A1">
              <w:rPr>
                <w:rFonts w:ascii="Times New Roman" w:hAnsi="Times New Roman"/>
                <w:color w:val="000000"/>
                <w:lang w:eastAsia="ro-RO"/>
              </w:rPr>
              <w:t xml:space="preserve"> </w:t>
            </w:r>
            <w:proofErr w:type="spellStart"/>
            <w:r w:rsidRPr="00CD36A1">
              <w:rPr>
                <w:rFonts w:ascii="Times New Roman" w:hAnsi="Times New Roman"/>
                <w:color w:val="000000"/>
                <w:lang w:eastAsia="ro-RO"/>
              </w:rPr>
              <w:t>Contabilitate</w:t>
            </w:r>
            <w:proofErr w:type="spellEnd"/>
          </w:p>
        </w:tc>
      </w:tr>
      <w:tr w:rsidR="00D2718B" w:rsidRPr="00FA19A3" w14:paraId="768A9B7A" w14:textId="77777777" w:rsidTr="00CC2019">
        <w:tc>
          <w:tcPr>
            <w:tcW w:w="851" w:type="dxa"/>
            <w:vAlign w:val="center"/>
          </w:tcPr>
          <w:p w14:paraId="7786230C"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FFB8A01"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ro-RO"/>
              </w:rPr>
              <w:t>Adrian DUMITRAȘCU</w:t>
            </w:r>
          </w:p>
        </w:tc>
        <w:tc>
          <w:tcPr>
            <w:tcW w:w="4565" w:type="dxa"/>
          </w:tcPr>
          <w:p w14:paraId="1FEA31F1"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lang w:eastAsia="ro-RO"/>
              </w:rPr>
              <w:t>Consilier</w:t>
            </w:r>
            <w:proofErr w:type="spellEnd"/>
            <w:r w:rsidRPr="00CD36A1">
              <w:rPr>
                <w:rFonts w:ascii="Times New Roman" w:hAnsi="Times New Roman"/>
                <w:lang w:eastAsia="ro-RO"/>
              </w:rPr>
              <w:t xml:space="preserve"> juridic</w:t>
            </w:r>
          </w:p>
        </w:tc>
      </w:tr>
      <w:tr w:rsidR="00D2718B" w:rsidRPr="00FA19A3" w14:paraId="7DA96991" w14:textId="77777777" w:rsidTr="00CC2019">
        <w:tc>
          <w:tcPr>
            <w:tcW w:w="851" w:type="dxa"/>
            <w:vAlign w:val="center"/>
          </w:tcPr>
          <w:p w14:paraId="79EA82AA"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4A3A1AE"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zh-CN"/>
              </w:rPr>
              <w:t>Elena-Marinela OPREA</w:t>
            </w:r>
          </w:p>
        </w:tc>
        <w:tc>
          <w:tcPr>
            <w:tcW w:w="4565" w:type="dxa"/>
          </w:tcPr>
          <w:p w14:paraId="047E55AC"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lang w:eastAsia="ro-RO"/>
              </w:rPr>
              <w:t>Consilier</w:t>
            </w:r>
            <w:proofErr w:type="spellEnd"/>
            <w:r w:rsidRPr="00CD36A1">
              <w:rPr>
                <w:rFonts w:ascii="Times New Roman" w:hAnsi="Times New Roman"/>
                <w:lang w:eastAsia="ro-RO"/>
              </w:rPr>
              <w:t xml:space="preserve"> juridic</w:t>
            </w:r>
          </w:p>
        </w:tc>
      </w:tr>
      <w:tr w:rsidR="00D2718B" w:rsidRPr="00FA19A3" w14:paraId="3FBB0261" w14:textId="77777777" w:rsidTr="00CC2019">
        <w:tc>
          <w:tcPr>
            <w:tcW w:w="851" w:type="dxa"/>
            <w:vAlign w:val="center"/>
          </w:tcPr>
          <w:p w14:paraId="6743E7D2"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33213EC7"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ro-RO"/>
              </w:rPr>
              <w:t>Andreea ALEXA</w:t>
            </w:r>
          </w:p>
        </w:tc>
        <w:tc>
          <w:tcPr>
            <w:tcW w:w="4565" w:type="dxa"/>
          </w:tcPr>
          <w:p w14:paraId="1D7229D1" w14:textId="77777777" w:rsidR="00D2718B" w:rsidRPr="00CD36A1" w:rsidRDefault="00D2718B" w:rsidP="00C76438">
            <w:pPr>
              <w:ind w:right="-65"/>
              <w:rPr>
                <w:rFonts w:ascii="Times New Roman" w:hAnsi="Times New Roman"/>
                <w:i/>
                <w:iCs/>
                <w:noProof/>
                <w:color w:val="FF0000"/>
              </w:rPr>
            </w:pPr>
            <w:proofErr w:type="spellStart"/>
            <w:r w:rsidRPr="00CD36A1">
              <w:rPr>
                <w:rFonts w:ascii="Times New Roman" w:hAnsi="Times New Roman"/>
                <w:lang w:eastAsia="ro-RO"/>
              </w:rPr>
              <w:t>Consilier</w:t>
            </w:r>
            <w:proofErr w:type="spellEnd"/>
            <w:r w:rsidRPr="00CD36A1">
              <w:rPr>
                <w:rFonts w:ascii="Times New Roman" w:hAnsi="Times New Roman"/>
                <w:lang w:eastAsia="ro-RO"/>
              </w:rPr>
              <w:t xml:space="preserve"> juridic</w:t>
            </w:r>
          </w:p>
        </w:tc>
      </w:tr>
      <w:tr w:rsidR="00D2718B" w:rsidRPr="00FA19A3" w14:paraId="4DAA53DE" w14:textId="77777777" w:rsidTr="00CC2019">
        <w:tc>
          <w:tcPr>
            <w:tcW w:w="851" w:type="dxa"/>
            <w:vAlign w:val="center"/>
          </w:tcPr>
          <w:p w14:paraId="045719B6"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1C81FFC2"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zh-CN"/>
              </w:rPr>
              <w:t>Margareta DĂNĂILĂ</w:t>
            </w:r>
          </w:p>
        </w:tc>
        <w:tc>
          <w:tcPr>
            <w:tcW w:w="4565" w:type="dxa"/>
          </w:tcPr>
          <w:p w14:paraId="423D887F"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lang w:eastAsia="ro-RO"/>
              </w:rPr>
              <w:t xml:space="preserve">Administrator </w:t>
            </w:r>
            <w:proofErr w:type="spellStart"/>
            <w:r w:rsidRPr="00CD36A1">
              <w:rPr>
                <w:rFonts w:ascii="Times New Roman" w:hAnsi="Times New Roman"/>
                <w:lang w:eastAsia="ro-RO"/>
              </w:rPr>
              <w:t>financiar</w:t>
            </w:r>
            <w:proofErr w:type="spellEnd"/>
          </w:p>
        </w:tc>
      </w:tr>
      <w:tr w:rsidR="00D2718B" w:rsidRPr="00FA19A3" w14:paraId="234D5682" w14:textId="77777777" w:rsidTr="00CC2019">
        <w:tc>
          <w:tcPr>
            <w:tcW w:w="851" w:type="dxa"/>
            <w:vAlign w:val="center"/>
          </w:tcPr>
          <w:p w14:paraId="1A603C6C"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8FACDBA" w14:textId="77777777" w:rsidR="00D2718B" w:rsidRPr="00CD36A1" w:rsidRDefault="00D2718B" w:rsidP="00C76438">
            <w:pPr>
              <w:ind w:right="-65"/>
              <w:rPr>
                <w:rFonts w:ascii="Times New Roman" w:hAnsi="Times New Roman"/>
                <w:i/>
                <w:iCs/>
                <w:noProof/>
                <w:color w:val="FF0000"/>
              </w:rPr>
            </w:pPr>
            <w:proofErr w:type="spellStart"/>
            <w:proofErr w:type="gramStart"/>
            <w:r w:rsidRPr="00CD36A1">
              <w:rPr>
                <w:rFonts w:ascii="Times New Roman" w:hAnsi="Times New Roman"/>
                <w:lang w:eastAsia="zh-CN"/>
              </w:rPr>
              <w:t>Ec.Neculai</w:t>
            </w:r>
            <w:proofErr w:type="spellEnd"/>
            <w:proofErr w:type="gramEnd"/>
            <w:r w:rsidRPr="00CD36A1">
              <w:rPr>
                <w:rFonts w:ascii="Times New Roman" w:hAnsi="Times New Roman"/>
                <w:lang w:eastAsia="zh-CN"/>
              </w:rPr>
              <w:t xml:space="preserve"> SAVA</w:t>
            </w:r>
          </w:p>
        </w:tc>
        <w:tc>
          <w:tcPr>
            <w:tcW w:w="4565" w:type="dxa"/>
          </w:tcPr>
          <w:p w14:paraId="48B3583F" w14:textId="77777777" w:rsidR="00D2718B" w:rsidRPr="00CD36A1" w:rsidRDefault="00D2718B" w:rsidP="00C76438">
            <w:pPr>
              <w:ind w:right="-65"/>
              <w:rPr>
                <w:rFonts w:ascii="Times New Roman" w:hAnsi="Times New Roman"/>
                <w:i/>
                <w:iCs/>
                <w:noProof/>
                <w:color w:val="FF0000"/>
              </w:rPr>
            </w:pPr>
            <w:r w:rsidRPr="00CD36A1">
              <w:rPr>
                <w:rFonts w:ascii="Times New Roman" w:hAnsi="Times New Roman"/>
                <w:color w:val="000000"/>
                <w:lang w:eastAsia="ro-RO"/>
              </w:rPr>
              <w:t xml:space="preserve">Administrator </w:t>
            </w:r>
            <w:proofErr w:type="spellStart"/>
            <w:r w:rsidRPr="00CD36A1">
              <w:rPr>
                <w:rFonts w:ascii="Times New Roman" w:hAnsi="Times New Roman"/>
                <w:color w:val="000000"/>
                <w:lang w:eastAsia="ro-RO"/>
              </w:rPr>
              <w:t>financiar</w:t>
            </w:r>
            <w:proofErr w:type="spellEnd"/>
          </w:p>
        </w:tc>
      </w:tr>
      <w:tr w:rsidR="00D2718B" w:rsidRPr="00FA19A3" w14:paraId="025EB7F8" w14:textId="77777777" w:rsidTr="00CC2019">
        <w:tc>
          <w:tcPr>
            <w:tcW w:w="851" w:type="dxa"/>
            <w:vAlign w:val="center"/>
          </w:tcPr>
          <w:p w14:paraId="68FC8919" w14:textId="77777777" w:rsidR="00D2718B" w:rsidRPr="00CD36A1"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B24760C" w14:textId="77777777" w:rsidR="00D2718B" w:rsidRPr="00CD36A1" w:rsidRDefault="00D2718B" w:rsidP="00C76438">
            <w:pPr>
              <w:ind w:right="-65"/>
              <w:rPr>
                <w:rFonts w:ascii="Times New Roman" w:hAnsi="Times New Roman"/>
              </w:rPr>
            </w:pPr>
            <w:proofErr w:type="spellStart"/>
            <w:proofErr w:type="gramStart"/>
            <w:r w:rsidRPr="00CD36A1">
              <w:rPr>
                <w:rFonts w:ascii="Times New Roman" w:hAnsi="Times New Roman"/>
              </w:rPr>
              <w:t>Ec.Lorena</w:t>
            </w:r>
            <w:proofErr w:type="spellEnd"/>
            <w:proofErr w:type="gramEnd"/>
            <w:r w:rsidRPr="00CD36A1">
              <w:rPr>
                <w:rFonts w:ascii="Times New Roman" w:hAnsi="Times New Roman"/>
              </w:rPr>
              <w:t xml:space="preserve"> Gina LUPAȘCU</w:t>
            </w:r>
          </w:p>
        </w:tc>
        <w:tc>
          <w:tcPr>
            <w:tcW w:w="4565" w:type="dxa"/>
          </w:tcPr>
          <w:p w14:paraId="00D18EC4" w14:textId="77777777" w:rsidR="00D2718B" w:rsidRPr="00CD36A1" w:rsidRDefault="00D2718B" w:rsidP="00C76438">
            <w:pPr>
              <w:ind w:right="-65"/>
              <w:rPr>
                <w:rFonts w:ascii="Times New Roman" w:hAnsi="Times New Roman"/>
              </w:rPr>
            </w:pPr>
            <w:r w:rsidRPr="00CD36A1">
              <w:rPr>
                <w:rFonts w:ascii="Times New Roman" w:hAnsi="Times New Roman"/>
              </w:rPr>
              <w:t xml:space="preserve">Administrator </w:t>
            </w:r>
            <w:proofErr w:type="spellStart"/>
            <w:r w:rsidRPr="00CD36A1">
              <w:rPr>
                <w:rFonts w:ascii="Times New Roman" w:hAnsi="Times New Roman"/>
              </w:rPr>
              <w:t>financiar</w:t>
            </w:r>
            <w:proofErr w:type="spellEnd"/>
          </w:p>
        </w:tc>
      </w:tr>
      <w:tr w:rsidR="00D2718B" w:rsidRPr="00FA19A3" w14:paraId="462C07EC" w14:textId="77777777" w:rsidTr="00CC2019">
        <w:tc>
          <w:tcPr>
            <w:tcW w:w="851" w:type="dxa"/>
            <w:vAlign w:val="center"/>
          </w:tcPr>
          <w:p w14:paraId="06C45281"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49DE0B0" w14:textId="77777777" w:rsidR="00D2718B" w:rsidRPr="006D1ECB" w:rsidRDefault="00D2718B" w:rsidP="00C76438">
            <w:pPr>
              <w:ind w:right="-65"/>
              <w:rPr>
                <w:rFonts w:ascii="Times New Roman" w:hAnsi="Times New Roman"/>
              </w:rPr>
            </w:pPr>
            <w:proofErr w:type="spellStart"/>
            <w:proofErr w:type="gramStart"/>
            <w:r w:rsidRPr="006D1ECB">
              <w:rPr>
                <w:rFonts w:ascii="Times New Roman" w:hAnsi="Times New Roman"/>
              </w:rPr>
              <w:t>Ec.Camelia</w:t>
            </w:r>
            <w:proofErr w:type="spellEnd"/>
            <w:proofErr w:type="gramEnd"/>
            <w:r w:rsidRPr="006D1ECB">
              <w:rPr>
                <w:rFonts w:ascii="Times New Roman" w:hAnsi="Times New Roman"/>
              </w:rPr>
              <w:t xml:space="preserve"> LUNGU</w:t>
            </w:r>
          </w:p>
        </w:tc>
        <w:tc>
          <w:tcPr>
            <w:tcW w:w="4565" w:type="dxa"/>
          </w:tcPr>
          <w:p w14:paraId="27C18585" w14:textId="77777777" w:rsidR="00D2718B" w:rsidRPr="006D1ECB" w:rsidRDefault="00D2718B" w:rsidP="00C76438">
            <w:pPr>
              <w:ind w:right="-65"/>
              <w:rPr>
                <w:rFonts w:ascii="Times New Roman" w:hAnsi="Times New Roman"/>
              </w:rPr>
            </w:pPr>
            <w:r w:rsidRPr="006D1ECB">
              <w:rPr>
                <w:rFonts w:ascii="Times New Roman" w:hAnsi="Times New Roman"/>
              </w:rPr>
              <w:t xml:space="preserve">Administrator </w:t>
            </w:r>
            <w:proofErr w:type="spellStart"/>
            <w:r w:rsidRPr="006D1ECB">
              <w:rPr>
                <w:rFonts w:ascii="Times New Roman" w:hAnsi="Times New Roman"/>
              </w:rPr>
              <w:t>financiar</w:t>
            </w:r>
            <w:proofErr w:type="spellEnd"/>
          </w:p>
        </w:tc>
      </w:tr>
      <w:tr w:rsidR="00D2718B" w:rsidRPr="00FA19A3" w14:paraId="2CF271A3" w14:textId="77777777" w:rsidTr="00CC2019">
        <w:tc>
          <w:tcPr>
            <w:tcW w:w="851" w:type="dxa"/>
            <w:vAlign w:val="center"/>
          </w:tcPr>
          <w:p w14:paraId="2238C2F3"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69BB26D" w14:textId="765B60BD" w:rsidR="00D2718B" w:rsidRPr="006D1ECB" w:rsidRDefault="00D2718B" w:rsidP="00C76438">
            <w:pPr>
              <w:ind w:right="-65"/>
              <w:rPr>
                <w:rFonts w:ascii="Times New Roman" w:hAnsi="Times New Roman"/>
                <w:lang w:eastAsia="zh-CN"/>
              </w:rPr>
            </w:pPr>
            <w:r w:rsidRPr="006D1ECB">
              <w:rPr>
                <w:rFonts w:ascii="Times New Roman" w:hAnsi="Times New Roman"/>
              </w:rPr>
              <w:t>Ec</w:t>
            </w:r>
            <w:r w:rsidR="00CD36A1" w:rsidRPr="006D1ECB">
              <w:rPr>
                <w:rFonts w:ascii="Times New Roman" w:hAnsi="Times New Roman"/>
              </w:rPr>
              <w:t>. Georgiana IOJA</w:t>
            </w:r>
          </w:p>
        </w:tc>
        <w:tc>
          <w:tcPr>
            <w:tcW w:w="4565" w:type="dxa"/>
          </w:tcPr>
          <w:p w14:paraId="4E18EABF" w14:textId="77777777" w:rsidR="00D2718B" w:rsidRPr="006D1ECB" w:rsidRDefault="00D2718B" w:rsidP="00C76438">
            <w:pPr>
              <w:ind w:right="-65"/>
              <w:rPr>
                <w:rFonts w:ascii="Times New Roman" w:hAnsi="Times New Roman"/>
                <w:color w:val="000000"/>
                <w:lang w:eastAsia="ro-RO"/>
              </w:rPr>
            </w:pPr>
            <w:r w:rsidRPr="006D1ECB">
              <w:rPr>
                <w:rFonts w:ascii="Times New Roman" w:hAnsi="Times New Roman"/>
              </w:rPr>
              <w:t xml:space="preserve">Administrator </w:t>
            </w:r>
            <w:proofErr w:type="spellStart"/>
            <w:r w:rsidRPr="006D1ECB">
              <w:rPr>
                <w:rFonts w:ascii="Times New Roman" w:hAnsi="Times New Roman"/>
              </w:rPr>
              <w:t>financiar</w:t>
            </w:r>
            <w:proofErr w:type="spellEnd"/>
          </w:p>
        </w:tc>
      </w:tr>
      <w:tr w:rsidR="00D2718B" w:rsidRPr="00FA19A3" w14:paraId="05B66FB1" w14:textId="77777777" w:rsidTr="00CC2019">
        <w:tc>
          <w:tcPr>
            <w:tcW w:w="851" w:type="dxa"/>
            <w:vAlign w:val="center"/>
          </w:tcPr>
          <w:p w14:paraId="6BFE424B"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4422D69" w14:textId="760FF778" w:rsidR="00D2718B" w:rsidRPr="006D1ECB" w:rsidRDefault="006D1ECB" w:rsidP="00C76438">
            <w:pPr>
              <w:ind w:right="-65"/>
              <w:rPr>
                <w:rFonts w:ascii="Times New Roman" w:hAnsi="Times New Roman"/>
              </w:rPr>
            </w:pPr>
            <w:proofErr w:type="spellStart"/>
            <w:r w:rsidRPr="006D1ECB">
              <w:rPr>
                <w:rFonts w:ascii="Times New Roman" w:hAnsi="Times New Roman"/>
              </w:rPr>
              <w:t>Iconomescu</w:t>
            </w:r>
            <w:proofErr w:type="spellEnd"/>
            <w:r w:rsidRPr="006D1ECB">
              <w:rPr>
                <w:rFonts w:ascii="Times New Roman" w:hAnsi="Times New Roman"/>
              </w:rPr>
              <w:t xml:space="preserve"> Teodora</w:t>
            </w:r>
          </w:p>
        </w:tc>
        <w:tc>
          <w:tcPr>
            <w:tcW w:w="4565" w:type="dxa"/>
          </w:tcPr>
          <w:p w14:paraId="49D4D9DA" w14:textId="7FD4A19C" w:rsidR="00D2718B" w:rsidRPr="006D1ECB" w:rsidRDefault="006D1ECB" w:rsidP="00C76438">
            <w:pPr>
              <w:ind w:right="-65"/>
              <w:rPr>
                <w:rFonts w:ascii="Times New Roman" w:hAnsi="Times New Roman"/>
                <w:lang w:eastAsia="ro-RO"/>
              </w:rPr>
            </w:pPr>
            <w:proofErr w:type="spellStart"/>
            <w:r w:rsidRPr="006D1ECB">
              <w:rPr>
                <w:rFonts w:ascii="Times New Roman" w:hAnsi="Times New Roman"/>
                <w:lang w:eastAsia="ro-RO"/>
              </w:rPr>
              <w:t>Conferentiar</w:t>
            </w:r>
            <w:proofErr w:type="spellEnd"/>
          </w:p>
        </w:tc>
      </w:tr>
      <w:tr w:rsidR="00D2718B" w:rsidRPr="00FA19A3" w14:paraId="41A090AF" w14:textId="77777777" w:rsidTr="00CC2019">
        <w:tc>
          <w:tcPr>
            <w:tcW w:w="851" w:type="dxa"/>
            <w:vAlign w:val="center"/>
          </w:tcPr>
          <w:p w14:paraId="42E79791"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9AE6D57" w14:textId="38AF6DEA" w:rsidR="00D2718B" w:rsidRPr="006D1ECB" w:rsidRDefault="006D1ECB" w:rsidP="00C76438">
            <w:pPr>
              <w:ind w:right="-65"/>
              <w:rPr>
                <w:rFonts w:ascii="Times New Roman" w:hAnsi="Times New Roman"/>
              </w:rPr>
            </w:pPr>
            <w:r w:rsidRPr="006D1ECB">
              <w:rPr>
                <w:rFonts w:ascii="Times New Roman" w:hAnsi="Times New Roman"/>
              </w:rPr>
              <w:t>Cristea Florentina</w:t>
            </w:r>
          </w:p>
        </w:tc>
        <w:tc>
          <w:tcPr>
            <w:tcW w:w="4565" w:type="dxa"/>
          </w:tcPr>
          <w:p w14:paraId="43A59060" w14:textId="15350E60" w:rsidR="00D2718B" w:rsidRPr="006D1ECB" w:rsidRDefault="006D1ECB" w:rsidP="00C76438">
            <w:pPr>
              <w:ind w:right="-65"/>
              <w:rPr>
                <w:rFonts w:ascii="Times New Roman" w:hAnsi="Times New Roman"/>
              </w:rPr>
            </w:pPr>
            <w:r w:rsidRPr="006D1ECB">
              <w:rPr>
                <w:rFonts w:ascii="Times New Roman" w:hAnsi="Times New Roman"/>
              </w:rPr>
              <w:t>Lector</w:t>
            </w:r>
          </w:p>
        </w:tc>
      </w:tr>
      <w:tr w:rsidR="00D2718B" w:rsidRPr="00FA19A3" w14:paraId="46B167A8" w14:textId="77777777" w:rsidTr="00CC2019">
        <w:tc>
          <w:tcPr>
            <w:tcW w:w="851" w:type="dxa"/>
            <w:vAlign w:val="center"/>
          </w:tcPr>
          <w:p w14:paraId="47DB734C"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8E30FC3" w14:textId="434701D2" w:rsidR="00D2718B" w:rsidRPr="006D1ECB" w:rsidRDefault="006D1ECB" w:rsidP="00C76438">
            <w:pPr>
              <w:ind w:right="-65"/>
              <w:rPr>
                <w:rFonts w:ascii="Times New Roman" w:hAnsi="Times New Roman"/>
              </w:rPr>
            </w:pPr>
            <w:r w:rsidRPr="006D1ECB">
              <w:rPr>
                <w:rFonts w:ascii="Times New Roman" w:hAnsi="Times New Roman"/>
              </w:rPr>
              <w:t>Olaru Bogdan</w:t>
            </w:r>
          </w:p>
        </w:tc>
        <w:tc>
          <w:tcPr>
            <w:tcW w:w="4565" w:type="dxa"/>
          </w:tcPr>
          <w:p w14:paraId="49E08DEC" w14:textId="4EE646D4" w:rsidR="00D2718B" w:rsidRPr="006D1ECB" w:rsidRDefault="006D1ECB" w:rsidP="00C76438">
            <w:pPr>
              <w:ind w:right="-65"/>
              <w:rPr>
                <w:rFonts w:ascii="Times New Roman" w:hAnsi="Times New Roman"/>
              </w:rPr>
            </w:pPr>
            <w:r w:rsidRPr="006D1ECB">
              <w:rPr>
                <w:rFonts w:ascii="Times New Roman" w:hAnsi="Times New Roman"/>
              </w:rPr>
              <w:t>Lector</w:t>
            </w:r>
          </w:p>
        </w:tc>
      </w:tr>
      <w:tr w:rsidR="00D2718B" w:rsidRPr="00FA19A3" w14:paraId="4A983EE0" w14:textId="77777777" w:rsidTr="00CC2019">
        <w:tc>
          <w:tcPr>
            <w:tcW w:w="851" w:type="dxa"/>
            <w:vAlign w:val="center"/>
          </w:tcPr>
          <w:p w14:paraId="1EE27877"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1343E4D" w14:textId="10B3DE45" w:rsidR="00D2718B" w:rsidRPr="006D1ECB" w:rsidRDefault="006D1ECB" w:rsidP="00C76438">
            <w:pPr>
              <w:ind w:right="-65"/>
              <w:rPr>
                <w:rFonts w:ascii="Times New Roman" w:hAnsi="Times New Roman"/>
              </w:rPr>
            </w:pPr>
            <w:proofErr w:type="spellStart"/>
            <w:r w:rsidRPr="006D1ECB">
              <w:rPr>
                <w:rFonts w:ascii="Times New Roman" w:hAnsi="Times New Roman"/>
              </w:rPr>
              <w:t>Hum</w:t>
            </w:r>
            <w:r w:rsidRPr="006D1ECB">
              <w:rPr>
                <w:rFonts w:ascii="Times New Roman" w:hAnsi="Times New Roman" w:hint="cs"/>
              </w:rPr>
              <w:t>ă</w:t>
            </w:r>
            <w:proofErr w:type="spellEnd"/>
            <w:r w:rsidRPr="006D1ECB">
              <w:rPr>
                <w:rFonts w:ascii="Times New Roman" w:hAnsi="Times New Roman"/>
              </w:rPr>
              <w:t xml:space="preserve"> Alina</w:t>
            </w:r>
          </w:p>
        </w:tc>
        <w:tc>
          <w:tcPr>
            <w:tcW w:w="4565" w:type="dxa"/>
          </w:tcPr>
          <w:p w14:paraId="7C46FE57" w14:textId="1E114B0E" w:rsidR="00D2718B" w:rsidRPr="006D1ECB" w:rsidRDefault="006D1ECB" w:rsidP="00C76438">
            <w:pPr>
              <w:ind w:right="-65"/>
              <w:rPr>
                <w:rFonts w:ascii="Times New Roman" w:hAnsi="Times New Roman"/>
              </w:rPr>
            </w:pPr>
            <w:r w:rsidRPr="006D1ECB">
              <w:rPr>
                <w:rFonts w:ascii="Times New Roman" w:hAnsi="Times New Roman"/>
              </w:rPr>
              <w:t xml:space="preserve">Administrator </w:t>
            </w:r>
            <w:proofErr w:type="spellStart"/>
            <w:r w:rsidRPr="006D1ECB">
              <w:rPr>
                <w:rFonts w:ascii="Times New Roman" w:hAnsi="Times New Roman"/>
              </w:rPr>
              <w:t>financiar</w:t>
            </w:r>
            <w:proofErr w:type="spellEnd"/>
          </w:p>
        </w:tc>
      </w:tr>
      <w:tr w:rsidR="00D2718B" w:rsidRPr="00FA19A3" w14:paraId="3105A228" w14:textId="77777777" w:rsidTr="00CC2019">
        <w:tc>
          <w:tcPr>
            <w:tcW w:w="851" w:type="dxa"/>
            <w:vAlign w:val="center"/>
          </w:tcPr>
          <w:p w14:paraId="4DB0E72C" w14:textId="77777777" w:rsidR="00D2718B" w:rsidRPr="006D1ECB"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vAlign w:val="center"/>
          </w:tcPr>
          <w:p w14:paraId="4A051EB5" w14:textId="6F318D25" w:rsidR="00D2718B" w:rsidRPr="006D1ECB" w:rsidRDefault="006D1ECB" w:rsidP="00C76438">
            <w:pPr>
              <w:ind w:right="-65"/>
              <w:rPr>
                <w:rFonts w:ascii="Times New Roman" w:hAnsi="Times New Roman"/>
              </w:rPr>
            </w:pPr>
            <w:proofErr w:type="spellStart"/>
            <w:r w:rsidRPr="006D1ECB">
              <w:rPr>
                <w:rFonts w:ascii="Times New Roman" w:hAnsi="Times New Roman"/>
              </w:rPr>
              <w:t>Coja</w:t>
            </w:r>
            <w:proofErr w:type="spellEnd"/>
            <w:r w:rsidRPr="006D1ECB">
              <w:rPr>
                <w:rFonts w:ascii="Times New Roman" w:hAnsi="Times New Roman"/>
              </w:rPr>
              <w:t xml:space="preserve"> Daniel M</w:t>
            </w:r>
            <w:r w:rsidRPr="006D1ECB">
              <w:rPr>
                <w:rFonts w:ascii="Times New Roman" w:hAnsi="Times New Roman" w:hint="cs"/>
              </w:rPr>
              <w:t>ă</w:t>
            </w:r>
            <w:r w:rsidRPr="006D1ECB">
              <w:rPr>
                <w:rFonts w:ascii="Times New Roman" w:hAnsi="Times New Roman"/>
              </w:rPr>
              <w:t>d</w:t>
            </w:r>
            <w:r w:rsidRPr="006D1ECB">
              <w:rPr>
                <w:rFonts w:ascii="Times New Roman" w:hAnsi="Times New Roman" w:hint="cs"/>
              </w:rPr>
              <w:t>ă</w:t>
            </w:r>
            <w:r w:rsidRPr="006D1ECB">
              <w:rPr>
                <w:rFonts w:ascii="Times New Roman" w:hAnsi="Times New Roman"/>
              </w:rPr>
              <w:t>lin</w:t>
            </w:r>
          </w:p>
        </w:tc>
        <w:tc>
          <w:tcPr>
            <w:tcW w:w="4565" w:type="dxa"/>
            <w:vAlign w:val="center"/>
          </w:tcPr>
          <w:p w14:paraId="4177EE81" w14:textId="6AE3625D" w:rsidR="00D2718B" w:rsidRPr="006D1ECB" w:rsidRDefault="006D1ECB" w:rsidP="00C76438">
            <w:pPr>
              <w:ind w:right="-65"/>
              <w:rPr>
                <w:rFonts w:ascii="Times New Roman" w:hAnsi="Times New Roman"/>
              </w:rPr>
            </w:pPr>
            <w:r w:rsidRPr="006D1ECB">
              <w:rPr>
                <w:rFonts w:ascii="Times New Roman" w:hAnsi="Times New Roman"/>
              </w:rPr>
              <w:t>Lector</w:t>
            </w:r>
          </w:p>
        </w:tc>
      </w:tr>
    </w:tbl>
    <w:p w14:paraId="1572E6B2" w14:textId="77777777" w:rsidR="003437AC" w:rsidRDefault="003437AC" w:rsidP="00CC2019">
      <w:pPr>
        <w:spacing w:line="360" w:lineRule="auto"/>
        <w:rPr>
          <w:rFonts w:ascii="Times New Roman" w:hAnsi="Times New Roman"/>
          <w:i/>
          <w:sz w:val="22"/>
          <w:szCs w:val="22"/>
        </w:rPr>
      </w:pPr>
    </w:p>
    <w:p w14:paraId="402AA376" w14:textId="5D515D3D" w:rsidR="00D2718B" w:rsidRPr="006A7293" w:rsidRDefault="00D2718B" w:rsidP="00CC2019">
      <w:pPr>
        <w:spacing w:line="360" w:lineRule="auto"/>
        <w:rPr>
          <w:rFonts w:ascii="Times New Roman" w:hAnsi="Times New Roman"/>
          <w:i/>
          <w:sz w:val="22"/>
          <w:szCs w:val="22"/>
        </w:rPr>
      </w:pPr>
      <w:proofErr w:type="spellStart"/>
      <w:r w:rsidRPr="006A7293">
        <w:rPr>
          <w:rFonts w:ascii="Times New Roman" w:hAnsi="Times New Roman"/>
          <w:i/>
          <w:sz w:val="22"/>
          <w:szCs w:val="22"/>
        </w:rPr>
        <w:t>Semnătura</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ofertantului</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sau</w:t>
      </w:r>
      <w:proofErr w:type="spellEnd"/>
      <w:r w:rsidRPr="006A7293">
        <w:rPr>
          <w:rFonts w:ascii="Times New Roman" w:hAnsi="Times New Roman"/>
          <w:i/>
          <w:sz w:val="22"/>
          <w:szCs w:val="22"/>
        </w:rPr>
        <w:t xml:space="preserve"> a </w:t>
      </w:r>
      <w:proofErr w:type="spellStart"/>
      <w:r w:rsidRPr="006A7293">
        <w:rPr>
          <w:rFonts w:ascii="Times New Roman" w:hAnsi="Times New Roman"/>
          <w:i/>
          <w:sz w:val="22"/>
          <w:szCs w:val="22"/>
        </w:rPr>
        <w:t>reprezentantului</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ofertantului</w:t>
      </w:r>
      <w:proofErr w:type="spellEnd"/>
      <w:r w:rsidRPr="006A7293">
        <w:rPr>
          <w:rFonts w:ascii="Times New Roman" w:hAnsi="Times New Roman"/>
          <w:i/>
          <w:sz w:val="22"/>
          <w:szCs w:val="22"/>
        </w:rPr>
        <w:t xml:space="preserve">             </w:t>
      </w:r>
      <w:r w:rsidR="00E548AC" w:rsidRPr="006A7293">
        <w:rPr>
          <w:rFonts w:ascii="Times New Roman" w:hAnsi="Times New Roman"/>
          <w:i/>
          <w:sz w:val="22"/>
          <w:szCs w:val="22"/>
        </w:rPr>
        <w:t xml:space="preserve">      </w:t>
      </w:r>
      <w:r w:rsidRPr="006A7293">
        <w:rPr>
          <w:rFonts w:ascii="Times New Roman" w:hAnsi="Times New Roman"/>
          <w:i/>
          <w:sz w:val="22"/>
          <w:szCs w:val="22"/>
        </w:rPr>
        <w:t xml:space="preserve"> ..........................................</w:t>
      </w:r>
    </w:p>
    <w:p w14:paraId="3ECDB1EB" w14:textId="77777777" w:rsidR="00D2718B" w:rsidRPr="006A7293" w:rsidRDefault="00D2718B" w:rsidP="00CC2019">
      <w:pPr>
        <w:spacing w:line="360" w:lineRule="auto"/>
        <w:rPr>
          <w:rFonts w:ascii="Times New Roman" w:hAnsi="Times New Roman"/>
          <w:i/>
          <w:sz w:val="22"/>
          <w:szCs w:val="22"/>
        </w:rPr>
      </w:pPr>
      <w:proofErr w:type="spellStart"/>
      <w:proofErr w:type="gramStart"/>
      <w:r w:rsidRPr="006A7293">
        <w:rPr>
          <w:rFonts w:ascii="Times New Roman" w:hAnsi="Times New Roman"/>
          <w:i/>
          <w:sz w:val="22"/>
          <w:szCs w:val="22"/>
        </w:rPr>
        <w:t>Numele</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şi</w:t>
      </w:r>
      <w:proofErr w:type="spellEnd"/>
      <w:proofErr w:type="gramEnd"/>
      <w:r w:rsidRPr="006A7293">
        <w:rPr>
          <w:rFonts w:ascii="Times New Roman" w:hAnsi="Times New Roman"/>
          <w:i/>
          <w:sz w:val="22"/>
          <w:szCs w:val="22"/>
        </w:rPr>
        <w:t xml:space="preserve"> </w:t>
      </w:r>
      <w:proofErr w:type="spellStart"/>
      <w:r w:rsidRPr="006A7293">
        <w:rPr>
          <w:rFonts w:ascii="Times New Roman" w:hAnsi="Times New Roman"/>
          <w:i/>
          <w:sz w:val="22"/>
          <w:szCs w:val="22"/>
        </w:rPr>
        <w:t>prenumele</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semnatarului</w:t>
      </w:r>
      <w:proofErr w:type="spellEnd"/>
      <w:r w:rsidRPr="006A7293">
        <w:rPr>
          <w:rFonts w:ascii="Times New Roman" w:hAnsi="Times New Roman"/>
          <w:i/>
          <w:sz w:val="22"/>
          <w:szCs w:val="22"/>
        </w:rPr>
        <w:tab/>
      </w:r>
      <w:r w:rsidRPr="006A7293">
        <w:rPr>
          <w:rFonts w:ascii="Times New Roman" w:hAnsi="Times New Roman"/>
          <w:i/>
          <w:sz w:val="22"/>
          <w:szCs w:val="22"/>
        </w:rPr>
        <w:tab/>
        <w:t xml:space="preserve">                                     ..........................................</w:t>
      </w:r>
    </w:p>
    <w:p w14:paraId="742F6C38" w14:textId="77777777" w:rsidR="00D2718B" w:rsidRPr="006A7293" w:rsidRDefault="00D2718B" w:rsidP="00CC2019">
      <w:pPr>
        <w:spacing w:line="360" w:lineRule="auto"/>
        <w:rPr>
          <w:rFonts w:ascii="Times New Roman" w:hAnsi="Times New Roman"/>
          <w:i/>
          <w:sz w:val="22"/>
          <w:szCs w:val="22"/>
        </w:rPr>
      </w:pPr>
      <w:r w:rsidRPr="006A7293">
        <w:rPr>
          <w:rFonts w:ascii="Times New Roman" w:hAnsi="Times New Roman"/>
          <w:i/>
          <w:sz w:val="22"/>
          <w:szCs w:val="22"/>
        </w:rPr>
        <w:t xml:space="preserve">Capacitate de </w:t>
      </w:r>
      <w:proofErr w:type="spellStart"/>
      <w:r w:rsidRPr="006A7293">
        <w:rPr>
          <w:rFonts w:ascii="Times New Roman" w:hAnsi="Times New Roman"/>
          <w:i/>
          <w:sz w:val="22"/>
          <w:szCs w:val="22"/>
        </w:rPr>
        <w:t>semnătura</w:t>
      </w:r>
      <w:proofErr w:type="spellEnd"/>
      <w:r w:rsidRPr="006A7293">
        <w:rPr>
          <w:rFonts w:ascii="Times New Roman" w:hAnsi="Times New Roman"/>
          <w:i/>
          <w:sz w:val="22"/>
          <w:szCs w:val="22"/>
        </w:rPr>
        <w:t xml:space="preserve">                </w:t>
      </w:r>
      <w:r w:rsidRPr="006A7293">
        <w:rPr>
          <w:rFonts w:ascii="Times New Roman" w:hAnsi="Times New Roman"/>
          <w:i/>
          <w:sz w:val="22"/>
          <w:szCs w:val="22"/>
        </w:rPr>
        <w:tab/>
      </w:r>
      <w:r w:rsidRPr="006A7293">
        <w:rPr>
          <w:rFonts w:ascii="Times New Roman" w:hAnsi="Times New Roman"/>
          <w:i/>
          <w:sz w:val="22"/>
          <w:szCs w:val="22"/>
        </w:rPr>
        <w:tab/>
        <w:t xml:space="preserve">                                     ..........................................</w:t>
      </w:r>
    </w:p>
    <w:p w14:paraId="5A57971B" w14:textId="16AA0A1C" w:rsidR="00D2718B" w:rsidRPr="006A7293" w:rsidRDefault="00D2718B" w:rsidP="00CC2019">
      <w:pPr>
        <w:spacing w:line="360" w:lineRule="auto"/>
        <w:rPr>
          <w:rFonts w:ascii="Times New Roman" w:hAnsi="Times New Roman"/>
          <w:i/>
          <w:sz w:val="22"/>
          <w:szCs w:val="22"/>
        </w:rPr>
      </w:pPr>
      <w:proofErr w:type="spellStart"/>
      <w:r w:rsidRPr="006A7293">
        <w:rPr>
          <w:rFonts w:ascii="Times New Roman" w:hAnsi="Times New Roman"/>
          <w:i/>
          <w:sz w:val="22"/>
          <w:szCs w:val="22"/>
        </w:rPr>
        <w:t>Detalii</w:t>
      </w:r>
      <w:proofErr w:type="spellEnd"/>
      <w:r w:rsidRPr="006A7293">
        <w:rPr>
          <w:rFonts w:ascii="Times New Roman" w:hAnsi="Times New Roman"/>
          <w:i/>
          <w:sz w:val="22"/>
          <w:szCs w:val="22"/>
        </w:rPr>
        <w:t xml:space="preserve"> </w:t>
      </w:r>
      <w:proofErr w:type="spellStart"/>
      <w:r w:rsidRPr="006A7293">
        <w:rPr>
          <w:rFonts w:ascii="Times New Roman" w:hAnsi="Times New Roman"/>
          <w:i/>
          <w:sz w:val="22"/>
          <w:szCs w:val="22"/>
        </w:rPr>
        <w:t>despre</w:t>
      </w:r>
      <w:proofErr w:type="spellEnd"/>
      <w:r w:rsidRPr="006A7293">
        <w:rPr>
          <w:rFonts w:ascii="Times New Roman" w:hAnsi="Times New Roman"/>
          <w:i/>
          <w:sz w:val="22"/>
          <w:szCs w:val="22"/>
        </w:rPr>
        <w:t xml:space="preserve"> </w:t>
      </w:r>
      <w:proofErr w:type="spellStart"/>
      <w:proofErr w:type="gramStart"/>
      <w:r w:rsidRPr="006A7293">
        <w:rPr>
          <w:rFonts w:ascii="Times New Roman" w:hAnsi="Times New Roman"/>
          <w:i/>
          <w:sz w:val="22"/>
          <w:szCs w:val="22"/>
        </w:rPr>
        <w:t>ofertant</w:t>
      </w:r>
      <w:proofErr w:type="spellEnd"/>
      <w:r w:rsidRPr="006A7293">
        <w:rPr>
          <w:rFonts w:ascii="Times New Roman" w:hAnsi="Times New Roman"/>
          <w:i/>
          <w:sz w:val="22"/>
          <w:szCs w:val="22"/>
        </w:rPr>
        <w:t>(</w:t>
      </w:r>
      <w:proofErr w:type="spellStart"/>
      <w:proofErr w:type="gramEnd"/>
      <w:r w:rsidRPr="006A7293">
        <w:rPr>
          <w:rFonts w:ascii="Times New Roman" w:hAnsi="Times New Roman"/>
          <w:i/>
          <w:sz w:val="22"/>
          <w:szCs w:val="22"/>
        </w:rPr>
        <w:t>adresa</w:t>
      </w:r>
      <w:proofErr w:type="spellEnd"/>
      <w:r w:rsidRPr="006A7293">
        <w:rPr>
          <w:rFonts w:ascii="Times New Roman" w:hAnsi="Times New Roman"/>
          <w:i/>
          <w:sz w:val="22"/>
          <w:szCs w:val="22"/>
        </w:rPr>
        <w:t xml:space="preserve"> de e-mail)                                         </w:t>
      </w:r>
      <w:r w:rsidR="00E548AC" w:rsidRPr="006A7293">
        <w:rPr>
          <w:rFonts w:ascii="Times New Roman" w:hAnsi="Times New Roman"/>
          <w:i/>
          <w:sz w:val="22"/>
          <w:szCs w:val="22"/>
        </w:rPr>
        <w:t xml:space="preserve">        </w:t>
      </w:r>
      <w:r w:rsidRPr="006A7293">
        <w:rPr>
          <w:rFonts w:ascii="Times New Roman" w:hAnsi="Times New Roman"/>
          <w:i/>
          <w:sz w:val="22"/>
          <w:szCs w:val="22"/>
        </w:rPr>
        <w:t xml:space="preserve"> ...........................................</w:t>
      </w:r>
    </w:p>
    <w:p w14:paraId="6D4CBCE6" w14:textId="77777777" w:rsidR="00D2718B" w:rsidRPr="00C21EB4" w:rsidRDefault="00D2718B" w:rsidP="00CC2019">
      <w:pPr>
        <w:spacing w:line="360" w:lineRule="auto"/>
        <w:rPr>
          <w:rFonts w:ascii="Times New Roman" w:hAnsi="Times New Roman"/>
          <w:i/>
          <w:sz w:val="22"/>
          <w:szCs w:val="22"/>
        </w:rPr>
      </w:pPr>
      <w:r w:rsidRPr="00C21EB4">
        <w:rPr>
          <w:rFonts w:ascii="Times New Roman" w:hAnsi="Times New Roman"/>
          <w:i/>
          <w:sz w:val="22"/>
          <w:szCs w:val="22"/>
        </w:rPr>
        <w:t xml:space="preserve">Numele ofertantului  </w:t>
      </w:r>
      <w:r w:rsidRPr="00C21EB4">
        <w:rPr>
          <w:rFonts w:ascii="Times New Roman" w:hAnsi="Times New Roman"/>
          <w:i/>
          <w:sz w:val="22"/>
          <w:szCs w:val="22"/>
        </w:rPr>
        <w:tab/>
      </w:r>
      <w:r w:rsidRPr="00C21EB4">
        <w:rPr>
          <w:rFonts w:ascii="Times New Roman" w:hAnsi="Times New Roman"/>
          <w:i/>
          <w:sz w:val="22"/>
          <w:szCs w:val="22"/>
        </w:rPr>
        <w:tab/>
      </w:r>
      <w:r w:rsidRPr="00C21EB4">
        <w:rPr>
          <w:rFonts w:ascii="Times New Roman" w:hAnsi="Times New Roman"/>
          <w:i/>
          <w:sz w:val="22"/>
          <w:szCs w:val="22"/>
        </w:rPr>
        <w:tab/>
      </w:r>
      <w:r w:rsidRPr="00C21EB4">
        <w:rPr>
          <w:rFonts w:ascii="Times New Roman" w:hAnsi="Times New Roman"/>
          <w:i/>
          <w:sz w:val="22"/>
          <w:szCs w:val="22"/>
        </w:rPr>
        <w:tab/>
      </w:r>
      <w:r w:rsidRPr="00C21EB4">
        <w:rPr>
          <w:rFonts w:ascii="Times New Roman" w:hAnsi="Times New Roman"/>
          <w:i/>
          <w:sz w:val="22"/>
          <w:szCs w:val="22"/>
        </w:rPr>
        <w:tab/>
      </w:r>
      <w:r w:rsidRPr="00C21EB4">
        <w:rPr>
          <w:rFonts w:ascii="Times New Roman" w:hAnsi="Times New Roman"/>
          <w:i/>
          <w:sz w:val="22"/>
          <w:szCs w:val="22"/>
        </w:rPr>
        <w:tab/>
        <w:t xml:space="preserve">           ...........................................</w:t>
      </w:r>
    </w:p>
    <w:p w14:paraId="33F7B872" w14:textId="77777777" w:rsidR="00D2718B" w:rsidRPr="00C21EB4" w:rsidRDefault="00D2718B" w:rsidP="00CC2019">
      <w:pPr>
        <w:spacing w:line="360" w:lineRule="auto"/>
        <w:rPr>
          <w:rFonts w:ascii="Times New Roman" w:hAnsi="Times New Roman"/>
          <w:i/>
          <w:sz w:val="22"/>
          <w:szCs w:val="22"/>
        </w:rPr>
      </w:pPr>
      <w:r w:rsidRPr="00C21EB4">
        <w:rPr>
          <w:rFonts w:ascii="Times New Roman" w:hAnsi="Times New Roman"/>
          <w:i/>
          <w:sz w:val="22"/>
          <w:szCs w:val="22"/>
        </w:rPr>
        <w:t>Ţara de reşedinţă</w:t>
      </w:r>
      <w:r w:rsidRPr="00C21EB4">
        <w:rPr>
          <w:rFonts w:ascii="Times New Roman" w:hAnsi="Times New Roman"/>
          <w:i/>
          <w:sz w:val="22"/>
          <w:szCs w:val="22"/>
        </w:rPr>
        <w:tab/>
      </w:r>
      <w:r w:rsidRPr="00C21EB4">
        <w:rPr>
          <w:rFonts w:ascii="Times New Roman" w:hAnsi="Times New Roman"/>
          <w:i/>
          <w:sz w:val="22"/>
          <w:szCs w:val="22"/>
        </w:rPr>
        <w:tab/>
        <w:t xml:space="preserve">                       </w:t>
      </w:r>
      <w:r w:rsidRPr="00C21EB4">
        <w:rPr>
          <w:rFonts w:ascii="Times New Roman" w:hAnsi="Times New Roman"/>
          <w:i/>
          <w:sz w:val="22"/>
          <w:szCs w:val="22"/>
        </w:rPr>
        <w:tab/>
        <w:t xml:space="preserve">                                     ............................................</w:t>
      </w:r>
    </w:p>
    <w:p w14:paraId="416BAEAD" w14:textId="77777777" w:rsidR="00D2718B" w:rsidRPr="006A7293" w:rsidRDefault="00D2718B" w:rsidP="00CC2019">
      <w:pPr>
        <w:spacing w:line="360" w:lineRule="auto"/>
        <w:rPr>
          <w:rFonts w:ascii="Times New Roman" w:hAnsi="Times New Roman"/>
          <w:i/>
          <w:sz w:val="22"/>
          <w:szCs w:val="22"/>
          <w:lang w:val="nl-NL"/>
        </w:rPr>
      </w:pPr>
      <w:r w:rsidRPr="006A7293">
        <w:rPr>
          <w:rFonts w:ascii="Times New Roman" w:hAnsi="Times New Roman"/>
          <w:i/>
          <w:sz w:val="22"/>
          <w:szCs w:val="22"/>
          <w:lang w:val="nl-NL"/>
        </w:rPr>
        <w:t>Adresa</w:t>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t xml:space="preserve">           ............................................</w:t>
      </w:r>
    </w:p>
    <w:p w14:paraId="5B1904B4" w14:textId="7F4992BB" w:rsidR="00D2718B" w:rsidRPr="006A7293" w:rsidRDefault="00D2718B" w:rsidP="00CC2019">
      <w:pPr>
        <w:spacing w:line="360" w:lineRule="auto"/>
        <w:rPr>
          <w:rFonts w:ascii="Times New Roman" w:hAnsi="Times New Roman"/>
          <w:i/>
          <w:sz w:val="22"/>
          <w:szCs w:val="22"/>
          <w:lang w:val="nl-NL"/>
        </w:rPr>
      </w:pPr>
      <w:r w:rsidRPr="006A7293">
        <w:rPr>
          <w:rFonts w:ascii="Times New Roman" w:hAnsi="Times New Roman"/>
          <w:i/>
          <w:sz w:val="22"/>
          <w:szCs w:val="22"/>
          <w:lang w:val="nl-NL"/>
        </w:rPr>
        <w:t xml:space="preserve">Adresa de corespondenţă (dacă este diferită)                                 </w:t>
      </w:r>
      <w:r w:rsidR="00E548AC" w:rsidRPr="006A7293">
        <w:rPr>
          <w:rFonts w:ascii="Times New Roman" w:hAnsi="Times New Roman"/>
          <w:i/>
          <w:sz w:val="22"/>
          <w:szCs w:val="22"/>
          <w:lang w:val="nl-NL"/>
        </w:rPr>
        <w:t xml:space="preserve">          </w:t>
      </w:r>
      <w:r w:rsidRPr="006A7293">
        <w:rPr>
          <w:rFonts w:ascii="Times New Roman" w:hAnsi="Times New Roman"/>
          <w:i/>
          <w:sz w:val="22"/>
          <w:szCs w:val="22"/>
          <w:lang w:val="nl-NL"/>
        </w:rPr>
        <w:t>............................................</w:t>
      </w:r>
    </w:p>
    <w:p w14:paraId="69D64FC5" w14:textId="77777777" w:rsidR="00D2718B" w:rsidRPr="006A7293" w:rsidRDefault="00D2718B" w:rsidP="00CC2019">
      <w:pPr>
        <w:spacing w:line="360" w:lineRule="auto"/>
        <w:rPr>
          <w:rFonts w:ascii="Times New Roman" w:hAnsi="Times New Roman"/>
          <w:sz w:val="24"/>
          <w:szCs w:val="24"/>
          <w:lang w:val="fr-FR"/>
        </w:rPr>
      </w:pPr>
      <w:r w:rsidRPr="006A7293">
        <w:rPr>
          <w:rFonts w:ascii="Times New Roman" w:hAnsi="Times New Roman"/>
          <w:i/>
          <w:sz w:val="22"/>
          <w:szCs w:val="22"/>
          <w:lang w:val="nl-NL"/>
        </w:rPr>
        <w:t>Telefon / Fax</w:t>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r>
      <w:r w:rsidRPr="006A7293">
        <w:rPr>
          <w:rFonts w:ascii="Times New Roman" w:hAnsi="Times New Roman"/>
          <w:i/>
          <w:sz w:val="22"/>
          <w:szCs w:val="22"/>
          <w:lang w:val="nl-NL"/>
        </w:rPr>
        <w:tab/>
        <w:t xml:space="preserve">           ...........................................</w:t>
      </w:r>
      <w:r w:rsidRPr="006A7293">
        <w:rPr>
          <w:rFonts w:ascii="Times New Roman" w:hAnsi="Times New Roman"/>
          <w:b/>
          <w:i/>
          <w:sz w:val="24"/>
          <w:szCs w:val="24"/>
          <w:lang w:val="nl-NL"/>
        </w:rPr>
        <w:t xml:space="preserve">     </w:t>
      </w:r>
    </w:p>
    <w:p w14:paraId="5DBF255C" w14:textId="77777777" w:rsidR="00D2718B" w:rsidRPr="00FA19A3" w:rsidRDefault="00D2718B" w:rsidP="00D2718B">
      <w:pPr>
        <w:rPr>
          <w:rFonts w:ascii="Times New Roman" w:hAnsi="Times New Roman"/>
          <w:sz w:val="24"/>
          <w:szCs w:val="24"/>
          <w:highlight w:val="yellow"/>
          <w:lang w:val="fr-FR"/>
        </w:rPr>
      </w:pPr>
    </w:p>
    <w:p w14:paraId="090930BD" w14:textId="77777777" w:rsidR="00D2718B" w:rsidRPr="00FA19A3" w:rsidRDefault="00D2718B" w:rsidP="00D2718B">
      <w:pPr>
        <w:rPr>
          <w:rFonts w:ascii="Times New Roman" w:hAnsi="Times New Roman"/>
          <w:sz w:val="24"/>
          <w:szCs w:val="24"/>
          <w:highlight w:val="yellow"/>
          <w:lang w:val="nl-NL"/>
        </w:rPr>
      </w:pPr>
    </w:p>
    <w:p w14:paraId="405EC04A" w14:textId="77777777" w:rsidR="0066268A" w:rsidRPr="00FA19A3" w:rsidRDefault="0066268A" w:rsidP="00285ADF">
      <w:pPr>
        <w:jc w:val="right"/>
        <w:rPr>
          <w:rStyle w:val="PageNumber"/>
          <w:rFonts w:ascii="Arial Narrow" w:hAnsi="Arial Narrow"/>
          <w:b/>
          <w:i/>
          <w:sz w:val="24"/>
          <w:szCs w:val="24"/>
          <w:highlight w:val="yellow"/>
          <w:lang w:val="nl-NL"/>
        </w:rPr>
      </w:pPr>
    </w:p>
    <w:p w14:paraId="0FB71ED0" w14:textId="77777777" w:rsidR="003623FB" w:rsidRPr="00FA19A3" w:rsidRDefault="003623FB" w:rsidP="00CC2019">
      <w:pPr>
        <w:rPr>
          <w:rStyle w:val="PageNumber"/>
          <w:rFonts w:ascii="Arial Narrow" w:hAnsi="Arial Narrow"/>
          <w:b/>
          <w:i/>
          <w:sz w:val="24"/>
          <w:szCs w:val="24"/>
          <w:highlight w:val="yellow"/>
          <w:lang w:val="nl-NL"/>
        </w:rPr>
      </w:pPr>
    </w:p>
    <w:p w14:paraId="287567A9" w14:textId="77777777" w:rsidR="00CC2019" w:rsidRPr="00FA19A3" w:rsidRDefault="00CC2019" w:rsidP="00CC2019">
      <w:pPr>
        <w:rPr>
          <w:rStyle w:val="PageNumber"/>
          <w:rFonts w:ascii="Arial Narrow" w:hAnsi="Arial Narrow"/>
          <w:b/>
          <w:i/>
          <w:sz w:val="24"/>
          <w:szCs w:val="24"/>
          <w:highlight w:val="yellow"/>
          <w:lang w:val="nl-NL"/>
        </w:rPr>
      </w:pPr>
    </w:p>
    <w:p w14:paraId="595C7A6E" w14:textId="77777777" w:rsidR="00BA2113" w:rsidRPr="00FA19A3" w:rsidRDefault="00BA2113" w:rsidP="00CC2019">
      <w:pPr>
        <w:rPr>
          <w:rStyle w:val="PageNumber"/>
          <w:rFonts w:ascii="Arial Narrow" w:hAnsi="Arial Narrow"/>
          <w:b/>
          <w:i/>
          <w:sz w:val="24"/>
          <w:szCs w:val="24"/>
          <w:highlight w:val="yellow"/>
          <w:lang w:val="nl-NL"/>
        </w:rPr>
      </w:pPr>
    </w:p>
    <w:p w14:paraId="499D016A" w14:textId="77777777" w:rsidR="00BA2113" w:rsidRPr="00FA19A3" w:rsidRDefault="00BA2113" w:rsidP="00CC2019">
      <w:pPr>
        <w:rPr>
          <w:rStyle w:val="PageNumber"/>
          <w:rFonts w:ascii="Arial Narrow" w:hAnsi="Arial Narrow"/>
          <w:b/>
          <w:i/>
          <w:sz w:val="24"/>
          <w:szCs w:val="24"/>
          <w:highlight w:val="yellow"/>
          <w:lang w:val="nl-NL"/>
        </w:rPr>
      </w:pPr>
    </w:p>
    <w:p w14:paraId="2D91FBB6" w14:textId="77777777" w:rsidR="00BA2113" w:rsidRDefault="00BA2113" w:rsidP="00CC2019">
      <w:pPr>
        <w:rPr>
          <w:rStyle w:val="PageNumber"/>
          <w:rFonts w:ascii="Arial Narrow" w:hAnsi="Arial Narrow"/>
          <w:b/>
          <w:i/>
          <w:sz w:val="24"/>
          <w:szCs w:val="24"/>
          <w:highlight w:val="yellow"/>
          <w:lang w:val="nl-NL"/>
        </w:rPr>
      </w:pPr>
    </w:p>
    <w:p w14:paraId="45BD56CD" w14:textId="77777777" w:rsidR="00633805" w:rsidRPr="00FA19A3" w:rsidRDefault="00633805" w:rsidP="00CC2019">
      <w:pPr>
        <w:rPr>
          <w:rStyle w:val="PageNumber"/>
          <w:rFonts w:ascii="Arial Narrow" w:hAnsi="Arial Narrow"/>
          <w:b/>
          <w:i/>
          <w:sz w:val="24"/>
          <w:szCs w:val="24"/>
          <w:highlight w:val="yellow"/>
          <w:lang w:val="nl-NL"/>
        </w:rPr>
      </w:pPr>
    </w:p>
    <w:p w14:paraId="3FCD645E" w14:textId="77777777" w:rsidR="00BA2113" w:rsidRPr="00FA19A3" w:rsidRDefault="00BA2113" w:rsidP="00CC2019">
      <w:pPr>
        <w:rPr>
          <w:rStyle w:val="PageNumber"/>
          <w:rFonts w:ascii="Arial Narrow" w:hAnsi="Arial Narrow"/>
          <w:b/>
          <w:i/>
          <w:sz w:val="24"/>
          <w:szCs w:val="24"/>
          <w:highlight w:val="yellow"/>
          <w:lang w:val="nl-NL"/>
        </w:rPr>
      </w:pPr>
    </w:p>
    <w:p w14:paraId="3934262A" w14:textId="77777777" w:rsidR="00E5056B" w:rsidRPr="00633805" w:rsidRDefault="00E5056B" w:rsidP="00285ADF">
      <w:pPr>
        <w:jc w:val="right"/>
        <w:rPr>
          <w:rFonts w:ascii="Times New Roman" w:hAnsi="Times New Roman"/>
          <w:i/>
          <w:noProof/>
          <w:sz w:val="24"/>
          <w:szCs w:val="24"/>
        </w:rPr>
      </w:pPr>
      <w:r w:rsidRPr="00633805">
        <w:rPr>
          <w:rStyle w:val="PageNumber"/>
          <w:rFonts w:ascii="Times New Roman" w:hAnsi="Times New Roman"/>
          <w:b/>
          <w:i/>
          <w:sz w:val="24"/>
          <w:szCs w:val="24"/>
        </w:rPr>
        <w:t xml:space="preserve">FORMULARUL </w:t>
      </w:r>
      <w:r w:rsidR="00AE6FC1" w:rsidRPr="00633805">
        <w:rPr>
          <w:rStyle w:val="PageNumber"/>
          <w:rFonts w:ascii="Times New Roman" w:hAnsi="Times New Roman"/>
          <w:b/>
          <w:i/>
          <w:sz w:val="24"/>
          <w:szCs w:val="24"/>
        </w:rPr>
        <w:t>nr.</w:t>
      </w:r>
      <w:r w:rsidR="00285ADF" w:rsidRPr="00633805">
        <w:rPr>
          <w:rStyle w:val="PageNumber"/>
          <w:rFonts w:ascii="Times New Roman" w:hAnsi="Times New Roman"/>
          <w:b/>
          <w:i/>
          <w:sz w:val="24"/>
          <w:szCs w:val="24"/>
        </w:rPr>
        <w:t xml:space="preserve"> </w:t>
      </w:r>
      <w:r w:rsidR="00CD3BF8" w:rsidRPr="00633805">
        <w:rPr>
          <w:rStyle w:val="PageNumber"/>
          <w:rFonts w:ascii="Times New Roman" w:hAnsi="Times New Roman"/>
          <w:b/>
          <w:i/>
          <w:sz w:val="24"/>
          <w:szCs w:val="24"/>
        </w:rPr>
        <w:t>2</w:t>
      </w:r>
    </w:p>
    <w:p w14:paraId="20A8E397" w14:textId="77777777" w:rsidR="00E5056B" w:rsidRPr="00633805" w:rsidRDefault="00E5056B" w:rsidP="00E5056B">
      <w:pPr>
        <w:jc w:val="both"/>
        <w:outlineLvl w:val="0"/>
        <w:rPr>
          <w:rFonts w:ascii="Times New Roman" w:hAnsi="Times New Roman"/>
          <w:i/>
          <w:noProof/>
          <w:sz w:val="24"/>
          <w:szCs w:val="24"/>
        </w:rPr>
      </w:pPr>
    </w:p>
    <w:p w14:paraId="0A2FD287" w14:textId="77777777" w:rsidR="00054DB3" w:rsidRPr="00633805" w:rsidRDefault="00054DB3" w:rsidP="00054DB3">
      <w:pPr>
        <w:ind w:firstLine="720"/>
        <w:jc w:val="both"/>
        <w:rPr>
          <w:rFonts w:ascii="Times New Roman" w:hAnsi="Times New Roman"/>
          <w:sz w:val="24"/>
          <w:szCs w:val="24"/>
          <w:lang w:val="ro-RO"/>
        </w:rPr>
      </w:pPr>
      <w:r w:rsidRPr="00633805">
        <w:rPr>
          <w:rFonts w:ascii="Times New Roman" w:hAnsi="Times New Roman"/>
          <w:sz w:val="24"/>
          <w:szCs w:val="24"/>
          <w:lang w:val="ro-RO"/>
        </w:rPr>
        <w:t>OFERTANTUL</w:t>
      </w:r>
    </w:p>
    <w:p w14:paraId="67AC4122" w14:textId="77777777" w:rsidR="00054DB3" w:rsidRPr="00633805" w:rsidRDefault="00054DB3" w:rsidP="00054DB3">
      <w:pPr>
        <w:ind w:firstLine="720"/>
        <w:jc w:val="both"/>
        <w:rPr>
          <w:rFonts w:ascii="Times New Roman" w:hAnsi="Times New Roman"/>
          <w:sz w:val="24"/>
          <w:szCs w:val="24"/>
          <w:lang w:val="ro-RO"/>
        </w:rPr>
      </w:pPr>
      <w:r w:rsidRPr="00633805">
        <w:rPr>
          <w:rFonts w:ascii="Times New Roman" w:hAnsi="Times New Roman"/>
          <w:sz w:val="24"/>
          <w:szCs w:val="24"/>
          <w:lang w:val="ro-RO"/>
        </w:rPr>
        <w:t>__________________</w:t>
      </w:r>
    </w:p>
    <w:p w14:paraId="564BA91D" w14:textId="77777777" w:rsidR="00054DB3" w:rsidRPr="00633805" w:rsidRDefault="00054DB3" w:rsidP="00054DB3">
      <w:pPr>
        <w:ind w:firstLine="720"/>
        <w:jc w:val="both"/>
        <w:rPr>
          <w:rFonts w:ascii="Times New Roman" w:hAnsi="Times New Roman"/>
          <w:i/>
          <w:sz w:val="24"/>
          <w:szCs w:val="24"/>
          <w:lang w:val="ro-RO"/>
        </w:rPr>
      </w:pPr>
      <w:r w:rsidRPr="00633805">
        <w:rPr>
          <w:rFonts w:ascii="Times New Roman" w:hAnsi="Times New Roman"/>
          <w:sz w:val="24"/>
          <w:szCs w:val="24"/>
          <w:lang w:val="ro-RO"/>
        </w:rPr>
        <w:t xml:space="preserve">   </w:t>
      </w:r>
      <w:r w:rsidRPr="00633805">
        <w:rPr>
          <w:rFonts w:ascii="Times New Roman" w:hAnsi="Times New Roman"/>
          <w:i/>
          <w:sz w:val="24"/>
          <w:szCs w:val="24"/>
          <w:lang w:val="ro-RO"/>
        </w:rPr>
        <w:t>(denumirea/numele)</w:t>
      </w:r>
    </w:p>
    <w:p w14:paraId="2FA3AFBA" w14:textId="77777777" w:rsidR="00054DB3" w:rsidRPr="00633805" w:rsidRDefault="00054DB3" w:rsidP="00054DB3">
      <w:pPr>
        <w:jc w:val="center"/>
        <w:rPr>
          <w:rFonts w:ascii="Times New Roman" w:hAnsi="Times New Roman"/>
          <w:b/>
          <w:sz w:val="24"/>
          <w:szCs w:val="24"/>
          <w:lang w:val="ro-RO"/>
        </w:rPr>
      </w:pPr>
    </w:p>
    <w:p w14:paraId="35994584" w14:textId="77777777" w:rsidR="00054DB3" w:rsidRPr="00633805" w:rsidRDefault="00054DB3" w:rsidP="00054DB3">
      <w:pPr>
        <w:jc w:val="center"/>
        <w:rPr>
          <w:rFonts w:ascii="Times New Roman" w:hAnsi="Times New Roman"/>
          <w:b/>
          <w:sz w:val="24"/>
          <w:szCs w:val="24"/>
          <w:lang w:val="ro-RO"/>
        </w:rPr>
      </w:pPr>
    </w:p>
    <w:p w14:paraId="540CB5B7" w14:textId="77777777" w:rsidR="00054DB3" w:rsidRPr="00633805" w:rsidRDefault="00385480" w:rsidP="00054DB3">
      <w:pPr>
        <w:jc w:val="center"/>
        <w:rPr>
          <w:rFonts w:ascii="Times New Roman" w:hAnsi="Times New Roman"/>
          <w:b/>
          <w:sz w:val="24"/>
          <w:szCs w:val="24"/>
          <w:lang w:val="ro-RO"/>
        </w:rPr>
      </w:pPr>
      <w:r w:rsidRPr="00633805">
        <w:rPr>
          <w:rFonts w:ascii="Times New Roman" w:hAnsi="Times New Roman"/>
          <w:b/>
          <w:sz w:val="24"/>
          <w:szCs w:val="24"/>
          <w:lang w:val="ro-RO"/>
        </w:rPr>
        <w:t>FORMULAR DE OFERTĂ</w:t>
      </w:r>
    </w:p>
    <w:p w14:paraId="06A40261" w14:textId="77777777" w:rsidR="00054DB3" w:rsidRPr="00633805" w:rsidRDefault="00385480" w:rsidP="00054DB3">
      <w:pPr>
        <w:ind w:firstLine="720"/>
        <w:jc w:val="both"/>
        <w:rPr>
          <w:rFonts w:ascii="Times New Roman" w:hAnsi="Times New Roman"/>
          <w:sz w:val="24"/>
          <w:szCs w:val="24"/>
          <w:lang w:val="ro-RO"/>
        </w:rPr>
      </w:pPr>
      <w:r w:rsidRPr="00633805">
        <w:rPr>
          <w:rFonts w:ascii="Times New Roman" w:hAnsi="Times New Roman"/>
          <w:sz w:val="24"/>
          <w:szCs w:val="24"/>
          <w:lang w:val="ro-RO"/>
        </w:rPr>
        <w:t>Că</w:t>
      </w:r>
      <w:r w:rsidR="00054DB3" w:rsidRPr="00633805">
        <w:rPr>
          <w:rFonts w:ascii="Times New Roman" w:hAnsi="Times New Roman"/>
          <w:sz w:val="24"/>
          <w:szCs w:val="24"/>
          <w:lang w:val="ro-RO"/>
        </w:rPr>
        <w:t>tre ....................................................................................................</w:t>
      </w:r>
    </w:p>
    <w:p w14:paraId="5CFBEEFF" w14:textId="77777777" w:rsidR="00054DB3" w:rsidRPr="00633805" w:rsidRDefault="00054DB3" w:rsidP="00054DB3">
      <w:pPr>
        <w:ind w:left="720" w:firstLine="720"/>
        <w:jc w:val="both"/>
        <w:rPr>
          <w:rFonts w:ascii="Times New Roman" w:hAnsi="Times New Roman"/>
          <w:i/>
          <w:sz w:val="24"/>
          <w:szCs w:val="24"/>
          <w:lang w:val="ro-RO"/>
        </w:rPr>
      </w:pPr>
      <w:r w:rsidRPr="00633805">
        <w:rPr>
          <w:rFonts w:ascii="Times New Roman" w:hAnsi="Times New Roman"/>
          <w:i/>
          <w:sz w:val="24"/>
          <w:szCs w:val="24"/>
          <w:lang w:val="ro-RO"/>
        </w:rPr>
        <w:t xml:space="preserve">         </w:t>
      </w:r>
      <w:r w:rsidR="00385480" w:rsidRPr="00633805">
        <w:rPr>
          <w:rFonts w:ascii="Times New Roman" w:hAnsi="Times New Roman"/>
          <w:i/>
          <w:sz w:val="24"/>
          <w:szCs w:val="24"/>
          <w:lang w:val="ro-RO"/>
        </w:rPr>
        <w:t xml:space="preserve">            (denumirea autorității contractante și adresa completă</w:t>
      </w:r>
      <w:r w:rsidRPr="00633805">
        <w:rPr>
          <w:rFonts w:ascii="Times New Roman" w:hAnsi="Times New Roman"/>
          <w:i/>
          <w:sz w:val="24"/>
          <w:szCs w:val="24"/>
          <w:lang w:val="ro-RO"/>
        </w:rPr>
        <w:t>)</w:t>
      </w:r>
    </w:p>
    <w:p w14:paraId="480C8979" w14:textId="77777777" w:rsidR="00054DB3" w:rsidRPr="00633805" w:rsidRDefault="00054DB3" w:rsidP="00054DB3">
      <w:pPr>
        <w:jc w:val="both"/>
        <w:rPr>
          <w:rFonts w:ascii="Times New Roman" w:hAnsi="Times New Roman"/>
          <w:sz w:val="24"/>
          <w:szCs w:val="24"/>
          <w:lang w:val="ro-RO"/>
        </w:rPr>
      </w:pPr>
    </w:p>
    <w:p w14:paraId="2402C2D2" w14:textId="77777777" w:rsidR="00054DB3" w:rsidRPr="00633805" w:rsidRDefault="00054DB3" w:rsidP="00054DB3">
      <w:pPr>
        <w:ind w:firstLine="720"/>
        <w:jc w:val="both"/>
        <w:rPr>
          <w:rFonts w:ascii="Times New Roman" w:hAnsi="Times New Roman"/>
          <w:sz w:val="24"/>
          <w:szCs w:val="24"/>
          <w:lang w:val="it-IT"/>
        </w:rPr>
      </w:pPr>
      <w:r w:rsidRPr="00633805">
        <w:rPr>
          <w:rFonts w:ascii="Times New Roman" w:hAnsi="Times New Roman"/>
          <w:sz w:val="24"/>
          <w:szCs w:val="24"/>
          <w:lang w:val="it-IT"/>
        </w:rPr>
        <w:t xml:space="preserve">    </w:t>
      </w:r>
      <w:r w:rsidRPr="00633805">
        <w:rPr>
          <w:rFonts w:ascii="Times New Roman" w:hAnsi="Times New Roman"/>
          <w:b/>
          <w:bCs/>
          <w:sz w:val="24"/>
          <w:szCs w:val="24"/>
          <w:lang w:val="it-IT"/>
        </w:rPr>
        <w:t>Domnilor</w:t>
      </w:r>
      <w:r w:rsidRPr="00633805">
        <w:rPr>
          <w:rFonts w:ascii="Times New Roman" w:hAnsi="Times New Roman"/>
          <w:sz w:val="24"/>
          <w:szCs w:val="24"/>
          <w:lang w:val="it-IT"/>
        </w:rPr>
        <w:t>,</w:t>
      </w:r>
    </w:p>
    <w:p w14:paraId="18F8C04B" w14:textId="30EA98C7" w:rsidR="00054DB3" w:rsidRPr="00633805" w:rsidRDefault="00385480" w:rsidP="00CC2019">
      <w:pPr>
        <w:pStyle w:val="Subtitle"/>
        <w:spacing w:line="276" w:lineRule="auto"/>
        <w:jc w:val="both"/>
        <w:rPr>
          <w:b w:val="0"/>
          <w:bCs/>
          <w:sz w:val="24"/>
          <w:szCs w:val="24"/>
          <w:lang w:val="it-IT"/>
        </w:rPr>
      </w:pPr>
      <w:r w:rsidRPr="00633805">
        <w:rPr>
          <w:b w:val="0"/>
          <w:bCs/>
          <w:sz w:val="24"/>
          <w:szCs w:val="24"/>
          <w:lang w:val="it-IT"/>
        </w:rPr>
        <w:t xml:space="preserve">  </w:t>
      </w:r>
      <w:r w:rsidR="00CC2019" w:rsidRPr="00633805">
        <w:rPr>
          <w:b w:val="0"/>
          <w:bCs/>
          <w:sz w:val="24"/>
          <w:szCs w:val="24"/>
          <w:lang w:val="it-IT"/>
        </w:rPr>
        <w:tab/>
      </w:r>
      <w:r w:rsidRPr="00633805">
        <w:rPr>
          <w:b w:val="0"/>
          <w:bCs/>
          <w:sz w:val="24"/>
          <w:szCs w:val="24"/>
          <w:lang w:val="it-IT"/>
        </w:rPr>
        <w:t>1.Examinând documentația de atribuire, subsemnații, reprezentanț</w:t>
      </w:r>
      <w:r w:rsidR="00054DB3" w:rsidRPr="00633805">
        <w:rPr>
          <w:b w:val="0"/>
          <w:bCs/>
          <w:sz w:val="24"/>
          <w:szCs w:val="24"/>
          <w:lang w:val="it-IT"/>
        </w:rPr>
        <w:t>i ai ofertantului _____</w:t>
      </w:r>
      <w:r w:rsidR="00CC2019" w:rsidRPr="00633805">
        <w:rPr>
          <w:b w:val="0"/>
          <w:bCs/>
          <w:sz w:val="24"/>
          <w:szCs w:val="24"/>
          <w:lang w:val="it-IT"/>
        </w:rPr>
        <w:t>_____________________________</w:t>
      </w:r>
      <w:r w:rsidR="00054DB3" w:rsidRPr="00633805">
        <w:rPr>
          <w:b w:val="0"/>
          <w:bCs/>
          <w:sz w:val="24"/>
          <w:szCs w:val="24"/>
          <w:lang w:val="it-IT"/>
        </w:rPr>
        <w:t xml:space="preserve">_______________, </w:t>
      </w:r>
      <w:r w:rsidR="00285ADF" w:rsidRPr="00633805">
        <w:rPr>
          <w:b w:val="0"/>
          <w:bCs/>
          <w:i/>
          <w:sz w:val="24"/>
          <w:szCs w:val="24"/>
          <w:lang w:val="it-IT"/>
        </w:rPr>
        <w:t xml:space="preserve">(denumirea/numele ofertantului)     </w:t>
      </w:r>
      <w:r w:rsidR="00054DB3" w:rsidRPr="00633805">
        <w:rPr>
          <w:b w:val="0"/>
          <w:bCs/>
          <w:sz w:val="24"/>
          <w:szCs w:val="24"/>
          <w:lang w:val="it-IT"/>
        </w:rPr>
        <w:t xml:space="preserve">ne oferim ca, </w:t>
      </w:r>
      <w:r w:rsidRPr="00633805">
        <w:rPr>
          <w:b w:val="0"/>
          <w:bCs/>
          <w:sz w:val="24"/>
          <w:szCs w:val="24"/>
          <w:lang w:val="it-IT"/>
        </w:rPr>
        <w:t>în conformitate cu prevederile și cerinț</w:t>
      </w:r>
      <w:r w:rsidR="00054DB3" w:rsidRPr="00633805">
        <w:rPr>
          <w:b w:val="0"/>
          <w:bCs/>
          <w:sz w:val="24"/>
          <w:szCs w:val="24"/>
          <w:lang w:val="it-IT"/>
        </w:rPr>
        <w:t xml:space="preserve">ele cuprinse </w:t>
      </w:r>
      <w:r w:rsidRPr="00633805">
        <w:rPr>
          <w:b w:val="0"/>
          <w:bCs/>
          <w:sz w:val="24"/>
          <w:szCs w:val="24"/>
          <w:lang w:val="it-IT"/>
        </w:rPr>
        <w:t>în documentația mai sus menționată</w:t>
      </w:r>
      <w:r w:rsidR="00054DB3" w:rsidRPr="00633805">
        <w:rPr>
          <w:b w:val="0"/>
          <w:bCs/>
          <w:sz w:val="24"/>
          <w:szCs w:val="24"/>
          <w:lang w:val="it-IT"/>
        </w:rPr>
        <w:t>, s</w:t>
      </w:r>
      <w:r w:rsidR="008A7335" w:rsidRPr="00633805">
        <w:rPr>
          <w:b w:val="0"/>
          <w:bCs/>
          <w:sz w:val="24"/>
          <w:szCs w:val="24"/>
          <w:lang w:val="it-IT"/>
        </w:rPr>
        <w:t>ă</w:t>
      </w:r>
      <w:r w:rsidR="00054DB3" w:rsidRPr="00633805">
        <w:rPr>
          <w:b w:val="0"/>
          <w:bCs/>
          <w:sz w:val="24"/>
          <w:szCs w:val="24"/>
          <w:lang w:val="it-IT"/>
        </w:rPr>
        <w:t xml:space="preserve"> </w:t>
      </w:r>
      <w:r w:rsidR="003427D0" w:rsidRPr="00633805">
        <w:rPr>
          <w:b w:val="0"/>
          <w:bCs/>
          <w:sz w:val="24"/>
          <w:szCs w:val="24"/>
          <w:lang w:val="it-IT"/>
        </w:rPr>
        <w:t>prest</w:t>
      </w:r>
      <w:r w:rsidR="008A7335" w:rsidRPr="00633805">
        <w:rPr>
          <w:b w:val="0"/>
          <w:bCs/>
          <w:sz w:val="24"/>
          <w:szCs w:val="24"/>
          <w:lang w:val="it-IT"/>
        </w:rPr>
        <w:t xml:space="preserve">ăm </w:t>
      </w:r>
      <w:r w:rsidR="00CC2019" w:rsidRPr="00633805">
        <w:rPr>
          <w:b w:val="0"/>
          <w:bCs/>
          <w:sz w:val="24"/>
          <w:szCs w:val="24"/>
          <w:lang w:val="pt-BR"/>
        </w:rPr>
        <w:t>„</w:t>
      </w:r>
      <w:r w:rsidR="00633805" w:rsidRPr="00633805">
        <w:rPr>
          <w:rFonts w:eastAsia="Aptos"/>
          <w:bCs/>
          <w:noProof/>
          <w:kern w:val="2"/>
          <w:sz w:val="24"/>
          <w:szCs w:val="24"/>
          <w:lang w:val="pt-BR" w:eastAsia="en-US"/>
          <w14:ligatures w14:val="standardContextual"/>
        </w:rPr>
        <w:t xml:space="preserve"> </w:t>
      </w:r>
      <w:r w:rsidR="00633805" w:rsidRPr="00D730CA">
        <w:rPr>
          <w:rFonts w:eastAsia="Aptos"/>
          <w:bCs/>
          <w:noProof/>
          <w:kern w:val="2"/>
          <w:sz w:val="24"/>
          <w:szCs w:val="24"/>
          <w:lang w:val="pt-BR" w:eastAsia="en-US"/>
          <w14:ligatures w14:val="standardContextual"/>
        </w:rPr>
        <w:t>Servicii de închiriere sală, coffee break și servire masă în cadrul proiectului „Erasmus+ nr. 101182839 STOP Radicalization”</w:t>
      </w:r>
      <w:r w:rsidR="00CC2019" w:rsidRPr="00633805">
        <w:rPr>
          <w:b w:val="0"/>
          <w:bCs/>
          <w:color w:val="0070C0"/>
          <w:sz w:val="24"/>
          <w:szCs w:val="24"/>
          <w:lang w:val="pt-BR"/>
        </w:rPr>
        <w:t>,</w:t>
      </w:r>
      <w:r w:rsidR="00633805" w:rsidRPr="00633805">
        <w:rPr>
          <w:b w:val="0"/>
          <w:bCs/>
          <w:color w:val="0070C0"/>
          <w:sz w:val="24"/>
          <w:szCs w:val="24"/>
          <w:lang w:val="pt-BR"/>
        </w:rPr>
        <w:t xml:space="preserve"> </w:t>
      </w:r>
      <w:r w:rsidR="00054DB3" w:rsidRPr="00633805">
        <w:rPr>
          <w:b w:val="0"/>
          <w:bCs/>
          <w:sz w:val="24"/>
          <w:szCs w:val="24"/>
          <w:lang w:val="it-IT"/>
        </w:rPr>
        <w:t xml:space="preserve">pentru suma de ________________________ lei, </w:t>
      </w:r>
      <w:r w:rsidRPr="00633805">
        <w:rPr>
          <w:b w:val="0"/>
          <w:bCs/>
          <w:i/>
          <w:sz w:val="24"/>
          <w:szCs w:val="24"/>
          <w:lang w:val="it-IT"/>
        </w:rPr>
        <w:t>(suma în litere ș</w:t>
      </w:r>
      <w:r w:rsidR="00054DB3" w:rsidRPr="00633805">
        <w:rPr>
          <w:b w:val="0"/>
          <w:bCs/>
          <w:i/>
          <w:sz w:val="24"/>
          <w:szCs w:val="24"/>
          <w:lang w:val="it-IT"/>
        </w:rPr>
        <w:t xml:space="preserve">i în cifre)                                                    </w:t>
      </w:r>
      <w:r w:rsidRPr="00633805">
        <w:rPr>
          <w:b w:val="0"/>
          <w:bCs/>
          <w:sz w:val="24"/>
          <w:szCs w:val="24"/>
          <w:lang w:val="it-IT"/>
        </w:rPr>
        <w:t>la care se adaugă taxa pe valoarea adaugată</w:t>
      </w:r>
      <w:r w:rsidR="00054DB3" w:rsidRPr="00633805">
        <w:rPr>
          <w:b w:val="0"/>
          <w:bCs/>
          <w:sz w:val="24"/>
          <w:szCs w:val="24"/>
          <w:lang w:val="it-IT"/>
        </w:rPr>
        <w:t xml:space="preserve"> în valoare de ______________________  lei</w:t>
      </w:r>
      <w:r w:rsidRPr="00633805">
        <w:rPr>
          <w:b w:val="0"/>
          <w:bCs/>
          <w:i/>
          <w:sz w:val="24"/>
          <w:szCs w:val="24"/>
          <w:lang w:val="it-IT"/>
        </w:rPr>
        <w:t xml:space="preserve"> (suma în litere ș</w:t>
      </w:r>
      <w:r w:rsidR="00054DB3" w:rsidRPr="00633805">
        <w:rPr>
          <w:b w:val="0"/>
          <w:bCs/>
          <w:i/>
          <w:sz w:val="24"/>
          <w:szCs w:val="24"/>
          <w:lang w:val="it-IT"/>
        </w:rPr>
        <w:t>i în cifre)</w:t>
      </w:r>
    </w:p>
    <w:p w14:paraId="49C64169" w14:textId="77777777" w:rsidR="00CC2019" w:rsidRPr="00633805" w:rsidRDefault="00385480" w:rsidP="00CC2019">
      <w:pPr>
        <w:spacing w:line="276" w:lineRule="auto"/>
        <w:ind w:firstLine="708"/>
        <w:jc w:val="both"/>
        <w:rPr>
          <w:rFonts w:ascii="Times New Roman" w:hAnsi="Times New Roman"/>
          <w:sz w:val="24"/>
          <w:szCs w:val="24"/>
          <w:lang w:val="it-IT"/>
        </w:rPr>
      </w:pPr>
      <w:r w:rsidRPr="00633805">
        <w:rPr>
          <w:rFonts w:ascii="Times New Roman" w:hAnsi="Times New Roman"/>
          <w:sz w:val="24"/>
          <w:szCs w:val="24"/>
          <w:lang w:val="it-IT"/>
        </w:rPr>
        <w:t>2. Ne angajă</w:t>
      </w:r>
      <w:r w:rsidR="00054DB3" w:rsidRPr="00633805">
        <w:rPr>
          <w:rFonts w:ascii="Times New Roman" w:hAnsi="Times New Roman"/>
          <w:sz w:val="24"/>
          <w:szCs w:val="24"/>
          <w:lang w:val="it-IT"/>
        </w:rPr>
        <w:t>m ca,</w:t>
      </w:r>
      <w:r w:rsidRPr="00633805">
        <w:rPr>
          <w:rFonts w:ascii="Times New Roman" w:hAnsi="Times New Roman"/>
          <w:sz w:val="24"/>
          <w:szCs w:val="24"/>
          <w:lang w:val="it-IT"/>
        </w:rPr>
        <w:t xml:space="preserve"> în cazul în care oferta noastră este stabilită câștigătoare, să începem serviciile și să termină</w:t>
      </w:r>
      <w:r w:rsidR="00054DB3" w:rsidRPr="00633805">
        <w:rPr>
          <w:rFonts w:ascii="Times New Roman" w:hAnsi="Times New Roman"/>
          <w:sz w:val="24"/>
          <w:szCs w:val="24"/>
          <w:lang w:val="it-IT"/>
        </w:rPr>
        <w:t xml:space="preserve">m prestarea acestora în conformitate cu specificaţiile din caietul de sarcini în _______ </w:t>
      </w:r>
      <w:r w:rsidR="00054DB3" w:rsidRPr="00633805">
        <w:rPr>
          <w:rFonts w:ascii="Times New Roman" w:hAnsi="Times New Roman"/>
          <w:i/>
          <w:sz w:val="24"/>
          <w:szCs w:val="24"/>
          <w:lang w:val="it-IT"/>
        </w:rPr>
        <w:t>(perioada în litere si în cifre)</w:t>
      </w:r>
      <w:r w:rsidR="00054DB3" w:rsidRPr="00633805">
        <w:rPr>
          <w:rFonts w:ascii="Times New Roman" w:hAnsi="Times New Roman"/>
          <w:sz w:val="24"/>
          <w:szCs w:val="24"/>
          <w:lang w:val="it-IT"/>
        </w:rPr>
        <w:t xml:space="preserve">.                  </w:t>
      </w:r>
    </w:p>
    <w:p w14:paraId="020AD510" w14:textId="7200A1A1" w:rsidR="00054DB3" w:rsidRPr="00633805" w:rsidRDefault="00385480" w:rsidP="00CC2019">
      <w:pPr>
        <w:spacing w:line="276" w:lineRule="auto"/>
        <w:ind w:firstLine="708"/>
        <w:jc w:val="both"/>
        <w:rPr>
          <w:rFonts w:ascii="Times New Roman" w:hAnsi="Times New Roman"/>
          <w:sz w:val="24"/>
          <w:szCs w:val="24"/>
          <w:lang w:val="it-IT"/>
        </w:rPr>
      </w:pPr>
      <w:r w:rsidRPr="00633805">
        <w:rPr>
          <w:rFonts w:ascii="Times New Roman" w:hAnsi="Times New Roman"/>
          <w:sz w:val="24"/>
          <w:szCs w:val="24"/>
          <w:lang w:val="it-IT"/>
        </w:rPr>
        <w:t>3. Ne angajăm să menținem această ofertă valabilă pentru o durată</w:t>
      </w:r>
      <w:r w:rsidR="00054DB3" w:rsidRPr="00633805">
        <w:rPr>
          <w:rFonts w:ascii="Times New Roman" w:hAnsi="Times New Roman"/>
          <w:sz w:val="24"/>
          <w:szCs w:val="24"/>
          <w:lang w:val="it-IT"/>
        </w:rPr>
        <w:t xml:space="preserve"> de</w:t>
      </w:r>
      <w:r w:rsidR="00CC2019" w:rsidRPr="00633805">
        <w:rPr>
          <w:rFonts w:ascii="Times New Roman" w:hAnsi="Times New Roman"/>
          <w:sz w:val="24"/>
          <w:szCs w:val="24"/>
          <w:lang w:val="it-IT"/>
        </w:rPr>
        <w:t xml:space="preserve">  </w:t>
      </w:r>
      <w:r w:rsidR="00CC2019" w:rsidRPr="00633805">
        <w:rPr>
          <w:rFonts w:ascii="Times New Roman" w:hAnsi="Times New Roman"/>
          <w:b/>
          <w:bCs/>
          <w:color w:val="0070C0"/>
          <w:sz w:val="24"/>
          <w:szCs w:val="24"/>
          <w:lang w:val="it-IT"/>
        </w:rPr>
        <w:t xml:space="preserve">30 </w:t>
      </w:r>
      <w:r w:rsidRPr="00633805">
        <w:rPr>
          <w:rFonts w:ascii="Times New Roman" w:hAnsi="Times New Roman"/>
          <w:b/>
          <w:bCs/>
          <w:color w:val="0070C0"/>
          <w:sz w:val="24"/>
          <w:szCs w:val="24"/>
          <w:lang w:val="it-IT"/>
        </w:rPr>
        <w:t xml:space="preserve"> zile</w:t>
      </w:r>
      <w:r w:rsidRPr="00633805">
        <w:rPr>
          <w:rFonts w:ascii="Times New Roman" w:hAnsi="Times New Roman"/>
          <w:sz w:val="24"/>
          <w:szCs w:val="24"/>
          <w:lang w:val="it-IT"/>
        </w:rPr>
        <w:t>, respectiv până</w:t>
      </w:r>
      <w:r w:rsidR="00054DB3" w:rsidRPr="00633805">
        <w:rPr>
          <w:rFonts w:ascii="Times New Roman" w:hAnsi="Times New Roman"/>
          <w:sz w:val="24"/>
          <w:szCs w:val="24"/>
          <w:lang w:val="it-IT"/>
        </w:rPr>
        <w:t xml:space="preserve"> la data de __________________</w:t>
      </w:r>
      <w:r w:rsidR="00054DB3" w:rsidRPr="00633805">
        <w:rPr>
          <w:rFonts w:ascii="Times New Roman" w:hAnsi="Times New Roman"/>
          <w:i/>
          <w:sz w:val="24"/>
          <w:szCs w:val="24"/>
          <w:lang w:val="it-IT"/>
        </w:rPr>
        <w:t xml:space="preserve">(durata în litere si în cifre)                                                                                                (ziua/luna/anul) </w:t>
      </w:r>
      <w:r w:rsidRPr="00633805">
        <w:rPr>
          <w:rFonts w:ascii="Times New Roman" w:hAnsi="Times New Roman"/>
          <w:sz w:val="24"/>
          <w:szCs w:val="24"/>
          <w:lang w:val="it-IT"/>
        </w:rPr>
        <w:t>și ea va rămâne obligatorie pentru noi și poate fi acceptată oricâ</w:t>
      </w:r>
      <w:r w:rsidR="00054DB3" w:rsidRPr="00633805">
        <w:rPr>
          <w:rFonts w:ascii="Times New Roman" w:hAnsi="Times New Roman"/>
          <w:sz w:val="24"/>
          <w:szCs w:val="24"/>
          <w:lang w:val="it-IT"/>
        </w:rPr>
        <w:t>nd înainte de expirarea perioadei de valabilitate.</w:t>
      </w:r>
    </w:p>
    <w:p w14:paraId="3A44FDF6" w14:textId="77777777" w:rsidR="00CC2019" w:rsidRPr="00633805" w:rsidRDefault="00385480" w:rsidP="00CC2019">
      <w:pPr>
        <w:spacing w:line="276" w:lineRule="auto"/>
        <w:ind w:firstLine="708"/>
        <w:jc w:val="both"/>
        <w:rPr>
          <w:rFonts w:ascii="Times New Roman" w:hAnsi="Times New Roman"/>
          <w:sz w:val="24"/>
          <w:szCs w:val="24"/>
          <w:lang w:val="it-IT"/>
        </w:rPr>
      </w:pPr>
      <w:r w:rsidRPr="00633805">
        <w:rPr>
          <w:rFonts w:ascii="Times New Roman" w:hAnsi="Times New Roman"/>
          <w:sz w:val="24"/>
          <w:szCs w:val="24"/>
          <w:lang w:val="it-IT"/>
        </w:rPr>
        <w:t xml:space="preserve"> 4. Până la încheierea ș</w:t>
      </w:r>
      <w:r w:rsidR="00054DB3" w:rsidRPr="00633805">
        <w:rPr>
          <w:rFonts w:ascii="Times New Roman" w:hAnsi="Times New Roman"/>
          <w:sz w:val="24"/>
          <w:szCs w:val="24"/>
          <w:lang w:val="it-IT"/>
        </w:rPr>
        <w:t xml:space="preserve">i </w:t>
      </w:r>
      <w:r w:rsidRPr="00633805">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633805">
        <w:rPr>
          <w:rFonts w:ascii="Times New Roman" w:hAnsi="Times New Roman"/>
          <w:sz w:val="24"/>
          <w:szCs w:val="24"/>
          <w:lang w:val="it-IT"/>
        </w:rPr>
        <w:t>toare, vor constitui un contract angajant între noi.</w:t>
      </w:r>
    </w:p>
    <w:p w14:paraId="32EF5057" w14:textId="4FBA5468" w:rsidR="00054DB3" w:rsidRPr="00633805" w:rsidRDefault="00054DB3" w:rsidP="00CC2019">
      <w:pPr>
        <w:spacing w:line="276" w:lineRule="auto"/>
        <w:ind w:firstLine="708"/>
        <w:jc w:val="both"/>
        <w:rPr>
          <w:rFonts w:ascii="Times New Roman" w:hAnsi="Times New Roman"/>
          <w:sz w:val="24"/>
          <w:szCs w:val="24"/>
          <w:lang w:val="it-IT"/>
        </w:rPr>
      </w:pPr>
      <w:r w:rsidRPr="00633805">
        <w:rPr>
          <w:rFonts w:ascii="Times New Roman" w:hAnsi="Times New Roman"/>
          <w:sz w:val="24"/>
          <w:szCs w:val="24"/>
          <w:lang w:val="it-IT"/>
        </w:rPr>
        <w:t xml:space="preserve"> 5. Întel</w:t>
      </w:r>
      <w:r w:rsidR="00385480" w:rsidRPr="00633805">
        <w:rPr>
          <w:rFonts w:ascii="Times New Roman" w:hAnsi="Times New Roman"/>
          <w:sz w:val="24"/>
          <w:szCs w:val="24"/>
          <w:lang w:val="it-IT"/>
        </w:rPr>
        <w:t>egem că nu sunteți obligați să acceptaț</w:t>
      </w:r>
      <w:r w:rsidR="003A3A32" w:rsidRPr="00633805">
        <w:rPr>
          <w:rFonts w:ascii="Times New Roman" w:hAnsi="Times New Roman"/>
          <w:sz w:val="24"/>
          <w:szCs w:val="24"/>
          <w:lang w:val="it-IT"/>
        </w:rPr>
        <w:t>i oferta cu cel mai scăzut preț sau orice altă ofertă pe care o puteț</w:t>
      </w:r>
      <w:r w:rsidRPr="00633805">
        <w:rPr>
          <w:rFonts w:ascii="Times New Roman" w:hAnsi="Times New Roman"/>
          <w:sz w:val="24"/>
          <w:szCs w:val="24"/>
          <w:lang w:val="it-IT"/>
        </w:rPr>
        <w:t>i primi.</w:t>
      </w:r>
    </w:p>
    <w:p w14:paraId="21E9F758" w14:textId="77777777" w:rsidR="00E90516" w:rsidRPr="00633805"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633805" w:rsidRDefault="00054DB3" w:rsidP="00CC2019">
      <w:pPr>
        <w:spacing w:line="276" w:lineRule="auto"/>
        <w:ind w:firstLine="720"/>
        <w:jc w:val="both"/>
        <w:rPr>
          <w:rFonts w:ascii="Times New Roman" w:hAnsi="Times New Roman"/>
          <w:sz w:val="24"/>
          <w:szCs w:val="24"/>
          <w:lang w:val="ro-RO"/>
        </w:rPr>
      </w:pPr>
      <w:r w:rsidRPr="00633805">
        <w:rPr>
          <w:rFonts w:ascii="Times New Roman" w:hAnsi="Times New Roman"/>
          <w:sz w:val="24"/>
          <w:szCs w:val="24"/>
          <w:lang w:val="ro-RO"/>
        </w:rPr>
        <w:t>Data _____/_____/_____</w:t>
      </w:r>
    </w:p>
    <w:p w14:paraId="719B5DB2" w14:textId="77777777" w:rsidR="00E90516" w:rsidRPr="00633805"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633805" w:rsidRDefault="00054DB3" w:rsidP="00CC2019">
      <w:pPr>
        <w:spacing w:line="276" w:lineRule="auto"/>
        <w:ind w:firstLine="720"/>
        <w:jc w:val="both"/>
        <w:rPr>
          <w:rFonts w:ascii="Times New Roman" w:hAnsi="Times New Roman"/>
          <w:sz w:val="24"/>
          <w:szCs w:val="24"/>
          <w:lang w:val="ro-RO"/>
        </w:rPr>
      </w:pPr>
      <w:r w:rsidRPr="00633805">
        <w:rPr>
          <w:rFonts w:ascii="Times New Roman" w:hAnsi="Times New Roman"/>
          <w:sz w:val="24"/>
          <w:szCs w:val="24"/>
          <w:lang w:val="ro-RO"/>
        </w:rPr>
        <w:t xml:space="preserve">_____________, </w:t>
      </w:r>
      <w:r w:rsidR="00B27ACD" w:rsidRPr="00633805">
        <w:rPr>
          <w:rFonts w:ascii="Times New Roman" w:hAnsi="Times New Roman"/>
          <w:sz w:val="24"/>
          <w:szCs w:val="24"/>
          <w:lang w:val="ro-RO"/>
        </w:rPr>
        <w:t>î</w:t>
      </w:r>
      <w:r w:rsidRPr="00633805">
        <w:rPr>
          <w:rFonts w:ascii="Times New Roman" w:hAnsi="Times New Roman"/>
          <w:sz w:val="24"/>
          <w:szCs w:val="24"/>
          <w:lang w:val="ro-RO"/>
        </w:rPr>
        <w:t>n calitate de _____________________, legal autorizat sa semnez</w:t>
      </w:r>
    </w:p>
    <w:p w14:paraId="2132ABF5" w14:textId="77777777" w:rsidR="00054DB3" w:rsidRPr="00633805" w:rsidRDefault="00054DB3" w:rsidP="00CC2019">
      <w:pPr>
        <w:spacing w:line="276" w:lineRule="auto"/>
        <w:jc w:val="both"/>
        <w:rPr>
          <w:rFonts w:ascii="Times New Roman" w:hAnsi="Times New Roman"/>
          <w:i/>
          <w:sz w:val="24"/>
          <w:szCs w:val="24"/>
          <w:lang w:val="ro-RO"/>
        </w:rPr>
      </w:pPr>
      <w:r w:rsidRPr="00633805">
        <w:rPr>
          <w:rFonts w:ascii="Times New Roman" w:hAnsi="Times New Roman"/>
          <w:i/>
          <w:sz w:val="24"/>
          <w:szCs w:val="24"/>
          <w:lang w:val="ro-RO"/>
        </w:rPr>
        <w:t xml:space="preserve">                        (semnatura)</w:t>
      </w:r>
    </w:p>
    <w:p w14:paraId="2FFBA4C1" w14:textId="77777777" w:rsidR="00054DB3" w:rsidRPr="00633805" w:rsidRDefault="003A3A32" w:rsidP="00CC2019">
      <w:pPr>
        <w:spacing w:line="276" w:lineRule="auto"/>
        <w:jc w:val="both"/>
        <w:rPr>
          <w:rFonts w:ascii="Times New Roman" w:hAnsi="Times New Roman"/>
          <w:sz w:val="24"/>
          <w:szCs w:val="24"/>
          <w:lang w:val="ro-RO"/>
        </w:rPr>
      </w:pPr>
      <w:r w:rsidRPr="00633805">
        <w:rPr>
          <w:rFonts w:ascii="Times New Roman" w:hAnsi="Times New Roman"/>
          <w:sz w:val="24"/>
          <w:szCs w:val="24"/>
          <w:lang w:val="ro-RO"/>
        </w:rPr>
        <w:t>oferta pentru ș</w:t>
      </w:r>
      <w:r w:rsidR="00054DB3" w:rsidRPr="00633805">
        <w:rPr>
          <w:rFonts w:ascii="Times New Roman" w:hAnsi="Times New Roman"/>
          <w:sz w:val="24"/>
          <w:szCs w:val="24"/>
          <w:lang w:val="ro-RO"/>
        </w:rPr>
        <w:t xml:space="preserve">i </w:t>
      </w:r>
      <w:r w:rsidR="00B27ACD" w:rsidRPr="00633805">
        <w:rPr>
          <w:rFonts w:ascii="Times New Roman" w:hAnsi="Times New Roman"/>
          <w:sz w:val="24"/>
          <w:szCs w:val="24"/>
          <w:lang w:val="ro-RO"/>
        </w:rPr>
        <w:t>î</w:t>
      </w:r>
      <w:r w:rsidR="00054DB3" w:rsidRPr="00633805">
        <w:rPr>
          <w:rFonts w:ascii="Times New Roman" w:hAnsi="Times New Roman"/>
          <w:sz w:val="24"/>
          <w:szCs w:val="24"/>
          <w:lang w:val="ro-RO"/>
        </w:rPr>
        <w:t>n numele ____________________________________.</w:t>
      </w:r>
    </w:p>
    <w:p w14:paraId="63EC5647" w14:textId="77777777" w:rsidR="00054DB3" w:rsidRPr="00633805" w:rsidRDefault="00054DB3" w:rsidP="00CC2019">
      <w:pPr>
        <w:spacing w:line="276" w:lineRule="auto"/>
        <w:jc w:val="both"/>
        <w:rPr>
          <w:rFonts w:ascii="Times New Roman" w:hAnsi="Times New Roman"/>
          <w:i/>
          <w:sz w:val="24"/>
          <w:szCs w:val="24"/>
          <w:lang w:val="ro-RO"/>
        </w:rPr>
      </w:pPr>
      <w:r w:rsidRPr="00633805">
        <w:rPr>
          <w:rFonts w:ascii="Times New Roman" w:hAnsi="Times New Roman"/>
          <w:sz w:val="24"/>
          <w:szCs w:val="24"/>
          <w:lang w:val="ro-RO"/>
        </w:rPr>
        <w:t xml:space="preserve">                                                       </w:t>
      </w:r>
      <w:r w:rsidRPr="00633805">
        <w:rPr>
          <w:rFonts w:ascii="Times New Roman" w:hAnsi="Times New Roman"/>
          <w:i/>
          <w:sz w:val="24"/>
          <w:szCs w:val="24"/>
          <w:lang w:val="ro-RO"/>
        </w:rPr>
        <w:t>(denumirea/numele ofertantului)</w:t>
      </w:r>
    </w:p>
    <w:p w14:paraId="7CB6DDA5" w14:textId="77777777" w:rsidR="00E5056B" w:rsidRPr="00633805" w:rsidRDefault="008522D3" w:rsidP="00CC2019">
      <w:pPr>
        <w:spacing w:line="276" w:lineRule="auto"/>
        <w:jc w:val="right"/>
        <w:rPr>
          <w:rFonts w:ascii="Times New Roman" w:hAnsi="Times New Roman"/>
          <w:i/>
          <w:noProof/>
          <w:sz w:val="24"/>
          <w:szCs w:val="24"/>
        </w:rPr>
      </w:pPr>
      <w:r w:rsidRPr="00633805">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633805">
        <w:rPr>
          <w:rFonts w:ascii="Times New Roman" w:hAnsi="Times New Roman"/>
          <w:b/>
          <w:sz w:val="24"/>
          <w:szCs w:val="24"/>
          <w:lang w:val="ro-RO"/>
        </w:rPr>
        <w:br w:type="page"/>
      </w:r>
      <w:r w:rsidR="00E5056B" w:rsidRPr="00633805">
        <w:rPr>
          <w:rStyle w:val="PageNumber"/>
          <w:rFonts w:ascii="Times New Roman" w:hAnsi="Times New Roman"/>
          <w:b/>
          <w:i/>
          <w:sz w:val="24"/>
          <w:szCs w:val="24"/>
        </w:rPr>
        <w:lastRenderedPageBreak/>
        <w:t>FORMULARUL nr.</w:t>
      </w:r>
      <w:r w:rsidR="003A3A32" w:rsidRPr="00633805">
        <w:rPr>
          <w:rStyle w:val="PageNumber"/>
          <w:rFonts w:ascii="Times New Roman" w:hAnsi="Times New Roman"/>
          <w:b/>
          <w:i/>
          <w:sz w:val="24"/>
          <w:szCs w:val="24"/>
        </w:rPr>
        <w:t xml:space="preserve"> </w:t>
      </w:r>
      <w:r w:rsidR="00496EBE" w:rsidRPr="00633805">
        <w:rPr>
          <w:rStyle w:val="PageNumber"/>
          <w:rFonts w:ascii="Times New Roman" w:hAnsi="Times New Roman"/>
          <w:b/>
          <w:i/>
          <w:sz w:val="24"/>
          <w:szCs w:val="24"/>
        </w:rPr>
        <w:t>3</w:t>
      </w:r>
    </w:p>
    <w:p w14:paraId="0E620CD0" w14:textId="77777777" w:rsidR="00E5056B" w:rsidRPr="00633805" w:rsidRDefault="00E5056B" w:rsidP="00E5056B">
      <w:pPr>
        <w:jc w:val="both"/>
        <w:rPr>
          <w:rFonts w:ascii="Times New Roman" w:hAnsi="Times New Roman"/>
          <w:i/>
          <w:noProof/>
          <w:sz w:val="24"/>
          <w:szCs w:val="24"/>
        </w:rPr>
      </w:pPr>
      <w:r w:rsidRPr="00633805">
        <w:rPr>
          <w:rFonts w:ascii="Times New Roman" w:hAnsi="Times New Roman"/>
          <w:i/>
          <w:noProof/>
          <w:sz w:val="24"/>
          <w:szCs w:val="24"/>
        </w:rPr>
        <w:t>Operator Economic</w:t>
      </w:r>
    </w:p>
    <w:p w14:paraId="6292436E" w14:textId="77777777" w:rsidR="00E5056B" w:rsidRPr="00633805" w:rsidRDefault="00E5056B" w:rsidP="00E5056B">
      <w:pPr>
        <w:jc w:val="both"/>
        <w:rPr>
          <w:rFonts w:ascii="Times New Roman" w:hAnsi="Times New Roman"/>
          <w:i/>
          <w:noProof/>
          <w:sz w:val="24"/>
          <w:szCs w:val="24"/>
        </w:rPr>
      </w:pPr>
      <w:r w:rsidRPr="00633805">
        <w:rPr>
          <w:rFonts w:ascii="Times New Roman" w:hAnsi="Times New Roman"/>
          <w:i/>
          <w:noProof/>
          <w:sz w:val="24"/>
          <w:szCs w:val="24"/>
        </w:rPr>
        <w:t>..........................</w:t>
      </w:r>
    </w:p>
    <w:p w14:paraId="2031B1D3" w14:textId="77777777" w:rsidR="00E5056B" w:rsidRPr="00633805" w:rsidRDefault="00E5056B" w:rsidP="00E5056B">
      <w:pPr>
        <w:jc w:val="both"/>
        <w:rPr>
          <w:rFonts w:ascii="Times New Roman" w:hAnsi="Times New Roman"/>
          <w:i/>
          <w:noProof/>
          <w:sz w:val="24"/>
          <w:szCs w:val="24"/>
        </w:rPr>
      </w:pPr>
      <w:r w:rsidRPr="00633805">
        <w:rPr>
          <w:rFonts w:ascii="Times New Roman" w:hAnsi="Times New Roman"/>
          <w:i/>
          <w:noProof/>
          <w:sz w:val="24"/>
          <w:szCs w:val="24"/>
        </w:rPr>
        <w:t>(denumirea)</w:t>
      </w:r>
    </w:p>
    <w:p w14:paraId="2D7F9D7B" w14:textId="77777777" w:rsidR="00E5056B" w:rsidRPr="00633805" w:rsidRDefault="00E5056B" w:rsidP="00C919EF">
      <w:pPr>
        <w:pStyle w:val="Heading2"/>
        <w:numPr>
          <w:ilvl w:val="0"/>
          <w:numId w:val="0"/>
        </w:numPr>
        <w:rPr>
          <w:rFonts w:ascii="Times New Roman" w:hAnsi="Times New Roman"/>
          <w:b w:val="0"/>
          <w:bCs/>
          <w:i/>
          <w:sz w:val="24"/>
          <w:szCs w:val="24"/>
        </w:rPr>
      </w:pPr>
    </w:p>
    <w:p w14:paraId="1958FD86" w14:textId="52546EB3" w:rsidR="00755E22" w:rsidRPr="00633805" w:rsidRDefault="00E5056B" w:rsidP="001A0058">
      <w:pPr>
        <w:ind w:left="720" w:right="1440" w:firstLine="720"/>
        <w:jc w:val="center"/>
        <w:outlineLvl w:val="0"/>
        <w:rPr>
          <w:rFonts w:ascii="Times New Roman" w:hAnsi="Times New Roman"/>
          <w:b/>
          <w:bCs/>
          <w:i/>
          <w:sz w:val="24"/>
          <w:szCs w:val="24"/>
        </w:rPr>
      </w:pPr>
      <w:r w:rsidRPr="00633805">
        <w:rPr>
          <w:rFonts w:ascii="Times New Roman" w:hAnsi="Times New Roman"/>
          <w:b/>
          <w:bCs/>
          <w:i/>
          <w:sz w:val="24"/>
          <w:szCs w:val="24"/>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3623FB" w:rsidRPr="00FA19A3" w14:paraId="5762EEAC" w14:textId="77777777" w:rsidTr="00F1010B">
        <w:tc>
          <w:tcPr>
            <w:tcW w:w="540" w:type="dxa"/>
            <w:vAlign w:val="center"/>
          </w:tcPr>
          <w:p w14:paraId="0602C29E" w14:textId="6B339095"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 xml:space="preserve">Nr </w:t>
            </w:r>
            <w:r w:rsidR="00633805" w:rsidRPr="00633805">
              <w:rPr>
                <w:rFonts w:ascii="Times New Roman" w:eastAsia="Calibri" w:hAnsi="Times New Roman"/>
                <w:b/>
                <w:iCs/>
                <w:sz w:val="24"/>
                <w:szCs w:val="24"/>
                <w:lang w:val="ro-RO"/>
              </w:rPr>
              <w:t>crt</w:t>
            </w:r>
          </w:p>
        </w:tc>
        <w:tc>
          <w:tcPr>
            <w:tcW w:w="3573" w:type="dxa"/>
            <w:vAlign w:val="center"/>
          </w:tcPr>
          <w:p w14:paraId="32F0DF12"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Denumirea serviciului</w:t>
            </w:r>
          </w:p>
        </w:tc>
        <w:tc>
          <w:tcPr>
            <w:tcW w:w="709" w:type="dxa"/>
            <w:vAlign w:val="center"/>
          </w:tcPr>
          <w:p w14:paraId="1F320D55" w14:textId="77777777" w:rsidR="003623FB" w:rsidRPr="00633805" w:rsidRDefault="003623FB" w:rsidP="00DB47BD">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UM</w:t>
            </w:r>
          </w:p>
        </w:tc>
        <w:tc>
          <w:tcPr>
            <w:tcW w:w="1417" w:type="dxa"/>
            <w:vAlign w:val="center"/>
          </w:tcPr>
          <w:p w14:paraId="5E363C3C"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Cantitatea solicitată</w:t>
            </w:r>
          </w:p>
          <w:p w14:paraId="61B1B923"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U.M</w:t>
            </w:r>
          </w:p>
        </w:tc>
        <w:tc>
          <w:tcPr>
            <w:tcW w:w="1843" w:type="dxa"/>
            <w:vAlign w:val="center"/>
          </w:tcPr>
          <w:p w14:paraId="7A1870C4"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Preț unitar RON fără TVA</w:t>
            </w:r>
          </w:p>
        </w:tc>
        <w:tc>
          <w:tcPr>
            <w:tcW w:w="1984" w:type="dxa"/>
            <w:vAlign w:val="center"/>
          </w:tcPr>
          <w:p w14:paraId="16AB157A"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Preț total RON</w:t>
            </w:r>
          </w:p>
          <w:p w14:paraId="3C63AFFA" w14:textId="77777777" w:rsidR="003623FB" w:rsidRPr="00633805"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fără TVA</w:t>
            </w:r>
          </w:p>
        </w:tc>
      </w:tr>
      <w:tr w:rsidR="003623FB" w:rsidRPr="00FA19A3" w14:paraId="740C555B" w14:textId="77777777" w:rsidTr="00F1010B">
        <w:tc>
          <w:tcPr>
            <w:tcW w:w="540" w:type="dxa"/>
          </w:tcPr>
          <w:p w14:paraId="096B290F" w14:textId="77777777"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0</w:t>
            </w:r>
          </w:p>
        </w:tc>
        <w:tc>
          <w:tcPr>
            <w:tcW w:w="3573" w:type="dxa"/>
          </w:tcPr>
          <w:p w14:paraId="6F12DF7D" w14:textId="77777777"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1</w:t>
            </w:r>
          </w:p>
        </w:tc>
        <w:tc>
          <w:tcPr>
            <w:tcW w:w="709" w:type="dxa"/>
          </w:tcPr>
          <w:p w14:paraId="31A4D5FD" w14:textId="7AEA9929"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2</w:t>
            </w:r>
          </w:p>
        </w:tc>
        <w:tc>
          <w:tcPr>
            <w:tcW w:w="1417" w:type="dxa"/>
          </w:tcPr>
          <w:p w14:paraId="1BB21F95" w14:textId="258778CC"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3</w:t>
            </w:r>
          </w:p>
        </w:tc>
        <w:tc>
          <w:tcPr>
            <w:tcW w:w="1843" w:type="dxa"/>
          </w:tcPr>
          <w:p w14:paraId="1B725459" w14:textId="6D2D85B3"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4</w:t>
            </w:r>
          </w:p>
        </w:tc>
        <w:tc>
          <w:tcPr>
            <w:tcW w:w="1984" w:type="dxa"/>
          </w:tcPr>
          <w:p w14:paraId="0C1A9D2C" w14:textId="6AADBFFA" w:rsidR="003623FB" w:rsidRPr="00633805" w:rsidRDefault="003623FB" w:rsidP="00F1010B">
            <w:pPr>
              <w:overflowPunct/>
              <w:autoSpaceDE/>
              <w:autoSpaceDN/>
              <w:adjustRightInd/>
              <w:textAlignment w:val="auto"/>
              <w:rPr>
                <w:rFonts w:ascii="Times New Roman" w:eastAsia="Calibri" w:hAnsi="Times New Roman"/>
                <w:b/>
                <w:iCs/>
                <w:sz w:val="24"/>
                <w:szCs w:val="24"/>
                <w:lang w:val="ro-RO"/>
              </w:rPr>
            </w:pPr>
            <w:r w:rsidRPr="00633805">
              <w:rPr>
                <w:rFonts w:ascii="Times New Roman" w:eastAsia="Calibri" w:hAnsi="Times New Roman"/>
                <w:b/>
                <w:iCs/>
                <w:sz w:val="24"/>
                <w:szCs w:val="24"/>
                <w:lang w:val="ro-RO"/>
              </w:rPr>
              <w:t>5=3*4</w:t>
            </w:r>
          </w:p>
        </w:tc>
      </w:tr>
      <w:tr w:rsidR="00782721" w:rsidRPr="00FA19A3" w14:paraId="1299B885" w14:textId="77777777" w:rsidTr="00B95DD0">
        <w:trPr>
          <w:trHeight w:val="710"/>
        </w:trPr>
        <w:tc>
          <w:tcPr>
            <w:tcW w:w="540" w:type="dxa"/>
            <w:vAlign w:val="center"/>
          </w:tcPr>
          <w:p w14:paraId="183382FD" w14:textId="707E03E0" w:rsidR="00782721" w:rsidRPr="00782721" w:rsidRDefault="00782721" w:rsidP="00782721">
            <w:pPr>
              <w:overflowPunct/>
              <w:autoSpaceDE/>
              <w:autoSpaceDN/>
              <w:adjustRightInd/>
              <w:textAlignment w:val="auto"/>
              <w:rPr>
                <w:rFonts w:ascii="Times New Roman" w:eastAsia="Calibri" w:hAnsi="Times New Roman"/>
                <w:b/>
                <w:iCs/>
                <w:sz w:val="24"/>
                <w:szCs w:val="24"/>
                <w:lang w:val="ro-RO"/>
              </w:rPr>
            </w:pPr>
            <w:r w:rsidRPr="00782721">
              <w:rPr>
                <w:rFonts w:ascii="Times New Roman" w:eastAsia="Calibri" w:hAnsi="Times New Roman"/>
                <w:b/>
                <w:iCs/>
                <w:sz w:val="24"/>
                <w:szCs w:val="24"/>
                <w:lang w:val="ro-RO"/>
              </w:rPr>
              <w:t>1</w:t>
            </w:r>
          </w:p>
        </w:tc>
        <w:tc>
          <w:tcPr>
            <w:tcW w:w="3573" w:type="dxa"/>
            <w:shd w:val="clear" w:color="auto" w:fill="auto"/>
          </w:tcPr>
          <w:p w14:paraId="0B34F25D" w14:textId="3D25BD93" w:rsidR="00782721" w:rsidRPr="00782721" w:rsidRDefault="00782721" w:rsidP="00782721">
            <w:pPr>
              <w:overflowPunct/>
              <w:autoSpaceDE/>
              <w:autoSpaceDN/>
              <w:adjustRightInd/>
              <w:textAlignment w:val="auto"/>
              <w:rPr>
                <w:rFonts w:ascii="Times New Roman" w:eastAsia="Calibri" w:hAnsi="Times New Roman"/>
                <w:color w:val="0070C0"/>
                <w:sz w:val="24"/>
                <w:szCs w:val="24"/>
                <w:highlight w:val="yellow"/>
                <w:lang w:val="ro-RO"/>
              </w:rPr>
            </w:pPr>
            <w:proofErr w:type="spellStart"/>
            <w:r w:rsidRPr="00782721">
              <w:rPr>
                <w:rFonts w:ascii="Times New Roman" w:eastAsia="Times New Roman" w:hAnsi="Times New Roman"/>
                <w:sz w:val="24"/>
                <w:szCs w:val="24"/>
              </w:rPr>
              <w:t>Servicii</w:t>
            </w:r>
            <w:proofErr w:type="spellEnd"/>
            <w:r w:rsidRPr="00782721">
              <w:rPr>
                <w:rFonts w:ascii="Times New Roman" w:eastAsia="Times New Roman" w:hAnsi="Times New Roman"/>
                <w:sz w:val="24"/>
                <w:szCs w:val="24"/>
              </w:rPr>
              <w:t xml:space="preserve"> </w:t>
            </w:r>
            <w:proofErr w:type="spellStart"/>
            <w:r w:rsidRPr="00782721">
              <w:rPr>
                <w:rFonts w:ascii="Times New Roman" w:hAnsi="Times New Roman"/>
                <w:sz w:val="24"/>
                <w:szCs w:val="24"/>
              </w:rPr>
              <w:t>închiriere</w:t>
            </w:r>
            <w:proofErr w:type="spellEnd"/>
            <w:r w:rsidRPr="00782721">
              <w:rPr>
                <w:rFonts w:ascii="Times New Roman" w:hAnsi="Times New Roman"/>
                <w:sz w:val="24"/>
                <w:szCs w:val="24"/>
              </w:rPr>
              <w:t xml:space="preserve"> </w:t>
            </w:r>
            <w:proofErr w:type="spellStart"/>
            <w:r w:rsidRPr="00782721">
              <w:rPr>
                <w:rFonts w:ascii="Times New Roman" w:hAnsi="Times New Roman"/>
                <w:sz w:val="24"/>
                <w:szCs w:val="24"/>
              </w:rPr>
              <w:t>sală</w:t>
            </w:r>
            <w:proofErr w:type="spellEnd"/>
            <w:r w:rsidRPr="00782721">
              <w:rPr>
                <w:rFonts w:ascii="Times New Roman" w:hAnsi="Times New Roman"/>
                <w:sz w:val="24"/>
                <w:szCs w:val="24"/>
              </w:rPr>
              <w:t xml:space="preserve"> </w:t>
            </w:r>
            <w:proofErr w:type="spellStart"/>
            <w:r w:rsidRPr="00782721">
              <w:rPr>
                <w:rFonts w:ascii="Times New Roman" w:hAnsi="Times New Roman"/>
                <w:sz w:val="24"/>
                <w:szCs w:val="24"/>
              </w:rPr>
              <w:t>conferințe</w:t>
            </w:r>
            <w:proofErr w:type="spellEnd"/>
            <w:r w:rsidRPr="00782721">
              <w:rPr>
                <w:rFonts w:ascii="Times New Roman" w:hAnsi="Times New Roman"/>
                <w:sz w:val="24"/>
                <w:szCs w:val="24"/>
              </w:rPr>
              <w:t xml:space="preserve">, 2 </w:t>
            </w:r>
            <w:proofErr w:type="spellStart"/>
            <w:r w:rsidRPr="00782721">
              <w:rPr>
                <w:rFonts w:ascii="Times New Roman" w:hAnsi="Times New Roman"/>
                <w:sz w:val="24"/>
                <w:szCs w:val="24"/>
              </w:rPr>
              <w:t>zile</w:t>
            </w:r>
            <w:proofErr w:type="spellEnd"/>
            <w:r w:rsidRPr="00782721">
              <w:rPr>
                <w:rFonts w:ascii="Times New Roman" w:hAnsi="Times New Roman"/>
                <w:sz w:val="24"/>
                <w:szCs w:val="24"/>
              </w:rPr>
              <w:t xml:space="preserve">, </w:t>
            </w:r>
            <w:proofErr w:type="spellStart"/>
            <w:r w:rsidRPr="00782721">
              <w:rPr>
                <w:rFonts w:ascii="Times New Roman" w:hAnsi="Times New Roman"/>
                <w:sz w:val="24"/>
                <w:szCs w:val="24"/>
              </w:rPr>
              <w:t>în</w:t>
            </w:r>
            <w:proofErr w:type="spellEnd"/>
            <w:r w:rsidRPr="00782721">
              <w:rPr>
                <w:rFonts w:ascii="Times New Roman" w:hAnsi="Times New Roman"/>
                <w:sz w:val="24"/>
                <w:szCs w:val="24"/>
              </w:rPr>
              <w:t xml:space="preserve"> data de 4 </w:t>
            </w:r>
            <w:proofErr w:type="spellStart"/>
            <w:r w:rsidRPr="00782721">
              <w:rPr>
                <w:rFonts w:ascii="Times New Roman" w:hAnsi="Times New Roman"/>
                <w:sz w:val="24"/>
                <w:szCs w:val="24"/>
              </w:rPr>
              <w:t>și</w:t>
            </w:r>
            <w:proofErr w:type="spellEnd"/>
            <w:r w:rsidRPr="00782721">
              <w:rPr>
                <w:rFonts w:ascii="Times New Roman" w:hAnsi="Times New Roman"/>
                <w:sz w:val="24"/>
                <w:szCs w:val="24"/>
              </w:rPr>
              <w:t xml:space="preserve"> 5 </w:t>
            </w:r>
            <w:proofErr w:type="spellStart"/>
            <w:r w:rsidRPr="00782721">
              <w:rPr>
                <w:rFonts w:ascii="Times New Roman" w:hAnsi="Times New Roman"/>
                <w:sz w:val="24"/>
                <w:szCs w:val="24"/>
              </w:rPr>
              <w:t>februarie</w:t>
            </w:r>
            <w:proofErr w:type="spellEnd"/>
            <w:r w:rsidRPr="00782721">
              <w:rPr>
                <w:rFonts w:ascii="Times New Roman" w:hAnsi="Times New Roman"/>
                <w:sz w:val="24"/>
                <w:szCs w:val="24"/>
              </w:rPr>
              <w:t xml:space="preserve"> 2025</w:t>
            </w:r>
          </w:p>
        </w:tc>
        <w:tc>
          <w:tcPr>
            <w:tcW w:w="709" w:type="dxa"/>
            <w:vAlign w:val="center"/>
          </w:tcPr>
          <w:p w14:paraId="5A37A93E" w14:textId="2D1FB9D9" w:rsidR="00782721" w:rsidRPr="00782721" w:rsidRDefault="00782721" w:rsidP="00B63095">
            <w:pPr>
              <w:overflowPunct/>
              <w:autoSpaceDE/>
              <w:autoSpaceDN/>
              <w:adjustRightInd/>
              <w:jc w:val="center"/>
              <w:textAlignment w:val="auto"/>
              <w:rPr>
                <w:rFonts w:ascii="Times New Roman" w:eastAsia="Calibri" w:hAnsi="Times New Roman"/>
                <w:sz w:val="24"/>
                <w:szCs w:val="24"/>
                <w:lang w:val="ro-RO"/>
              </w:rPr>
            </w:pPr>
            <w:r w:rsidRPr="00782721">
              <w:rPr>
                <w:rFonts w:ascii="Times New Roman" w:eastAsia="Calibri" w:hAnsi="Times New Roman"/>
                <w:sz w:val="24"/>
                <w:szCs w:val="24"/>
                <w:lang w:val="ro-RO"/>
              </w:rPr>
              <w:t>zi</w:t>
            </w:r>
          </w:p>
        </w:tc>
        <w:tc>
          <w:tcPr>
            <w:tcW w:w="1417" w:type="dxa"/>
            <w:vAlign w:val="center"/>
          </w:tcPr>
          <w:p w14:paraId="24649188" w14:textId="08CC0A8A" w:rsidR="00782721" w:rsidRPr="00A54FAE" w:rsidRDefault="00A54FAE" w:rsidP="00782721">
            <w:pPr>
              <w:overflowPunct/>
              <w:autoSpaceDE/>
              <w:autoSpaceDN/>
              <w:adjustRightInd/>
              <w:jc w:val="center"/>
              <w:textAlignment w:val="auto"/>
              <w:rPr>
                <w:rFonts w:ascii="Times New Roman" w:eastAsia="Calibri" w:hAnsi="Times New Roman"/>
                <w:bCs/>
                <w:sz w:val="24"/>
                <w:szCs w:val="24"/>
                <w:lang w:val="ro-RO"/>
              </w:rPr>
            </w:pPr>
            <w:r w:rsidRPr="00A54FAE">
              <w:rPr>
                <w:rFonts w:ascii="Times New Roman" w:eastAsia="Calibri" w:hAnsi="Times New Roman"/>
                <w:bCs/>
                <w:sz w:val="24"/>
                <w:szCs w:val="24"/>
                <w:lang w:val="ro-RO"/>
              </w:rPr>
              <w:t>2</w:t>
            </w:r>
          </w:p>
        </w:tc>
        <w:tc>
          <w:tcPr>
            <w:tcW w:w="1843" w:type="dxa"/>
            <w:vAlign w:val="center"/>
          </w:tcPr>
          <w:p w14:paraId="412FD85C" w14:textId="77777777" w:rsidR="00782721" w:rsidRPr="00782721" w:rsidRDefault="00782721" w:rsidP="00782721">
            <w:pPr>
              <w:overflowPunct/>
              <w:autoSpaceDE/>
              <w:autoSpaceDN/>
              <w:adjustRightInd/>
              <w:textAlignment w:val="auto"/>
              <w:rPr>
                <w:rFonts w:ascii="Times New Roman" w:eastAsia="Calibri" w:hAnsi="Times New Roman"/>
                <w:bCs/>
                <w:sz w:val="24"/>
                <w:szCs w:val="24"/>
                <w:lang w:val="ro-RO"/>
              </w:rPr>
            </w:pPr>
            <w:r w:rsidRPr="00782721">
              <w:rPr>
                <w:rFonts w:ascii="Times New Roman" w:eastAsia="Calibri" w:hAnsi="Times New Roman"/>
                <w:bCs/>
                <w:i/>
                <w:sz w:val="24"/>
                <w:szCs w:val="24"/>
                <w:lang w:val="ro-RO"/>
              </w:rPr>
              <w:t>se completează de către ofertant</w:t>
            </w:r>
          </w:p>
        </w:tc>
        <w:tc>
          <w:tcPr>
            <w:tcW w:w="1984" w:type="dxa"/>
            <w:vAlign w:val="center"/>
          </w:tcPr>
          <w:p w14:paraId="638C25F9" w14:textId="77777777" w:rsidR="00782721" w:rsidRPr="00782721" w:rsidRDefault="00782721" w:rsidP="00782721">
            <w:pPr>
              <w:overflowPunct/>
              <w:autoSpaceDE/>
              <w:autoSpaceDN/>
              <w:adjustRightInd/>
              <w:textAlignment w:val="auto"/>
              <w:rPr>
                <w:rFonts w:ascii="Times New Roman" w:eastAsia="Calibri" w:hAnsi="Times New Roman"/>
                <w:bCs/>
                <w:sz w:val="24"/>
                <w:szCs w:val="24"/>
                <w:lang w:val="ro-RO"/>
              </w:rPr>
            </w:pPr>
            <w:r w:rsidRPr="00782721">
              <w:rPr>
                <w:rFonts w:ascii="Times New Roman" w:eastAsia="Calibri" w:hAnsi="Times New Roman"/>
                <w:bCs/>
                <w:i/>
                <w:sz w:val="24"/>
                <w:szCs w:val="24"/>
                <w:lang w:val="ro-RO"/>
              </w:rPr>
              <w:t>se completează de către ofertant</w:t>
            </w:r>
          </w:p>
        </w:tc>
      </w:tr>
      <w:tr w:rsidR="00782721" w:rsidRPr="00FA19A3" w14:paraId="1108B293" w14:textId="77777777" w:rsidTr="00B95DD0">
        <w:trPr>
          <w:trHeight w:val="710"/>
        </w:trPr>
        <w:tc>
          <w:tcPr>
            <w:tcW w:w="540" w:type="dxa"/>
            <w:vAlign w:val="center"/>
          </w:tcPr>
          <w:p w14:paraId="3EA9A24E" w14:textId="2D67A595" w:rsidR="00782721" w:rsidRPr="00782721" w:rsidRDefault="00782721" w:rsidP="00782721">
            <w:pPr>
              <w:overflowPunct/>
              <w:autoSpaceDE/>
              <w:autoSpaceDN/>
              <w:adjustRightInd/>
              <w:textAlignment w:val="auto"/>
              <w:rPr>
                <w:rFonts w:ascii="Times New Roman" w:eastAsia="Calibri" w:hAnsi="Times New Roman"/>
                <w:b/>
                <w:iCs/>
                <w:sz w:val="24"/>
                <w:szCs w:val="24"/>
                <w:lang w:val="ro-RO"/>
              </w:rPr>
            </w:pPr>
            <w:r w:rsidRPr="00782721">
              <w:rPr>
                <w:rFonts w:ascii="Times New Roman" w:eastAsia="Calibri" w:hAnsi="Times New Roman"/>
                <w:b/>
                <w:iCs/>
                <w:sz w:val="24"/>
                <w:szCs w:val="24"/>
                <w:lang w:val="ro-RO"/>
              </w:rPr>
              <w:t>2</w:t>
            </w:r>
          </w:p>
        </w:tc>
        <w:tc>
          <w:tcPr>
            <w:tcW w:w="3573" w:type="dxa"/>
            <w:shd w:val="clear" w:color="auto" w:fill="auto"/>
          </w:tcPr>
          <w:p w14:paraId="0CC47111" w14:textId="6BE68226" w:rsidR="00782721" w:rsidRPr="00782721" w:rsidRDefault="00782721" w:rsidP="00782721">
            <w:pPr>
              <w:overflowPunct/>
              <w:autoSpaceDE/>
              <w:autoSpaceDN/>
              <w:adjustRightInd/>
              <w:textAlignment w:val="auto"/>
              <w:rPr>
                <w:rFonts w:ascii="Times New Roman" w:eastAsia="Calibri" w:hAnsi="Times New Roman"/>
                <w:color w:val="0070C0"/>
                <w:sz w:val="24"/>
                <w:szCs w:val="24"/>
                <w:highlight w:val="yellow"/>
                <w:lang w:val="ro-RO"/>
              </w:rPr>
            </w:pPr>
            <w:proofErr w:type="spellStart"/>
            <w:r w:rsidRPr="00782721">
              <w:rPr>
                <w:rFonts w:ascii="Times New Roman" w:eastAsia="Times New Roman" w:hAnsi="Times New Roman"/>
                <w:sz w:val="24"/>
                <w:szCs w:val="24"/>
              </w:rPr>
              <w:t>Servicii</w:t>
            </w:r>
            <w:proofErr w:type="spellEnd"/>
            <w:r w:rsidRPr="00782721">
              <w:rPr>
                <w:rFonts w:ascii="Times New Roman" w:eastAsia="Times New Roman" w:hAnsi="Times New Roman"/>
                <w:sz w:val="24"/>
                <w:szCs w:val="24"/>
              </w:rPr>
              <w:t xml:space="preserve"> de catering coffee break                                           5</w:t>
            </w:r>
            <w:r w:rsidRPr="00782721">
              <w:rPr>
                <w:rFonts w:ascii="Times New Roman" w:hAnsi="Times New Roman"/>
                <w:color w:val="000000"/>
                <w:sz w:val="24"/>
                <w:szCs w:val="24"/>
              </w:rPr>
              <w:t xml:space="preserve">0 </w:t>
            </w:r>
            <w:proofErr w:type="spellStart"/>
            <w:r w:rsidRPr="00782721">
              <w:rPr>
                <w:rFonts w:ascii="Times New Roman" w:hAnsi="Times New Roman"/>
                <w:color w:val="000000"/>
                <w:sz w:val="24"/>
                <w:szCs w:val="24"/>
              </w:rPr>
              <w:t>persoane</w:t>
            </w:r>
            <w:proofErr w:type="spellEnd"/>
            <w:r w:rsidRPr="00782721">
              <w:rPr>
                <w:rFonts w:ascii="Times New Roman" w:hAnsi="Times New Roman"/>
                <w:color w:val="000000"/>
                <w:sz w:val="24"/>
                <w:szCs w:val="24"/>
              </w:rPr>
              <w:t xml:space="preserve"> x 1 zi, </w:t>
            </w:r>
            <w:proofErr w:type="spellStart"/>
            <w:r w:rsidRPr="00782721">
              <w:rPr>
                <w:rFonts w:ascii="Times New Roman" w:hAnsi="Times New Roman"/>
                <w:color w:val="000000"/>
                <w:sz w:val="24"/>
                <w:szCs w:val="24"/>
              </w:rPr>
              <w:t>în</w:t>
            </w:r>
            <w:proofErr w:type="spellEnd"/>
            <w:r w:rsidRPr="00782721">
              <w:rPr>
                <w:rFonts w:ascii="Times New Roman" w:hAnsi="Times New Roman"/>
                <w:color w:val="000000"/>
                <w:sz w:val="24"/>
                <w:szCs w:val="24"/>
              </w:rPr>
              <w:t xml:space="preserve"> data de 4 </w:t>
            </w:r>
            <w:proofErr w:type="spellStart"/>
            <w:r w:rsidRPr="00782721">
              <w:rPr>
                <w:rFonts w:ascii="Times New Roman" w:hAnsi="Times New Roman"/>
                <w:color w:val="000000"/>
                <w:sz w:val="24"/>
                <w:szCs w:val="24"/>
              </w:rPr>
              <w:t>februarie</w:t>
            </w:r>
            <w:proofErr w:type="spellEnd"/>
            <w:r w:rsidRPr="00782721">
              <w:rPr>
                <w:rFonts w:ascii="Times New Roman" w:hAnsi="Times New Roman"/>
                <w:color w:val="000000"/>
                <w:sz w:val="24"/>
                <w:szCs w:val="24"/>
              </w:rPr>
              <w:t xml:space="preserve"> 2025</w:t>
            </w:r>
          </w:p>
        </w:tc>
        <w:tc>
          <w:tcPr>
            <w:tcW w:w="709" w:type="dxa"/>
            <w:vAlign w:val="center"/>
          </w:tcPr>
          <w:p w14:paraId="67324DC6" w14:textId="74BE8BB0" w:rsidR="00782721" w:rsidRPr="00782721" w:rsidRDefault="00782721" w:rsidP="00782721">
            <w:pPr>
              <w:overflowPunct/>
              <w:autoSpaceDE/>
              <w:autoSpaceDN/>
              <w:adjustRightInd/>
              <w:textAlignment w:val="auto"/>
              <w:rPr>
                <w:rFonts w:ascii="Times New Roman" w:eastAsia="Calibri" w:hAnsi="Times New Roman"/>
                <w:sz w:val="24"/>
                <w:szCs w:val="24"/>
                <w:lang w:val="ro-RO"/>
              </w:rPr>
            </w:pPr>
            <w:r w:rsidRPr="00782721">
              <w:rPr>
                <w:rFonts w:ascii="Times New Roman" w:eastAsia="Calibri" w:hAnsi="Times New Roman"/>
                <w:sz w:val="24"/>
                <w:szCs w:val="24"/>
                <w:lang w:val="ro-RO"/>
              </w:rPr>
              <w:t>pers</w:t>
            </w:r>
          </w:p>
        </w:tc>
        <w:tc>
          <w:tcPr>
            <w:tcW w:w="1417" w:type="dxa"/>
            <w:vAlign w:val="center"/>
          </w:tcPr>
          <w:p w14:paraId="0FDE9267" w14:textId="6B743286" w:rsidR="00782721" w:rsidRPr="00A54FAE" w:rsidRDefault="00A54FAE" w:rsidP="00782721">
            <w:pPr>
              <w:overflowPunct/>
              <w:autoSpaceDE/>
              <w:autoSpaceDN/>
              <w:adjustRightInd/>
              <w:jc w:val="center"/>
              <w:textAlignment w:val="auto"/>
              <w:rPr>
                <w:rFonts w:ascii="Times New Roman" w:eastAsia="Calibri" w:hAnsi="Times New Roman"/>
                <w:bCs/>
                <w:sz w:val="24"/>
                <w:szCs w:val="24"/>
                <w:lang w:val="ro-RO"/>
              </w:rPr>
            </w:pPr>
            <w:r w:rsidRPr="00A54FAE">
              <w:rPr>
                <w:rFonts w:ascii="Times New Roman" w:eastAsia="Calibri" w:hAnsi="Times New Roman"/>
                <w:bCs/>
                <w:sz w:val="24"/>
                <w:szCs w:val="24"/>
                <w:lang w:val="ro-RO"/>
              </w:rPr>
              <w:t>50</w:t>
            </w:r>
          </w:p>
        </w:tc>
        <w:tc>
          <w:tcPr>
            <w:tcW w:w="1843" w:type="dxa"/>
            <w:vAlign w:val="center"/>
          </w:tcPr>
          <w:p w14:paraId="68A33B5A" w14:textId="42791926" w:rsidR="00782721" w:rsidRPr="00782721" w:rsidRDefault="00782721" w:rsidP="00782721">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c>
          <w:tcPr>
            <w:tcW w:w="1984" w:type="dxa"/>
            <w:vAlign w:val="center"/>
          </w:tcPr>
          <w:p w14:paraId="5928E5E7" w14:textId="3AC69794" w:rsidR="00782721" w:rsidRPr="00782721" w:rsidRDefault="00782721" w:rsidP="00782721">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r>
      <w:tr w:rsidR="00782721" w:rsidRPr="00FA19A3" w14:paraId="1BF9101B" w14:textId="77777777" w:rsidTr="00782721">
        <w:trPr>
          <w:trHeight w:val="710"/>
        </w:trPr>
        <w:tc>
          <w:tcPr>
            <w:tcW w:w="540" w:type="dxa"/>
            <w:vAlign w:val="center"/>
          </w:tcPr>
          <w:p w14:paraId="7D06A932" w14:textId="7C480CAF" w:rsidR="00782721" w:rsidRPr="00782721" w:rsidRDefault="00782721" w:rsidP="00782721">
            <w:pPr>
              <w:overflowPunct/>
              <w:autoSpaceDE/>
              <w:autoSpaceDN/>
              <w:adjustRightInd/>
              <w:textAlignment w:val="auto"/>
              <w:rPr>
                <w:rFonts w:ascii="Times New Roman" w:eastAsia="Calibri" w:hAnsi="Times New Roman"/>
                <w:b/>
                <w:iCs/>
                <w:sz w:val="24"/>
                <w:szCs w:val="24"/>
                <w:lang w:val="ro-RO"/>
              </w:rPr>
            </w:pPr>
            <w:r w:rsidRPr="00782721">
              <w:rPr>
                <w:rFonts w:ascii="Times New Roman" w:eastAsia="Calibri" w:hAnsi="Times New Roman"/>
                <w:b/>
                <w:iCs/>
                <w:sz w:val="24"/>
                <w:szCs w:val="24"/>
                <w:lang w:val="ro-RO"/>
              </w:rPr>
              <w:t>3</w:t>
            </w:r>
          </w:p>
        </w:tc>
        <w:tc>
          <w:tcPr>
            <w:tcW w:w="3573" w:type="dxa"/>
            <w:shd w:val="clear" w:color="auto" w:fill="auto"/>
          </w:tcPr>
          <w:p w14:paraId="0395CD7E" w14:textId="051BCC2B" w:rsidR="00782721" w:rsidRPr="00782721" w:rsidRDefault="00782721" w:rsidP="00782721">
            <w:pPr>
              <w:overflowPunct/>
              <w:autoSpaceDE/>
              <w:autoSpaceDN/>
              <w:adjustRightInd/>
              <w:textAlignment w:val="auto"/>
              <w:rPr>
                <w:rFonts w:ascii="Times New Roman" w:eastAsia="Calibri" w:hAnsi="Times New Roman"/>
                <w:color w:val="0070C0"/>
                <w:sz w:val="24"/>
                <w:szCs w:val="24"/>
                <w:highlight w:val="yellow"/>
                <w:lang w:val="ro-RO"/>
              </w:rPr>
            </w:pPr>
            <w:proofErr w:type="spellStart"/>
            <w:r w:rsidRPr="00782721">
              <w:rPr>
                <w:rFonts w:ascii="Times New Roman" w:eastAsia="Times New Roman" w:hAnsi="Times New Roman"/>
                <w:sz w:val="24"/>
                <w:szCs w:val="24"/>
              </w:rPr>
              <w:t>Servicii</w:t>
            </w:r>
            <w:proofErr w:type="spellEnd"/>
            <w:r w:rsidRPr="00782721">
              <w:rPr>
                <w:rFonts w:ascii="Times New Roman" w:eastAsia="Times New Roman" w:hAnsi="Times New Roman"/>
                <w:sz w:val="24"/>
                <w:szCs w:val="24"/>
              </w:rPr>
              <w:t xml:space="preserve"> de catering coffee break                                           25</w:t>
            </w:r>
            <w:r w:rsidRPr="00782721">
              <w:rPr>
                <w:rFonts w:ascii="Times New Roman" w:hAnsi="Times New Roman"/>
                <w:color w:val="000000"/>
                <w:sz w:val="24"/>
                <w:szCs w:val="24"/>
              </w:rPr>
              <w:t xml:space="preserve"> </w:t>
            </w:r>
            <w:proofErr w:type="spellStart"/>
            <w:r w:rsidRPr="00782721">
              <w:rPr>
                <w:rFonts w:ascii="Times New Roman" w:hAnsi="Times New Roman"/>
                <w:color w:val="000000"/>
                <w:sz w:val="24"/>
                <w:szCs w:val="24"/>
              </w:rPr>
              <w:t>persoane</w:t>
            </w:r>
            <w:proofErr w:type="spellEnd"/>
            <w:r w:rsidRPr="00782721">
              <w:rPr>
                <w:rFonts w:ascii="Times New Roman" w:hAnsi="Times New Roman"/>
                <w:color w:val="000000"/>
                <w:sz w:val="24"/>
                <w:szCs w:val="24"/>
              </w:rPr>
              <w:t xml:space="preserve"> x 1 zi, </w:t>
            </w:r>
            <w:proofErr w:type="spellStart"/>
            <w:r w:rsidRPr="00782721">
              <w:rPr>
                <w:rFonts w:ascii="Times New Roman" w:hAnsi="Times New Roman"/>
                <w:color w:val="000000"/>
                <w:sz w:val="24"/>
                <w:szCs w:val="24"/>
              </w:rPr>
              <w:t>în</w:t>
            </w:r>
            <w:proofErr w:type="spellEnd"/>
            <w:r w:rsidRPr="00782721">
              <w:rPr>
                <w:rFonts w:ascii="Times New Roman" w:hAnsi="Times New Roman"/>
                <w:color w:val="000000"/>
                <w:sz w:val="24"/>
                <w:szCs w:val="24"/>
              </w:rPr>
              <w:t xml:space="preserve"> data de 5 </w:t>
            </w:r>
            <w:proofErr w:type="spellStart"/>
            <w:r w:rsidRPr="00782721">
              <w:rPr>
                <w:rFonts w:ascii="Times New Roman" w:hAnsi="Times New Roman"/>
                <w:color w:val="000000"/>
                <w:sz w:val="24"/>
                <w:szCs w:val="24"/>
              </w:rPr>
              <w:t>februarie</w:t>
            </w:r>
            <w:proofErr w:type="spellEnd"/>
            <w:r w:rsidRPr="00782721">
              <w:rPr>
                <w:rFonts w:ascii="Times New Roman" w:hAnsi="Times New Roman"/>
                <w:color w:val="000000"/>
                <w:sz w:val="24"/>
                <w:szCs w:val="24"/>
              </w:rPr>
              <w:t xml:space="preserve"> 2025</w:t>
            </w:r>
          </w:p>
        </w:tc>
        <w:tc>
          <w:tcPr>
            <w:tcW w:w="709" w:type="dxa"/>
            <w:vAlign w:val="center"/>
          </w:tcPr>
          <w:p w14:paraId="24F904A9" w14:textId="626286E3" w:rsidR="00782721" w:rsidRPr="00782721" w:rsidRDefault="00782721" w:rsidP="00782721">
            <w:pPr>
              <w:overflowPunct/>
              <w:autoSpaceDE/>
              <w:autoSpaceDN/>
              <w:adjustRightInd/>
              <w:jc w:val="center"/>
              <w:textAlignment w:val="auto"/>
              <w:rPr>
                <w:rFonts w:ascii="Times New Roman" w:eastAsia="Calibri" w:hAnsi="Times New Roman"/>
                <w:sz w:val="24"/>
                <w:szCs w:val="24"/>
                <w:lang w:val="ro-RO"/>
              </w:rPr>
            </w:pPr>
            <w:r w:rsidRPr="00782721">
              <w:rPr>
                <w:rFonts w:ascii="Times New Roman" w:eastAsia="Calibri" w:hAnsi="Times New Roman"/>
                <w:sz w:val="24"/>
                <w:szCs w:val="24"/>
                <w:lang w:val="ro-RO"/>
              </w:rPr>
              <w:t>pers</w:t>
            </w:r>
          </w:p>
        </w:tc>
        <w:tc>
          <w:tcPr>
            <w:tcW w:w="1417" w:type="dxa"/>
            <w:vAlign w:val="center"/>
          </w:tcPr>
          <w:p w14:paraId="00348F7B" w14:textId="5219EF66" w:rsidR="00782721" w:rsidRPr="00A54FAE" w:rsidRDefault="00A54FAE" w:rsidP="00782721">
            <w:pPr>
              <w:overflowPunct/>
              <w:autoSpaceDE/>
              <w:autoSpaceDN/>
              <w:adjustRightInd/>
              <w:jc w:val="center"/>
              <w:textAlignment w:val="auto"/>
              <w:rPr>
                <w:rFonts w:ascii="Times New Roman" w:eastAsia="Calibri" w:hAnsi="Times New Roman"/>
                <w:bCs/>
                <w:sz w:val="24"/>
                <w:szCs w:val="24"/>
                <w:lang w:val="ro-RO"/>
              </w:rPr>
            </w:pPr>
            <w:r w:rsidRPr="00A54FAE">
              <w:rPr>
                <w:rFonts w:ascii="Times New Roman" w:eastAsia="Calibri" w:hAnsi="Times New Roman"/>
                <w:bCs/>
                <w:sz w:val="24"/>
                <w:szCs w:val="24"/>
                <w:lang w:val="ro-RO"/>
              </w:rPr>
              <w:t>25</w:t>
            </w:r>
          </w:p>
        </w:tc>
        <w:tc>
          <w:tcPr>
            <w:tcW w:w="1843" w:type="dxa"/>
            <w:vAlign w:val="center"/>
          </w:tcPr>
          <w:p w14:paraId="7B710B1E" w14:textId="4625BDEA" w:rsidR="00782721" w:rsidRPr="00782721" w:rsidRDefault="00782721" w:rsidP="00782721">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c>
          <w:tcPr>
            <w:tcW w:w="1984" w:type="dxa"/>
            <w:vAlign w:val="center"/>
          </w:tcPr>
          <w:p w14:paraId="3AC468E6" w14:textId="30F3A528" w:rsidR="00782721" w:rsidRPr="00782721" w:rsidRDefault="00782721" w:rsidP="00782721">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r>
      <w:tr w:rsidR="00782721" w:rsidRPr="00FA19A3" w14:paraId="21256439" w14:textId="77777777" w:rsidTr="00782721">
        <w:trPr>
          <w:trHeight w:val="710"/>
        </w:trPr>
        <w:tc>
          <w:tcPr>
            <w:tcW w:w="540" w:type="dxa"/>
            <w:vAlign w:val="center"/>
          </w:tcPr>
          <w:p w14:paraId="7E40EAAB" w14:textId="731B8151" w:rsidR="00782721" w:rsidRPr="00782721" w:rsidRDefault="00782721" w:rsidP="00782721">
            <w:pPr>
              <w:overflowPunct/>
              <w:autoSpaceDE/>
              <w:autoSpaceDN/>
              <w:adjustRightInd/>
              <w:textAlignment w:val="auto"/>
              <w:rPr>
                <w:rFonts w:ascii="Times New Roman" w:eastAsia="Calibri" w:hAnsi="Times New Roman"/>
                <w:b/>
                <w:iCs/>
                <w:sz w:val="24"/>
                <w:szCs w:val="24"/>
                <w:lang w:val="ro-RO"/>
              </w:rPr>
            </w:pPr>
            <w:r w:rsidRPr="00782721">
              <w:rPr>
                <w:rFonts w:ascii="Times New Roman" w:eastAsia="Calibri" w:hAnsi="Times New Roman"/>
                <w:b/>
                <w:iCs/>
                <w:sz w:val="24"/>
                <w:szCs w:val="24"/>
                <w:lang w:val="ro-RO"/>
              </w:rPr>
              <w:t>4</w:t>
            </w:r>
          </w:p>
        </w:tc>
        <w:tc>
          <w:tcPr>
            <w:tcW w:w="3573" w:type="dxa"/>
            <w:shd w:val="clear" w:color="auto" w:fill="auto"/>
          </w:tcPr>
          <w:p w14:paraId="16743184" w14:textId="77777777" w:rsidR="00782721" w:rsidRPr="00782721" w:rsidRDefault="00782721" w:rsidP="00782721">
            <w:pPr>
              <w:spacing w:line="276" w:lineRule="auto"/>
              <w:rPr>
                <w:rFonts w:ascii="Times New Roman" w:eastAsia="Times New Roman" w:hAnsi="Times New Roman"/>
                <w:sz w:val="24"/>
                <w:szCs w:val="24"/>
              </w:rPr>
            </w:pPr>
            <w:proofErr w:type="spellStart"/>
            <w:r w:rsidRPr="00782721">
              <w:rPr>
                <w:rFonts w:ascii="Times New Roman" w:eastAsia="Times New Roman" w:hAnsi="Times New Roman"/>
                <w:sz w:val="24"/>
                <w:szCs w:val="24"/>
              </w:rPr>
              <w:t>Servicii</w:t>
            </w:r>
            <w:proofErr w:type="spellEnd"/>
            <w:r w:rsidRPr="00782721">
              <w:rPr>
                <w:rFonts w:ascii="Times New Roman" w:eastAsia="Times New Roman" w:hAnsi="Times New Roman"/>
                <w:sz w:val="24"/>
                <w:szCs w:val="24"/>
              </w:rPr>
              <w:t xml:space="preserve"> de </w:t>
            </w:r>
            <w:proofErr w:type="spellStart"/>
            <w:r w:rsidRPr="00782721">
              <w:rPr>
                <w:rFonts w:ascii="Times New Roman" w:eastAsia="Times New Roman" w:hAnsi="Times New Roman"/>
                <w:sz w:val="24"/>
                <w:szCs w:val="24"/>
              </w:rPr>
              <w:t>servire</w:t>
            </w:r>
            <w:proofErr w:type="spellEnd"/>
            <w:r w:rsidRPr="00782721">
              <w:rPr>
                <w:rFonts w:ascii="Times New Roman" w:eastAsia="Times New Roman" w:hAnsi="Times New Roman"/>
                <w:sz w:val="24"/>
                <w:szCs w:val="24"/>
              </w:rPr>
              <w:t xml:space="preserve"> </w:t>
            </w:r>
            <w:proofErr w:type="spellStart"/>
            <w:r w:rsidRPr="00782721">
              <w:rPr>
                <w:rFonts w:ascii="Times New Roman" w:eastAsia="Times New Roman" w:hAnsi="Times New Roman"/>
                <w:sz w:val="24"/>
                <w:szCs w:val="24"/>
              </w:rPr>
              <w:t>masă</w:t>
            </w:r>
            <w:proofErr w:type="spellEnd"/>
            <w:r w:rsidRPr="00782721">
              <w:rPr>
                <w:rFonts w:ascii="Times New Roman" w:eastAsia="Times New Roman" w:hAnsi="Times New Roman"/>
                <w:sz w:val="24"/>
                <w:szCs w:val="24"/>
              </w:rPr>
              <w:t xml:space="preserve"> (</w:t>
            </w:r>
            <w:proofErr w:type="spellStart"/>
            <w:r w:rsidRPr="00782721">
              <w:rPr>
                <w:rFonts w:ascii="Times New Roman" w:eastAsia="Times New Roman" w:hAnsi="Times New Roman"/>
                <w:sz w:val="24"/>
                <w:szCs w:val="24"/>
              </w:rPr>
              <w:t>cină</w:t>
            </w:r>
            <w:proofErr w:type="spellEnd"/>
            <w:r w:rsidRPr="00782721">
              <w:rPr>
                <w:rFonts w:ascii="Times New Roman" w:eastAsia="Times New Roman" w:hAnsi="Times New Roman"/>
                <w:sz w:val="24"/>
                <w:szCs w:val="24"/>
              </w:rPr>
              <w:t xml:space="preserve">)                                     </w:t>
            </w:r>
          </w:p>
          <w:p w14:paraId="1B77A4B9" w14:textId="029C48A8" w:rsidR="00782721" w:rsidRPr="00782721" w:rsidRDefault="00782721" w:rsidP="00782721">
            <w:pPr>
              <w:overflowPunct/>
              <w:autoSpaceDE/>
              <w:autoSpaceDN/>
              <w:adjustRightInd/>
              <w:textAlignment w:val="auto"/>
              <w:rPr>
                <w:rFonts w:ascii="Times New Roman" w:eastAsia="Calibri" w:hAnsi="Times New Roman"/>
                <w:color w:val="0070C0"/>
                <w:sz w:val="24"/>
                <w:szCs w:val="24"/>
                <w:highlight w:val="yellow"/>
                <w:lang w:val="ro-RO"/>
              </w:rPr>
            </w:pPr>
            <w:r w:rsidRPr="00782721">
              <w:rPr>
                <w:rFonts w:ascii="Times New Roman" w:hAnsi="Times New Roman"/>
                <w:color w:val="000000"/>
                <w:sz w:val="24"/>
                <w:szCs w:val="24"/>
              </w:rPr>
              <w:t xml:space="preserve">25 </w:t>
            </w:r>
            <w:proofErr w:type="spellStart"/>
            <w:r w:rsidRPr="00782721">
              <w:rPr>
                <w:rFonts w:ascii="Times New Roman" w:hAnsi="Times New Roman"/>
                <w:color w:val="000000"/>
                <w:sz w:val="24"/>
                <w:szCs w:val="24"/>
              </w:rPr>
              <w:t>persoane</w:t>
            </w:r>
            <w:proofErr w:type="spellEnd"/>
            <w:r w:rsidRPr="00782721">
              <w:rPr>
                <w:rFonts w:ascii="Times New Roman" w:hAnsi="Times New Roman"/>
                <w:color w:val="000000"/>
                <w:sz w:val="24"/>
                <w:szCs w:val="24"/>
              </w:rPr>
              <w:t xml:space="preserve"> x 1 zi, </w:t>
            </w:r>
            <w:proofErr w:type="spellStart"/>
            <w:r w:rsidRPr="00782721">
              <w:rPr>
                <w:rFonts w:ascii="Times New Roman" w:hAnsi="Times New Roman"/>
                <w:color w:val="000000"/>
                <w:sz w:val="24"/>
                <w:szCs w:val="24"/>
              </w:rPr>
              <w:t>în</w:t>
            </w:r>
            <w:proofErr w:type="spellEnd"/>
            <w:r w:rsidRPr="00782721">
              <w:rPr>
                <w:rFonts w:ascii="Times New Roman" w:hAnsi="Times New Roman"/>
                <w:color w:val="000000"/>
                <w:sz w:val="24"/>
                <w:szCs w:val="24"/>
              </w:rPr>
              <w:t xml:space="preserve"> data de 3 </w:t>
            </w:r>
            <w:proofErr w:type="spellStart"/>
            <w:r w:rsidRPr="00782721">
              <w:rPr>
                <w:rFonts w:ascii="Times New Roman" w:hAnsi="Times New Roman"/>
                <w:color w:val="000000"/>
                <w:sz w:val="24"/>
                <w:szCs w:val="24"/>
              </w:rPr>
              <w:t>februarie</w:t>
            </w:r>
            <w:proofErr w:type="spellEnd"/>
            <w:r w:rsidRPr="00782721">
              <w:rPr>
                <w:rFonts w:ascii="Times New Roman" w:hAnsi="Times New Roman"/>
                <w:color w:val="000000"/>
                <w:sz w:val="24"/>
                <w:szCs w:val="24"/>
              </w:rPr>
              <w:t xml:space="preserve"> 2025</w:t>
            </w:r>
          </w:p>
        </w:tc>
        <w:tc>
          <w:tcPr>
            <w:tcW w:w="709" w:type="dxa"/>
            <w:vAlign w:val="center"/>
          </w:tcPr>
          <w:p w14:paraId="57F717C2" w14:textId="78DDA0FB" w:rsidR="00782721" w:rsidRPr="00782721" w:rsidRDefault="00782721" w:rsidP="00782721">
            <w:pPr>
              <w:overflowPunct/>
              <w:autoSpaceDE/>
              <w:autoSpaceDN/>
              <w:adjustRightInd/>
              <w:jc w:val="center"/>
              <w:textAlignment w:val="auto"/>
              <w:rPr>
                <w:rFonts w:ascii="Times New Roman" w:eastAsia="Calibri" w:hAnsi="Times New Roman"/>
                <w:sz w:val="24"/>
                <w:szCs w:val="24"/>
                <w:lang w:val="ro-RO"/>
              </w:rPr>
            </w:pPr>
            <w:r w:rsidRPr="00782721">
              <w:rPr>
                <w:rFonts w:ascii="Times New Roman" w:eastAsia="Calibri" w:hAnsi="Times New Roman"/>
                <w:sz w:val="24"/>
                <w:szCs w:val="24"/>
                <w:lang w:val="ro-RO"/>
              </w:rPr>
              <w:t>pers</w:t>
            </w:r>
          </w:p>
        </w:tc>
        <w:tc>
          <w:tcPr>
            <w:tcW w:w="1417" w:type="dxa"/>
            <w:vAlign w:val="center"/>
          </w:tcPr>
          <w:p w14:paraId="3D57636A" w14:textId="113721DB" w:rsidR="00782721" w:rsidRPr="00A54FAE" w:rsidRDefault="00A54FAE" w:rsidP="00782721">
            <w:pPr>
              <w:overflowPunct/>
              <w:autoSpaceDE/>
              <w:autoSpaceDN/>
              <w:adjustRightInd/>
              <w:jc w:val="center"/>
              <w:textAlignment w:val="auto"/>
              <w:rPr>
                <w:rFonts w:ascii="Times New Roman" w:eastAsia="Calibri" w:hAnsi="Times New Roman"/>
                <w:bCs/>
                <w:sz w:val="24"/>
                <w:szCs w:val="24"/>
                <w:lang w:val="ro-RO"/>
              </w:rPr>
            </w:pPr>
            <w:r w:rsidRPr="00A54FAE">
              <w:rPr>
                <w:rFonts w:ascii="Times New Roman" w:eastAsia="Calibri" w:hAnsi="Times New Roman"/>
                <w:bCs/>
                <w:sz w:val="24"/>
                <w:szCs w:val="24"/>
                <w:lang w:val="ro-RO"/>
              </w:rPr>
              <w:t>25</w:t>
            </w:r>
          </w:p>
        </w:tc>
        <w:tc>
          <w:tcPr>
            <w:tcW w:w="1843" w:type="dxa"/>
            <w:vAlign w:val="center"/>
          </w:tcPr>
          <w:p w14:paraId="5C8DAF99" w14:textId="4CD32749" w:rsidR="00782721" w:rsidRPr="00782721" w:rsidRDefault="00782721" w:rsidP="00782721">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c>
          <w:tcPr>
            <w:tcW w:w="1984" w:type="dxa"/>
            <w:vAlign w:val="center"/>
          </w:tcPr>
          <w:p w14:paraId="42967578" w14:textId="4C6BD845" w:rsidR="00782721" w:rsidRPr="00782721" w:rsidRDefault="00782721" w:rsidP="00782721">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r>
      <w:tr w:rsidR="00782721" w:rsidRPr="00FA19A3" w14:paraId="3061C9BC" w14:textId="77777777" w:rsidTr="00782721">
        <w:trPr>
          <w:trHeight w:val="710"/>
        </w:trPr>
        <w:tc>
          <w:tcPr>
            <w:tcW w:w="540" w:type="dxa"/>
            <w:vAlign w:val="center"/>
          </w:tcPr>
          <w:p w14:paraId="77B73966" w14:textId="013D086D" w:rsidR="00782721" w:rsidRPr="00782721" w:rsidRDefault="00782721" w:rsidP="00782721">
            <w:pPr>
              <w:overflowPunct/>
              <w:autoSpaceDE/>
              <w:autoSpaceDN/>
              <w:adjustRightInd/>
              <w:textAlignment w:val="auto"/>
              <w:rPr>
                <w:rFonts w:ascii="Times New Roman" w:eastAsia="Calibri" w:hAnsi="Times New Roman"/>
                <w:b/>
                <w:iCs/>
                <w:sz w:val="24"/>
                <w:szCs w:val="24"/>
                <w:lang w:val="ro-RO"/>
              </w:rPr>
            </w:pPr>
            <w:r w:rsidRPr="00782721">
              <w:rPr>
                <w:rFonts w:ascii="Times New Roman" w:eastAsia="Calibri" w:hAnsi="Times New Roman"/>
                <w:b/>
                <w:iCs/>
                <w:sz w:val="24"/>
                <w:szCs w:val="24"/>
                <w:lang w:val="ro-RO"/>
              </w:rPr>
              <w:t>5</w:t>
            </w:r>
          </w:p>
        </w:tc>
        <w:tc>
          <w:tcPr>
            <w:tcW w:w="3573" w:type="dxa"/>
            <w:shd w:val="clear" w:color="auto" w:fill="auto"/>
          </w:tcPr>
          <w:p w14:paraId="4B2202FA" w14:textId="409C153F" w:rsidR="00782721" w:rsidRPr="00782721" w:rsidRDefault="00782721" w:rsidP="00782721">
            <w:pPr>
              <w:overflowPunct/>
              <w:autoSpaceDE/>
              <w:autoSpaceDN/>
              <w:adjustRightInd/>
              <w:textAlignment w:val="auto"/>
              <w:rPr>
                <w:rFonts w:ascii="Times New Roman" w:eastAsia="Calibri" w:hAnsi="Times New Roman"/>
                <w:color w:val="0070C0"/>
                <w:sz w:val="24"/>
                <w:szCs w:val="24"/>
                <w:highlight w:val="yellow"/>
                <w:lang w:val="ro-RO"/>
              </w:rPr>
            </w:pPr>
            <w:proofErr w:type="spellStart"/>
            <w:r w:rsidRPr="00782721">
              <w:rPr>
                <w:rFonts w:ascii="Times New Roman" w:eastAsia="Times New Roman" w:hAnsi="Times New Roman"/>
                <w:sz w:val="24"/>
                <w:szCs w:val="24"/>
              </w:rPr>
              <w:t>Servicii</w:t>
            </w:r>
            <w:proofErr w:type="spellEnd"/>
            <w:r w:rsidRPr="00782721">
              <w:rPr>
                <w:rFonts w:ascii="Times New Roman" w:eastAsia="Times New Roman" w:hAnsi="Times New Roman"/>
                <w:sz w:val="24"/>
                <w:szCs w:val="24"/>
              </w:rPr>
              <w:t xml:space="preserve"> de </w:t>
            </w:r>
            <w:proofErr w:type="spellStart"/>
            <w:r w:rsidRPr="00782721">
              <w:rPr>
                <w:rFonts w:ascii="Times New Roman" w:eastAsia="Times New Roman" w:hAnsi="Times New Roman"/>
                <w:sz w:val="24"/>
                <w:szCs w:val="24"/>
              </w:rPr>
              <w:t>servire</w:t>
            </w:r>
            <w:proofErr w:type="spellEnd"/>
            <w:r w:rsidRPr="00782721">
              <w:rPr>
                <w:rFonts w:ascii="Times New Roman" w:eastAsia="Times New Roman" w:hAnsi="Times New Roman"/>
                <w:sz w:val="24"/>
                <w:szCs w:val="24"/>
              </w:rPr>
              <w:t xml:space="preserve"> </w:t>
            </w:r>
            <w:proofErr w:type="spellStart"/>
            <w:r w:rsidRPr="00782721">
              <w:rPr>
                <w:rFonts w:ascii="Times New Roman" w:eastAsia="Times New Roman" w:hAnsi="Times New Roman"/>
                <w:sz w:val="24"/>
                <w:szCs w:val="24"/>
              </w:rPr>
              <w:t>masă</w:t>
            </w:r>
            <w:proofErr w:type="spellEnd"/>
            <w:r w:rsidRPr="00782721">
              <w:rPr>
                <w:rFonts w:ascii="Times New Roman" w:eastAsia="Times New Roman" w:hAnsi="Times New Roman"/>
                <w:sz w:val="24"/>
                <w:szCs w:val="24"/>
              </w:rPr>
              <w:t xml:space="preserve"> (</w:t>
            </w:r>
            <w:proofErr w:type="spellStart"/>
            <w:r w:rsidRPr="00782721">
              <w:rPr>
                <w:rFonts w:ascii="Times New Roman" w:eastAsia="Times New Roman" w:hAnsi="Times New Roman"/>
                <w:sz w:val="24"/>
                <w:szCs w:val="24"/>
              </w:rPr>
              <w:t>prânz</w:t>
            </w:r>
            <w:proofErr w:type="spellEnd"/>
            <w:r w:rsidRPr="00782721">
              <w:rPr>
                <w:rFonts w:ascii="Times New Roman" w:eastAsia="Times New Roman" w:hAnsi="Times New Roman"/>
                <w:sz w:val="24"/>
                <w:szCs w:val="24"/>
              </w:rPr>
              <w:t xml:space="preserve"> </w:t>
            </w:r>
            <w:proofErr w:type="spellStart"/>
            <w:r w:rsidRPr="00782721">
              <w:rPr>
                <w:rFonts w:ascii="Times New Roman" w:eastAsia="Times New Roman" w:hAnsi="Times New Roman"/>
                <w:sz w:val="24"/>
                <w:szCs w:val="24"/>
              </w:rPr>
              <w:t>și</w:t>
            </w:r>
            <w:proofErr w:type="spellEnd"/>
            <w:r w:rsidRPr="00782721">
              <w:rPr>
                <w:rFonts w:ascii="Times New Roman" w:eastAsia="Times New Roman" w:hAnsi="Times New Roman"/>
                <w:sz w:val="24"/>
                <w:szCs w:val="24"/>
              </w:rPr>
              <w:t xml:space="preserve"> </w:t>
            </w:r>
            <w:proofErr w:type="spellStart"/>
            <w:proofErr w:type="gramStart"/>
            <w:r w:rsidRPr="00782721">
              <w:rPr>
                <w:rFonts w:ascii="Times New Roman" w:eastAsia="Times New Roman" w:hAnsi="Times New Roman"/>
                <w:sz w:val="24"/>
                <w:szCs w:val="24"/>
              </w:rPr>
              <w:t>cină</w:t>
            </w:r>
            <w:proofErr w:type="spellEnd"/>
            <w:r w:rsidRPr="00782721">
              <w:rPr>
                <w:rFonts w:ascii="Times New Roman" w:eastAsia="Times New Roman" w:hAnsi="Times New Roman"/>
                <w:sz w:val="24"/>
                <w:szCs w:val="24"/>
              </w:rPr>
              <w:t xml:space="preserve">)   </w:t>
            </w:r>
            <w:proofErr w:type="gramEnd"/>
            <w:r w:rsidRPr="00782721">
              <w:rPr>
                <w:rFonts w:ascii="Times New Roman" w:eastAsia="Times New Roman" w:hAnsi="Times New Roman"/>
                <w:sz w:val="24"/>
                <w:szCs w:val="24"/>
              </w:rPr>
              <w:t xml:space="preserve">                                        50</w:t>
            </w:r>
            <w:r w:rsidRPr="00782721">
              <w:rPr>
                <w:rFonts w:ascii="Times New Roman" w:hAnsi="Times New Roman"/>
                <w:color w:val="000000"/>
                <w:sz w:val="24"/>
                <w:szCs w:val="24"/>
              </w:rPr>
              <w:t xml:space="preserve"> </w:t>
            </w:r>
            <w:proofErr w:type="spellStart"/>
            <w:r w:rsidRPr="00782721">
              <w:rPr>
                <w:rFonts w:ascii="Times New Roman" w:hAnsi="Times New Roman"/>
                <w:color w:val="000000"/>
                <w:sz w:val="24"/>
                <w:szCs w:val="24"/>
              </w:rPr>
              <w:t>persoane</w:t>
            </w:r>
            <w:proofErr w:type="spellEnd"/>
            <w:r w:rsidRPr="00782721">
              <w:rPr>
                <w:rFonts w:ascii="Times New Roman" w:hAnsi="Times New Roman"/>
                <w:color w:val="000000"/>
                <w:sz w:val="24"/>
                <w:szCs w:val="24"/>
              </w:rPr>
              <w:t xml:space="preserve"> x 1 zi, </w:t>
            </w:r>
            <w:proofErr w:type="spellStart"/>
            <w:r w:rsidRPr="00782721">
              <w:rPr>
                <w:rFonts w:ascii="Times New Roman" w:hAnsi="Times New Roman"/>
                <w:color w:val="000000"/>
                <w:sz w:val="24"/>
                <w:szCs w:val="24"/>
              </w:rPr>
              <w:t>în</w:t>
            </w:r>
            <w:proofErr w:type="spellEnd"/>
            <w:r w:rsidRPr="00782721">
              <w:rPr>
                <w:rFonts w:ascii="Times New Roman" w:hAnsi="Times New Roman"/>
                <w:color w:val="000000"/>
                <w:sz w:val="24"/>
                <w:szCs w:val="24"/>
              </w:rPr>
              <w:t xml:space="preserve"> data de 4 </w:t>
            </w:r>
            <w:proofErr w:type="spellStart"/>
            <w:r w:rsidRPr="00782721">
              <w:rPr>
                <w:rFonts w:ascii="Times New Roman" w:hAnsi="Times New Roman"/>
                <w:color w:val="000000"/>
                <w:sz w:val="24"/>
                <w:szCs w:val="24"/>
              </w:rPr>
              <w:t>februarie</w:t>
            </w:r>
            <w:proofErr w:type="spellEnd"/>
            <w:r w:rsidRPr="00782721">
              <w:rPr>
                <w:rFonts w:ascii="Times New Roman" w:hAnsi="Times New Roman"/>
                <w:color w:val="000000"/>
                <w:sz w:val="24"/>
                <w:szCs w:val="24"/>
              </w:rPr>
              <w:t xml:space="preserve"> 2025</w:t>
            </w:r>
          </w:p>
        </w:tc>
        <w:tc>
          <w:tcPr>
            <w:tcW w:w="709" w:type="dxa"/>
            <w:vAlign w:val="center"/>
          </w:tcPr>
          <w:p w14:paraId="72D913A6" w14:textId="6975BA50" w:rsidR="00782721" w:rsidRPr="00782721" w:rsidRDefault="00782721" w:rsidP="00782721">
            <w:pPr>
              <w:overflowPunct/>
              <w:autoSpaceDE/>
              <w:autoSpaceDN/>
              <w:adjustRightInd/>
              <w:jc w:val="center"/>
              <w:textAlignment w:val="auto"/>
              <w:rPr>
                <w:rFonts w:ascii="Times New Roman" w:eastAsia="Calibri" w:hAnsi="Times New Roman"/>
                <w:sz w:val="24"/>
                <w:szCs w:val="24"/>
                <w:lang w:val="ro-RO"/>
              </w:rPr>
            </w:pPr>
            <w:r w:rsidRPr="00782721">
              <w:rPr>
                <w:rFonts w:ascii="Times New Roman" w:eastAsia="Calibri" w:hAnsi="Times New Roman"/>
                <w:sz w:val="24"/>
                <w:szCs w:val="24"/>
                <w:lang w:val="ro-RO"/>
              </w:rPr>
              <w:t>pers</w:t>
            </w:r>
          </w:p>
        </w:tc>
        <w:tc>
          <w:tcPr>
            <w:tcW w:w="1417" w:type="dxa"/>
            <w:vAlign w:val="center"/>
          </w:tcPr>
          <w:p w14:paraId="0CD3B78D" w14:textId="11775667" w:rsidR="00782721" w:rsidRPr="00A54FAE" w:rsidRDefault="00A54FAE" w:rsidP="00782721">
            <w:pPr>
              <w:overflowPunct/>
              <w:autoSpaceDE/>
              <w:autoSpaceDN/>
              <w:adjustRightInd/>
              <w:jc w:val="center"/>
              <w:textAlignment w:val="auto"/>
              <w:rPr>
                <w:rFonts w:ascii="Times New Roman" w:eastAsia="Calibri" w:hAnsi="Times New Roman"/>
                <w:bCs/>
                <w:sz w:val="24"/>
                <w:szCs w:val="24"/>
                <w:lang w:val="ro-RO"/>
              </w:rPr>
            </w:pPr>
            <w:r w:rsidRPr="00A54FAE">
              <w:rPr>
                <w:rFonts w:ascii="Times New Roman" w:eastAsia="Calibri" w:hAnsi="Times New Roman"/>
                <w:bCs/>
                <w:sz w:val="24"/>
                <w:szCs w:val="24"/>
                <w:lang w:val="ro-RO"/>
              </w:rPr>
              <w:t>50</w:t>
            </w:r>
          </w:p>
        </w:tc>
        <w:tc>
          <w:tcPr>
            <w:tcW w:w="1843" w:type="dxa"/>
            <w:vAlign w:val="center"/>
          </w:tcPr>
          <w:p w14:paraId="31355399" w14:textId="5B970A1D" w:rsidR="00782721" w:rsidRPr="00782721" w:rsidRDefault="00782721" w:rsidP="00782721">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c>
          <w:tcPr>
            <w:tcW w:w="1984" w:type="dxa"/>
            <w:vAlign w:val="center"/>
          </w:tcPr>
          <w:p w14:paraId="65D4D0F9" w14:textId="6054B1D2" w:rsidR="00782721" w:rsidRPr="00782721" w:rsidRDefault="00782721" w:rsidP="00782721">
            <w:pPr>
              <w:overflowPunct/>
              <w:autoSpaceDE/>
              <w:autoSpaceDN/>
              <w:adjustRightInd/>
              <w:textAlignment w:val="auto"/>
              <w:rPr>
                <w:rFonts w:ascii="Times New Roman" w:eastAsia="Calibri" w:hAnsi="Times New Roman"/>
                <w:bCs/>
                <w:i/>
                <w:sz w:val="24"/>
                <w:szCs w:val="24"/>
                <w:lang w:val="ro-RO"/>
              </w:rPr>
            </w:pPr>
            <w:r w:rsidRPr="00782721">
              <w:rPr>
                <w:rFonts w:ascii="Times New Roman" w:eastAsia="Calibri" w:hAnsi="Times New Roman"/>
                <w:bCs/>
                <w:i/>
                <w:sz w:val="24"/>
                <w:szCs w:val="24"/>
                <w:lang w:val="ro-RO"/>
              </w:rPr>
              <w:t>se completează de către ofertant</w:t>
            </w:r>
          </w:p>
        </w:tc>
      </w:tr>
      <w:tr w:rsidR="00301FDF" w:rsidRPr="00FA19A3" w14:paraId="746A5DAC" w14:textId="77777777" w:rsidTr="00C4474E">
        <w:trPr>
          <w:trHeight w:val="272"/>
        </w:trPr>
        <w:tc>
          <w:tcPr>
            <w:tcW w:w="8082" w:type="dxa"/>
            <w:gridSpan w:val="5"/>
            <w:vAlign w:val="center"/>
          </w:tcPr>
          <w:p w14:paraId="77E53EF3" w14:textId="46BE187E" w:rsidR="00301FDF" w:rsidRPr="00782721" w:rsidRDefault="00301FDF" w:rsidP="00301FDF">
            <w:pPr>
              <w:overflowPunct/>
              <w:autoSpaceDE/>
              <w:autoSpaceDN/>
              <w:adjustRightInd/>
              <w:jc w:val="center"/>
              <w:textAlignment w:val="auto"/>
              <w:rPr>
                <w:rFonts w:ascii="Times New Roman" w:eastAsia="Calibri" w:hAnsi="Times New Roman"/>
                <w:b/>
                <w:i/>
                <w:color w:val="000000" w:themeColor="text1"/>
                <w:sz w:val="24"/>
                <w:szCs w:val="24"/>
                <w:lang w:val="ro-RO"/>
              </w:rPr>
            </w:pPr>
            <w:r w:rsidRPr="00782721">
              <w:rPr>
                <w:rFonts w:ascii="Times New Roman" w:eastAsia="Calibri" w:hAnsi="Times New Roman"/>
                <w:b/>
                <w:bCs/>
                <w:color w:val="000000" w:themeColor="text1"/>
                <w:sz w:val="24"/>
                <w:szCs w:val="24"/>
                <w:lang w:val="ro-RO"/>
              </w:rPr>
              <w:t>Total</w:t>
            </w:r>
          </w:p>
        </w:tc>
        <w:tc>
          <w:tcPr>
            <w:tcW w:w="1984" w:type="dxa"/>
            <w:vAlign w:val="center"/>
          </w:tcPr>
          <w:p w14:paraId="30ACE8C3" w14:textId="2C36AE91" w:rsidR="00301FDF" w:rsidRPr="00782721" w:rsidRDefault="00301FDF" w:rsidP="00782721">
            <w:pPr>
              <w:overflowPunct/>
              <w:autoSpaceDE/>
              <w:autoSpaceDN/>
              <w:adjustRightInd/>
              <w:textAlignment w:val="auto"/>
              <w:rPr>
                <w:rFonts w:ascii="Times New Roman" w:eastAsia="Calibri" w:hAnsi="Times New Roman"/>
                <w:b/>
                <w:i/>
                <w:sz w:val="24"/>
                <w:szCs w:val="24"/>
                <w:lang w:val="ro-RO"/>
              </w:rPr>
            </w:pPr>
            <w:r w:rsidRPr="00782721">
              <w:rPr>
                <w:rFonts w:ascii="Times New Roman" w:eastAsia="Calibri" w:hAnsi="Times New Roman"/>
                <w:bCs/>
                <w:i/>
                <w:sz w:val="24"/>
                <w:szCs w:val="24"/>
                <w:lang w:val="ro-RO"/>
              </w:rPr>
              <w:t>se completează de către ofertant</w:t>
            </w:r>
          </w:p>
        </w:tc>
      </w:tr>
    </w:tbl>
    <w:p w14:paraId="0883D1D2" w14:textId="77777777" w:rsidR="00326F06" w:rsidRPr="00CB69BA" w:rsidRDefault="001B45FC" w:rsidP="00F93D9F">
      <w:pPr>
        <w:outlineLvl w:val="0"/>
        <w:rPr>
          <w:rFonts w:ascii="Times New Roman" w:hAnsi="Times New Roman"/>
          <w:b/>
          <w:bCs/>
          <w:i/>
          <w:sz w:val="24"/>
          <w:szCs w:val="24"/>
          <w:lang w:val="fr-FR"/>
        </w:rPr>
      </w:pPr>
      <w:r w:rsidRPr="00CB69BA">
        <w:rPr>
          <w:rFonts w:ascii="Times New Roman" w:hAnsi="Times New Roman"/>
          <w:b/>
          <w:bCs/>
          <w:i/>
          <w:sz w:val="24"/>
          <w:szCs w:val="24"/>
          <w:lang w:val="fr-FR"/>
        </w:rPr>
        <w:t xml:space="preserve">Se va </w:t>
      </w:r>
      <w:proofErr w:type="spellStart"/>
      <w:r w:rsidRPr="00CB69BA">
        <w:rPr>
          <w:rFonts w:ascii="Times New Roman" w:hAnsi="Times New Roman"/>
          <w:b/>
          <w:bCs/>
          <w:i/>
          <w:sz w:val="24"/>
          <w:szCs w:val="24"/>
          <w:lang w:val="fr-FR"/>
        </w:rPr>
        <w:t>oferta</w:t>
      </w:r>
      <w:proofErr w:type="spellEnd"/>
      <w:r w:rsidRPr="00CB69BA">
        <w:rPr>
          <w:rFonts w:ascii="Times New Roman" w:hAnsi="Times New Roman"/>
          <w:b/>
          <w:bCs/>
          <w:i/>
          <w:sz w:val="24"/>
          <w:szCs w:val="24"/>
          <w:lang w:val="fr-FR"/>
        </w:rPr>
        <w:t xml:space="preserve"> </w:t>
      </w:r>
      <w:proofErr w:type="spellStart"/>
      <w:r w:rsidR="00326F06" w:rsidRPr="00CB69BA">
        <w:rPr>
          <w:rFonts w:ascii="Times New Roman" w:hAnsi="Times New Roman"/>
          <w:b/>
          <w:bCs/>
          <w:i/>
          <w:sz w:val="24"/>
          <w:szCs w:val="24"/>
          <w:lang w:val="fr-FR"/>
        </w:rPr>
        <w:t>întregul</w:t>
      </w:r>
      <w:proofErr w:type="spellEnd"/>
      <w:r w:rsidR="00326F06" w:rsidRPr="00CB69BA">
        <w:rPr>
          <w:rFonts w:ascii="Times New Roman" w:hAnsi="Times New Roman"/>
          <w:b/>
          <w:bCs/>
          <w:i/>
          <w:sz w:val="24"/>
          <w:szCs w:val="24"/>
          <w:lang w:val="fr-FR"/>
        </w:rPr>
        <w:t xml:space="preserve"> </w:t>
      </w:r>
      <w:proofErr w:type="spellStart"/>
      <w:r w:rsidR="00326F06" w:rsidRPr="00CB69BA">
        <w:rPr>
          <w:rFonts w:ascii="Times New Roman" w:hAnsi="Times New Roman"/>
          <w:b/>
          <w:bCs/>
          <w:i/>
          <w:sz w:val="24"/>
          <w:szCs w:val="24"/>
          <w:lang w:val="fr-FR"/>
        </w:rPr>
        <w:t>pachet</w:t>
      </w:r>
      <w:proofErr w:type="spellEnd"/>
      <w:r w:rsidRPr="00CB69BA">
        <w:rPr>
          <w:rFonts w:ascii="Times New Roman" w:hAnsi="Times New Roman"/>
          <w:b/>
          <w:bCs/>
          <w:i/>
          <w:sz w:val="24"/>
          <w:szCs w:val="24"/>
          <w:lang w:val="fr-FR"/>
        </w:rPr>
        <w:t>.</w:t>
      </w:r>
      <w:r w:rsidR="00B32C96" w:rsidRPr="00CB69BA">
        <w:rPr>
          <w:rFonts w:ascii="Times New Roman" w:hAnsi="Times New Roman"/>
          <w:b/>
          <w:bCs/>
          <w:i/>
          <w:sz w:val="24"/>
          <w:szCs w:val="24"/>
          <w:lang w:val="fr-FR"/>
        </w:rPr>
        <w:t xml:space="preserve"> </w:t>
      </w:r>
      <w:r w:rsidR="00CE6F07" w:rsidRPr="00CB69BA">
        <w:rPr>
          <w:rFonts w:ascii="Times New Roman" w:hAnsi="Times New Roman"/>
          <w:b/>
          <w:bCs/>
          <w:i/>
          <w:sz w:val="24"/>
          <w:szCs w:val="24"/>
          <w:lang w:val="fr-FR"/>
        </w:rPr>
        <w:t xml:space="preserve">Nu se </w:t>
      </w:r>
      <w:proofErr w:type="spellStart"/>
      <w:r w:rsidR="00CE6F07" w:rsidRPr="00CB69BA">
        <w:rPr>
          <w:rFonts w:ascii="Times New Roman" w:hAnsi="Times New Roman"/>
          <w:b/>
          <w:bCs/>
          <w:i/>
          <w:sz w:val="24"/>
          <w:szCs w:val="24"/>
          <w:lang w:val="fr-FR"/>
        </w:rPr>
        <w:t>acceptă</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oferte</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parțiale</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în</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cadrul</w:t>
      </w:r>
      <w:proofErr w:type="spellEnd"/>
      <w:r w:rsidR="00CE6F07" w:rsidRPr="00CB69BA">
        <w:rPr>
          <w:rFonts w:ascii="Times New Roman" w:hAnsi="Times New Roman"/>
          <w:b/>
          <w:bCs/>
          <w:i/>
          <w:sz w:val="24"/>
          <w:szCs w:val="24"/>
          <w:lang w:val="fr-FR"/>
        </w:rPr>
        <w:t xml:space="preserve"> </w:t>
      </w:r>
      <w:proofErr w:type="spellStart"/>
      <w:r w:rsidR="00326F06" w:rsidRPr="00CB69BA">
        <w:rPr>
          <w:rFonts w:ascii="Times New Roman" w:hAnsi="Times New Roman"/>
          <w:b/>
          <w:bCs/>
          <w:i/>
          <w:sz w:val="24"/>
          <w:szCs w:val="24"/>
          <w:lang w:val="fr-FR"/>
        </w:rPr>
        <w:t>pachetului</w:t>
      </w:r>
      <w:proofErr w:type="spellEnd"/>
      <w:r w:rsidR="0024523B"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și</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nici</w:t>
      </w:r>
      <w:proofErr w:type="spellEnd"/>
      <w:r w:rsidR="00CE6F07" w:rsidRPr="00CB69BA">
        <w:rPr>
          <w:rFonts w:ascii="Times New Roman" w:hAnsi="Times New Roman"/>
          <w:b/>
          <w:bCs/>
          <w:i/>
          <w:sz w:val="24"/>
          <w:szCs w:val="24"/>
          <w:lang w:val="fr-FR"/>
        </w:rPr>
        <w:t xml:space="preserve"> </w:t>
      </w:r>
      <w:proofErr w:type="spellStart"/>
      <w:r w:rsidR="00CE6F07" w:rsidRPr="00CB69BA">
        <w:rPr>
          <w:rFonts w:ascii="Times New Roman" w:hAnsi="Times New Roman"/>
          <w:b/>
          <w:bCs/>
          <w:i/>
          <w:sz w:val="24"/>
          <w:szCs w:val="24"/>
          <w:lang w:val="fr-FR"/>
        </w:rPr>
        <w:t>oferte</w:t>
      </w:r>
      <w:proofErr w:type="spellEnd"/>
      <w:r w:rsidR="00CE6F07" w:rsidRPr="00CB69BA">
        <w:rPr>
          <w:rFonts w:ascii="Times New Roman" w:hAnsi="Times New Roman"/>
          <w:b/>
          <w:bCs/>
          <w:i/>
          <w:sz w:val="24"/>
          <w:szCs w:val="24"/>
          <w:lang w:val="fr-FR"/>
        </w:rPr>
        <w:t xml:space="preserve"> alternative.</w:t>
      </w:r>
      <w:r w:rsidR="00B32C96" w:rsidRPr="00CB69BA">
        <w:rPr>
          <w:rFonts w:ascii="Times New Roman" w:hAnsi="Times New Roman"/>
          <w:b/>
          <w:bCs/>
          <w:i/>
          <w:sz w:val="24"/>
          <w:szCs w:val="24"/>
          <w:lang w:val="fr-FR"/>
        </w:rPr>
        <w:t xml:space="preserve"> </w:t>
      </w:r>
    </w:p>
    <w:p w14:paraId="393C43F0" w14:textId="77777777" w:rsidR="00326F06" w:rsidRPr="00CB69BA" w:rsidRDefault="00326F06" w:rsidP="00F93D9F">
      <w:pPr>
        <w:outlineLvl w:val="0"/>
        <w:rPr>
          <w:rFonts w:ascii="Times New Roman" w:hAnsi="Times New Roman"/>
          <w:b/>
          <w:bCs/>
          <w:i/>
          <w:sz w:val="24"/>
          <w:szCs w:val="24"/>
          <w:lang w:val="fr-FR"/>
        </w:rPr>
      </w:pPr>
    </w:p>
    <w:p w14:paraId="418B0932" w14:textId="25256853" w:rsidR="00B27ACD" w:rsidRPr="00CB69BA" w:rsidRDefault="00B27ACD" w:rsidP="00903F97">
      <w:pPr>
        <w:spacing w:line="276" w:lineRule="auto"/>
        <w:rPr>
          <w:rFonts w:ascii="Times New Roman" w:hAnsi="Times New Roman"/>
          <w:i/>
          <w:sz w:val="24"/>
          <w:szCs w:val="24"/>
          <w:lang w:val="fr-FR"/>
        </w:rPr>
      </w:pPr>
      <w:proofErr w:type="spellStart"/>
      <w:r w:rsidRPr="00CB69BA">
        <w:rPr>
          <w:rFonts w:ascii="Times New Roman" w:hAnsi="Times New Roman"/>
          <w:i/>
          <w:sz w:val="24"/>
          <w:szCs w:val="24"/>
          <w:lang w:val="fr-FR"/>
        </w:rPr>
        <w:t>Semnătura</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ofertantului</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sau</w:t>
      </w:r>
      <w:proofErr w:type="spellEnd"/>
      <w:r w:rsidRPr="00CB69BA">
        <w:rPr>
          <w:rFonts w:ascii="Times New Roman" w:hAnsi="Times New Roman"/>
          <w:i/>
          <w:sz w:val="24"/>
          <w:szCs w:val="24"/>
          <w:lang w:val="fr-FR"/>
        </w:rPr>
        <w:t xml:space="preserve"> a </w:t>
      </w:r>
      <w:proofErr w:type="spellStart"/>
      <w:r w:rsidRPr="00CB69BA">
        <w:rPr>
          <w:rFonts w:ascii="Times New Roman" w:hAnsi="Times New Roman"/>
          <w:i/>
          <w:sz w:val="24"/>
          <w:szCs w:val="24"/>
          <w:lang w:val="fr-FR"/>
        </w:rPr>
        <w:t>reprezentantului</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ofertantului</w:t>
      </w:r>
      <w:proofErr w:type="spellEnd"/>
      <w:r w:rsidRPr="00CB69BA">
        <w:rPr>
          <w:rFonts w:ascii="Times New Roman" w:hAnsi="Times New Roman"/>
          <w:i/>
          <w:sz w:val="24"/>
          <w:szCs w:val="24"/>
          <w:lang w:val="fr-FR"/>
        </w:rPr>
        <w:t xml:space="preserve">          </w:t>
      </w:r>
      <w:r w:rsidR="001A0058" w:rsidRPr="00CB69BA">
        <w:rPr>
          <w:rFonts w:ascii="Times New Roman" w:hAnsi="Times New Roman"/>
          <w:i/>
          <w:sz w:val="24"/>
          <w:szCs w:val="24"/>
          <w:lang w:val="fr-FR"/>
        </w:rPr>
        <w:t>................................................</w:t>
      </w:r>
      <w:r w:rsidRPr="00CB69BA">
        <w:rPr>
          <w:rFonts w:ascii="Times New Roman" w:hAnsi="Times New Roman"/>
          <w:i/>
          <w:sz w:val="24"/>
          <w:szCs w:val="24"/>
          <w:lang w:val="fr-FR"/>
        </w:rPr>
        <w:t xml:space="preserve">    </w:t>
      </w:r>
    </w:p>
    <w:p w14:paraId="0DEC95BD" w14:textId="77777777" w:rsidR="00B27ACD" w:rsidRPr="00CB69BA" w:rsidRDefault="00B27ACD" w:rsidP="00903F97">
      <w:pPr>
        <w:spacing w:line="276" w:lineRule="auto"/>
        <w:jc w:val="both"/>
        <w:rPr>
          <w:rFonts w:ascii="Times New Roman" w:hAnsi="Times New Roman"/>
          <w:i/>
          <w:sz w:val="24"/>
          <w:szCs w:val="24"/>
          <w:lang w:val="fr-FR"/>
        </w:rPr>
      </w:pPr>
      <w:proofErr w:type="spellStart"/>
      <w:proofErr w:type="gramStart"/>
      <w:r w:rsidRPr="00CB69BA">
        <w:rPr>
          <w:rFonts w:ascii="Times New Roman" w:hAnsi="Times New Roman"/>
          <w:i/>
          <w:sz w:val="24"/>
          <w:szCs w:val="24"/>
          <w:lang w:val="fr-FR"/>
        </w:rPr>
        <w:t>Numele</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şi</w:t>
      </w:r>
      <w:proofErr w:type="spellEnd"/>
      <w:proofErr w:type="gram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prenumele</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semnatarului</w:t>
      </w:r>
      <w:proofErr w:type="spell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48392D94"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Capacitate</w:t>
      </w:r>
      <w:proofErr w:type="spellEnd"/>
      <w:r w:rsidRPr="00CB69BA">
        <w:rPr>
          <w:rFonts w:ascii="Times New Roman" w:hAnsi="Times New Roman"/>
          <w:i/>
          <w:sz w:val="24"/>
          <w:szCs w:val="24"/>
          <w:lang w:val="fr-FR"/>
        </w:rPr>
        <w:t xml:space="preserve"> de </w:t>
      </w:r>
      <w:proofErr w:type="spellStart"/>
      <w:r w:rsidRPr="00CB69BA">
        <w:rPr>
          <w:rFonts w:ascii="Times New Roman" w:hAnsi="Times New Roman"/>
          <w:i/>
          <w:sz w:val="24"/>
          <w:szCs w:val="24"/>
          <w:lang w:val="fr-FR"/>
        </w:rPr>
        <w:t>semnătura</w:t>
      </w:r>
      <w:proofErr w:type="spell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54967044" w14:textId="77777777" w:rsidR="00B27ACD" w:rsidRPr="00CB69BA" w:rsidRDefault="00B27ACD" w:rsidP="00903F97">
      <w:pPr>
        <w:spacing w:line="276" w:lineRule="auto"/>
        <w:jc w:val="both"/>
        <w:rPr>
          <w:rFonts w:ascii="Times New Roman" w:hAnsi="Times New Roman"/>
          <w:b/>
          <w:i/>
          <w:sz w:val="24"/>
          <w:szCs w:val="24"/>
          <w:lang w:val="fr-FR"/>
        </w:rPr>
      </w:pPr>
      <w:proofErr w:type="spellStart"/>
      <w:r w:rsidRPr="00CB69BA">
        <w:rPr>
          <w:rFonts w:ascii="Times New Roman" w:hAnsi="Times New Roman"/>
          <w:b/>
          <w:i/>
          <w:sz w:val="24"/>
          <w:szCs w:val="24"/>
          <w:lang w:val="fr-FR"/>
        </w:rPr>
        <w:t>Detalii</w:t>
      </w:r>
      <w:proofErr w:type="spellEnd"/>
      <w:r w:rsidRPr="00CB69BA">
        <w:rPr>
          <w:rFonts w:ascii="Times New Roman" w:hAnsi="Times New Roman"/>
          <w:b/>
          <w:i/>
          <w:sz w:val="24"/>
          <w:szCs w:val="24"/>
          <w:lang w:val="fr-FR"/>
        </w:rPr>
        <w:t xml:space="preserve"> </w:t>
      </w:r>
      <w:proofErr w:type="spellStart"/>
      <w:r w:rsidRPr="00CB69BA">
        <w:rPr>
          <w:rFonts w:ascii="Times New Roman" w:hAnsi="Times New Roman"/>
          <w:b/>
          <w:i/>
          <w:sz w:val="24"/>
          <w:szCs w:val="24"/>
          <w:lang w:val="fr-FR"/>
        </w:rPr>
        <w:t>despre</w:t>
      </w:r>
      <w:proofErr w:type="spellEnd"/>
      <w:r w:rsidRPr="00CB69BA">
        <w:rPr>
          <w:rFonts w:ascii="Times New Roman" w:hAnsi="Times New Roman"/>
          <w:b/>
          <w:i/>
          <w:sz w:val="24"/>
          <w:szCs w:val="24"/>
          <w:lang w:val="fr-FR"/>
        </w:rPr>
        <w:t xml:space="preserve"> </w:t>
      </w:r>
      <w:proofErr w:type="spellStart"/>
      <w:r w:rsidRPr="00CB69BA">
        <w:rPr>
          <w:rFonts w:ascii="Times New Roman" w:hAnsi="Times New Roman"/>
          <w:b/>
          <w:i/>
          <w:sz w:val="24"/>
          <w:szCs w:val="24"/>
          <w:lang w:val="fr-FR"/>
        </w:rPr>
        <w:t>ofertant</w:t>
      </w:r>
      <w:proofErr w:type="spellEnd"/>
      <w:r w:rsidRPr="00CB69BA">
        <w:rPr>
          <w:rFonts w:ascii="Times New Roman" w:hAnsi="Times New Roman"/>
          <w:b/>
          <w:i/>
          <w:sz w:val="24"/>
          <w:szCs w:val="24"/>
          <w:lang w:val="fr-FR"/>
        </w:rPr>
        <w:t xml:space="preserve"> </w:t>
      </w:r>
    </w:p>
    <w:p w14:paraId="2A5DB0F4"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Numele</w:t>
      </w:r>
      <w:proofErr w:type="spellEnd"/>
      <w:r w:rsidRPr="00CB69BA">
        <w:rPr>
          <w:rFonts w:ascii="Times New Roman" w:hAnsi="Times New Roman"/>
          <w:i/>
          <w:sz w:val="24"/>
          <w:szCs w:val="24"/>
          <w:lang w:val="fr-FR"/>
        </w:rPr>
        <w:t xml:space="preserve"> </w:t>
      </w:r>
      <w:proofErr w:type="spellStart"/>
      <w:proofErr w:type="gramStart"/>
      <w:r w:rsidRPr="00CB69BA">
        <w:rPr>
          <w:rFonts w:ascii="Times New Roman" w:hAnsi="Times New Roman"/>
          <w:i/>
          <w:sz w:val="24"/>
          <w:szCs w:val="24"/>
          <w:lang w:val="fr-FR"/>
        </w:rPr>
        <w:t>ofertantului</w:t>
      </w:r>
      <w:proofErr w:type="spellEnd"/>
      <w:r w:rsidRPr="00CB69BA">
        <w:rPr>
          <w:rFonts w:ascii="Times New Roman" w:hAnsi="Times New Roman"/>
          <w:i/>
          <w:sz w:val="24"/>
          <w:szCs w:val="24"/>
          <w:lang w:val="fr-FR"/>
        </w:rPr>
        <w:t xml:space="preserve">  </w:t>
      </w:r>
      <w:r w:rsidRPr="00CB69BA">
        <w:rPr>
          <w:rFonts w:ascii="Times New Roman" w:hAnsi="Times New Roman"/>
          <w:i/>
          <w:sz w:val="24"/>
          <w:szCs w:val="24"/>
          <w:lang w:val="fr-FR"/>
        </w:rPr>
        <w:tab/>
      </w:r>
      <w:proofErr w:type="gram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675A48B8"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Ţara</w:t>
      </w:r>
      <w:proofErr w:type="spellEnd"/>
      <w:r w:rsidRPr="00CB69BA">
        <w:rPr>
          <w:rFonts w:ascii="Times New Roman" w:hAnsi="Times New Roman"/>
          <w:i/>
          <w:sz w:val="24"/>
          <w:szCs w:val="24"/>
          <w:lang w:val="fr-FR"/>
        </w:rPr>
        <w:t xml:space="preserve"> de </w:t>
      </w:r>
      <w:proofErr w:type="spellStart"/>
      <w:r w:rsidRPr="00CB69BA">
        <w:rPr>
          <w:rFonts w:ascii="Times New Roman" w:hAnsi="Times New Roman"/>
          <w:i/>
          <w:sz w:val="24"/>
          <w:szCs w:val="24"/>
          <w:lang w:val="fr-FR"/>
        </w:rPr>
        <w:t>reşedinţă</w:t>
      </w:r>
      <w:proofErr w:type="spell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0DA4B102"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Adresa</w:t>
      </w:r>
      <w:proofErr w:type="spellEnd"/>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p>
    <w:p w14:paraId="02275E5D" w14:textId="5409460F"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Adresa</w:t>
      </w:r>
      <w:proofErr w:type="spellEnd"/>
      <w:r w:rsidRPr="00CB69BA">
        <w:rPr>
          <w:rFonts w:ascii="Times New Roman" w:hAnsi="Times New Roman"/>
          <w:i/>
          <w:sz w:val="24"/>
          <w:szCs w:val="24"/>
          <w:lang w:val="fr-FR"/>
        </w:rPr>
        <w:t xml:space="preserve"> de </w:t>
      </w:r>
      <w:proofErr w:type="spellStart"/>
      <w:r w:rsidRPr="00CB69BA">
        <w:rPr>
          <w:rFonts w:ascii="Times New Roman" w:hAnsi="Times New Roman"/>
          <w:i/>
          <w:sz w:val="24"/>
          <w:szCs w:val="24"/>
          <w:lang w:val="fr-FR"/>
        </w:rPr>
        <w:t>corespondenţă</w:t>
      </w:r>
      <w:proofErr w:type="spellEnd"/>
      <w:r w:rsidRPr="00CB69BA">
        <w:rPr>
          <w:rFonts w:ascii="Times New Roman" w:hAnsi="Times New Roman"/>
          <w:i/>
          <w:sz w:val="24"/>
          <w:szCs w:val="24"/>
          <w:lang w:val="fr-FR"/>
        </w:rPr>
        <w:t xml:space="preserve"> (</w:t>
      </w:r>
      <w:proofErr w:type="spellStart"/>
      <w:r w:rsidRPr="00CB69BA">
        <w:rPr>
          <w:rFonts w:ascii="Times New Roman" w:hAnsi="Times New Roman"/>
          <w:i/>
          <w:sz w:val="24"/>
          <w:szCs w:val="24"/>
          <w:lang w:val="fr-FR"/>
        </w:rPr>
        <w:t>dacă</w:t>
      </w:r>
      <w:proofErr w:type="spellEnd"/>
      <w:r w:rsidRPr="00CB69BA">
        <w:rPr>
          <w:rFonts w:ascii="Times New Roman" w:hAnsi="Times New Roman"/>
          <w:i/>
          <w:sz w:val="24"/>
          <w:szCs w:val="24"/>
          <w:lang w:val="fr-FR"/>
        </w:rPr>
        <w:t xml:space="preserve"> este </w:t>
      </w:r>
      <w:proofErr w:type="spellStart"/>
      <w:r w:rsidRPr="00CB69BA">
        <w:rPr>
          <w:rFonts w:ascii="Times New Roman" w:hAnsi="Times New Roman"/>
          <w:i/>
          <w:sz w:val="24"/>
          <w:szCs w:val="24"/>
          <w:lang w:val="fr-FR"/>
        </w:rPr>
        <w:t>diferită</w:t>
      </w:r>
      <w:proofErr w:type="spellEnd"/>
      <w:r w:rsidRPr="00CB69BA">
        <w:rPr>
          <w:rFonts w:ascii="Times New Roman" w:hAnsi="Times New Roman"/>
          <w:i/>
          <w:sz w:val="24"/>
          <w:szCs w:val="24"/>
          <w:lang w:val="fr-FR"/>
        </w:rPr>
        <w:t>)</w:t>
      </w:r>
      <w:r w:rsidRPr="00CB69BA">
        <w:rPr>
          <w:rFonts w:ascii="Times New Roman" w:hAnsi="Times New Roman"/>
          <w:i/>
          <w:sz w:val="24"/>
          <w:szCs w:val="24"/>
          <w:lang w:val="fr-FR"/>
        </w:rPr>
        <w:tab/>
      </w:r>
      <w:r w:rsidRPr="00CB69BA">
        <w:rPr>
          <w:rFonts w:ascii="Times New Roman" w:hAnsi="Times New Roman"/>
          <w:i/>
          <w:sz w:val="24"/>
          <w:szCs w:val="24"/>
          <w:lang w:val="fr-FR"/>
        </w:rPr>
        <w:tab/>
      </w:r>
      <w:r w:rsidR="001A0058" w:rsidRPr="00CB69BA">
        <w:rPr>
          <w:rFonts w:ascii="Times New Roman" w:hAnsi="Times New Roman"/>
          <w:i/>
          <w:sz w:val="24"/>
          <w:szCs w:val="24"/>
          <w:lang w:val="fr-FR"/>
        </w:rPr>
        <w:t xml:space="preserve">          ................................................</w:t>
      </w:r>
      <w:r w:rsidRPr="00CB69BA">
        <w:rPr>
          <w:rFonts w:ascii="Times New Roman" w:hAnsi="Times New Roman"/>
          <w:i/>
          <w:sz w:val="24"/>
          <w:szCs w:val="24"/>
          <w:lang w:val="fr-FR"/>
        </w:rPr>
        <w:tab/>
        <w:t xml:space="preserve">        </w:t>
      </w:r>
    </w:p>
    <w:p w14:paraId="3B5BD7F3" w14:textId="77777777" w:rsidR="00B27ACD" w:rsidRPr="00CB69BA" w:rsidRDefault="00B27ACD" w:rsidP="00903F97">
      <w:pPr>
        <w:spacing w:line="276" w:lineRule="auto"/>
        <w:jc w:val="both"/>
        <w:rPr>
          <w:rFonts w:ascii="Times New Roman" w:hAnsi="Times New Roman"/>
          <w:i/>
          <w:sz w:val="24"/>
          <w:szCs w:val="24"/>
          <w:lang w:val="fr-FR"/>
        </w:rPr>
      </w:pPr>
      <w:proofErr w:type="spellStart"/>
      <w:r w:rsidRPr="00CB69BA">
        <w:rPr>
          <w:rFonts w:ascii="Times New Roman" w:hAnsi="Times New Roman"/>
          <w:i/>
          <w:sz w:val="24"/>
          <w:szCs w:val="24"/>
          <w:lang w:val="fr-FR"/>
        </w:rPr>
        <w:t>Adresa</w:t>
      </w:r>
      <w:proofErr w:type="spellEnd"/>
      <w:r w:rsidRPr="00CB69BA">
        <w:rPr>
          <w:rFonts w:ascii="Times New Roman" w:hAnsi="Times New Roman"/>
          <w:i/>
          <w:sz w:val="24"/>
          <w:szCs w:val="24"/>
          <w:lang w:val="fr-FR"/>
        </w:rPr>
        <w:t xml:space="preserve"> </w:t>
      </w:r>
      <w:proofErr w:type="gramStart"/>
      <w:r w:rsidRPr="00CB69BA">
        <w:rPr>
          <w:rFonts w:ascii="Times New Roman" w:hAnsi="Times New Roman"/>
          <w:i/>
          <w:sz w:val="24"/>
          <w:szCs w:val="24"/>
          <w:lang w:val="fr-FR"/>
        </w:rPr>
        <w:t>de e-mail</w:t>
      </w:r>
      <w:proofErr w:type="gramEnd"/>
      <w:r w:rsidRPr="00CB69BA">
        <w:rPr>
          <w:rFonts w:ascii="Times New Roman" w:hAnsi="Times New Roman"/>
          <w:i/>
          <w:sz w:val="24"/>
          <w:szCs w:val="24"/>
          <w:lang w:val="fr-FR"/>
        </w:rPr>
        <w:t xml:space="preserve">                                                                                    .....................................................</w:t>
      </w:r>
    </w:p>
    <w:p w14:paraId="4D7847AA" w14:textId="3ADE37F4" w:rsidR="00B27ACD" w:rsidRPr="00CB69BA" w:rsidRDefault="00B27ACD" w:rsidP="00903F97">
      <w:pPr>
        <w:spacing w:line="276" w:lineRule="auto"/>
        <w:jc w:val="both"/>
        <w:rPr>
          <w:rFonts w:ascii="Times New Roman" w:hAnsi="Times New Roman"/>
          <w:i/>
          <w:sz w:val="24"/>
          <w:szCs w:val="24"/>
          <w:lang w:val="fr-FR"/>
        </w:rPr>
      </w:pPr>
      <w:r w:rsidRPr="00CB69BA">
        <w:rPr>
          <w:rFonts w:ascii="Times New Roman" w:hAnsi="Times New Roman"/>
          <w:i/>
          <w:sz w:val="24"/>
          <w:szCs w:val="24"/>
          <w:lang w:val="fr-FR"/>
        </w:rPr>
        <w:t>Telefon / Fax</w:t>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r>
      <w:r w:rsidRPr="00CB69BA">
        <w:rPr>
          <w:rFonts w:ascii="Times New Roman" w:hAnsi="Times New Roman"/>
          <w:i/>
          <w:sz w:val="24"/>
          <w:szCs w:val="24"/>
          <w:lang w:val="fr-FR"/>
        </w:rPr>
        <w:tab/>
        <w:t xml:space="preserve">      </w:t>
      </w:r>
      <w:r w:rsidR="001A0058" w:rsidRPr="00CB69BA">
        <w:rPr>
          <w:rFonts w:ascii="Times New Roman" w:hAnsi="Times New Roman"/>
          <w:i/>
          <w:sz w:val="24"/>
          <w:szCs w:val="24"/>
          <w:lang w:val="fr-FR"/>
        </w:rPr>
        <w:t xml:space="preserve">  </w:t>
      </w:r>
      <w:r w:rsidRPr="00CB69BA">
        <w:rPr>
          <w:rFonts w:ascii="Times New Roman" w:hAnsi="Times New Roman"/>
          <w:i/>
          <w:sz w:val="24"/>
          <w:szCs w:val="24"/>
          <w:lang w:val="fr-FR"/>
        </w:rPr>
        <w:t xml:space="preserve">  .....................................................</w:t>
      </w:r>
    </w:p>
    <w:p w14:paraId="20B04ACF" w14:textId="52D6702B" w:rsidR="00FE7FE8" w:rsidRPr="00CB69BA" w:rsidRDefault="00B27ACD" w:rsidP="00903F97">
      <w:pPr>
        <w:spacing w:line="276" w:lineRule="auto"/>
        <w:jc w:val="both"/>
        <w:rPr>
          <w:rFonts w:ascii="Times New Roman" w:hAnsi="Times New Roman"/>
          <w:i/>
          <w:sz w:val="24"/>
          <w:szCs w:val="24"/>
        </w:rPr>
      </w:pPr>
      <w:r w:rsidRPr="00CB69BA">
        <w:rPr>
          <w:rFonts w:ascii="Times New Roman" w:hAnsi="Times New Roman"/>
          <w:i/>
          <w:sz w:val="24"/>
          <w:szCs w:val="24"/>
        </w:rPr>
        <w:t xml:space="preserve">Data </w:t>
      </w:r>
      <w:r w:rsidRPr="00CB69BA">
        <w:rPr>
          <w:rFonts w:ascii="Times New Roman" w:hAnsi="Times New Roman"/>
          <w:i/>
          <w:sz w:val="24"/>
          <w:szCs w:val="24"/>
        </w:rPr>
        <w:tab/>
      </w:r>
      <w:r w:rsidRPr="00CB69BA">
        <w:rPr>
          <w:rFonts w:ascii="Times New Roman" w:hAnsi="Times New Roman"/>
          <w:i/>
          <w:sz w:val="24"/>
          <w:szCs w:val="24"/>
        </w:rPr>
        <w:tab/>
      </w:r>
      <w:r w:rsidRPr="00CB69BA">
        <w:rPr>
          <w:rFonts w:ascii="Times New Roman" w:hAnsi="Times New Roman"/>
          <w:i/>
          <w:sz w:val="24"/>
          <w:szCs w:val="24"/>
        </w:rPr>
        <w:tab/>
      </w:r>
      <w:r w:rsidRPr="00CB69BA">
        <w:rPr>
          <w:rFonts w:ascii="Times New Roman" w:hAnsi="Times New Roman"/>
          <w:i/>
          <w:sz w:val="24"/>
          <w:szCs w:val="24"/>
        </w:rPr>
        <w:tab/>
      </w:r>
      <w:r w:rsidRPr="00CB69BA">
        <w:rPr>
          <w:rFonts w:ascii="Times New Roman" w:hAnsi="Times New Roman"/>
          <w:i/>
          <w:sz w:val="24"/>
          <w:szCs w:val="24"/>
        </w:rPr>
        <w:tab/>
      </w:r>
      <w:r w:rsidRPr="00CB69BA">
        <w:rPr>
          <w:rFonts w:ascii="Times New Roman" w:hAnsi="Times New Roman"/>
          <w:i/>
          <w:sz w:val="24"/>
          <w:szCs w:val="24"/>
        </w:rPr>
        <w:tab/>
      </w:r>
      <w:r w:rsidR="00681F2A" w:rsidRPr="00CB69BA">
        <w:rPr>
          <w:rFonts w:ascii="Times New Roman" w:hAnsi="Times New Roman"/>
          <w:i/>
          <w:sz w:val="24"/>
          <w:szCs w:val="24"/>
        </w:rPr>
        <w:t xml:space="preserve">                                 .....................................................</w:t>
      </w:r>
    </w:p>
    <w:p w14:paraId="027541B5" w14:textId="77777777" w:rsidR="00FE7FE8" w:rsidRDefault="00FE7FE8" w:rsidP="00CD3BF8">
      <w:pPr>
        <w:jc w:val="right"/>
        <w:rPr>
          <w:rFonts w:ascii="Arial Narrow" w:hAnsi="Arial Narrow"/>
          <w:b/>
          <w:i/>
          <w:noProof/>
          <w:sz w:val="24"/>
          <w:szCs w:val="24"/>
          <w:highlight w:val="yellow"/>
        </w:rPr>
      </w:pPr>
    </w:p>
    <w:p w14:paraId="23FD7C4F" w14:textId="77777777" w:rsidR="007941A0" w:rsidRDefault="007941A0" w:rsidP="00CD3BF8">
      <w:pPr>
        <w:jc w:val="right"/>
        <w:rPr>
          <w:rFonts w:ascii="Arial Narrow" w:hAnsi="Arial Narrow"/>
          <w:b/>
          <w:i/>
          <w:noProof/>
          <w:sz w:val="24"/>
          <w:szCs w:val="24"/>
          <w:highlight w:val="yellow"/>
        </w:rPr>
      </w:pPr>
    </w:p>
    <w:p w14:paraId="052B2A12" w14:textId="77777777" w:rsidR="007941A0" w:rsidRDefault="007941A0" w:rsidP="00CD3BF8">
      <w:pPr>
        <w:jc w:val="right"/>
        <w:rPr>
          <w:rFonts w:ascii="Arial Narrow" w:hAnsi="Arial Narrow"/>
          <w:b/>
          <w:i/>
          <w:noProof/>
          <w:sz w:val="24"/>
          <w:szCs w:val="24"/>
          <w:highlight w:val="yellow"/>
        </w:rPr>
      </w:pPr>
    </w:p>
    <w:p w14:paraId="7C676AD8" w14:textId="77777777" w:rsidR="007941A0" w:rsidRDefault="007941A0" w:rsidP="00CD3BF8">
      <w:pPr>
        <w:jc w:val="right"/>
        <w:rPr>
          <w:rFonts w:ascii="Arial Narrow" w:hAnsi="Arial Narrow"/>
          <w:b/>
          <w:i/>
          <w:noProof/>
          <w:sz w:val="24"/>
          <w:szCs w:val="24"/>
          <w:highlight w:val="yellow"/>
        </w:rPr>
      </w:pPr>
    </w:p>
    <w:p w14:paraId="53B0B0BB" w14:textId="77777777" w:rsidR="007941A0" w:rsidRDefault="007941A0" w:rsidP="00CD3BF8">
      <w:pPr>
        <w:jc w:val="right"/>
        <w:rPr>
          <w:rFonts w:ascii="Arial Narrow" w:hAnsi="Arial Narrow"/>
          <w:b/>
          <w:i/>
          <w:noProof/>
          <w:sz w:val="24"/>
          <w:szCs w:val="24"/>
          <w:highlight w:val="yellow"/>
        </w:rPr>
      </w:pPr>
    </w:p>
    <w:p w14:paraId="016E949D" w14:textId="77777777" w:rsidR="007941A0" w:rsidRDefault="007941A0" w:rsidP="00CD3BF8">
      <w:pPr>
        <w:jc w:val="right"/>
        <w:rPr>
          <w:rFonts w:ascii="Arial Narrow" w:hAnsi="Arial Narrow"/>
          <w:b/>
          <w:i/>
          <w:noProof/>
          <w:sz w:val="24"/>
          <w:szCs w:val="24"/>
          <w:highlight w:val="yellow"/>
        </w:rPr>
      </w:pPr>
    </w:p>
    <w:p w14:paraId="08D04430" w14:textId="77777777" w:rsidR="007941A0" w:rsidRDefault="007941A0" w:rsidP="00CD3BF8">
      <w:pPr>
        <w:jc w:val="right"/>
        <w:rPr>
          <w:rFonts w:ascii="Arial Narrow" w:hAnsi="Arial Narrow"/>
          <w:b/>
          <w:i/>
          <w:noProof/>
          <w:sz w:val="24"/>
          <w:szCs w:val="24"/>
          <w:highlight w:val="yellow"/>
        </w:rPr>
      </w:pPr>
    </w:p>
    <w:p w14:paraId="0A02CC0A" w14:textId="77777777" w:rsidR="00C21EB4" w:rsidRDefault="00C21EB4" w:rsidP="00CD3BF8">
      <w:pPr>
        <w:jc w:val="right"/>
        <w:rPr>
          <w:rFonts w:ascii="Arial Narrow" w:hAnsi="Arial Narrow"/>
          <w:b/>
          <w:i/>
          <w:noProof/>
          <w:sz w:val="24"/>
          <w:szCs w:val="24"/>
          <w:highlight w:val="yellow"/>
        </w:rPr>
      </w:pPr>
    </w:p>
    <w:p w14:paraId="7A254633" w14:textId="77777777" w:rsidR="00C21EB4" w:rsidRDefault="00C21EB4" w:rsidP="00CD3BF8">
      <w:pPr>
        <w:jc w:val="right"/>
        <w:rPr>
          <w:rFonts w:ascii="Arial Narrow" w:hAnsi="Arial Narrow"/>
          <w:b/>
          <w:i/>
          <w:noProof/>
          <w:sz w:val="24"/>
          <w:szCs w:val="24"/>
          <w:highlight w:val="yellow"/>
        </w:rPr>
      </w:pPr>
    </w:p>
    <w:p w14:paraId="4DB4D95C" w14:textId="77777777" w:rsidR="007941A0" w:rsidRDefault="007941A0" w:rsidP="00CD3BF8">
      <w:pPr>
        <w:jc w:val="right"/>
        <w:rPr>
          <w:rFonts w:ascii="Arial Narrow" w:hAnsi="Arial Narrow"/>
          <w:b/>
          <w:i/>
          <w:noProof/>
          <w:sz w:val="24"/>
          <w:szCs w:val="24"/>
          <w:highlight w:val="yellow"/>
        </w:rPr>
      </w:pPr>
    </w:p>
    <w:p w14:paraId="5454E917" w14:textId="77777777" w:rsidR="007941A0" w:rsidRDefault="007941A0" w:rsidP="00CD3BF8">
      <w:pPr>
        <w:jc w:val="right"/>
        <w:rPr>
          <w:rFonts w:ascii="Arial Narrow" w:hAnsi="Arial Narrow"/>
          <w:b/>
          <w:i/>
          <w:noProof/>
          <w:sz w:val="24"/>
          <w:szCs w:val="24"/>
          <w:highlight w:val="yellow"/>
        </w:rPr>
      </w:pPr>
    </w:p>
    <w:p w14:paraId="1BD4DBDC" w14:textId="77777777" w:rsidR="007941A0" w:rsidRPr="00FA19A3" w:rsidRDefault="007941A0" w:rsidP="00CD3BF8">
      <w:pPr>
        <w:jc w:val="right"/>
        <w:rPr>
          <w:rFonts w:ascii="Arial Narrow" w:hAnsi="Arial Narrow"/>
          <w:b/>
          <w:i/>
          <w:noProof/>
          <w:sz w:val="24"/>
          <w:szCs w:val="24"/>
          <w:highlight w:val="yellow"/>
        </w:rPr>
      </w:pPr>
    </w:p>
    <w:p w14:paraId="0C3B0DFE" w14:textId="77777777" w:rsidR="003623FB" w:rsidRPr="00FA19A3" w:rsidRDefault="003623FB" w:rsidP="00CD3BF8">
      <w:pPr>
        <w:jc w:val="right"/>
        <w:rPr>
          <w:rFonts w:ascii="Arial Narrow" w:hAnsi="Arial Narrow"/>
          <w:b/>
          <w:i/>
          <w:noProof/>
          <w:sz w:val="24"/>
          <w:szCs w:val="24"/>
          <w:highlight w:val="yellow"/>
        </w:rPr>
      </w:pPr>
    </w:p>
    <w:p w14:paraId="67B37427" w14:textId="7D4ECB33" w:rsidR="00CD3BF8" w:rsidRPr="007941A0" w:rsidRDefault="00CD3BF8" w:rsidP="00903F97">
      <w:pPr>
        <w:jc w:val="right"/>
        <w:rPr>
          <w:rFonts w:ascii="Times New Roman" w:hAnsi="Times New Roman"/>
          <w:b/>
          <w:i/>
          <w:noProof/>
          <w:sz w:val="24"/>
          <w:szCs w:val="24"/>
        </w:rPr>
      </w:pPr>
      <w:r w:rsidRPr="007941A0">
        <w:rPr>
          <w:rFonts w:ascii="Times New Roman" w:hAnsi="Times New Roman"/>
          <w:b/>
          <w:i/>
          <w:noProof/>
          <w:sz w:val="24"/>
          <w:szCs w:val="24"/>
        </w:rPr>
        <w:lastRenderedPageBreak/>
        <w:t>FORMULARUL nr.</w:t>
      </w:r>
      <w:r w:rsidR="00E548AC" w:rsidRPr="007941A0">
        <w:rPr>
          <w:rFonts w:ascii="Times New Roman" w:hAnsi="Times New Roman"/>
          <w:b/>
          <w:i/>
          <w:noProof/>
          <w:sz w:val="24"/>
          <w:szCs w:val="24"/>
        </w:rPr>
        <w:t xml:space="preserve"> </w:t>
      </w:r>
      <w:r w:rsidRPr="007941A0">
        <w:rPr>
          <w:rFonts w:ascii="Times New Roman" w:hAnsi="Times New Roman"/>
          <w:b/>
          <w:i/>
          <w:noProof/>
          <w:sz w:val="24"/>
          <w:szCs w:val="24"/>
        </w:rPr>
        <w:t>4</w:t>
      </w:r>
    </w:p>
    <w:p w14:paraId="6A7BE3F1" w14:textId="77777777" w:rsidR="00CD3BF8" w:rsidRPr="007941A0" w:rsidRDefault="00CD3BF8" w:rsidP="00CD3BF8">
      <w:pPr>
        <w:ind w:right="1440"/>
        <w:rPr>
          <w:rFonts w:ascii="Arial Narrow" w:hAnsi="Arial Narrow" w:cs="Arial"/>
          <w:color w:val="000000"/>
          <w:sz w:val="24"/>
          <w:szCs w:val="24"/>
        </w:rPr>
      </w:pPr>
    </w:p>
    <w:p w14:paraId="2DE48458" w14:textId="77777777" w:rsidR="00CD3BF8" w:rsidRPr="007941A0" w:rsidRDefault="00CD3BF8" w:rsidP="00CD3BF8">
      <w:pPr>
        <w:ind w:firstLine="720"/>
        <w:jc w:val="both"/>
        <w:outlineLvl w:val="0"/>
        <w:rPr>
          <w:rFonts w:ascii="Arial Narrow" w:hAnsi="Arial Narrow" w:cs="Arial"/>
          <w:color w:val="000000"/>
          <w:sz w:val="24"/>
          <w:szCs w:val="24"/>
        </w:rPr>
      </w:pPr>
      <w:r w:rsidRPr="007941A0">
        <w:rPr>
          <w:rFonts w:ascii="Arial Narrow" w:hAnsi="Arial Narrow" w:cs="Arial"/>
          <w:color w:val="000000"/>
          <w:sz w:val="24"/>
          <w:szCs w:val="24"/>
        </w:rPr>
        <w:t>OFERTANTUL</w:t>
      </w:r>
    </w:p>
    <w:p w14:paraId="32B5FE1C" w14:textId="77777777" w:rsidR="00CD3BF8" w:rsidRPr="007941A0" w:rsidRDefault="00CD3BF8" w:rsidP="00CD3BF8">
      <w:pPr>
        <w:ind w:firstLine="720"/>
        <w:jc w:val="both"/>
        <w:rPr>
          <w:rFonts w:ascii="Arial Narrow" w:hAnsi="Arial Narrow" w:cs="Arial"/>
          <w:color w:val="000000"/>
          <w:sz w:val="24"/>
          <w:szCs w:val="24"/>
        </w:rPr>
      </w:pPr>
      <w:r w:rsidRPr="007941A0">
        <w:rPr>
          <w:rFonts w:ascii="Arial Narrow" w:hAnsi="Arial Narrow" w:cs="Arial"/>
          <w:color w:val="000000"/>
          <w:sz w:val="24"/>
          <w:szCs w:val="24"/>
        </w:rPr>
        <w:t>__________________</w:t>
      </w:r>
    </w:p>
    <w:p w14:paraId="0AE23F5B" w14:textId="77777777" w:rsidR="00CD3BF8" w:rsidRPr="007941A0" w:rsidRDefault="00CD3BF8" w:rsidP="00CD3BF8">
      <w:pPr>
        <w:ind w:firstLine="720"/>
        <w:jc w:val="both"/>
        <w:rPr>
          <w:rFonts w:ascii="Arial Narrow" w:hAnsi="Arial Narrow" w:cs="Arial"/>
          <w:i/>
          <w:color w:val="000000"/>
          <w:sz w:val="24"/>
          <w:szCs w:val="24"/>
        </w:rPr>
      </w:pPr>
      <w:r w:rsidRPr="007941A0">
        <w:rPr>
          <w:rFonts w:ascii="Arial Narrow" w:hAnsi="Arial Narrow" w:cs="Arial"/>
          <w:color w:val="000000"/>
          <w:sz w:val="24"/>
          <w:szCs w:val="24"/>
        </w:rPr>
        <w:t xml:space="preserve">   </w:t>
      </w:r>
      <w:r w:rsidRPr="007941A0">
        <w:rPr>
          <w:rFonts w:ascii="Arial Narrow" w:hAnsi="Arial Narrow" w:cs="Arial"/>
          <w:i/>
          <w:color w:val="000000"/>
          <w:sz w:val="24"/>
          <w:szCs w:val="24"/>
        </w:rPr>
        <w:t>(</w:t>
      </w:r>
      <w:proofErr w:type="spellStart"/>
      <w:r w:rsidRPr="007941A0">
        <w:rPr>
          <w:rFonts w:ascii="Arial Narrow" w:hAnsi="Arial Narrow" w:cs="Arial"/>
          <w:i/>
          <w:color w:val="000000"/>
          <w:sz w:val="24"/>
          <w:szCs w:val="24"/>
        </w:rPr>
        <w:t>denumirea</w:t>
      </w:r>
      <w:proofErr w:type="spellEnd"/>
      <w:r w:rsidRPr="007941A0">
        <w:rPr>
          <w:rFonts w:ascii="Arial Narrow" w:hAnsi="Arial Narrow" w:cs="Arial"/>
          <w:i/>
          <w:color w:val="000000"/>
          <w:sz w:val="24"/>
          <w:szCs w:val="24"/>
        </w:rPr>
        <w:t>/</w:t>
      </w:r>
      <w:proofErr w:type="spellStart"/>
      <w:r w:rsidRPr="007941A0">
        <w:rPr>
          <w:rFonts w:ascii="Arial Narrow" w:hAnsi="Arial Narrow" w:cs="Arial"/>
          <w:i/>
          <w:color w:val="000000"/>
          <w:sz w:val="24"/>
          <w:szCs w:val="24"/>
        </w:rPr>
        <w:t>numele</w:t>
      </w:r>
      <w:proofErr w:type="spellEnd"/>
      <w:r w:rsidRPr="007941A0">
        <w:rPr>
          <w:rFonts w:ascii="Arial Narrow" w:hAnsi="Arial Narrow" w:cs="Arial"/>
          <w:i/>
          <w:color w:val="000000"/>
          <w:sz w:val="24"/>
          <w:szCs w:val="24"/>
        </w:rPr>
        <w:t>)</w:t>
      </w:r>
    </w:p>
    <w:p w14:paraId="24A54EF7" w14:textId="77777777" w:rsidR="00CD3BF8" w:rsidRPr="007941A0" w:rsidRDefault="00CD3BF8" w:rsidP="00CD3BF8">
      <w:pPr>
        <w:tabs>
          <w:tab w:val="right" w:pos="0"/>
        </w:tabs>
        <w:rPr>
          <w:rFonts w:ascii="Arial Narrow" w:hAnsi="Arial Narrow" w:cs="Arial"/>
          <w:color w:val="000000"/>
          <w:sz w:val="24"/>
          <w:szCs w:val="24"/>
        </w:rPr>
      </w:pPr>
    </w:p>
    <w:p w14:paraId="74D32974" w14:textId="77777777" w:rsidR="00CD3BF8" w:rsidRDefault="006662FF" w:rsidP="00C831AD">
      <w:pPr>
        <w:spacing w:after="120"/>
        <w:jc w:val="center"/>
        <w:outlineLvl w:val="0"/>
        <w:rPr>
          <w:rFonts w:ascii="Arial Narrow" w:hAnsi="Arial Narrow" w:cs="Arial"/>
          <w:b/>
          <w:sz w:val="24"/>
          <w:szCs w:val="24"/>
        </w:rPr>
      </w:pPr>
      <w:r w:rsidRPr="007941A0">
        <w:rPr>
          <w:rFonts w:ascii="Arial Narrow" w:hAnsi="Arial Narrow" w:cs="Arial"/>
          <w:b/>
          <w:sz w:val="24"/>
          <w:szCs w:val="24"/>
        </w:rPr>
        <w:t>PROPUNERE TEHNICĂ</w:t>
      </w:r>
    </w:p>
    <w:p w14:paraId="392183D8" w14:textId="77777777" w:rsidR="009D494C" w:rsidRDefault="007941A0" w:rsidP="00C831AD">
      <w:pPr>
        <w:spacing w:after="120"/>
        <w:jc w:val="center"/>
        <w:outlineLvl w:val="0"/>
        <w:rPr>
          <w:rFonts w:ascii="Times New Roman" w:eastAsia="Aptos" w:hAnsi="Times New Roman"/>
          <w:b/>
          <w:bCs/>
          <w:noProof/>
          <w:kern w:val="2"/>
          <w:sz w:val="24"/>
          <w:szCs w:val="24"/>
          <w:lang w:val="ro-RO"/>
        </w:rPr>
      </w:pPr>
      <w:r w:rsidRPr="007941A0">
        <w:rPr>
          <w:rFonts w:ascii="Times New Roman" w:eastAsia="Aptos" w:hAnsi="Times New Roman"/>
          <w:b/>
          <w:bCs/>
          <w:noProof/>
          <w:kern w:val="2"/>
          <w:sz w:val="24"/>
          <w:szCs w:val="24"/>
          <w:lang w:val="ro-RO"/>
        </w:rPr>
        <w:t>Servicii de închiriere sală, coffee break și servire masă</w:t>
      </w:r>
      <w:r w:rsidRPr="007941A0">
        <w:rPr>
          <w:rFonts w:ascii="Times New Roman" w:eastAsia="Aptos" w:hAnsi="Times New Roman"/>
          <w:noProof/>
          <w:color w:val="000000"/>
          <w:kern w:val="2"/>
          <w:sz w:val="24"/>
          <w:szCs w:val="24"/>
          <w:lang w:val="ro-RO"/>
        </w:rPr>
        <w:t xml:space="preserve"> în cadrul proiectului</w:t>
      </w:r>
      <w:r w:rsidRPr="007941A0">
        <w:rPr>
          <w:rFonts w:ascii="Times New Roman" w:eastAsia="Aptos" w:hAnsi="Times New Roman"/>
          <w:b/>
          <w:bCs/>
          <w:noProof/>
          <w:kern w:val="2"/>
          <w:sz w:val="24"/>
          <w:szCs w:val="24"/>
          <w:lang w:val="ro-RO"/>
        </w:rPr>
        <w:t xml:space="preserve"> </w:t>
      </w:r>
    </w:p>
    <w:p w14:paraId="43DA9D70" w14:textId="66BB43B6" w:rsidR="007941A0" w:rsidRPr="007941A0" w:rsidRDefault="007941A0" w:rsidP="00C831AD">
      <w:pPr>
        <w:spacing w:after="120"/>
        <w:jc w:val="center"/>
        <w:outlineLvl w:val="0"/>
        <w:rPr>
          <w:rFonts w:ascii="Arial Narrow" w:hAnsi="Arial Narrow" w:cs="Arial"/>
          <w:b/>
          <w:sz w:val="24"/>
          <w:szCs w:val="24"/>
        </w:rPr>
      </w:pPr>
      <w:r w:rsidRPr="007941A0">
        <w:rPr>
          <w:rFonts w:ascii="Times New Roman" w:eastAsia="Aptos" w:hAnsi="Times New Roman"/>
          <w:b/>
          <w:bCs/>
          <w:noProof/>
          <w:kern w:val="2"/>
          <w:sz w:val="24"/>
          <w:szCs w:val="24"/>
          <w:lang w:val="ro-RO"/>
        </w:rPr>
        <w:t>„Erasmus+ nr. 101182839 STOP Radicalization”</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4646"/>
      </w:tblGrid>
      <w:tr w:rsidR="003778B4" w:rsidRPr="00FA19A3" w14:paraId="3AB1E1F3" w14:textId="77777777" w:rsidTr="00894E21">
        <w:trPr>
          <w:trHeight w:val="800"/>
          <w:tblHeader/>
          <w:jc w:val="center"/>
        </w:trPr>
        <w:tc>
          <w:tcPr>
            <w:tcW w:w="5524" w:type="dxa"/>
            <w:tcMar>
              <w:left w:w="57" w:type="dxa"/>
              <w:right w:w="57" w:type="dxa"/>
            </w:tcMar>
            <w:vAlign w:val="center"/>
          </w:tcPr>
          <w:p w14:paraId="63EA2B2B" w14:textId="77777777" w:rsidR="003778B4" w:rsidRPr="007941A0" w:rsidRDefault="003778B4" w:rsidP="001723A2">
            <w:pPr>
              <w:pStyle w:val="Heading2"/>
              <w:numPr>
                <w:ilvl w:val="0"/>
                <w:numId w:val="0"/>
              </w:numPr>
              <w:spacing w:line="276" w:lineRule="auto"/>
              <w:jc w:val="center"/>
              <w:rPr>
                <w:rFonts w:ascii="Times New Roman" w:hAnsi="Times New Roman"/>
                <w:i/>
                <w:iCs/>
                <w:caps/>
                <w:sz w:val="22"/>
              </w:rPr>
            </w:pPr>
            <w:r w:rsidRPr="007941A0">
              <w:rPr>
                <w:rFonts w:ascii="Times New Roman" w:hAnsi="Times New Roman"/>
                <w:i/>
                <w:iCs/>
                <w:caps/>
                <w:sz w:val="22"/>
              </w:rPr>
              <w:t>Cerinţe autoritate contractantă</w:t>
            </w:r>
          </w:p>
        </w:tc>
        <w:tc>
          <w:tcPr>
            <w:tcW w:w="4646" w:type="dxa"/>
            <w:tcMar>
              <w:left w:w="57" w:type="dxa"/>
              <w:right w:w="57" w:type="dxa"/>
            </w:tcMar>
            <w:vAlign w:val="center"/>
          </w:tcPr>
          <w:p w14:paraId="2986FD58" w14:textId="77777777" w:rsidR="003778B4" w:rsidRPr="007941A0" w:rsidRDefault="003778B4" w:rsidP="00C21552">
            <w:pPr>
              <w:pStyle w:val="Heading2"/>
              <w:numPr>
                <w:ilvl w:val="0"/>
                <w:numId w:val="0"/>
              </w:numPr>
              <w:spacing w:line="276" w:lineRule="auto"/>
              <w:jc w:val="center"/>
              <w:rPr>
                <w:rFonts w:ascii="Times New Roman" w:hAnsi="Times New Roman"/>
                <w:i/>
                <w:iCs/>
                <w:caps/>
                <w:sz w:val="22"/>
              </w:rPr>
            </w:pPr>
            <w:r w:rsidRPr="007941A0">
              <w:rPr>
                <w:rFonts w:ascii="Times New Roman" w:hAnsi="Times New Roman"/>
                <w:i/>
                <w:iCs/>
                <w:caps/>
                <w:sz w:val="22"/>
              </w:rPr>
              <w:t>PROPUNERE TEHNICĂ OFERTANT</w:t>
            </w:r>
          </w:p>
        </w:tc>
      </w:tr>
      <w:tr w:rsidR="00675F16" w:rsidRPr="00FA19A3" w14:paraId="6242A874" w14:textId="77777777" w:rsidTr="00894E21">
        <w:trPr>
          <w:trHeight w:val="566"/>
          <w:jc w:val="center"/>
        </w:trPr>
        <w:tc>
          <w:tcPr>
            <w:tcW w:w="5524" w:type="dxa"/>
            <w:tcMar>
              <w:left w:w="57" w:type="dxa"/>
              <w:right w:w="57" w:type="dxa"/>
            </w:tcMar>
          </w:tcPr>
          <w:p w14:paraId="4DCF02DD" w14:textId="77777777" w:rsidR="003437AC" w:rsidRPr="003437AC" w:rsidRDefault="003437AC" w:rsidP="003437AC">
            <w:pPr>
              <w:widowControl w:val="0"/>
              <w:overflowPunct/>
              <w:autoSpaceDE/>
              <w:autoSpaceDN/>
              <w:adjustRightInd/>
              <w:spacing w:after="160" w:line="276" w:lineRule="auto"/>
              <w:ind w:left="840"/>
              <w:contextualSpacing/>
              <w:jc w:val="both"/>
              <w:textAlignment w:val="auto"/>
              <w:rPr>
                <w:rFonts w:ascii="Times New Roman" w:eastAsia="Times New Roman" w:hAnsi="Times New Roman"/>
                <w:b/>
                <w:sz w:val="24"/>
                <w:szCs w:val="24"/>
              </w:rPr>
            </w:pPr>
            <w:proofErr w:type="spellStart"/>
            <w:r w:rsidRPr="003437AC">
              <w:rPr>
                <w:rFonts w:ascii="Times New Roman" w:eastAsia="Times New Roman" w:hAnsi="Times New Roman"/>
                <w:b/>
                <w:sz w:val="24"/>
                <w:szCs w:val="24"/>
              </w:rPr>
              <w:t>Servicii</w:t>
            </w:r>
            <w:proofErr w:type="spellEnd"/>
            <w:r w:rsidRPr="003437AC">
              <w:rPr>
                <w:rFonts w:ascii="Times New Roman" w:eastAsia="Times New Roman" w:hAnsi="Times New Roman"/>
                <w:b/>
                <w:sz w:val="24"/>
                <w:szCs w:val="24"/>
              </w:rPr>
              <w:t xml:space="preserve"> de </w:t>
            </w:r>
            <w:proofErr w:type="spellStart"/>
            <w:r w:rsidRPr="003437AC">
              <w:rPr>
                <w:rFonts w:ascii="Times New Roman" w:eastAsia="Times New Roman" w:hAnsi="Times New Roman"/>
                <w:b/>
                <w:sz w:val="24"/>
                <w:szCs w:val="24"/>
              </w:rPr>
              <w:t>închiriere</w:t>
            </w:r>
            <w:proofErr w:type="spellEnd"/>
            <w:r w:rsidRPr="003437AC">
              <w:rPr>
                <w:rFonts w:ascii="Times New Roman" w:eastAsia="Times New Roman" w:hAnsi="Times New Roman"/>
                <w:b/>
                <w:sz w:val="24"/>
                <w:szCs w:val="24"/>
              </w:rPr>
              <w:t xml:space="preserve"> </w:t>
            </w:r>
            <w:proofErr w:type="spellStart"/>
            <w:r w:rsidRPr="003437AC">
              <w:rPr>
                <w:rFonts w:ascii="Times New Roman" w:eastAsia="Times New Roman" w:hAnsi="Times New Roman"/>
                <w:b/>
                <w:sz w:val="24"/>
                <w:szCs w:val="24"/>
              </w:rPr>
              <w:t>sală</w:t>
            </w:r>
            <w:proofErr w:type="spellEnd"/>
            <w:r w:rsidRPr="003437AC">
              <w:rPr>
                <w:rFonts w:ascii="Times New Roman" w:eastAsia="Times New Roman" w:hAnsi="Times New Roman"/>
                <w:b/>
                <w:sz w:val="24"/>
                <w:szCs w:val="24"/>
              </w:rPr>
              <w:t xml:space="preserve"> de </w:t>
            </w:r>
            <w:proofErr w:type="spellStart"/>
            <w:r w:rsidRPr="003437AC">
              <w:rPr>
                <w:rFonts w:ascii="Times New Roman" w:eastAsia="Times New Roman" w:hAnsi="Times New Roman"/>
                <w:b/>
                <w:sz w:val="24"/>
                <w:szCs w:val="24"/>
              </w:rPr>
              <w:t>conferințe</w:t>
            </w:r>
            <w:proofErr w:type="spellEnd"/>
          </w:p>
          <w:p w14:paraId="19ADC65C" w14:textId="77777777" w:rsidR="003437AC" w:rsidRPr="003437AC" w:rsidRDefault="003437AC" w:rsidP="003437AC">
            <w:pPr>
              <w:widowControl w:val="0"/>
              <w:overflowPunct/>
              <w:spacing w:line="276" w:lineRule="auto"/>
              <w:jc w:val="both"/>
              <w:rPr>
                <w:rFonts w:ascii="Times New Roman" w:eastAsia="Times New Roman" w:hAnsi="Times New Roman"/>
                <w:b/>
                <w:sz w:val="24"/>
                <w:szCs w:val="24"/>
              </w:rPr>
            </w:pPr>
          </w:p>
          <w:p w14:paraId="3A9F6461" w14:textId="77777777" w:rsidR="003437AC" w:rsidRPr="003437AC" w:rsidRDefault="003437AC" w:rsidP="003437AC">
            <w:pPr>
              <w:overflowPunct/>
              <w:autoSpaceDE/>
              <w:autoSpaceDN/>
              <w:adjustRightInd/>
              <w:spacing w:line="276" w:lineRule="auto"/>
              <w:jc w:val="both"/>
              <w:textAlignment w:val="auto"/>
              <w:rPr>
                <w:rFonts w:ascii="Times New Roman" w:eastAsia="Aptos" w:hAnsi="Times New Roman"/>
                <w:noProof/>
                <w:kern w:val="2"/>
                <w:sz w:val="24"/>
                <w:szCs w:val="24"/>
                <w:lang w:val="ro-RO"/>
                <w14:ligatures w14:val="standardContextual"/>
              </w:rPr>
            </w:pPr>
            <w:r w:rsidRPr="003437AC">
              <w:rPr>
                <w:rFonts w:ascii="Times New Roman" w:eastAsia="Times New Roman" w:hAnsi="Times New Roman"/>
                <w:b/>
                <w:sz w:val="24"/>
                <w:szCs w:val="24"/>
                <w:lang w:val="ro-RO" w:eastAsia="ro-RO"/>
              </w:rPr>
              <w:t>Cerințe minimale pentru serviciile de închiriere sală de conferințe.</w:t>
            </w:r>
            <w:r w:rsidRPr="003437AC">
              <w:rPr>
                <w:rFonts w:ascii="Times New Roman" w:eastAsia="Aptos" w:hAnsi="Times New Roman"/>
                <w:noProof/>
                <w:kern w:val="2"/>
                <w:sz w:val="24"/>
                <w:szCs w:val="24"/>
                <w:lang w:val="ro-RO"/>
                <w14:ligatures w14:val="standardContextual"/>
              </w:rPr>
              <w:t xml:space="preserve"> </w:t>
            </w:r>
          </w:p>
          <w:p w14:paraId="0FDAB67B" w14:textId="77777777" w:rsidR="003437AC" w:rsidRPr="003437AC" w:rsidRDefault="003437AC" w:rsidP="003437AC">
            <w:pPr>
              <w:overflowPunct/>
              <w:autoSpaceDE/>
              <w:autoSpaceDN/>
              <w:adjustRightInd/>
              <w:spacing w:line="276" w:lineRule="auto"/>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kern w:val="2"/>
                <w:sz w:val="24"/>
                <w:szCs w:val="24"/>
                <w:lang w:val="ro-RO"/>
                <w14:ligatures w14:val="standardContextual"/>
              </w:rPr>
              <w:t>Capacitate solicitată pentru sala de conferințe</w:t>
            </w:r>
            <w:r w:rsidRPr="003437AC">
              <w:rPr>
                <w:rFonts w:ascii="Times New Roman" w:eastAsia="Aptos" w:hAnsi="Times New Roman"/>
                <w:noProof/>
                <w:color w:val="000000"/>
                <w:kern w:val="2"/>
                <w:sz w:val="24"/>
                <w:szCs w:val="24"/>
                <w:lang w:val="ro-RO"/>
                <w14:ligatures w14:val="standardContextual"/>
              </w:rPr>
              <w:t xml:space="preserve">: </w:t>
            </w:r>
          </w:p>
          <w:p w14:paraId="54974CF9" w14:textId="77777777" w:rsidR="003437AC" w:rsidRPr="003437AC" w:rsidRDefault="003437AC" w:rsidP="003437AC">
            <w:pPr>
              <w:numPr>
                <w:ilvl w:val="0"/>
                <w:numId w:val="13"/>
              </w:numPr>
              <w:overflowPunct/>
              <w:autoSpaceDE/>
              <w:autoSpaceDN/>
              <w:adjustRightInd/>
              <w:spacing w:after="160" w:line="276" w:lineRule="auto"/>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capacitate  minimă de 50 locuri</w:t>
            </w:r>
          </w:p>
          <w:p w14:paraId="4B70C074" w14:textId="77777777" w:rsidR="003437AC" w:rsidRPr="003437AC" w:rsidRDefault="003437AC" w:rsidP="003437AC">
            <w:pPr>
              <w:widowControl w:val="0"/>
              <w:overflowPunct/>
              <w:spacing w:line="276" w:lineRule="auto"/>
              <w:ind w:left="720"/>
              <w:jc w:val="both"/>
              <w:rPr>
                <w:rFonts w:ascii="Times New Roman" w:eastAsia="Times New Roman" w:hAnsi="Times New Roman"/>
                <w:b/>
                <w:sz w:val="24"/>
                <w:szCs w:val="24"/>
                <w:lang w:val="ro-RO" w:eastAsia="ro-RO"/>
              </w:rPr>
            </w:pPr>
          </w:p>
          <w:p w14:paraId="3F93ED5E" w14:textId="77777777" w:rsidR="003437AC" w:rsidRPr="003437AC" w:rsidRDefault="003437AC" w:rsidP="003437AC">
            <w:pPr>
              <w:overflowPunct/>
              <w:autoSpaceDE/>
              <w:autoSpaceDN/>
              <w:adjustRightInd/>
              <w:spacing w:after="120" w:line="276" w:lineRule="auto"/>
              <w:ind w:left="57"/>
              <w:jc w:val="both"/>
              <w:textAlignment w:val="auto"/>
              <w:rPr>
                <w:rFonts w:ascii="Times New Roman" w:eastAsia="Aptos" w:hAnsi="Times New Roman"/>
                <w:b/>
                <w:bCs/>
                <w:noProof/>
                <w:kern w:val="2"/>
                <w:sz w:val="24"/>
                <w:szCs w:val="24"/>
                <w:lang w:val="ro-RO"/>
                <w14:ligatures w14:val="standardContextual"/>
              </w:rPr>
            </w:pPr>
            <w:r w:rsidRPr="003437AC">
              <w:rPr>
                <w:rFonts w:ascii="Times New Roman" w:eastAsia="Aptos" w:hAnsi="Times New Roman"/>
                <w:b/>
                <w:bCs/>
                <w:noProof/>
                <w:kern w:val="2"/>
                <w:sz w:val="24"/>
                <w:szCs w:val="24"/>
                <w:lang w:val="ro-RO"/>
                <w14:ligatures w14:val="standardContextual"/>
              </w:rPr>
              <w:t>Facilitați organizatorice solicitate pentru sala de conferințe:</w:t>
            </w:r>
          </w:p>
          <w:p w14:paraId="29061713"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lumină naturală;</w:t>
            </w:r>
          </w:p>
          <w:p w14:paraId="69B00B44"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acces facil pentru persoanele cu dizabilități;</w:t>
            </w:r>
          </w:p>
          <w:p w14:paraId="21AD27F7"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garderobă;</w:t>
            </w:r>
          </w:p>
          <w:p w14:paraId="0AE2F6AA"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spațiu secretariat dotat cu masă și scaune, la intrarea în sala de curs, pentru  primirea și înregistrarea participanților informarea și îndrumarea acestora, precum și înmânarea materialelor seminarului;</w:t>
            </w:r>
          </w:p>
          <w:p w14:paraId="401D999F"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spațiu exclusiv pentru organizarea și servirea coffee break-ului și a meselor;</w:t>
            </w:r>
          </w:p>
          <w:p w14:paraId="4A9B35A3"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personal pentru amenajarea sălii și a tuturor elementelor de logistică;</w:t>
            </w:r>
          </w:p>
          <w:p w14:paraId="3F6595FE" w14:textId="77777777" w:rsidR="003437AC" w:rsidRPr="003437AC" w:rsidRDefault="003437AC" w:rsidP="003437AC">
            <w:pPr>
              <w:numPr>
                <w:ilvl w:val="0"/>
                <w:numId w:val="13"/>
              </w:numPr>
              <w:overflowPunct/>
              <w:autoSpaceDE/>
              <w:autoSpaceDN/>
              <w:adjustRightInd/>
              <w:spacing w:after="120" w:line="276" w:lineRule="auto"/>
              <w:ind w:left="567" w:hanging="207"/>
              <w:contextualSpacing/>
              <w:jc w:val="both"/>
              <w:textAlignment w:val="auto"/>
              <w:rPr>
                <w:rFonts w:ascii="Times New Roman" w:eastAsia="Aptos" w:hAnsi="Times New Roman"/>
                <w:noProof/>
                <w:kern w:val="2"/>
                <w:sz w:val="24"/>
                <w:szCs w:val="24"/>
                <w:lang w:val="ro-RO"/>
                <w14:ligatures w14:val="standardContextual"/>
              </w:rPr>
            </w:pPr>
            <w:r w:rsidRPr="003437AC">
              <w:rPr>
                <w:rFonts w:ascii="Times New Roman" w:eastAsia="Aptos" w:hAnsi="Times New Roman"/>
                <w:noProof/>
                <w:kern w:val="2"/>
                <w:sz w:val="24"/>
                <w:szCs w:val="24"/>
                <w:lang w:val="ro-RO"/>
                <w14:ligatures w14:val="standardContextual"/>
              </w:rPr>
              <w:t>event manager – disponibil în permanență să răspundă solicitărilor beneficiarului și să asigure desfășurarea optimă a evenimentului.</w:t>
            </w:r>
          </w:p>
          <w:p w14:paraId="3737FAB4" w14:textId="77777777" w:rsidR="003437AC" w:rsidRPr="003437AC" w:rsidRDefault="003437AC" w:rsidP="003437AC">
            <w:pPr>
              <w:overflowPunct/>
              <w:autoSpaceDE/>
              <w:autoSpaceDN/>
              <w:adjustRightInd/>
              <w:spacing w:after="120" w:line="276" w:lineRule="auto"/>
              <w:ind w:left="57"/>
              <w:jc w:val="both"/>
              <w:textAlignment w:val="auto"/>
              <w:rPr>
                <w:rFonts w:ascii="Times New Roman" w:eastAsia="Aptos" w:hAnsi="Times New Roman"/>
                <w:noProof/>
                <w:kern w:val="2"/>
                <w:sz w:val="24"/>
                <w:szCs w:val="24"/>
                <w:lang w:val="ro-RO"/>
                <w14:ligatures w14:val="standardContextual"/>
              </w:rPr>
            </w:pPr>
          </w:p>
          <w:p w14:paraId="7999A587" w14:textId="77777777" w:rsidR="003437AC" w:rsidRPr="003437AC" w:rsidRDefault="003437AC" w:rsidP="003437AC">
            <w:pPr>
              <w:overflowPunct/>
              <w:autoSpaceDE/>
              <w:autoSpaceDN/>
              <w:adjustRightInd/>
              <w:spacing w:after="120" w:line="276" w:lineRule="auto"/>
              <w:ind w:left="57"/>
              <w:jc w:val="both"/>
              <w:textAlignment w:val="auto"/>
              <w:rPr>
                <w:rFonts w:ascii="Times New Roman" w:eastAsia="Aptos" w:hAnsi="Times New Roman"/>
                <w:b/>
                <w:bCs/>
                <w:noProof/>
                <w:kern w:val="2"/>
                <w:sz w:val="24"/>
                <w:szCs w:val="24"/>
                <w:lang w:val="ro-RO"/>
                <w14:ligatures w14:val="standardContextual"/>
              </w:rPr>
            </w:pPr>
            <w:r w:rsidRPr="003437AC">
              <w:rPr>
                <w:rFonts w:ascii="Times New Roman" w:eastAsia="Aptos" w:hAnsi="Times New Roman"/>
                <w:b/>
                <w:bCs/>
                <w:noProof/>
                <w:kern w:val="2"/>
                <w:sz w:val="24"/>
                <w:szCs w:val="24"/>
                <w:lang w:val="ro-RO"/>
                <w14:ligatures w14:val="standardContextual"/>
              </w:rPr>
              <w:t>Facilitați tehnice solicitate în cadrul sălii de conferințe:</w:t>
            </w:r>
          </w:p>
          <w:p w14:paraId="16701997"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aer condiționat;</w:t>
            </w:r>
          </w:p>
          <w:p w14:paraId="65927EE9"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ecran  de proiecție;</w:t>
            </w:r>
          </w:p>
          <w:p w14:paraId="401B8E4E"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videoproiector;</w:t>
            </w:r>
          </w:p>
          <w:p w14:paraId="7C2F221F" w14:textId="77777777" w:rsidR="003437AC" w:rsidRPr="003437AC" w:rsidRDefault="003437AC" w:rsidP="003437AC">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color w:val="000000"/>
                <w:kern w:val="2"/>
                <w:sz w:val="24"/>
                <w:szCs w:val="24"/>
                <w:lang w:val="ro-RO"/>
                <w14:ligatures w14:val="standardContextual"/>
              </w:rPr>
              <w:t xml:space="preserve">laptop; </w:t>
            </w:r>
          </w:p>
          <w:p w14:paraId="448C366C" w14:textId="03436B1E" w:rsidR="00675F16" w:rsidRPr="003437AC" w:rsidRDefault="003437AC" w:rsidP="00894E21">
            <w:pPr>
              <w:numPr>
                <w:ilvl w:val="0"/>
                <w:numId w:val="13"/>
              </w:numPr>
              <w:pBdr>
                <w:top w:val="nil"/>
                <w:left w:val="nil"/>
                <w:bottom w:val="nil"/>
                <w:right w:val="nil"/>
                <w:between w:val="nil"/>
              </w:pBdr>
              <w:overflowPunct/>
              <w:autoSpaceDE/>
              <w:autoSpaceDN/>
              <w:adjustRightInd/>
              <w:spacing w:after="120" w:line="276" w:lineRule="auto"/>
              <w:ind w:left="567" w:hanging="207"/>
              <w:contextualSpacing/>
              <w:jc w:val="both"/>
              <w:textAlignment w:val="auto"/>
              <w:rPr>
                <w:rFonts w:ascii="Times New Roman" w:eastAsia="Aptos" w:hAnsi="Times New Roman"/>
                <w:noProof/>
                <w:color w:val="000000"/>
                <w:kern w:val="2"/>
                <w:sz w:val="24"/>
                <w:szCs w:val="24"/>
                <w:lang w:val="ro-RO"/>
                <w14:ligatures w14:val="standardContextual"/>
              </w:rPr>
            </w:pPr>
            <w:r w:rsidRPr="003437AC">
              <w:rPr>
                <w:rFonts w:ascii="Times New Roman" w:eastAsia="Aptos" w:hAnsi="Times New Roman"/>
                <w:noProof/>
                <w:snapToGrid w:val="0"/>
                <w:kern w:val="2"/>
                <w:sz w:val="24"/>
                <w:szCs w:val="24"/>
                <w:lang w:val="ro-RO"/>
                <w14:ligatures w14:val="standardContextual"/>
              </w:rPr>
              <w:t>internet WI-FI</w:t>
            </w:r>
            <w:r w:rsidRPr="003437AC">
              <w:rPr>
                <w:rFonts w:ascii="Times New Roman" w:eastAsia="Aptos" w:hAnsi="Times New Roman"/>
                <w:noProof/>
                <w:color w:val="000000"/>
                <w:kern w:val="2"/>
                <w:sz w:val="24"/>
                <w:szCs w:val="24"/>
                <w:lang w:val="ro-RO"/>
                <w14:ligatures w14:val="standardContextual"/>
              </w:rPr>
              <w:t>;</w:t>
            </w:r>
          </w:p>
        </w:tc>
        <w:tc>
          <w:tcPr>
            <w:tcW w:w="4646" w:type="dxa"/>
            <w:tcMar>
              <w:left w:w="57" w:type="dxa"/>
              <w:right w:w="57" w:type="dxa"/>
            </w:tcMar>
          </w:tcPr>
          <w:p w14:paraId="6885A591" w14:textId="77777777" w:rsidR="00675F16" w:rsidRPr="00FA19A3" w:rsidRDefault="00675F16" w:rsidP="00675F16">
            <w:pPr>
              <w:pStyle w:val="Heading2"/>
              <w:numPr>
                <w:ilvl w:val="0"/>
                <w:numId w:val="0"/>
              </w:numPr>
              <w:jc w:val="center"/>
              <w:rPr>
                <w:rFonts w:ascii="Times New Roman" w:hAnsi="Times New Roman"/>
                <w:i/>
                <w:iCs/>
                <w:szCs w:val="20"/>
                <w:highlight w:val="yellow"/>
              </w:rPr>
            </w:pPr>
          </w:p>
          <w:p w14:paraId="224D86DE" w14:textId="64FBA45E" w:rsidR="00903F97" w:rsidRPr="003437AC" w:rsidRDefault="003437AC" w:rsidP="003437AC">
            <w:pPr>
              <w:pStyle w:val="Heading2"/>
              <w:numPr>
                <w:ilvl w:val="0"/>
                <w:numId w:val="0"/>
              </w:numPr>
              <w:jc w:val="center"/>
              <w:rPr>
                <w:rFonts w:ascii="Times New Roman" w:hAnsi="Times New Roman"/>
                <w:i/>
                <w:iCs/>
                <w:szCs w:val="20"/>
              </w:rPr>
            </w:pPr>
            <w:r w:rsidRPr="003437AC">
              <w:rPr>
                <w:rFonts w:ascii="Times New Roman" w:hAnsi="Times New Roman"/>
                <w:i/>
                <w:iCs/>
                <w:szCs w:val="20"/>
              </w:rPr>
              <w:t>Se va completa DETALIAT de catre ofertant daca respecta cerințele.</w:t>
            </w:r>
          </w:p>
          <w:p w14:paraId="60F6084D" w14:textId="77777777" w:rsidR="00675F16" w:rsidRPr="003437AC" w:rsidRDefault="00675F16" w:rsidP="003437AC">
            <w:pPr>
              <w:pStyle w:val="Heading2"/>
              <w:numPr>
                <w:ilvl w:val="0"/>
                <w:numId w:val="0"/>
              </w:numPr>
              <w:jc w:val="center"/>
              <w:rPr>
                <w:rFonts w:ascii="Times New Roman" w:hAnsi="Times New Roman"/>
                <w:i/>
                <w:iCs/>
                <w:caps/>
                <w:szCs w:val="20"/>
              </w:rPr>
            </w:pPr>
          </w:p>
          <w:p w14:paraId="59A96536" w14:textId="1F4932A3" w:rsidR="00675F16" w:rsidRPr="003437AC" w:rsidRDefault="00675F16" w:rsidP="003437AC">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w:t>
            </w:r>
          </w:p>
          <w:p w14:paraId="52109C22" w14:textId="77777777" w:rsidR="00675F16" w:rsidRPr="00FA19A3" w:rsidRDefault="00675F16" w:rsidP="00BD395E">
            <w:pPr>
              <w:pStyle w:val="Heading2"/>
              <w:numPr>
                <w:ilvl w:val="0"/>
                <w:numId w:val="0"/>
              </w:numPr>
              <w:jc w:val="center"/>
              <w:rPr>
                <w:rFonts w:ascii="Times New Roman" w:hAnsi="Times New Roman"/>
                <w:i/>
                <w:iCs/>
                <w:szCs w:val="20"/>
                <w:highlight w:val="yellow"/>
              </w:rPr>
            </w:pPr>
          </w:p>
        </w:tc>
      </w:tr>
      <w:tr w:rsidR="00675F16" w:rsidRPr="00FA19A3" w14:paraId="0C7E67E0" w14:textId="77777777" w:rsidTr="00894E21">
        <w:trPr>
          <w:trHeight w:val="566"/>
          <w:jc w:val="center"/>
        </w:trPr>
        <w:tc>
          <w:tcPr>
            <w:tcW w:w="5524" w:type="dxa"/>
            <w:tcMar>
              <w:left w:w="57" w:type="dxa"/>
              <w:right w:w="57" w:type="dxa"/>
            </w:tcMar>
          </w:tcPr>
          <w:p w14:paraId="150DF906" w14:textId="77777777" w:rsidR="003437AC" w:rsidRPr="003437AC" w:rsidRDefault="003437AC" w:rsidP="003437AC">
            <w:pPr>
              <w:widowControl w:val="0"/>
              <w:overflowPunct/>
              <w:spacing w:line="276" w:lineRule="auto"/>
              <w:ind w:firstLine="360"/>
              <w:jc w:val="both"/>
              <w:rPr>
                <w:rFonts w:ascii="Times New Roman" w:eastAsia="Times New Roman" w:hAnsi="Times New Roman"/>
                <w:b/>
                <w:sz w:val="24"/>
                <w:szCs w:val="24"/>
                <w:lang w:val="ro-RO" w:eastAsia="ro-RO"/>
              </w:rPr>
            </w:pPr>
            <w:r w:rsidRPr="003437AC">
              <w:rPr>
                <w:rFonts w:ascii="Times New Roman" w:eastAsia="Times New Roman" w:hAnsi="Times New Roman"/>
                <w:b/>
                <w:sz w:val="24"/>
                <w:szCs w:val="24"/>
                <w:lang w:val="ro-RO" w:eastAsia="ro-RO"/>
              </w:rPr>
              <w:t>Componența minimală a meniurilor pentru coffee break și maselor de prânz și cină:</w:t>
            </w:r>
          </w:p>
          <w:p w14:paraId="54171061" w14:textId="77777777" w:rsidR="003437AC" w:rsidRPr="003437AC" w:rsidRDefault="003437AC" w:rsidP="003437AC">
            <w:pPr>
              <w:widowControl w:val="0"/>
              <w:overflowPunct/>
              <w:spacing w:line="276" w:lineRule="auto"/>
              <w:ind w:firstLine="360"/>
              <w:jc w:val="both"/>
              <w:rPr>
                <w:rFonts w:ascii="Times New Roman" w:eastAsia="Times New Roman" w:hAnsi="Times New Roman"/>
                <w:b/>
                <w:sz w:val="24"/>
                <w:szCs w:val="24"/>
                <w:lang w:val="ro-RO" w:eastAsia="ro-RO"/>
              </w:rPr>
            </w:pPr>
            <w:r w:rsidRPr="003437AC">
              <w:rPr>
                <w:rFonts w:ascii="Times New Roman" w:eastAsia="Times New Roman" w:hAnsi="Times New Roman"/>
                <w:b/>
                <w:sz w:val="24"/>
                <w:szCs w:val="24"/>
                <w:lang w:val="ro-RO" w:eastAsia="ro-RO"/>
              </w:rPr>
              <w:t xml:space="preserve"> </w:t>
            </w:r>
          </w:p>
          <w:p w14:paraId="13DC31BB" w14:textId="77777777" w:rsidR="003437AC" w:rsidRPr="003437AC" w:rsidRDefault="003437AC" w:rsidP="003437AC">
            <w:pPr>
              <w:numPr>
                <w:ilvl w:val="0"/>
                <w:numId w:val="17"/>
              </w:numPr>
              <w:overflowPunct/>
              <w:autoSpaceDE/>
              <w:autoSpaceDN/>
              <w:adjustRightInd/>
              <w:spacing w:after="160" w:line="276" w:lineRule="auto"/>
              <w:jc w:val="both"/>
              <w:textAlignment w:val="auto"/>
              <w:rPr>
                <w:rFonts w:ascii="Times New Roman" w:eastAsia="Times New Roman" w:hAnsi="Times New Roman"/>
                <w:b/>
                <w:sz w:val="24"/>
                <w:szCs w:val="24"/>
                <w:lang w:val="ro-RO" w:eastAsia="ro-RO"/>
              </w:rPr>
            </w:pPr>
            <w:r w:rsidRPr="003437AC">
              <w:rPr>
                <w:rFonts w:ascii="Times New Roman" w:eastAsia="Times New Roman" w:hAnsi="Times New Roman"/>
                <w:b/>
                <w:sz w:val="24"/>
                <w:szCs w:val="24"/>
                <w:lang w:val="ro-RO" w:eastAsia="ro-RO"/>
              </w:rPr>
              <w:lastRenderedPageBreak/>
              <w:t>Structura meniu coffee break / persoană (standard)</w:t>
            </w:r>
          </w:p>
          <w:p w14:paraId="016C9A45" w14:textId="77777777" w:rsidR="003437AC" w:rsidRPr="003437AC" w:rsidRDefault="003437AC" w:rsidP="003437AC">
            <w:pPr>
              <w:overflowPunct/>
              <w:autoSpaceDE/>
              <w:autoSpaceDN/>
              <w:adjustRightInd/>
              <w:spacing w:line="276" w:lineRule="auto"/>
              <w:textAlignment w:val="auto"/>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 xml:space="preserve">Poziția 1. Cafea –150 ml/persoană;                                                                                                          Poziția 2. Lapte condensat – 1 buc/persoană;                                                                                              Poziția 3. Zahăr plic (zahăr alb și brun, îndulcitor) – 2 buc/persoană;                                                                                                                                                                   Poziția 4. Apă minerală carbogazoasă/plată – 500 ml/persoană;  </w:t>
            </w:r>
          </w:p>
          <w:p w14:paraId="3E66F98C" w14:textId="77777777" w:rsidR="003437AC" w:rsidRPr="003437AC" w:rsidRDefault="003437AC" w:rsidP="003437AC">
            <w:pPr>
              <w:overflowPunct/>
              <w:autoSpaceDE/>
              <w:autoSpaceDN/>
              <w:adjustRightInd/>
              <w:spacing w:line="276" w:lineRule="auto"/>
              <w:textAlignment w:val="auto"/>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5. Produse de patiserie dulci și sărate, fursecuri – 100 g/persoană (minim 3 sortimente);</w:t>
            </w:r>
          </w:p>
          <w:p w14:paraId="0F803758" w14:textId="77777777" w:rsidR="003437AC" w:rsidRPr="003437AC" w:rsidRDefault="003437AC" w:rsidP="003437AC">
            <w:pPr>
              <w:overflowPunct/>
              <w:autoSpaceDE/>
              <w:autoSpaceDN/>
              <w:adjustRightInd/>
              <w:spacing w:line="276" w:lineRule="auto"/>
              <w:textAlignment w:val="auto"/>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 xml:space="preserve">     Cantitățile specificate sunt minime și reprezintă gramaje finite, după procesarea termică a preparatelor.  </w:t>
            </w:r>
          </w:p>
          <w:p w14:paraId="44D7F4D9" w14:textId="77777777" w:rsidR="003437AC" w:rsidRPr="003437AC" w:rsidRDefault="003437AC" w:rsidP="003437AC">
            <w:pPr>
              <w:overflowPunct/>
              <w:autoSpaceDE/>
              <w:autoSpaceDN/>
              <w:adjustRightInd/>
              <w:spacing w:line="276" w:lineRule="auto"/>
              <w:ind w:firstLine="720"/>
              <w:jc w:val="both"/>
              <w:textAlignment w:val="auto"/>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 xml:space="preserve">Se va asigura 1 </w:t>
            </w:r>
            <w:r w:rsidRPr="003437AC">
              <w:rPr>
                <w:rFonts w:ascii="Times New Roman" w:eastAsia="Times New Roman" w:hAnsi="Times New Roman"/>
                <w:bCs/>
                <w:sz w:val="24"/>
                <w:szCs w:val="24"/>
                <w:lang w:val="ro-RO" w:eastAsia="ro-RO"/>
              </w:rPr>
              <w:t>coffee break</w:t>
            </w:r>
            <w:r w:rsidRPr="003437AC">
              <w:rPr>
                <w:rFonts w:ascii="Times New Roman" w:eastAsia="Times New Roman" w:hAnsi="Times New Roman"/>
                <w:b/>
                <w:sz w:val="24"/>
                <w:szCs w:val="24"/>
                <w:lang w:val="ro-RO" w:eastAsia="ro-RO"/>
              </w:rPr>
              <w:t xml:space="preserve"> </w:t>
            </w:r>
            <w:r w:rsidRPr="003437AC">
              <w:rPr>
                <w:rFonts w:ascii="Times New Roman" w:eastAsia="Times New Roman" w:hAnsi="Times New Roman"/>
                <w:sz w:val="24"/>
                <w:szCs w:val="24"/>
                <w:lang w:val="ro-RO" w:eastAsia="ro-RO"/>
              </w:rPr>
              <w:t>/persoană, corespunzând structurii și cantităților prezentate anterior.</w:t>
            </w:r>
          </w:p>
          <w:p w14:paraId="2BD9066B" w14:textId="77777777"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sz w:val="24"/>
                <w:szCs w:val="24"/>
                <w:lang w:val="ro-RO" w:eastAsia="ro-RO"/>
              </w:rPr>
            </w:pPr>
          </w:p>
          <w:p w14:paraId="3FD80BB1"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b/>
                <w:sz w:val="24"/>
                <w:szCs w:val="24"/>
                <w:lang w:val="ro-RO" w:eastAsia="ro-RO"/>
              </w:rPr>
              <w:t xml:space="preserve">         B. Structura meniu masă de prânz/ persoană  (standard)</w:t>
            </w:r>
          </w:p>
          <w:p w14:paraId="5E455074"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1. Asortiment de aperitive, gustări calde și reci – 200 g/persoană (minim 3 sortimente);</w:t>
            </w:r>
          </w:p>
          <w:p w14:paraId="242C531A"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2. Asortiment de preparate vegetariene, 200 g/persoană (minim 3 sortimente)</w:t>
            </w:r>
          </w:p>
          <w:p w14:paraId="537CC192"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3. Preparate de bază calde din carne de pui, porc, vită, pește – 150 g/persoană (minim 3 sortimente);</w:t>
            </w:r>
          </w:p>
          <w:p w14:paraId="741ACF8F"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4. Garnituri – 150 g/persoană (minim 3 sortimente);</w:t>
            </w:r>
          </w:p>
          <w:p w14:paraId="439992C4"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5. Salate – 100 g/persoană (minim 3 sortimente);</w:t>
            </w:r>
          </w:p>
          <w:p w14:paraId="75A03FBE"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6. Desert – 100 g/persoană (minim 3 sortimente);</w:t>
            </w:r>
          </w:p>
          <w:p w14:paraId="1FBA545C"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7. Fructe – 150 g/persoană (minim 3 sortimente)</w:t>
            </w:r>
          </w:p>
          <w:p w14:paraId="4A431C79"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8. Pâine – 80 g/persoană;</w:t>
            </w:r>
          </w:p>
          <w:p w14:paraId="0BA819A3"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9. Apă minerală carbogazoasă/plată – 500 ml/persoană;</w:t>
            </w:r>
          </w:p>
          <w:p w14:paraId="4AEC4739"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10. Cafea/lapte condensat- 100 ml/persoană;</w:t>
            </w:r>
          </w:p>
          <w:p w14:paraId="65753AB5"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p>
          <w:p w14:paraId="5D5A2C43" w14:textId="77777777" w:rsidR="003437AC" w:rsidRPr="003437AC" w:rsidRDefault="003437AC" w:rsidP="003437AC">
            <w:pPr>
              <w:widowControl w:val="0"/>
              <w:overflowPunct/>
              <w:spacing w:line="276" w:lineRule="auto"/>
              <w:ind w:firstLine="720"/>
              <w:jc w:val="both"/>
              <w:rPr>
                <w:rFonts w:ascii="Times New Roman" w:eastAsia="Times New Roman" w:hAnsi="Times New Roman"/>
                <w:sz w:val="24"/>
                <w:szCs w:val="24"/>
                <w:lang w:val="ro-RO" w:eastAsia="ro-RO"/>
              </w:rPr>
            </w:pPr>
            <w:r w:rsidRPr="003437AC">
              <w:rPr>
                <w:rFonts w:ascii="Times New Roman" w:eastAsia="Times New Roman" w:hAnsi="Times New Roman"/>
                <w:b/>
                <w:sz w:val="24"/>
                <w:szCs w:val="24"/>
                <w:lang w:val="ro-RO" w:eastAsia="ro-RO"/>
              </w:rPr>
              <w:t>C. Structura meniu masă de cina / persoană  (standard)</w:t>
            </w:r>
          </w:p>
          <w:p w14:paraId="6760DF81"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1. Asortiment de aperitive, gustări calde și reci – 200 g/persoană (minim 3 sortimente);</w:t>
            </w:r>
          </w:p>
          <w:p w14:paraId="0A6B378D"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2. Asortiment de preparate vegetariene, 200 g/persoană (minim 3 sortimente)</w:t>
            </w:r>
          </w:p>
          <w:p w14:paraId="4E3ECDF9"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3. Preparate de bază calde din carne de pui, porc, vită, pește – 150 g/persoană (minim 3 sortimente);</w:t>
            </w:r>
          </w:p>
          <w:p w14:paraId="5A70BAAC"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4. Garnituri – 150 g/persoană (minim 3 sortimente);</w:t>
            </w:r>
          </w:p>
          <w:p w14:paraId="31B643EF"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5. Salate – 100 g/persoană (minim 3 sortimente);</w:t>
            </w:r>
          </w:p>
          <w:p w14:paraId="3858ED6F"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6. Desert – 100 g/persoană (minim 3 sortimente);</w:t>
            </w:r>
          </w:p>
          <w:p w14:paraId="46998B59"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7. Fructe – 150 g/persoană (minim 3 sortimente)</w:t>
            </w:r>
          </w:p>
          <w:p w14:paraId="0B83AEE0"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8. Pâine – 80 g/persoană;</w:t>
            </w:r>
          </w:p>
          <w:p w14:paraId="55D87D2C"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lastRenderedPageBreak/>
              <w:t>Poziția 9. Apă minerală carbogazoasă/plată – 500 ml/persoană;</w:t>
            </w:r>
          </w:p>
          <w:p w14:paraId="6D46EADB"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Poziția 10. Cafea/lapte condensat- 100 ml/persoană;</w:t>
            </w:r>
          </w:p>
          <w:p w14:paraId="54ACC6A6" w14:textId="77777777" w:rsidR="003437AC" w:rsidRPr="003437AC" w:rsidRDefault="003437AC" w:rsidP="003437AC">
            <w:pPr>
              <w:widowControl w:val="0"/>
              <w:overflowPunct/>
              <w:spacing w:line="276" w:lineRule="auto"/>
              <w:jc w:val="both"/>
              <w:rPr>
                <w:rFonts w:ascii="Times New Roman" w:eastAsia="Times New Roman" w:hAnsi="Times New Roman"/>
                <w:sz w:val="24"/>
                <w:szCs w:val="24"/>
                <w:lang w:val="ro-RO" w:eastAsia="ro-RO"/>
              </w:rPr>
            </w:pPr>
          </w:p>
          <w:p w14:paraId="034DA826" w14:textId="77777777" w:rsidR="003437AC" w:rsidRPr="003437AC" w:rsidRDefault="003437AC" w:rsidP="003437AC">
            <w:pPr>
              <w:widowControl w:val="0"/>
              <w:overflowPunct/>
              <w:spacing w:line="276" w:lineRule="auto"/>
              <w:ind w:firstLine="360"/>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Cantitățile specificate sunt minime și reprezintă gramaje finite, după procesarea termică a preparatelor.  Se vor asigura serviciile, corespunzând structurii și cantităților prezentate anterior.</w:t>
            </w:r>
          </w:p>
          <w:p w14:paraId="51E680A6" w14:textId="7341B4DB" w:rsidR="00675F16" w:rsidRPr="003437AC" w:rsidRDefault="003437AC" w:rsidP="003437AC">
            <w:pPr>
              <w:widowControl w:val="0"/>
              <w:overflowPunct/>
              <w:spacing w:line="276" w:lineRule="auto"/>
              <w:ind w:firstLine="360"/>
              <w:jc w:val="both"/>
              <w:rPr>
                <w:rFonts w:ascii="Times New Roman" w:eastAsia="Times New Roman" w:hAnsi="Times New Roman"/>
                <w:sz w:val="24"/>
                <w:szCs w:val="24"/>
                <w:lang w:val="ro-RO" w:eastAsia="ro-RO"/>
              </w:rPr>
            </w:pPr>
            <w:r w:rsidRPr="003437AC">
              <w:rPr>
                <w:rFonts w:ascii="Times New Roman" w:eastAsia="Times New Roman" w:hAnsi="Times New Roman"/>
                <w:sz w:val="24"/>
                <w:szCs w:val="24"/>
                <w:lang w:val="ro-RO" w:eastAsia="ro-RO"/>
              </w:rPr>
              <w:t>În vederea desfășurării în bune condiții a contractului, ofertantul va asigura atât logistica, cât și personalul necesar, în privința serviciilor contractate, având în vedere numărul de participanți.</w:t>
            </w:r>
          </w:p>
        </w:tc>
        <w:tc>
          <w:tcPr>
            <w:tcW w:w="4646" w:type="dxa"/>
            <w:tcMar>
              <w:left w:w="57" w:type="dxa"/>
              <w:right w:w="57" w:type="dxa"/>
            </w:tcMar>
          </w:tcPr>
          <w:p w14:paraId="2DE07B33" w14:textId="77777777" w:rsidR="00675F16" w:rsidRPr="00FA19A3" w:rsidRDefault="00675F16" w:rsidP="00675F16">
            <w:pPr>
              <w:pStyle w:val="Heading2"/>
              <w:numPr>
                <w:ilvl w:val="0"/>
                <w:numId w:val="0"/>
              </w:numPr>
              <w:jc w:val="center"/>
              <w:rPr>
                <w:rFonts w:ascii="Times New Roman" w:hAnsi="Times New Roman"/>
                <w:i/>
                <w:iCs/>
                <w:szCs w:val="20"/>
                <w:highlight w:val="yellow"/>
              </w:rPr>
            </w:pPr>
          </w:p>
          <w:p w14:paraId="13CEAB38" w14:textId="77777777" w:rsidR="003437AC" w:rsidRPr="003437AC" w:rsidRDefault="003437AC" w:rsidP="00903F97">
            <w:pPr>
              <w:pStyle w:val="Heading2"/>
              <w:numPr>
                <w:ilvl w:val="0"/>
                <w:numId w:val="0"/>
              </w:numPr>
              <w:jc w:val="center"/>
              <w:rPr>
                <w:rFonts w:ascii="Times New Roman" w:hAnsi="Times New Roman"/>
                <w:i/>
                <w:iCs/>
                <w:szCs w:val="20"/>
              </w:rPr>
            </w:pPr>
            <w:r w:rsidRPr="003437AC">
              <w:rPr>
                <w:rFonts w:ascii="Times New Roman" w:hAnsi="Times New Roman"/>
                <w:i/>
                <w:iCs/>
                <w:szCs w:val="20"/>
              </w:rPr>
              <w:t>Se va completa DETALIAT de catre ofertant daca respecta cerințele</w:t>
            </w:r>
          </w:p>
          <w:p w14:paraId="4B3B8C96" w14:textId="1ED95CED" w:rsidR="00903F97" w:rsidRPr="003437AC" w:rsidRDefault="00903F97" w:rsidP="00903F97">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12E23E58" w14:textId="77777777" w:rsidR="00675F16" w:rsidRPr="00FA19A3" w:rsidRDefault="00675F16" w:rsidP="00903F97">
            <w:pPr>
              <w:pStyle w:val="Heading2"/>
              <w:numPr>
                <w:ilvl w:val="0"/>
                <w:numId w:val="0"/>
              </w:numPr>
              <w:jc w:val="center"/>
              <w:rPr>
                <w:rFonts w:ascii="Times New Roman" w:hAnsi="Times New Roman"/>
                <w:i/>
                <w:iCs/>
                <w:szCs w:val="20"/>
                <w:highlight w:val="yellow"/>
              </w:rPr>
            </w:pPr>
          </w:p>
        </w:tc>
      </w:tr>
      <w:tr w:rsidR="001D3F2C" w:rsidRPr="00FA19A3" w14:paraId="7F398674" w14:textId="77777777" w:rsidTr="00894E21">
        <w:trPr>
          <w:trHeight w:val="566"/>
          <w:jc w:val="center"/>
        </w:trPr>
        <w:tc>
          <w:tcPr>
            <w:tcW w:w="5524" w:type="dxa"/>
            <w:tcMar>
              <w:left w:w="57" w:type="dxa"/>
              <w:right w:w="57" w:type="dxa"/>
            </w:tcMar>
          </w:tcPr>
          <w:p w14:paraId="63BFEBC0" w14:textId="77777777" w:rsidR="003437AC" w:rsidRPr="003437AC" w:rsidRDefault="003437AC" w:rsidP="003437AC">
            <w:pPr>
              <w:suppressAutoHyphens/>
              <w:overflowPunct/>
              <w:autoSpaceDE/>
              <w:autoSpaceDN/>
              <w:adjustRightInd/>
              <w:jc w:val="both"/>
              <w:textAlignment w:val="auto"/>
              <w:rPr>
                <w:rFonts w:ascii="Times New Roman" w:eastAsia="Aptos" w:hAnsi="Times New Roman"/>
                <w:noProof/>
                <w:kern w:val="2"/>
                <w:sz w:val="24"/>
                <w:szCs w:val="24"/>
                <w:lang w:val="ro-RO" w:eastAsia="ar-SA"/>
                <w14:ligatures w14:val="standardContextual"/>
              </w:rPr>
            </w:pPr>
            <w:r w:rsidRPr="003437AC">
              <w:rPr>
                <w:rFonts w:ascii="Times New Roman" w:eastAsia="Aptos" w:hAnsi="Times New Roman"/>
                <w:noProof/>
                <w:kern w:val="2"/>
                <w:sz w:val="24"/>
                <w:szCs w:val="24"/>
                <w:lang w:val="ro-RO" w:eastAsia="ar-SA"/>
                <w14:ligatures w14:val="standardContextual"/>
              </w:rPr>
              <w:lastRenderedPageBreak/>
              <w:t>Cerințe esențiale de sănătate, de asigurare a calității și siguranței serviciilor:</w:t>
            </w:r>
          </w:p>
          <w:p w14:paraId="54C402DC" w14:textId="77777777" w:rsidR="003437AC" w:rsidRPr="003437AC" w:rsidRDefault="003437AC" w:rsidP="003437AC">
            <w:pPr>
              <w:numPr>
                <w:ilvl w:val="1"/>
                <w:numId w:val="28"/>
              </w:numPr>
              <w:overflowPunct/>
              <w:autoSpaceDE/>
              <w:autoSpaceDN/>
              <w:adjustRightInd/>
              <w:spacing w:after="160" w:line="259" w:lineRule="auto"/>
              <w:ind w:left="284" w:hanging="284"/>
              <w:jc w:val="both"/>
              <w:textAlignment w:val="auto"/>
              <w:rPr>
                <w:rFonts w:ascii="Times New Roman" w:eastAsia="Calibri" w:hAnsi="Times New Roman"/>
                <w:noProof/>
                <w:kern w:val="3"/>
                <w:sz w:val="24"/>
                <w:szCs w:val="24"/>
                <w:lang w:val="it-IT" w:eastAsia="zh-CN"/>
                <w14:ligatures w14:val="standardContextual"/>
              </w:rPr>
            </w:pPr>
            <w:r w:rsidRPr="003437AC">
              <w:rPr>
                <w:rFonts w:ascii="Times New Roman" w:eastAsia="Calibri" w:hAnsi="Times New Roman"/>
                <w:noProof/>
                <w:kern w:val="3"/>
                <w:sz w:val="24"/>
                <w:szCs w:val="24"/>
                <w:lang w:val="it-IT" w:eastAsia="zh-CN"/>
                <w14:ligatures w14:val="standardContextual"/>
              </w:rPr>
              <w:t>Ofertantul trebuie să deţină Certificat pentru atestarea conformitatii cu normele de Igiena si Sanatate Publica, valabil la data limită de depunere a ofertei (se va prezenta copia conform cu originalul), pentru locatiile propuse in oferta.</w:t>
            </w:r>
          </w:p>
          <w:p w14:paraId="7EAE9127" w14:textId="77777777" w:rsidR="003437AC" w:rsidRPr="003437AC" w:rsidRDefault="003437AC" w:rsidP="003437AC">
            <w:pPr>
              <w:overflowPunct/>
              <w:autoSpaceDE/>
              <w:autoSpaceDN/>
              <w:adjustRightInd/>
              <w:ind w:left="284" w:hanging="284"/>
              <w:jc w:val="both"/>
              <w:textAlignment w:val="auto"/>
              <w:rPr>
                <w:rFonts w:ascii="Times New Roman" w:eastAsia="Calibri" w:hAnsi="Times New Roman"/>
                <w:noProof/>
                <w:kern w:val="3"/>
                <w:sz w:val="24"/>
                <w:szCs w:val="24"/>
                <w:lang w:val="it-IT" w:eastAsia="zh-CN"/>
                <w14:ligatures w14:val="standardContextual"/>
              </w:rPr>
            </w:pPr>
          </w:p>
          <w:p w14:paraId="6A5540B1" w14:textId="21D9071B" w:rsidR="001D3F2C" w:rsidRPr="003437AC" w:rsidRDefault="003437AC" w:rsidP="003437AC">
            <w:pPr>
              <w:numPr>
                <w:ilvl w:val="1"/>
                <w:numId w:val="28"/>
              </w:numPr>
              <w:overflowPunct/>
              <w:autoSpaceDE/>
              <w:autoSpaceDN/>
              <w:adjustRightInd/>
              <w:spacing w:after="160" w:line="259" w:lineRule="auto"/>
              <w:ind w:left="284" w:hanging="284"/>
              <w:jc w:val="both"/>
              <w:textAlignment w:val="auto"/>
              <w:rPr>
                <w:rFonts w:ascii="Times New Roman" w:eastAsia="Calibri" w:hAnsi="Times New Roman"/>
                <w:noProof/>
                <w:kern w:val="3"/>
                <w:sz w:val="24"/>
                <w:szCs w:val="24"/>
                <w:lang w:val="it-IT" w:eastAsia="zh-CN"/>
                <w14:ligatures w14:val="standardContextual"/>
              </w:rPr>
            </w:pPr>
            <w:r w:rsidRPr="003437AC">
              <w:rPr>
                <w:rFonts w:ascii="Times New Roman" w:eastAsia="Calibri" w:hAnsi="Times New Roman"/>
                <w:noProof/>
                <w:kern w:val="3"/>
                <w:sz w:val="24"/>
                <w:szCs w:val="24"/>
                <w:lang w:val="it-IT" w:eastAsia="zh-CN"/>
                <w14:ligatures w14:val="standardContextual"/>
              </w:rPr>
              <w:t xml:space="preserve">Ofertantul trebuie să dețină Document de înregistrare Sanitară Veterinară și pentru Siguranța Alimentelor, valabilă la data limită de depunere a ofertei (se va prezenta copia conform cu originalul), pentru locatiile propuse in oferta. </w:t>
            </w:r>
          </w:p>
        </w:tc>
        <w:tc>
          <w:tcPr>
            <w:tcW w:w="4646" w:type="dxa"/>
            <w:tcMar>
              <w:left w:w="57" w:type="dxa"/>
              <w:right w:w="57" w:type="dxa"/>
            </w:tcMar>
          </w:tcPr>
          <w:p w14:paraId="3D4C4B24" w14:textId="77777777" w:rsidR="001D3F2C" w:rsidRPr="00FA19A3" w:rsidRDefault="001D3F2C" w:rsidP="001D3F2C">
            <w:pPr>
              <w:pStyle w:val="Heading2"/>
              <w:numPr>
                <w:ilvl w:val="0"/>
                <w:numId w:val="0"/>
              </w:numPr>
              <w:jc w:val="center"/>
              <w:rPr>
                <w:rFonts w:ascii="Times New Roman" w:hAnsi="Times New Roman"/>
                <w:i/>
                <w:iCs/>
                <w:szCs w:val="20"/>
                <w:highlight w:val="yellow"/>
              </w:rPr>
            </w:pPr>
          </w:p>
          <w:p w14:paraId="23BC85FC" w14:textId="179DB4BD" w:rsidR="00D16B48" w:rsidRPr="003437AC" w:rsidRDefault="003437AC" w:rsidP="00D16B48">
            <w:pPr>
              <w:pStyle w:val="Heading2"/>
              <w:numPr>
                <w:ilvl w:val="0"/>
                <w:numId w:val="0"/>
              </w:numPr>
              <w:jc w:val="center"/>
              <w:rPr>
                <w:rFonts w:ascii="Times New Roman" w:hAnsi="Times New Roman"/>
                <w:i/>
                <w:iCs/>
                <w:szCs w:val="20"/>
              </w:rPr>
            </w:pPr>
            <w:r w:rsidRPr="003437AC">
              <w:rPr>
                <w:rFonts w:ascii="Times New Roman" w:hAnsi="Times New Roman"/>
                <w:i/>
                <w:iCs/>
                <w:szCs w:val="20"/>
              </w:rPr>
              <w:t>S</w:t>
            </w:r>
            <w:r w:rsidR="00D16B48" w:rsidRPr="003437AC">
              <w:rPr>
                <w:rFonts w:ascii="Times New Roman" w:hAnsi="Times New Roman"/>
                <w:i/>
                <w:iCs/>
                <w:szCs w:val="20"/>
              </w:rPr>
              <w:t xml:space="preserve">e vor depune copii </w:t>
            </w:r>
            <w:r w:rsidRPr="003437AC">
              <w:rPr>
                <w:rFonts w:ascii="Times New Roman" w:hAnsi="Times New Roman"/>
                <w:i/>
                <w:iCs/>
                <w:szCs w:val="20"/>
              </w:rPr>
              <w:t xml:space="preserve">conform cu originalul </w:t>
            </w:r>
            <w:r w:rsidR="00D16B48" w:rsidRPr="003437AC">
              <w:rPr>
                <w:rFonts w:ascii="Times New Roman" w:hAnsi="Times New Roman"/>
                <w:i/>
                <w:iCs/>
                <w:szCs w:val="20"/>
              </w:rPr>
              <w:t>ale documentelor solicitate</w:t>
            </w:r>
            <w:r w:rsidRPr="003437AC">
              <w:rPr>
                <w:rFonts w:ascii="Times New Roman" w:hAnsi="Times New Roman"/>
                <w:i/>
                <w:iCs/>
                <w:szCs w:val="20"/>
              </w:rPr>
              <w:t>.</w:t>
            </w:r>
          </w:p>
          <w:p w14:paraId="126CD30A" w14:textId="77777777" w:rsidR="00D16B48" w:rsidRPr="003437AC" w:rsidRDefault="00D16B48" w:rsidP="00D16B48">
            <w:pPr>
              <w:rPr>
                <w:rFonts w:ascii="Times New Roman" w:hAnsi="Times New Roman"/>
                <w:lang w:val="ro-RO"/>
              </w:rPr>
            </w:pPr>
          </w:p>
          <w:p w14:paraId="5BC1F5CE" w14:textId="77777777" w:rsidR="00D16B48" w:rsidRPr="003437AC" w:rsidRDefault="00D16B48" w:rsidP="00D16B48">
            <w:pPr>
              <w:pStyle w:val="Heading2"/>
              <w:numPr>
                <w:ilvl w:val="0"/>
                <w:numId w:val="0"/>
              </w:numPr>
              <w:rPr>
                <w:rFonts w:ascii="Times New Roman" w:hAnsi="Times New Roman"/>
                <w:i/>
                <w:iCs/>
                <w:caps/>
                <w:szCs w:val="20"/>
              </w:rPr>
            </w:pPr>
          </w:p>
          <w:p w14:paraId="3AFFC78A" w14:textId="77777777" w:rsidR="00D16B48" w:rsidRPr="003437AC" w:rsidRDefault="00D16B48" w:rsidP="00D16B48">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639FA994" w14:textId="77777777" w:rsidR="001D3F2C" w:rsidRPr="00FA19A3" w:rsidRDefault="001D3F2C" w:rsidP="001D3F2C">
            <w:pPr>
              <w:pStyle w:val="Heading2"/>
              <w:numPr>
                <w:ilvl w:val="0"/>
                <w:numId w:val="0"/>
              </w:numPr>
              <w:jc w:val="center"/>
              <w:rPr>
                <w:rFonts w:ascii="Times New Roman" w:hAnsi="Times New Roman"/>
                <w:i/>
                <w:iCs/>
                <w:szCs w:val="20"/>
                <w:highlight w:val="yellow"/>
              </w:rPr>
            </w:pPr>
          </w:p>
        </w:tc>
      </w:tr>
      <w:tr w:rsidR="003437AC" w:rsidRPr="003437AC" w14:paraId="310F77E1" w14:textId="77777777" w:rsidTr="00894E21">
        <w:trPr>
          <w:trHeight w:val="566"/>
          <w:jc w:val="center"/>
        </w:trPr>
        <w:tc>
          <w:tcPr>
            <w:tcW w:w="5524" w:type="dxa"/>
            <w:tcMar>
              <w:left w:w="57" w:type="dxa"/>
              <w:right w:w="57" w:type="dxa"/>
            </w:tcMar>
          </w:tcPr>
          <w:p w14:paraId="47B96205" w14:textId="77777777" w:rsidR="003437AC" w:rsidRPr="003437AC" w:rsidRDefault="003437AC" w:rsidP="003437AC">
            <w:pPr>
              <w:overflowPunct/>
              <w:autoSpaceDE/>
              <w:autoSpaceDN/>
              <w:adjustRightInd/>
              <w:spacing w:line="276" w:lineRule="auto"/>
              <w:jc w:val="both"/>
              <w:textAlignment w:val="auto"/>
              <w:rPr>
                <w:rFonts w:ascii="Times New Roman" w:eastAsia="Aptos" w:hAnsi="Times New Roman"/>
                <w:b/>
                <w:noProof/>
                <w:kern w:val="3"/>
                <w:sz w:val="24"/>
                <w:szCs w:val="24"/>
                <w:lang w:val="ro-RO" w:eastAsia="zh-CN"/>
                <w14:ligatures w14:val="standardContextual"/>
              </w:rPr>
            </w:pPr>
            <w:r w:rsidRPr="003437AC">
              <w:rPr>
                <w:rFonts w:ascii="Times New Roman" w:eastAsia="Aptos" w:hAnsi="Times New Roman"/>
                <w:b/>
                <w:noProof/>
                <w:kern w:val="3"/>
                <w:sz w:val="24"/>
                <w:szCs w:val="24"/>
                <w:lang w:val="ro-RO" w:eastAsia="zh-CN"/>
                <w14:ligatures w14:val="standardContextual"/>
              </w:rPr>
              <w:t xml:space="preserve">Prestatorul va asigura serviciile de </w:t>
            </w:r>
            <w:r w:rsidRPr="003437AC">
              <w:rPr>
                <w:rFonts w:ascii="Times New Roman" w:eastAsia="Aptos" w:hAnsi="Times New Roman"/>
                <w:b/>
                <w:noProof/>
                <w:kern w:val="2"/>
                <w:sz w:val="24"/>
                <w:szCs w:val="24"/>
                <w:lang w:val="ro-RO"/>
                <w14:ligatures w14:val="standardContextual"/>
              </w:rPr>
              <w:t>închiriere sală de conferințe</w:t>
            </w:r>
            <w:r w:rsidRPr="003437AC">
              <w:rPr>
                <w:rFonts w:ascii="Times New Roman" w:eastAsia="Aptos" w:hAnsi="Times New Roman"/>
                <w:b/>
                <w:noProof/>
                <w:kern w:val="3"/>
                <w:sz w:val="24"/>
                <w:szCs w:val="24"/>
                <w:lang w:val="ro-RO" w:eastAsia="zh-CN"/>
                <w14:ligatures w14:val="standardContextual"/>
              </w:rPr>
              <w:t>, coffee break, cina și masă de pr</w:t>
            </w:r>
            <w:r w:rsidRPr="003437AC">
              <w:rPr>
                <w:rFonts w:ascii="Times New Roman" w:eastAsia="Times New Roman" w:hAnsi="Times New Roman"/>
                <w:b/>
                <w:sz w:val="24"/>
                <w:szCs w:val="24"/>
                <w:lang w:val="ro-RO"/>
              </w:rPr>
              <w:t>â</w:t>
            </w:r>
            <w:r w:rsidRPr="003437AC">
              <w:rPr>
                <w:rFonts w:ascii="Times New Roman" w:eastAsia="Aptos" w:hAnsi="Times New Roman"/>
                <w:b/>
                <w:noProof/>
                <w:kern w:val="3"/>
                <w:sz w:val="24"/>
                <w:szCs w:val="24"/>
                <w:lang w:val="ro-RO" w:eastAsia="zh-CN"/>
                <w14:ligatures w14:val="standardContextual"/>
              </w:rPr>
              <w:t>nz la sediul propriu, in cadrul unui complexului hotelier clasificat minim 3 stele</w:t>
            </w:r>
            <w:r w:rsidRPr="003437AC">
              <w:rPr>
                <w:rFonts w:ascii="Times New Roman" w:eastAsia="Aptos" w:hAnsi="Times New Roman"/>
                <w:b/>
                <w:bCs/>
                <w:noProof/>
                <w:kern w:val="2"/>
                <w:sz w:val="24"/>
                <w:szCs w:val="24"/>
                <w:lang w:val="ro-RO"/>
                <w14:ligatures w14:val="standardContextual"/>
              </w:rPr>
              <w:t xml:space="preserve">, situat </w:t>
            </w:r>
            <w:r w:rsidRPr="003437AC">
              <w:rPr>
                <w:rFonts w:ascii="Times New Roman" w:eastAsia="Times New Roman" w:hAnsi="Times New Roman"/>
                <w:b/>
                <w:bCs/>
                <w:sz w:val="24"/>
                <w:szCs w:val="24"/>
                <w:lang w:val="ro-RO"/>
              </w:rPr>
              <w:t>în localitatea</w:t>
            </w:r>
            <w:r w:rsidRPr="003437AC">
              <w:rPr>
                <w:rFonts w:ascii="Times New Roman" w:eastAsia="Aptos" w:hAnsi="Times New Roman"/>
                <w:b/>
                <w:bCs/>
                <w:noProof/>
                <w:kern w:val="2"/>
                <w:sz w:val="24"/>
                <w:szCs w:val="24"/>
                <w:lang w:val="ro-RO"/>
                <w14:ligatures w14:val="standardContextual"/>
              </w:rPr>
              <w:t xml:space="preserve"> Galati,</w:t>
            </w:r>
            <w:r w:rsidRPr="003437AC">
              <w:rPr>
                <w:rFonts w:ascii="Times New Roman" w:eastAsia="Aptos" w:hAnsi="Times New Roman"/>
                <w:b/>
                <w:bCs/>
                <w:noProof/>
                <w:kern w:val="3"/>
                <w:sz w:val="24"/>
                <w:szCs w:val="24"/>
                <w:lang w:val="ro-RO" w:eastAsia="zh-CN"/>
                <w14:ligatures w14:val="standardContextual"/>
              </w:rPr>
              <w:t xml:space="preserve"> </w:t>
            </w:r>
            <w:r w:rsidRPr="003437AC">
              <w:rPr>
                <w:rFonts w:ascii="Times New Roman" w:eastAsia="Aptos" w:hAnsi="Times New Roman"/>
                <w:noProof/>
                <w:kern w:val="2"/>
                <w:sz w:val="24"/>
                <w:szCs w:val="24"/>
                <w:lang w:val="ro-RO"/>
                <w14:ligatures w14:val="standardContextual"/>
              </w:rPr>
              <w:t xml:space="preserve">la o distanta de maxim 2 km km față de sediul Universităţii „Dunărea de Jos” din Galaţi (str. Domnească nr. 47), </w:t>
            </w:r>
            <w:r w:rsidRPr="003437AC">
              <w:rPr>
                <w:rFonts w:ascii="Times New Roman" w:eastAsia="Aptos" w:hAnsi="Times New Roman"/>
                <w:b/>
                <w:bCs/>
                <w:noProof/>
                <w:kern w:val="3"/>
                <w:sz w:val="24"/>
                <w:szCs w:val="24"/>
                <w:lang w:val="ro-RO" w:eastAsia="zh-CN"/>
                <w14:ligatures w14:val="standardContextual"/>
              </w:rPr>
              <w:t>cu respectarea normelor sanitare și prevederilor legale în vigoare la momentul desfășurării evenimentului</w:t>
            </w:r>
            <w:r w:rsidRPr="003437AC">
              <w:rPr>
                <w:rFonts w:ascii="Times New Roman" w:eastAsia="Aptos" w:hAnsi="Times New Roman"/>
                <w:b/>
                <w:noProof/>
                <w:kern w:val="3"/>
                <w:sz w:val="24"/>
                <w:szCs w:val="24"/>
                <w:lang w:val="ro-RO" w:eastAsia="zh-CN"/>
                <w14:ligatures w14:val="standardContextual"/>
              </w:rPr>
              <w:t>. Se va asigura de ofertant, toata logistica și personalul  necesare pentru prestarea serviciilor.</w:t>
            </w:r>
          </w:p>
          <w:p w14:paraId="62D1445A" w14:textId="1F3A8106" w:rsidR="003437AC" w:rsidRPr="003437AC" w:rsidRDefault="003437AC" w:rsidP="003437AC">
            <w:pPr>
              <w:spacing w:after="120" w:line="276" w:lineRule="auto"/>
              <w:ind w:left="57"/>
              <w:jc w:val="both"/>
              <w:textAlignment w:val="auto"/>
              <w:rPr>
                <w:rFonts w:ascii="Times New Roman" w:eastAsia="Aptos" w:hAnsi="Times New Roman"/>
                <w:b/>
                <w:i/>
                <w:noProof/>
                <w:kern w:val="2"/>
                <w:sz w:val="24"/>
                <w:szCs w:val="24"/>
                <w:lang w:val="ro-RO"/>
                <w14:ligatures w14:val="standardContextual"/>
              </w:rPr>
            </w:pPr>
            <w:r w:rsidRPr="003437AC">
              <w:rPr>
                <w:rFonts w:ascii="Times New Roman" w:eastAsia="Aptos" w:hAnsi="Times New Roman"/>
                <w:b/>
                <w:i/>
                <w:noProof/>
                <w:kern w:val="2"/>
                <w:sz w:val="24"/>
                <w:szCs w:val="24"/>
                <w:lang w:val="ro-RO"/>
                <w14:ligatures w14:val="standardContextual"/>
              </w:rPr>
              <w:t>Îndeplinirea cerinței esențiale de clasificare la minim 3 stele a complexului hotelier, se va face prin prezentarea copiei, conform cu originalul, a certificatului de clasificare a complexului hotelier propus in ofertă.</w:t>
            </w:r>
          </w:p>
        </w:tc>
        <w:tc>
          <w:tcPr>
            <w:tcW w:w="4646" w:type="dxa"/>
            <w:tcMar>
              <w:left w:w="57" w:type="dxa"/>
              <w:right w:w="57" w:type="dxa"/>
            </w:tcMar>
          </w:tcPr>
          <w:p w14:paraId="34B56B86" w14:textId="0D791A02" w:rsidR="003437AC" w:rsidRPr="003437AC" w:rsidRDefault="003437AC" w:rsidP="003437AC">
            <w:pPr>
              <w:pStyle w:val="Heading2"/>
              <w:numPr>
                <w:ilvl w:val="0"/>
                <w:numId w:val="0"/>
              </w:numPr>
              <w:jc w:val="center"/>
              <w:rPr>
                <w:rFonts w:ascii="Times New Roman" w:hAnsi="Times New Roman"/>
                <w:i/>
                <w:iCs/>
                <w:szCs w:val="20"/>
              </w:rPr>
            </w:pPr>
            <w:r w:rsidRPr="003437AC">
              <w:rPr>
                <w:rFonts w:ascii="Times New Roman" w:hAnsi="Times New Roman"/>
                <w:i/>
                <w:iCs/>
                <w:szCs w:val="20"/>
              </w:rPr>
              <w:t>Se va completa DETALIAT de catre ofertant daca respecta cerințasi se vor depune copii conform cu originalul ale documentelor solicitate.</w:t>
            </w:r>
          </w:p>
          <w:p w14:paraId="2EEACEDE" w14:textId="77777777" w:rsidR="003437AC" w:rsidRPr="003437AC" w:rsidRDefault="003437AC" w:rsidP="003437AC">
            <w:pPr>
              <w:rPr>
                <w:rFonts w:ascii="Times New Roman" w:hAnsi="Times New Roman"/>
                <w:lang w:val="ro-RO"/>
              </w:rPr>
            </w:pPr>
          </w:p>
          <w:p w14:paraId="010EF6AA" w14:textId="77777777" w:rsidR="003437AC" w:rsidRPr="003437AC" w:rsidRDefault="003437AC" w:rsidP="003437AC">
            <w:pPr>
              <w:pStyle w:val="Heading2"/>
              <w:numPr>
                <w:ilvl w:val="0"/>
                <w:numId w:val="0"/>
              </w:numPr>
              <w:rPr>
                <w:rFonts w:ascii="Times New Roman" w:hAnsi="Times New Roman"/>
                <w:i/>
                <w:iCs/>
                <w:caps/>
                <w:szCs w:val="20"/>
              </w:rPr>
            </w:pPr>
          </w:p>
          <w:p w14:paraId="36198D55" w14:textId="77777777" w:rsidR="003437AC" w:rsidRPr="003437AC" w:rsidRDefault="003437AC" w:rsidP="003437AC">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11381F25" w14:textId="77777777" w:rsidR="003437AC" w:rsidRPr="00FA19A3" w:rsidRDefault="003437AC" w:rsidP="001D3F2C">
            <w:pPr>
              <w:pStyle w:val="Heading2"/>
              <w:numPr>
                <w:ilvl w:val="0"/>
                <w:numId w:val="0"/>
              </w:numPr>
              <w:jc w:val="center"/>
              <w:rPr>
                <w:rFonts w:ascii="Times New Roman" w:hAnsi="Times New Roman"/>
                <w:i/>
                <w:iCs/>
                <w:szCs w:val="20"/>
                <w:highlight w:val="yellow"/>
              </w:rPr>
            </w:pPr>
          </w:p>
        </w:tc>
      </w:tr>
      <w:tr w:rsidR="003437AC" w:rsidRPr="00FA19A3" w14:paraId="51B4CB53" w14:textId="77777777" w:rsidTr="00894E21">
        <w:trPr>
          <w:trHeight w:val="566"/>
          <w:jc w:val="center"/>
        </w:trPr>
        <w:tc>
          <w:tcPr>
            <w:tcW w:w="5524" w:type="dxa"/>
            <w:tcMar>
              <w:left w:w="57" w:type="dxa"/>
              <w:right w:w="57" w:type="dxa"/>
            </w:tcMar>
          </w:tcPr>
          <w:p w14:paraId="2BFA659B" w14:textId="77777777" w:rsidR="003437AC" w:rsidRPr="003437AC" w:rsidRDefault="003437AC" w:rsidP="003437AC">
            <w:pPr>
              <w:overflowPunct/>
              <w:autoSpaceDE/>
              <w:autoSpaceDN/>
              <w:adjustRightInd/>
              <w:spacing w:line="276" w:lineRule="auto"/>
              <w:ind w:right="198"/>
              <w:jc w:val="both"/>
              <w:textAlignment w:val="auto"/>
              <w:rPr>
                <w:rFonts w:ascii="Times New Roman" w:eastAsia="Aptos" w:hAnsi="Times New Roman"/>
                <w:noProof/>
                <w:kern w:val="2"/>
                <w:sz w:val="24"/>
                <w:szCs w:val="24"/>
                <w:lang w:val="ro-RO"/>
                <w14:ligatures w14:val="standardContextual"/>
              </w:rPr>
            </w:pPr>
            <w:r w:rsidRPr="003437AC">
              <w:rPr>
                <w:rFonts w:ascii="Times New Roman" w:eastAsia="Aptos" w:hAnsi="Times New Roman"/>
                <w:b/>
                <w:bCs/>
                <w:noProof/>
                <w:kern w:val="2"/>
                <w:sz w:val="24"/>
                <w:szCs w:val="24"/>
                <w:u w:val="single"/>
                <w:lang w:val="ro-RO"/>
                <w14:ligatures w14:val="standardContextual"/>
              </w:rPr>
              <w:t>Nu se acceptă:</w:t>
            </w:r>
          </w:p>
          <w:p w14:paraId="4018C273" w14:textId="77777777" w:rsidR="003437AC" w:rsidRPr="003437AC" w:rsidRDefault="003437AC" w:rsidP="003437AC">
            <w:pPr>
              <w:numPr>
                <w:ilvl w:val="0"/>
                <w:numId w:val="19"/>
              </w:numPr>
              <w:shd w:val="clear" w:color="auto" w:fill="FFFFFF"/>
              <w:overflowPunct/>
              <w:autoSpaceDE/>
              <w:autoSpaceDN/>
              <w:adjustRightInd/>
              <w:spacing w:before="100" w:beforeAutospacing="1" w:after="100" w:afterAutospacing="1" w:line="276" w:lineRule="auto"/>
              <w:jc w:val="both"/>
              <w:textAlignment w:val="auto"/>
              <w:rPr>
                <w:rFonts w:ascii="Times New Roman" w:eastAsia="Aptos" w:hAnsi="Times New Roman"/>
                <w:noProof/>
                <w:kern w:val="2"/>
                <w:sz w:val="24"/>
                <w:szCs w:val="24"/>
                <w:lang w:val="ro-RO"/>
                <w14:ligatures w14:val="standardContextual"/>
              </w:rPr>
            </w:pPr>
            <w:r w:rsidRPr="003437AC">
              <w:rPr>
                <w:rFonts w:ascii="Times New Roman" w:eastAsia="Aptos" w:hAnsi="Times New Roman"/>
                <w:b/>
                <w:bCs/>
                <w:noProof/>
                <w:kern w:val="2"/>
                <w:sz w:val="24"/>
                <w:szCs w:val="24"/>
                <w:lang w:val="ro-RO"/>
                <w14:ligatures w14:val="standardContextual"/>
              </w:rPr>
              <w:t>băuturi nealcoolice care se încadrează la codul NC 2202;</w:t>
            </w:r>
          </w:p>
          <w:p w14:paraId="10E89923" w14:textId="77777777" w:rsidR="003437AC" w:rsidRPr="003437AC" w:rsidRDefault="003437AC" w:rsidP="003437AC">
            <w:pPr>
              <w:numPr>
                <w:ilvl w:val="0"/>
                <w:numId w:val="19"/>
              </w:numPr>
              <w:shd w:val="clear" w:color="auto" w:fill="FFFFFF"/>
              <w:overflowPunct/>
              <w:autoSpaceDE/>
              <w:autoSpaceDN/>
              <w:adjustRightInd/>
              <w:spacing w:before="100" w:beforeAutospacing="1" w:after="100" w:afterAutospacing="1" w:line="276" w:lineRule="auto"/>
              <w:jc w:val="both"/>
              <w:textAlignment w:val="auto"/>
              <w:rPr>
                <w:rFonts w:ascii="Times New Roman" w:eastAsia="Aptos" w:hAnsi="Times New Roman"/>
                <w:noProof/>
                <w:kern w:val="2"/>
                <w:sz w:val="24"/>
                <w:szCs w:val="24"/>
                <w:lang w:val="ro-RO"/>
                <w14:ligatures w14:val="standardContextual"/>
              </w:rPr>
            </w:pPr>
            <w:r w:rsidRPr="003437AC">
              <w:rPr>
                <w:rFonts w:ascii="Times New Roman" w:eastAsia="Aptos" w:hAnsi="Times New Roman"/>
                <w:b/>
                <w:bCs/>
                <w:noProof/>
                <w:kern w:val="2"/>
                <w:sz w:val="24"/>
                <w:szCs w:val="24"/>
                <w:lang w:val="ro-RO"/>
                <w14:ligatures w14:val="standardContextual"/>
              </w:rPr>
              <w:lastRenderedPageBreak/>
              <w:t>alimente cu zahăr adăugat, al căror conţinut total de zahăr este mai mare de 10 g/100 g produs, altele decât cozonacul şi biscuiţii.</w:t>
            </w:r>
          </w:p>
          <w:p w14:paraId="52F63D87" w14:textId="2C96486C" w:rsidR="003437AC" w:rsidRPr="003437AC" w:rsidRDefault="003437AC" w:rsidP="003437AC">
            <w:pPr>
              <w:shd w:val="clear" w:color="auto" w:fill="FFFFFF"/>
              <w:overflowPunct/>
              <w:autoSpaceDE/>
              <w:autoSpaceDN/>
              <w:adjustRightInd/>
              <w:spacing w:before="100" w:beforeAutospacing="1" w:line="276" w:lineRule="auto"/>
              <w:jc w:val="both"/>
              <w:textAlignment w:val="auto"/>
              <w:rPr>
                <w:rFonts w:ascii="Times New Roman" w:eastAsia="Aptos" w:hAnsi="Times New Roman"/>
                <w:b/>
                <w:bCs/>
                <w:noProof/>
                <w:kern w:val="2"/>
                <w:sz w:val="24"/>
                <w:szCs w:val="24"/>
                <w:lang w:val="ro-RO"/>
                <w14:ligatures w14:val="standardContextual"/>
              </w:rPr>
            </w:pPr>
            <w:r w:rsidRPr="003437AC">
              <w:rPr>
                <w:rFonts w:ascii="Times New Roman" w:eastAsia="Aptos" w:hAnsi="Times New Roman"/>
                <w:b/>
                <w:bCs/>
                <w:noProof/>
                <w:kern w:val="2"/>
                <w:sz w:val="24"/>
                <w:szCs w:val="24"/>
                <w:lang w:val="ro-RO"/>
                <w14:ligatures w14:val="standardContextual"/>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tc>
        <w:tc>
          <w:tcPr>
            <w:tcW w:w="4646" w:type="dxa"/>
            <w:tcMar>
              <w:left w:w="57" w:type="dxa"/>
              <w:right w:w="57" w:type="dxa"/>
            </w:tcMar>
          </w:tcPr>
          <w:p w14:paraId="5D85090D" w14:textId="77777777" w:rsidR="003437AC" w:rsidRPr="003437AC" w:rsidRDefault="003437AC" w:rsidP="003437AC">
            <w:pPr>
              <w:pStyle w:val="Heading2"/>
              <w:numPr>
                <w:ilvl w:val="0"/>
                <w:numId w:val="0"/>
              </w:numPr>
              <w:jc w:val="center"/>
              <w:rPr>
                <w:rFonts w:ascii="Times New Roman" w:hAnsi="Times New Roman"/>
                <w:i/>
                <w:iCs/>
                <w:szCs w:val="20"/>
              </w:rPr>
            </w:pPr>
            <w:r w:rsidRPr="003437AC">
              <w:rPr>
                <w:rFonts w:ascii="Times New Roman" w:hAnsi="Times New Roman"/>
                <w:i/>
                <w:iCs/>
                <w:szCs w:val="20"/>
              </w:rPr>
              <w:lastRenderedPageBreak/>
              <w:t>Se va completa DETALIAT de catre ofertant daca respecta cerințele</w:t>
            </w:r>
          </w:p>
          <w:p w14:paraId="53B911C9" w14:textId="77777777" w:rsidR="003437AC" w:rsidRPr="003437AC" w:rsidRDefault="003437AC" w:rsidP="003437AC">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4BA345AD" w14:textId="77777777" w:rsidR="003437AC" w:rsidRPr="00FA19A3" w:rsidRDefault="003437AC" w:rsidP="001D3F2C">
            <w:pPr>
              <w:pStyle w:val="Heading2"/>
              <w:numPr>
                <w:ilvl w:val="0"/>
                <w:numId w:val="0"/>
              </w:numPr>
              <w:jc w:val="center"/>
              <w:rPr>
                <w:rFonts w:ascii="Times New Roman" w:hAnsi="Times New Roman"/>
                <w:i/>
                <w:iCs/>
                <w:szCs w:val="20"/>
                <w:highlight w:val="yellow"/>
              </w:rPr>
            </w:pPr>
          </w:p>
        </w:tc>
      </w:tr>
      <w:tr w:rsidR="003437AC" w:rsidRPr="00FA19A3" w14:paraId="001AEAF9" w14:textId="77777777" w:rsidTr="00894E21">
        <w:trPr>
          <w:trHeight w:val="566"/>
          <w:jc w:val="center"/>
        </w:trPr>
        <w:tc>
          <w:tcPr>
            <w:tcW w:w="5524" w:type="dxa"/>
            <w:tcMar>
              <w:left w:w="57" w:type="dxa"/>
              <w:right w:w="57" w:type="dxa"/>
            </w:tcMar>
          </w:tcPr>
          <w:p w14:paraId="415FBEFF" w14:textId="77777777"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b/>
                <w:noProof/>
                <w:kern w:val="2"/>
                <w:sz w:val="24"/>
                <w:szCs w:val="24"/>
                <w:lang w:val="ro-RO"/>
                <w14:ligatures w14:val="standardContextual"/>
              </w:rPr>
            </w:pPr>
            <w:r w:rsidRPr="003437AC">
              <w:rPr>
                <w:rFonts w:ascii="Times New Roman" w:eastAsia="Times New Roman" w:hAnsi="Times New Roman"/>
                <w:b/>
                <w:noProof/>
                <w:kern w:val="3"/>
                <w:sz w:val="24"/>
                <w:szCs w:val="24"/>
                <w:lang w:val="ro-RO"/>
                <w14:ligatures w14:val="standardContextual"/>
              </w:rPr>
              <w:t>MODALITATEA DE PLATĂ</w:t>
            </w:r>
          </w:p>
          <w:p w14:paraId="112F23F7" w14:textId="77777777"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noProof/>
                <w:kern w:val="2"/>
                <w:sz w:val="24"/>
                <w:szCs w:val="24"/>
                <w:lang w:val="ro-RO"/>
                <w14:ligatures w14:val="standardContextual"/>
              </w:rPr>
            </w:pPr>
            <w:r w:rsidRPr="003437AC">
              <w:rPr>
                <w:rFonts w:ascii="Times New Roman" w:eastAsia="Times New Roman" w:hAnsi="Times New Roman"/>
                <w:noProof/>
                <w:kern w:val="3"/>
                <w:sz w:val="24"/>
                <w:szCs w:val="24"/>
                <w:lang w:val="ro-RO"/>
                <w14:ligatures w14:val="standardContextual"/>
              </w:rPr>
              <w:t>Achizitorul va face plata serviciilor realizate de către contractant după recepționarea facturii și a documentelor justificative pentru serviciile efectiv prestate și confirmate. Menționăm că documentele justificative aferente unei facturi se vor depune la sediul Achizitorului în format hârtie.</w:t>
            </w:r>
          </w:p>
          <w:p w14:paraId="588380B6" w14:textId="77777777"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noProof/>
                <w:kern w:val="2"/>
                <w:sz w:val="24"/>
                <w:szCs w:val="24"/>
                <w:lang w:val="ro-RO"/>
                <w14:ligatures w14:val="standardContextual"/>
              </w:rPr>
            </w:pPr>
            <w:r w:rsidRPr="003437AC">
              <w:rPr>
                <w:rFonts w:ascii="Times New Roman" w:eastAsia="Times New Roman" w:hAnsi="Times New Roman"/>
                <w:noProof/>
                <w:kern w:val="3"/>
                <w:sz w:val="24"/>
                <w:szCs w:val="24"/>
                <w:lang w:val="ro-RO"/>
                <w14:ligatures w14:val="standardContextual"/>
              </w:rPr>
              <w:t xml:space="preserve">Prestarea serviciilor se consideră finalizată, după semnarea procesului verbal de ambele părți, fără obiecțiuni, și prezentarea documentelor justificative de contractant, achizitorului. </w:t>
            </w:r>
          </w:p>
          <w:p w14:paraId="47EDB8FB" w14:textId="77777777"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noProof/>
                <w:kern w:val="2"/>
                <w:sz w:val="24"/>
                <w:szCs w:val="24"/>
                <w:lang w:val="ro-RO"/>
                <w14:ligatures w14:val="standardContextual"/>
              </w:rPr>
            </w:pPr>
            <w:r w:rsidRPr="003437AC">
              <w:rPr>
                <w:rFonts w:ascii="Times New Roman" w:eastAsia="Times New Roman" w:hAnsi="Times New Roman"/>
                <w:noProof/>
                <w:kern w:val="3"/>
                <w:sz w:val="24"/>
                <w:szCs w:val="24"/>
                <w:lang w:val="ro-RO"/>
                <w14:ligatures w14:val="standardContextual"/>
              </w:rPr>
              <w:t>Plata se va face în termen de maxim 30 de zile de la semnarea procesului verbal de ambele părți.</w:t>
            </w:r>
          </w:p>
          <w:p w14:paraId="05DE607C" w14:textId="77777777"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noProof/>
                <w:kern w:val="2"/>
                <w:sz w:val="24"/>
                <w:szCs w:val="24"/>
                <w:lang w:val="ro-RO"/>
                <w14:ligatures w14:val="standardContextual"/>
              </w:rPr>
            </w:pPr>
          </w:p>
          <w:p w14:paraId="3F282CB8" w14:textId="77777777"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noProof/>
                <w:kern w:val="2"/>
                <w:sz w:val="24"/>
                <w:szCs w:val="24"/>
                <w:lang w:val="ro-RO"/>
                <w14:ligatures w14:val="standardContextual"/>
              </w:rPr>
            </w:pPr>
            <w:r w:rsidRPr="003437AC">
              <w:rPr>
                <w:rFonts w:ascii="Times New Roman" w:eastAsia="Times New Roman" w:hAnsi="Times New Roman"/>
                <w:noProof/>
                <w:kern w:val="3"/>
                <w:sz w:val="24"/>
                <w:szCs w:val="24"/>
                <w:lang w:val="ro-RO"/>
                <w14:ligatures w14:val="standardContextual"/>
              </w:rPr>
              <w:t>Documentele justificative care trebuie să însoțească factura:</w:t>
            </w:r>
          </w:p>
          <w:p w14:paraId="0348671D" w14:textId="77777777" w:rsidR="003437AC" w:rsidRPr="003437AC" w:rsidRDefault="003437AC" w:rsidP="003437AC">
            <w:pPr>
              <w:numPr>
                <w:ilvl w:val="0"/>
                <w:numId w:val="23"/>
              </w:numPr>
              <w:overflowPunct/>
              <w:autoSpaceDE/>
              <w:autoSpaceDN/>
              <w:adjustRightInd/>
              <w:spacing w:after="160" w:line="276" w:lineRule="auto"/>
              <w:jc w:val="both"/>
              <w:textAlignment w:val="auto"/>
              <w:rPr>
                <w:rFonts w:ascii="Times New Roman" w:eastAsia="Aptos" w:hAnsi="Times New Roman"/>
                <w:noProof/>
                <w:kern w:val="2"/>
                <w:sz w:val="24"/>
                <w:szCs w:val="24"/>
                <w:lang w:val="ro-RO" w:eastAsia="ro-RO"/>
                <w14:ligatures w14:val="standardContextual"/>
              </w:rPr>
            </w:pPr>
            <w:r w:rsidRPr="003437AC">
              <w:rPr>
                <w:rFonts w:ascii="Times New Roman" w:eastAsia="Aptos" w:hAnsi="Times New Roman"/>
                <w:noProof/>
                <w:kern w:val="3"/>
                <w:sz w:val="24"/>
                <w:szCs w:val="24"/>
                <w:lang w:val="ro-RO" w:eastAsia="ro-RO"/>
                <w14:ligatures w14:val="standardContextual"/>
              </w:rPr>
              <w:t>liste de prezență.</w:t>
            </w:r>
          </w:p>
          <w:p w14:paraId="0BA875F7" w14:textId="77777777" w:rsidR="003437AC" w:rsidRPr="003437AC" w:rsidRDefault="003437AC" w:rsidP="003437AC">
            <w:pPr>
              <w:numPr>
                <w:ilvl w:val="0"/>
                <w:numId w:val="24"/>
              </w:numPr>
              <w:overflowPunct/>
              <w:autoSpaceDE/>
              <w:autoSpaceDN/>
              <w:adjustRightInd/>
              <w:spacing w:after="160" w:line="276" w:lineRule="auto"/>
              <w:jc w:val="both"/>
              <w:textAlignment w:val="auto"/>
              <w:rPr>
                <w:rFonts w:ascii="Times New Roman" w:eastAsia="Aptos" w:hAnsi="Times New Roman"/>
                <w:noProof/>
                <w:kern w:val="2"/>
                <w:sz w:val="24"/>
                <w:szCs w:val="24"/>
                <w:lang w:val="ro-RO" w:eastAsia="ro-RO"/>
                <w14:ligatures w14:val="standardContextual"/>
              </w:rPr>
            </w:pPr>
            <w:r w:rsidRPr="003437AC">
              <w:rPr>
                <w:rFonts w:ascii="Times New Roman" w:eastAsia="Aptos" w:hAnsi="Times New Roman"/>
                <w:noProof/>
                <w:kern w:val="3"/>
                <w:sz w:val="24"/>
                <w:szCs w:val="24"/>
                <w:lang w:val="ro-RO" w:eastAsia="ro-RO"/>
                <w14:ligatures w14:val="standardContextual"/>
              </w:rPr>
              <w:t>proces verbal de prestare a serviciilor;</w:t>
            </w:r>
          </w:p>
          <w:p w14:paraId="027F7A47" w14:textId="03C58FDB" w:rsidR="003437AC" w:rsidRPr="003437AC" w:rsidRDefault="003437AC" w:rsidP="003437AC">
            <w:pPr>
              <w:numPr>
                <w:ilvl w:val="0"/>
                <w:numId w:val="24"/>
              </w:numPr>
              <w:overflowPunct/>
              <w:autoSpaceDE/>
              <w:autoSpaceDN/>
              <w:adjustRightInd/>
              <w:spacing w:after="160" w:line="276" w:lineRule="auto"/>
              <w:jc w:val="both"/>
              <w:textAlignment w:val="auto"/>
              <w:rPr>
                <w:rFonts w:ascii="Times New Roman" w:eastAsia="Aptos" w:hAnsi="Times New Roman"/>
                <w:noProof/>
                <w:kern w:val="2"/>
                <w:sz w:val="24"/>
                <w:szCs w:val="24"/>
                <w:lang w:val="ro-RO"/>
                <w14:ligatures w14:val="standardContextual"/>
              </w:rPr>
            </w:pPr>
            <w:r w:rsidRPr="003437AC">
              <w:rPr>
                <w:rFonts w:ascii="Times New Roman" w:eastAsia="Aptos" w:hAnsi="Times New Roman"/>
                <w:noProof/>
                <w:kern w:val="3"/>
                <w:sz w:val="24"/>
                <w:szCs w:val="24"/>
                <w:lang w:val="ro-RO" w:eastAsia="ro-RO"/>
                <w14:ligatures w14:val="standardContextual"/>
              </w:rPr>
              <w:t>alte documente relevante</w:t>
            </w:r>
            <w:r w:rsidRPr="003437AC">
              <w:rPr>
                <w:rFonts w:ascii="Times New Roman" w:eastAsia="Aptos" w:hAnsi="Times New Roman"/>
                <w:noProof/>
                <w:kern w:val="3"/>
                <w:sz w:val="24"/>
                <w:szCs w:val="24"/>
                <w:lang w:val="ro-RO"/>
                <w14:ligatures w14:val="standardContextual"/>
              </w:rPr>
              <w:t>.</w:t>
            </w:r>
          </w:p>
        </w:tc>
        <w:tc>
          <w:tcPr>
            <w:tcW w:w="4646" w:type="dxa"/>
            <w:tcMar>
              <w:left w:w="57" w:type="dxa"/>
              <w:right w:w="57" w:type="dxa"/>
            </w:tcMar>
          </w:tcPr>
          <w:p w14:paraId="1211B10D" w14:textId="77777777" w:rsidR="003437AC" w:rsidRPr="003437AC" w:rsidRDefault="003437AC" w:rsidP="003437AC">
            <w:pPr>
              <w:pStyle w:val="Heading2"/>
              <w:numPr>
                <w:ilvl w:val="0"/>
                <w:numId w:val="0"/>
              </w:numPr>
              <w:ind w:left="1080" w:hanging="360"/>
              <w:rPr>
                <w:rFonts w:ascii="Times New Roman" w:hAnsi="Times New Roman"/>
                <w:i/>
                <w:iCs/>
                <w:szCs w:val="20"/>
              </w:rPr>
            </w:pPr>
            <w:r w:rsidRPr="003437AC">
              <w:rPr>
                <w:rFonts w:ascii="Times New Roman" w:hAnsi="Times New Roman"/>
                <w:i/>
                <w:iCs/>
                <w:szCs w:val="20"/>
              </w:rPr>
              <w:t>Se va completa DETALIAT de catre ofertant daca respecta cerințele</w:t>
            </w:r>
          </w:p>
          <w:p w14:paraId="6F829855" w14:textId="4BC20B66" w:rsidR="003437AC" w:rsidRPr="00FA19A3" w:rsidRDefault="003437AC" w:rsidP="003437AC">
            <w:pPr>
              <w:pStyle w:val="Heading2"/>
              <w:numPr>
                <w:ilvl w:val="0"/>
                <w:numId w:val="0"/>
              </w:numPr>
              <w:jc w:val="center"/>
              <w:rPr>
                <w:rFonts w:ascii="Times New Roman" w:hAnsi="Times New Roman"/>
                <w:i/>
                <w:iCs/>
                <w:szCs w:val="20"/>
                <w:highlight w:val="yellow"/>
              </w:rPr>
            </w:pPr>
            <w:r w:rsidRPr="003437AC">
              <w:rPr>
                <w:rFonts w:ascii="Times New Roman" w:hAnsi="Times New Roman"/>
                <w:i/>
                <w:iCs/>
                <w:szCs w:val="20"/>
              </w:rPr>
              <w:t xml:space="preserve"> .............................................</w:t>
            </w:r>
          </w:p>
        </w:tc>
      </w:tr>
      <w:tr w:rsidR="003437AC" w:rsidRPr="00FA19A3" w14:paraId="13198102" w14:textId="77777777" w:rsidTr="00894E21">
        <w:trPr>
          <w:trHeight w:val="566"/>
          <w:jc w:val="center"/>
        </w:trPr>
        <w:tc>
          <w:tcPr>
            <w:tcW w:w="5524" w:type="dxa"/>
            <w:tcMar>
              <w:left w:w="57" w:type="dxa"/>
              <w:right w:w="57" w:type="dxa"/>
            </w:tcMar>
          </w:tcPr>
          <w:p w14:paraId="1559D559" w14:textId="77777777"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b/>
                <w:noProof/>
                <w:kern w:val="2"/>
                <w:sz w:val="24"/>
                <w:szCs w:val="24"/>
                <w:lang w:val="ro-RO"/>
                <w14:ligatures w14:val="standardContextual"/>
              </w:rPr>
            </w:pPr>
            <w:r w:rsidRPr="003437AC">
              <w:rPr>
                <w:rFonts w:ascii="Times New Roman" w:eastAsia="Times New Roman" w:hAnsi="Times New Roman"/>
                <w:b/>
                <w:noProof/>
                <w:kern w:val="3"/>
                <w:sz w:val="24"/>
                <w:szCs w:val="24"/>
                <w:lang w:val="ro-RO"/>
                <w14:ligatures w14:val="standardContextual"/>
              </w:rPr>
              <w:t>VALABILITATEA OFERTEI</w:t>
            </w:r>
          </w:p>
          <w:p w14:paraId="325A63B1" w14:textId="77777777"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noProof/>
                <w:kern w:val="3"/>
                <w:sz w:val="24"/>
                <w:szCs w:val="24"/>
                <w:lang w:val="ro-RO"/>
                <w14:ligatures w14:val="standardContextual"/>
              </w:rPr>
            </w:pPr>
            <w:r w:rsidRPr="003437AC">
              <w:rPr>
                <w:rFonts w:ascii="Times New Roman" w:eastAsia="Times New Roman" w:hAnsi="Times New Roman"/>
                <w:noProof/>
                <w:kern w:val="3"/>
                <w:sz w:val="24"/>
                <w:szCs w:val="24"/>
                <w:lang w:val="ro-RO"/>
                <w14:ligatures w14:val="standardContextual"/>
              </w:rPr>
              <w:t>Oferta va fi valabilă pe o perioadă de minim 30 de zile de la data limită pentru depunerea ofertelor comunicată de Autoritatea contractantă în Invitația de participare.</w:t>
            </w:r>
          </w:p>
          <w:p w14:paraId="7C7FC097" w14:textId="77B50773" w:rsidR="003437AC" w:rsidRPr="003437AC" w:rsidRDefault="003437AC" w:rsidP="003437AC">
            <w:pPr>
              <w:overflowPunct/>
              <w:autoSpaceDE/>
              <w:autoSpaceDN/>
              <w:adjustRightInd/>
              <w:spacing w:line="276" w:lineRule="auto"/>
              <w:jc w:val="both"/>
              <w:textAlignment w:val="auto"/>
              <w:rPr>
                <w:rFonts w:ascii="Times New Roman" w:eastAsia="Times New Roman" w:hAnsi="Times New Roman"/>
                <w:b/>
                <w:iCs/>
                <w:noProof/>
                <w:kern w:val="2"/>
                <w:sz w:val="24"/>
                <w:szCs w:val="24"/>
                <w:lang w:val="ro-RO"/>
                <w14:ligatures w14:val="standardContextual"/>
              </w:rPr>
            </w:pPr>
            <w:r w:rsidRPr="003437AC">
              <w:rPr>
                <w:rFonts w:ascii="Times New Roman" w:eastAsia="Times New Roman" w:hAnsi="Times New Roman"/>
                <w:b/>
                <w:iCs/>
                <w:noProof/>
                <w:kern w:val="2"/>
                <w:sz w:val="24"/>
                <w:szCs w:val="24"/>
                <w:lang w:val="ro-RO"/>
                <w14:ligatures w14:val="standardContextual"/>
              </w:rPr>
              <w:t xml:space="preserve">Prezentul caiet de sarcini respecta prevederile din cererea de finanțare și din contractul de finanțare </w:t>
            </w:r>
            <w:r w:rsidRPr="003437AC">
              <w:rPr>
                <w:rFonts w:ascii="Times New Roman" w:eastAsia="Aptos" w:hAnsi="Times New Roman"/>
                <w:b/>
                <w:bCs/>
                <w:noProof/>
                <w:kern w:val="2"/>
                <w:sz w:val="24"/>
                <w:szCs w:val="24"/>
                <w:lang w:val="ro-RO"/>
                <w14:ligatures w14:val="standardContextual"/>
              </w:rPr>
              <w:lastRenderedPageBreak/>
              <w:t>Erasmus SPORT 2024 nr. 101182839 STOP Radicalization</w:t>
            </w:r>
          </w:p>
        </w:tc>
        <w:tc>
          <w:tcPr>
            <w:tcW w:w="4646" w:type="dxa"/>
            <w:tcMar>
              <w:left w:w="57" w:type="dxa"/>
              <w:right w:w="57" w:type="dxa"/>
            </w:tcMar>
          </w:tcPr>
          <w:p w14:paraId="0D5EA8B4" w14:textId="77777777" w:rsidR="003437AC" w:rsidRPr="003437AC" w:rsidRDefault="003437AC" w:rsidP="003437AC">
            <w:pPr>
              <w:pStyle w:val="Heading2"/>
              <w:numPr>
                <w:ilvl w:val="0"/>
                <w:numId w:val="0"/>
              </w:numPr>
              <w:jc w:val="center"/>
              <w:rPr>
                <w:rFonts w:ascii="Times New Roman" w:hAnsi="Times New Roman"/>
                <w:i/>
                <w:iCs/>
                <w:szCs w:val="20"/>
              </w:rPr>
            </w:pPr>
            <w:r w:rsidRPr="003437AC">
              <w:rPr>
                <w:rFonts w:ascii="Times New Roman" w:hAnsi="Times New Roman"/>
                <w:i/>
                <w:iCs/>
                <w:szCs w:val="20"/>
              </w:rPr>
              <w:lastRenderedPageBreak/>
              <w:t>Se va completa DETALIAT de catre ofertant daca respecta cerințele</w:t>
            </w:r>
          </w:p>
          <w:p w14:paraId="037ABADD" w14:textId="77777777" w:rsidR="003437AC" w:rsidRPr="003437AC" w:rsidRDefault="003437AC" w:rsidP="003437AC">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 xml:space="preserve"> .............................................</w:t>
            </w:r>
          </w:p>
          <w:p w14:paraId="4C0C68B3" w14:textId="77777777" w:rsidR="003437AC" w:rsidRPr="003437AC" w:rsidRDefault="003437AC" w:rsidP="001D3F2C">
            <w:pPr>
              <w:pStyle w:val="Heading2"/>
              <w:numPr>
                <w:ilvl w:val="0"/>
                <w:numId w:val="0"/>
              </w:numPr>
              <w:jc w:val="center"/>
              <w:rPr>
                <w:rFonts w:ascii="Times New Roman" w:hAnsi="Times New Roman"/>
                <w:b w:val="0"/>
                <w:bCs/>
                <w:szCs w:val="20"/>
                <w:highlight w:val="yellow"/>
              </w:rPr>
            </w:pPr>
          </w:p>
        </w:tc>
      </w:tr>
    </w:tbl>
    <w:p w14:paraId="3215A979" w14:textId="77777777" w:rsidR="00CD3BF8" w:rsidRPr="007941A0" w:rsidRDefault="00CD3BF8" w:rsidP="002D253C">
      <w:pPr>
        <w:spacing w:line="360" w:lineRule="auto"/>
        <w:rPr>
          <w:rFonts w:ascii="Times New Roman" w:hAnsi="Times New Roman"/>
          <w:i/>
          <w:sz w:val="22"/>
          <w:szCs w:val="22"/>
          <w:lang w:val="fr-FR"/>
        </w:rPr>
      </w:pPr>
      <w:proofErr w:type="spellStart"/>
      <w:r w:rsidRPr="007941A0">
        <w:rPr>
          <w:rFonts w:ascii="Times New Roman" w:hAnsi="Times New Roman"/>
          <w:i/>
          <w:sz w:val="22"/>
          <w:szCs w:val="22"/>
          <w:lang w:val="fr-FR"/>
        </w:rPr>
        <w:t>Semnătura</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ofertantului</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sau</w:t>
      </w:r>
      <w:proofErr w:type="spellEnd"/>
      <w:r w:rsidRPr="007941A0">
        <w:rPr>
          <w:rFonts w:ascii="Times New Roman" w:hAnsi="Times New Roman"/>
          <w:i/>
          <w:sz w:val="22"/>
          <w:szCs w:val="22"/>
          <w:lang w:val="fr-FR"/>
        </w:rPr>
        <w:t xml:space="preserve"> a </w:t>
      </w:r>
      <w:proofErr w:type="spellStart"/>
      <w:r w:rsidRPr="007941A0">
        <w:rPr>
          <w:rFonts w:ascii="Times New Roman" w:hAnsi="Times New Roman"/>
          <w:i/>
          <w:sz w:val="22"/>
          <w:szCs w:val="22"/>
          <w:lang w:val="fr-FR"/>
        </w:rPr>
        <w:t>reprezentantului</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ofertantului</w:t>
      </w:r>
      <w:proofErr w:type="spellEnd"/>
      <w:r w:rsidRPr="007941A0">
        <w:rPr>
          <w:rFonts w:ascii="Times New Roman" w:hAnsi="Times New Roman"/>
          <w:i/>
          <w:sz w:val="22"/>
          <w:szCs w:val="22"/>
          <w:lang w:val="fr-FR"/>
        </w:rPr>
        <w:t xml:space="preserve">                    .....................................................</w:t>
      </w:r>
    </w:p>
    <w:p w14:paraId="04136778" w14:textId="77777777" w:rsidR="00CD3BF8" w:rsidRPr="007941A0" w:rsidRDefault="00CD3BF8" w:rsidP="002D253C">
      <w:pPr>
        <w:spacing w:line="360" w:lineRule="auto"/>
        <w:jc w:val="both"/>
        <w:rPr>
          <w:rFonts w:ascii="Times New Roman" w:hAnsi="Times New Roman"/>
          <w:i/>
          <w:sz w:val="22"/>
          <w:szCs w:val="22"/>
          <w:lang w:val="fr-FR"/>
        </w:rPr>
      </w:pPr>
      <w:proofErr w:type="spellStart"/>
      <w:proofErr w:type="gramStart"/>
      <w:r w:rsidRPr="007941A0">
        <w:rPr>
          <w:rFonts w:ascii="Times New Roman" w:hAnsi="Times New Roman"/>
          <w:i/>
          <w:sz w:val="22"/>
          <w:szCs w:val="22"/>
          <w:lang w:val="fr-FR"/>
        </w:rPr>
        <w:t>Numele</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şi</w:t>
      </w:r>
      <w:proofErr w:type="spellEnd"/>
      <w:proofErr w:type="gram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prenumele</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semnatarului</w:t>
      </w:r>
      <w:proofErr w:type="spell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77751845"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Capacitate</w:t>
      </w:r>
      <w:proofErr w:type="spellEnd"/>
      <w:r w:rsidRPr="007941A0">
        <w:rPr>
          <w:rFonts w:ascii="Times New Roman" w:hAnsi="Times New Roman"/>
          <w:i/>
          <w:sz w:val="22"/>
          <w:szCs w:val="22"/>
          <w:lang w:val="fr-FR"/>
        </w:rPr>
        <w:t xml:space="preserve"> de </w:t>
      </w:r>
      <w:proofErr w:type="spellStart"/>
      <w:r w:rsidRPr="007941A0">
        <w:rPr>
          <w:rFonts w:ascii="Times New Roman" w:hAnsi="Times New Roman"/>
          <w:i/>
          <w:sz w:val="22"/>
          <w:szCs w:val="22"/>
          <w:lang w:val="fr-FR"/>
        </w:rPr>
        <w:t>semnătura</w:t>
      </w:r>
      <w:proofErr w:type="spell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6230F950" w14:textId="77777777" w:rsidR="00CD3BF8" w:rsidRPr="007941A0" w:rsidRDefault="00CD3BF8" w:rsidP="002D253C">
      <w:pPr>
        <w:spacing w:line="360" w:lineRule="auto"/>
        <w:jc w:val="both"/>
        <w:rPr>
          <w:rFonts w:ascii="Times New Roman" w:hAnsi="Times New Roman"/>
          <w:b/>
          <w:i/>
          <w:sz w:val="22"/>
          <w:szCs w:val="22"/>
          <w:lang w:val="fr-FR"/>
        </w:rPr>
      </w:pPr>
      <w:proofErr w:type="spellStart"/>
      <w:r w:rsidRPr="007941A0">
        <w:rPr>
          <w:rFonts w:ascii="Times New Roman" w:hAnsi="Times New Roman"/>
          <w:b/>
          <w:i/>
          <w:sz w:val="22"/>
          <w:szCs w:val="22"/>
          <w:lang w:val="fr-FR"/>
        </w:rPr>
        <w:t>Detalii</w:t>
      </w:r>
      <w:proofErr w:type="spellEnd"/>
      <w:r w:rsidRPr="007941A0">
        <w:rPr>
          <w:rFonts w:ascii="Times New Roman" w:hAnsi="Times New Roman"/>
          <w:b/>
          <w:i/>
          <w:sz w:val="22"/>
          <w:szCs w:val="22"/>
          <w:lang w:val="fr-FR"/>
        </w:rPr>
        <w:t xml:space="preserve"> </w:t>
      </w:r>
      <w:proofErr w:type="spellStart"/>
      <w:r w:rsidRPr="007941A0">
        <w:rPr>
          <w:rFonts w:ascii="Times New Roman" w:hAnsi="Times New Roman"/>
          <w:b/>
          <w:i/>
          <w:sz w:val="22"/>
          <w:szCs w:val="22"/>
          <w:lang w:val="fr-FR"/>
        </w:rPr>
        <w:t>despre</w:t>
      </w:r>
      <w:proofErr w:type="spellEnd"/>
      <w:r w:rsidRPr="007941A0">
        <w:rPr>
          <w:rFonts w:ascii="Times New Roman" w:hAnsi="Times New Roman"/>
          <w:b/>
          <w:i/>
          <w:sz w:val="22"/>
          <w:szCs w:val="22"/>
          <w:lang w:val="fr-FR"/>
        </w:rPr>
        <w:t xml:space="preserve"> </w:t>
      </w:r>
      <w:proofErr w:type="spellStart"/>
      <w:r w:rsidRPr="007941A0">
        <w:rPr>
          <w:rFonts w:ascii="Times New Roman" w:hAnsi="Times New Roman"/>
          <w:b/>
          <w:i/>
          <w:sz w:val="22"/>
          <w:szCs w:val="22"/>
          <w:lang w:val="fr-FR"/>
        </w:rPr>
        <w:t>ofertant</w:t>
      </w:r>
      <w:proofErr w:type="spellEnd"/>
      <w:r w:rsidRPr="007941A0">
        <w:rPr>
          <w:rFonts w:ascii="Times New Roman" w:hAnsi="Times New Roman"/>
          <w:b/>
          <w:i/>
          <w:sz w:val="22"/>
          <w:szCs w:val="22"/>
          <w:lang w:val="fr-FR"/>
        </w:rPr>
        <w:t xml:space="preserve"> </w:t>
      </w:r>
    </w:p>
    <w:p w14:paraId="0BD961C9"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Numele</w:t>
      </w:r>
      <w:proofErr w:type="spellEnd"/>
      <w:r w:rsidRPr="007941A0">
        <w:rPr>
          <w:rFonts w:ascii="Times New Roman" w:hAnsi="Times New Roman"/>
          <w:i/>
          <w:sz w:val="22"/>
          <w:szCs w:val="22"/>
          <w:lang w:val="fr-FR"/>
        </w:rPr>
        <w:t xml:space="preserve"> </w:t>
      </w:r>
      <w:proofErr w:type="spellStart"/>
      <w:proofErr w:type="gramStart"/>
      <w:r w:rsidRPr="007941A0">
        <w:rPr>
          <w:rFonts w:ascii="Times New Roman" w:hAnsi="Times New Roman"/>
          <w:i/>
          <w:sz w:val="22"/>
          <w:szCs w:val="22"/>
          <w:lang w:val="fr-FR"/>
        </w:rPr>
        <w:t>ofertantului</w:t>
      </w:r>
      <w:proofErr w:type="spellEnd"/>
      <w:r w:rsidRPr="007941A0">
        <w:rPr>
          <w:rFonts w:ascii="Times New Roman" w:hAnsi="Times New Roman"/>
          <w:i/>
          <w:sz w:val="22"/>
          <w:szCs w:val="22"/>
          <w:lang w:val="fr-FR"/>
        </w:rPr>
        <w:t xml:space="preserve">  </w:t>
      </w:r>
      <w:r w:rsidRPr="007941A0">
        <w:rPr>
          <w:rFonts w:ascii="Times New Roman" w:hAnsi="Times New Roman"/>
          <w:i/>
          <w:sz w:val="22"/>
          <w:szCs w:val="22"/>
          <w:lang w:val="fr-FR"/>
        </w:rPr>
        <w:tab/>
      </w:r>
      <w:proofErr w:type="gram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2D8908D4"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Ţara</w:t>
      </w:r>
      <w:proofErr w:type="spellEnd"/>
      <w:r w:rsidRPr="007941A0">
        <w:rPr>
          <w:rFonts w:ascii="Times New Roman" w:hAnsi="Times New Roman"/>
          <w:i/>
          <w:sz w:val="22"/>
          <w:szCs w:val="22"/>
          <w:lang w:val="fr-FR"/>
        </w:rPr>
        <w:t xml:space="preserve"> de </w:t>
      </w:r>
      <w:proofErr w:type="spellStart"/>
      <w:r w:rsidRPr="007941A0">
        <w:rPr>
          <w:rFonts w:ascii="Times New Roman" w:hAnsi="Times New Roman"/>
          <w:i/>
          <w:sz w:val="22"/>
          <w:szCs w:val="22"/>
          <w:lang w:val="fr-FR"/>
        </w:rPr>
        <w:t>reşedinţă</w:t>
      </w:r>
      <w:proofErr w:type="spell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7D247851"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Adresa</w:t>
      </w:r>
      <w:proofErr w:type="spellEnd"/>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7B28AA51"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Adresa</w:t>
      </w:r>
      <w:proofErr w:type="spellEnd"/>
      <w:r w:rsidRPr="007941A0">
        <w:rPr>
          <w:rFonts w:ascii="Times New Roman" w:hAnsi="Times New Roman"/>
          <w:i/>
          <w:sz w:val="22"/>
          <w:szCs w:val="22"/>
          <w:lang w:val="fr-FR"/>
        </w:rPr>
        <w:t xml:space="preserve"> de </w:t>
      </w:r>
      <w:proofErr w:type="spellStart"/>
      <w:r w:rsidRPr="007941A0">
        <w:rPr>
          <w:rFonts w:ascii="Times New Roman" w:hAnsi="Times New Roman"/>
          <w:i/>
          <w:sz w:val="22"/>
          <w:szCs w:val="22"/>
          <w:lang w:val="fr-FR"/>
        </w:rPr>
        <w:t>corespondenţă</w:t>
      </w:r>
      <w:proofErr w:type="spellEnd"/>
      <w:r w:rsidRPr="007941A0">
        <w:rPr>
          <w:rFonts w:ascii="Times New Roman" w:hAnsi="Times New Roman"/>
          <w:i/>
          <w:sz w:val="22"/>
          <w:szCs w:val="22"/>
          <w:lang w:val="fr-FR"/>
        </w:rPr>
        <w:t xml:space="preserve"> (</w:t>
      </w:r>
      <w:proofErr w:type="spellStart"/>
      <w:r w:rsidRPr="007941A0">
        <w:rPr>
          <w:rFonts w:ascii="Times New Roman" w:hAnsi="Times New Roman"/>
          <w:i/>
          <w:sz w:val="22"/>
          <w:szCs w:val="22"/>
          <w:lang w:val="fr-FR"/>
        </w:rPr>
        <w:t>dacă</w:t>
      </w:r>
      <w:proofErr w:type="spellEnd"/>
      <w:r w:rsidRPr="007941A0">
        <w:rPr>
          <w:rFonts w:ascii="Times New Roman" w:hAnsi="Times New Roman"/>
          <w:i/>
          <w:sz w:val="22"/>
          <w:szCs w:val="22"/>
          <w:lang w:val="fr-FR"/>
        </w:rPr>
        <w:t xml:space="preserve"> este </w:t>
      </w:r>
      <w:proofErr w:type="spellStart"/>
      <w:r w:rsidRPr="007941A0">
        <w:rPr>
          <w:rFonts w:ascii="Times New Roman" w:hAnsi="Times New Roman"/>
          <w:i/>
          <w:sz w:val="22"/>
          <w:szCs w:val="22"/>
          <w:lang w:val="fr-FR"/>
        </w:rPr>
        <w:t>diferită</w:t>
      </w:r>
      <w:proofErr w:type="spellEnd"/>
      <w:r w:rsidRPr="007941A0">
        <w:rPr>
          <w:rFonts w:ascii="Times New Roman" w:hAnsi="Times New Roman"/>
          <w:i/>
          <w:sz w:val="22"/>
          <w:szCs w:val="22"/>
          <w:lang w:val="fr-FR"/>
        </w:rPr>
        <w:t>)</w:t>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621ADF08" w14:textId="77777777" w:rsidR="00CD3BF8" w:rsidRPr="007941A0" w:rsidRDefault="00CD3BF8" w:rsidP="002D253C">
      <w:pPr>
        <w:spacing w:line="360" w:lineRule="auto"/>
        <w:jc w:val="both"/>
        <w:rPr>
          <w:rFonts w:ascii="Times New Roman" w:hAnsi="Times New Roman"/>
          <w:i/>
          <w:sz w:val="22"/>
          <w:szCs w:val="22"/>
          <w:lang w:val="fr-FR"/>
        </w:rPr>
      </w:pPr>
      <w:proofErr w:type="spellStart"/>
      <w:r w:rsidRPr="007941A0">
        <w:rPr>
          <w:rFonts w:ascii="Times New Roman" w:hAnsi="Times New Roman"/>
          <w:i/>
          <w:sz w:val="22"/>
          <w:szCs w:val="22"/>
          <w:lang w:val="fr-FR"/>
        </w:rPr>
        <w:t>Adresa</w:t>
      </w:r>
      <w:proofErr w:type="spellEnd"/>
      <w:r w:rsidRPr="007941A0">
        <w:rPr>
          <w:rFonts w:ascii="Times New Roman" w:hAnsi="Times New Roman"/>
          <w:i/>
          <w:sz w:val="22"/>
          <w:szCs w:val="22"/>
          <w:lang w:val="fr-FR"/>
        </w:rPr>
        <w:t xml:space="preserve"> </w:t>
      </w:r>
      <w:proofErr w:type="gramStart"/>
      <w:r w:rsidRPr="007941A0">
        <w:rPr>
          <w:rFonts w:ascii="Times New Roman" w:hAnsi="Times New Roman"/>
          <w:i/>
          <w:sz w:val="22"/>
          <w:szCs w:val="22"/>
          <w:lang w:val="fr-FR"/>
        </w:rPr>
        <w:t>de e-mail</w:t>
      </w:r>
      <w:proofErr w:type="gramEnd"/>
      <w:r w:rsidRPr="007941A0">
        <w:rPr>
          <w:rFonts w:ascii="Times New Roman" w:hAnsi="Times New Roman"/>
          <w:i/>
          <w:sz w:val="22"/>
          <w:szCs w:val="22"/>
          <w:lang w:val="fr-FR"/>
        </w:rPr>
        <w:t xml:space="preserve">                                                                                    .....................................................</w:t>
      </w:r>
    </w:p>
    <w:p w14:paraId="3BEB2E9E" w14:textId="77777777" w:rsidR="00CD3BF8" w:rsidRPr="007941A0" w:rsidRDefault="00CD3BF8" w:rsidP="002D253C">
      <w:pPr>
        <w:spacing w:line="360" w:lineRule="auto"/>
        <w:jc w:val="both"/>
        <w:rPr>
          <w:rFonts w:ascii="Times New Roman" w:hAnsi="Times New Roman"/>
          <w:i/>
          <w:sz w:val="22"/>
          <w:szCs w:val="22"/>
          <w:lang w:val="fr-FR"/>
        </w:rPr>
      </w:pPr>
      <w:r w:rsidRPr="007941A0">
        <w:rPr>
          <w:rFonts w:ascii="Times New Roman" w:hAnsi="Times New Roman"/>
          <w:i/>
          <w:sz w:val="22"/>
          <w:szCs w:val="22"/>
          <w:lang w:val="fr-FR"/>
        </w:rPr>
        <w:t>Telefon / Fax</w:t>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r>
      <w:r w:rsidRPr="007941A0">
        <w:rPr>
          <w:rFonts w:ascii="Times New Roman" w:hAnsi="Times New Roman"/>
          <w:i/>
          <w:sz w:val="22"/>
          <w:szCs w:val="22"/>
          <w:lang w:val="fr-FR"/>
        </w:rPr>
        <w:tab/>
        <w:t xml:space="preserve">        .....................................................</w:t>
      </w:r>
    </w:p>
    <w:p w14:paraId="5632BE88" w14:textId="785DE7D2" w:rsidR="00835FEB" w:rsidRPr="007941A0" w:rsidRDefault="00CD3BF8" w:rsidP="003B618A">
      <w:pPr>
        <w:spacing w:line="360" w:lineRule="auto"/>
        <w:jc w:val="both"/>
        <w:rPr>
          <w:rStyle w:val="PageNumber"/>
          <w:rFonts w:ascii="Times New Roman" w:hAnsi="Times New Roman"/>
          <w:i/>
          <w:sz w:val="22"/>
          <w:szCs w:val="22"/>
        </w:rPr>
      </w:pPr>
      <w:r w:rsidRPr="007941A0">
        <w:rPr>
          <w:rFonts w:ascii="Times New Roman" w:hAnsi="Times New Roman"/>
          <w:i/>
          <w:sz w:val="22"/>
          <w:szCs w:val="22"/>
        </w:rPr>
        <w:t xml:space="preserve">Data </w:t>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r>
      <w:r w:rsidRPr="007941A0">
        <w:rPr>
          <w:rFonts w:ascii="Times New Roman" w:hAnsi="Times New Roman"/>
          <w:i/>
          <w:sz w:val="22"/>
          <w:szCs w:val="22"/>
        </w:rPr>
        <w:tab/>
        <w:t xml:space="preserve">                    ....................................................</w:t>
      </w:r>
    </w:p>
    <w:p w14:paraId="62B6CFF6" w14:textId="77777777" w:rsidR="00174C20" w:rsidRPr="00FA19A3" w:rsidRDefault="00174C20" w:rsidP="003B618A">
      <w:pPr>
        <w:rPr>
          <w:rFonts w:ascii="Arial Narrow" w:hAnsi="Arial Narrow"/>
          <w:b/>
          <w:i/>
          <w:noProof/>
          <w:sz w:val="24"/>
          <w:szCs w:val="24"/>
          <w:highlight w:val="yellow"/>
        </w:rPr>
      </w:pPr>
    </w:p>
    <w:p w14:paraId="30490E43" w14:textId="77777777" w:rsidR="00174C20" w:rsidRPr="00FA19A3" w:rsidRDefault="00174C20" w:rsidP="003B618A">
      <w:pPr>
        <w:rPr>
          <w:rFonts w:ascii="Arial Narrow" w:hAnsi="Arial Narrow"/>
          <w:b/>
          <w:i/>
          <w:noProof/>
          <w:sz w:val="24"/>
          <w:szCs w:val="24"/>
          <w:highlight w:val="yellow"/>
        </w:rPr>
      </w:pPr>
    </w:p>
    <w:p w14:paraId="34C90657" w14:textId="77777777" w:rsidR="00E548AC" w:rsidRPr="00FA19A3" w:rsidRDefault="00E548AC" w:rsidP="00557393">
      <w:pPr>
        <w:jc w:val="right"/>
        <w:rPr>
          <w:rFonts w:ascii="Arial Narrow" w:hAnsi="Arial Narrow"/>
          <w:b/>
          <w:i/>
          <w:noProof/>
          <w:sz w:val="24"/>
          <w:szCs w:val="24"/>
          <w:highlight w:val="yellow"/>
        </w:rPr>
      </w:pPr>
    </w:p>
    <w:p w14:paraId="1E3F0DD3" w14:textId="77777777" w:rsidR="00E548AC" w:rsidRDefault="00E548AC" w:rsidP="00557393">
      <w:pPr>
        <w:jc w:val="right"/>
        <w:rPr>
          <w:rFonts w:ascii="Arial Narrow" w:hAnsi="Arial Narrow"/>
          <w:b/>
          <w:i/>
          <w:noProof/>
          <w:sz w:val="24"/>
          <w:szCs w:val="24"/>
          <w:highlight w:val="yellow"/>
        </w:rPr>
      </w:pPr>
    </w:p>
    <w:p w14:paraId="3E8DFAFD" w14:textId="77777777" w:rsidR="003437AC" w:rsidRDefault="003437AC" w:rsidP="00557393">
      <w:pPr>
        <w:jc w:val="right"/>
        <w:rPr>
          <w:rFonts w:ascii="Arial Narrow" w:hAnsi="Arial Narrow"/>
          <w:b/>
          <w:i/>
          <w:noProof/>
          <w:sz w:val="24"/>
          <w:szCs w:val="24"/>
          <w:highlight w:val="yellow"/>
        </w:rPr>
      </w:pPr>
    </w:p>
    <w:p w14:paraId="7972859C" w14:textId="77777777" w:rsidR="003437AC" w:rsidRDefault="003437AC" w:rsidP="00557393">
      <w:pPr>
        <w:jc w:val="right"/>
        <w:rPr>
          <w:rFonts w:ascii="Arial Narrow" w:hAnsi="Arial Narrow"/>
          <w:b/>
          <w:i/>
          <w:noProof/>
          <w:sz w:val="24"/>
          <w:szCs w:val="24"/>
          <w:highlight w:val="yellow"/>
        </w:rPr>
      </w:pPr>
    </w:p>
    <w:p w14:paraId="7F7033BD" w14:textId="77777777" w:rsidR="003437AC" w:rsidRDefault="003437AC" w:rsidP="00557393">
      <w:pPr>
        <w:jc w:val="right"/>
        <w:rPr>
          <w:rFonts w:ascii="Arial Narrow" w:hAnsi="Arial Narrow"/>
          <w:b/>
          <w:i/>
          <w:noProof/>
          <w:sz w:val="24"/>
          <w:szCs w:val="24"/>
          <w:highlight w:val="yellow"/>
        </w:rPr>
      </w:pPr>
    </w:p>
    <w:p w14:paraId="0E215957" w14:textId="77777777" w:rsidR="003437AC" w:rsidRDefault="003437AC" w:rsidP="00557393">
      <w:pPr>
        <w:jc w:val="right"/>
        <w:rPr>
          <w:rFonts w:ascii="Arial Narrow" w:hAnsi="Arial Narrow"/>
          <w:b/>
          <w:i/>
          <w:noProof/>
          <w:sz w:val="24"/>
          <w:szCs w:val="24"/>
          <w:highlight w:val="yellow"/>
        </w:rPr>
      </w:pPr>
    </w:p>
    <w:p w14:paraId="66AB7B26" w14:textId="77777777" w:rsidR="003437AC" w:rsidRDefault="003437AC" w:rsidP="00557393">
      <w:pPr>
        <w:jc w:val="right"/>
        <w:rPr>
          <w:rFonts w:ascii="Arial Narrow" w:hAnsi="Arial Narrow"/>
          <w:b/>
          <w:i/>
          <w:noProof/>
          <w:sz w:val="24"/>
          <w:szCs w:val="24"/>
          <w:highlight w:val="yellow"/>
        </w:rPr>
      </w:pPr>
    </w:p>
    <w:p w14:paraId="2EAE69D4" w14:textId="77777777" w:rsidR="003437AC" w:rsidRDefault="003437AC" w:rsidP="00557393">
      <w:pPr>
        <w:jc w:val="right"/>
        <w:rPr>
          <w:rFonts w:ascii="Arial Narrow" w:hAnsi="Arial Narrow"/>
          <w:b/>
          <w:i/>
          <w:noProof/>
          <w:sz w:val="24"/>
          <w:szCs w:val="24"/>
          <w:highlight w:val="yellow"/>
        </w:rPr>
      </w:pPr>
    </w:p>
    <w:p w14:paraId="58BA37D8" w14:textId="77777777" w:rsidR="003437AC" w:rsidRDefault="003437AC" w:rsidP="00557393">
      <w:pPr>
        <w:jc w:val="right"/>
        <w:rPr>
          <w:rFonts w:ascii="Arial Narrow" w:hAnsi="Arial Narrow"/>
          <w:b/>
          <w:i/>
          <w:noProof/>
          <w:sz w:val="24"/>
          <w:szCs w:val="24"/>
          <w:highlight w:val="yellow"/>
        </w:rPr>
      </w:pPr>
    </w:p>
    <w:p w14:paraId="620A4850" w14:textId="77777777" w:rsidR="003437AC" w:rsidRDefault="003437AC" w:rsidP="00557393">
      <w:pPr>
        <w:jc w:val="right"/>
        <w:rPr>
          <w:rFonts w:ascii="Arial Narrow" w:hAnsi="Arial Narrow"/>
          <w:b/>
          <w:i/>
          <w:noProof/>
          <w:sz w:val="24"/>
          <w:szCs w:val="24"/>
          <w:highlight w:val="yellow"/>
        </w:rPr>
      </w:pPr>
    </w:p>
    <w:p w14:paraId="6F589160" w14:textId="77777777" w:rsidR="003437AC" w:rsidRDefault="003437AC" w:rsidP="00557393">
      <w:pPr>
        <w:jc w:val="right"/>
        <w:rPr>
          <w:rFonts w:ascii="Arial Narrow" w:hAnsi="Arial Narrow"/>
          <w:b/>
          <w:i/>
          <w:noProof/>
          <w:sz w:val="24"/>
          <w:szCs w:val="24"/>
          <w:highlight w:val="yellow"/>
        </w:rPr>
      </w:pPr>
    </w:p>
    <w:p w14:paraId="02C766F7" w14:textId="77777777" w:rsidR="003437AC" w:rsidRDefault="003437AC" w:rsidP="00557393">
      <w:pPr>
        <w:jc w:val="right"/>
        <w:rPr>
          <w:rFonts w:ascii="Arial Narrow" w:hAnsi="Arial Narrow"/>
          <w:b/>
          <w:i/>
          <w:noProof/>
          <w:sz w:val="24"/>
          <w:szCs w:val="24"/>
          <w:highlight w:val="yellow"/>
        </w:rPr>
      </w:pPr>
    </w:p>
    <w:p w14:paraId="5CCF2C8E" w14:textId="77777777" w:rsidR="003437AC" w:rsidRDefault="003437AC" w:rsidP="00557393">
      <w:pPr>
        <w:jc w:val="right"/>
        <w:rPr>
          <w:rFonts w:ascii="Arial Narrow" w:hAnsi="Arial Narrow"/>
          <w:b/>
          <w:i/>
          <w:noProof/>
          <w:sz w:val="24"/>
          <w:szCs w:val="24"/>
          <w:highlight w:val="yellow"/>
        </w:rPr>
      </w:pPr>
    </w:p>
    <w:p w14:paraId="303AD17E" w14:textId="77777777" w:rsidR="003437AC" w:rsidRDefault="003437AC" w:rsidP="00557393">
      <w:pPr>
        <w:jc w:val="right"/>
        <w:rPr>
          <w:rFonts w:ascii="Arial Narrow" w:hAnsi="Arial Narrow"/>
          <w:b/>
          <w:i/>
          <w:noProof/>
          <w:sz w:val="24"/>
          <w:szCs w:val="24"/>
          <w:highlight w:val="yellow"/>
        </w:rPr>
      </w:pPr>
    </w:p>
    <w:p w14:paraId="619586FC" w14:textId="77777777" w:rsidR="003437AC" w:rsidRDefault="003437AC" w:rsidP="00557393">
      <w:pPr>
        <w:jc w:val="right"/>
        <w:rPr>
          <w:rFonts w:ascii="Arial Narrow" w:hAnsi="Arial Narrow"/>
          <w:b/>
          <w:i/>
          <w:noProof/>
          <w:sz w:val="24"/>
          <w:szCs w:val="24"/>
          <w:highlight w:val="yellow"/>
        </w:rPr>
      </w:pPr>
    </w:p>
    <w:p w14:paraId="00A472A7" w14:textId="77777777" w:rsidR="003437AC" w:rsidRDefault="003437AC" w:rsidP="00557393">
      <w:pPr>
        <w:jc w:val="right"/>
        <w:rPr>
          <w:rFonts w:ascii="Arial Narrow" w:hAnsi="Arial Narrow"/>
          <w:b/>
          <w:i/>
          <w:noProof/>
          <w:sz w:val="24"/>
          <w:szCs w:val="24"/>
          <w:highlight w:val="yellow"/>
        </w:rPr>
      </w:pPr>
    </w:p>
    <w:p w14:paraId="078AFE0D" w14:textId="77777777" w:rsidR="003437AC" w:rsidRDefault="003437AC" w:rsidP="00557393">
      <w:pPr>
        <w:jc w:val="right"/>
        <w:rPr>
          <w:rFonts w:ascii="Arial Narrow" w:hAnsi="Arial Narrow"/>
          <w:b/>
          <w:i/>
          <w:noProof/>
          <w:sz w:val="24"/>
          <w:szCs w:val="24"/>
          <w:highlight w:val="yellow"/>
        </w:rPr>
      </w:pPr>
    </w:p>
    <w:p w14:paraId="27DD5043" w14:textId="77777777" w:rsidR="003437AC" w:rsidRDefault="003437AC" w:rsidP="00557393">
      <w:pPr>
        <w:jc w:val="right"/>
        <w:rPr>
          <w:rFonts w:ascii="Arial Narrow" w:hAnsi="Arial Narrow"/>
          <w:b/>
          <w:i/>
          <w:noProof/>
          <w:sz w:val="24"/>
          <w:szCs w:val="24"/>
          <w:highlight w:val="yellow"/>
        </w:rPr>
      </w:pPr>
    </w:p>
    <w:p w14:paraId="357E4382" w14:textId="77777777" w:rsidR="003437AC" w:rsidRDefault="003437AC" w:rsidP="00557393">
      <w:pPr>
        <w:jc w:val="right"/>
        <w:rPr>
          <w:rFonts w:ascii="Arial Narrow" w:hAnsi="Arial Narrow"/>
          <w:b/>
          <w:i/>
          <w:noProof/>
          <w:sz w:val="24"/>
          <w:szCs w:val="24"/>
          <w:highlight w:val="yellow"/>
        </w:rPr>
      </w:pPr>
    </w:p>
    <w:p w14:paraId="77E05004" w14:textId="77777777" w:rsidR="003437AC" w:rsidRDefault="003437AC" w:rsidP="00557393">
      <w:pPr>
        <w:jc w:val="right"/>
        <w:rPr>
          <w:rFonts w:ascii="Arial Narrow" w:hAnsi="Arial Narrow"/>
          <w:b/>
          <w:i/>
          <w:noProof/>
          <w:sz w:val="24"/>
          <w:szCs w:val="24"/>
          <w:highlight w:val="yellow"/>
        </w:rPr>
      </w:pPr>
    </w:p>
    <w:p w14:paraId="5CF8AF6A" w14:textId="77777777" w:rsidR="003437AC" w:rsidRDefault="003437AC" w:rsidP="00557393">
      <w:pPr>
        <w:jc w:val="right"/>
        <w:rPr>
          <w:rFonts w:ascii="Arial Narrow" w:hAnsi="Arial Narrow"/>
          <w:b/>
          <w:i/>
          <w:noProof/>
          <w:sz w:val="24"/>
          <w:szCs w:val="24"/>
          <w:highlight w:val="yellow"/>
        </w:rPr>
      </w:pPr>
    </w:p>
    <w:p w14:paraId="66BAE364" w14:textId="77777777" w:rsidR="003437AC" w:rsidRDefault="003437AC" w:rsidP="00557393">
      <w:pPr>
        <w:jc w:val="right"/>
        <w:rPr>
          <w:rFonts w:ascii="Arial Narrow" w:hAnsi="Arial Narrow"/>
          <w:b/>
          <w:i/>
          <w:noProof/>
          <w:sz w:val="24"/>
          <w:szCs w:val="24"/>
          <w:highlight w:val="yellow"/>
        </w:rPr>
      </w:pPr>
    </w:p>
    <w:p w14:paraId="19DC0788" w14:textId="77777777" w:rsidR="003437AC" w:rsidRDefault="003437AC" w:rsidP="00557393">
      <w:pPr>
        <w:jc w:val="right"/>
        <w:rPr>
          <w:rFonts w:ascii="Arial Narrow" w:hAnsi="Arial Narrow"/>
          <w:b/>
          <w:i/>
          <w:noProof/>
          <w:sz w:val="24"/>
          <w:szCs w:val="24"/>
          <w:highlight w:val="yellow"/>
        </w:rPr>
      </w:pPr>
    </w:p>
    <w:p w14:paraId="5803282B" w14:textId="77777777" w:rsidR="003437AC" w:rsidRDefault="003437AC" w:rsidP="00557393">
      <w:pPr>
        <w:jc w:val="right"/>
        <w:rPr>
          <w:rFonts w:ascii="Arial Narrow" w:hAnsi="Arial Narrow"/>
          <w:b/>
          <w:i/>
          <w:noProof/>
          <w:sz w:val="24"/>
          <w:szCs w:val="24"/>
          <w:highlight w:val="yellow"/>
        </w:rPr>
      </w:pPr>
    </w:p>
    <w:p w14:paraId="164D9BA5" w14:textId="77777777" w:rsidR="003437AC" w:rsidRDefault="003437AC" w:rsidP="00557393">
      <w:pPr>
        <w:jc w:val="right"/>
        <w:rPr>
          <w:rFonts w:ascii="Arial Narrow" w:hAnsi="Arial Narrow"/>
          <w:b/>
          <w:i/>
          <w:noProof/>
          <w:sz w:val="24"/>
          <w:szCs w:val="24"/>
          <w:highlight w:val="yellow"/>
        </w:rPr>
      </w:pPr>
    </w:p>
    <w:p w14:paraId="79DC5F8E" w14:textId="77777777" w:rsidR="003437AC" w:rsidRDefault="003437AC" w:rsidP="00557393">
      <w:pPr>
        <w:jc w:val="right"/>
        <w:rPr>
          <w:rFonts w:ascii="Arial Narrow" w:hAnsi="Arial Narrow"/>
          <w:b/>
          <w:i/>
          <w:noProof/>
          <w:sz w:val="24"/>
          <w:szCs w:val="24"/>
          <w:highlight w:val="yellow"/>
        </w:rPr>
      </w:pPr>
    </w:p>
    <w:p w14:paraId="4F666CB7" w14:textId="77777777" w:rsidR="003437AC" w:rsidRDefault="003437AC" w:rsidP="00557393">
      <w:pPr>
        <w:jc w:val="right"/>
        <w:rPr>
          <w:rFonts w:ascii="Arial Narrow" w:hAnsi="Arial Narrow"/>
          <w:b/>
          <w:i/>
          <w:noProof/>
          <w:sz w:val="24"/>
          <w:szCs w:val="24"/>
          <w:highlight w:val="yellow"/>
        </w:rPr>
      </w:pPr>
    </w:p>
    <w:p w14:paraId="7B737EE6" w14:textId="77777777" w:rsidR="003437AC" w:rsidRDefault="003437AC" w:rsidP="00557393">
      <w:pPr>
        <w:jc w:val="right"/>
        <w:rPr>
          <w:rFonts w:ascii="Arial Narrow" w:hAnsi="Arial Narrow"/>
          <w:b/>
          <w:i/>
          <w:noProof/>
          <w:sz w:val="24"/>
          <w:szCs w:val="24"/>
          <w:highlight w:val="yellow"/>
        </w:rPr>
      </w:pPr>
    </w:p>
    <w:p w14:paraId="39CBF867" w14:textId="77777777" w:rsidR="003437AC" w:rsidRDefault="003437AC" w:rsidP="00557393">
      <w:pPr>
        <w:jc w:val="right"/>
        <w:rPr>
          <w:rFonts w:ascii="Arial Narrow" w:hAnsi="Arial Narrow"/>
          <w:b/>
          <w:i/>
          <w:noProof/>
          <w:sz w:val="24"/>
          <w:szCs w:val="24"/>
          <w:highlight w:val="yellow"/>
        </w:rPr>
      </w:pPr>
    </w:p>
    <w:p w14:paraId="229CBEC0" w14:textId="77777777" w:rsidR="003437AC" w:rsidRDefault="003437AC" w:rsidP="00557393">
      <w:pPr>
        <w:jc w:val="right"/>
        <w:rPr>
          <w:rFonts w:ascii="Arial Narrow" w:hAnsi="Arial Narrow"/>
          <w:b/>
          <w:i/>
          <w:noProof/>
          <w:sz w:val="24"/>
          <w:szCs w:val="24"/>
          <w:highlight w:val="yellow"/>
        </w:rPr>
      </w:pPr>
    </w:p>
    <w:p w14:paraId="4C02DCBF" w14:textId="77777777" w:rsidR="003437AC" w:rsidRDefault="003437AC" w:rsidP="00557393">
      <w:pPr>
        <w:jc w:val="right"/>
        <w:rPr>
          <w:rFonts w:ascii="Arial Narrow" w:hAnsi="Arial Narrow"/>
          <w:b/>
          <w:i/>
          <w:noProof/>
          <w:sz w:val="24"/>
          <w:szCs w:val="24"/>
          <w:highlight w:val="yellow"/>
        </w:rPr>
      </w:pPr>
    </w:p>
    <w:p w14:paraId="0F6B37E2" w14:textId="77777777" w:rsidR="003437AC" w:rsidRDefault="003437AC" w:rsidP="00557393">
      <w:pPr>
        <w:jc w:val="right"/>
        <w:rPr>
          <w:rFonts w:ascii="Arial Narrow" w:hAnsi="Arial Narrow"/>
          <w:b/>
          <w:i/>
          <w:noProof/>
          <w:sz w:val="24"/>
          <w:szCs w:val="24"/>
          <w:highlight w:val="yellow"/>
        </w:rPr>
      </w:pPr>
    </w:p>
    <w:p w14:paraId="32CF7F3F" w14:textId="77777777" w:rsidR="003437AC" w:rsidRPr="00FA19A3" w:rsidRDefault="003437AC" w:rsidP="00557393">
      <w:pPr>
        <w:jc w:val="right"/>
        <w:rPr>
          <w:rFonts w:ascii="Arial Narrow" w:hAnsi="Arial Narrow"/>
          <w:b/>
          <w:i/>
          <w:noProof/>
          <w:sz w:val="24"/>
          <w:szCs w:val="24"/>
          <w:highlight w:val="yellow"/>
        </w:rPr>
      </w:pPr>
    </w:p>
    <w:p w14:paraId="0F8B4A7B" w14:textId="77777777" w:rsidR="00E548AC" w:rsidRPr="00FA19A3" w:rsidRDefault="00E548AC" w:rsidP="00557393">
      <w:pPr>
        <w:jc w:val="right"/>
        <w:rPr>
          <w:rFonts w:ascii="Arial Narrow" w:hAnsi="Arial Narrow"/>
          <w:b/>
          <w:i/>
          <w:noProof/>
          <w:sz w:val="24"/>
          <w:szCs w:val="24"/>
          <w:highlight w:val="yellow"/>
        </w:rPr>
      </w:pPr>
    </w:p>
    <w:p w14:paraId="1FEF0AEA" w14:textId="77777777" w:rsidR="00174C20" w:rsidRPr="00FA19A3" w:rsidRDefault="00174C20" w:rsidP="00557393">
      <w:pPr>
        <w:jc w:val="right"/>
        <w:rPr>
          <w:rFonts w:ascii="Arial Narrow" w:hAnsi="Arial Narrow"/>
          <w:b/>
          <w:i/>
          <w:noProof/>
          <w:sz w:val="24"/>
          <w:szCs w:val="24"/>
          <w:highlight w:val="yellow"/>
        </w:rPr>
      </w:pPr>
    </w:p>
    <w:p w14:paraId="4AF2A06F" w14:textId="4E21FF7D" w:rsidR="00557393" w:rsidRPr="00705A73" w:rsidRDefault="00557393" w:rsidP="00557393">
      <w:pPr>
        <w:jc w:val="right"/>
        <w:rPr>
          <w:rFonts w:ascii="Times New Roman" w:hAnsi="Times New Roman"/>
          <w:b/>
          <w:i/>
          <w:noProof/>
          <w:sz w:val="24"/>
          <w:szCs w:val="24"/>
        </w:rPr>
      </w:pPr>
      <w:r w:rsidRPr="00705A73">
        <w:rPr>
          <w:rFonts w:ascii="Times New Roman" w:hAnsi="Times New Roman"/>
          <w:b/>
          <w:i/>
          <w:noProof/>
          <w:sz w:val="24"/>
          <w:szCs w:val="24"/>
        </w:rPr>
        <w:lastRenderedPageBreak/>
        <w:t>FORMULARUL nr.5</w:t>
      </w:r>
    </w:p>
    <w:p w14:paraId="5901A4C7" w14:textId="77777777" w:rsidR="00557393" w:rsidRPr="00705A73" w:rsidRDefault="00557393" w:rsidP="00557393">
      <w:pPr>
        <w:pStyle w:val="Heading2"/>
        <w:numPr>
          <w:ilvl w:val="0"/>
          <w:numId w:val="0"/>
        </w:numPr>
        <w:spacing w:line="276" w:lineRule="auto"/>
        <w:ind w:left="1080"/>
        <w:rPr>
          <w:rFonts w:ascii="Arial Narrow" w:hAnsi="Arial Narrow"/>
          <w:caps/>
          <w:sz w:val="24"/>
          <w:szCs w:val="24"/>
        </w:rPr>
      </w:pPr>
    </w:p>
    <w:p w14:paraId="2F1B5A0F" w14:textId="77777777" w:rsidR="00557393" w:rsidRPr="00705A73" w:rsidRDefault="00557393" w:rsidP="00557393">
      <w:pPr>
        <w:pStyle w:val="Heading2"/>
        <w:numPr>
          <w:ilvl w:val="0"/>
          <w:numId w:val="0"/>
        </w:numPr>
        <w:spacing w:line="276" w:lineRule="auto"/>
        <w:ind w:left="1080"/>
        <w:rPr>
          <w:rFonts w:ascii="Arial Narrow" w:hAnsi="Arial Narrow"/>
          <w:caps/>
          <w:sz w:val="24"/>
          <w:szCs w:val="24"/>
        </w:rPr>
      </w:pPr>
    </w:p>
    <w:p w14:paraId="475ABD47" w14:textId="77777777" w:rsidR="00557393" w:rsidRPr="00705A73" w:rsidRDefault="00EE1476" w:rsidP="00557393">
      <w:pPr>
        <w:pStyle w:val="Heading2"/>
        <w:numPr>
          <w:ilvl w:val="0"/>
          <w:numId w:val="0"/>
        </w:numPr>
        <w:spacing w:line="276" w:lineRule="auto"/>
        <w:ind w:left="1080"/>
        <w:rPr>
          <w:rFonts w:ascii="Arial Narrow" w:hAnsi="Arial Narrow"/>
          <w:i/>
          <w:iCs/>
          <w:caps/>
          <w:sz w:val="24"/>
          <w:szCs w:val="24"/>
        </w:rPr>
      </w:pPr>
      <w:r w:rsidRPr="00705A73">
        <w:rPr>
          <w:rFonts w:ascii="Arial Narrow" w:hAnsi="Arial Narrow"/>
          <w:caps/>
          <w:sz w:val="24"/>
          <w:szCs w:val="24"/>
        </w:rPr>
        <w:t xml:space="preserve">         declaratie privind SĂNATATEA Ș</w:t>
      </w:r>
      <w:r w:rsidR="00557393" w:rsidRPr="00705A73">
        <w:rPr>
          <w:rFonts w:ascii="Arial Narrow" w:hAnsi="Arial Narrow"/>
          <w:caps/>
          <w:sz w:val="24"/>
          <w:szCs w:val="24"/>
        </w:rPr>
        <w:t>I SECURITATEA ÎN munc</w:t>
      </w:r>
      <w:r w:rsidRPr="00705A73">
        <w:rPr>
          <w:rFonts w:ascii="Arial Narrow" w:hAnsi="Arial Narrow"/>
          <w:caps/>
          <w:sz w:val="24"/>
          <w:szCs w:val="24"/>
        </w:rPr>
        <w:t>Ă</w:t>
      </w:r>
    </w:p>
    <w:p w14:paraId="7F1C1FBC" w14:textId="77777777" w:rsidR="00557393" w:rsidRPr="00705A73" w:rsidRDefault="00557393" w:rsidP="00557393">
      <w:pPr>
        <w:spacing w:line="276" w:lineRule="auto"/>
        <w:jc w:val="both"/>
        <w:rPr>
          <w:rFonts w:ascii="Arial Narrow" w:hAnsi="Arial Narrow"/>
          <w:i/>
          <w:noProof/>
          <w:sz w:val="24"/>
          <w:szCs w:val="24"/>
        </w:rPr>
      </w:pPr>
    </w:p>
    <w:p w14:paraId="74FA726B" w14:textId="77777777" w:rsidR="00557393" w:rsidRPr="00705A73" w:rsidRDefault="00557393" w:rsidP="00557393">
      <w:pPr>
        <w:spacing w:line="276" w:lineRule="auto"/>
        <w:jc w:val="both"/>
        <w:rPr>
          <w:rFonts w:ascii="Arial Narrow" w:hAnsi="Arial Narrow"/>
          <w:i/>
          <w:noProof/>
          <w:sz w:val="24"/>
          <w:szCs w:val="24"/>
        </w:rPr>
      </w:pPr>
    </w:p>
    <w:p w14:paraId="47046E47" w14:textId="77777777" w:rsidR="00557393" w:rsidRPr="00705A73" w:rsidRDefault="00557393" w:rsidP="00557393">
      <w:pPr>
        <w:spacing w:line="276" w:lineRule="auto"/>
        <w:jc w:val="both"/>
        <w:rPr>
          <w:rFonts w:ascii="Arial Narrow" w:hAnsi="Arial Narrow"/>
          <w:i/>
          <w:noProof/>
          <w:sz w:val="24"/>
          <w:szCs w:val="24"/>
        </w:rPr>
      </w:pPr>
    </w:p>
    <w:p w14:paraId="100779EE" w14:textId="38DD1367" w:rsidR="00557393" w:rsidRPr="00705A73" w:rsidRDefault="00557393" w:rsidP="00557393">
      <w:pPr>
        <w:pStyle w:val="Subtitle"/>
        <w:ind w:firstLine="708"/>
        <w:jc w:val="both"/>
        <w:rPr>
          <w:b w:val="0"/>
          <w:bCs/>
          <w:i/>
          <w:noProof/>
          <w:sz w:val="24"/>
          <w:szCs w:val="24"/>
          <w:lang w:val="en-US"/>
        </w:rPr>
      </w:pPr>
      <w:r w:rsidRPr="00705A73">
        <w:rPr>
          <w:b w:val="0"/>
          <w:bCs/>
          <w:i/>
          <w:noProof/>
          <w:sz w:val="24"/>
          <w:szCs w:val="24"/>
          <w:lang w:val="en-US"/>
        </w:rPr>
        <w:t>Subsemnatul</w:t>
      </w:r>
      <w:r w:rsidR="00EE1476" w:rsidRPr="00705A73">
        <w:rPr>
          <w:b w:val="0"/>
          <w:bCs/>
          <w:i/>
          <w:noProof/>
          <w:sz w:val="24"/>
          <w:szCs w:val="24"/>
          <w:lang w:val="en-US"/>
        </w:rPr>
        <w:t>,</w:t>
      </w:r>
      <w:r w:rsidRPr="00705A73">
        <w:rPr>
          <w:b w:val="0"/>
          <w:bCs/>
          <w:i/>
          <w:noProof/>
          <w:sz w:val="24"/>
          <w:szCs w:val="24"/>
          <w:lang w:val="en-US"/>
        </w:rPr>
        <w:t xml:space="preserve"> ...</w:t>
      </w:r>
      <w:r w:rsidR="00EE1476" w:rsidRPr="00705A73">
        <w:rPr>
          <w:b w:val="0"/>
          <w:bCs/>
          <w:i/>
          <w:noProof/>
          <w:sz w:val="24"/>
          <w:szCs w:val="24"/>
          <w:lang w:val="en-US"/>
        </w:rPr>
        <w:t>........................ (nume și prenume), reprezentant î</w:t>
      </w:r>
      <w:r w:rsidRPr="00705A73">
        <w:rPr>
          <w:b w:val="0"/>
          <w:bCs/>
          <w:i/>
          <w:noProof/>
          <w:sz w:val="24"/>
          <w:szCs w:val="24"/>
          <w:lang w:val="en-US"/>
        </w:rPr>
        <w:t>mputernicit al ………………</w:t>
      </w:r>
      <w:r w:rsidR="002D253C" w:rsidRPr="00705A73">
        <w:rPr>
          <w:b w:val="0"/>
          <w:bCs/>
          <w:i/>
          <w:noProof/>
          <w:sz w:val="24"/>
          <w:szCs w:val="24"/>
          <w:lang w:val="en-US"/>
        </w:rPr>
        <w:t>…………………………………………………………………….</w:t>
      </w:r>
      <w:r w:rsidRPr="00705A73">
        <w:rPr>
          <w:b w:val="0"/>
          <w:bCs/>
          <w:i/>
          <w:noProof/>
          <w:sz w:val="24"/>
          <w:szCs w:val="24"/>
          <w:lang w:val="en-US"/>
        </w:rPr>
        <w:t>………..</w:t>
      </w:r>
      <w:r w:rsidRPr="00705A73" w:rsidDel="007C1DA6">
        <w:rPr>
          <w:b w:val="0"/>
          <w:bCs/>
          <w:i/>
          <w:noProof/>
          <w:sz w:val="24"/>
          <w:szCs w:val="24"/>
          <w:lang w:val="en-US"/>
        </w:rPr>
        <w:t xml:space="preserve"> </w:t>
      </w:r>
      <w:r w:rsidRPr="00705A73">
        <w:rPr>
          <w:b w:val="0"/>
          <w:bCs/>
          <w:i/>
          <w:noProof/>
          <w:sz w:val="24"/>
          <w:szCs w:val="24"/>
          <w:lang w:val="en-US"/>
        </w:rPr>
        <w:t>(denumirea operatorului</w:t>
      </w:r>
      <w:r w:rsidR="00EE1476" w:rsidRPr="00705A73">
        <w:rPr>
          <w:b w:val="0"/>
          <w:bCs/>
          <w:i/>
          <w:noProof/>
          <w:sz w:val="24"/>
          <w:szCs w:val="24"/>
          <w:lang w:val="en-US"/>
        </w:rPr>
        <w:t xml:space="preserve"> economic), declar pe propria răspundere că mă anagajez să</w:t>
      </w:r>
      <w:r w:rsidRPr="00705A73">
        <w:rPr>
          <w:b w:val="0"/>
          <w:bCs/>
          <w:i/>
          <w:noProof/>
          <w:sz w:val="24"/>
          <w:szCs w:val="24"/>
          <w:lang w:val="en-US"/>
        </w:rPr>
        <w:t xml:space="preserve"> prestez</w:t>
      </w:r>
      <w:r w:rsidRPr="00705A73">
        <w:rPr>
          <w:i/>
          <w:noProof/>
          <w:sz w:val="24"/>
          <w:szCs w:val="24"/>
          <w:lang w:val="en-US"/>
        </w:rPr>
        <w:t xml:space="preserve"> </w:t>
      </w:r>
      <w:r w:rsidR="00B7560D" w:rsidRPr="00705A73">
        <w:rPr>
          <w:rFonts w:eastAsia="Aptos"/>
          <w:bCs/>
          <w:noProof/>
          <w:kern w:val="2"/>
          <w:sz w:val="24"/>
          <w:szCs w:val="24"/>
          <w:lang w:val="ro-RO" w:eastAsia="en-US"/>
        </w:rPr>
        <w:t>Servicii de închiriere sală, coffee break și servire masă</w:t>
      </w:r>
      <w:r w:rsidR="00B7560D" w:rsidRPr="00705A73">
        <w:rPr>
          <w:rFonts w:eastAsia="Aptos"/>
          <w:b w:val="0"/>
          <w:noProof/>
          <w:color w:val="000000"/>
          <w:kern w:val="2"/>
          <w:sz w:val="24"/>
          <w:szCs w:val="24"/>
          <w:lang w:val="ro-RO" w:eastAsia="en-US"/>
        </w:rPr>
        <w:t xml:space="preserve"> în cadrul proiectului</w:t>
      </w:r>
      <w:r w:rsidR="00B7560D" w:rsidRPr="00705A73">
        <w:rPr>
          <w:rFonts w:eastAsia="Aptos"/>
          <w:bCs/>
          <w:noProof/>
          <w:kern w:val="2"/>
          <w:sz w:val="24"/>
          <w:szCs w:val="24"/>
          <w:lang w:val="ro-RO" w:eastAsia="en-US"/>
        </w:rPr>
        <w:t xml:space="preserve"> „Erasmus+ nr. 101182839 STOP Radicalization”</w:t>
      </w:r>
      <w:r w:rsidR="00FE7FE8" w:rsidRPr="00705A73">
        <w:rPr>
          <w:b w:val="0"/>
          <w:color w:val="0070C0"/>
          <w:sz w:val="24"/>
          <w:szCs w:val="24"/>
          <w:lang w:val="en-US"/>
        </w:rPr>
        <w:t xml:space="preserve">, </w:t>
      </w:r>
      <w:r w:rsidR="00EE1476" w:rsidRPr="00705A73">
        <w:rPr>
          <w:b w:val="0"/>
          <w:bCs/>
          <w:i/>
          <w:noProof/>
          <w:sz w:val="24"/>
          <w:szCs w:val="24"/>
          <w:lang w:val="en-US"/>
        </w:rPr>
        <w:t>pe parcursul îndeplinirii contractului, î</w:t>
      </w:r>
      <w:r w:rsidRPr="00705A73">
        <w:rPr>
          <w:b w:val="0"/>
          <w:bCs/>
          <w:i/>
          <w:noProof/>
          <w:sz w:val="24"/>
          <w:szCs w:val="24"/>
          <w:lang w:val="en-US"/>
        </w:rPr>
        <w:t>n conformitate cu regulile o</w:t>
      </w:r>
      <w:r w:rsidR="00EE1476" w:rsidRPr="00705A73">
        <w:rPr>
          <w:b w:val="0"/>
          <w:bCs/>
          <w:i/>
          <w:noProof/>
          <w:sz w:val="24"/>
          <w:szCs w:val="24"/>
          <w:lang w:val="en-US"/>
        </w:rPr>
        <w:t>bligatorii referitoare la condițiile de muncă și de protecție a muncii, care sunt în vigoare în Româ</w:t>
      </w:r>
      <w:r w:rsidRPr="00705A73">
        <w:rPr>
          <w:b w:val="0"/>
          <w:bCs/>
          <w:i/>
          <w:noProof/>
          <w:sz w:val="24"/>
          <w:szCs w:val="24"/>
          <w:lang w:val="en-US"/>
        </w:rPr>
        <w:t>nia.</w:t>
      </w:r>
    </w:p>
    <w:p w14:paraId="09DD54AA" w14:textId="77777777" w:rsidR="00557393" w:rsidRPr="00705A73" w:rsidRDefault="00557393" w:rsidP="00557393">
      <w:pPr>
        <w:spacing w:line="276" w:lineRule="auto"/>
        <w:ind w:firstLine="708"/>
        <w:jc w:val="both"/>
        <w:rPr>
          <w:rFonts w:ascii="Times New Roman" w:hAnsi="Times New Roman"/>
          <w:i/>
          <w:noProof/>
          <w:sz w:val="24"/>
          <w:szCs w:val="24"/>
        </w:rPr>
      </w:pPr>
      <w:r w:rsidRPr="00705A73">
        <w:rPr>
          <w:rFonts w:ascii="Times New Roman" w:hAnsi="Times New Roman"/>
          <w:i/>
          <w:noProof/>
          <w:sz w:val="24"/>
          <w:szCs w:val="24"/>
        </w:rPr>
        <w:t>D</w:t>
      </w:r>
      <w:r w:rsidR="00EE1476" w:rsidRPr="00705A73">
        <w:rPr>
          <w:rFonts w:ascii="Times New Roman" w:hAnsi="Times New Roman"/>
          <w:i/>
          <w:noProof/>
          <w:sz w:val="24"/>
          <w:szCs w:val="24"/>
        </w:rPr>
        <w:t>e asemenea, declar pe propria răspundere că</w:t>
      </w:r>
      <w:r w:rsidRPr="00705A73">
        <w:rPr>
          <w:rFonts w:ascii="Times New Roman" w:hAnsi="Times New Roman"/>
          <w:i/>
          <w:noProof/>
          <w:sz w:val="24"/>
          <w:szCs w:val="24"/>
        </w:rPr>
        <w:t xml:space="preserve"> la </w:t>
      </w:r>
      <w:r w:rsidR="00EE1476" w:rsidRPr="00705A73">
        <w:rPr>
          <w:rFonts w:ascii="Times New Roman" w:hAnsi="Times New Roman"/>
          <w:i/>
          <w:noProof/>
          <w:sz w:val="24"/>
          <w:szCs w:val="24"/>
        </w:rPr>
        <w:t>elaborare ofertei am ținut cont de obligațiile referitoare la condițiile de muncă și de protecție a muncii, și am inclus costul pentru îndeplinirea acestor obligaț</w:t>
      </w:r>
      <w:r w:rsidRPr="00705A73">
        <w:rPr>
          <w:rFonts w:ascii="Times New Roman" w:hAnsi="Times New Roman"/>
          <w:i/>
          <w:noProof/>
          <w:sz w:val="24"/>
          <w:szCs w:val="24"/>
        </w:rPr>
        <w:t>ii.</w:t>
      </w:r>
    </w:p>
    <w:p w14:paraId="74395ECB" w14:textId="6D787528" w:rsidR="00557393" w:rsidRPr="00705A73" w:rsidRDefault="00EE1476" w:rsidP="00FE7FE8">
      <w:pPr>
        <w:spacing w:after="120" w:line="276" w:lineRule="auto"/>
        <w:ind w:firstLine="708"/>
        <w:jc w:val="both"/>
        <w:rPr>
          <w:rFonts w:ascii="Times New Roman" w:hAnsi="Times New Roman"/>
          <w:i/>
          <w:sz w:val="24"/>
          <w:szCs w:val="24"/>
        </w:rPr>
      </w:pPr>
      <w:proofErr w:type="spellStart"/>
      <w:r w:rsidRPr="00705A73">
        <w:rPr>
          <w:rFonts w:ascii="Times New Roman" w:hAnsi="Times New Roman"/>
          <w:i/>
          <w:sz w:val="24"/>
          <w:szCs w:val="24"/>
        </w:rPr>
        <w:t>Totodată</w:t>
      </w:r>
      <w:proofErr w:type="spellEnd"/>
      <w:r w:rsidRPr="00705A73">
        <w:rPr>
          <w:rFonts w:ascii="Times New Roman" w:hAnsi="Times New Roman"/>
          <w:i/>
          <w:sz w:val="24"/>
          <w:szCs w:val="24"/>
        </w:rPr>
        <w:t xml:space="preserve">, </w:t>
      </w:r>
      <w:proofErr w:type="spellStart"/>
      <w:r w:rsidRPr="00705A73">
        <w:rPr>
          <w:rFonts w:ascii="Times New Roman" w:hAnsi="Times New Roman"/>
          <w:i/>
          <w:sz w:val="24"/>
          <w:szCs w:val="24"/>
        </w:rPr>
        <w:t>declar</w:t>
      </w:r>
      <w:proofErr w:type="spellEnd"/>
      <w:r w:rsidRPr="00705A73">
        <w:rPr>
          <w:rFonts w:ascii="Times New Roman" w:hAnsi="Times New Roman"/>
          <w:i/>
          <w:sz w:val="24"/>
          <w:szCs w:val="24"/>
        </w:rPr>
        <w:t xml:space="preserve"> </w:t>
      </w:r>
      <w:proofErr w:type="spellStart"/>
      <w:r w:rsidRPr="00705A73">
        <w:rPr>
          <w:rFonts w:ascii="Times New Roman" w:hAnsi="Times New Roman"/>
          <w:i/>
          <w:sz w:val="24"/>
          <w:szCs w:val="24"/>
        </w:rPr>
        <w:t>că</w:t>
      </w:r>
      <w:proofErr w:type="spellEnd"/>
      <w:r w:rsidRPr="00705A73">
        <w:rPr>
          <w:rFonts w:ascii="Times New Roman" w:hAnsi="Times New Roman"/>
          <w:i/>
          <w:sz w:val="24"/>
          <w:szCs w:val="24"/>
        </w:rPr>
        <w:t xml:space="preserve"> am </w:t>
      </w:r>
      <w:proofErr w:type="spellStart"/>
      <w:r w:rsidRPr="00705A73">
        <w:rPr>
          <w:rFonts w:ascii="Times New Roman" w:hAnsi="Times New Roman"/>
          <w:i/>
          <w:sz w:val="24"/>
          <w:szCs w:val="24"/>
        </w:rPr>
        <w:t>luat</w:t>
      </w:r>
      <w:proofErr w:type="spellEnd"/>
      <w:r w:rsidRPr="00705A73">
        <w:rPr>
          <w:rFonts w:ascii="Times New Roman" w:hAnsi="Times New Roman"/>
          <w:i/>
          <w:sz w:val="24"/>
          <w:szCs w:val="24"/>
        </w:rPr>
        <w:t xml:space="preserve"> la </w:t>
      </w:r>
      <w:proofErr w:type="spellStart"/>
      <w:r w:rsidRPr="00705A73">
        <w:rPr>
          <w:rFonts w:ascii="Times New Roman" w:hAnsi="Times New Roman"/>
          <w:i/>
          <w:sz w:val="24"/>
          <w:szCs w:val="24"/>
        </w:rPr>
        <w:t>cunoştinţă</w:t>
      </w:r>
      <w:proofErr w:type="spellEnd"/>
      <w:r w:rsidR="00557393" w:rsidRPr="00705A73">
        <w:rPr>
          <w:rFonts w:ascii="Times New Roman" w:hAnsi="Times New Roman"/>
          <w:i/>
          <w:sz w:val="24"/>
          <w:szCs w:val="24"/>
        </w:rPr>
        <w:t xml:space="preserve"> de </w:t>
      </w:r>
      <w:proofErr w:type="spellStart"/>
      <w:r w:rsidR="00557393" w:rsidRPr="00705A73">
        <w:rPr>
          <w:rFonts w:ascii="Times New Roman" w:hAnsi="Times New Roman"/>
          <w:i/>
          <w:sz w:val="24"/>
          <w:szCs w:val="24"/>
        </w:rPr>
        <w:t>prevederile</w:t>
      </w:r>
      <w:proofErr w:type="spellEnd"/>
      <w:r w:rsidR="00557393" w:rsidRPr="00705A73">
        <w:rPr>
          <w:rFonts w:ascii="Times New Roman" w:hAnsi="Times New Roman"/>
          <w:i/>
          <w:sz w:val="24"/>
          <w:szCs w:val="24"/>
        </w:rPr>
        <w:t xml:space="preserve"> art 326 « </w:t>
      </w:r>
      <w:proofErr w:type="spellStart"/>
      <w:r w:rsidR="00557393" w:rsidRPr="00705A73">
        <w:rPr>
          <w:rFonts w:ascii="Times New Roman" w:hAnsi="Times New Roman"/>
          <w:i/>
          <w:sz w:val="24"/>
          <w:szCs w:val="24"/>
        </w:rPr>
        <w:t>Falsul</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în</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Declaraţii</w:t>
      </w:r>
      <w:proofErr w:type="spellEnd"/>
      <w:r w:rsidR="00557393" w:rsidRPr="00705A73">
        <w:rPr>
          <w:rFonts w:ascii="Times New Roman" w:hAnsi="Times New Roman"/>
          <w:i/>
          <w:sz w:val="24"/>
          <w:szCs w:val="24"/>
        </w:rPr>
        <w:t xml:space="preserve"> » din </w:t>
      </w:r>
      <w:proofErr w:type="spellStart"/>
      <w:r w:rsidR="00557393" w:rsidRPr="00705A73">
        <w:rPr>
          <w:rFonts w:ascii="Times New Roman" w:hAnsi="Times New Roman"/>
          <w:i/>
          <w:sz w:val="24"/>
          <w:szCs w:val="24"/>
        </w:rPr>
        <w:t>Codul</w:t>
      </w:r>
      <w:proofErr w:type="spellEnd"/>
      <w:r w:rsidR="00557393" w:rsidRPr="00705A73">
        <w:rPr>
          <w:rFonts w:ascii="Times New Roman" w:hAnsi="Times New Roman"/>
          <w:i/>
          <w:sz w:val="24"/>
          <w:szCs w:val="24"/>
        </w:rPr>
        <w:t xml:space="preserve"> Penal </w:t>
      </w:r>
      <w:proofErr w:type="spellStart"/>
      <w:r w:rsidR="00557393" w:rsidRPr="00705A73">
        <w:rPr>
          <w:rFonts w:ascii="Times New Roman" w:hAnsi="Times New Roman"/>
          <w:i/>
          <w:sz w:val="24"/>
          <w:szCs w:val="24"/>
        </w:rPr>
        <w:t>referitor</w:t>
      </w:r>
      <w:proofErr w:type="spellEnd"/>
      <w:r w:rsidR="00557393" w:rsidRPr="00705A73">
        <w:rPr>
          <w:rFonts w:ascii="Times New Roman" w:hAnsi="Times New Roman"/>
          <w:i/>
          <w:sz w:val="24"/>
          <w:szCs w:val="24"/>
        </w:rPr>
        <w:t xml:space="preserve"> la « </w:t>
      </w:r>
      <w:proofErr w:type="spellStart"/>
      <w:r w:rsidR="00557393" w:rsidRPr="00705A73">
        <w:rPr>
          <w:rFonts w:ascii="Times New Roman" w:hAnsi="Times New Roman"/>
          <w:i/>
          <w:sz w:val="24"/>
          <w:szCs w:val="24"/>
        </w:rPr>
        <w:t>Declararea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necore</w:t>
      </w:r>
      <w:r w:rsidR="00EF7D0D" w:rsidRPr="00705A73">
        <w:rPr>
          <w:rFonts w:ascii="Times New Roman" w:hAnsi="Times New Roman"/>
          <w:i/>
          <w:sz w:val="24"/>
          <w:szCs w:val="24"/>
        </w:rPr>
        <w:t>spunzătoare</w:t>
      </w:r>
      <w:proofErr w:type="spellEnd"/>
      <w:r w:rsidR="00EF7D0D" w:rsidRPr="00705A73">
        <w:rPr>
          <w:rFonts w:ascii="Times New Roman" w:hAnsi="Times New Roman"/>
          <w:i/>
          <w:sz w:val="24"/>
          <w:szCs w:val="24"/>
        </w:rPr>
        <w:t xml:space="preserve"> </w:t>
      </w:r>
      <w:proofErr w:type="gramStart"/>
      <w:r w:rsidR="00EF7D0D" w:rsidRPr="00705A73">
        <w:rPr>
          <w:rFonts w:ascii="Times New Roman" w:hAnsi="Times New Roman"/>
          <w:i/>
          <w:sz w:val="24"/>
          <w:szCs w:val="24"/>
        </w:rPr>
        <w:t>a</w:t>
      </w:r>
      <w:proofErr w:type="gramEnd"/>
      <w:r w:rsidR="00EF7D0D" w:rsidRPr="00705A73">
        <w:rPr>
          <w:rFonts w:ascii="Times New Roman" w:hAnsi="Times New Roman"/>
          <w:i/>
          <w:sz w:val="24"/>
          <w:szCs w:val="24"/>
        </w:rPr>
        <w:t xml:space="preserve"> </w:t>
      </w:r>
      <w:proofErr w:type="spellStart"/>
      <w:r w:rsidR="00EF7D0D" w:rsidRPr="00705A73">
        <w:rPr>
          <w:rFonts w:ascii="Times New Roman" w:hAnsi="Times New Roman"/>
          <w:i/>
          <w:sz w:val="24"/>
          <w:szCs w:val="24"/>
        </w:rPr>
        <w:t>adevărului</w:t>
      </w:r>
      <w:proofErr w:type="spellEnd"/>
      <w:r w:rsidR="00EF7D0D" w:rsidRPr="00705A73">
        <w:rPr>
          <w:rFonts w:ascii="Times New Roman" w:hAnsi="Times New Roman"/>
          <w:i/>
          <w:sz w:val="24"/>
          <w:szCs w:val="24"/>
        </w:rPr>
        <w:t xml:space="preserve">, </w:t>
      </w:r>
      <w:proofErr w:type="spellStart"/>
      <w:r w:rsidR="00EF7D0D" w:rsidRPr="00705A73">
        <w:rPr>
          <w:rFonts w:ascii="Times New Roman" w:hAnsi="Times New Roman"/>
          <w:i/>
          <w:sz w:val="24"/>
          <w:szCs w:val="24"/>
        </w:rPr>
        <w:t>făcută</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unui</w:t>
      </w:r>
      <w:proofErr w:type="spellEnd"/>
      <w:r w:rsidR="00557393" w:rsidRPr="00705A73">
        <w:rPr>
          <w:rFonts w:ascii="Times New Roman" w:hAnsi="Times New Roman"/>
          <w:i/>
          <w:sz w:val="24"/>
          <w:szCs w:val="24"/>
        </w:rPr>
        <w:t xml:space="preserve"> organ </w:t>
      </w:r>
      <w:proofErr w:type="spellStart"/>
      <w:r w:rsidR="00557393" w:rsidRPr="00705A73">
        <w:rPr>
          <w:rFonts w:ascii="Times New Roman" w:hAnsi="Times New Roman"/>
          <w:i/>
          <w:sz w:val="24"/>
          <w:szCs w:val="24"/>
        </w:rPr>
        <w:t>sau</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instituţii</w:t>
      </w:r>
      <w:proofErr w:type="spellEnd"/>
      <w:r w:rsidR="00557393" w:rsidRPr="00705A73">
        <w:rPr>
          <w:rFonts w:ascii="Times New Roman" w:hAnsi="Times New Roman"/>
          <w:i/>
          <w:sz w:val="24"/>
          <w:szCs w:val="24"/>
        </w:rPr>
        <w:t xml:space="preserve"> de stat </w:t>
      </w:r>
      <w:proofErr w:type="spellStart"/>
      <w:r w:rsidR="00557393" w:rsidRPr="00705A73">
        <w:rPr>
          <w:rFonts w:ascii="Times New Roman" w:hAnsi="Times New Roman"/>
          <w:i/>
          <w:sz w:val="24"/>
          <w:szCs w:val="24"/>
        </w:rPr>
        <w:t>ori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unei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alte</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unităţi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în</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vederea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producerii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unei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consecinţe</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juridice</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pentru</w:t>
      </w:r>
      <w:proofErr w:type="spellEnd"/>
      <w:r w:rsidR="00557393" w:rsidRPr="00705A73">
        <w:rPr>
          <w:rFonts w:ascii="Times New Roman" w:hAnsi="Times New Roman"/>
          <w:i/>
          <w:sz w:val="24"/>
          <w:szCs w:val="24"/>
        </w:rPr>
        <w:t xml:space="preserve"> sine </w:t>
      </w:r>
      <w:proofErr w:type="spellStart"/>
      <w:r w:rsidR="00557393" w:rsidRPr="00705A73">
        <w:rPr>
          <w:rFonts w:ascii="Times New Roman" w:hAnsi="Times New Roman"/>
          <w:i/>
          <w:sz w:val="24"/>
          <w:szCs w:val="24"/>
        </w:rPr>
        <w:t>sau</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pentru</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altul</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atunci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când</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potrivit</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legii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ori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împrejurărilor</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declaraţia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făcuta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serveşte</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pentru</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producerea</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acelei</w:t>
      </w:r>
      <w:proofErr w:type="spellEnd"/>
      <w:r w:rsidR="00557393" w:rsidRPr="00705A73">
        <w:rPr>
          <w:rFonts w:ascii="Times New Roman" w:hAnsi="Times New Roman"/>
          <w:i/>
          <w:sz w:val="24"/>
          <w:szCs w:val="24"/>
        </w:rPr>
        <w:t xml:space="preserve"> </w:t>
      </w:r>
      <w:proofErr w:type="spellStart"/>
      <w:r w:rsidR="00557393" w:rsidRPr="00705A73">
        <w:rPr>
          <w:rFonts w:ascii="Times New Roman" w:hAnsi="Times New Roman"/>
          <w:i/>
          <w:sz w:val="24"/>
          <w:szCs w:val="24"/>
        </w:rPr>
        <w:t>consecinţe</w:t>
      </w:r>
      <w:proofErr w:type="spellEnd"/>
      <w:r w:rsidR="00557393" w:rsidRPr="00705A73">
        <w:rPr>
          <w:rFonts w:ascii="Times New Roman" w:hAnsi="Times New Roman"/>
          <w:i/>
          <w:sz w:val="24"/>
          <w:szCs w:val="24"/>
        </w:rPr>
        <w:t xml:space="preserve">, se </w:t>
      </w:r>
      <w:proofErr w:type="spellStart"/>
      <w:r w:rsidR="00557393" w:rsidRPr="00705A73">
        <w:rPr>
          <w:rFonts w:ascii="Times New Roman" w:hAnsi="Times New Roman"/>
          <w:i/>
          <w:sz w:val="24"/>
          <w:szCs w:val="24"/>
        </w:rPr>
        <w:t>pedepseşte</w:t>
      </w:r>
      <w:proofErr w:type="spellEnd"/>
      <w:r w:rsidR="00557393" w:rsidRPr="00705A73">
        <w:rPr>
          <w:rFonts w:ascii="Times New Roman" w:hAnsi="Times New Roman"/>
          <w:i/>
          <w:sz w:val="24"/>
          <w:szCs w:val="24"/>
        </w:rPr>
        <w:t xml:space="preserve"> cu </w:t>
      </w:r>
      <w:proofErr w:type="spellStart"/>
      <w:r w:rsidR="00557393" w:rsidRPr="00705A73">
        <w:rPr>
          <w:rFonts w:ascii="Times New Roman" w:hAnsi="Times New Roman"/>
          <w:i/>
          <w:sz w:val="24"/>
          <w:szCs w:val="24"/>
        </w:rPr>
        <w:t>închisoare</w:t>
      </w:r>
      <w:proofErr w:type="spellEnd"/>
      <w:r w:rsidR="00557393" w:rsidRPr="00705A73">
        <w:rPr>
          <w:rFonts w:ascii="Times New Roman" w:hAnsi="Times New Roman"/>
          <w:i/>
          <w:sz w:val="24"/>
          <w:szCs w:val="24"/>
        </w:rPr>
        <w:t xml:space="preserve"> de la 3 </w:t>
      </w:r>
      <w:proofErr w:type="spellStart"/>
      <w:r w:rsidR="00557393" w:rsidRPr="00705A73">
        <w:rPr>
          <w:rFonts w:ascii="Times New Roman" w:hAnsi="Times New Roman"/>
          <w:i/>
          <w:sz w:val="24"/>
          <w:szCs w:val="24"/>
        </w:rPr>
        <w:t>luni</w:t>
      </w:r>
      <w:proofErr w:type="spellEnd"/>
      <w:r w:rsidR="00557393" w:rsidRPr="00705A73">
        <w:rPr>
          <w:rFonts w:ascii="Times New Roman" w:hAnsi="Times New Roman"/>
          <w:i/>
          <w:sz w:val="24"/>
          <w:szCs w:val="24"/>
        </w:rPr>
        <w:t xml:space="preserve"> la 2 ani </w:t>
      </w:r>
      <w:proofErr w:type="spellStart"/>
      <w:r w:rsidR="00557393" w:rsidRPr="00705A73">
        <w:rPr>
          <w:rFonts w:ascii="Times New Roman" w:hAnsi="Times New Roman"/>
          <w:i/>
          <w:sz w:val="24"/>
          <w:szCs w:val="24"/>
        </w:rPr>
        <w:t>sau</w:t>
      </w:r>
      <w:proofErr w:type="spellEnd"/>
      <w:r w:rsidR="00557393" w:rsidRPr="00705A73">
        <w:rPr>
          <w:rFonts w:ascii="Times New Roman" w:hAnsi="Times New Roman"/>
          <w:i/>
          <w:sz w:val="24"/>
          <w:szCs w:val="24"/>
        </w:rPr>
        <w:t xml:space="preserve"> cu </w:t>
      </w:r>
      <w:proofErr w:type="spellStart"/>
      <w:r w:rsidR="00557393" w:rsidRPr="00705A73">
        <w:rPr>
          <w:rFonts w:ascii="Times New Roman" w:hAnsi="Times New Roman"/>
          <w:i/>
          <w:sz w:val="24"/>
          <w:szCs w:val="24"/>
        </w:rPr>
        <w:t>amenda</w:t>
      </w:r>
      <w:proofErr w:type="spellEnd"/>
      <w:r w:rsidR="00557393" w:rsidRPr="00705A73">
        <w:rPr>
          <w:rFonts w:ascii="Times New Roman" w:hAnsi="Times New Roman"/>
          <w:i/>
          <w:sz w:val="24"/>
          <w:szCs w:val="24"/>
        </w:rPr>
        <w:t> »</w:t>
      </w:r>
    </w:p>
    <w:p w14:paraId="57F68EF3" w14:textId="24067504" w:rsidR="00557393" w:rsidRPr="00705A73" w:rsidRDefault="00557393" w:rsidP="00557393">
      <w:pPr>
        <w:spacing w:after="120" w:line="276" w:lineRule="auto"/>
        <w:rPr>
          <w:rFonts w:ascii="Times New Roman" w:hAnsi="Times New Roman"/>
          <w:i/>
          <w:sz w:val="24"/>
          <w:szCs w:val="24"/>
          <w:lang w:val="fr-FR"/>
        </w:rPr>
      </w:pPr>
      <w:proofErr w:type="spellStart"/>
      <w:r w:rsidRPr="00705A73">
        <w:rPr>
          <w:rFonts w:ascii="Times New Roman" w:hAnsi="Times New Roman"/>
          <w:i/>
          <w:sz w:val="24"/>
          <w:szCs w:val="24"/>
          <w:lang w:val="fr-FR"/>
        </w:rPr>
        <w:t>Semnătura</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ofertantului</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sau</w:t>
      </w:r>
      <w:proofErr w:type="spellEnd"/>
      <w:r w:rsidRPr="00705A73">
        <w:rPr>
          <w:rFonts w:ascii="Times New Roman" w:hAnsi="Times New Roman"/>
          <w:i/>
          <w:sz w:val="24"/>
          <w:szCs w:val="24"/>
          <w:lang w:val="fr-FR"/>
        </w:rPr>
        <w:t xml:space="preserve"> a </w:t>
      </w:r>
      <w:proofErr w:type="spellStart"/>
      <w:r w:rsidRPr="00705A73">
        <w:rPr>
          <w:rFonts w:ascii="Times New Roman" w:hAnsi="Times New Roman"/>
          <w:i/>
          <w:sz w:val="24"/>
          <w:szCs w:val="24"/>
          <w:lang w:val="fr-FR"/>
        </w:rPr>
        <w:t>reprezentantului</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ofertantului</w:t>
      </w:r>
      <w:proofErr w:type="spellEnd"/>
      <w:r w:rsidRPr="00705A73">
        <w:rPr>
          <w:rFonts w:ascii="Times New Roman" w:hAnsi="Times New Roman"/>
          <w:i/>
          <w:sz w:val="24"/>
          <w:szCs w:val="24"/>
          <w:lang w:val="fr-FR"/>
        </w:rPr>
        <w:t xml:space="preserve">    </w:t>
      </w:r>
      <w:r w:rsidR="00FE7FE8" w:rsidRPr="00705A73">
        <w:rPr>
          <w:rFonts w:ascii="Times New Roman" w:hAnsi="Times New Roman"/>
          <w:i/>
          <w:sz w:val="24"/>
          <w:szCs w:val="24"/>
          <w:lang w:val="fr-FR"/>
        </w:rPr>
        <w:t xml:space="preserve">      .................................................</w:t>
      </w:r>
      <w:r w:rsidRPr="00705A73">
        <w:rPr>
          <w:rFonts w:ascii="Times New Roman" w:hAnsi="Times New Roman"/>
          <w:i/>
          <w:sz w:val="24"/>
          <w:szCs w:val="24"/>
          <w:lang w:val="fr-FR"/>
        </w:rPr>
        <w:t xml:space="preserve">                 </w:t>
      </w:r>
    </w:p>
    <w:p w14:paraId="28D6EE33"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proofErr w:type="gramStart"/>
      <w:r w:rsidRPr="00705A73">
        <w:rPr>
          <w:rFonts w:ascii="Times New Roman" w:hAnsi="Times New Roman"/>
          <w:i/>
          <w:sz w:val="24"/>
          <w:szCs w:val="24"/>
          <w:lang w:val="fr-FR"/>
        </w:rPr>
        <w:t>Numele</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şi</w:t>
      </w:r>
      <w:proofErr w:type="spellEnd"/>
      <w:proofErr w:type="gram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prenumele</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semnatarului</w:t>
      </w:r>
      <w:proofErr w:type="spell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587CDFE9"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Capacitate</w:t>
      </w:r>
      <w:proofErr w:type="spellEnd"/>
      <w:r w:rsidRPr="00705A73">
        <w:rPr>
          <w:rFonts w:ascii="Times New Roman" w:hAnsi="Times New Roman"/>
          <w:i/>
          <w:sz w:val="24"/>
          <w:szCs w:val="24"/>
          <w:lang w:val="fr-FR"/>
        </w:rPr>
        <w:t xml:space="preserve"> de </w:t>
      </w:r>
      <w:proofErr w:type="spellStart"/>
      <w:r w:rsidRPr="00705A73">
        <w:rPr>
          <w:rFonts w:ascii="Times New Roman" w:hAnsi="Times New Roman"/>
          <w:i/>
          <w:sz w:val="24"/>
          <w:szCs w:val="24"/>
          <w:lang w:val="fr-FR"/>
        </w:rPr>
        <w:t>semnătura</w:t>
      </w:r>
      <w:proofErr w:type="spell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49A6CF20" w14:textId="77777777" w:rsidR="00557393" w:rsidRPr="00705A73" w:rsidRDefault="00557393" w:rsidP="00557393">
      <w:pPr>
        <w:spacing w:after="120" w:line="276" w:lineRule="auto"/>
        <w:jc w:val="both"/>
        <w:rPr>
          <w:rFonts w:ascii="Times New Roman" w:hAnsi="Times New Roman"/>
          <w:b/>
          <w:i/>
          <w:sz w:val="24"/>
          <w:szCs w:val="24"/>
          <w:lang w:val="fr-FR"/>
        </w:rPr>
      </w:pPr>
      <w:proofErr w:type="spellStart"/>
      <w:r w:rsidRPr="00705A73">
        <w:rPr>
          <w:rFonts w:ascii="Times New Roman" w:hAnsi="Times New Roman"/>
          <w:b/>
          <w:i/>
          <w:sz w:val="24"/>
          <w:szCs w:val="24"/>
          <w:lang w:val="fr-FR"/>
        </w:rPr>
        <w:t>Detalii</w:t>
      </w:r>
      <w:proofErr w:type="spellEnd"/>
      <w:r w:rsidRPr="00705A73">
        <w:rPr>
          <w:rFonts w:ascii="Times New Roman" w:hAnsi="Times New Roman"/>
          <w:b/>
          <w:i/>
          <w:sz w:val="24"/>
          <w:szCs w:val="24"/>
          <w:lang w:val="fr-FR"/>
        </w:rPr>
        <w:t xml:space="preserve"> </w:t>
      </w:r>
      <w:proofErr w:type="spellStart"/>
      <w:r w:rsidRPr="00705A73">
        <w:rPr>
          <w:rFonts w:ascii="Times New Roman" w:hAnsi="Times New Roman"/>
          <w:b/>
          <w:i/>
          <w:sz w:val="24"/>
          <w:szCs w:val="24"/>
          <w:lang w:val="fr-FR"/>
        </w:rPr>
        <w:t>despre</w:t>
      </w:r>
      <w:proofErr w:type="spellEnd"/>
      <w:r w:rsidRPr="00705A73">
        <w:rPr>
          <w:rFonts w:ascii="Times New Roman" w:hAnsi="Times New Roman"/>
          <w:b/>
          <w:i/>
          <w:sz w:val="24"/>
          <w:szCs w:val="24"/>
          <w:lang w:val="fr-FR"/>
        </w:rPr>
        <w:t xml:space="preserve"> </w:t>
      </w:r>
      <w:proofErr w:type="spellStart"/>
      <w:r w:rsidRPr="00705A73">
        <w:rPr>
          <w:rFonts w:ascii="Times New Roman" w:hAnsi="Times New Roman"/>
          <w:b/>
          <w:i/>
          <w:sz w:val="24"/>
          <w:szCs w:val="24"/>
          <w:lang w:val="fr-FR"/>
        </w:rPr>
        <w:t>ofertant</w:t>
      </w:r>
      <w:proofErr w:type="spellEnd"/>
      <w:r w:rsidRPr="00705A73">
        <w:rPr>
          <w:rFonts w:ascii="Times New Roman" w:hAnsi="Times New Roman"/>
          <w:b/>
          <w:i/>
          <w:sz w:val="24"/>
          <w:szCs w:val="24"/>
          <w:lang w:val="fr-FR"/>
        </w:rPr>
        <w:t xml:space="preserve"> </w:t>
      </w:r>
    </w:p>
    <w:p w14:paraId="1F64E488"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Numele</w:t>
      </w:r>
      <w:proofErr w:type="spellEnd"/>
      <w:r w:rsidRPr="00705A73">
        <w:rPr>
          <w:rFonts w:ascii="Times New Roman" w:hAnsi="Times New Roman"/>
          <w:i/>
          <w:sz w:val="24"/>
          <w:szCs w:val="24"/>
          <w:lang w:val="fr-FR"/>
        </w:rPr>
        <w:t xml:space="preserve"> </w:t>
      </w:r>
      <w:proofErr w:type="spellStart"/>
      <w:proofErr w:type="gramStart"/>
      <w:r w:rsidRPr="00705A73">
        <w:rPr>
          <w:rFonts w:ascii="Times New Roman" w:hAnsi="Times New Roman"/>
          <w:i/>
          <w:sz w:val="24"/>
          <w:szCs w:val="24"/>
          <w:lang w:val="fr-FR"/>
        </w:rPr>
        <w:t>ofertantului</w:t>
      </w:r>
      <w:proofErr w:type="spellEnd"/>
      <w:r w:rsidRPr="00705A73">
        <w:rPr>
          <w:rFonts w:ascii="Times New Roman" w:hAnsi="Times New Roman"/>
          <w:i/>
          <w:sz w:val="24"/>
          <w:szCs w:val="24"/>
          <w:lang w:val="fr-FR"/>
        </w:rPr>
        <w:t xml:space="preserve">  </w:t>
      </w:r>
      <w:r w:rsidRPr="00705A73">
        <w:rPr>
          <w:rFonts w:ascii="Times New Roman" w:hAnsi="Times New Roman"/>
          <w:i/>
          <w:sz w:val="24"/>
          <w:szCs w:val="24"/>
          <w:lang w:val="fr-FR"/>
        </w:rPr>
        <w:tab/>
      </w:r>
      <w:proofErr w:type="gram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7C9FEA14"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Ţara</w:t>
      </w:r>
      <w:proofErr w:type="spellEnd"/>
      <w:r w:rsidRPr="00705A73">
        <w:rPr>
          <w:rFonts w:ascii="Times New Roman" w:hAnsi="Times New Roman"/>
          <w:i/>
          <w:sz w:val="24"/>
          <w:szCs w:val="24"/>
          <w:lang w:val="fr-FR"/>
        </w:rPr>
        <w:t xml:space="preserve"> de </w:t>
      </w:r>
      <w:proofErr w:type="spellStart"/>
      <w:r w:rsidRPr="00705A73">
        <w:rPr>
          <w:rFonts w:ascii="Times New Roman" w:hAnsi="Times New Roman"/>
          <w:i/>
          <w:sz w:val="24"/>
          <w:szCs w:val="24"/>
          <w:lang w:val="fr-FR"/>
        </w:rPr>
        <w:t>reşedinţă</w:t>
      </w:r>
      <w:proofErr w:type="spell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1DE3F5B5"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Adresa</w:t>
      </w:r>
      <w:proofErr w:type="spellEnd"/>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4D55DEB8" w14:textId="29BE60E6"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Adresa</w:t>
      </w:r>
      <w:proofErr w:type="spellEnd"/>
      <w:r w:rsidRPr="00705A73">
        <w:rPr>
          <w:rFonts w:ascii="Times New Roman" w:hAnsi="Times New Roman"/>
          <w:i/>
          <w:sz w:val="24"/>
          <w:szCs w:val="24"/>
          <w:lang w:val="fr-FR"/>
        </w:rPr>
        <w:t xml:space="preserve"> de </w:t>
      </w:r>
      <w:proofErr w:type="spellStart"/>
      <w:r w:rsidRPr="00705A73">
        <w:rPr>
          <w:rFonts w:ascii="Times New Roman" w:hAnsi="Times New Roman"/>
          <w:i/>
          <w:sz w:val="24"/>
          <w:szCs w:val="24"/>
          <w:lang w:val="fr-FR"/>
        </w:rPr>
        <w:t>corespondenţă</w:t>
      </w:r>
      <w:proofErr w:type="spellEnd"/>
      <w:r w:rsidRPr="00705A73">
        <w:rPr>
          <w:rFonts w:ascii="Times New Roman" w:hAnsi="Times New Roman"/>
          <w:i/>
          <w:sz w:val="24"/>
          <w:szCs w:val="24"/>
          <w:lang w:val="fr-FR"/>
        </w:rPr>
        <w:t xml:space="preserve"> (</w:t>
      </w:r>
      <w:proofErr w:type="spellStart"/>
      <w:r w:rsidRPr="00705A73">
        <w:rPr>
          <w:rFonts w:ascii="Times New Roman" w:hAnsi="Times New Roman"/>
          <w:i/>
          <w:sz w:val="24"/>
          <w:szCs w:val="24"/>
          <w:lang w:val="fr-FR"/>
        </w:rPr>
        <w:t>dacă</w:t>
      </w:r>
      <w:proofErr w:type="spellEnd"/>
      <w:r w:rsidRPr="00705A73">
        <w:rPr>
          <w:rFonts w:ascii="Times New Roman" w:hAnsi="Times New Roman"/>
          <w:i/>
          <w:sz w:val="24"/>
          <w:szCs w:val="24"/>
          <w:lang w:val="fr-FR"/>
        </w:rPr>
        <w:t xml:space="preserve"> este </w:t>
      </w:r>
      <w:proofErr w:type="spellStart"/>
      <w:r w:rsidRPr="00705A73">
        <w:rPr>
          <w:rFonts w:ascii="Times New Roman" w:hAnsi="Times New Roman"/>
          <w:i/>
          <w:sz w:val="24"/>
          <w:szCs w:val="24"/>
          <w:lang w:val="fr-FR"/>
        </w:rPr>
        <w:t>diferită</w:t>
      </w:r>
      <w:proofErr w:type="spellEnd"/>
      <w:r w:rsidRPr="00705A73">
        <w:rPr>
          <w:rFonts w:ascii="Times New Roman" w:hAnsi="Times New Roman"/>
          <w:i/>
          <w:sz w:val="24"/>
          <w:szCs w:val="24"/>
          <w:lang w:val="fr-FR"/>
        </w:rPr>
        <w:t>)</w:t>
      </w:r>
      <w:r w:rsidRPr="00705A73">
        <w:rPr>
          <w:rFonts w:ascii="Times New Roman" w:hAnsi="Times New Roman"/>
          <w:i/>
          <w:sz w:val="24"/>
          <w:szCs w:val="24"/>
          <w:lang w:val="fr-FR"/>
        </w:rPr>
        <w:tab/>
      </w:r>
      <w:r w:rsidRPr="00705A73">
        <w:rPr>
          <w:rFonts w:ascii="Times New Roman" w:hAnsi="Times New Roman"/>
          <w:i/>
          <w:sz w:val="24"/>
          <w:szCs w:val="24"/>
          <w:lang w:val="fr-FR"/>
        </w:rPr>
        <w:tab/>
      </w:r>
      <w:r w:rsidR="00FE7FE8" w:rsidRPr="00705A73">
        <w:rPr>
          <w:rFonts w:ascii="Times New Roman" w:hAnsi="Times New Roman"/>
          <w:i/>
          <w:sz w:val="24"/>
          <w:szCs w:val="24"/>
          <w:lang w:val="fr-FR"/>
        </w:rPr>
        <w:t xml:space="preserve">          .....................................................        </w:t>
      </w:r>
    </w:p>
    <w:p w14:paraId="724E1AFF" w14:textId="77777777" w:rsidR="00557393" w:rsidRPr="00705A73" w:rsidRDefault="00557393" w:rsidP="00557393">
      <w:pPr>
        <w:spacing w:after="120" w:line="276" w:lineRule="auto"/>
        <w:jc w:val="both"/>
        <w:rPr>
          <w:rFonts w:ascii="Times New Roman" w:hAnsi="Times New Roman"/>
          <w:i/>
          <w:sz w:val="24"/>
          <w:szCs w:val="24"/>
          <w:lang w:val="fr-FR"/>
        </w:rPr>
      </w:pPr>
      <w:proofErr w:type="spellStart"/>
      <w:r w:rsidRPr="00705A73">
        <w:rPr>
          <w:rFonts w:ascii="Times New Roman" w:hAnsi="Times New Roman"/>
          <w:i/>
          <w:sz w:val="24"/>
          <w:szCs w:val="24"/>
          <w:lang w:val="fr-FR"/>
        </w:rPr>
        <w:t>Adresa</w:t>
      </w:r>
      <w:proofErr w:type="spellEnd"/>
      <w:r w:rsidRPr="00705A73">
        <w:rPr>
          <w:rFonts w:ascii="Times New Roman" w:hAnsi="Times New Roman"/>
          <w:i/>
          <w:sz w:val="24"/>
          <w:szCs w:val="24"/>
          <w:lang w:val="fr-FR"/>
        </w:rPr>
        <w:t xml:space="preserve"> </w:t>
      </w:r>
      <w:proofErr w:type="gramStart"/>
      <w:r w:rsidRPr="00705A73">
        <w:rPr>
          <w:rFonts w:ascii="Times New Roman" w:hAnsi="Times New Roman"/>
          <w:i/>
          <w:sz w:val="24"/>
          <w:szCs w:val="24"/>
          <w:lang w:val="fr-FR"/>
        </w:rPr>
        <w:t>de e-mail</w:t>
      </w:r>
      <w:proofErr w:type="gramEnd"/>
      <w:r w:rsidRPr="00705A73">
        <w:rPr>
          <w:rFonts w:ascii="Times New Roman" w:hAnsi="Times New Roman"/>
          <w:i/>
          <w:sz w:val="24"/>
          <w:szCs w:val="24"/>
          <w:lang w:val="fr-FR"/>
        </w:rPr>
        <w:t xml:space="preserve">                                                                                    .....................................................</w:t>
      </w:r>
    </w:p>
    <w:p w14:paraId="396EA6E4" w14:textId="77777777" w:rsidR="00557393" w:rsidRPr="00705A73" w:rsidRDefault="00557393" w:rsidP="00557393">
      <w:pPr>
        <w:spacing w:after="120" w:line="276" w:lineRule="auto"/>
        <w:jc w:val="both"/>
        <w:rPr>
          <w:rFonts w:ascii="Times New Roman" w:hAnsi="Times New Roman"/>
          <w:i/>
          <w:sz w:val="24"/>
          <w:szCs w:val="24"/>
          <w:lang w:val="fr-FR"/>
        </w:rPr>
      </w:pPr>
      <w:r w:rsidRPr="00705A73">
        <w:rPr>
          <w:rFonts w:ascii="Times New Roman" w:hAnsi="Times New Roman"/>
          <w:i/>
          <w:sz w:val="24"/>
          <w:szCs w:val="24"/>
          <w:lang w:val="fr-FR"/>
        </w:rPr>
        <w:t>Telefon / Fax</w:t>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r>
      <w:r w:rsidRPr="00705A73">
        <w:rPr>
          <w:rFonts w:ascii="Times New Roman" w:hAnsi="Times New Roman"/>
          <w:i/>
          <w:sz w:val="24"/>
          <w:szCs w:val="24"/>
          <w:lang w:val="fr-FR"/>
        </w:rPr>
        <w:tab/>
        <w:t xml:space="preserve">        .....................................................</w:t>
      </w:r>
    </w:p>
    <w:p w14:paraId="65055536" w14:textId="77777777" w:rsidR="00557393" w:rsidRPr="00FE7FE8" w:rsidRDefault="00557393" w:rsidP="00557393">
      <w:pPr>
        <w:spacing w:line="276" w:lineRule="auto"/>
        <w:jc w:val="both"/>
        <w:rPr>
          <w:rStyle w:val="ln2tparagraf"/>
          <w:rFonts w:ascii="Times New Roman" w:hAnsi="Times New Roman"/>
          <w:sz w:val="24"/>
          <w:szCs w:val="24"/>
          <w:lang w:val="fr-FR"/>
        </w:rPr>
      </w:pPr>
      <w:r w:rsidRPr="00705A73">
        <w:rPr>
          <w:rFonts w:ascii="Times New Roman" w:hAnsi="Times New Roman"/>
          <w:i/>
          <w:sz w:val="24"/>
          <w:szCs w:val="24"/>
        </w:rPr>
        <w:t xml:space="preserve">Data </w:t>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r>
      <w:r w:rsidRPr="00705A73">
        <w:rPr>
          <w:rFonts w:ascii="Times New Roman" w:hAnsi="Times New Roman"/>
          <w:i/>
          <w:sz w:val="24"/>
          <w:szCs w:val="24"/>
        </w:rPr>
        <w:tab/>
        <w:t xml:space="preserve">                     .....................................................</w:t>
      </w:r>
    </w:p>
    <w:p w14:paraId="18A2F766" w14:textId="77777777" w:rsidR="00557393" w:rsidRPr="00FE7FE8" w:rsidRDefault="00557393" w:rsidP="00557393">
      <w:pPr>
        <w:spacing w:line="276" w:lineRule="auto"/>
        <w:ind w:firstLine="720"/>
        <w:jc w:val="both"/>
        <w:outlineLvl w:val="0"/>
        <w:rPr>
          <w:rFonts w:ascii="Times New Roman" w:hAnsi="Times New Roman"/>
          <w:b/>
          <w:i/>
          <w:color w:val="000000"/>
          <w:sz w:val="24"/>
          <w:szCs w:val="24"/>
          <w:u w:val="single"/>
        </w:rPr>
      </w:pPr>
    </w:p>
    <w:p w14:paraId="3EF9C46B" w14:textId="77777777" w:rsidR="00557393" w:rsidRDefault="00557393" w:rsidP="00CD3BF8">
      <w:pPr>
        <w:jc w:val="right"/>
        <w:rPr>
          <w:rStyle w:val="PageNumber"/>
          <w:rFonts w:ascii="Arial Narrow" w:hAnsi="Arial Narrow"/>
          <w:b/>
          <w:i/>
          <w:sz w:val="24"/>
          <w:szCs w:val="24"/>
        </w:rPr>
      </w:pPr>
    </w:p>
    <w:p w14:paraId="0EF117D6" w14:textId="77777777" w:rsidR="00CD3BF8" w:rsidRDefault="00CD3BF8" w:rsidP="00CD3BF8">
      <w:pPr>
        <w:jc w:val="right"/>
        <w:rPr>
          <w:rStyle w:val="PageNumber"/>
          <w:rFonts w:ascii="Arial Narrow" w:hAnsi="Arial Narrow"/>
          <w:b/>
          <w:i/>
          <w:sz w:val="24"/>
          <w:szCs w:val="24"/>
        </w:rPr>
      </w:pPr>
    </w:p>
    <w:p w14:paraId="522C33D9" w14:textId="77777777" w:rsidR="00CD3BF8" w:rsidRDefault="00CD3BF8" w:rsidP="00CD3BF8">
      <w:pPr>
        <w:jc w:val="right"/>
        <w:rPr>
          <w:rStyle w:val="PageNumber"/>
          <w:rFonts w:ascii="Arial Narrow" w:hAnsi="Arial Narrow"/>
          <w:b/>
          <w:i/>
          <w:sz w:val="24"/>
          <w:szCs w:val="24"/>
        </w:rPr>
      </w:pPr>
    </w:p>
    <w:p w14:paraId="04CDF423" w14:textId="77777777" w:rsidR="00CD3BF8" w:rsidRDefault="00CD3BF8" w:rsidP="00CD3BF8">
      <w:pPr>
        <w:jc w:val="right"/>
        <w:rPr>
          <w:rStyle w:val="PageNumber"/>
          <w:rFonts w:ascii="Arial Narrow" w:hAnsi="Arial Narrow"/>
          <w:b/>
          <w:i/>
          <w:sz w:val="24"/>
          <w:szCs w:val="24"/>
        </w:rPr>
      </w:pPr>
    </w:p>
    <w:sectPr w:rsidR="00CD3BF8"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AF225C" w14:textId="77777777" w:rsidR="001A4237" w:rsidRDefault="001A4237">
      <w:r>
        <w:separator/>
      </w:r>
    </w:p>
  </w:endnote>
  <w:endnote w:type="continuationSeparator" w:id="0">
    <w:p w14:paraId="5BB0E10F" w14:textId="77777777" w:rsidR="001A4237" w:rsidRDefault="001A4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90CF0" w14:textId="77777777" w:rsidR="001A4237" w:rsidRDefault="001A4237">
      <w:r>
        <w:separator/>
      </w:r>
    </w:p>
  </w:footnote>
  <w:footnote w:type="continuationSeparator" w:id="0">
    <w:p w14:paraId="43193C98" w14:textId="77777777" w:rsidR="001A4237" w:rsidRDefault="001A4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155B6C9F"/>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33EC295C"/>
    <w:multiLevelType w:val="hybridMultilevel"/>
    <w:tmpl w:val="D256BCFE"/>
    <w:lvl w:ilvl="0" w:tplc="0409000D">
      <w:start w:val="1"/>
      <w:numFmt w:val="bullet"/>
      <w:lvlText w:val=""/>
      <w:lvlJc w:val="left"/>
      <w:pPr>
        <w:ind w:left="777" w:hanging="360"/>
      </w:pPr>
      <w:rPr>
        <w:rFonts w:ascii="Wingdings" w:hAnsi="Wingdings"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15"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6"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30"/>
  </w:num>
  <w:num w:numId="2" w16cid:durableId="358363056">
    <w:abstractNumId w:val="19"/>
  </w:num>
  <w:num w:numId="3" w16cid:durableId="1839734951">
    <w:abstractNumId w:val="24"/>
  </w:num>
  <w:num w:numId="4" w16cid:durableId="2087921134">
    <w:abstractNumId w:val="8"/>
  </w:num>
  <w:num w:numId="5" w16cid:durableId="1066608641">
    <w:abstractNumId w:val="18"/>
  </w:num>
  <w:num w:numId="6" w16cid:durableId="1815221896">
    <w:abstractNumId w:val="11"/>
  </w:num>
  <w:num w:numId="7" w16cid:durableId="91053257">
    <w:abstractNumId w:val="21"/>
  </w:num>
  <w:num w:numId="8" w16cid:durableId="1422797434">
    <w:abstractNumId w:val="25"/>
  </w:num>
  <w:num w:numId="9" w16cid:durableId="1135564961">
    <w:abstractNumId w:val="10"/>
  </w:num>
  <w:num w:numId="10" w16cid:durableId="1338575770">
    <w:abstractNumId w:val="26"/>
  </w:num>
  <w:num w:numId="11" w16cid:durableId="1774275880">
    <w:abstractNumId w:val="9"/>
  </w:num>
  <w:num w:numId="12" w16cid:durableId="2110001857">
    <w:abstractNumId w:val="27"/>
  </w:num>
  <w:num w:numId="13" w16cid:durableId="862867318">
    <w:abstractNumId w:val="4"/>
  </w:num>
  <w:num w:numId="14" w16cid:durableId="700712166">
    <w:abstractNumId w:val="15"/>
  </w:num>
  <w:num w:numId="15" w16cid:durableId="2118793930">
    <w:abstractNumId w:val="5"/>
  </w:num>
  <w:num w:numId="16" w16cid:durableId="1915704600">
    <w:abstractNumId w:val="17"/>
  </w:num>
  <w:num w:numId="17" w16cid:durableId="1780444977">
    <w:abstractNumId w:val="29"/>
  </w:num>
  <w:num w:numId="18" w16cid:durableId="702022498">
    <w:abstractNumId w:val="23"/>
  </w:num>
  <w:num w:numId="19" w16cid:durableId="251085204">
    <w:abstractNumId w:val="22"/>
  </w:num>
  <w:num w:numId="20" w16cid:durableId="1099568888">
    <w:abstractNumId w:val="13"/>
  </w:num>
  <w:num w:numId="21" w16cid:durableId="1614897647">
    <w:abstractNumId w:val="28"/>
  </w:num>
  <w:num w:numId="22" w16cid:durableId="1896308169">
    <w:abstractNumId w:val="6"/>
  </w:num>
  <w:num w:numId="23" w16cid:durableId="1053700697">
    <w:abstractNumId w:val="16"/>
  </w:num>
  <w:num w:numId="24" w16cid:durableId="2008241634">
    <w:abstractNumId w:val="20"/>
  </w:num>
  <w:num w:numId="25" w16cid:durableId="1171216450">
    <w:abstractNumId w:val="14"/>
  </w:num>
  <w:num w:numId="26" w16cid:durableId="2023122539">
    <w:abstractNumId w:val="30"/>
  </w:num>
  <w:num w:numId="27" w16cid:durableId="1368750575">
    <w:abstractNumId w:val="7"/>
  </w:num>
  <w:num w:numId="28" w16cid:durableId="816265764">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4F3D"/>
    <w:rsid w:val="000B5A59"/>
    <w:rsid w:val="000B776E"/>
    <w:rsid w:val="000C1C01"/>
    <w:rsid w:val="000C34C7"/>
    <w:rsid w:val="000C59A8"/>
    <w:rsid w:val="000D27BD"/>
    <w:rsid w:val="000D5F1C"/>
    <w:rsid w:val="000F095D"/>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237"/>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E25ED"/>
    <w:rsid w:val="001E5766"/>
    <w:rsid w:val="001F09DD"/>
    <w:rsid w:val="001F1A20"/>
    <w:rsid w:val="001F42B5"/>
    <w:rsid w:val="001F4353"/>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1D0D"/>
    <w:rsid w:val="0027241D"/>
    <w:rsid w:val="002749A1"/>
    <w:rsid w:val="00274A49"/>
    <w:rsid w:val="00274EDA"/>
    <w:rsid w:val="00275E5D"/>
    <w:rsid w:val="0028027C"/>
    <w:rsid w:val="00280DB1"/>
    <w:rsid w:val="00283067"/>
    <w:rsid w:val="00285ADF"/>
    <w:rsid w:val="00290102"/>
    <w:rsid w:val="00295786"/>
    <w:rsid w:val="00297F03"/>
    <w:rsid w:val="002A4320"/>
    <w:rsid w:val="002A5F0D"/>
    <w:rsid w:val="002A789A"/>
    <w:rsid w:val="002B1600"/>
    <w:rsid w:val="002B44E7"/>
    <w:rsid w:val="002B6149"/>
    <w:rsid w:val="002C6775"/>
    <w:rsid w:val="002C7C23"/>
    <w:rsid w:val="002D253C"/>
    <w:rsid w:val="002E1AA1"/>
    <w:rsid w:val="002E4C21"/>
    <w:rsid w:val="002E6EA5"/>
    <w:rsid w:val="002F0CEF"/>
    <w:rsid w:val="002F6DA3"/>
    <w:rsid w:val="00301FDF"/>
    <w:rsid w:val="00305C9B"/>
    <w:rsid w:val="0030628F"/>
    <w:rsid w:val="003133A2"/>
    <w:rsid w:val="00313EA0"/>
    <w:rsid w:val="00316281"/>
    <w:rsid w:val="00317D4D"/>
    <w:rsid w:val="00321894"/>
    <w:rsid w:val="003231D6"/>
    <w:rsid w:val="00323902"/>
    <w:rsid w:val="00326F06"/>
    <w:rsid w:val="00327322"/>
    <w:rsid w:val="00330897"/>
    <w:rsid w:val="00336854"/>
    <w:rsid w:val="0034170D"/>
    <w:rsid w:val="00341B9C"/>
    <w:rsid w:val="003427D0"/>
    <w:rsid w:val="003437AC"/>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B618A"/>
    <w:rsid w:val="003D2BE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24A"/>
    <w:rsid w:val="005B4B75"/>
    <w:rsid w:val="005C00B2"/>
    <w:rsid w:val="005C0257"/>
    <w:rsid w:val="005C1ED3"/>
    <w:rsid w:val="005C6311"/>
    <w:rsid w:val="005D129E"/>
    <w:rsid w:val="005D36D1"/>
    <w:rsid w:val="005D3816"/>
    <w:rsid w:val="005D5319"/>
    <w:rsid w:val="005E0503"/>
    <w:rsid w:val="005E2B5A"/>
    <w:rsid w:val="005E3BB2"/>
    <w:rsid w:val="005E4712"/>
    <w:rsid w:val="005E59AF"/>
    <w:rsid w:val="005F4BD0"/>
    <w:rsid w:val="006118E6"/>
    <w:rsid w:val="0061361C"/>
    <w:rsid w:val="00613E6F"/>
    <w:rsid w:val="00615E08"/>
    <w:rsid w:val="00617CDA"/>
    <w:rsid w:val="0062247A"/>
    <w:rsid w:val="00623081"/>
    <w:rsid w:val="00625783"/>
    <w:rsid w:val="00633805"/>
    <w:rsid w:val="00636500"/>
    <w:rsid w:val="00640393"/>
    <w:rsid w:val="00643285"/>
    <w:rsid w:val="00643ADA"/>
    <w:rsid w:val="00647414"/>
    <w:rsid w:val="0065266D"/>
    <w:rsid w:val="006540D8"/>
    <w:rsid w:val="00655E62"/>
    <w:rsid w:val="00655F1A"/>
    <w:rsid w:val="00656786"/>
    <w:rsid w:val="00656CC7"/>
    <w:rsid w:val="00657E72"/>
    <w:rsid w:val="0066268A"/>
    <w:rsid w:val="006632F7"/>
    <w:rsid w:val="006662FF"/>
    <w:rsid w:val="00675F16"/>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A7293"/>
    <w:rsid w:val="006B4DD4"/>
    <w:rsid w:val="006C096E"/>
    <w:rsid w:val="006C26EE"/>
    <w:rsid w:val="006D1ECB"/>
    <w:rsid w:val="006D33B0"/>
    <w:rsid w:val="006D3DFB"/>
    <w:rsid w:val="006D69E9"/>
    <w:rsid w:val="006D7AE4"/>
    <w:rsid w:val="006E17A1"/>
    <w:rsid w:val="006E72D3"/>
    <w:rsid w:val="006F104B"/>
    <w:rsid w:val="006F1E75"/>
    <w:rsid w:val="006F70F1"/>
    <w:rsid w:val="00700253"/>
    <w:rsid w:val="0070084B"/>
    <w:rsid w:val="00700C6E"/>
    <w:rsid w:val="00705A73"/>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2721"/>
    <w:rsid w:val="00783975"/>
    <w:rsid w:val="00784B6C"/>
    <w:rsid w:val="007941A0"/>
    <w:rsid w:val="00796166"/>
    <w:rsid w:val="007A0448"/>
    <w:rsid w:val="007A1533"/>
    <w:rsid w:val="007A2596"/>
    <w:rsid w:val="007A5D37"/>
    <w:rsid w:val="007B2074"/>
    <w:rsid w:val="007B39C9"/>
    <w:rsid w:val="007C678B"/>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3CF3"/>
    <w:rsid w:val="008765A9"/>
    <w:rsid w:val="008818A3"/>
    <w:rsid w:val="00887669"/>
    <w:rsid w:val="00893148"/>
    <w:rsid w:val="00893729"/>
    <w:rsid w:val="0089459D"/>
    <w:rsid w:val="00894D06"/>
    <w:rsid w:val="00894E21"/>
    <w:rsid w:val="0089512D"/>
    <w:rsid w:val="00895EA9"/>
    <w:rsid w:val="00895F4E"/>
    <w:rsid w:val="00896247"/>
    <w:rsid w:val="0089702A"/>
    <w:rsid w:val="008A7335"/>
    <w:rsid w:val="008B1E8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3F97"/>
    <w:rsid w:val="009069D9"/>
    <w:rsid w:val="0090790A"/>
    <w:rsid w:val="00910A75"/>
    <w:rsid w:val="00910D69"/>
    <w:rsid w:val="00913ECE"/>
    <w:rsid w:val="00914ACF"/>
    <w:rsid w:val="00914C35"/>
    <w:rsid w:val="0092126D"/>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494C"/>
    <w:rsid w:val="009D7FDD"/>
    <w:rsid w:val="009E04E4"/>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4201"/>
    <w:rsid w:val="00A47BD2"/>
    <w:rsid w:val="00A54FAE"/>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7852"/>
    <w:rsid w:val="00B128C5"/>
    <w:rsid w:val="00B17B60"/>
    <w:rsid w:val="00B228AC"/>
    <w:rsid w:val="00B27ACD"/>
    <w:rsid w:val="00B312F6"/>
    <w:rsid w:val="00B32C96"/>
    <w:rsid w:val="00B40FD2"/>
    <w:rsid w:val="00B456A0"/>
    <w:rsid w:val="00B46E93"/>
    <w:rsid w:val="00B53825"/>
    <w:rsid w:val="00B5796A"/>
    <w:rsid w:val="00B61CDD"/>
    <w:rsid w:val="00B63095"/>
    <w:rsid w:val="00B64903"/>
    <w:rsid w:val="00B71D57"/>
    <w:rsid w:val="00B72C05"/>
    <w:rsid w:val="00B72C56"/>
    <w:rsid w:val="00B7560D"/>
    <w:rsid w:val="00B7776F"/>
    <w:rsid w:val="00B80548"/>
    <w:rsid w:val="00B83E90"/>
    <w:rsid w:val="00B84F66"/>
    <w:rsid w:val="00B931D4"/>
    <w:rsid w:val="00B93DAB"/>
    <w:rsid w:val="00B954DD"/>
    <w:rsid w:val="00BA198A"/>
    <w:rsid w:val="00BA2113"/>
    <w:rsid w:val="00BA32ED"/>
    <w:rsid w:val="00BA713B"/>
    <w:rsid w:val="00BB09AA"/>
    <w:rsid w:val="00BB0FEE"/>
    <w:rsid w:val="00BB5CD5"/>
    <w:rsid w:val="00BB6CEC"/>
    <w:rsid w:val="00BC4660"/>
    <w:rsid w:val="00BC5F70"/>
    <w:rsid w:val="00BC6C87"/>
    <w:rsid w:val="00BD395E"/>
    <w:rsid w:val="00BD5395"/>
    <w:rsid w:val="00BE35A8"/>
    <w:rsid w:val="00BE51F4"/>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1EB4"/>
    <w:rsid w:val="00C22CEE"/>
    <w:rsid w:val="00C276F0"/>
    <w:rsid w:val="00C355AF"/>
    <w:rsid w:val="00C37204"/>
    <w:rsid w:val="00C40B29"/>
    <w:rsid w:val="00C425E6"/>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B69BA"/>
    <w:rsid w:val="00CC2019"/>
    <w:rsid w:val="00CC27CC"/>
    <w:rsid w:val="00CC2BC6"/>
    <w:rsid w:val="00CD19A7"/>
    <w:rsid w:val="00CD36A1"/>
    <w:rsid w:val="00CD3BF8"/>
    <w:rsid w:val="00CD742B"/>
    <w:rsid w:val="00CE34FA"/>
    <w:rsid w:val="00CE46AB"/>
    <w:rsid w:val="00CE6F07"/>
    <w:rsid w:val="00CF2598"/>
    <w:rsid w:val="00CF7F1A"/>
    <w:rsid w:val="00D015C8"/>
    <w:rsid w:val="00D023E5"/>
    <w:rsid w:val="00D040C1"/>
    <w:rsid w:val="00D05BA5"/>
    <w:rsid w:val="00D11AE9"/>
    <w:rsid w:val="00D15FE3"/>
    <w:rsid w:val="00D16829"/>
    <w:rsid w:val="00D16B48"/>
    <w:rsid w:val="00D22E48"/>
    <w:rsid w:val="00D23D2A"/>
    <w:rsid w:val="00D2718B"/>
    <w:rsid w:val="00D274AF"/>
    <w:rsid w:val="00D35F1C"/>
    <w:rsid w:val="00D36F14"/>
    <w:rsid w:val="00D40BA1"/>
    <w:rsid w:val="00D419DC"/>
    <w:rsid w:val="00D4458E"/>
    <w:rsid w:val="00D45AD7"/>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A6723"/>
    <w:rsid w:val="00DB0C7A"/>
    <w:rsid w:val="00DB35FC"/>
    <w:rsid w:val="00DB47BD"/>
    <w:rsid w:val="00DB603E"/>
    <w:rsid w:val="00DC1C52"/>
    <w:rsid w:val="00DC4272"/>
    <w:rsid w:val="00DD3A18"/>
    <w:rsid w:val="00DD6D06"/>
    <w:rsid w:val="00DE0063"/>
    <w:rsid w:val="00DE27A8"/>
    <w:rsid w:val="00DF08C5"/>
    <w:rsid w:val="00DF5919"/>
    <w:rsid w:val="00DF76F9"/>
    <w:rsid w:val="00E008D9"/>
    <w:rsid w:val="00E0131A"/>
    <w:rsid w:val="00E025B3"/>
    <w:rsid w:val="00E02C69"/>
    <w:rsid w:val="00E03625"/>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C8E"/>
    <w:rsid w:val="00E40D4C"/>
    <w:rsid w:val="00E43113"/>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010B"/>
    <w:rsid w:val="00F15C6B"/>
    <w:rsid w:val="00F16A4E"/>
    <w:rsid w:val="00F17DF6"/>
    <w:rsid w:val="00F20436"/>
    <w:rsid w:val="00F20E9E"/>
    <w:rsid w:val="00F340FE"/>
    <w:rsid w:val="00F40357"/>
    <w:rsid w:val="00F41A0D"/>
    <w:rsid w:val="00F5384E"/>
    <w:rsid w:val="00F542AB"/>
    <w:rsid w:val="00F62FD0"/>
    <w:rsid w:val="00F65CDD"/>
    <w:rsid w:val="00F7608F"/>
    <w:rsid w:val="00F7653D"/>
    <w:rsid w:val="00F8096C"/>
    <w:rsid w:val="00F82CE9"/>
    <w:rsid w:val="00F831CE"/>
    <w:rsid w:val="00F83817"/>
    <w:rsid w:val="00F85B7B"/>
    <w:rsid w:val="00F93151"/>
    <w:rsid w:val="00F93D9F"/>
    <w:rsid w:val="00F94BC4"/>
    <w:rsid w:val="00F966E0"/>
    <w:rsid w:val="00FA19A3"/>
    <w:rsid w:val="00FA3446"/>
    <w:rsid w:val="00FA3FBA"/>
    <w:rsid w:val="00FA7E72"/>
    <w:rsid w:val="00FB0C50"/>
    <w:rsid w:val="00FB223F"/>
    <w:rsid w:val="00FB3D4B"/>
    <w:rsid w:val="00FB44B9"/>
    <w:rsid w:val="00FB56F5"/>
    <w:rsid w:val="00FB5C4D"/>
    <w:rsid w:val="00FD0BCD"/>
    <w:rsid w:val="00FD42E6"/>
    <w:rsid w:val="00FD54F1"/>
    <w:rsid w:val="00FE2610"/>
    <w:rsid w:val="00FE315C"/>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B4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1</Pages>
  <Words>3530</Words>
  <Characters>20122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225</cp:revision>
  <cp:lastPrinted>2025-01-16T14:11:00Z</cp:lastPrinted>
  <dcterms:created xsi:type="dcterms:W3CDTF">2019-02-28T12:32:00Z</dcterms:created>
  <dcterms:modified xsi:type="dcterms:W3CDTF">2025-01-16T14:14:00Z</dcterms:modified>
</cp:coreProperties>
</file>