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7D7016F2" w14:textId="77777777" w:rsidR="004837F8" w:rsidRDefault="004837F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38FF040" w14:textId="153AEB51" w:rsidR="004837F8" w:rsidRDefault="004837F8" w:rsidP="004837F8">
      <w:pPr>
        <w:rPr>
          <w:rFonts w:ascii="Arial Narrow" w:hAnsi="Arial Narrow"/>
          <w:b/>
          <w:bCs/>
          <w:i/>
          <w:iCs/>
          <w:sz w:val="24"/>
          <w:szCs w:val="24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5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Declarație</w:t>
      </w:r>
      <w:proofErr w:type="spellEnd"/>
      <w:r w:rsidRPr="000E5A5E">
        <w:rPr>
          <w:rFonts w:ascii="Arial Narrow" w:hAnsi="Arial Narrow"/>
          <w:i/>
          <w:iCs/>
          <w:sz w:val="24"/>
          <w:szCs w:val="24"/>
        </w:rPr>
        <w:t xml:space="preserve">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privind</w:t>
      </w:r>
      <w:proofErr w:type="spellEnd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conflictul</w:t>
      </w:r>
      <w:proofErr w:type="spellEnd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 xml:space="preserve"> de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interese</w:t>
      </w:r>
      <w:proofErr w:type="spellEnd"/>
    </w:p>
    <w:p w14:paraId="704B34FC" w14:textId="77777777" w:rsidR="004837F8" w:rsidRPr="000E5A5E" w:rsidRDefault="004837F8" w:rsidP="004837F8">
      <w:pPr>
        <w:rPr>
          <w:rFonts w:ascii="Arial Narrow" w:hAnsi="Arial Narrow"/>
          <w:i/>
          <w:iCs/>
          <w:sz w:val="24"/>
          <w:szCs w:val="24"/>
        </w:rPr>
      </w:pPr>
    </w:p>
    <w:p w14:paraId="303EC81E" w14:textId="77777777" w:rsidR="004837F8" w:rsidRPr="00F85B7B" w:rsidRDefault="004837F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6FC361A" w14:textId="77777777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4F5DF4D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7845B32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9116A79" w14:textId="5092EB76" w:rsidR="004837F8" w:rsidRDefault="001F23CE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1F23CE">
        <w:rPr>
          <w:rFonts w:ascii="Times New Roman" w:eastAsia="Times New Roman" w:hAnsi="Times New Roman"/>
          <w:b/>
          <w:sz w:val="24"/>
          <w:szCs w:val="24"/>
          <w:lang w:val="ro-RO"/>
        </w:rPr>
        <w:t>Reevaluare active fixe corporale -  Terenuri și Construcții</w:t>
      </w:r>
    </w:p>
    <w:p w14:paraId="37068CD2" w14:textId="77777777" w:rsidR="001F23CE" w:rsidRPr="00595EFA" w:rsidRDefault="001F23CE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0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47"/>
        <w:gridCol w:w="913"/>
        <w:gridCol w:w="1260"/>
        <w:gridCol w:w="1440"/>
        <w:gridCol w:w="1974"/>
      </w:tblGrid>
      <w:tr w:rsidR="00967188" w:rsidRPr="00046407" w14:paraId="5FEB496D" w14:textId="77777777" w:rsidTr="00046407">
        <w:tc>
          <w:tcPr>
            <w:tcW w:w="540" w:type="dxa"/>
            <w:vAlign w:val="center"/>
          </w:tcPr>
          <w:p w14:paraId="0491786E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Nr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highlight w:val="yellow"/>
                <w:lang w:val="ro-RO"/>
              </w:rPr>
              <w:t xml:space="preserve"> 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crt</w:t>
            </w:r>
          </w:p>
        </w:tc>
        <w:tc>
          <w:tcPr>
            <w:tcW w:w="2947" w:type="dxa"/>
            <w:vAlign w:val="center"/>
          </w:tcPr>
          <w:p w14:paraId="5BC5CED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Denumirea serviciului</w:t>
            </w:r>
          </w:p>
        </w:tc>
        <w:tc>
          <w:tcPr>
            <w:tcW w:w="913" w:type="dxa"/>
            <w:vAlign w:val="center"/>
          </w:tcPr>
          <w:p w14:paraId="0CACA4DD" w14:textId="77777777" w:rsidR="00967188" w:rsidRPr="00046407" w:rsidRDefault="00967188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3D7AA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Cantitatea solicitată</w:t>
            </w:r>
          </w:p>
          <w:p w14:paraId="0F97B76F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U.M</w:t>
            </w:r>
          </w:p>
        </w:tc>
        <w:tc>
          <w:tcPr>
            <w:tcW w:w="1440" w:type="dxa"/>
            <w:vAlign w:val="center"/>
          </w:tcPr>
          <w:p w14:paraId="4A64D17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unitar RON fără TVA</w:t>
            </w:r>
          </w:p>
        </w:tc>
        <w:tc>
          <w:tcPr>
            <w:tcW w:w="1974" w:type="dxa"/>
            <w:vAlign w:val="center"/>
          </w:tcPr>
          <w:p w14:paraId="18C4F8FC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total RON</w:t>
            </w:r>
          </w:p>
          <w:p w14:paraId="57908FD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fără TVA</w:t>
            </w:r>
          </w:p>
        </w:tc>
      </w:tr>
      <w:tr w:rsidR="00967188" w:rsidRPr="00046407" w14:paraId="0ED383D7" w14:textId="77777777" w:rsidTr="00046407">
        <w:tc>
          <w:tcPr>
            <w:tcW w:w="540" w:type="dxa"/>
            <w:vAlign w:val="center"/>
          </w:tcPr>
          <w:p w14:paraId="606CD361" w14:textId="77777777" w:rsidR="00967188" w:rsidRPr="00046407" w:rsidRDefault="00967188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0</w:t>
            </w:r>
          </w:p>
        </w:tc>
        <w:tc>
          <w:tcPr>
            <w:tcW w:w="2947" w:type="dxa"/>
            <w:vAlign w:val="center"/>
          </w:tcPr>
          <w:p w14:paraId="49F628F3" w14:textId="7777777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913" w:type="dxa"/>
            <w:vAlign w:val="center"/>
          </w:tcPr>
          <w:p w14:paraId="6FB1A587" w14:textId="03088604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0D282189" w14:textId="0EF20DE1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3</w:t>
            </w:r>
          </w:p>
        </w:tc>
        <w:tc>
          <w:tcPr>
            <w:tcW w:w="1440" w:type="dxa"/>
            <w:vAlign w:val="center"/>
          </w:tcPr>
          <w:p w14:paraId="579B310D" w14:textId="03A10AD3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4</w:t>
            </w:r>
          </w:p>
        </w:tc>
        <w:tc>
          <w:tcPr>
            <w:tcW w:w="1974" w:type="dxa"/>
            <w:vAlign w:val="center"/>
          </w:tcPr>
          <w:p w14:paraId="77B5A6F9" w14:textId="551555F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5=3*4</w:t>
            </w:r>
          </w:p>
        </w:tc>
      </w:tr>
      <w:tr w:rsidR="00046407" w:rsidRPr="00046407" w14:paraId="2E80166B" w14:textId="77777777" w:rsidTr="00046407">
        <w:trPr>
          <w:trHeight w:val="710"/>
        </w:trPr>
        <w:tc>
          <w:tcPr>
            <w:tcW w:w="540" w:type="dxa"/>
            <w:vAlign w:val="center"/>
          </w:tcPr>
          <w:p w14:paraId="63757970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CC0AF94" w14:textId="56EEB1EC" w:rsidR="00046407" w:rsidRPr="00046407" w:rsidRDefault="001F23CE" w:rsidP="004837F8">
            <w:pPr>
              <w:jc w:val="both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val="pt-BR"/>
              </w:rPr>
              <w:t>Reevaluare active fixe corporale -  Terenuri și Construcții</w:t>
            </w:r>
          </w:p>
        </w:tc>
        <w:tc>
          <w:tcPr>
            <w:tcW w:w="913" w:type="dxa"/>
            <w:vAlign w:val="center"/>
          </w:tcPr>
          <w:p w14:paraId="1FEDF7C6" w14:textId="3ACDFB3D" w:rsidR="00046407" w:rsidRPr="00046407" w:rsidRDefault="004837F8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07473A7B" w14:textId="5F5B115D" w:rsidR="00046407" w:rsidRPr="00046407" w:rsidRDefault="004837F8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14:paraId="529B221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247819BC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046407" w:rsidRPr="00046407" w14:paraId="03B4B089" w14:textId="77777777" w:rsidTr="00046407">
        <w:tc>
          <w:tcPr>
            <w:tcW w:w="540" w:type="dxa"/>
            <w:vAlign w:val="center"/>
          </w:tcPr>
          <w:p w14:paraId="42144718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</w:p>
        </w:tc>
        <w:tc>
          <w:tcPr>
            <w:tcW w:w="2947" w:type="dxa"/>
            <w:vAlign w:val="center"/>
          </w:tcPr>
          <w:p w14:paraId="1EF82D3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sz w:val="18"/>
                <w:szCs w:val="18"/>
                <w:lang w:val="ro-RO"/>
              </w:rPr>
              <w:t xml:space="preserve">TOTAL </w:t>
            </w:r>
          </w:p>
        </w:tc>
        <w:tc>
          <w:tcPr>
            <w:tcW w:w="913" w:type="dxa"/>
            <w:vAlign w:val="center"/>
          </w:tcPr>
          <w:p w14:paraId="3CEA48FD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02FEDB32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vAlign w:val="center"/>
          </w:tcPr>
          <w:p w14:paraId="062BB302" w14:textId="5BD9BA90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557EFCCA" w14:textId="77777777" w:rsidR="00046407" w:rsidRPr="00046407" w:rsidRDefault="00046407" w:rsidP="00046407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45E5362F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FF96D6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BB8B1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4131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3429A35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AEDB2" w14:textId="77777777" w:rsidR="00046407" w:rsidRDefault="0004640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78E566" w14:textId="77777777" w:rsidR="00046407" w:rsidRDefault="0004640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A46E1AD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089CF9" w14:textId="77777777" w:rsidR="00875D1B" w:rsidRDefault="00875D1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lastRenderedPageBreak/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4837F8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4837F8" w:rsidRDefault="003778B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4837F8" w:rsidRDefault="003778B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4837F8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0C79C78F" w:rsidR="003778B4" w:rsidRPr="004837F8" w:rsidRDefault="001F23CE" w:rsidP="004837F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1F23CE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Reevaluare active fixe corporale -  Terenuri și Construcții</w:t>
            </w:r>
          </w:p>
        </w:tc>
      </w:tr>
      <w:tr w:rsidR="003778B4" w:rsidRPr="004837F8" w14:paraId="4FD75357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54D6D0A" w14:textId="1EE2DAAC" w:rsidR="001F23CE" w:rsidRPr="00AE528D" w:rsidRDefault="001F23CE" w:rsidP="001F23CE">
            <w:pPr>
              <w:widowControl w:val="0"/>
              <w:tabs>
                <w:tab w:val="left" w:pos="1025"/>
              </w:tabs>
              <w:spacing w:line="274" w:lineRule="exact"/>
              <w:ind w:right="9"/>
              <w:jc w:val="both"/>
              <w:rPr>
                <w:rFonts w:ascii="Times New Roman" w:eastAsia="Arial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Evaluarea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activelor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fixe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corporale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efectuează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scopul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determinării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valorii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juste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acestora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ținându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-se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seama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inflaţie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utilitatea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bunului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starea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acestuia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preţul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pieţei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atunci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când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valoarea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contabilă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diferă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semnificativ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valoarea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justă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65CDB04" w14:textId="77777777" w:rsidR="001F23CE" w:rsidRPr="005E10CA" w:rsidRDefault="001F23CE" w:rsidP="001F23CE">
            <w:pPr>
              <w:widowControl w:val="0"/>
              <w:tabs>
                <w:tab w:val="left" w:pos="1025"/>
              </w:tabs>
              <w:spacing w:line="274" w:lineRule="exact"/>
              <w:ind w:right="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10CA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634B261B" w14:textId="3C502D9A" w:rsidR="001F23CE" w:rsidRPr="005E10CA" w:rsidRDefault="001F23CE" w:rsidP="001F23CE">
            <w:pPr>
              <w:widowControl w:val="0"/>
              <w:tabs>
                <w:tab w:val="left" w:pos="1025"/>
              </w:tabs>
              <w:spacing w:line="274" w:lineRule="exact"/>
              <w:ind w:right="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val="it-IT"/>
              </w:rPr>
              <w:t xml:space="preserve">     </w:t>
            </w:r>
            <w:r w:rsidRPr="005E10CA">
              <w:rPr>
                <w:rFonts w:ascii="Times New Roman" w:eastAsia="Arial" w:hAnsi="Times New Roman"/>
                <w:sz w:val="24"/>
                <w:szCs w:val="24"/>
                <w:lang w:val="it-IT"/>
              </w:rPr>
              <w:t>Caracteristicile minime ale serviciilor</w:t>
            </w:r>
            <w:r w:rsidRPr="005E10CA">
              <w:rPr>
                <w:rFonts w:ascii="Times New Roman" w:eastAsia="Arial" w:hAnsi="Times New Roman"/>
                <w:sz w:val="24"/>
                <w:szCs w:val="24"/>
                <w:lang w:val="pt-BR"/>
              </w:rPr>
              <w:t xml:space="preserve"> vor fi </w:t>
            </w:r>
            <w:r w:rsidRPr="005E10CA">
              <w:rPr>
                <w:rFonts w:ascii="Times New Roman" w:eastAsia="Arial" w:hAnsi="Times New Roman"/>
                <w:sz w:val="24"/>
                <w:szCs w:val="24"/>
                <w:lang w:val="it-IT"/>
              </w:rPr>
              <w:t xml:space="preserve">detaliate astfel </w:t>
            </w:r>
            <w:r w:rsidRPr="005E10CA">
              <w:rPr>
                <w:rFonts w:ascii="Times New Roman" w:eastAsia="Arial" w:hAnsi="Times New Roman"/>
                <w:sz w:val="24"/>
                <w:szCs w:val="24"/>
                <w:lang w:val="ro-RO"/>
              </w:rPr>
              <w:t>în raportul de reevaluare</w:t>
            </w:r>
            <w:r w:rsidRPr="005E10CA">
              <w:rPr>
                <w:rFonts w:ascii="Times New Roman" w:eastAsia="Arial" w:hAnsi="Times New Roman"/>
                <w:sz w:val="24"/>
                <w:szCs w:val="24"/>
                <w:lang w:val="it-IT"/>
              </w:rPr>
              <w:t>:</w:t>
            </w:r>
          </w:p>
          <w:p w14:paraId="5501CB2D" w14:textId="77777777" w:rsidR="001F23CE" w:rsidRPr="005E10CA" w:rsidRDefault="001F23CE" w:rsidP="001F23CE">
            <w:pPr>
              <w:widowControl w:val="0"/>
              <w:numPr>
                <w:ilvl w:val="0"/>
                <w:numId w:val="26"/>
              </w:numPr>
              <w:tabs>
                <w:tab w:val="left" w:pos="480"/>
              </w:tabs>
              <w:overflowPunct/>
              <w:autoSpaceDE/>
              <w:autoSpaceDN/>
              <w:adjustRightInd/>
              <w:spacing w:line="274" w:lineRule="exact"/>
              <w:ind w:left="0" w:right="9" w:firstLine="21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baza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incluzând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tipul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definiția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valorii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o-RO"/>
              </w:rPr>
              <w:t>;</w:t>
            </w:r>
            <w:proofErr w:type="gramEnd"/>
          </w:p>
          <w:p w14:paraId="40DC505E" w14:textId="77777777" w:rsidR="001F23CE" w:rsidRPr="005E10CA" w:rsidRDefault="001F23CE" w:rsidP="001F23CE">
            <w:pPr>
              <w:widowControl w:val="0"/>
              <w:numPr>
                <w:ilvl w:val="0"/>
                <w:numId w:val="26"/>
              </w:numPr>
              <w:tabs>
                <w:tab w:val="left" w:pos="480"/>
              </w:tabs>
              <w:overflowPunct/>
              <w:autoSpaceDE/>
              <w:autoSpaceDN/>
              <w:adjustRightInd/>
              <w:spacing w:line="274" w:lineRule="exact"/>
              <w:ind w:left="0" w:firstLine="21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descrierea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activelor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evaluate,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conformitatea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standardele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5F0409E0" w14:textId="77777777" w:rsidR="001F23CE" w:rsidRDefault="001F23CE" w:rsidP="001F23CE">
            <w:pPr>
              <w:widowControl w:val="0"/>
              <w:numPr>
                <w:ilvl w:val="0"/>
                <w:numId w:val="26"/>
              </w:numPr>
              <w:tabs>
                <w:tab w:val="left" w:pos="480"/>
              </w:tabs>
              <w:overflowPunct/>
              <w:autoSpaceDE/>
              <w:autoSpaceDN/>
              <w:adjustRightInd/>
              <w:spacing w:line="274" w:lineRule="exact"/>
              <w:ind w:left="0" w:firstLine="21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aplicarea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metodelor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justi</w:t>
            </w:r>
            <w:r>
              <w:rPr>
                <w:rFonts w:ascii="Times New Roman" w:hAnsi="Times New Roman"/>
                <w:sz w:val="24"/>
                <w:szCs w:val="24"/>
              </w:rPr>
              <w:t>ficarea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alegerii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acestora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38FBCD83" w14:textId="77777777" w:rsidR="001F23CE" w:rsidRDefault="001F23CE" w:rsidP="001F23CE">
            <w:pPr>
              <w:widowControl w:val="0"/>
              <w:numPr>
                <w:ilvl w:val="0"/>
                <w:numId w:val="26"/>
              </w:numPr>
              <w:tabs>
                <w:tab w:val="left" w:pos="480"/>
              </w:tabs>
              <w:overflowPunct/>
              <w:autoSpaceDE/>
              <w:autoSpaceDN/>
              <w:adjustRightInd/>
              <w:spacing w:line="274" w:lineRule="exact"/>
              <w:ind w:left="0" w:firstLine="21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fundamentarea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metodelor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informaţiilor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utilizate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2F07ED16" w14:textId="77777777" w:rsidR="001F23CE" w:rsidRDefault="001F23CE" w:rsidP="001F23CE">
            <w:pPr>
              <w:widowControl w:val="0"/>
              <w:numPr>
                <w:ilvl w:val="0"/>
                <w:numId w:val="26"/>
              </w:numPr>
              <w:tabs>
                <w:tab w:val="left" w:pos="480"/>
              </w:tabs>
              <w:overflowPunct/>
              <w:autoSpaceDE/>
              <w:autoSpaceDN/>
              <w:adjustRightInd/>
              <w:spacing w:line="274" w:lineRule="exact"/>
              <w:ind w:left="0" w:right="780" w:firstLine="21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prezentarea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rezultatelor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aplicării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metodelor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, a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valorii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just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propus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5E1F3E4E" w14:textId="77777777" w:rsidR="001F23CE" w:rsidRPr="005E10CA" w:rsidRDefault="001F23CE" w:rsidP="001F23CE">
            <w:pPr>
              <w:widowControl w:val="0"/>
              <w:numPr>
                <w:ilvl w:val="0"/>
                <w:numId w:val="26"/>
              </w:numPr>
              <w:tabs>
                <w:tab w:val="left" w:pos="480"/>
              </w:tabs>
              <w:overflowPunct/>
              <w:autoSpaceDE/>
              <w:autoSpaceDN/>
              <w:adjustRightInd/>
              <w:spacing w:line="274" w:lineRule="exact"/>
              <w:ind w:left="0" w:firstLine="21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opinia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concluzia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evaluatorului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declaraţiile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certificare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evaluatorului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A623F4" w14:textId="77777777" w:rsidR="001F23CE" w:rsidRDefault="001F23CE" w:rsidP="001F23CE">
            <w:pPr>
              <w:widowControl w:val="0"/>
              <w:numPr>
                <w:ilvl w:val="0"/>
                <w:numId w:val="26"/>
              </w:numPr>
              <w:tabs>
                <w:tab w:val="left" w:pos="480"/>
              </w:tabs>
              <w:overflowPunct/>
              <w:autoSpaceDE/>
              <w:autoSpaceDN/>
              <w:adjustRightInd/>
              <w:spacing w:line="274" w:lineRule="exact"/>
              <w:ind w:left="0" w:firstLine="21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semnătura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evaluatorului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ștampila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10CA">
              <w:rPr>
                <w:rFonts w:ascii="Times New Roman" w:hAnsi="Times New Roman"/>
                <w:sz w:val="24"/>
                <w:szCs w:val="24"/>
              </w:rPr>
              <w:t xml:space="preserve">evaluator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acreditat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ANEVAR.</w:t>
            </w:r>
          </w:p>
          <w:p w14:paraId="5E3F2914" w14:textId="77777777" w:rsidR="001F23CE" w:rsidRPr="005E10CA" w:rsidRDefault="001F23CE" w:rsidP="001F23CE">
            <w:pPr>
              <w:widowControl w:val="0"/>
              <w:overflowPunct/>
              <w:autoSpaceDE/>
              <w:autoSpaceDN/>
              <w:adjustRightInd/>
              <w:spacing w:line="274" w:lineRule="exact"/>
              <w:ind w:left="792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14:paraId="74BBDFF5" w14:textId="23C174DD" w:rsidR="00875D1B" w:rsidRPr="001F23CE" w:rsidRDefault="001F23CE" w:rsidP="001F23CE">
            <w:pPr>
              <w:widowControl w:val="0"/>
              <w:spacing w:line="274" w:lineRule="exact"/>
              <w:ind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5E10CA">
              <w:rPr>
                <w:rFonts w:ascii="Times New Roman" w:hAnsi="Times New Roman"/>
                <w:sz w:val="24"/>
                <w:szCs w:val="24"/>
              </w:rPr>
              <w:t>fertantul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are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obligaţia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executa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serviciul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conformitate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legislaţia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5E10CA">
              <w:rPr>
                <w:rFonts w:ascii="Times New Roman" w:hAnsi="Times New Roman"/>
                <w:sz w:val="24"/>
                <w:szCs w:val="24"/>
              </w:rPr>
              <w:t>tandardele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prescripţiile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normativele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68B9F88" w14:textId="4E502211" w:rsidR="003778B4" w:rsidRPr="004837F8" w:rsidRDefault="003778B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</w:t>
            </w:r>
            <w:r w:rsid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CUM ȘI </w:t>
            </w: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>daca respecta cerințele</w:t>
            </w:r>
          </w:p>
          <w:p w14:paraId="1574030B" w14:textId="77777777" w:rsidR="003778B4" w:rsidRPr="004837F8" w:rsidRDefault="003778B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EA58049" w14:textId="77777777" w:rsidR="003778B4" w:rsidRPr="004837F8" w:rsidRDefault="003778B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E372857" w14:textId="77777777" w:rsidR="003778B4" w:rsidRPr="004837F8" w:rsidRDefault="003778B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51377CF" w14:textId="77777777" w:rsidR="003778B4" w:rsidRPr="004837F8" w:rsidRDefault="003778B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6E810BF" w14:textId="77777777" w:rsidR="003778B4" w:rsidRPr="004837F8" w:rsidRDefault="003778B4" w:rsidP="004837F8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78B4" w:rsidRPr="004837F8" w14:paraId="016B74DA" w14:textId="77777777" w:rsidTr="001F23CE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3CEFA76" w14:textId="77777777" w:rsidR="004837F8" w:rsidRPr="004837F8" w:rsidRDefault="004837F8" w:rsidP="004837F8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837F8">
              <w:rPr>
                <w:rFonts w:ascii="Times New Roman" w:hAnsi="Times New Roman"/>
                <w:b/>
                <w:bCs/>
                <w:sz w:val="22"/>
                <w:szCs w:val="22"/>
              </w:rPr>
              <w:t>RECEPŢIA ŞI PLATA PRESTAŢIILOR</w:t>
            </w:r>
          </w:p>
          <w:p w14:paraId="766B523C" w14:textId="77777777" w:rsidR="004837F8" w:rsidRPr="004837F8" w:rsidRDefault="004837F8" w:rsidP="004837F8">
            <w:pPr>
              <w:pStyle w:val="Bodytext21"/>
              <w:shd w:val="clear" w:color="auto" w:fill="auto"/>
              <w:spacing w:before="0" w:after="0" w:line="276" w:lineRule="auto"/>
              <w:ind w:left="792" w:right="780" w:firstLine="0"/>
            </w:pPr>
          </w:p>
          <w:p w14:paraId="33F60DEB" w14:textId="70177A39" w:rsidR="001F23CE" w:rsidRPr="005E10CA" w:rsidRDefault="001F23CE" w:rsidP="001F23CE">
            <w:pPr>
              <w:widowControl w:val="0"/>
              <w:spacing w:line="274" w:lineRule="exact"/>
              <w:ind w:right="-1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Recepţia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serviciilor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prestate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face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reprezentanții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Universității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,,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Dunărea</w:t>
            </w:r>
            <w:proofErr w:type="spellEnd"/>
            <w:proofErr w:type="gram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Jos’’ din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Galaţi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cuprinde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180AF2A" w14:textId="77777777" w:rsidR="001F23CE" w:rsidRPr="005E10CA" w:rsidRDefault="001F23CE" w:rsidP="001F23CE">
            <w:pPr>
              <w:widowControl w:val="0"/>
              <w:numPr>
                <w:ilvl w:val="0"/>
                <w:numId w:val="26"/>
              </w:numPr>
              <w:overflowPunct/>
              <w:autoSpaceDE/>
              <w:autoSpaceDN/>
              <w:adjustRightInd/>
              <w:spacing w:line="274" w:lineRule="exact"/>
              <w:ind w:left="0" w:right="-144" w:firstLine="45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5E10CA">
              <w:rPr>
                <w:rFonts w:ascii="Times New Roman" w:hAnsi="Times New Roman"/>
                <w:sz w:val="24"/>
                <w:szCs w:val="24"/>
              </w:rPr>
              <w:t>naliza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împreună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evaluatorul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E10CA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rezultatelor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evaluării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prezentate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acesta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anterior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emiterii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raportului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40CC99FA" w14:textId="77777777" w:rsidR="001F23CE" w:rsidRPr="00683B22" w:rsidRDefault="001F23CE" w:rsidP="001F23CE">
            <w:pPr>
              <w:widowControl w:val="0"/>
              <w:numPr>
                <w:ilvl w:val="0"/>
                <w:numId w:val="26"/>
              </w:numPr>
              <w:overflowPunct/>
              <w:autoSpaceDE/>
              <w:autoSpaceDN/>
              <w:adjustRightInd/>
              <w:spacing w:line="274" w:lineRule="exact"/>
              <w:ind w:left="0" w:right="-144" w:firstLine="45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3B22">
              <w:rPr>
                <w:rFonts w:ascii="Times New Roman" w:hAnsi="Times New Roman"/>
                <w:sz w:val="24"/>
                <w:szCs w:val="24"/>
              </w:rPr>
              <w:t>preluarea</w:t>
            </w:r>
            <w:proofErr w:type="spellEnd"/>
            <w:r w:rsidRPr="00683B22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683B22">
              <w:rPr>
                <w:rFonts w:ascii="Times New Roman" w:hAnsi="Times New Roman"/>
                <w:sz w:val="24"/>
                <w:szCs w:val="24"/>
              </w:rPr>
              <w:t>bază</w:t>
            </w:r>
            <w:proofErr w:type="spellEnd"/>
            <w:r w:rsidRPr="00683B2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683B22">
              <w:rPr>
                <w:rFonts w:ascii="Times New Roman" w:hAnsi="Times New Roman"/>
                <w:sz w:val="24"/>
                <w:szCs w:val="24"/>
              </w:rPr>
              <w:t>proces</w:t>
            </w:r>
            <w:proofErr w:type="spellEnd"/>
            <w:r w:rsidRPr="00683B22">
              <w:rPr>
                <w:rFonts w:ascii="Times New Roman" w:hAnsi="Times New Roman"/>
                <w:sz w:val="24"/>
                <w:szCs w:val="24"/>
              </w:rPr>
              <w:t xml:space="preserve"> verbal a </w:t>
            </w:r>
            <w:proofErr w:type="spellStart"/>
            <w:r w:rsidRPr="00683B22">
              <w:rPr>
                <w:rFonts w:ascii="Times New Roman" w:hAnsi="Times New Roman"/>
                <w:sz w:val="24"/>
                <w:szCs w:val="24"/>
              </w:rPr>
              <w:t>rapoartului</w:t>
            </w:r>
            <w:proofErr w:type="spellEnd"/>
            <w:r w:rsidRPr="00683B2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683B22">
              <w:rPr>
                <w:rFonts w:ascii="Times New Roman" w:hAnsi="Times New Roman"/>
                <w:sz w:val="24"/>
                <w:szCs w:val="24"/>
              </w:rPr>
              <w:t>reevaluare</w:t>
            </w:r>
            <w:proofErr w:type="spellEnd"/>
            <w:r w:rsidRPr="00683B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B22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683B22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683B22">
              <w:rPr>
                <w:rFonts w:ascii="Times New Roman" w:hAnsi="Times New Roman"/>
                <w:sz w:val="24"/>
                <w:szCs w:val="24"/>
              </w:rPr>
              <w:t>facturii</w:t>
            </w:r>
            <w:proofErr w:type="spellEnd"/>
            <w:r w:rsidRPr="00683B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B22">
              <w:rPr>
                <w:rFonts w:ascii="Times New Roman" w:hAnsi="Times New Roman"/>
                <w:sz w:val="24"/>
                <w:szCs w:val="24"/>
              </w:rPr>
              <w:t>emise</w:t>
            </w:r>
            <w:proofErr w:type="spellEnd"/>
            <w:r w:rsidRPr="00683B2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683B22">
              <w:rPr>
                <w:rFonts w:ascii="Times New Roman" w:hAnsi="Times New Roman"/>
                <w:sz w:val="24"/>
                <w:szCs w:val="24"/>
              </w:rPr>
              <w:t>executantul</w:t>
            </w:r>
            <w:proofErr w:type="spellEnd"/>
            <w:r w:rsidRPr="00683B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B22">
              <w:rPr>
                <w:rFonts w:ascii="Times New Roman" w:hAnsi="Times New Roman"/>
                <w:sz w:val="24"/>
                <w:szCs w:val="24"/>
              </w:rPr>
              <w:t>serviciilor</w:t>
            </w:r>
            <w:proofErr w:type="spellEnd"/>
            <w:r w:rsidRPr="00683B2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proofErr w:type="gramStart"/>
            <w:r w:rsidRPr="00683B22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043BDCBF" w14:textId="49036FE1" w:rsidR="001F23CE" w:rsidRPr="005E10CA" w:rsidRDefault="001F23CE" w:rsidP="001F23CE">
            <w:pPr>
              <w:ind w:right="-1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Recepţia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face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mod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obligatoriu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baza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următoarelor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documente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79050ED" w14:textId="77777777" w:rsidR="001F23CE" w:rsidRPr="005E10CA" w:rsidRDefault="001F23CE" w:rsidP="001F23CE">
            <w:pPr>
              <w:numPr>
                <w:ilvl w:val="0"/>
                <w:numId w:val="28"/>
              </w:numPr>
              <w:overflowPunct/>
              <w:autoSpaceDE/>
              <w:autoSpaceDN/>
              <w:adjustRightInd/>
              <w:ind w:right="-14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5E10CA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factură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E10CA">
              <w:rPr>
                <w:rFonts w:ascii="Times New Roman" w:hAnsi="Times New Roman"/>
                <w:sz w:val="24"/>
                <w:szCs w:val="24"/>
              </w:rPr>
              <w:t>fiscală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467D36CA" w14:textId="77777777" w:rsidR="001F23CE" w:rsidRPr="006906E3" w:rsidRDefault="001F23CE" w:rsidP="001F23CE">
            <w:pPr>
              <w:numPr>
                <w:ilvl w:val="0"/>
                <w:numId w:val="28"/>
              </w:numPr>
              <w:overflowPunct/>
              <w:autoSpaceDE/>
              <w:autoSpaceDN/>
              <w:adjustRightInd/>
              <w:spacing w:line="331" w:lineRule="atLeast"/>
              <w:ind w:right="-14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06E3">
              <w:rPr>
                <w:rFonts w:ascii="Times New Roman" w:hAnsi="Times New Roman"/>
                <w:sz w:val="24"/>
                <w:szCs w:val="24"/>
              </w:rPr>
              <w:t>Proces</w:t>
            </w:r>
            <w:proofErr w:type="spellEnd"/>
            <w:r w:rsidRPr="006906E3">
              <w:rPr>
                <w:rFonts w:ascii="Times New Roman" w:hAnsi="Times New Roman"/>
                <w:sz w:val="24"/>
                <w:szCs w:val="24"/>
              </w:rPr>
              <w:t xml:space="preserve"> verbal de </w:t>
            </w:r>
            <w:proofErr w:type="spellStart"/>
            <w:r w:rsidRPr="006906E3">
              <w:rPr>
                <w:rFonts w:ascii="Times New Roman" w:hAnsi="Times New Roman"/>
                <w:sz w:val="24"/>
                <w:szCs w:val="24"/>
              </w:rPr>
              <w:t>prestare</w:t>
            </w:r>
            <w:proofErr w:type="spellEnd"/>
            <w:r w:rsidRPr="006906E3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proofErr w:type="gramStart"/>
            <w:r w:rsidRPr="006906E3">
              <w:rPr>
                <w:rFonts w:ascii="Times New Roman" w:hAnsi="Times New Roman"/>
                <w:sz w:val="24"/>
                <w:szCs w:val="24"/>
              </w:rPr>
              <w:t>serviciilor</w:t>
            </w:r>
            <w:proofErr w:type="spellEnd"/>
            <w:r w:rsidRPr="006906E3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634C6ECA" w14:textId="63E12903" w:rsidR="003778B4" w:rsidRPr="001F23CE" w:rsidRDefault="001F23CE" w:rsidP="001F23CE">
            <w:pPr>
              <w:spacing w:line="331" w:lineRule="atLeast"/>
              <w:ind w:right="-1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E10CA">
              <w:rPr>
                <w:rFonts w:ascii="Times New Roman" w:hAnsi="Times New Roman"/>
                <w:sz w:val="24"/>
                <w:szCs w:val="24"/>
              </w:rPr>
              <w:t xml:space="preserve">Plata se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efectua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conturile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deschise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Direcţiile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Trezorerie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Statului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Universitatea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efectua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plata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contractant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ordin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plată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termen de maxim </w:t>
            </w:r>
            <w:r w:rsidRPr="005E10CA">
              <w:rPr>
                <w:rFonts w:ascii="Times New Roman" w:hAnsi="Times New Roman"/>
                <w:sz w:val="24"/>
                <w:szCs w:val="24"/>
              </w:rPr>
              <w:lastRenderedPageBreak/>
              <w:t>30 (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treizeci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facturare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semnare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procesului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verbal de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recepţie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5E10CA">
              <w:rPr>
                <w:rFonts w:ascii="Times New Roman" w:hAnsi="Times New Roman"/>
                <w:sz w:val="24"/>
                <w:szCs w:val="24"/>
              </w:rPr>
              <w:t>serviciilor</w:t>
            </w:r>
            <w:proofErr w:type="spellEnd"/>
            <w:r w:rsidRPr="005E10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6431A05" w14:textId="5CD99727" w:rsidR="003778B4" w:rsidRPr="004837F8" w:rsidRDefault="003778B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 xml:space="preserve">Se va completa de catre ofertant </w:t>
            </w:r>
            <w:r w:rsid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CUM ȘI </w:t>
            </w: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>daca respecta cerințele</w:t>
            </w:r>
          </w:p>
          <w:p w14:paraId="5749F51A" w14:textId="77777777" w:rsidR="003778B4" w:rsidRPr="004837F8" w:rsidRDefault="003778B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C5B30C9" w14:textId="2B2BDEC3" w:rsidR="003778B4" w:rsidRPr="004837F8" w:rsidRDefault="003778B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892A92" w:rsidRPr="004837F8" w14:paraId="7E166560" w14:textId="77777777" w:rsidTr="004837F8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EADFCD9" w14:textId="77777777" w:rsidR="004837F8" w:rsidRPr="004837F8" w:rsidRDefault="004837F8" w:rsidP="004837F8">
            <w:pPr>
              <w:widowControl w:val="0"/>
              <w:suppressAutoHyphens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837F8">
              <w:rPr>
                <w:rFonts w:ascii="Times New Roman" w:hAnsi="Times New Roman"/>
                <w:b/>
                <w:sz w:val="22"/>
                <w:szCs w:val="22"/>
              </w:rPr>
              <w:t>TERMEN DE PRESTARE</w:t>
            </w:r>
            <w:r w:rsidRPr="00483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CFC009D" w14:textId="09260928" w:rsidR="00892A92" w:rsidRPr="001F23CE" w:rsidRDefault="001F23CE" w:rsidP="001F23CE">
            <w:pPr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   </w:t>
            </w:r>
            <w:r w:rsidRPr="005E10CA"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Termenul de prestare este de maxim </w:t>
            </w: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>15</w:t>
            </w:r>
            <w:r w:rsidRPr="005E10CA"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 de zile de la data încheierii contractului de prestări servicii.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173B3FD9" w14:textId="4A72E185" w:rsidR="005A3D94" w:rsidRPr="004837F8" w:rsidRDefault="005A3D9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</w:t>
            </w:r>
            <w:r w:rsid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CUM ȘI </w:t>
            </w: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>daca respecta cerințele</w:t>
            </w:r>
          </w:p>
          <w:p w14:paraId="570D3023" w14:textId="77777777" w:rsidR="005A3D94" w:rsidRPr="004837F8" w:rsidRDefault="005A3D9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AB0721C" w14:textId="2FFC936B" w:rsidR="00892A92" w:rsidRPr="004837F8" w:rsidRDefault="005A3D9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3778B4" w:rsidRPr="004837F8" w14:paraId="26F0B73E" w14:textId="77777777" w:rsidTr="00B04950">
        <w:trPr>
          <w:trHeight w:val="143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EFE2FF0" w14:textId="77777777" w:rsidR="00E0679D" w:rsidRPr="004837F8" w:rsidRDefault="00E0679D" w:rsidP="004837F8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</w:pPr>
            <w:r w:rsidRPr="004837F8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383AD006" w:rsidR="003778B4" w:rsidRPr="004837F8" w:rsidRDefault="00E0679D" w:rsidP="004837F8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4837F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legislaţii. (se va completea Formularul </w:t>
            </w:r>
            <w:r w:rsidRPr="004837F8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DECLARATIE PRIVIND SĂNATATEA ȘI SECURITATEA ÎN MUNCĂ</w:t>
            </w:r>
            <w:r w:rsidRPr="004837F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47220E1" w14:textId="77777777" w:rsidR="005A3D94" w:rsidRPr="004837F8" w:rsidRDefault="005A3D9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4964218B" w14:textId="77777777" w:rsidR="005A3D94" w:rsidRPr="004837F8" w:rsidRDefault="005A3D9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5E75690" w14:textId="2167A81E" w:rsidR="003778B4" w:rsidRPr="004837F8" w:rsidRDefault="005A3D94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B04950" w:rsidRPr="004837F8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4837F8" w:rsidRDefault="00461CF8" w:rsidP="004837F8">
            <w:pPr>
              <w:suppressAutoHyphens/>
              <w:spacing w:line="276" w:lineRule="auto"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4837F8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VALABILITATEA OFERTEI</w:t>
            </w:r>
          </w:p>
          <w:p w14:paraId="3DD89D18" w14:textId="0536F7AE" w:rsidR="00B04950" w:rsidRPr="004837F8" w:rsidRDefault="00E0679D" w:rsidP="004837F8">
            <w:pPr>
              <w:suppressAutoHyphens/>
              <w:spacing w:line="276" w:lineRule="auto"/>
              <w:jc w:val="both"/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</w:pPr>
            <w:r w:rsidRPr="004837F8"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E84DDA5" w14:textId="0BEAAFAB" w:rsidR="00461CF8" w:rsidRPr="004837F8" w:rsidRDefault="00461CF8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</w:t>
            </w:r>
            <w:r w:rsid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CUM ȘI </w:t>
            </w: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>daca respecta cerințele</w:t>
            </w:r>
          </w:p>
          <w:p w14:paraId="3A37CD32" w14:textId="77777777" w:rsidR="00461CF8" w:rsidRPr="004837F8" w:rsidRDefault="00461CF8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A0F7FC1" w14:textId="09C7D13B" w:rsidR="00B04950" w:rsidRPr="004837F8" w:rsidRDefault="00461CF8" w:rsidP="004837F8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837F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253906DD" w14:textId="77777777" w:rsidR="00384C0B" w:rsidRDefault="00384C0B" w:rsidP="00C831AD">
      <w:pPr>
        <w:rPr>
          <w:rFonts w:ascii="Arial Narrow" w:hAnsi="Arial Narrow"/>
          <w:i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374E59F7" w14:textId="77777777" w:rsidR="00F02B3E" w:rsidRPr="00F85B7B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3298005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8CC57EE" w14:textId="77777777" w:rsidR="008358BB" w:rsidRDefault="008358BB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B4225F0" w14:textId="77777777" w:rsidR="004837F8" w:rsidRDefault="004837F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F8823B" w14:textId="77777777" w:rsidR="004837F8" w:rsidRDefault="004837F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CC44036" w14:textId="77777777" w:rsidR="004837F8" w:rsidRDefault="004837F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1446753" w14:textId="77777777" w:rsidR="004837F8" w:rsidRDefault="004837F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7C53650" w14:textId="77777777" w:rsidR="004837F8" w:rsidRDefault="004837F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48EB954" w14:textId="77777777" w:rsidR="001F23CE" w:rsidRDefault="001F23C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FDC50EC" w14:textId="77777777" w:rsidR="001F23CE" w:rsidRDefault="001F23C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3D7EAA7" w14:textId="77777777" w:rsidR="001F23CE" w:rsidRDefault="001F23C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B1A9380" w14:textId="77777777" w:rsidR="001F23CE" w:rsidRDefault="001F23C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999368F" w14:textId="77777777" w:rsidR="001F23CE" w:rsidRDefault="001F23C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6C95352" w14:textId="77777777" w:rsidR="001F23CE" w:rsidRDefault="001F23C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4BD329D" w14:textId="77777777" w:rsidR="001F23CE" w:rsidRDefault="001F23C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DBD575C" w14:textId="77777777" w:rsidR="001F23CE" w:rsidRDefault="001F23C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CD01319" w14:textId="77777777" w:rsidR="001F23CE" w:rsidRDefault="001F23C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0A008BA" w14:textId="77777777" w:rsidR="004837F8" w:rsidRDefault="004837F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FB84D24" w14:textId="77777777" w:rsidR="004837F8" w:rsidRDefault="004837F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598B9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0A06658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B4238F2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16F527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A79963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1BD5921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1791578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DF1EF7B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E58D59C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02FD0DB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AA4AB0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486414E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0644C17" w14:textId="77777777" w:rsidR="004837F8" w:rsidRDefault="004837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E2C58BB" w14:textId="77777777" w:rsidR="004837F8" w:rsidRPr="006E31DD" w:rsidRDefault="004837F8" w:rsidP="004837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6E31DD">
        <w:rPr>
          <w:rFonts w:ascii="Times New Roman" w:hAnsi="Times New Roman"/>
          <w:b/>
          <w:i/>
          <w:noProof/>
          <w:sz w:val="24"/>
          <w:szCs w:val="24"/>
        </w:rPr>
        <w:t>FORMULARUL nr. 5</w:t>
      </w:r>
    </w:p>
    <w:p w14:paraId="6654DD04" w14:textId="77777777" w:rsidR="004837F8" w:rsidRPr="006E31DD" w:rsidRDefault="004837F8" w:rsidP="004837F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AFCF8C" w14:textId="77777777" w:rsidR="004837F8" w:rsidRPr="006E31DD" w:rsidRDefault="004837F8" w:rsidP="004837F8">
      <w:pPr>
        <w:jc w:val="center"/>
        <w:rPr>
          <w:rFonts w:ascii="Times New Roman" w:hAnsi="Times New Roman"/>
          <w:sz w:val="24"/>
          <w:szCs w:val="24"/>
        </w:rPr>
      </w:pPr>
      <w:r w:rsidRPr="006E31DD">
        <w:rPr>
          <w:rFonts w:ascii="Times New Roman" w:hAnsi="Times New Roman"/>
          <w:b/>
          <w:bCs/>
          <w:sz w:val="24"/>
          <w:szCs w:val="24"/>
        </w:rPr>
        <w:t>DECLARAȚIE</w:t>
      </w:r>
    </w:p>
    <w:p w14:paraId="53BA19AE" w14:textId="77777777" w:rsidR="004837F8" w:rsidRPr="006E31DD" w:rsidRDefault="004837F8" w:rsidP="004837F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E31D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6E31D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/>
          <w:bCs/>
          <w:sz w:val="24"/>
          <w:szCs w:val="24"/>
        </w:rPr>
        <w:t>conflictul</w:t>
      </w:r>
      <w:proofErr w:type="spellEnd"/>
      <w:r w:rsidRPr="006E31DD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/>
          <w:bCs/>
          <w:sz w:val="24"/>
          <w:szCs w:val="24"/>
        </w:rPr>
        <w:t>interese</w:t>
      </w:r>
      <w:proofErr w:type="spellEnd"/>
    </w:p>
    <w:p w14:paraId="257810AA" w14:textId="77777777" w:rsidR="004837F8" w:rsidRPr="006E31DD" w:rsidRDefault="004837F8" w:rsidP="004837F8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E31DD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 xml:space="preserve"> </w:t>
      </w:r>
      <w:proofErr w:type="spellStart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>ofertanţi</w:t>
      </w:r>
      <w:proofErr w:type="spellEnd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 xml:space="preserve">/ </w:t>
      </w:r>
      <w:proofErr w:type="spellStart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>ofertanţi</w:t>
      </w:r>
      <w:proofErr w:type="spellEnd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 xml:space="preserve"> </w:t>
      </w:r>
      <w:proofErr w:type="spellStart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>asociaţi</w:t>
      </w:r>
      <w:proofErr w:type="spellEnd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 xml:space="preserve">/ </w:t>
      </w:r>
      <w:proofErr w:type="spellStart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>subcontractanţi</w:t>
      </w:r>
      <w:proofErr w:type="spellEnd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>/</w:t>
      </w:r>
      <w:proofErr w:type="spellStart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>terţi</w:t>
      </w:r>
      <w:proofErr w:type="spellEnd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 xml:space="preserve"> </w:t>
      </w:r>
      <w:proofErr w:type="spellStart"/>
      <w:r w:rsidRPr="006E31DD">
        <w:rPr>
          <w:rFonts w:ascii="Times New Roman" w:hAnsi="Times New Roman"/>
          <w:b/>
          <w:iCs/>
          <w:sz w:val="24"/>
          <w:szCs w:val="24"/>
          <w:lang w:eastAsia="ro-RO"/>
        </w:rPr>
        <w:t>susţinători</w:t>
      </w:r>
      <w:proofErr w:type="spellEnd"/>
    </w:p>
    <w:p w14:paraId="0A24052E" w14:textId="77777777" w:rsidR="004837F8" w:rsidRPr="006E31DD" w:rsidRDefault="004837F8" w:rsidP="004837F8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6E31DD">
        <w:rPr>
          <w:rFonts w:ascii="Times New Roman" w:hAnsi="Times New Roman"/>
          <w:sz w:val="24"/>
          <w:szCs w:val="24"/>
        </w:rPr>
        <w:t>Subsemnatul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,_______________________________ </w:t>
      </w:r>
      <w:r w:rsidRPr="006E31DD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6E31DD">
        <w:rPr>
          <w:rFonts w:ascii="Times New Roman" w:hAnsi="Times New Roman"/>
          <w:i/>
          <w:sz w:val="24"/>
          <w:szCs w:val="24"/>
        </w:rPr>
        <w:t>nume</w:t>
      </w:r>
      <w:proofErr w:type="spellEnd"/>
      <w:r w:rsidRPr="006E31D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6E31D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/>
          <w:sz w:val="24"/>
          <w:szCs w:val="24"/>
        </w:rPr>
        <w:t>prenume</w:t>
      </w:r>
      <w:proofErr w:type="spellEnd"/>
      <w:r w:rsidRPr="006E31DD">
        <w:rPr>
          <w:rFonts w:ascii="Times New Roman" w:hAnsi="Times New Roman"/>
          <w:i/>
          <w:sz w:val="24"/>
          <w:szCs w:val="24"/>
        </w:rPr>
        <w:t>),</w:t>
      </w:r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reprezentant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legal </w:t>
      </w:r>
      <w:proofErr w:type="spellStart"/>
      <w:r w:rsidRPr="006E31DD">
        <w:rPr>
          <w:rFonts w:ascii="Times New Roman" w:hAnsi="Times New Roman"/>
          <w:sz w:val="24"/>
          <w:szCs w:val="24"/>
        </w:rPr>
        <w:t>autorizat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al______________________________________________</w:t>
      </w:r>
      <w:r w:rsidRPr="006E31DD">
        <w:rPr>
          <w:rFonts w:ascii="Times New Roman" w:hAnsi="Times New Roman"/>
          <w:i/>
          <w:sz w:val="24"/>
          <w:szCs w:val="24"/>
        </w:rPr>
        <w:t xml:space="preserve">(denumirea/numele </w:t>
      </w:r>
      <w:proofErr w:type="spellStart"/>
      <w:r w:rsidRPr="006E31DD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6E31D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/>
          <w:sz w:val="24"/>
          <w:szCs w:val="24"/>
        </w:rPr>
        <w:t>sediul</w:t>
      </w:r>
      <w:proofErr w:type="spellEnd"/>
      <w:r w:rsidRPr="006E31DD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i/>
          <w:sz w:val="24"/>
          <w:szCs w:val="24"/>
        </w:rPr>
        <w:t>adresa</w:t>
      </w:r>
      <w:proofErr w:type="spellEnd"/>
      <w:r w:rsidRPr="006E31D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/>
          <w:sz w:val="24"/>
          <w:szCs w:val="24"/>
        </w:rPr>
        <w:t>ofertantului</w:t>
      </w:r>
      <w:proofErr w:type="spellEnd"/>
      <w:r w:rsidRPr="006E31DD">
        <w:rPr>
          <w:rFonts w:ascii="Times New Roman" w:hAnsi="Times New Roman"/>
          <w:i/>
          <w:sz w:val="24"/>
          <w:szCs w:val="24"/>
        </w:rPr>
        <w:t>)</w:t>
      </w:r>
      <w:r w:rsidRPr="006E31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31DD">
        <w:rPr>
          <w:rFonts w:ascii="Times New Roman" w:hAnsi="Times New Roman"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calitate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sz w:val="24"/>
          <w:szCs w:val="24"/>
        </w:rPr>
        <w:t>ofertant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6E31DD">
        <w:rPr>
          <w:rFonts w:ascii="Times New Roman" w:hAnsi="Times New Roman"/>
          <w:sz w:val="24"/>
          <w:szCs w:val="24"/>
        </w:rPr>
        <w:t>ofertant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asociat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6E31DD">
        <w:rPr>
          <w:rFonts w:ascii="Times New Roman" w:hAnsi="Times New Roman"/>
          <w:sz w:val="24"/>
          <w:szCs w:val="24"/>
        </w:rPr>
        <w:t>subcontractant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6E31DD">
        <w:rPr>
          <w:rFonts w:ascii="Times New Roman" w:hAnsi="Times New Roman"/>
          <w:sz w:val="24"/>
          <w:szCs w:val="24"/>
        </w:rPr>
        <w:t>terţ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susţinător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Pr="006E31DD">
        <w:rPr>
          <w:rFonts w:ascii="Times New Roman" w:hAnsi="Times New Roman"/>
          <w:sz w:val="24"/>
          <w:szCs w:val="24"/>
        </w:rPr>
        <w:t>după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caz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), la </w:t>
      </w:r>
      <w:proofErr w:type="spellStart"/>
      <w:r w:rsidRPr="006E31DD">
        <w:rPr>
          <w:rFonts w:ascii="Times New Roman" w:hAnsi="Times New Roman"/>
          <w:sz w:val="24"/>
          <w:szCs w:val="24"/>
        </w:rPr>
        <w:t>procedura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sz w:val="24"/>
          <w:szCs w:val="24"/>
        </w:rPr>
        <w:t>atribuire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E31DD">
        <w:rPr>
          <w:rFonts w:ascii="Times New Roman" w:hAnsi="Times New Roman"/>
          <w:sz w:val="24"/>
          <w:szCs w:val="24"/>
        </w:rPr>
        <w:t>contractului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sz w:val="24"/>
          <w:szCs w:val="24"/>
        </w:rPr>
        <w:t>achiziţie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publică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având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6E31DD">
        <w:rPr>
          <w:rFonts w:ascii="Times New Roman" w:hAnsi="Times New Roman"/>
          <w:sz w:val="24"/>
          <w:szCs w:val="24"/>
        </w:rPr>
        <w:t>obiect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r w:rsidRPr="006E31DD">
        <w:rPr>
          <w:rFonts w:ascii="Times New Roman" w:hAnsi="Times New Roman"/>
          <w:sz w:val="24"/>
          <w:szCs w:val="24"/>
          <w:lang w:eastAsia="ro-RO"/>
        </w:rPr>
        <w:t>…………………………..…………………………………………………….</w:t>
      </w:r>
      <w:r w:rsidRPr="006E31DD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Pr="006E31DD">
        <w:rPr>
          <w:rFonts w:ascii="Times New Roman" w:hAnsi="Times New Roman"/>
          <w:sz w:val="24"/>
          <w:szCs w:val="24"/>
        </w:rPr>
        <w:t>la data de .................. (zi/</w:t>
      </w:r>
      <w:proofErr w:type="spellStart"/>
      <w:r w:rsidRPr="006E31DD">
        <w:rPr>
          <w:rFonts w:ascii="Times New Roman" w:hAnsi="Times New Roman"/>
          <w:sz w:val="24"/>
          <w:szCs w:val="24"/>
        </w:rPr>
        <w:t>lună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/an), </w:t>
      </w:r>
      <w:proofErr w:type="spellStart"/>
      <w:r w:rsidRPr="006E31DD">
        <w:rPr>
          <w:rFonts w:ascii="Times New Roman" w:hAnsi="Times New Roman"/>
          <w:sz w:val="24"/>
          <w:szCs w:val="24"/>
        </w:rPr>
        <w:t>organizată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de ………………………………………………………………,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declar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proprie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răspundere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, sub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sancţiunea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excluderii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şi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sub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sancţiunile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aplicate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faptei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fals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acte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publice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că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calitate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de participant la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acestă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6E31DD">
        <w:rPr>
          <w:rFonts w:ascii="Times New Roman" w:hAnsi="Times New Roman"/>
          <w:iCs/>
          <w:sz w:val="24"/>
          <w:szCs w:val="24"/>
        </w:rPr>
        <w:t xml:space="preserve"> </w:t>
      </w:r>
      <w:r w:rsidRPr="006E31DD">
        <w:rPr>
          <w:rFonts w:ascii="Times New Roman" w:hAnsi="Times New Roman"/>
          <w:bCs/>
          <w:iCs/>
          <w:sz w:val="24"/>
          <w:szCs w:val="24"/>
        </w:rPr>
        <w:t xml:space="preserve">nu ne </w:t>
      </w:r>
      <w:proofErr w:type="spellStart"/>
      <w:r w:rsidRPr="006E31DD">
        <w:rPr>
          <w:rFonts w:ascii="Times New Roman" w:hAnsi="Times New Roman"/>
          <w:bCs/>
          <w:iCs/>
          <w:sz w:val="24"/>
          <w:szCs w:val="24"/>
        </w:rPr>
        <w:t>aflăm</w:t>
      </w:r>
      <w:proofErr w:type="spellEnd"/>
      <w:r w:rsidRPr="006E31DD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Cs/>
          <w:sz w:val="24"/>
          <w:szCs w:val="24"/>
        </w:rPr>
        <w:t>într</w:t>
      </w:r>
      <w:proofErr w:type="spellEnd"/>
      <w:r w:rsidRPr="006E31DD">
        <w:rPr>
          <w:rFonts w:ascii="Times New Roman" w:hAnsi="Times New Roman"/>
          <w:bCs/>
          <w:iCs/>
          <w:sz w:val="24"/>
          <w:szCs w:val="24"/>
        </w:rPr>
        <w:t xml:space="preserve">-o </w:t>
      </w:r>
      <w:proofErr w:type="spellStart"/>
      <w:r w:rsidRPr="006E31DD">
        <w:rPr>
          <w:rFonts w:ascii="Times New Roman" w:hAnsi="Times New Roman"/>
          <w:bCs/>
          <w:iCs/>
          <w:sz w:val="24"/>
          <w:szCs w:val="24"/>
        </w:rPr>
        <w:t>situație</w:t>
      </w:r>
      <w:proofErr w:type="spellEnd"/>
      <w:r w:rsidRPr="006E31DD">
        <w:rPr>
          <w:rFonts w:ascii="Times New Roman" w:hAnsi="Times New Roman"/>
          <w:bCs/>
          <w:iCs/>
          <w:sz w:val="24"/>
          <w:szCs w:val="24"/>
        </w:rPr>
        <w:t xml:space="preserve"> de conflict de </w:t>
      </w:r>
      <w:proofErr w:type="spellStart"/>
      <w:r w:rsidRPr="006E31DD">
        <w:rPr>
          <w:rFonts w:ascii="Times New Roman" w:hAnsi="Times New Roman"/>
          <w:bCs/>
          <w:iCs/>
          <w:sz w:val="24"/>
          <w:szCs w:val="24"/>
        </w:rPr>
        <w:t>interese</w:t>
      </w:r>
      <w:proofErr w:type="spellEnd"/>
      <w:r w:rsidRPr="006E31DD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Cs/>
          <w:sz w:val="24"/>
          <w:szCs w:val="24"/>
        </w:rPr>
        <w:t>sensul</w:t>
      </w:r>
      <w:proofErr w:type="spellEnd"/>
      <w:r w:rsidRPr="006E31DD">
        <w:rPr>
          <w:rFonts w:ascii="Times New Roman" w:hAnsi="Times New Roman"/>
          <w:bCs/>
          <w:iCs/>
          <w:sz w:val="24"/>
          <w:szCs w:val="24"/>
        </w:rPr>
        <w:t xml:space="preserve"> art. 59 </w:t>
      </w:r>
      <w:proofErr w:type="spellStart"/>
      <w:r w:rsidRPr="006E31DD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6E31DD">
        <w:rPr>
          <w:rFonts w:ascii="Times New Roman" w:hAnsi="Times New Roman"/>
          <w:bCs/>
          <w:iCs/>
          <w:sz w:val="24"/>
          <w:szCs w:val="24"/>
        </w:rPr>
        <w:t xml:space="preserve"> art. 60 din </w:t>
      </w:r>
      <w:proofErr w:type="spellStart"/>
      <w:r w:rsidRPr="006E31DD">
        <w:rPr>
          <w:rFonts w:ascii="Times New Roman" w:hAnsi="Times New Roman"/>
          <w:bCs/>
          <w:iCs/>
          <w:sz w:val="24"/>
          <w:szCs w:val="24"/>
        </w:rPr>
        <w:t>Legea</w:t>
      </w:r>
      <w:proofErr w:type="spellEnd"/>
      <w:r w:rsidRPr="006E31DD">
        <w:rPr>
          <w:rFonts w:ascii="Times New Roman" w:hAnsi="Times New Roman"/>
          <w:bCs/>
          <w:iCs/>
          <w:sz w:val="24"/>
          <w:szCs w:val="24"/>
        </w:rPr>
        <w:t xml:space="preserve"> nr. 98/2016</w:t>
      </w:r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privind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achizițiile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publice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6E31DD">
        <w:rPr>
          <w:rFonts w:ascii="Times New Roman" w:hAnsi="Times New Roman"/>
          <w:sz w:val="24"/>
          <w:szCs w:val="24"/>
        </w:rPr>
        <w:t>modificările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și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completările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ulterioare</w:t>
      </w:r>
      <w:proofErr w:type="spellEnd"/>
      <w:r w:rsidRPr="006E31DD">
        <w:rPr>
          <w:rFonts w:ascii="Times New Roman" w:hAnsi="Times New Roman"/>
          <w:sz w:val="24"/>
          <w:szCs w:val="24"/>
        </w:rPr>
        <w:t>.</w:t>
      </w:r>
    </w:p>
    <w:p w14:paraId="22E76AC3" w14:textId="77777777" w:rsidR="004837F8" w:rsidRPr="006E31DD" w:rsidRDefault="004837F8" w:rsidP="004837F8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6E31DD">
        <w:rPr>
          <w:rFonts w:ascii="Times New Roman" w:hAnsi="Times New Roman"/>
          <w:bCs/>
          <w:iCs/>
          <w:sz w:val="24"/>
          <w:szCs w:val="24"/>
        </w:rPr>
        <w:t>-</w:t>
      </w:r>
      <w:r w:rsidRPr="006E31DD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individual/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asociat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subcontractantul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propus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terțul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susținător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drept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membri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consiliului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administrație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organului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conducere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supervizare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și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acționari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asociați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semnificativi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22F78565" w14:textId="77777777" w:rsidR="004837F8" w:rsidRPr="006E31DD" w:rsidRDefault="004837F8" w:rsidP="004837F8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6E31DD">
        <w:rPr>
          <w:rFonts w:ascii="Times New Roman" w:hAnsi="Times New Roman"/>
          <w:bCs/>
          <w:i/>
          <w:iCs/>
          <w:sz w:val="24"/>
          <w:szCs w:val="24"/>
        </w:rPr>
        <w:t>-</w:t>
      </w:r>
      <w:r w:rsidRPr="006E31DD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a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nominalizat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printre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principalele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desemnate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pentru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executarea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contractului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6E31DD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0CC54345" w14:textId="77777777" w:rsidR="004837F8" w:rsidRPr="006E31DD" w:rsidRDefault="004837F8" w:rsidP="004837F8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31DD">
        <w:rPr>
          <w:rFonts w:ascii="Times New Roman" w:hAnsi="Times New Roman"/>
          <w:sz w:val="24"/>
          <w:szCs w:val="24"/>
        </w:rPr>
        <w:t>Subsemnatul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declar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că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informaţiile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furnizate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sunt complete </w:t>
      </w:r>
      <w:proofErr w:type="spellStart"/>
      <w:r w:rsidRPr="006E31DD">
        <w:rPr>
          <w:rFonts w:ascii="Times New Roman" w:hAnsi="Times New Roman"/>
          <w:sz w:val="24"/>
          <w:szCs w:val="24"/>
        </w:rPr>
        <w:t>şi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corecte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fiecare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detaliu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şi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înţeleg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că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autoritatea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contractantă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6E31DD">
        <w:rPr>
          <w:rFonts w:ascii="Times New Roman" w:hAnsi="Times New Roman"/>
          <w:sz w:val="24"/>
          <w:szCs w:val="24"/>
        </w:rPr>
        <w:t>dreptul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6E31DD">
        <w:rPr>
          <w:rFonts w:ascii="Times New Roman" w:hAnsi="Times New Roman"/>
          <w:sz w:val="24"/>
          <w:szCs w:val="24"/>
        </w:rPr>
        <w:t>solicita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31DD">
        <w:rPr>
          <w:rFonts w:ascii="Times New Roman" w:hAnsi="Times New Roman"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scopul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verificării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şi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confirmării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declaraţiilor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31DD">
        <w:rPr>
          <w:rFonts w:ascii="Times New Roman" w:hAnsi="Times New Roman"/>
          <w:sz w:val="24"/>
          <w:szCs w:val="24"/>
        </w:rPr>
        <w:t>orice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documente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doveditoare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de care </w:t>
      </w:r>
      <w:proofErr w:type="spellStart"/>
      <w:r w:rsidRPr="006E31DD">
        <w:rPr>
          <w:rFonts w:ascii="Times New Roman" w:hAnsi="Times New Roman"/>
          <w:sz w:val="24"/>
          <w:szCs w:val="24"/>
        </w:rPr>
        <w:t>dispunem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E31DD">
        <w:rPr>
          <w:rFonts w:ascii="Times New Roman" w:hAnsi="Times New Roman"/>
          <w:sz w:val="24"/>
          <w:szCs w:val="24"/>
        </w:rPr>
        <w:t>Inteleg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că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cazul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6E31DD">
        <w:rPr>
          <w:rFonts w:ascii="Times New Roman" w:hAnsi="Times New Roman"/>
          <w:sz w:val="24"/>
          <w:szCs w:val="24"/>
        </w:rPr>
        <w:t>aceasta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declarație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6E31DD">
        <w:rPr>
          <w:rFonts w:ascii="Times New Roman" w:hAnsi="Times New Roman"/>
          <w:sz w:val="24"/>
          <w:szCs w:val="24"/>
        </w:rPr>
        <w:t>este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conformă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6E31DD">
        <w:rPr>
          <w:rFonts w:ascii="Times New Roman" w:hAnsi="Times New Roman"/>
          <w:sz w:val="24"/>
          <w:szCs w:val="24"/>
        </w:rPr>
        <w:t>realitatea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6E31DD">
        <w:rPr>
          <w:rFonts w:ascii="Times New Roman" w:hAnsi="Times New Roman"/>
          <w:sz w:val="24"/>
          <w:szCs w:val="24"/>
        </w:rPr>
        <w:t>pasibil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sz w:val="24"/>
          <w:szCs w:val="24"/>
        </w:rPr>
        <w:t>încălcarea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prevederilor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legislației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penale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privind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falsul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în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declarații</w:t>
      </w:r>
      <w:proofErr w:type="spellEnd"/>
      <w:r w:rsidRPr="006E31DD">
        <w:rPr>
          <w:rFonts w:ascii="Times New Roman" w:hAnsi="Times New Roman"/>
          <w:sz w:val="24"/>
          <w:szCs w:val="24"/>
        </w:rPr>
        <w:t>.</w:t>
      </w:r>
    </w:p>
    <w:p w14:paraId="06B25DCD" w14:textId="77777777" w:rsidR="004837F8" w:rsidRPr="006E31DD" w:rsidRDefault="004837F8" w:rsidP="004837F8">
      <w:pPr>
        <w:spacing w:before="24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31DD">
        <w:rPr>
          <w:rFonts w:ascii="Times New Roman" w:hAnsi="Times New Roman"/>
          <w:sz w:val="24"/>
          <w:szCs w:val="24"/>
        </w:rPr>
        <w:t>Anexat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este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lista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acţionarilor</w:t>
      </w:r>
      <w:proofErr w:type="spellEnd"/>
      <w:r w:rsidRPr="006E31DD">
        <w:rPr>
          <w:rFonts w:ascii="Times New Roman" w:hAnsi="Times New Roman"/>
          <w:sz w:val="24"/>
          <w:szCs w:val="24"/>
        </w:rPr>
        <w:t>/</w:t>
      </w:r>
      <w:proofErr w:type="spellStart"/>
      <w:r w:rsidRPr="006E31DD">
        <w:rPr>
          <w:rFonts w:ascii="Times New Roman" w:hAnsi="Times New Roman"/>
          <w:sz w:val="24"/>
          <w:szCs w:val="24"/>
        </w:rPr>
        <w:t>asociaţilor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6E31DD">
        <w:rPr>
          <w:rFonts w:ascii="Times New Roman" w:hAnsi="Times New Roman"/>
          <w:sz w:val="24"/>
          <w:szCs w:val="24"/>
        </w:rPr>
        <w:t>membrilor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consiliului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sz w:val="24"/>
          <w:szCs w:val="24"/>
        </w:rPr>
        <w:t>administraţie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6E31DD">
        <w:rPr>
          <w:rFonts w:ascii="Times New Roman" w:hAnsi="Times New Roman"/>
          <w:sz w:val="24"/>
          <w:szCs w:val="24"/>
        </w:rPr>
        <w:t>conducere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sau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E31DD">
        <w:rPr>
          <w:rFonts w:ascii="Times New Roman" w:hAnsi="Times New Roman"/>
          <w:sz w:val="24"/>
          <w:szCs w:val="24"/>
        </w:rPr>
        <w:t>supervizare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6E31DD">
        <w:rPr>
          <w:rFonts w:ascii="Times New Roman" w:hAnsi="Times New Roman"/>
          <w:sz w:val="24"/>
          <w:szCs w:val="24"/>
        </w:rPr>
        <w:t>persoane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împuternicite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6E31DD">
        <w:rPr>
          <w:rFonts w:ascii="Times New Roman" w:hAnsi="Times New Roman"/>
          <w:sz w:val="24"/>
          <w:szCs w:val="24"/>
        </w:rPr>
        <w:t>cadrul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31DD">
        <w:rPr>
          <w:rFonts w:ascii="Times New Roman" w:hAnsi="Times New Roman"/>
          <w:sz w:val="24"/>
          <w:szCs w:val="24"/>
        </w:rPr>
        <w:t>Universitatii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6E31DD">
        <w:rPr>
          <w:rFonts w:ascii="Times New Roman" w:hAnsi="Times New Roman"/>
          <w:sz w:val="24"/>
          <w:szCs w:val="24"/>
        </w:rPr>
        <w:t>Dunarea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de Jos” din Galati.  </w:t>
      </w:r>
    </w:p>
    <w:p w14:paraId="03C529A3" w14:textId="12E702E6" w:rsidR="004837F8" w:rsidRPr="006E31DD" w:rsidRDefault="004837F8" w:rsidP="004837F8">
      <w:pPr>
        <w:spacing w:after="120"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        .....................................................</w:t>
      </w:r>
    </w:p>
    <w:p w14:paraId="3DDB137A" w14:textId="77777777" w:rsidR="004837F8" w:rsidRPr="006E31DD" w:rsidRDefault="004837F8" w:rsidP="004837F8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6E31DD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887112E" w14:textId="77777777" w:rsidR="004837F8" w:rsidRPr="006E31DD" w:rsidRDefault="004837F8" w:rsidP="004837F8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0AACDBB" w14:textId="77777777" w:rsidR="004837F8" w:rsidRPr="006E31DD" w:rsidRDefault="004837F8" w:rsidP="004837F8">
      <w:pPr>
        <w:spacing w:after="120"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6E31DD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6E31DD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6E31DD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6E31DD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6E31DD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6E31DD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03A3455F" w14:textId="77777777" w:rsidR="004837F8" w:rsidRPr="006E31DD" w:rsidRDefault="004837F8" w:rsidP="004837F8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6E31DD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8F719" w14:textId="77777777" w:rsidR="004837F8" w:rsidRPr="006E31DD" w:rsidRDefault="004837F8" w:rsidP="004837F8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21C4CA7" w14:textId="77777777" w:rsidR="004837F8" w:rsidRPr="006E31DD" w:rsidRDefault="004837F8" w:rsidP="004837F8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2B582F4" w14:textId="279EE4A9" w:rsidR="004837F8" w:rsidRPr="006E31DD" w:rsidRDefault="004837F8" w:rsidP="004837F8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>)</w:t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="006E31DD">
        <w:rPr>
          <w:rFonts w:ascii="Times New Roman" w:hAnsi="Times New Roman"/>
          <w:i/>
          <w:sz w:val="24"/>
          <w:szCs w:val="24"/>
          <w:lang w:val="fr-FR"/>
        </w:rPr>
        <w:t xml:space="preserve">             </w:t>
      </w:r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      .....................................................</w:t>
      </w:r>
    </w:p>
    <w:p w14:paraId="286D8DC7" w14:textId="54690801" w:rsidR="004837F8" w:rsidRPr="006E31DD" w:rsidRDefault="004837F8" w:rsidP="004837F8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6E31DD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6E31DD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6E31DD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.....................................................</w:t>
      </w:r>
    </w:p>
    <w:p w14:paraId="0DE4DB8B" w14:textId="77777777" w:rsidR="004837F8" w:rsidRPr="006E31DD" w:rsidRDefault="004837F8" w:rsidP="004837F8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E31DD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</w:r>
      <w:r w:rsidRPr="006E31DD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FC72B94" w14:textId="48C26F17" w:rsidR="004837F8" w:rsidRPr="006E31DD" w:rsidRDefault="004837F8" w:rsidP="004837F8">
      <w:pPr>
        <w:spacing w:line="276" w:lineRule="auto"/>
        <w:jc w:val="both"/>
        <w:rPr>
          <w:rStyle w:val="ln2tparagraf"/>
          <w:rFonts w:ascii="Times New Roman" w:hAnsi="Times New Roman"/>
          <w:sz w:val="24"/>
          <w:szCs w:val="24"/>
          <w:lang w:val="fr-FR"/>
        </w:rPr>
      </w:pPr>
      <w:r w:rsidRPr="006E31DD">
        <w:rPr>
          <w:rFonts w:ascii="Times New Roman" w:hAnsi="Times New Roman"/>
          <w:i/>
          <w:sz w:val="24"/>
          <w:szCs w:val="24"/>
        </w:rPr>
        <w:t xml:space="preserve">Data </w:t>
      </w:r>
      <w:r w:rsidRPr="006E31DD">
        <w:rPr>
          <w:rFonts w:ascii="Times New Roman" w:hAnsi="Times New Roman"/>
          <w:i/>
          <w:sz w:val="24"/>
          <w:szCs w:val="24"/>
        </w:rPr>
        <w:tab/>
      </w:r>
      <w:r w:rsidRPr="006E31DD">
        <w:rPr>
          <w:rFonts w:ascii="Times New Roman" w:hAnsi="Times New Roman"/>
          <w:i/>
          <w:sz w:val="24"/>
          <w:szCs w:val="24"/>
        </w:rPr>
        <w:tab/>
      </w:r>
      <w:r w:rsidRPr="006E31DD">
        <w:rPr>
          <w:rFonts w:ascii="Times New Roman" w:hAnsi="Times New Roman"/>
          <w:i/>
          <w:sz w:val="24"/>
          <w:szCs w:val="24"/>
        </w:rPr>
        <w:tab/>
      </w:r>
      <w:r w:rsidRPr="006E31DD">
        <w:rPr>
          <w:rFonts w:ascii="Times New Roman" w:hAnsi="Times New Roman"/>
          <w:i/>
          <w:sz w:val="24"/>
          <w:szCs w:val="24"/>
        </w:rPr>
        <w:tab/>
      </w:r>
      <w:r w:rsidRPr="006E31DD">
        <w:rPr>
          <w:rFonts w:ascii="Times New Roman" w:hAnsi="Times New Roman"/>
          <w:i/>
          <w:sz w:val="24"/>
          <w:szCs w:val="24"/>
        </w:rPr>
        <w:tab/>
      </w:r>
      <w:r w:rsidRPr="006E31DD">
        <w:rPr>
          <w:rFonts w:ascii="Times New Roman" w:hAnsi="Times New Roman"/>
          <w:i/>
          <w:sz w:val="24"/>
          <w:szCs w:val="24"/>
        </w:rPr>
        <w:tab/>
      </w:r>
      <w:r w:rsidRPr="006E31DD">
        <w:rPr>
          <w:rFonts w:ascii="Times New Roman" w:hAnsi="Times New Roman"/>
          <w:i/>
          <w:sz w:val="24"/>
          <w:szCs w:val="24"/>
        </w:rPr>
        <w:tab/>
        <w:t xml:space="preserve">               </w:t>
      </w:r>
      <w:r w:rsidR="006E31DD">
        <w:rPr>
          <w:rFonts w:ascii="Times New Roman" w:hAnsi="Times New Roman"/>
          <w:i/>
          <w:sz w:val="24"/>
          <w:szCs w:val="24"/>
        </w:rPr>
        <w:t xml:space="preserve"> </w:t>
      </w:r>
      <w:r w:rsidRPr="006E31DD">
        <w:rPr>
          <w:rFonts w:ascii="Times New Roman" w:hAnsi="Times New Roman"/>
          <w:i/>
          <w:sz w:val="24"/>
          <w:szCs w:val="24"/>
        </w:rPr>
        <w:t xml:space="preserve">    .....................................................</w:t>
      </w:r>
    </w:p>
    <w:p w14:paraId="36DF9C91" w14:textId="77777777" w:rsidR="004837F8" w:rsidRDefault="004837F8" w:rsidP="004837F8">
      <w:pPr>
        <w:pStyle w:val="BodyText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5C828BB7" w14:textId="77777777" w:rsidR="006E31DD" w:rsidRPr="006E31DD" w:rsidRDefault="006E31DD" w:rsidP="004837F8">
      <w:pPr>
        <w:pStyle w:val="BodyText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3B862B50" w14:textId="77777777" w:rsidR="004837F8" w:rsidRPr="006E31DD" w:rsidRDefault="004837F8" w:rsidP="004837F8">
      <w:pPr>
        <w:pStyle w:val="BodyText"/>
        <w:ind w:firstLine="720"/>
        <w:jc w:val="both"/>
        <w:rPr>
          <w:rFonts w:ascii="Times New Roman" w:hAnsi="Times New Roman"/>
          <w:sz w:val="24"/>
          <w:szCs w:val="24"/>
        </w:rPr>
      </w:pPr>
      <w:r w:rsidRPr="006E31DD">
        <w:rPr>
          <w:rFonts w:ascii="Times New Roman" w:hAnsi="Times New Roman"/>
          <w:sz w:val="24"/>
          <w:szCs w:val="24"/>
          <w:lang w:val="it-IT"/>
        </w:rPr>
        <w:lastRenderedPageBreak/>
        <w:t xml:space="preserve">  </w:t>
      </w:r>
      <w:r w:rsidRPr="006E31DD">
        <w:rPr>
          <w:rFonts w:ascii="Times New Roman" w:hAnsi="Times New Roman"/>
          <w:sz w:val="24"/>
          <w:szCs w:val="24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6E31DD">
        <w:rPr>
          <w:rFonts w:ascii="Times New Roman" w:hAnsi="Times New Roman"/>
          <w:sz w:val="24"/>
          <w:szCs w:val="24"/>
        </w:rPr>
        <w:t>,,</w:t>
      </w:r>
      <w:proofErr w:type="spellStart"/>
      <w:r w:rsidRPr="006E31DD">
        <w:rPr>
          <w:rFonts w:ascii="Times New Roman" w:hAnsi="Times New Roman"/>
          <w:sz w:val="24"/>
          <w:szCs w:val="24"/>
        </w:rPr>
        <w:t>Dunărea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 de Jos” din </w:t>
      </w:r>
      <w:proofErr w:type="spellStart"/>
      <w:r w:rsidRPr="006E31DD">
        <w:rPr>
          <w:rFonts w:ascii="Times New Roman" w:hAnsi="Times New Roman"/>
          <w:sz w:val="24"/>
          <w:szCs w:val="24"/>
        </w:rPr>
        <w:t>Galați</w:t>
      </w:r>
      <w:proofErr w:type="spellEnd"/>
      <w:r w:rsidRPr="006E31DD">
        <w:rPr>
          <w:rFonts w:ascii="Times New Roman" w:hAnsi="Times New Roman"/>
          <w:sz w:val="24"/>
          <w:szCs w:val="24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1F23CE" w:rsidRPr="001F23CE" w14:paraId="64B5888E" w14:textId="77777777" w:rsidTr="006E31DD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85E3A" w14:textId="77777777" w:rsidR="004837F8" w:rsidRPr="001F23CE" w:rsidRDefault="004837F8" w:rsidP="00996CEE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7E839974" w14:textId="77777777" w:rsidR="004837F8" w:rsidRPr="001F23CE" w:rsidRDefault="004837F8" w:rsidP="00996CEE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1F23CE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1F23CE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F4CC" w14:textId="77777777" w:rsidR="004837F8" w:rsidRPr="001F23CE" w:rsidRDefault="004837F8" w:rsidP="00996CEE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1F23CE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1F23CE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1F23CE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011D" w14:textId="77777777" w:rsidR="004837F8" w:rsidRPr="001F23CE" w:rsidRDefault="004837F8" w:rsidP="00996CEE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1F23CE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1F23CE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1F23CE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1F23CE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1F23CE" w:rsidRPr="001F23CE" w14:paraId="440DA4BA" w14:textId="77777777" w:rsidTr="006E31D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4A749" w14:textId="6AC133FF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295A7" w14:textId="28FCDD3E" w:rsidR="001F23CE" w:rsidRPr="001F23CE" w:rsidRDefault="001F23CE" w:rsidP="001F23C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0482" w14:textId="65A2B1F6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1F23CE" w:rsidRPr="001F23CE" w14:paraId="3ADD5CD2" w14:textId="77777777" w:rsidTr="006E31D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E3595" w14:textId="77777777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A7D35" w14:textId="07C05730" w:rsidR="001F23CE" w:rsidRPr="001F23CE" w:rsidRDefault="001F23CE" w:rsidP="001F23C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1931" w14:textId="2D9209E7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1F23CE" w:rsidRPr="001F23CE" w14:paraId="55861F90" w14:textId="77777777" w:rsidTr="006E31D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130E9" w14:textId="77777777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E59F2" w14:textId="78DD80BC" w:rsidR="001F23CE" w:rsidRPr="001F23CE" w:rsidRDefault="001F23CE" w:rsidP="001F23C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8A0F" w14:textId="5692AD19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1F23CE" w:rsidRPr="001F23CE" w14:paraId="19775277" w14:textId="77777777" w:rsidTr="006E31D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69DB0" w14:textId="77777777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C1D89" w14:textId="64A0A441" w:rsidR="001F23CE" w:rsidRPr="001F23CE" w:rsidRDefault="001F23CE" w:rsidP="001F23C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FE3D" w14:textId="54076B2D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1F23CE" w:rsidRPr="001F23CE" w14:paraId="099825F4" w14:textId="77777777" w:rsidTr="006E31D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832CF" w14:textId="77777777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2127A" w14:textId="01CA4A7A" w:rsidR="001F23CE" w:rsidRPr="001F23CE" w:rsidRDefault="001F23CE" w:rsidP="001F23C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Prof. univ. dr. George Cristian SCHIN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C602" w14:textId="3BA7880C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legislația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managementul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resurselor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umane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parteneriatele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instituționale</w:t>
            </w:r>
            <w:proofErr w:type="spellEnd"/>
          </w:p>
        </w:tc>
      </w:tr>
      <w:tr w:rsidR="001F23CE" w:rsidRPr="001F23CE" w14:paraId="079C8785" w14:textId="77777777" w:rsidTr="006E31D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4506B4" w14:textId="77777777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F0EB7" w14:textId="4897DD45" w:rsidR="001F23CE" w:rsidRPr="001F23CE" w:rsidRDefault="001F23CE" w:rsidP="001F23C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6ED4" w14:textId="251B0103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1F23CE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1F23C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1F23CE" w:rsidRPr="001F23CE" w14:paraId="5D866341" w14:textId="77777777" w:rsidTr="006E31D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F6E7E" w14:textId="77777777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E9571" w14:textId="05108DB1" w:rsidR="001F23CE" w:rsidRPr="001F23CE" w:rsidRDefault="001F23CE" w:rsidP="001F23C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dr.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habil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D655" w14:textId="1802A2F7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1F23CE" w:rsidRPr="001F23CE" w14:paraId="41A875D3" w14:textId="77777777" w:rsidTr="006E31D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1058F" w14:textId="77777777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F06BA" w14:textId="67187FD0" w:rsidR="001F23CE" w:rsidRPr="001F23CE" w:rsidRDefault="001F23CE" w:rsidP="001F23C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dr.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0E39" w14:textId="38328D29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1F23CE" w:rsidRPr="001F23CE" w14:paraId="46B23F3A" w14:textId="77777777" w:rsidTr="001F23CE">
        <w:trPr>
          <w:trHeight w:val="359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0AF12" w14:textId="77777777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8EF46" w14:textId="31EC3777" w:rsidR="001F23CE" w:rsidRPr="001F23CE" w:rsidRDefault="001F23CE" w:rsidP="001F23C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Carmen-Gabriela SÎRBU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30F0" w14:textId="065E36EA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General Adjunct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1F23CE" w:rsidRPr="001F23CE" w14:paraId="33B20B37" w14:textId="77777777" w:rsidTr="006E31D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BEEB2" w14:textId="77777777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0EC05" w14:textId="4E188F18" w:rsidR="001F23CE" w:rsidRPr="001F23CE" w:rsidRDefault="001F23CE" w:rsidP="001F23C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B4EFC" w14:textId="676D5A64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Director,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legislație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resurse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umane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salarizare</w:t>
            </w:r>
            <w:proofErr w:type="spellEnd"/>
          </w:p>
        </w:tc>
      </w:tr>
      <w:tr w:rsidR="001F23CE" w:rsidRPr="001F23CE" w14:paraId="4CD2BF25" w14:textId="77777777" w:rsidTr="001F23CE">
        <w:trPr>
          <w:trHeight w:val="359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86225" w14:textId="36FE4C07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A0700" w14:textId="072A765F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5181" w14:textId="2D3BC00B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Interimar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-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1F23CE" w:rsidRPr="001F23CE" w14:paraId="0498C631" w14:textId="77777777" w:rsidTr="001F23CE">
        <w:trPr>
          <w:trHeight w:val="188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BBCE4" w14:textId="54B78095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A577D" w14:textId="77F5888D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1606" w14:textId="74E6BE14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1F23CE" w:rsidRPr="001F23CE" w14:paraId="631CE6BD" w14:textId="77777777" w:rsidTr="001F23CE">
        <w:trPr>
          <w:trHeight w:val="35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7E964" w14:textId="1ECCBE61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185E3" w14:textId="74962379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FFF4" w14:textId="333155D3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Șef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Serviciul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1F23CE" w:rsidRPr="001F23CE" w14:paraId="0BF6D7C8" w14:textId="77777777" w:rsidTr="001F23CE">
        <w:trPr>
          <w:trHeight w:val="26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CDC38" w14:textId="2FB05872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92EFA" w14:textId="136328DB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1678" w14:textId="1B663607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Șef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Serviciul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1F23CE" w:rsidRPr="001F23CE" w14:paraId="41B960B9" w14:textId="77777777" w:rsidTr="001F23CE">
        <w:trPr>
          <w:trHeight w:val="28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0D37F" w14:textId="1B3DD2A6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E7FAF" w14:textId="002E15AA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4088" w14:textId="3E3485C5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1F23CE" w:rsidRPr="001F23CE" w14:paraId="2E515561" w14:textId="77777777" w:rsidTr="006E31D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05F56" w14:textId="2DC6FDDA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6670C" w14:textId="759F98FF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F421" w14:textId="1D97E57B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1F23CE" w:rsidRPr="001F23CE" w14:paraId="74BE773C" w14:textId="77777777" w:rsidTr="006E31D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53758" w14:textId="46055BFA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8E66C" w14:textId="29ED4863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AF50" w14:textId="501859B0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1F23CE" w:rsidRPr="001F23CE" w14:paraId="722D2F0F" w14:textId="77777777" w:rsidTr="006E31D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13DA5" w14:textId="56A6601C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6BEBA" w14:textId="5D401E55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D2F7" w14:textId="0D5A497D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1F23CE" w:rsidRPr="001F23CE" w14:paraId="60BE4F93" w14:textId="77777777" w:rsidTr="006E31D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7350C7" w14:textId="47C1E74A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EC5B9" w14:textId="306342F0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2579" w14:textId="3A03E528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1F23CE" w:rsidRPr="001F23CE" w14:paraId="400BFB35" w14:textId="77777777" w:rsidTr="006E31D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F9237" w14:textId="74D2E8E8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9943B1" w14:textId="3CCF305B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8C95" w14:textId="031DEA77" w:rsidR="001F23CE" w:rsidRPr="001F23CE" w:rsidRDefault="001F23CE" w:rsidP="001F23CE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1F23CE" w:rsidRPr="001F23CE" w14:paraId="23657E8D" w14:textId="77777777" w:rsidTr="006E31D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0FA3F" w14:textId="5A3E031E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CFC21" w14:textId="66B20C77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7580" w14:textId="1D8B3DF6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1F23CE" w:rsidRPr="001F23CE" w14:paraId="24624A97" w14:textId="77777777" w:rsidTr="006E31D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4B2E7" w14:textId="180A7309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00CED" w14:textId="11A1C07B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>Ing. Bianca Adina MAFTEI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C51A" w14:textId="5D42D317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de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patrimoniu</w:t>
            </w:r>
            <w:proofErr w:type="spellEnd"/>
          </w:p>
        </w:tc>
      </w:tr>
      <w:tr w:rsidR="001F23CE" w:rsidRPr="001F23CE" w14:paraId="3E80C528" w14:textId="77777777" w:rsidTr="006E31DD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EFBE9" w14:textId="2593973D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30C37" w14:textId="0A1E4A27" w:rsidR="001F23CE" w:rsidRPr="001F23CE" w:rsidRDefault="001F23CE" w:rsidP="001F23C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>Ec. Monica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430B" w14:textId="7A8634AF" w:rsidR="001F23CE" w:rsidRPr="001F23CE" w:rsidRDefault="001F23CE" w:rsidP="001F23CE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1F23CE" w:rsidRPr="001F23CE" w14:paraId="2BF17094" w14:textId="77777777" w:rsidTr="006E31DD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856EF" w14:textId="2A1DB2F0" w:rsidR="001F23CE" w:rsidRPr="001F23CE" w:rsidRDefault="001F23CE" w:rsidP="001F23CE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C12FF" w14:textId="15F3A9EE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>Ionuț ANDONE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AA5D" w14:textId="6FEDCB66" w:rsidR="001F23CE" w:rsidRPr="001F23CE" w:rsidRDefault="001F23CE" w:rsidP="001F23C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1F23CE" w:rsidRPr="001F23CE" w14:paraId="1AE4F831" w14:textId="77777777" w:rsidTr="006E31DD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8997B" w14:textId="5066685E" w:rsidR="001F23CE" w:rsidRPr="001F23CE" w:rsidRDefault="001F23CE" w:rsidP="001F23CE">
            <w:pPr>
              <w:pStyle w:val="ListParagraph"/>
              <w:widowControl w:val="0"/>
              <w:numPr>
                <w:ilvl w:val="0"/>
                <w:numId w:val="30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4FAF7" w14:textId="0C11757A" w:rsidR="001F23CE" w:rsidRPr="001F23CE" w:rsidRDefault="001F23CE" w:rsidP="001F23CE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Camelia TUDOR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DC87" w14:textId="2AE4DDCC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1F23CE" w:rsidRPr="001F23CE" w14:paraId="75035E66" w14:textId="77777777" w:rsidTr="001F23CE">
        <w:trPr>
          <w:trHeight w:val="332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23EC6" w14:textId="03BECD6C" w:rsidR="001F23CE" w:rsidRPr="001F23CE" w:rsidRDefault="001F23CE" w:rsidP="001F23CE">
            <w:pPr>
              <w:pStyle w:val="ListParagraph"/>
              <w:widowControl w:val="0"/>
              <w:numPr>
                <w:ilvl w:val="0"/>
                <w:numId w:val="30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F1D01" w14:textId="2C6A2F94" w:rsidR="001F23CE" w:rsidRPr="001F23CE" w:rsidRDefault="001F23CE" w:rsidP="001F23CE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Anișoara DUMITRESCU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787F" w14:textId="2CE4CAF3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1F23CE" w:rsidRPr="001F23CE" w14:paraId="0FD5B5CB" w14:textId="77777777" w:rsidTr="006E31DD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96D16" w14:textId="49DB5198" w:rsidR="001F23CE" w:rsidRPr="001F23CE" w:rsidRDefault="001F23CE" w:rsidP="001F23CE">
            <w:pPr>
              <w:pStyle w:val="ListParagraph"/>
              <w:widowControl w:val="0"/>
              <w:numPr>
                <w:ilvl w:val="0"/>
                <w:numId w:val="30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AAC8D" w14:textId="5C8671B8" w:rsidR="001F23CE" w:rsidRPr="001F23CE" w:rsidRDefault="001F23CE" w:rsidP="001F23CE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Cătălin Iulian PARAIPAN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629B" w14:textId="4012290C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Șef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Serviciul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Patrimoniu</w:t>
            </w:r>
            <w:proofErr w:type="spellEnd"/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1F23CE" w:rsidRPr="001F23CE" w14:paraId="342BFDDB" w14:textId="77777777" w:rsidTr="006E31DD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7EAD0" w14:textId="77777777" w:rsidR="001F23CE" w:rsidRPr="001F23CE" w:rsidRDefault="001F23CE" w:rsidP="001F23CE">
            <w:pPr>
              <w:pStyle w:val="ListParagraph"/>
              <w:widowControl w:val="0"/>
              <w:numPr>
                <w:ilvl w:val="0"/>
                <w:numId w:val="30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80753" w14:textId="7155A2AF" w:rsidR="001F23CE" w:rsidRPr="001F23CE" w:rsidRDefault="001F23CE" w:rsidP="001F23CE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zh-CN"/>
              </w:rPr>
              <w:t>Teodora Simona POTRIVITU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EC38" w14:textId="4725BF71" w:rsidR="001F23CE" w:rsidRPr="001F23CE" w:rsidRDefault="001F23CE" w:rsidP="001F23C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de </w:t>
            </w:r>
            <w:proofErr w:type="spellStart"/>
            <w:r w:rsidRPr="001F23CE">
              <w:rPr>
                <w:rFonts w:ascii="Times New Roman" w:hAnsi="Times New Roman"/>
                <w:sz w:val="22"/>
                <w:szCs w:val="22"/>
                <w:lang w:eastAsia="ro-RO"/>
              </w:rPr>
              <w:t>patrimoniu</w:t>
            </w:r>
            <w:proofErr w:type="spellEnd"/>
          </w:p>
        </w:tc>
      </w:tr>
    </w:tbl>
    <w:p w14:paraId="3F7DC099" w14:textId="77777777" w:rsidR="001F23CE" w:rsidRDefault="001F23CE" w:rsidP="001F23CE">
      <w:pPr>
        <w:spacing w:line="276" w:lineRule="auto"/>
        <w:rPr>
          <w:rFonts w:ascii="Times New Roman" w:hAnsi="Times New Roman"/>
          <w:i/>
          <w:sz w:val="22"/>
          <w:szCs w:val="22"/>
          <w:lang w:val="fr-FR"/>
        </w:rPr>
      </w:pPr>
    </w:p>
    <w:p w14:paraId="1736D61B" w14:textId="4AD41EE9" w:rsidR="006E31DD" w:rsidRPr="001F23CE" w:rsidRDefault="006E31DD" w:rsidP="001F23CE">
      <w:pPr>
        <w:spacing w:line="276" w:lineRule="auto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       </w:t>
      </w:r>
      <w:r w:rsidR="001F23CE">
        <w:rPr>
          <w:rFonts w:ascii="Times New Roman" w:hAnsi="Times New Roman"/>
          <w:i/>
          <w:sz w:val="22"/>
          <w:szCs w:val="22"/>
          <w:lang w:val="fr-FR"/>
        </w:rPr>
        <w:t xml:space="preserve">        </w:t>
      </w:r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.....................................................</w:t>
      </w:r>
    </w:p>
    <w:p w14:paraId="2DC08F7E" w14:textId="77777777" w:rsidR="006E31DD" w:rsidRPr="001F23CE" w:rsidRDefault="006E31DD" w:rsidP="001F23CE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1F23CE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4F4DABC4" w14:textId="77777777" w:rsidR="006E31DD" w:rsidRPr="001F23CE" w:rsidRDefault="006E31DD" w:rsidP="001F23CE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1C3539E" w14:textId="77777777" w:rsidR="006E31DD" w:rsidRPr="001F23CE" w:rsidRDefault="006E31DD" w:rsidP="001F23CE">
      <w:pPr>
        <w:spacing w:line="276" w:lineRule="auto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1F23CE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1F23CE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1F23CE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1F23CE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1F23CE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1F23CE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6D6BD74C" w14:textId="77777777" w:rsidR="006E31DD" w:rsidRPr="001F23CE" w:rsidRDefault="006E31DD" w:rsidP="001F23CE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1F23CE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D2F6509" w14:textId="77777777" w:rsidR="006E31DD" w:rsidRPr="001F23CE" w:rsidRDefault="006E31DD" w:rsidP="001F23CE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7E43EFCB" w14:textId="665ADEAA" w:rsidR="006E31DD" w:rsidRPr="001F23CE" w:rsidRDefault="006E31DD" w:rsidP="001F23CE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  <w:t xml:space="preserve">       .....................................................</w:t>
      </w:r>
    </w:p>
    <w:p w14:paraId="0F5343AC" w14:textId="7F792A5B" w:rsidR="006E31DD" w:rsidRPr="001F23CE" w:rsidRDefault="006E31DD" w:rsidP="001F23CE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>)</w:t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</w:t>
      </w:r>
      <w:r w:rsidR="001F23CE">
        <w:rPr>
          <w:rFonts w:ascii="Times New Roman" w:hAnsi="Times New Roman"/>
          <w:i/>
          <w:sz w:val="22"/>
          <w:szCs w:val="22"/>
          <w:lang w:val="fr-FR"/>
        </w:rPr>
        <w:t xml:space="preserve">             </w:t>
      </w:r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 .....................................................</w:t>
      </w:r>
    </w:p>
    <w:p w14:paraId="0857D9F5" w14:textId="3B112A5A" w:rsidR="006E31DD" w:rsidRPr="001F23CE" w:rsidRDefault="006E31DD" w:rsidP="001F23CE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1F23CE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1F23CE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</w:t>
      </w:r>
      <w:r w:rsidR="001F23CE">
        <w:rPr>
          <w:rFonts w:ascii="Times New Roman" w:hAnsi="Times New Roman"/>
          <w:i/>
          <w:sz w:val="22"/>
          <w:szCs w:val="22"/>
          <w:lang w:val="fr-FR"/>
        </w:rPr>
        <w:t xml:space="preserve">        </w:t>
      </w:r>
      <w:r w:rsidRPr="001F23CE">
        <w:rPr>
          <w:rFonts w:ascii="Times New Roman" w:hAnsi="Times New Roman"/>
          <w:i/>
          <w:sz w:val="22"/>
          <w:szCs w:val="22"/>
          <w:lang w:val="fr-FR"/>
        </w:rPr>
        <w:t xml:space="preserve">  .....................................................</w:t>
      </w:r>
    </w:p>
    <w:p w14:paraId="2D512F85" w14:textId="1C928A3A" w:rsidR="006E31DD" w:rsidRPr="001F23CE" w:rsidRDefault="006E31DD" w:rsidP="001F23CE">
      <w:pPr>
        <w:spacing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1F23CE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</w:r>
      <w:r w:rsidRPr="001F23CE">
        <w:rPr>
          <w:rFonts w:ascii="Times New Roman" w:hAnsi="Times New Roman"/>
          <w:i/>
          <w:sz w:val="22"/>
          <w:szCs w:val="22"/>
          <w:lang w:val="fr-FR"/>
        </w:rPr>
        <w:tab/>
        <w:t xml:space="preserve">       .....................................................</w:t>
      </w:r>
    </w:p>
    <w:p w14:paraId="1E98DEE7" w14:textId="77777777" w:rsidR="006E31DD" w:rsidRPr="001F23CE" w:rsidRDefault="006E31DD" w:rsidP="001F23CE">
      <w:pPr>
        <w:spacing w:line="276" w:lineRule="auto"/>
        <w:jc w:val="both"/>
        <w:rPr>
          <w:rStyle w:val="ln2tparagraf"/>
          <w:rFonts w:ascii="Times New Roman" w:hAnsi="Times New Roman"/>
          <w:sz w:val="22"/>
          <w:szCs w:val="22"/>
          <w:lang w:val="fr-FR"/>
        </w:rPr>
      </w:pPr>
      <w:r w:rsidRPr="001F23CE">
        <w:rPr>
          <w:rFonts w:ascii="Times New Roman" w:hAnsi="Times New Roman"/>
          <w:i/>
          <w:sz w:val="22"/>
          <w:szCs w:val="22"/>
        </w:rPr>
        <w:t xml:space="preserve">Data </w:t>
      </w:r>
      <w:r w:rsidRPr="001F23CE">
        <w:rPr>
          <w:rFonts w:ascii="Times New Roman" w:hAnsi="Times New Roman"/>
          <w:i/>
          <w:sz w:val="22"/>
          <w:szCs w:val="22"/>
        </w:rPr>
        <w:tab/>
      </w:r>
      <w:r w:rsidRPr="001F23CE">
        <w:rPr>
          <w:rFonts w:ascii="Times New Roman" w:hAnsi="Times New Roman"/>
          <w:i/>
          <w:sz w:val="22"/>
          <w:szCs w:val="22"/>
        </w:rPr>
        <w:tab/>
      </w:r>
      <w:r w:rsidRPr="001F23CE">
        <w:rPr>
          <w:rFonts w:ascii="Times New Roman" w:hAnsi="Times New Roman"/>
          <w:i/>
          <w:sz w:val="22"/>
          <w:szCs w:val="22"/>
        </w:rPr>
        <w:tab/>
      </w:r>
      <w:r w:rsidRPr="001F23CE">
        <w:rPr>
          <w:rFonts w:ascii="Times New Roman" w:hAnsi="Times New Roman"/>
          <w:i/>
          <w:sz w:val="22"/>
          <w:szCs w:val="22"/>
        </w:rPr>
        <w:tab/>
      </w:r>
      <w:r w:rsidRPr="001F23CE">
        <w:rPr>
          <w:rFonts w:ascii="Times New Roman" w:hAnsi="Times New Roman"/>
          <w:i/>
          <w:sz w:val="22"/>
          <w:szCs w:val="22"/>
        </w:rPr>
        <w:tab/>
      </w:r>
      <w:r w:rsidRPr="001F23CE">
        <w:rPr>
          <w:rFonts w:ascii="Times New Roman" w:hAnsi="Times New Roman"/>
          <w:i/>
          <w:sz w:val="22"/>
          <w:szCs w:val="22"/>
        </w:rPr>
        <w:tab/>
      </w:r>
      <w:r w:rsidRPr="001F23CE">
        <w:rPr>
          <w:rFonts w:ascii="Times New Roman" w:hAnsi="Times New Roman"/>
          <w:i/>
          <w:sz w:val="22"/>
          <w:szCs w:val="22"/>
        </w:rPr>
        <w:tab/>
        <w:t xml:space="preserve">                    .....................................................</w:t>
      </w:r>
    </w:p>
    <w:p w14:paraId="1B4D3664" w14:textId="77777777" w:rsidR="00CD3BF8" w:rsidRPr="006E31DD" w:rsidRDefault="00CD3BF8" w:rsidP="004837F8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sectPr w:rsidR="00CD3BF8" w:rsidRPr="006E31DD" w:rsidSect="00ED282C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EE98FE" w14:textId="77777777" w:rsidR="00901D5B" w:rsidRDefault="00901D5B">
      <w:r>
        <w:separator/>
      </w:r>
    </w:p>
  </w:endnote>
  <w:endnote w:type="continuationSeparator" w:id="0">
    <w:p w14:paraId="2282C58F" w14:textId="77777777" w:rsidR="00901D5B" w:rsidRDefault="0090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C0AF46" w14:textId="77777777" w:rsidR="00901D5B" w:rsidRDefault="00901D5B">
      <w:r>
        <w:separator/>
      </w:r>
    </w:p>
  </w:footnote>
  <w:footnote w:type="continuationSeparator" w:id="0">
    <w:p w14:paraId="22F7FF3B" w14:textId="77777777" w:rsidR="00901D5B" w:rsidRDefault="00901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7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3565F"/>
    <w:multiLevelType w:val="hybridMultilevel"/>
    <w:tmpl w:val="60CE2B0C"/>
    <w:lvl w:ilvl="0" w:tplc="44F84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A643A"/>
    <w:multiLevelType w:val="hybridMultilevel"/>
    <w:tmpl w:val="D42C483C"/>
    <w:lvl w:ilvl="0" w:tplc="D88895B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06726"/>
    <w:multiLevelType w:val="hybridMultilevel"/>
    <w:tmpl w:val="0BBC910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5" w15:restartNumberingAfterBreak="0">
    <w:nsid w:val="65DB4BE4"/>
    <w:multiLevelType w:val="multilevel"/>
    <w:tmpl w:val="625C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F176D6"/>
    <w:multiLevelType w:val="hybridMultilevel"/>
    <w:tmpl w:val="0BBC910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31"/>
  </w:num>
  <w:num w:numId="2" w16cid:durableId="2021010061">
    <w:abstractNumId w:val="17"/>
  </w:num>
  <w:num w:numId="3" w16cid:durableId="394400471">
    <w:abstractNumId w:val="26"/>
  </w:num>
  <w:num w:numId="4" w16cid:durableId="1876964230">
    <w:abstractNumId w:val="5"/>
  </w:num>
  <w:num w:numId="5" w16cid:durableId="931817781">
    <w:abstractNumId w:val="16"/>
  </w:num>
  <w:num w:numId="6" w16cid:durableId="1469471952">
    <w:abstractNumId w:val="10"/>
  </w:num>
  <w:num w:numId="7" w16cid:durableId="1582131785">
    <w:abstractNumId w:val="24"/>
  </w:num>
  <w:num w:numId="8" w16cid:durableId="405035703">
    <w:abstractNumId w:val="27"/>
  </w:num>
  <w:num w:numId="9" w16cid:durableId="1725831738">
    <w:abstractNumId w:val="8"/>
  </w:num>
  <w:num w:numId="10" w16cid:durableId="1772773881">
    <w:abstractNumId w:val="28"/>
  </w:num>
  <w:num w:numId="11" w16cid:durableId="922303241">
    <w:abstractNumId w:val="19"/>
  </w:num>
  <w:num w:numId="12" w16cid:durableId="691303642">
    <w:abstractNumId w:val="9"/>
  </w:num>
  <w:num w:numId="13" w16cid:durableId="1757289143">
    <w:abstractNumId w:val="11"/>
  </w:num>
  <w:num w:numId="14" w16cid:durableId="125439410">
    <w:abstractNumId w:val="33"/>
  </w:num>
  <w:num w:numId="15" w16cid:durableId="605430266">
    <w:abstractNumId w:val="6"/>
  </w:num>
  <w:num w:numId="16" w16cid:durableId="473834845">
    <w:abstractNumId w:val="18"/>
  </w:num>
  <w:num w:numId="17" w16cid:durableId="142549421">
    <w:abstractNumId w:val="20"/>
  </w:num>
  <w:num w:numId="18" w16cid:durableId="959143901">
    <w:abstractNumId w:val="4"/>
  </w:num>
  <w:num w:numId="19" w16cid:durableId="2129008616">
    <w:abstractNumId w:val="13"/>
  </w:num>
  <w:num w:numId="20" w16cid:durableId="815297028">
    <w:abstractNumId w:val="12"/>
  </w:num>
  <w:num w:numId="21" w16cid:durableId="1715420976">
    <w:abstractNumId w:val="23"/>
  </w:num>
  <w:num w:numId="22" w16cid:durableId="1429614451">
    <w:abstractNumId w:val="21"/>
  </w:num>
  <w:num w:numId="23" w16cid:durableId="1629165561">
    <w:abstractNumId w:val="7"/>
  </w:num>
  <w:num w:numId="24" w16cid:durableId="484513091">
    <w:abstractNumId w:val="30"/>
  </w:num>
  <w:num w:numId="25" w16cid:durableId="1244295371">
    <w:abstractNumId w:val="32"/>
  </w:num>
  <w:num w:numId="26" w16cid:durableId="1154956320">
    <w:abstractNumId w:val="14"/>
  </w:num>
  <w:num w:numId="27" w16cid:durableId="896936003">
    <w:abstractNumId w:val="29"/>
  </w:num>
  <w:num w:numId="28" w16cid:durableId="1625501924">
    <w:abstractNumId w:val="25"/>
  </w:num>
  <w:num w:numId="29" w16cid:durableId="1671836438">
    <w:abstractNumId w:val="22"/>
  </w:num>
  <w:num w:numId="30" w16cid:durableId="1485388014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0ED0"/>
    <w:rsid w:val="0010469F"/>
    <w:rsid w:val="00105DF1"/>
    <w:rsid w:val="00110E7F"/>
    <w:rsid w:val="00111429"/>
    <w:rsid w:val="00115FD2"/>
    <w:rsid w:val="001205AD"/>
    <w:rsid w:val="00122DAF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E5766"/>
    <w:rsid w:val="001F09DD"/>
    <w:rsid w:val="001F1A20"/>
    <w:rsid w:val="001F23CE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37F8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7CC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31DD"/>
    <w:rsid w:val="006E72D3"/>
    <w:rsid w:val="006F104B"/>
    <w:rsid w:val="006F1E75"/>
    <w:rsid w:val="00700253"/>
    <w:rsid w:val="0070084B"/>
    <w:rsid w:val="00700C6E"/>
    <w:rsid w:val="00720952"/>
    <w:rsid w:val="00724E8B"/>
    <w:rsid w:val="00726325"/>
    <w:rsid w:val="00737755"/>
    <w:rsid w:val="00740692"/>
    <w:rsid w:val="00743EA7"/>
    <w:rsid w:val="00744CB1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18E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1D5B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3CB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53C47"/>
    <w:rsid w:val="00D61DB1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27B5"/>
    <w:rsid w:val="00EC3674"/>
    <w:rsid w:val="00EC4C11"/>
    <w:rsid w:val="00EC5354"/>
    <w:rsid w:val="00EC7534"/>
    <w:rsid w:val="00ED282C"/>
    <w:rsid w:val="00ED6929"/>
    <w:rsid w:val="00EE0A23"/>
    <w:rsid w:val="00EE0A96"/>
    <w:rsid w:val="00EE1476"/>
    <w:rsid w:val="00EE2CB0"/>
    <w:rsid w:val="00EF18BB"/>
    <w:rsid w:val="00EF5868"/>
    <w:rsid w:val="00EF7D0D"/>
    <w:rsid w:val="00F021FF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C2873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2601</Words>
  <Characters>14828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195</cp:revision>
  <cp:lastPrinted>2024-11-19T11:28:00Z</cp:lastPrinted>
  <dcterms:created xsi:type="dcterms:W3CDTF">2019-02-28T12:32:00Z</dcterms:created>
  <dcterms:modified xsi:type="dcterms:W3CDTF">2024-11-19T11:46:00Z</dcterms:modified>
</cp:coreProperties>
</file>