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31FFF808" w:rsidR="004A5C82" w:rsidRPr="009344AD" w:rsidRDefault="009344AD" w:rsidP="00D30335">
            <w:pPr>
              <w:ind w:right="-65"/>
              <w:rPr>
                <w:rFonts w:ascii="Times New Roman" w:hAnsi="Times New Roman"/>
                <w:i/>
                <w:iCs/>
                <w:noProof/>
                <w:sz w:val="18"/>
                <w:szCs w:val="18"/>
                <w:lang w:val="ro-RO"/>
              </w:rPr>
            </w:pPr>
            <w:r>
              <w:rPr>
                <w:rFonts w:ascii="Times New Roman" w:hAnsi="Times New Roman"/>
                <w:i/>
                <w:iCs/>
                <w:noProof/>
                <w:sz w:val="18"/>
                <w:szCs w:val="18"/>
              </w:rPr>
              <w:t>Ec. Cristinel OAN</w:t>
            </w:r>
            <w:r>
              <w:rPr>
                <w:rFonts w:ascii="Times New Roman" w:hAnsi="Times New Roman"/>
                <w:i/>
                <w:iCs/>
                <w:noProof/>
                <w:sz w:val="18"/>
                <w:szCs w:val="18"/>
                <w:lang w:val="ro-RO"/>
              </w:rPr>
              <w:t>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636E363D" w:rsidR="004A5C82" w:rsidRPr="00F64A6B" w:rsidRDefault="001249B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Lct. Dr. Dragos Mihail Daghie</w:t>
            </w:r>
          </w:p>
        </w:tc>
        <w:tc>
          <w:tcPr>
            <w:tcW w:w="5506" w:type="dxa"/>
            <w:tcBorders>
              <w:top w:val="single" w:sz="4" w:space="0" w:color="auto"/>
              <w:left w:val="single" w:sz="4" w:space="0" w:color="auto"/>
              <w:bottom w:val="single" w:sz="4" w:space="0" w:color="auto"/>
              <w:right w:val="single" w:sz="4" w:space="0" w:color="auto"/>
            </w:tcBorders>
          </w:tcPr>
          <w:p w14:paraId="79C1C510" w14:textId="474A6E4F" w:rsidR="004A5C82" w:rsidRPr="004A5C82" w:rsidRDefault="00DC2319" w:rsidP="00D30335">
            <w:pPr>
              <w:ind w:right="-65"/>
              <w:rPr>
                <w:rFonts w:ascii="Times New Roman" w:hAnsi="Times New Roman"/>
                <w:i/>
                <w:iCs/>
                <w:sz w:val="18"/>
                <w:szCs w:val="18"/>
                <w:lang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Juridice</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0164C8DF" w:rsidR="004A5C82" w:rsidRPr="004A5C82" w:rsidRDefault="001249B8"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Conf. Dr. Andreea Elena Matic</w:t>
            </w:r>
          </w:p>
        </w:tc>
        <w:tc>
          <w:tcPr>
            <w:tcW w:w="5506" w:type="dxa"/>
            <w:tcBorders>
              <w:top w:val="single" w:sz="4" w:space="0" w:color="auto"/>
              <w:left w:val="single" w:sz="4" w:space="0" w:color="auto"/>
              <w:bottom w:val="single" w:sz="4" w:space="0" w:color="auto"/>
              <w:right w:val="single" w:sz="4" w:space="0" w:color="auto"/>
            </w:tcBorders>
          </w:tcPr>
          <w:p w14:paraId="53291D5C" w14:textId="6EE37521" w:rsidR="004A5C82" w:rsidRPr="003A4444" w:rsidRDefault="00DC2319" w:rsidP="00D30335">
            <w:pPr>
              <w:ind w:right="-65"/>
              <w:rPr>
                <w:rFonts w:ascii="Times New Roman" w:hAnsi="Times New Roman"/>
                <w:i/>
                <w:iCs/>
                <w:sz w:val="18"/>
                <w:szCs w:val="18"/>
                <w:lang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Administrative </w:t>
            </w:r>
            <w:proofErr w:type="spellStart"/>
            <w:r w:rsidRPr="00DC2319">
              <w:rPr>
                <w:rFonts w:ascii="Times New Roman" w:hAnsi="Times New Roman"/>
                <w:i/>
                <w:iCs/>
                <w:sz w:val="18"/>
                <w:szCs w:val="18"/>
                <w:lang w:eastAsia="ar-SA"/>
              </w:rPr>
              <w:t>și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Studii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Regionale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146A40A4" w:rsidR="004A5C82" w:rsidRPr="00224411" w:rsidRDefault="001249B8" w:rsidP="00D30335">
            <w:pPr>
              <w:ind w:right="-65"/>
              <w:rPr>
                <w:rFonts w:ascii="Times New Roman" w:hAnsi="Times New Roman"/>
                <w:i/>
                <w:iCs/>
                <w:noProof/>
                <w:sz w:val="18"/>
                <w:szCs w:val="18"/>
              </w:rPr>
            </w:pPr>
            <w:r>
              <w:rPr>
                <w:rFonts w:ascii="Times New Roman" w:hAnsi="Times New Roman"/>
                <w:i/>
                <w:iCs/>
                <w:noProof/>
                <w:sz w:val="18"/>
                <w:szCs w:val="18"/>
              </w:rPr>
              <w:t>Lect. Dr. Silviu Jirlaianu</w:t>
            </w:r>
          </w:p>
        </w:tc>
        <w:tc>
          <w:tcPr>
            <w:tcW w:w="5506" w:type="dxa"/>
            <w:tcBorders>
              <w:top w:val="single" w:sz="4" w:space="0" w:color="auto"/>
              <w:left w:val="single" w:sz="4" w:space="0" w:color="auto"/>
              <w:bottom w:val="single" w:sz="4" w:space="0" w:color="auto"/>
              <w:right w:val="single" w:sz="4" w:space="0" w:color="auto"/>
            </w:tcBorders>
          </w:tcPr>
          <w:p w14:paraId="67437F8B" w14:textId="3B5DEA7D" w:rsidR="004A5C82" w:rsidRPr="00224411" w:rsidRDefault="00DC2319" w:rsidP="00D30335">
            <w:pPr>
              <w:ind w:right="-65"/>
              <w:rPr>
                <w:rFonts w:ascii="Times New Roman" w:hAnsi="Times New Roman"/>
                <w:i/>
                <w:iCs/>
                <w:sz w:val="18"/>
                <w:szCs w:val="18"/>
                <w:lang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Juridice</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7D6ACB08" w:rsidR="004A5C82" w:rsidRPr="00224411" w:rsidRDefault="001249B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Lect. Dr. Madalina Beldiman</w:t>
            </w:r>
          </w:p>
        </w:tc>
        <w:tc>
          <w:tcPr>
            <w:tcW w:w="5506" w:type="dxa"/>
            <w:tcBorders>
              <w:top w:val="single" w:sz="4" w:space="0" w:color="auto"/>
              <w:left w:val="single" w:sz="4" w:space="0" w:color="auto"/>
              <w:bottom w:val="single" w:sz="4" w:space="0" w:color="auto"/>
              <w:right w:val="single" w:sz="4" w:space="0" w:color="auto"/>
            </w:tcBorders>
          </w:tcPr>
          <w:p w14:paraId="2A69D838" w14:textId="4E2F7742" w:rsidR="004A5C82" w:rsidRPr="00224411" w:rsidRDefault="00DC2319" w:rsidP="00D30335">
            <w:pPr>
              <w:ind w:right="-65"/>
              <w:rPr>
                <w:rFonts w:ascii="Times New Roman" w:hAnsi="Times New Roman"/>
                <w:i/>
                <w:iCs/>
                <w:sz w:val="18"/>
                <w:szCs w:val="18"/>
                <w:lang w:val="nl-NL" w:eastAsia="ar-SA"/>
              </w:rPr>
            </w:pPr>
            <w:proofErr w:type="spellStart"/>
            <w:r w:rsidRPr="00DC2319">
              <w:rPr>
                <w:rFonts w:ascii="Times New Roman" w:hAnsi="Times New Roman"/>
                <w:i/>
                <w:iCs/>
                <w:sz w:val="18"/>
                <w:szCs w:val="18"/>
                <w:lang w:eastAsia="ar-SA"/>
              </w:rPr>
              <w:t>Departamentul</w:t>
            </w:r>
            <w:proofErr w:type="spellEnd"/>
            <w:r w:rsidRPr="00DC2319">
              <w:rPr>
                <w:rFonts w:ascii="Times New Roman" w:hAnsi="Times New Roman"/>
                <w:i/>
                <w:iCs/>
                <w:sz w:val="18"/>
                <w:szCs w:val="18"/>
                <w:lang w:eastAsia="ar-SA"/>
              </w:rPr>
              <w:t xml:space="preserve"> de </w:t>
            </w:r>
            <w:proofErr w:type="spellStart"/>
            <w:r w:rsidRPr="00DC2319">
              <w:rPr>
                <w:rFonts w:ascii="Times New Roman" w:hAnsi="Times New Roman"/>
                <w:i/>
                <w:iCs/>
                <w:sz w:val="18"/>
                <w:szCs w:val="18"/>
                <w:lang w:eastAsia="ar-SA"/>
              </w:rPr>
              <w:t>Științe</w:t>
            </w:r>
            <w:proofErr w:type="spellEnd"/>
            <w:r w:rsidRPr="00DC2319">
              <w:rPr>
                <w:rFonts w:ascii="Times New Roman" w:hAnsi="Times New Roman"/>
                <w:i/>
                <w:iCs/>
                <w:sz w:val="18"/>
                <w:szCs w:val="18"/>
                <w:lang w:eastAsia="ar-SA"/>
              </w:rPr>
              <w:t xml:space="preserve"> Administrative </w:t>
            </w:r>
            <w:proofErr w:type="spellStart"/>
            <w:r w:rsidRPr="00DC2319">
              <w:rPr>
                <w:rFonts w:ascii="Times New Roman" w:hAnsi="Times New Roman"/>
                <w:i/>
                <w:iCs/>
                <w:sz w:val="18"/>
                <w:szCs w:val="18"/>
                <w:lang w:eastAsia="ar-SA"/>
              </w:rPr>
              <w:t>și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Studii</w:t>
            </w:r>
            <w:proofErr w:type="spellEnd"/>
            <w:r w:rsidRPr="00DC2319">
              <w:rPr>
                <w:rFonts w:ascii="Times New Roman" w:hAnsi="Times New Roman"/>
                <w:i/>
                <w:iCs/>
                <w:sz w:val="18"/>
                <w:szCs w:val="18"/>
                <w:lang w:eastAsia="ar-SA"/>
              </w:rPr>
              <w:t xml:space="preserve"> </w:t>
            </w:r>
            <w:proofErr w:type="spellStart"/>
            <w:r w:rsidRPr="00DC2319">
              <w:rPr>
                <w:rFonts w:ascii="Times New Roman" w:hAnsi="Times New Roman"/>
                <w:i/>
                <w:iCs/>
                <w:sz w:val="18"/>
                <w:szCs w:val="18"/>
                <w:lang w:eastAsia="ar-SA"/>
              </w:rPr>
              <w:t>Regionale</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71ED890A" w14:textId="77777777" w:rsidR="00983B5D" w:rsidRDefault="00983B5D" w:rsidP="00D30335">
      <w:pPr>
        <w:rPr>
          <w:rFonts w:ascii="Arial Narrow" w:hAnsi="Arial Narrow"/>
          <w:i/>
          <w:sz w:val="22"/>
          <w:szCs w:val="22"/>
          <w:lang w:val="fr-FR"/>
        </w:rPr>
      </w:pPr>
    </w:p>
    <w:p w14:paraId="1D7AE84E" w14:textId="77777777" w:rsidR="00983B5D" w:rsidRDefault="00983B5D" w:rsidP="00D30335">
      <w:pPr>
        <w:rPr>
          <w:rFonts w:ascii="Arial Narrow" w:hAnsi="Arial Narrow"/>
          <w:i/>
          <w:sz w:val="22"/>
          <w:szCs w:val="22"/>
          <w:lang w:val="fr-FR"/>
        </w:rPr>
      </w:pPr>
    </w:p>
    <w:p w14:paraId="0D487350" w14:textId="77777777" w:rsidR="00983B5D" w:rsidRDefault="00983B5D" w:rsidP="00D30335">
      <w:pPr>
        <w:rPr>
          <w:rFonts w:ascii="Arial Narrow" w:hAnsi="Arial Narrow"/>
          <w:i/>
          <w:sz w:val="22"/>
          <w:szCs w:val="22"/>
          <w:lang w:val="fr-FR"/>
        </w:rPr>
      </w:pPr>
    </w:p>
    <w:p w14:paraId="631D97F1" w14:textId="77777777" w:rsidR="00F96B2C" w:rsidRDefault="00F96B2C"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511389B5" w:rsidR="00965924" w:rsidRPr="00CC7AB4" w:rsidRDefault="00E84AEC" w:rsidP="00D30335">
            <w:pPr>
              <w:tabs>
                <w:tab w:val="left" w:pos="8931"/>
              </w:tabs>
              <w:jc w:val="both"/>
              <w:rPr>
                <w:rFonts w:ascii="Times New Roman" w:hAnsi="Times New Roman"/>
                <w:bCs/>
                <w:sz w:val="22"/>
                <w:szCs w:val="22"/>
                <w:lang w:val="ro-RO"/>
              </w:rPr>
            </w:pPr>
            <w:r w:rsidRPr="00E84AEC">
              <w:rPr>
                <w:rFonts w:ascii="Times New Roman" w:hAnsi="Times New Roman"/>
                <w:bCs/>
                <w:sz w:val="22"/>
                <w:szCs w:val="22"/>
                <w:lang w:val="ro-RO"/>
              </w:rPr>
              <w:t>Serviciu editare si tiparire volum ,, Noi tendinte in criminalitea cibernetica - Terorismul informatic’’</w:t>
            </w:r>
            <w:r>
              <w:rPr>
                <w:rFonts w:ascii="Times New Roman" w:hAnsi="Times New Roman"/>
                <w:bCs/>
                <w:sz w:val="22"/>
                <w:szCs w:val="22"/>
                <w:lang w:val="ro-RO"/>
              </w:rPr>
              <w:t xml:space="preserve"> ( 1 serviciu pentru 20 de exemplare)</w:t>
            </w:r>
          </w:p>
        </w:tc>
        <w:tc>
          <w:tcPr>
            <w:tcW w:w="708" w:type="dxa"/>
            <w:vAlign w:val="center"/>
          </w:tcPr>
          <w:p w14:paraId="006751EA" w14:textId="5FE5CDA7" w:rsidR="00965924" w:rsidRPr="00CC7AB4" w:rsidRDefault="00FF6520"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3A60A88A" w:rsidR="00965924" w:rsidRPr="00CC7AB4" w:rsidRDefault="00E322ED"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350EC864" w14:textId="77777777" w:rsidR="00E84AEC" w:rsidRDefault="00E84AEC"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BD5D28" w14:paraId="00825DBA" w14:textId="77777777" w:rsidTr="00B80563">
        <w:trPr>
          <w:trHeight w:val="8511"/>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p w14:paraId="1A88F775" w14:textId="77777777" w:rsidR="006A6A2A" w:rsidRDefault="006A6A2A" w:rsidP="006A6A2A">
            <w:pPr>
              <w:shd w:val="clear" w:color="auto" w:fill="FFFFFF"/>
              <w:ind w:right="282"/>
              <w:rPr>
                <w:sz w:val="24"/>
                <w:szCs w:val="24"/>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376"/>
              <w:gridCol w:w="623"/>
              <w:gridCol w:w="724"/>
              <w:gridCol w:w="2607"/>
            </w:tblGrid>
            <w:tr w:rsidR="00F85D86" w:rsidRPr="00F85D86" w14:paraId="7EC492CD" w14:textId="77777777" w:rsidTr="00F85D86">
              <w:trPr>
                <w:trHeight w:val="365"/>
                <w:jc w:val="center"/>
              </w:trPr>
              <w:tc>
                <w:tcPr>
                  <w:tcW w:w="543" w:type="pct"/>
                </w:tcPr>
                <w:p w14:paraId="228ABF5B" w14:textId="77777777" w:rsidR="00F85D86" w:rsidRPr="00F85D86" w:rsidRDefault="00F85D86" w:rsidP="00F85D86">
                  <w:pPr>
                    <w:tabs>
                      <w:tab w:val="center" w:pos="4320"/>
                      <w:tab w:val="right" w:pos="8640"/>
                    </w:tabs>
                    <w:jc w:val="center"/>
                    <w:rPr>
                      <w:rFonts w:ascii="Times New Roman" w:hAnsi="Times New Roman"/>
                      <w:b/>
                      <w:bCs/>
                      <w:sz w:val="24"/>
                      <w:szCs w:val="24"/>
                    </w:rPr>
                  </w:pPr>
                  <w:r w:rsidRPr="00F85D86">
                    <w:rPr>
                      <w:rFonts w:ascii="Times New Roman" w:hAnsi="Times New Roman"/>
                      <w:b/>
                      <w:bCs/>
                      <w:sz w:val="24"/>
                      <w:szCs w:val="24"/>
                    </w:rPr>
                    <w:t>Poz.</w:t>
                  </w:r>
                </w:p>
              </w:tc>
              <w:tc>
                <w:tcPr>
                  <w:tcW w:w="1151" w:type="pct"/>
                  <w:vAlign w:val="center"/>
                </w:tcPr>
                <w:p w14:paraId="3FDBD0C3" w14:textId="77777777" w:rsidR="00F85D86" w:rsidRPr="00F85D86" w:rsidRDefault="00F85D86" w:rsidP="00F85D86">
                  <w:pPr>
                    <w:widowControl w:val="0"/>
                    <w:jc w:val="center"/>
                    <w:rPr>
                      <w:rFonts w:ascii="Times New Roman" w:hAnsi="Times New Roman"/>
                      <w:b/>
                      <w:bCs/>
                      <w:sz w:val="24"/>
                      <w:szCs w:val="24"/>
                    </w:rPr>
                  </w:pPr>
                  <w:proofErr w:type="spellStart"/>
                  <w:r w:rsidRPr="00F85D86">
                    <w:rPr>
                      <w:rFonts w:ascii="Times New Roman" w:hAnsi="Times New Roman"/>
                      <w:b/>
                      <w:bCs/>
                      <w:sz w:val="24"/>
                      <w:szCs w:val="24"/>
                    </w:rPr>
                    <w:t>Denumire</w:t>
                  </w:r>
                  <w:proofErr w:type="spellEnd"/>
                  <w:r w:rsidRPr="00F85D86">
                    <w:rPr>
                      <w:rFonts w:ascii="Times New Roman" w:hAnsi="Times New Roman"/>
                      <w:b/>
                      <w:bCs/>
                      <w:sz w:val="24"/>
                      <w:szCs w:val="24"/>
                    </w:rPr>
                    <w:t xml:space="preserve"> </w:t>
                  </w:r>
                  <w:proofErr w:type="spellStart"/>
                  <w:r w:rsidRPr="00F85D86">
                    <w:rPr>
                      <w:rFonts w:ascii="Times New Roman" w:hAnsi="Times New Roman"/>
                      <w:b/>
                      <w:bCs/>
                      <w:sz w:val="24"/>
                      <w:szCs w:val="24"/>
                    </w:rPr>
                    <w:t>Serviciu</w:t>
                  </w:r>
                  <w:proofErr w:type="spellEnd"/>
                </w:p>
              </w:tc>
              <w:tc>
                <w:tcPr>
                  <w:tcW w:w="521" w:type="pct"/>
                  <w:vAlign w:val="center"/>
                </w:tcPr>
                <w:p w14:paraId="6EE4A659" w14:textId="77777777" w:rsidR="00F85D86" w:rsidRPr="00F85D86" w:rsidRDefault="00F85D86" w:rsidP="00F85D86">
                  <w:pPr>
                    <w:widowControl w:val="0"/>
                    <w:jc w:val="center"/>
                    <w:rPr>
                      <w:rFonts w:ascii="Times New Roman" w:hAnsi="Times New Roman"/>
                      <w:b/>
                      <w:bCs/>
                      <w:iCs/>
                      <w:sz w:val="24"/>
                      <w:szCs w:val="24"/>
                    </w:rPr>
                  </w:pPr>
                  <w:r w:rsidRPr="00F85D86">
                    <w:rPr>
                      <w:rFonts w:ascii="Times New Roman" w:hAnsi="Times New Roman"/>
                      <w:b/>
                      <w:bCs/>
                      <w:iCs/>
                      <w:sz w:val="24"/>
                      <w:szCs w:val="24"/>
                    </w:rPr>
                    <w:t xml:space="preserve">UM </w:t>
                  </w:r>
                </w:p>
              </w:tc>
              <w:tc>
                <w:tcPr>
                  <w:tcW w:w="605" w:type="pct"/>
                  <w:vAlign w:val="center"/>
                </w:tcPr>
                <w:p w14:paraId="54CE988B" w14:textId="77777777" w:rsidR="00F85D86" w:rsidRPr="00F85D86" w:rsidRDefault="00F85D86" w:rsidP="00F85D86">
                  <w:pPr>
                    <w:widowControl w:val="0"/>
                    <w:jc w:val="center"/>
                    <w:rPr>
                      <w:rFonts w:ascii="Times New Roman" w:hAnsi="Times New Roman"/>
                      <w:b/>
                      <w:bCs/>
                      <w:iCs/>
                      <w:sz w:val="24"/>
                      <w:szCs w:val="24"/>
                    </w:rPr>
                  </w:pPr>
                  <w:proofErr w:type="gramStart"/>
                  <w:r w:rsidRPr="00F85D86">
                    <w:rPr>
                      <w:rFonts w:ascii="Times New Roman" w:hAnsi="Times New Roman"/>
                      <w:b/>
                      <w:bCs/>
                      <w:iCs/>
                      <w:sz w:val="24"/>
                      <w:szCs w:val="24"/>
                    </w:rPr>
                    <w:t>Cant</w:t>
                  </w:r>
                  <w:proofErr w:type="gramEnd"/>
                </w:p>
              </w:tc>
              <w:tc>
                <w:tcPr>
                  <w:tcW w:w="2181" w:type="pct"/>
                </w:tcPr>
                <w:p w14:paraId="14BF0236" w14:textId="77777777" w:rsidR="00F85D86" w:rsidRPr="00F85D86" w:rsidRDefault="00F85D86" w:rsidP="00F85D86">
                  <w:pPr>
                    <w:tabs>
                      <w:tab w:val="center" w:pos="4320"/>
                      <w:tab w:val="right" w:pos="8640"/>
                    </w:tabs>
                    <w:jc w:val="center"/>
                    <w:rPr>
                      <w:rFonts w:ascii="Times New Roman" w:hAnsi="Times New Roman"/>
                      <w:sz w:val="24"/>
                      <w:szCs w:val="24"/>
                    </w:rPr>
                  </w:pPr>
                  <w:proofErr w:type="spellStart"/>
                  <w:r w:rsidRPr="00F85D86">
                    <w:rPr>
                      <w:rFonts w:ascii="Times New Roman" w:hAnsi="Times New Roman"/>
                      <w:b/>
                      <w:iCs/>
                      <w:sz w:val="24"/>
                      <w:szCs w:val="24"/>
                    </w:rPr>
                    <w:t>Specificaţii</w:t>
                  </w:r>
                  <w:proofErr w:type="spellEnd"/>
                  <w:r w:rsidRPr="00F85D86">
                    <w:rPr>
                      <w:rFonts w:ascii="Times New Roman" w:hAnsi="Times New Roman"/>
                      <w:b/>
                      <w:iCs/>
                      <w:sz w:val="24"/>
                      <w:szCs w:val="24"/>
                    </w:rPr>
                    <w:t xml:space="preserve"> </w:t>
                  </w:r>
                  <w:proofErr w:type="spellStart"/>
                  <w:r w:rsidRPr="00F85D86">
                    <w:rPr>
                      <w:rFonts w:ascii="Times New Roman" w:hAnsi="Times New Roman"/>
                      <w:b/>
                      <w:iCs/>
                      <w:sz w:val="24"/>
                      <w:szCs w:val="24"/>
                    </w:rPr>
                    <w:t>tehnice</w:t>
                  </w:r>
                  <w:proofErr w:type="spellEnd"/>
                  <w:r w:rsidRPr="00F85D86">
                    <w:rPr>
                      <w:rFonts w:ascii="Times New Roman" w:hAnsi="Times New Roman"/>
                      <w:b/>
                      <w:iCs/>
                      <w:sz w:val="24"/>
                      <w:szCs w:val="24"/>
                    </w:rPr>
                    <w:t xml:space="preserve"> SAU </w:t>
                  </w:r>
                  <w:proofErr w:type="spellStart"/>
                  <w:r w:rsidRPr="00F85D86">
                    <w:rPr>
                      <w:rFonts w:ascii="Times New Roman" w:hAnsi="Times New Roman"/>
                      <w:b/>
                      <w:iCs/>
                      <w:sz w:val="24"/>
                      <w:szCs w:val="24"/>
                    </w:rPr>
                    <w:t>cerințe</w:t>
                  </w:r>
                  <w:proofErr w:type="spellEnd"/>
                  <w:r w:rsidRPr="00F85D86">
                    <w:rPr>
                      <w:rFonts w:ascii="Times New Roman" w:hAnsi="Times New Roman"/>
                      <w:b/>
                      <w:iCs/>
                      <w:sz w:val="24"/>
                      <w:szCs w:val="24"/>
                    </w:rPr>
                    <w:t xml:space="preserve"> </w:t>
                  </w:r>
                  <w:proofErr w:type="spellStart"/>
                  <w:r w:rsidRPr="00F85D86">
                    <w:rPr>
                      <w:rFonts w:ascii="Times New Roman" w:hAnsi="Times New Roman"/>
                      <w:b/>
                      <w:iCs/>
                      <w:sz w:val="24"/>
                      <w:szCs w:val="24"/>
                    </w:rPr>
                    <w:t>funcționale</w:t>
                  </w:r>
                  <w:proofErr w:type="spellEnd"/>
                  <w:r w:rsidRPr="00F85D86">
                    <w:rPr>
                      <w:rFonts w:ascii="Times New Roman" w:hAnsi="Times New Roman"/>
                      <w:b/>
                      <w:iCs/>
                      <w:sz w:val="24"/>
                      <w:szCs w:val="24"/>
                    </w:rPr>
                    <w:t xml:space="preserve"> </w:t>
                  </w:r>
                  <w:proofErr w:type="spellStart"/>
                  <w:r w:rsidRPr="00F85D86">
                    <w:rPr>
                      <w:rFonts w:ascii="Times New Roman" w:hAnsi="Times New Roman"/>
                      <w:b/>
                      <w:iCs/>
                      <w:sz w:val="24"/>
                      <w:szCs w:val="24"/>
                    </w:rPr>
                    <w:t>minime</w:t>
                  </w:r>
                  <w:proofErr w:type="spellEnd"/>
                </w:p>
              </w:tc>
            </w:tr>
            <w:tr w:rsidR="00F85D86" w:rsidRPr="00F85D86" w14:paraId="125074C9" w14:textId="77777777" w:rsidTr="00F85D86">
              <w:trPr>
                <w:trHeight w:val="697"/>
                <w:jc w:val="center"/>
              </w:trPr>
              <w:tc>
                <w:tcPr>
                  <w:tcW w:w="543" w:type="pct"/>
                  <w:vAlign w:val="center"/>
                </w:tcPr>
                <w:p w14:paraId="5640C3B9" w14:textId="77777777" w:rsidR="00F85D86" w:rsidRPr="00F85D86" w:rsidRDefault="00F85D86" w:rsidP="00F85D86">
                  <w:pPr>
                    <w:numPr>
                      <w:ilvl w:val="0"/>
                      <w:numId w:val="53"/>
                    </w:numPr>
                    <w:overflowPunct/>
                    <w:autoSpaceDE/>
                    <w:autoSpaceDN/>
                    <w:adjustRightInd/>
                    <w:textAlignment w:val="auto"/>
                    <w:rPr>
                      <w:rFonts w:ascii="Times New Roman" w:hAnsi="Times New Roman"/>
                      <w:b/>
                      <w:bCs/>
                      <w:sz w:val="24"/>
                      <w:szCs w:val="24"/>
                    </w:rPr>
                  </w:pPr>
                </w:p>
              </w:tc>
              <w:tc>
                <w:tcPr>
                  <w:tcW w:w="1151" w:type="pct"/>
                  <w:vAlign w:val="center"/>
                </w:tcPr>
                <w:p w14:paraId="0DA176CA" w14:textId="77777777" w:rsidR="00F85D86" w:rsidRPr="00F85D86" w:rsidRDefault="00F85D86" w:rsidP="00F85D86">
                  <w:pPr>
                    <w:suppressAutoHyphens/>
                    <w:rPr>
                      <w:rFonts w:ascii="Times New Roman" w:hAnsi="Times New Roman"/>
                      <w:sz w:val="24"/>
                      <w:szCs w:val="24"/>
                    </w:rPr>
                  </w:pPr>
                  <w:proofErr w:type="spellStart"/>
                  <w:r w:rsidRPr="00F85D86">
                    <w:rPr>
                      <w:rFonts w:ascii="Times New Roman" w:hAnsi="Times New Roman"/>
                      <w:sz w:val="24"/>
                      <w:szCs w:val="24"/>
                    </w:rPr>
                    <w:t>Serviciu</w:t>
                  </w:r>
                  <w:proofErr w:type="spellEnd"/>
                  <w:r w:rsidRPr="00F85D86">
                    <w:rPr>
                      <w:rFonts w:ascii="Times New Roman" w:hAnsi="Times New Roman"/>
                      <w:sz w:val="24"/>
                      <w:szCs w:val="24"/>
                    </w:rPr>
                    <w:t xml:space="preserve"> </w:t>
                  </w:r>
                  <w:proofErr w:type="spellStart"/>
                  <w:r w:rsidRPr="00F85D86">
                    <w:rPr>
                      <w:rFonts w:ascii="Times New Roman" w:hAnsi="Times New Roman"/>
                      <w:sz w:val="24"/>
                      <w:szCs w:val="24"/>
                    </w:rPr>
                    <w:t>editare</w:t>
                  </w:r>
                  <w:proofErr w:type="spellEnd"/>
                  <w:r w:rsidRPr="00F85D86">
                    <w:rPr>
                      <w:rFonts w:ascii="Times New Roman" w:hAnsi="Times New Roman"/>
                      <w:sz w:val="24"/>
                      <w:szCs w:val="24"/>
                    </w:rPr>
                    <w:t xml:space="preserve"> </w:t>
                  </w:r>
                  <w:proofErr w:type="spellStart"/>
                  <w:r w:rsidRPr="00F85D86">
                    <w:rPr>
                      <w:rFonts w:ascii="Times New Roman" w:hAnsi="Times New Roman"/>
                      <w:sz w:val="24"/>
                      <w:szCs w:val="24"/>
                    </w:rPr>
                    <w:t>si</w:t>
                  </w:r>
                  <w:proofErr w:type="spellEnd"/>
                  <w:r w:rsidRPr="00F85D86">
                    <w:rPr>
                      <w:rFonts w:ascii="Times New Roman" w:hAnsi="Times New Roman"/>
                      <w:sz w:val="24"/>
                      <w:szCs w:val="24"/>
                    </w:rPr>
                    <w:t xml:space="preserve"> </w:t>
                  </w:r>
                  <w:proofErr w:type="spellStart"/>
                  <w:r w:rsidRPr="00F85D86">
                    <w:rPr>
                      <w:rFonts w:ascii="Times New Roman" w:hAnsi="Times New Roman"/>
                      <w:sz w:val="24"/>
                      <w:szCs w:val="24"/>
                    </w:rPr>
                    <w:t>tiparire</w:t>
                  </w:r>
                  <w:proofErr w:type="spellEnd"/>
                  <w:r w:rsidRPr="00F85D86">
                    <w:rPr>
                      <w:rFonts w:ascii="Times New Roman" w:hAnsi="Times New Roman"/>
                      <w:sz w:val="24"/>
                      <w:szCs w:val="24"/>
                    </w:rPr>
                    <w:t xml:space="preserve"> </w:t>
                  </w:r>
                  <w:proofErr w:type="spellStart"/>
                  <w:proofErr w:type="gramStart"/>
                  <w:r w:rsidRPr="00F85D86">
                    <w:rPr>
                      <w:rFonts w:ascii="Times New Roman" w:hAnsi="Times New Roman"/>
                      <w:sz w:val="24"/>
                      <w:szCs w:val="24"/>
                    </w:rPr>
                    <w:t>volum</w:t>
                  </w:r>
                  <w:proofErr w:type="spellEnd"/>
                  <w:r w:rsidRPr="00F85D86">
                    <w:rPr>
                      <w:rFonts w:ascii="Times New Roman" w:hAnsi="Times New Roman"/>
                      <w:sz w:val="24"/>
                      <w:szCs w:val="24"/>
                    </w:rPr>
                    <w:t xml:space="preserve"> ,</w:t>
                  </w:r>
                  <w:proofErr w:type="gramEnd"/>
                  <w:r w:rsidRPr="00F85D86">
                    <w:rPr>
                      <w:rFonts w:ascii="Times New Roman" w:hAnsi="Times New Roman"/>
                      <w:sz w:val="24"/>
                      <w:szCs w:val="24"/>
                    </w:rPr>
                    <w:t xml:space="preserve">, Noi </w:t>
                  </w:r>
                  <w:proofErr w:type="spellStart"/>
                  <w:r w:rsidRPr="00F85D86">
                    <w:rPr>
                      <w:rFonts w:ascii="Times New Roman" w:hAnsi="Times New Roman"/>
                      <w:sz w:val="24"/>
                      <w:szCs w:val="24"/>
                    </w:rPr>
                    <w:t>tendinte</w:t>
                  </w:r>
                  <w:proofErr w:type="spellEnd"/>
                  <w:r w:rsidRPr="00F85D86">
                    <w:rPr>
                      <w:rFonts w:ascii="Times New Roman" w:hAnsi="Times New Roman"/>
                      <w:sz w:val="24"/>
                      <w:szCs w:val="24"/>
                    </w:rPr>
                    <w:t xml:space="preserve"> in </w:t>
                  </w:r>
                  <w:proofErr w:type="spellStart"/>
                  <w:r w:rsidRPr="00F85D86">
                    <w:rPr>
                      <w:rFonts w:ascii="Times New Roman" w:hAnsi="Times New Roman"/>
                      <w:sz w:val="24"/>
                      <w:szCs w:val="24"/>
                    </w:rPr>
                    <w:t>criminalitea</w:t>
                  </w:r>
                  <w:proofErr w:type="spellEnd"/>
                  <w:r w:rsidRPr="00F85D86">
                    <w:rPr>
                      <w:rFonts w:ascii="Times New Roman" w:hAnsi="Times New Roman"/>
                      <w:sz w:val="24"/>
                      <w:szCs w:val="24"/>
                    </w:rPr>
                    <w:t xml:space="preserve"> </w:t>
                  </w:r>
                  <w:proofErr w:type="spellStart"/>
                  <w:r w:rsidRPr="00F85D86">
                    <w:rPr>
                      <w:rFonts w:ascii="Times New Roman" w:hAnsi="Times New Roman"/>
                      <w:sz w:val="24"/>
                      <w:szCs w:val="24"/>
                    </w:rPr>
                    <w:t>cibernetica</w:t>
                  </w:r>
                  <w:proofErr w:type="spellEnd"/>
                  <w:r w:rsidRPr="00F85D86">
                    <w:rPr>
                      <w:rFonts w:ascii="Times New Roman" w:hAnsi="Times New Roman"/>
                      <w:sz w:val="24"/>
                      <w:szCs w:val="24"/>
                    </w:rPr>
                    <w:t xml:space="preserve"> - </w:t>
                  </w:r>
                  <w:proofErr w:type="spellStart"/>
                  <w:r w:rsidRPr="00F85D86">
                    <w:rPr>
                      <w:rFonts w:ascii="Times New Roman" w:hAnsi="Times New Roman"/>
                      <w:sz w:val="24"/>
                      <w:szCs w:val="24"/>
                    </w:rPr>
                    <w:t>Terorismul</w:t>
                  </w:r>
                  <w:proofErr w:type="spellEnd"/>
                  <w:r w:rsidRPr="00F85D86">
                    <w:rPr>
                      <w:rFonts w:ascii="Times New Roman" w:hAnsi="Times New Roman"/>
                      <w:sz w:val="24"/>
                      <w:szCs w:val="24"/>
                    </w:rPr>
                    <w:t xml:space="preserve"> informatic’’</w:t>
                  </w:r>
                </w:p>
              </w:tc>
              <w:tc>
                <w:tcPr>
                  <w:tcW w:w="521" w:type="pct"/>
                  <w:vAlign w:val="center"/>
                </w:tcPr>
                <w:p w14:paraId="0656CA0D" w14:textId="77777777" w:rsidR="00F85D86" w:rsidRPr="00F85D86" w:rsidRDefault="00F85D86" w:rsidP="00F85D86">
                  <w:pPr>
                    <w:suppressAutoHyphens/>
                    <w:jc w:val="center"/>
                    <w:rPr>
                      <w:rFonts w:ascii="Times New Roman" w:hAnsi="Times New Roman"/>
                      <w:sz w:val="24"/>
                      <w:szCs w:val="24"/>
                    </w:rPr>
                  </w:pPr>
                  <w:proofErr w:type="spellStart"/>
                  <w:r w:rsidRPr="00F85D86">
                    <w:rPr>
                      <w:rFonts w:ascii="Times New Roman" w:hAnsi="Times New Roman"/>
                      <w:sz w:val="24"/>
                      <w:szCs w:val="24"/>
                    </w:rPr>
                    <w:t>buc</w:t>
                  </w:r>
                  <w:proofErr w:type="spellEnd"/>
                  <w:r w:rsidRPr="00F85D86">
                    <w:rPr>
                      <w:rFonts w:ascii="Times New Roman" w:hAnsi="Times New Roman"/>
                      <w:sz w:val="24"/>
                      <w:szCs w:val="24"/>
                    </w:rPr>
                    <w:t>.</w:t>
                  </w:r>
                </w:p>
              </w:tc>
              <w:tc>
                <w:tcPr>
                  <w:tcW w:w="605" w:type="pct"/>
                  <w:vAlign w:val="center"/>
                </w:tcPr>
                <w:p w14:paraId="4A91FDB5" w14:textId="77777777" w:rsidR="00F85D86" w:rsidRPr="00F85D86" w:rsidRDefault="00F85D86" w:rsidP="00F85D86">
                  <w:pPr>
                    <w:suppressAutoHyphens/>
                    <w:jc w:val="center"/>
                    <w:rPr>
                      <w:rFonts w:ascii="Times New Roman" w:hAnsi="Times New Roman"/>
                      <w:sz w:val="24"/>
                      <w:szCs w:val="24"/>
                    </w:rPr>
                  </w:pPr>
                  <w:r w:rsidRPr="00F85D86">
                    <w:rPr>
                      <w:rFonts w:ascii="Times New Roman" w:hAnsi="Times New Roman"/>
                      <w:sz w:val="24"/>
                      <w:szCs w:val="24"/>
                    </w:rPr>
                    <w:t>20</w:t>
                  </w:r>
                </w:p>
              </w:tc>
              <w:tc>
                <w:tcPr>
                  <w:tcW w:w="2181" w:type="pct"/>
                  <w:vAlign w:val="center"/>
                </w:tcPr>
                <w:p w14:paraId="5DBEF04E" w14:textId="77777777" w:rsidR="00F85D86" w:rsidRPr="00F85D86" w:rsidRDefault="00F85D86" w:rsidP="00F85D86">
                  <w:pPr>
                    <w:jc w:val="both"/>
                    <w:rPr>
                      <w:rFonts w:ascii="Times New Roman" w:hAnsi="Times New Roman"/>
                      <w:sz w:val="24"/>
                      <w:szCs w:val="24"/>
                      <w:lang w:val="fr-FR"/>
                    </w:rPr>
                  </w:pPr>
                  <w:r w:rsidRPr="00F85D86">
                    <w:rPr>
                      <w:rFonts w:ascii="Times New Roman" w:hAnsi="Times New Roman"/>
                      <w:sz w:val="24"/>
                      <w:szCs w:val="24"/>
                      <w:lang w:val="fr-FR"/>
                    </w:rPr>
                    <w:t>-</w:t>
                  </w:r>
                  <w:proofErr w:type="spellStart"/>
                  <w:r w:rsidRPr="00F85D86">
                    <w:rPr>
                      <w:rFonts w:ascii="Times New Roman" w:hAnsi="Times New Roman"/>
                      <w:sz w:val="24"/>
                      <w:szCs w:val="24"/>
                      <w:lang w:val="fr-FR"/>
                    </w:rPr>
                    <w:t>editură</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cu</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prestigiu</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recunoscut</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pentru</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domeniul</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Ştiinţe</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Juridice</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din</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România</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sau</w:t>
                  </w:r>
                  <w:proofErr w:type="spellEnd"/>
                  <w:r w:rsidRPr="00F85D86">
                    <w:rPr>
                      <w:rFonts w:ascii="Times New Roman" w:hAnsi="Times New Roman"/>
                      <w:sz w:val="24"/>
                      <w:szCs w:val="24"/>
                      <w:lang w:val="fr-FR"/>
                    </w:rPr>
                    <w:t xml:space="preserve"> </w:t>
                  </w:r>
                  <w:proofErr w:type="spellStart"/>
                  <w:r w:rsidRPr="00F85D86">
                    <w:rPr>
                      <w:rFonts w:ascii="Times New Roman" w:hAnsi="Times New Roman"/>
                      <w:sz w:val="24"/>
                      <w:szCs w:val="24"/>
                      <w:lang w:val="fr-FR"/>
                    </w:rPr>
                    <w:t>străinătate</w:t>
                  </w:r>
                  <w:proofErr w:type="spellEnd"/>
                  <w:r w:rsidRPr="00F85D86">
                    <w:rPr>
                      <w:rFonts w:ascii="Times New Roman" w:hAnsi="Times New Roman"/>
                      <w:sz w:val="24"/>
                      <w:szCs w:val="24"/>
                      <w:lang w:val="fr-FR"/>
                    </w:rPr>
                    <w:t>.</w:t>
                  </w:r>
                </w:p>
                <w:p w14:paraId="0115BB3A" w14:textId="77777777" w:rsidR="00F85D86" w:rsidRPr="00F85D86" w:rsidRDefault="00F85D86" w:rsidP="00F85D86">
                  <w:pPr>
                    <w:rPr>
                      <w:rFonts w:ascii="Times New Roman" w:hAnsi="Times New Roman"/>
                      <w:sz w:val="24"/>
                      <w:szCs w:val="24"/>
                      <w:lang w:eastAsia="ro-RO"/>
                    </w:rPr>
                  </w:pPr>
                  <w:proofErr w:type="spellStart"/>
                  <w:r w:rsidRPr="00F85D86">
                    <w:rPr>
                      <w:rFonts w:ascii="Times New Roman" w:hAnsi="Times New Roman"/>
                      <w:sz w:val="24"/>
                      <w:szCs w:val="24"/>
                      <w:lang w:eastAsia="ro-RO"/>
                    </w:rPr>
                    <w:t>Editare</w:t>
                  </w:r>
                  <w:proofErr w:type="spellEnd"/>
                  <w:r w:rsidRPr="00F85D86">
                    <w:rPr>
                      <w:rFonts w:ascii="Times New Roman" w:hAnsi="Times New Roman"/>
                      <w:sz w:val="24"/>
                      <w:szCs w:val="24"/>
                      <w:lang w:eastAsia="ro-RO"/>
                    </w:rPr>
                    <w:t xml:space="preserve">, </w:t>
                  </w:r>
                  <w:proofErr w:type="spellStart"/>
                  <w:r w:rsidRPr="00F85D86">
                    <w:rPr>
                      <w:rFonts w:ascii="Times New Roman" w:hAnsi="Times New Roman"/>
                      <w:sz w:val="24"/>
                      <w:szCs w:val="24"/>
                      <w:lang w:eastAsia="ro-RO"/>
                    </w:rPr>
                    <w:t>formatare</w:t>
                  </w:r>
                  <w:proofErr w:type="spellEnd"/>
                  <w:r w:rsidRPr="00F85D86">
                    <w:rPr>
                      <w:rFonts w:ascii="Times New Roman" w:hAnsi="Times New Roman"/>
                      <w:sz w:val="24"/>
                      <w:szCs w:val="24"/>
                      <w:lang w:eastAsia="ro-RO"/>
                    </w:rPr>
                    <w:t xml:space="preserve">, </w:t>
                  </w:r>
                  <w:proofErr w:type="spellStart"/>
                  <w:r w:rsidRPr="00F85D86">
                    <w:rPr>
                      <w:rFonts w:ascii="Times New Roman" w:hAnsi="Times New Roman"/>
                      <w:sz w:val="24"/>
                      <w:szCs w:val="24"/>
                      <w:lang w:eastAsia="ro-RO"/>
                    </w:rPr>
                    <w:t>verificare</w:t>
                  </w:r>
                  <w:proofErr w:type="spellEnd"/>
                  <w:r w:rsidRPr="00F85D86">
                    <w:rPr>
                      <w:rFonts w:ascii="Times New Roman" w:hAnsi="Times New Roman"/>
                      <w:sz w:val="24"/>
                      <w:szCs w:val="24"/>
                      <w:lang w:eastAsia="ro-RO"/>
                    </w:rPr>
                    <w:t xml:space="preserve"> </w:t>
                  </w:r>
                  <w:proofErr w:type="spellStart"/>
                  <w:r w:rsidRPr="00F85D86">
                    <w:rPr>
                      <w:rFonts w:ascii="Times New Roman" w:hAnsi="Times New Roman"/>
                      <w:sz w:val="24"/>
                      <w:szCs w:val="24"/>
                      <w:lang w:eastAsia="ro-RO"/>
                    </w:rPr>
                    <w:t>referințe</w:t>
                  </w:r>
                  <w:proofErr w:type="spellEnd"/>
                </w:p>
                <w:p w14:paraId="39BC6036" w14:textId="77777777" w:rsidR="00F85D86" w:rsidRPr="00F85D86" w:rsidRDefault="00F85D86" w:rsidP="00F85D86">
                  <w:pPr>
                    <w:rPr>
                      <w:rFonts w:ascii="Times New Roman" w:hAnsi="Times New Roman"/>
                      <w:sz w:val="24"/>
                      <w:szCs w:val="24"/>
                      <w:lang w:eastAsia="ro-RO"/>
                    </w:rPr>
                  </w:pPr>
                  <w:r w:rsidRPr="00F85D86">
                    <w:rPr>
                      <w:rFonts w:ascii="Times New Roman" w:hAnsi="Times New Roman"/>
                      <w:sz w:val="24"/>
                      <w:szCs w:val="24"/>
                      <w:lang w:eastAsia="ro-RO"/>
                    </w:rPr>
                    <w:t xml:space="preserve">168 </w:t>
                  </w:r>
                  <w:proofErr w:type="spellStart"/>
                  <w:r w:rsidRPr="00F85D86">
                    <w:rPr>
                      <w:rFonts w:ascii="Times New Roman" w:hAnsi="Times New Roman"/>
                      <w:sz w:val="24"/>
                      <w:szCs w:val="24"/>
                      <w:lang w:eastAsia="ro-RO"/>
                    </w:rPr>
                    <w:t>pagini</w:t>
                  </w:r>
                  <w:proofErr w:type="spellEnd"/>
                  <w:r w:rsidRPr="00F85D86">
                    <w:rPr>
                      <w:rFonts w:ascii="Times New Roman" w:hAnsi="Times New Roman"/>
                      <w:sz w:val="24"/>
                      <w:szCs w:val="24"/>
                      <w:lang w:eastAsia="ro-RO"/>
                    </w:rPr>
                    <w:t xml:space="preserve"> de text </w:t>
                  </w:r>
                </w:p>
                <w:p w14:paraId="0AC3BDAE" w14:textId="77777777" w:rsidR="00F85D86" w:rsidRPr="00F85D86" w:rsidRDefault="00F85D86" w:rsidP="00F85D86">
                  <w:pPr>
                    <w:jc w:val="both"/>
                    <w:rPr>
                      <w:rFonts w:ascii="Times New Roman" w:hAnsi="Times New Roman"/>
                      <w:sz w:val="24"/>
                      <w:szCs w:val="24"/>
                      <w:lang w:val="fr-FR"/>
                    </w:rPr>
                  </w:pPr>
                  <w:proofErr w:type="spellStart"/>
                  <w:r w:rsidRPr="00F85D86">
                    <w:rPr>
                      <w:rFonts w:ascii="Times New Roman" w:hAnsi="Times New Roman"/>
                      <w:sz w:val="24"/>
                      <w:szCs w:val="24"/>
                      <w:lang w:eastAsia="ro-RO"/>
                    </w:rPr>
                    <w:t>Tipărire</w:t>
                  </w:r>
                  <w:proofErr w:type="spellEnd"/>
                  <w:r w:rsidRPr="00F85D86">
                    <w:rPr>
                      <w:rFonts w:ascii="Times New Roman" w:hAnsi="Times New Roman"/>
                      <w:sz w:val="24"/>
                      <w:szCs w:val="24"/>
                      <w:lang w:eastAsia="ro-RO"/>
                    </w:rPr>
                    <w:t xml:space="preserve"> </w:t>
                  </w:r>
                  <w:proofErr w:type="spellStart"/>
                  <w:r w:rsidRPr="00F85D86">
                    <w:rPr>
                      <w:rFonts w:ascii="Times New Roman" w:hAnsi="Times New Roman"/>
                      <w:sz w:val="24"/>
                      <w:szCs w:val="24"/>
                      <w:lang w:eastAsia="ro-RO"/>
                    </w:rPr>
                    <w:t>manuscris</w:t>
                  </w:r>
                  <w:proofErr w:type="spellEnd"/>
                  <w:r w:rsidRPr="00F85D86">
                    <w:rPr>
                      <w:rFonts w:ascii="Times New Roman" w:hAnsi="Times New Roman"/>
                      <w:sz w:val="24"/>
                      <w:szCs w:val="24"/>
                      <w:lang w:eastAsia="ro-RO"/>
                    </w:rPr>
                    <w:t xml:space="preserve"> (20 </w:t>
                  </w:r>
                  <w:proofErr w:type="spellStart"/>
                  <w:r w:rsidRPr="00F85D86">
                    <w:rPr>
                      <w:rFonts w:ascii="Times New Roman" w:hAnsi="Times New Roman"/>
                      <w:sz w:val="24"/>
                      <w:szCs w:val="24"/>
                      <w:lang w:eastAsia="ro-RO"/>
                    </w:rPr>
                    <w:t>bucăți</w:t>
                  </w:r>
                  <w:proofErr w:type="spellEnd"/>
                  <w:r w:rsidRPr="00F85D86">
                    <w:rPr>
                      <w:rFonts w:ascii="Times New Roman" w:hAnsi="Times New Roman"/>
                      <w:sz w:val="24"/>
                      <w:szCs w:val="24"/>
                      <w:lang w:eastAsia="ro-RO"/>
                    </w:rPr>
                    <w:t xml:space="preserve">) </w:t>
                  </w:r>
                </w:p>
              </w:tc>
            </w:tr>
          </w:tbl>
          <w:p w14:paraId="29D40873" w14:textId="77777777" w:rsidR="00B4463E" w:rsidRDefault="00B4463E" w:rsidP="00B4463E">
            <w:pPr>
              <w:overflowPunct/>
              <w:spacing w:line="276" w:lineRule="auto"/>
              <w:ind w:right="282"/>
              <w:jc w:val="both"/>
              <w:textAlignment w:val="auto"/>
              <w:rPr>
                <w:rFonts w:ascii="Times New Roman" w:hAnsi="Times New Roman"/>
                <w:b/>
                <w:bCs/>
                <w:kern w:val="28"/>
                <w:sz w:val="24"/>
                <w:szCs w:val="24"/>
                <w:lang w:val="fr-FR"/>
              </w:rPr>
            </w:pPr>
          </w:p>
          <w:p w14:paraId="6E96718A" w14:textId="63E7003B" w:rsidR="00E84AEC" w:rsidRPr="00B80563" w:rsidRDefault="00F85D86" w:rsidP="00B4463E">
            <w:pPr>
              <w:overflowPunct/>
              <w:spacing w:line="276" w:lineRule="auto"/>
              <w:ind w:right="282"/>
              <w:jc w:val="both"/>
              <w:textAlignment w:val="auto"/>
              <w:rPr>
                <w:rFonts w:ascii="Times New Roman" w:hAnsi="Times New Roman"/>
                <w:b/>
                <w:bCs/>
                <w:kern w:val="28"/>
                <w:sz w:val="24"/>
                <w:szCs w:val="24"/>
                <w:lang w:val="fr-FR"/>
              </w:rPr>
            </w:pPr>
            <w:r w:rsidRPr="00F85D86">
              <w:rPr>
                <w:rFonts w:ascii="Times New Roman" w:hAnsi="Times New Roman"/>
                <w:b/>
                <w:bCs/>
                <w:kern w:val="28"/>
                <w:sz w:val="24"/>
                <w:szCs w:val="24"/>
                <w:lang w:val="fr-FR"/>
              </w:rPr>
              <w:t>TERMEN DE PRESTARE -</w:t>
            </w:r>
            <w:r>
              <w:rPr>
                <w:rFonts w:ascii="Times New Roman" w:hAnsi="Times New Roman"/>
                <w:b/>
                <w:bCs/>
                <w:kern w:val="28"/>
                <w:sz w:val="24"/>
                <w:szCs w:val="24"/>
                <w:lang w:val="fr-FR"/>
              </w:rPr>
              <w:t xml:space="preserve"> </w:t>
            </w:r>
            <w:r w:rsidRPr="00F85D86">
              <w:rPr>
                <w:rFonts w:ascii="Times New Roman" w:hAnsi="Times New Roman"/>
                <w:kern w:val="28"/>
                <w:sz w:val="24"/>
                <w:szCs w:val="24"/>
                <w:lang w:val="fr-FR"/>
              </w:rPr>
              <w:t xml:space="preserve">30 de </w:t>
            </w:r>
            <w:proofErr w:type="spellStart"/>
            <w:r w:rsidRPr="00F85D86">
              <w:rPr>
                <w:rFonts w:ascii="Times New Roman" w:hAnsi="Times New Roman"/>
                <w:kern w:val="28"/>
                <w:sz w:val="24"/>
                <w:szCs w:val="24"/>
                <w:lang w:val="fr-FR"/>
              </w:rPr>
              <w:t>zile</w:t>
            </w:r>
            <w:proofErr w:type="spellEnd"/>
            <w:r w:rsidRPr="00F85D86">
              <w:rPr>
                <w:rFonts w:ascii="Times New Roman" w:hAnsi="Times New Roman"/>
                <w:kern w:val="28"/>
                <w:sz w:val="24"/>
                <w:szCs w:val="24"/>
                <w:lang w:val="fr-FR"/>
              </w:rPr>
              <w:t xml:space="preserve"> de la data </w:t>
            </w:r>
            <w:proofErr w:type="spellStart"/>
            <w:r w:rsidRPr="00F85D86">
              <w:rPr>
                <w:rFonts w:ascii="Times New Roman" w:hAnsi="Times New Roman"/>
                <w:kern w:val="28"/>
                <w:sz w:val="24"/>
                <w:szCs w:val="24"/>
                <w:lang w:val="fr-FR"/>
              </w:rPr>
              <w:t>semn</w:t>
            </w:r>
            <w:r w:rsidRPr="00F85D86">
              <w:rPr>
                <w:rFonts w:ascii="Times New Roman" w:hAnsi="Times New Roman" w:hint="cs"/>
                <w:kern w:val="28"/>
                <w:sz w:val="24"/>
                <w:szCs w:val="24"/>
                <w:lang w:val="fr-FR"/>
              </w:rPr>
              <w:t>ă</w:t>
            </w:r>
            <w:r w:rsidRPr="00F85D86">
              <w:rPr>
                <w:rFonts w:ascii="Times New Roman" w:hAnsi="Times New Roman"/>
                <w:kern w:val="28"/>
                <w:sz w:val="24"/>
                <w:szCs w:val="24"/>
                <w:lang w:val="fr-FR"/>
              </w:rPr>
              <w:t>rii</w:t>
            </w:r>
            <w:proofErr w:type="spellEnd"/>
            <w:r w:rsidRPr="00F85D86">
              <w:rPr>
                <w:rFonts w:ascii="Times New Roman" w:hAnsi="Times New Roman"/>
                <w:kern w:val="28"/>
                <w:sz w:val="24"/>
                <w:szCs w:val="24"/>
                <w:lang w:val="fr-FR"/>
              </w:rPr>
              <w:t xml:space="preserve"> </w:t>
            </w:r>
            <w:proofErr w:type="spellStart"/>
            <w:r w:rsidRPr="00F85D86">
              <w:rPr>
                <w:rFonts w:ascii="Times New Roman" w:hAnsi="Times New Roman"/>
                <w:kern w:val="28"/>
                <w:sz w:val="24"/>
                <w:szCs w:val="24"/>
                <w:lang w:val="fr-FR"/>
              </w:rPr>
              <w:t>contractului</w:t>
            </w:r>
            <w:proofErr w:type="spellEnd"/>
            <w:r w:rsidRPr="00F85D86">
              <w:rPr>
                <w:rFonts w:ascii="Times New Roman" w:hAnsi="Times New Roman"/>
                <w:kern w:val="28"/>
                <w:sz w:val="24"/>
                <w:szCs w:val="24"/>
                <w:lang w:val="fr-FR"/>
              </w:rPr>
              <w:t>.</w:t>
            </w:r>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1E289" w14:textId="77777777" w:rsidR="00DF1B98" w:rsidRDefault="00DF1B98">
      <w:r>
        <w:separator/>
      </w:r>
    </w:p>
  </w:endnote>
  <w:endnote w:type="continuationSeparator" w:id="0">
    <w:p w14:paraId="77A3A45F" w14:textId="77777777" w:rsidR="00DF1B98" w:rsidRDefault="00DF1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09A8D" w14:textId="77777777" w:rsidR="00DF1B98" w:rsidRDefault="00DF1B98">
      <w:r>
        <w:separator/>
      </w:r>
    </w:p>
  </w:footnote>
  <w:footnote w:type="continuationSeparator" w:id="0">
    <w:p w14:paraId="705B8B83" w14:textId="77777777" w:rsidR="00DF1B98" w:rsidRDefault="00DF1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1"/>
  </w:num>
  <w:num w:numId="2" w16cid:durableId="1355885949">
    <w:abstractNumId w:val="5"/>
  </w:num>
  <w:num w:numId="3" w16cid:durableId="773592163">
    <w:abstractNumId w:val="18"/>
  </w:num>
  <w:num w:numId="4" w16cid:durableId="13887939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8"/>
  </w:num>
  <w:num w:numId="6" w16cid:durableId="1960912669">
    <w:abstractNumId w:val="24"/>
  </w:num>
  <w:num w:numId="7" w16cid:durableId="792558119">
    <w:abstractNumId w:val="12"/>
  </w:num>
  <w:num w:numId="8" w16cid:durableId="115367526">
    <w:abstractNumId w:val="35"/>
  </w:num>
  <w:num w:numId="9" w16cid:durableId="608246130">
    <w:abstractNumId w:val="43"/>
  </w:num>
  <w:num w:numId="10" w16cid:durableId="1508903344">
    <w:abstractNumId w:val="0"/>
  </w:num>
  <w:num w:numId="11" w16cid:durableId="2108496939">
    <w:abstractNumId w:val="0"/>
  </w:num>
  <w:num w:numId="12" w16cid:durableId="1492677974">
    <w:abstractNumId w:val="42"/>
  </w:num>
  <w:num w:numId="13" w16cid:durableId="1476801043">
    <w:abstractNumId w:val="44"/>
  </w:num>
  <w:num w:numId="14" w16cid:durableId="969282250">
    <w:abstractNumId w:val="22"/>
  </w:num>
  <w:num w:numId="15" w16cid:durableId="340666679">
    <w:abstractNumId w:val="6"/>
  </w:num>
  <w:num w:numId="16" w16cid:durableId="231161296">
    <w:abstractNumId w:val="7"/>
  </w:num>
  <w:num w:numId="17" w16cid:durableId="498233464">
    <w:abstractNumId w:val="47"/>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0"/>
  </w:num>
  <w:num w:numId="23" w16cid:durableId="1065252182">
    <w:abstractNumId w:val="19"/>
  </w:num>
  <w:num w:numId="24" w16cid:durableId="21249979">
    <w:abstractNumId w:val="39"/>
  </w:num>
  <w:num w:numId="25" w16cid:durableId="1818255859">
    <w:abstractNumId w:val="14"/>
  </w:num>
  <w:num w:numId="26" w16cid:durableId="1735398368">
    <w:abstractNumId w:val="40"/>
  </w:num>
  <w:num w:numId="27" w16cid:durableId="1706326189">
    <w:abstractNumId w:val="45"/>
  </w:num>
  <w:num w:numId="28" w16cid:durableId="62222872">
    <w:abstractNumId w:val="34"/>
  </w:num>
  <w:num w:numId="29" w16cid:durableId="530188956">
    <w:abstractNumId w:val="40"/>
  </w:num>
  <w:num w:numId="30" w16cid:durableId="423650838">
    <w:abstractNumId w:val="40"/>
  </w:num>
  <w:num w:numId="31" w16cid:durableId="825897764">
    <w:abstractNumId w:val="29"/>
  </w:num>
  <w:num w:numId="32" w16cid:durableId="139539909">
    <w:abstractNumId w:val="36"/>
  </w:num>
  <w:num w:numId="33" w16cid:durableId="1213880695">
    <w:abstractNumId w:val="46"/>
  </w:num>
  <w:num w:numId="34" w16cid:durableId="1372921224">
    <w:abstractNumId w:val="37"/>
  </w:num>
  <w:num w:numId="35" w16cid:durableId="201022536">
    <w:abstractNumId w:val="32"/>
  </w:num>
  <w:num w:numId="36" w16cid:durableId="1315061809">
    <w:abstractNumId w:val="25"/>
  </w:num>
  <w:num w:numId="37" w16cid:durableId="521088086">
    <w:abstractNumId w:val="9"/>
  </w:num>
  <w:num w:numId="38" w16cid:durableId="1422944597">
    <w:abstractNumId w:val="26"/>
  </w:num>
  <w:num w:numId="39" w16cid:durableId="2078697800">
    <w:abstractNumId w:val="21"/>
  </w:num>
  <w:num w:numId="40" w16cid:durableId="2042045686">
    <w:abstractNumId w:val="27"/>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8"/>
  </w:num>
  <w:num w:numId="46" w16cid:durableId="1553496827">
    <w:abstractNumId w:val="41"/>
  </w:num>
  <w:num w:numId="47" w16cid:durableId="1657420326">
    <w:abstractNumId w:val="13"/>
  </w:num>
  <w:num w:numId="48" w16cid:durableId="2058777472">
    <w:abstractNumId w:val="49"/>
  </w:num>
  <w:num w:numId="49" w16cid:durableId="978148314">
    <w:abstractNumId w:val="15"/>
  </w:num>
  <w:num w:numId="50" w16cid:durableId="172309539">
    <w:abstractNumId w:val="23"/>
  </w:num>
  <w:num w:numId="51" w16cid:durableId="1455321648">
    <w:abstractNumId w:val="31"/>
  </w:num>
  <w:num w:numId="52" w16cid:durableId="1888224005">
    <w:abstractNumId w:val="33"/>
  </w:num>
  <w:num w:numId="53" w16cid:durableId="1997102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4AE"/>
    <w:rsid w:val="00031795"/>
    <w:rsid w:val="00031D64"/>
    <w:rsid w:val="000477C4"/>
    <w:rsid w:val="00052FA8"/>
    <w:rsid w:val="00053889"/>
    <w:rsid w:val="0005461D"/>
    <w:rsid w:val="00054DB3"/>
    <w:rsid w:val="0005533A"/>
    <w:rsid w:val="00056822"/>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5994"/>
    <w:rsid w:val="000E7F76"/>
    <w:rsid w:val="000F1DB7"/>
    <w:rsid w:val="000F79A8"/>
    <w:rsid w:val="0010469F"/>
    <w:rsid w:val="00104E51"/>
    <w:rsid w:val="00110E7F"/>
    <w:rsid w:val="00111429"/>
    <w:rsid w:val="00115FD2"/>
    <w:rsid w:val="001205AD"/>
    <w:rsid w:val="00122DAF"/>
    <w:rsid w:val="001249B8"/>
    <w:rsid w:val="00136A14"/>
    <w:rsid w:val="00137E32"/>
    <w:rsid w:val="00141EE2"/>
    <w:rsid w:val="00144A69"/>
    <w:rsid w:val="00147273"/>
    <w:rsid w:val="00150D15"/>
    <w:rsid w:val="00151350"/>
    <w:rsid w:val="0016073F"/>
    <w:rsid w:val="001609BE"/>
    <w:rsid w:val="001632C7"/>
    <w:rsid w:val="001633E6"/>
    <w:rsid w:val="001652E3"/>
    <w:rsid w:val="00165582"/>
    <w:rsid w:val="00166018"/>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1E60"/>
    <w:rsid w:val="001D4BFF"/>
    <w:rsid w:val="001D65EC"/>
    <w:rsid w:val="001F09DD"/>
    <w:rsid w:val="001F1A20"/>
    <w:rsid w:val="001F42B5"/>
    <w:rsid w:val="002005C4"/>
    <w:rsid w:val="002027DA"/>
    <w:rsid w:val="00210525"/>
    <w:rsid w:val="0021095D"/>
    <w:rsid w:val="002141AB"/>
    <w:rsid w:val="00214918"/>
    <w:rsid w:val="00224411"/>
    <w:rsid w:val="00225E7B"/>
    <w:rsid w:val="00226BE3"/>
    <w:rsid w:val="002345DD"/>
    <w:rsid w:val="00234EB5"/>
    <w:rsid w:val="00235D76"/>
    <w:rsid w:val="002364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975CB"/>
    <w:rsid w:val="002A789A"/>
    <w:rsid w:val="002B0CE3"/>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6235"/>
    <w:rsid w:val="0053770A"/>
    <w:rsid w:val="00540882"/>
    <w:rsid w:val="00542E35"/>
    <w:rsid w:val="005443E0"/>
    <w:rsid w:val="00550E6A"/>
    <w:rsid w:val="00556CF1"/>
    <w:rsid w:val="00557393"/>
    <w:rsid w:val="005624D8"/>
    <w:rsid w:val="00562C9D"/>
    <w:rsid w:val="00564503"/>
    <w:rsid w:val="005664B7"/>
    <w:rsid w:val="005704BD"/>
    <w:rsid w:val="00577E7B"/>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1A1C"/>
    <w:rsid w:val="0062247A"/>
    <w:rsid w:val="00625783"/>
    <w:rsid w:val="006257C4"/>
    <w:rsid w:val="00640393"/>
    <w:rsid w:val="00643285"/>
    <w:rsid w:val="00643ADA"/>
    <w:rsid w:val="00647414"/>
    <w:rsid w:val="00650427"/>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B3B28"/>
    <w:rsid w:val="006D33B0"/>
    <w:rsid w:val="006D3DFB"/>
    <w:rsid w:val="006D69E9"/>
    <w:rsid w:val="006D7AE4"/>
    <w:rsid w:val="006E17A1"/>
    <w:rsid w:val="006E72D3"/>
    <w:rsid w:val="006F104B"/>
    <w:rsid w:val="006F1E75"/>
    <w:rsid w:val="00700253"/>
    <w:rsid w:val="0070084B"/>
    <w:rsid w:val="00700C6E"/>
    <w:rsid w:val="007044BA"/>
    <w:rsid w:val="007121F9"/>
    <w:rsid w:val="00721B52"/>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5536"/>
    <w:rsid w:val="0077624B"/>
    <w:rsid w:val="00783975"/>
    <w:rsid w:val="00784B6C"/>
    <w:rsid w:val="00796166"/>
    <w:rsid w:val="007A1533"/>
    <w:rsid w:val="007B2074"/>
    <w:rsid w:val="007C6BA3"/>
    <w:rsid w:val="007D1AA5"/>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05E2"/>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44AD"/>
    <w:rsid w:val="009367FE"/>
    <w:rsid w:val="00937CDF"/>
    <w:rsid w:val="00943CF2"/>
    <w:rsid w:val="00944B8E"/>
    <w:rsid w:val="00951149"/>
    <w:rsid w:val="009519A3"/>
    <w:rsid w:val="0096495F"/>
    <w:rsid w:val="009657E7"/>
    <w:rsid w:val="00965924"/>
    <w:rsid w:val="009734F5"/>
    <w:rsid w:val="00983B5D"/>
    <w:rsid w:val="009857E3"/>
    <w:rsid w:val="00986981"/>
    <w:rsid w:val="0099168C"/>
    <w:rsid w:val="009A0B9C"/>
    <w:rsid w:val="009A3095"/>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463E"/>
    <w:rsid w:val="00B456A0"/>
    <w:rsid w:val="00B46E93"/>
    <w:rsid w:val="00B5796A"/>
    <w:rsid w:val="00B61D81"/>
    <w:rsid w:val="00B64903"/>
    <w:rsid w:val="00B72C05"/>
    <w:rsid w:val="00B80548"/>
    <w:rsid w:val="00B80563"/>
    <w:rsid w:val="00B83F9C"/>
    <w:rsid w:val="00B84F66"/>
    <w:rsid w:val="00B93DAB"/>
    <w:rsid w:val="00B954DD"/>
    <w:rsid w:val="00BA198A"/>
    <w:rsid w:val="00BA713B"/>
    <w:rsid w:val="00BB09AA"/>
    <w:rsid w:val="00BB0FEE"/>
    <w:rsid w:val="00BC4660"/>
    <w:rsid w:val="00BC6C87"/>
    <w:rsid w:val="00BD5395"/>
    <w:rsid w:val="00BD5D28"/>
    <w:rsid w:val="00BE7941"/>
    <w:rsid w:val="00BF3110"/>
    <w:rsid w:val="00BF4E80"/>
    <w:rsid w:val="00BF7018"/>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2F45"/>
    <w:rsid w:val="00C564A1"/>
    <w:rsid w:val="00C572B0"/>
    <w:rsid w:val="00C6303E"/>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D4143"/>
    <w:rsid w:val="00CE34FA"/>
    <w:rsid w:val="00CE46AB"/>
    <w:rsid w:val="00CE5234"/>
    <w:rsid w:val="00CF42E1"/>
    <w:rsid w:val="00CF5F61"/>
    <w:rsid w:val="00D010FC"/>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1C7C"/>
    <w:rsid w:val="00D92E3F"/>
    <w:rsid w:val="00DA2D86"/>
    <w:rsid w:val="00DA4CC9"/>
    <w:rsid w:val="00DB35FC"/>
    <w:rsid w:val="00DB603E"/>
    <w:rsid w:val="00DC2319"/>
    <w:rsid w:val="00DC4272"/>
    <w:rsid w:val="00DD3A18"/>
    <w:rsid w:val="00DE0063"/>
    <w:rsid w:val="00DE27A8"/>
    <w:rsid w:val="00DF08C5"/>
    <w:rsid w:val="00DF1B98"/>
    <w:rsid w:val="00DF5919"/>
    <w:rsid w:val="00DF6F7B"/>
    <w:rsid w:val="00E008D9"/>
    <w:rsid w:val="00E0131A"/>
    <w:rsid w:val="00E025B3"/>
    <w:rsid w:val="00E02C69"/>
    <w:rsid w:val="00E05D64"/>
    <w:rsid w:val="00E05E07"/>
    <w:rsid w:val="00E06029"/>
    <w:rsid w:val="00E06A95"/>
    <w:rsid w:val="00E1171C"/>
    <w:rsid w:val="00E12D43"/>
    <w:rsid w:val="00E14A50"/>
    <w:rsid w:val="00E15CF3"/>
    <w:rsid w:val="00E17AFA"/>
    <w:rsid w:val="00E225BE"/>
    <w:rsid w:val="00E25B54"/>
    <w:rsid w:val="00E2718D"/>
    <w:rsid w:val="00E3223A"/>
    <w:rsid w:val="00E322ED"/>
    <w:rsid w:val="00E43113"/>
    <w:rsid w:val="00E44896"/>
    <w:rsid w:val="00E5056B"/>
    <w:rsid w:val="00E52350"/>
    <w:rsid w:val="00E541AB"/>
    <w:rsid w:val="00E54D5A"/>
    <w:rsid w:val="00E6169C"/>
    <w:rsid w:val="00E62606"/>
    <w:rsid w:val="00E62EB8"/>
    <w:rsid w:val="00E6321F"/>
    <w:rsid w:val="00E6371A"/>
    <w:rsid w:val="00E646D4"/>
    <w:rsid w:val="00E70216"/>
    <w:rsid w:val="00E72889"/>
    <w:rsid w:val="00E75124"/>
    <w:rsid w:val="00E83C5A"/>
    <w:rsid w:val="00E84AEC"/>
    <w:rsid w:val="00E850A3"/>
    <w:rsid w:val="00E90516"/>
    <w:rsid w:val="00E93053"/>
    <w:rsid w:val="00E9408A"/>
    <w:rsid w:val="00EA0942"/>
    <w:rsid w:val="00EA42C8"/>
    <w:rsid w:val="00EA62BA"/>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0441D"/>
    <w:rsid w:val="00F13707"/>
    <w:rsid w:val="00F15C6B"/>
    <w:rsid w:val="00F16A4E"/>
    <w:rsid w:val="00F17DF6"/>
    <w:rsid w:val="00F20E9E"/>
    <w:rsid w:val="00F340FE"/>
    <w:rsid w:val="00F40357"/>
    <w:rsid w:val="00F41A0D"/>
    <w:rsid w:val="00F5384E"/>
    <w:rsid w:val="00F542AB"/>
    <w:rsid w:val="00F82CE9"/>
    <w:rsid w:val="00F831CE"/>
    <w:rsid w:val="00F8337B"/>
    <w:rsid w:val="00F83817"/>
    <w:rsid w:val="00F85D86"/>
    <w:rsid w:val="00F93151"/>
    <w:rsid w:val="00F966E0"/>
    <w:rsid w:val="00F96B2C"/>
    <w:rsid w:val="00FB0C50"/>
    <w:rsid w:val="00FB3D4B"/>
    <w:rsid w:val="00FB56F5"/>
    <w:rsid w:val="00FB5C4D"/>
    <w:rsid w:val="00FD0BCD"/>
    <w:rsid w:val="00FD42E6"/>
    <w:rsid w:val="00FD54F1"/>
    <w:rsid w:val="00FE111C"/>
    <w:rsid w:val="00FE1CA0"/>
    <w:rsid w:val="00FE2610"/>
    <w:rsid w:val="00FE4565"/>
    <w:rsid w:val="00FF0BAE"/>
    <w:rsid w:val="00FF30E9"/>
    <w:rsid w:val="00FF509B"/>
    <w:rsid w:val="00FF65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7</Pages>
  <Words>2203</Words>
  <Characters>12562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276</cp:revision>
  <cp:lastPrinted>2024-09-23T06:03:00Z</cp:lastPrinted>
  <dcterms:created xsi:type="dcterms:W3CDTF">2018-03-12T13:25:00Z</dcterms:created>
  <dcterms:modified xsi:type="dcterms:W3CDTF">2024-11-15T08:41:00Z</dcterms:modified>
</cp:coreProperties>
</file>