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F0342B" w:rsidRDefault="006A18B0" w:rsidP="006A18B0">
      <w:pPr>
        <w:spacing w:before="120"/>
        <w:jc w:val="center"/>
        <w:outlineLvl w:val="0"/>
        <w:rPr>
          <w:rFonts w:ascii="Times New Roman" w:hAnsi="Times New Roman"/>
          <w:b/>
          <w:lang w:val="ro-RO"/>
        </w:rPr>
      </w:pPr>
    </w:p>
    <w:p w14:paraId="793AF069" w14:textId="77777777" w:rsidR="005A2F49" w:rsidRPr="00F0342B" w:rsidRDefault="005A2F49" w:rsidP="005A2F49">
      <w:pPr>
        <w:jc w:val="center"/>
        <w:rPr>
          <w:rFonts w:ascii="Times New Roman" w:hAnsi="Times New Roman"/>
          <w:b/>
          <w:bCs/>
          <w:i/>
          <w:noProof/>
          <w:sz w:val="24"/>
          <w:szCs w:val="24"/>
          <w:lang w:val="it-IT"/>
        </w:rPr>
      </w:pPr>
      <w:r w:rsidRPr="00F0342B">
        <w:rPr>
          <w:rFonts w:ascii="Times New Roman" w:hAnsi="Times New Roman"/>
          <w:b/>
          <w:bCs/>
          <w:i/>
          <w:noProof/>
          <w:sz w:val="24"/>
          <w:szCs w:val="24"/>
          <w:lang w:val="it-IT"/>
        </w:rPr>
        <w:t>FORMULARE</w:t>
      </w:r>
    </w:p>
    <w:p w14:paraId="6525F184" w14:textId="77777777" w:rsidR="005A2F49" w:rsidRPr="00F0342B" w:rsidRDefault="005A2F49" w:rsidP="005A2F49">
      <w:pPr>
        <w:jc w:val="center"/>
        <w:rPr>
          <w:rFonts w:ascii="Times New Roman" w:hAnsi="Times New Roman"/>
          <w:b/>
          <w:bCs/>
          <w:i/>
          <w:noProof/>
          <w:sz w:val="24"/>
          <w:szCs w:val="24"/>
          <w:lang w:val="it-IT"/>
        </w:rPr>
      </w:pPr>
    </w:p>
    <w:p w14:paraId="7BAF3B14" w14:textId="77777777" w:rsidR="005A2F49" w:rsidRPr="00F0342B" w:rsidRDefault="005A2F49" w:rsidP="005A2F49">
      <w:pPr>
        <w:jc w:val="center"/>
        <w:rPr>
          <w:rFonts w:ascii="Times New Roman" w:hAnsi="Times New Roman"/>
          <w:b/>
          <w:bCs/>
          <w:i/>
          <w:noProof/>
          <w:sz w:val="24"/>
          <w:szCs w:val="24"/>
          <w:lang w:val="it-IT"/>
        </w:rPr>
      </w:pPr>
    </w:p>
    <w:p w14:paraId="0C7A5E36" w14:textId="77777777" w:rsidR="005A2F49" w:rsidRPr="00F0342B" w:rsidRDefault="005A2F49" w:rsidP="005A2F49">
      <w:pPr>
        <w:jc w:val="center"/>
        <w:rPr>
          <w:rFonts w:ascii="Times New Roman" w:hAnsi="Times New Roman"/>
          <w:b/>
          <w:bCs/>
          <w:i/>
          <w:noProof/>
          <w:sz w:val="24"/>
          <w:szCs w:val="24"/>
          <w:lang w:val="it-IT"/>
        </w:rPr>
      </w:pPr>
    </w:p>
    <w:p w14:paraId="4D7CFF7B" w14:textId="77777777" w:rsidR="005A2F49" w:rsidRPr="00F0342B" w:rsidRDefault="005A2F49" w:rsidP="005A2F49">
      <w:pPr>
        <w:ind w:left="1416" w:hanging="1416"/>
        <w:rPr>
          <w:rFonts w:ascii="Times New Roman" w:hAnsi="Times New Roman"/>
          <w:b/>
          <w:i/>
          <w:noProof/>
          <w:sz w:val="24"/>
          <w:szCs w:val="24"/>
          <w:lang w:val="it-IT"/>
        </w:rPr>
      </w:pPr>
    </w:p>
    <w:p w14:paraId="4F61DE8F" w14:textId="77777777" w:rsidR="005C6311" w:rsidRPr="00F0342B" w:rsidRDefault="002345DD" w:rsidP="005C6311">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1</w:t>
      </w:r>
      <w:r w:rsidR="00871C68"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Formular de ofert</w:t>
      </w:r>
      <w:r w:rsidR="009B67F9" w:rsidRPr="00F0342B">
        <w:rPr>
          <w:rFonts w:ascii="Times New Roman" w:hAnsi="Times New Roman"/>
          <w:b/>
          <w:i/>
          <w:noProof/>
          <w:sz w:val="24"/>
          <w:szCs w:val="24"/>
          <w:lang w:val="it-IT"/>
        </w:rPr>
        <w:t>ă</w:t>
      </w:r>
      <w:r w:rsidRPr="00F0342B">
        <w:rPr>
          <w:rFonts w:ascii="Times New Roman" w:hAnsi="Times New Roman"/>
          <w:b/>
          <w:i/>
          <w:noProof/>
          <w:sz w:val="24"/>
          <w:szCs w:val="24"/>
          <w:lang w:val="it-IT"/>
        </w:rPr>
        <w:t xml:space="preserve"> (propunere</w:t>
      </w:r>
      <w:r w:rsidR="009B67F9" w:rsidRPr="00F0342B">
        <w:rPr>
          <w:rFonts w:ascii="Times New Roman" w:hAnsi="Times New Roman"/>
          <w:b/>
          <w:i/>
          <w:noProof/>
          <w:sz w:val="24"/>
          <w:szCs w:val="24"/>
          <w:lang w:val="it-IT"/>
        </w:rPr>
        <w:t>a</w:t>
      </w:r>
      <w:r w:rsidRPr="00F0342B">
        <w:rPr>
          <w:rFonts w:ascii="Times New Roman" w:hAnsi="Times New Roman"/>
          <w:b/>
          <w:i/>
          <w:noProof/>
          <w:sz w:val="24"/>
          <w:szCs w:val="24"/>
          <w:lang w:val="it-IT"/>
        </w:rPr>
        <w:t xml:space="preserve"> financiar</w:t>
      </w:r>
      <w:r w:rsidR="009B67F9" w:rsidRPr="00F0342B">
        <w:rPr>
          <w:rFonts w:ascii="Times New Roman" w:hAnsi="Times New Roman"/>
          <w:b/>
          <w:i/>
          <w:noProof/>
          <w:sz w:val="24"/>
          <w:szCs w:val="24"/>
          <w:lang w:val="it-IT"/>
        </w:rPr>
        <w:t>ă</w:t>
      </w:r>
      <w:r w:rsidRPr="00F0342B">
        <w:rPr>
          <w:rFonts w:ascii="Times New Roman" w:hAnsi="Times New Roman"/>
          <w:b/>
          <w:i/>
          <w:noProof/>
          <w:sz w:val="24"/>
          <w:szCs w:val="24"/>
          <w:lang w:val="it-IT"/>
        </w:rPr>
        <w:t xml:space="preserve">) pentru atribuirea </w:t>
      </w:r>
      <w:r w:rsidR="005C6311" w:rsidRPr="00F0342B">
        <w:rPr>
          <w:rFonts w:ascii="Times New Roman" w:hAnsi="Times New Roman"/>
          <w:b/>
          <w:i/>
          <w:noProof/>
          <w:sz w:val="24"/>
          <w:szCs w:val="24"/>
          <w:lang w:val="it-IT"/>
        </w:rPr>
        <w:t xml:space="preserve"> contractului</w:t>
      </w:r>
    </w:p>
    <w:p w14:paraId="78A3FBB9" w14:textId="77777777" w:rsidR="002345DD" w:rsidRPr="00F0342B" w:rsidRDefault="005C6311" w:rsidP="002345DD">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 </w:t>
      </w:r>
    </w:p>
    <w:p w14:paraId="45FCD800" w14:textId="77777777" w:rsidR="002345DD" w:rsidRPr="00F0342B" w:rsidRDefault="002345DD" w:rsidP="002345DD">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2</w:t>
      </w:r>
      <w:r w:rsidR="00871C68"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Centralizator de preţuri</w:t>
      </w:r>
    </w:p>
    <w:p w14:paraId="0FF75224" w14:textId="77777777" w:rsidR="00D015C8" w:rsidRPr="00F0342B" w:rsidRDefault="00D015C8" w:rsidP="002345DD">
      <w:pPr>
        <w:rPr>
          <w:rFonts w:ascii="Times New Roman" w:hAnsi="Times New Roman"/>
          <w:b/>
          <w:i/>
          <w:noProof/>
          <w:sz w:val="24"/>
          <w:szCs w:val="24"/>
          <w:lang w:val="it-IT"/>
        </w:rPr>
      </w:pPr>
    </w:p>
    <w:p w14:paraId="1E16F643" w14:textId="38E4ED62" w:rsidR="00D015C8" w:rsidRPr="00F0342B" w:rsidRDefault="00256212" w:rsidP="00D015C8">
      <w:pPr>
        <w:ind w:left="1416" w:hanging="1416"/>
        <w:rPr>
          <w:rFonts w:ascii="Times New Roman" w:hAnsi="Times New Roman"/>
          <w:b/>
          <w:i/>
          <w:noProof/>
          <w:sz w:val="24"/>
          <w:szCs w:val="24"/>
          <w:lang w:val="it-IT"/>
        </w:rPr>
      </w:pPr>
      <w:r w:rsidRPr="00F0342B">
        <w:rPr>
          <w:rFonts w:ascii="Times New Roman" w:hAnsi="Times New Roman"/>
          <w:b/>
          <w:i/>
          <w:noProof/>
          <w:sz w:val="24"/>
          <w:szCs w:val="24"/>
          <w:lang w:val="it-IT"/>
        </w:rPr>
        <w:t>Formularul – 3</w:t>
      </w:r>
      <w:r w:rsidR="00513475">
        <w:rPr>
          <w:rFonts w:ascii="Times New Roman" w:hAnsi="Times New Roman"/>
          <w:b/>
          <w:i/>
          <w:noProof/>
          <w:sz w:val="24"/>
          <w:szCs w:val="24"/>
          <w:lang w:val="it-IT"/>
        </w:rPr>
        <w:t xml:space="preserve"> </w:t>
      </w:r>
      <w:r w:rsidR="00D015C8" w:rsidRPr="00F0342B">
        <w:rPr>
          <w:rFonts w:ascii="Times New Roman" w:hAnsi="Times New Roman"/>
          <w:b/>
          <w:i/>
          <w:noProof/>
          <w:sz w:val="24"/>
          <w:szCs w:val="24"/>
          <w:lang w:val="it-IT"/>
        </w:rPr>
        <w:t>Propunere tehnică pentru atribuirea contractului</w:t>
      </w:r>
    </w:p>
    <w:p w14:paraId="71F2313E" w14:textId="77777777" w:rsidR="00557393" w:rsidRPr="00F0342B" w:rsidRDefault="00557393" w:rsidP="00D015C8">
      <w:pPr>
        <w:ind w:left="1416" w:hanging="1416"/>
        <w:rPr>
          <w:rFonts w:ascii="Times New Roman" w:hAnsi="Times New Roman"/>
          <w:b/>
          <w:i/>
          <w:noProof/>
          <w:sz w:val="24"/>
          <w:szCs w:val="24"/>
          <w:lang w:val="it-IT"/>
        </w:rPr>
      </w:pPr>
    </w:p>
    <w:p w14:paraId="73580D9C" w14:textId="77777777" w:rsidR="00784B6C" w:rsidRPr="00F0342B" w:rsidRDefault="00784B6C" w:rsidP="00784B6C">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4</w:t>
      </w:r>
      <w:r w:rsidRPr="00F0342B">
        <w:rPr>
          <w:rFonts w:ascii="Times New Roman" w:hAnsi="Times New Roman"/>
          <w:b/>
          <w:i/>
          <w:noProof/>
          <w:sz w:val="24"/>
          <w:szCs w:val="24"/>
          <w:lang w:val="it-IT"/>
        </w:rPr>
        <w:t xml:space="preserve"> Declarație privind sănătatea si securitatea în muncă</w:t>
      </w:r>
    </w:p>
    <w:p w14:paraId="140EFDB4" w14:textId="77777777" w:rsidR="00256212" w:rsidRPr="00F0342B" w:rsidRDefault="00256212" w:rsidP="00256212">
      <w:pPr>
        <w:rPr>
          <w:rFonts w:ascii="Times New Roman" w:hAnsi="Times New Roman"/>
          <w:b/>
          <w:bCs/>
          <w:i/>
          <w:noProof/>
          <w:sz w:val="24"/>
          <w:szCs w:val="24"/>
          <w:lang w:val="it-IT"/>
        </w:rPr>
      </w:pPr>
    </w:p>
    <w:p w14:paraId="1E27A8C0" w14:textId="77777777" w:rsidR="00256212" w:rsidRPr="00F0342B" w:rsidRDefault="00256212" w:rsidP="00256212">
      <w:pPr>
        <w:rPr>
          <w:rFonts w:ascii="Times New Roman" w:hAnsi="Times New Roman"/>
          <w:b/>
          <w:i/>
          <w:noProof/>
          <w:sz w:val="24"/>
          <w:szCs w:val="24"/>
          <w:lang w:val="it-IT"/>
        </w:rPr>
      </w:pPr>
      <w:r w:rsidRPr="00F0342B">
        <w:rPr>
          <w:rFonts w:ascii="Times New Roman" w:hAnsi="Times New Roman"/>
          <w:b/>
          <w:i/>
          <w:noProof/>
          <w:sz w:val="24"/>
          <w:szCs w:val="24"/>
          <w:lang w:val="it-IT"/>
        </w:rPr>
        <w:t>Formularul – 5 Declarație privind conflictul de interese pentru ofertanţi/ ofertanţi asociaţi/ subcontractanţi/terţi susţinători</w:t>
      </w:r>
    </w:p>
    <w:p w14:paraId="728196BA" w14:textId="77777777" w:rsidR="00D015C8" w:rsidRPr="00F0342B" w:rsidRDefault="00D015C8" w:rsidP="002345DD">
      <w:pPr>
        <w:rPr>
          <w:rFonts w:ascii="Times New Roman" w:hAnsi="Times New Roman"/>
          <w:b/>
          <w:i/>
          <w:noProof/>
          <w:sz w:val="24"/>
          <w:szCs w:val="24"/>
          <w:lang w:val="it-IT"/>
        </w:rPr>
      </w:pPr>
    </w:p>
    <w:p w14:paraId="70805A9F" w14:textId="77777777" w:rsidR="0065266D" w:rsidRPr="00F0342B" w:rsidRDefault="0065266D" w:rsidP="002345DD">
      <w:pPr>
        <w:rPr>
          <w:rFonts w:ascii="Times New Roman" w:hAnsi="Times New Roman"/>
          <w:b/>
          <w:i/>
          <w:noProof/>
          <w:sz w:val="24"/>
          <w:szCs w:val="24"/>
          <w:lang w:val="it-IT"/>
        </w:rPr>
      </w:pPr>
    </w:p>
    <w:p w14:paraId="07218C1D" w14:textId="77777777" w:rsidR="005A2F49" w:rsidRPr="00F0342B" w:rsidRDefault="005A2F49" w:rsidP="005A2F49">
      <w:pPr>
        <w:rPr>
          <w:rFonts w:ascii="Times New Roman" w:hAnsi="Times New Roman"/>
          <w:i/>
          <w:noProof/>
          <w:sz w:val="24"/>
          <w:szCs w:val="24"/>
          <w:lang w:val="it-IT"/>
        </w:rPr>
      </w:pPr>
    </w:p>
    <w:p w14:paraId="2D08DBE0" w14:textId="77777777" w:rsidR="002345DD" w:rsidRPr="00F0342B" w:rsidRDefault="002345DD" w:rsidP="00E5056B">
      <w:pPr>
        <w:jc w:val="right"/>
        <w:rPr>
          <w:rFonts w:ascii="Times New Roman" w:hAnsi="Times New Roman"/>
          <w:i/>
          <w:noProof/>
          <w:sz w:val="24"/>
          <w:szCs w:val="24"/>
          <w:lang w:val="it-IT"/>
        </w:rPr>
      </w:pPr>
    </w:p>
    <w:p w14:paraId="47E7E1B6" w14:textId="77777777" w:rsidR="002345DD" w:rsidRPr="00F0342B" w:rsidRDefault="002345DD" w:rsidP="00E5056B">
      <w:pPr>
        <w:jc w:val="right"/>
        <w:rPr>
          <w:rFonts w:ascii="Times New Roman" w:hAnsi="Times New Roman"/>
          <w:i/>
          <w:noProof/>
          <w:sz w:val="24"/>
          <w:szCs w:val="24"/>
          <w:lang w:val="it-IT"/>
        </w:rPr>
      </w:pPr>
    </w:p>
    <w:p w14:paraId="25CAEBF2" w14:textId="77777777" w:rsidR="002345DD" w:rsidRPr="00F0342B" w:rsidRDefault="002345DD" w:rsidP="00E5056B">
      <w:pPr>
        <w:jc w:val="right"/>
        <w:rPr>
          <w:rFonts w:ascii="Times New Roman" w:hAnsi="Times New Roman"/>
          <w:i/>
          <w:noProof/>
          <w:sz w:val="24"/>
          <w:szCs w:val="24"/>
          <w:lang w:val="it-IT"/>
        </w:rPr>
      </w:pPr>
    </w:p>
    <w:p w14:paraId="74CA5ACF" w14:textId="77777777" w:rsidR="002345DD" w:rsidRPr="00F0342B" w:rsidRDefault="002345DD" w:rsidP="00E5056B">
      <w:pPr>
        <w:jc w:val="right"/>
        <w:rPr>
          <w:rFonts w:ascii="Times New Roman" w:hAnsi="Times New Roman"/>
          <w:i/>
          <w:noProof/>
          <w:sz w:val="24"/>
          <w:szCs w:val="24"/>
          <w:lang w:val="it-IT"/>
        </w:rPr>
      </w:pPr>
    </w:p>
    <w:p w14:paraId="120AA45F" w14:textId="77777777" w:rsidR="002345DD" w:rsidRPr="00F0342B" w:rsidRDefault="002345DD" w:rsidP="00E5056B">
      <w:pPr>
        <w:jc w:val="right"/>
        <w:rPr>
          <w:rFonts w:ascii="Times New Roman" w:hAnsi="Times New Roman"/>
          <w:i/>
          <w:noProof/>
          <w:sz w:val="24"/>
          <w:szCs w:val="24"/>
          <w:lang w:val="it-IT"/>
        </w:rPr>
      </w:pPr>
    </w:p>
    <w:p w14:paraId="3D509D04" w14:textId="77777777" w:rsidR="002345DD" w:rsidRPr="00F0342B" w:rsidRDefault="002345DD" w:rsidP="00E5056B">
      <w:pPr>
        <w:jc w:val="right"/>
        <w:rPr>
          <w:rFonts w:ascii="Times New Roman" w:hAnsi="Times New Roman"/>
          <w:i/>
          <w:noProof/>
          <w:sz w:val="24"/>
          <w:szCs w:val="24"/>
          <w:lang w:val="it-IT"/>
        </w:rPr>
      </w:pPr>
    </w:p>
    <w:p w14:paraId="58A46763" w14:textId="77777777" w:rsidR="002345DD" w:rsidRPr="00F0342B" w:rsidRDefault="002345DD" w:rsidP="00E5056B">
      <w:pPr>
        <w:jc w:val="right"/>
        <w:rPr>
          <w:rFonts w:ascii="Times New Roman" w:hAnsi="Times New Roman"/>
          <w:i/>
          <w:noProof/>
          <w:sz w:val="24"/>
          <w:szCs w:val="24"/>
          <w:lang w:val="it-IT"/>
        </w:rPr>
      </w:pPr>
    </w:p>
    <w:p w14:paraId="361F1F00" w14:textId="77777777" w:rsidR="002345DD" w:rsidRPr="00F0342B" w:rsidRDefault="002345DD" w:rsidP="00E5056B">
      <w:pPr>
        <w:jc w:val="right"/>
        <w:rPr>
          <w:rFonts w:ascii="Times New Roman" w:hAnsi="Times New Roman"/>
          <w:i/>
          <w:noProof/>
          <w:sz w:val="24"/>
          <w:szCs w:val="24"/>
          <w:lang w:val="it-IT"/>
        </w:rPr>
      </w:pPr>
    </w:p>
    <w:p w14:paraId="62F51B44" w14:textId="77777777" w:rsidR="002345DD" w:rsidRPr="00F0342B" w:rsidRDefault="002345DD" w:rsidP="00E5056B">
      <w:pPr>
        <w:jc w:val="right"/>
        <w:rPr>
          <w:rFonts w:ascii="Times New Roman" w:hAnsi="Times New Roman"/>
          <w:i/>
          <w:noProof/>
          <w:sz w:val="24"/>
          <w:szCs w:val="24"/>
          <w:lang w:val="it-IT"/>
        </w:rPr>
      </w:pPr>
    </w:p>
    <w:p w14:paraId="7023D87E" w14:textId="77777777" w:rsidR="002345DD" w:rsidRPr="00F0342B" w:rsidRDefault="002345DD" w:rsidP="00E5056B">
      <w:pPr>
        <w:jc w:val="right"/>
        <w:rPr>
          <w:rFonts w:ascii="Times New Roman" w:hAnsi="Times New Roman"/>
          <w:i/>
          <w:noProof/>
          <w:sz w:val="24"/>
          <w:szCs w:val="24"/>
          <w:lang w:val="it-IT"/>
        </w:rPr>
      </w:pPr>
    </w:p>
    <w:p w14:paraId="2A353CFB" w14:textId="77777777" w:rsidR="002345DD" w:rsidRPr="00F0342B" w:rsidRDefault="002345DD" w:rsidP="00E5056B">
      <w:pPr>
        <w:jc w:val="right"/>
        <w:rPr>
          <w:rFonts w:ascii="Times New Roman" w:hAnsi="Times New Roman"/>
          <w:i/>
          <w:noProof/>
          <w:sz w:val="24"/>
          <w:szCs w:val="24"/>
          <w:lang w:val="it-IT"/>
        </w:rPr>
      </w:pPr>
    </w:p>
    <w:p w14:paraId="57712F8A" w14:textId="77777777" w:rsidR="002345DD" w:rsidRPr="00F0342B" w:rsidRDefault="002345DD" w:rsidP="00E5056B">
      <w:pPr>
        <w:jc w:val="right"/>
        <w:rPr>
          <w:rFonts w:ascii="Times New Roman" w:hAnsi="Times New Roman"/>
          <w:i/>
          <w:noProof/>
          <w:sz w:val="24"/>
          <w:szCs w:val="24"/>
          <w:lang w:val="it-IT"/>
        </w:rPr>
      </w:pPr>
    </w:p>
    <w:p w14:paraId="2C39B07A" w14:textId="77777777" w:rsidR="002345DD" w:rsidRPr="00F0342B" w:rsidRDefault="002345DD" w:rsidP="00E5056B">
      <w:pPr>
        <w:jc w:val="right"/>
        <w:rPr>
          <w:rFonts w:ascii="Times New Roman" w:hAnsi="Times New Roman"/>
          <w:i/>
          <w:noProof/>
          <w:sz w:val="24"/>
          <w:szCs w:val="24"/>
          <w:lang w:val="it-IT"/>
        </w:rPr>
      </w:pPr>
    </w:p>
    <w:p w14:paraId="3C340F03" w14:textId="77777777" w:rsidR="002345DD" w:rsidRPr="00F0342B" w:rsidRDefault="002345DD" w:rsidP="00E5056B">
      <w:pPr>
        <w:jc w:val="right"/>
        <w:rPr>
          <w:rFonts w:ascii="Times New Roman" w:hAnsi="Times New Roman"/>
          <w:i/>
          <w:noProof/>
          <w:sz w:val="24"/>
          <w:szCs w:val="24"/>
          <w:lang w:val="it-IT"/>
        </w:rPr>
      </w:pPr>
    </w:p>
    <w:p w14:paraId="3430C600" w14:textId="77777777" w:rsidR="002345DD" w:rsidRPr="00F0342B" w:rsidRDefault="002345DD" w:rsidP="00E5056B">
      <w:pPr>
        <w:jc w:val="right"/>
        <w:rPr>
          <w:rFonts w:ascii="Times New Roman" w:hAnsi="Times New Roman"/>
          <w:i/>
          <w:noProof/>
          <w:sz w:val="24"/>
          <w:szCs w:val="24"/>
          <w:lang w:val="it-IT"/>
        </w:rPr>
      </w:pPr>
    </w:p>
    <w:p w14:paraId="4E28B4A8" w14:textId="77777777" w:rsidR="002345DD" w:rsidRPr="00F0342B" w:rsidRDefault="002345DD" w:rsidP="00E5056B">
      <w:pPr>
        <w:jc w:val="right"/>
        <w:rPr>
          <w:rFonts w:ascii="Times New Roman" w:hAnsi="Times New Roman"/>
          <w:i/>
          <w:noProof/>
          <w:sz w:val="24"/>
          <w:szCs w:val="24"/>
          <w:lang w:val="it-IT"/>
        </w:rPr>
      </w:pPr>
    </w:p>
    <w:p w14:paraId="0AA775E3" w14:textId="77777777" w:rsidR="002345DD" w:rsidRPr="00F0342B" w:rsidRDefault="002345DD" w:rsidP="00E5056B">
      <w:pPr>
        <w:jc w:val="right"/>
        <w:rPr>
          <w:rFonts w:ascii="Times New Roman" w:hAnsi="Times New Roman"/>
          <w:i/>
          <w:noProof/>
          <w:sz w:val="24"/>
          <w:szCs w:val="24"/>
          <w:lang w:val="it-IT"/>
        </w:rPr>
      </w:pPr>
    </w:p>
    <w:p w14:paraId="55624BAC" w14:textId="77777777" w:rsidR="002345DD" w:rsidRPr="00F0342B" w:rsidRDefault="002345DD" w:rsidP="00E5056B">
      <w:pPr>
        <w:jc w:val="right"/>
        <w:rPr>
          <w:rFonts w:ascii="Times New Roman" w:hAnsi="Times New Roman"/>
          <w:i/>
          <w:noProof/>
          <w:sz w:val="24"/>
          <w:szCs w:val="24"/>
          <w:lang w:val="it-IT"/>
        </w:rPr>
      </w:pPr>
    </w:p>
    <w:p w14:paraId="36FDE6E4" w14:textId="77777777" w:rsidR="002345DD" w:rsidRPr="00F0342B" w:rsidRDefault="002345DD" w:rsidP="00E5056B">
      <w:pPr>
        <w:jc w:val="right"/>
        <w:rPr>
          <w:rFonts w:ascii="Times New Roman" w:hAnsi="Times New Roman"/>
          <w:i/>
          <w:noProof/>
          <w:sz w:val="24"/>
          <w:szCs w:val="24"/>
          <w:lang w:val="it-IT"/>
        </w:rPr>
      </w:pPr>
    </w:p>
    <w:p w14:paraId="458F97C3" w14:textId="77777777" w:rsidR="002345DD" w:rsidRPr="00F0342B" w:rsidRDefault="002345DD" w:rsidP="00E5056B">
      <w:pPr>
        <w:jc w:val="right"/>
        <w:rPr>
          <w:rFonts w:ascii="Times New Roman" w:hAnsi="Times New Roman"/>
          <w:i/>
          <w:noProof/>
          <w:sz w:val="24"/>
          <w:szCs w:val="24"/>
          <w:lang w:val="it-IT"/>
        </w:rPr>
      </w:pPr>
    </w:p>
    <w:p w14:paraId="30BDF300" w14:textId="77777777" w:rsidR="002345DD" w:rsidRPr="00F0342B" w:rsidRDefault="002345DD" w:rsidP="00E5056B">
      <w:pPr>
        <w:jc w:val="right"/>
        <w:rPr>
          <w:rFonts w:ascii="Times New Roman" w:hAnsi="Times New Roman"/>
          <w:i/>
          <w:noProof/>
          <w:sz w:val="24"/>
          <w:szCs w:val="24"/>
          <w:lang w:val="it-IT"/>
        </w:rPr>
      </w:pPr>
    </w:p>
    <w:p w14:paraId="022014B4" w14:textId="77777777" w:rsidR="002345DD" w:rsidRPr="00F0342B" w:rsidRDefault="002345DD" w:rsidP="00E5056B">
      <w:pPr>
        <w:jc w:val="right"/>
        <w:rPr>
          <w:rFonts w:ascii="Times New Roman" w:hAnsi="Times New Roman"/>
          <w:i/>
          <w:noProof/>
          <w:sz w:val="24"/>
          <w:szCs w:val="24"/>
          <w:lang w:val="it-IT"/>
        </w:rPr>
      </w:pPr>
    </w:p>
    <w:p w14:paraId="23C6FEBB" w14:textId="77777777" w:rsidR="002345DD" w:rsidRPr="00F0342B" w:rsidRDefault="002345DD" w:rsidP="00E5056B">
      <w:pPr>
        <w:jc w:val="right"/>
        <w:rPr>
          <w:rFonts w:ascii="Times New Roman" w:hAnsi="Times New Roman"/>
          <w:i/>
          <w:noProof/>
          <w:sz w:val="24"/>
          <w:szCs w:val="24"/>
          <w:lang w:val="it-IT"/>
        </w:rPr>
      </w:pPr>
    </w:p>
    <w:p w14:paraId="24270E66" w14:textId="77777777" w:rsidR="002345DD" w:rsidRPr="00F0342B" w:rsidRDefault="002345DD" w:rsidP="00E5056B">
      <w:pPr>
        <w:jc w:val="right"/>
        <w:rPr>
          <w:rFonts w:ascii="Times New Roman" w:hAnsi="Times New Roman"/>
          <w:i/>
          <w:noProof/>
          <w:sz w:val="24"/>
          <w:szCs w:val="24"/>
          <w:lang w:val="it-IT"/>
        </w:rPr>
      </w:pPr>
    </w:p>
    <w:p w14:paraId="09602DF5" w14:textId="77777777" w:rsidR="002345DD" w:rsidRPr="00F0342B" w:rsidRDefault="002345DD" w:rsidP="00E5056B">
      <w:pPr>
        <w:jc w:val="right"/>
        <w:rPr>
          <w:rFonts w:ascii="Times New Roman" w:hAnsi="Times New Roman"/>
          <w:i/>
          <w:noProof/>
          <w:sz w:val="24"/>
          <w:szCs w:val="24"/>
          <w:lang w:val="it-IT"/>
        </w:rPr>
      </w:pPr>
    </w:p>
    <w:p w14:paraId="49CFCDBF" w14:textId="77777777" w:rsidR="002345DD" w:rsidRPr="00F0342B" w:rsidRDefault="002345DD" w:rsidP="00E5056B">
      <w:pPr>
        <w:jc w:val="right"/>
        <w:rPr>
          <w:rFonts w:ascii="Times New Roman" w:hAnsi="Times New Roman"/>
          <w:i/>
          <w:noProof/>
          <w:sz w:val="24"/>
          <w:szCs w:val="24"/>
          <w:lang w:val="it-IT"/>
        </w:rPr>
      </w:pPr>
    </w:p>
    <w:p w14:paraId="4414E5A3" w14:textId="77777777" w:rsidR="002345DD" w:rsidRPr="00F0342B" w:rsidRDefault="002345DD" w:rsidP="00E5056B">
      <w:pPr>
        <w:jc w:val="right"/>
        <w:rPr>
          <w:rFonts w:ascii="Times New Roman" w:hAnsi="Times New Roman"/>
          <w:i/>
          <w:noProof/>
          <w:sz w:val="24"/>
          <w:szCs w:val="24"/>
          <w:lang w:val="it-IT"/>
        </w:rPr>
      </w:pPr>
    </w:p>
    <w:p w14:paraId="70BA8277" w14:textId="77777777" w:rsidR="002345DD" w:rsidRPr="00F0342B" w:rsidRDefault="002345DD" w:rsidP="00E5056B">
      <w:pPr>
        <w:jc w:val="right"/>
        <w:rPr>
          <w:rFonts w:ascii="Times New Roman" w:hAnsi="Times New Roman"/>
          <w:i/>
          <w:noProof/>
          <w:sz w:val="24"/>
          <w:szCs w:val="24"/>
          <w:lang w:val="it-IT"/>
        </w:rPr>
      </w:pPr>
    </w:p>
    <w:p w14:paraId="3E2C10C8" w14:textId="77777777" w:rsidR="002345DD" w:rsidRPr="00F0342B" w:rsidRDefault="002345DD" w:rsidP="00E5056B">
      <w:pPr>
        <w:jc w:val="right"/>
        <w:rPr>
          <w:rFonts w:ascii="Times New Roman" w:hAnsi="Times New Roman"/>
          <w:i/>
          <w:noProof/>
          <w:sz w:val="24"/>
          <w:szCs w:val="24"/>
          <w:lang w:val="it-IT"/>
        </w:rPr>
      </w:pPr>
    </w:p>
    <w:p w14:paraId="3B8CA4BE" w14:textId="77777777" w:rsidR="002345DD" w:rsidRPr="00F0342B" w:rsidRDefault="002345DD" w:rsidP="00E5056B">
      <w:pPr>
        <w:jc w:val="right"/>
        <w:rPr>
          <w:rFonts w:ascii="Times New Roman" w:hAnsi="Times New Roman"/>
          <w:i/>
          <w:noProof/>
          <w:sz w:val="24"/>
          <w:szCs w:val="24"/>
          <w:lang w:val="it-IT"/>
        </w:rPr>
      </w:pPr>
    </w:p>
    <w:p w14:paraId="1D98EFEE" w14:textId="77777777" w:rsidR="002345DD" w:rsidRPr="00F0342B" w:rsidRDefault="002345DD" w:rsidP="00E5056B">
      <w:pPr>
        <w:jc w:val="right"/>
        <w:rPr>
          <w:rFonts w:ascii="Times New Roman" w:hAnsi="Times New Roman"/>
          <w:i/>
          <w:noProof/>
          <w:sz w:val="24"/>
          <w:szCs w:val="24"/>
          <w:lang w:val="it-IT"/>
        </w:rPr>
      </w:pPr>
    </w:p>
    <w:p w14:paraId="0F394E50" w14:textId="77777777" w:rsidR="002345DD" w:rsidRPr="00F0342B" w:rsidRDefault="002345DD" w:rsidP="00E5056B">
      <w:pPr>
        <w:jc w:val="right"/>
        <w:rPr>
          <w:rFonts w:ascii="Times New Roman" w:hAnsi="Times New Roman"/>
          <w:i/>
          <w:noProof/>
          <w:sz w:val="24"/>
          <w:szCs w:val="24"/>
          <w:lang w:val="it-IT"/>
        </w:rPr>
      </w:pPr>
    </w:p>
    <w:p w14:paraId="247E062A" w14:textId="77777777" w:rsidR="002345DD" w:rsidRPr="00F0342B" w:rsidRDefault="002345DD" w:rsidP="00E5056B">
      <w:pPr>
        <w:jc w:val="right"/>
        <w:rPr>
          <w:rFonts w:ascii="Times New Roman" w:hAnsi="Times New Roman"/>
          <w:i/>
          <w:noProof/>
          <w:sz w:val="24"/>
          <w:szCs w:val="24"/>
          <w:lang w:val="it-IT"/>
        </w:rPr>
      </w:pPr>
    </w:p>
    <w:p w14:paraId="11BF4E74" w14:textId="77777777" w:rsidR="002345DD" w:rsidRPr="00F0342B" w:rsidRDefault="002345DD" w:rsidP="00E5056B">
      <w:pPr>
        <w:jc w:val="right"/>
        <w:rPr>
          <w:rFonts w:ascii="Times New Roman" w:hAnsi="Times New Roman"/>
          <w:i/>
          <w:noProof/>
          <w:sz w:val="24"/>
          <w:szCs w:val="24"/>
          <w:lang w:val="it-IT"/>
        </w:rPr>
      </w:pPr>
    </w:p>
    <w:p w14:paraId="73317FC5" w14:textId="77777777" w:rsidR="002345DD" w:rsidRPr="00F0342B" w:rsidRDefault="002345DD" w:rsidP="00E5056B">
      <w:pPr>
        <w:jc w:val="right"/>
        <w:rPr>
          <w:rFonts w:ascii="Times New Roman" w:hAnsi="Times New Roman"/>
          <w:i/>
          <w:noProof/>
          <w:sz w:val="24"/>
          <w:szCs w:val="24"/>
          <w:lang w:val="it-IT"/>
        </w:rPr>
      </w:pPr>
    </w:p>
    <w:p w14:paraId="4CFF9B48" w14:textId="77777777" w:rsidR="00BF31FF" w:rsidRPr="00F0342B" w:rsidRDefault="00BF31FF" w:rsidP="00BF31FF">
      <w:pPr>
        <w:rPr>
          <w:rFonts w:ascii="Times New Roman" w:hAnsi="Times New Roman"/>
          <w:i/>
          <w:noProof/>
          <w:sz w:val="24"/>
          <w:szCs w:val="24"/>
          <w:lang w:val="it-IT"/>
        </w:rPr>
      </w:pPr>
    </w:p>
    <w:p w14:paraId="04F4F699" w14:textId="77777777" w:rsidR="00256212" w:rsidRPr="00F0342B" w:rsidRDefault="00256212" w:rsidP="00BF31FF">
      <w:pPr>
        <w:rPr>
          <w:rStyle w:val="PageNumber"/>
          <w:rFonts w:ascii="Times New Roman" w:hAnsi="Times New Roman"/>
          <w:b/>
          <w:i/>
          <w:sz w:val="24"/>
          <w:szCs w:val="24"/>
          <w:lang w:val="it-IT"/>
        </w:rPr>
      </w:pPr>
    </w:p>
    <w:p w14:paraId="44A4EC1A" w14:textId="77777777" w:rsidR="00E5056B" w:rsidRPr="00F0342B" w:rsidRDefault="00E5056B" w:rsidP="00285ADF">
      <w:pPr>
        <w:jc w:val="right"/>
        <w:rPr>
          <w:rFonts w:ascii="Times New Roman" w:hAnsi="Times New Roman"/>
          <w:i/>
          <w:noProof/>
          <w:sz w:val="24"/>
          <w:szCs w:val="24"/>
          <w:lang w:val="it-IT"/>
        </w:rPr>
      </w:pPr>
      <w:r w:rsidRPr="00F0342B">
        <w:rPr>
          <w:rStyle w:val="PageNumber"/>
          <w:rFonts w:ascii="Times New Roman" w:hAnsi="Times New Roman"/>
          <w:b/>
          <w:i/>
          <w:sz w:val="24"/>
          <w:szCs w:val="24"/>
          <w:lang w:val="it-IT"/>
        </w:rPr>
        <w:lastRenderedPageBreak/>
        <w:t xml:space="preserve">FORMULARUL </w:t>
      </w:r>
      <w:r w:rsidR="00AE6FC1" w:rsidRPr="00F0342B">
        <w:rPr>
          <w:rStyle w:val="PageNumber"/>
          <w:rFonts w:ascii="Times New Roman" w:hAnsi="Times New Roman"/>
          <w:b/>
          <w:i/>
          <w:sz w:val="24"/>
          <w:szCs w:val="24"/>
          <w:lang w:val="it-IT"/>
        </w:rPr>
        <w:t>nr.</w:t>
      </w:r>
      <w:r w:rsidR="00285ADF" w:rsidRPr="00F0342B">
        <w:rPr>
          <w:rStyle w:val="PageNumber"/>
          <w:rFonts w:ascii="Times New Roman" w:hAnsi="Times New Roman"/>
          <w:b/>
          <w:i/>
          <w:sz w:val="24"/>
          <w:szCs w:val="24"/>
          <w:lang w:val="it-IT"/>
        </w:rPr>
        <w:t xml:space="preserve"> </w:t>
      </w:r>
      <w:r w:rsidR="00256212" w:rsidRPr="00F0342B">
        <w:rPr>
          <w:rStyle w:val="PageNumber"/>
          <w:rFonts w:ascii="Times New Roman" w:hAnsi="Times New Roman"/>
          <w:b/>
          <w:i/>
          <w:sz w:val="24"/>
          <w:szCs w:val="24"/>
          <w:lang w:val="it-IT"/>
        </w:rPr>
        <w:t>1</w:t>
      </w:r>
    </w:p>
    <w:p w14:paraId="060274D8" w14:textId="77777777" w:rsidR="00E5056B" w:rsidRPr="00F0342B" w:rsidRDefault="00E5056B" w:rsidP="00E5056B">
      <w:pPr>
        <w:jc w:val="both"/>
        <w:outlineLvl w:val="0"/>
        <w:rPr>
          <w:rFonts w:ascii="Times New Roman" w:hAnsi="Times New Roman"/>
          <w:i/>
          <w:noProof/>
          <w:sz w:val="24"/>
          <w:szCs w:val="24"/>
          <w:lang w:val="it-IT"/>
        </w:rPr>
      </w:pPr>
    </w:p>
    <w:p w14:paraId="27493C51"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OFERTANTUL</w:t>
      </w:r>
    </w:p>
    <w:p w14:paraId="3F9BAB98"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__________________</w:t>
      </w:r>
    </w:p>
    <w:p w14:paraId="5212BA96" w14:textId="77777777" w:rsidR="00054DB3" w:rsidRPr="00F0342B" w:rsidRDefault="00054DB3" w:rsidP="00054DB3">
      <w:pPr>
        <w:ind w:firstLine="720"/>
        <w:jc w:val="both"/>
        <w:rPr>
          <w:rFonts w:ascii="Times New Roman" w:hAnsi="Times New Roman"/>
          <w:i/>
          <w:sz w:val="24"/>
          <w:szCs w:val="24"/>
          <w:lang w:val="ro-RO"/>
        </w:rPr>
      </w:pPr>
      <w:r w:rsidRPr="00F0342B">
        <w:rPr>
          <w:rFonts w:ascii="Times New Roman" w:hAnsi="Times New Roman"/>
          <w:sz w:val="24"/>
          <w:szCs w:val="24"/>
          <w:lang w:val="ro-RO"/>
        </w:rPr>
        <w:t xml:space="preserve">   </w:t>
      </w:r>
      <w:r w:rsidRPr="00F0342B">
        <w:rPr>
          <w:rFonts w:ascii="Times New Roman" w:hAnsi="Times New Roman"/>
          <w:i/>
          <w:sz w:val="24"/>
          <w:szCs w:val="24"/>
          <w:lang w:val="ro-RO"/>
        </w:rPr>
        <w:t>(denumirea/numele)</w:t>
      </w:r>
    </w:p>
    <w:p w14:paraId="338CFA90" w14:textId="77777777" w:rsidR="00054DB3" w:rsidRPr="00F0342B" w:rsidRDefault="00054DB3" w:rsidP="00054DB3">
      <w:pPr>
        <w:jc w:val="center"/>
        <w:rPr>
          <w:rFonts w:ascii="Times New Roman" w:hAnsi="Times New Roman"/>
          <w:b/>
          <w:sz w:val="24"/>
          <w:szCs w:val="24"/>
          <w:lang w:val="ro-RO"/>
        </w:rPr>
      </w:pPr>
    </w:p>
    <w:p w14:paraId="427539A2" w14:textId="77777777" w:rsidR="00054DB3" w:rsidRPr="00F0342B" w:rsidRDefault="00054DB3" w:rsidP="00054DB3">
      <w:pPr>
        <w:jc w:val="center"/>
        <w:rPr>
          <w:rFonts w:ascii="Times New Roman" w:hAnsi="Times New Roman"/>
          <w:b/>
          <w:sz w:val="24"/>
          <w:szCs w:val="24"/>
          <w:lang w:val="ro-RO"/>
        </w:rPr>
      </w:pPr>
    </w:p>
    <w:p w14:paraId="2630D518" w14:textId="77777777" w:rsidR="00054DB3" w:rsidRPr="00F0342B" w:rsidRDefault="00385480" w:rsidP="00054DB3">
      <w:pPr>
        <w:jc w:val="center"/>
        <w:rPr>
          <w:rFonts w:ascii="Times New Roman" w:hAnsi="Times New Roman"/>
          <w:b/>
          <w:sz w:val="24"/>
          <w:szCs w:val="24"/>
          <w:lang w:val="ro-RO"/>
        </w:rPr>
      </w:pPr>
      <w:r w:rsidRPr="00F0342B">
        <w:rPr>
          <w:rFonts w:ascii="Times New Roman" w:hAnsi="Times New Roman"/>
          <w:b/>
          <w:sz w:val="24"/>
          <w:szCs w:val="24"/>
          <w:lang w:val="ro-RO"/>
        </w:rPr>
        <w:t>FORMULAR DE OFERTĂ</w:t>
      </w:r>
    </w:p>
    <w:p w14:paraId="3A6BBA02" w14:textId="77777777" w:rsidR="00054DB3" w:rsidRPr="00F0342B" w:rsidRDefault="00385480"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Că</w:t>
      </w:r>
      <w:r w:rsidR="00054DB3" w:rsidRPr="00F0342B">
        <w:rPr>
          <w:rFonts w:ascii="Times New Roman" w:hAnsi="Times New Roman"/>
          <w:sz w:val="24"/>
          <w:szCs w:val="24"/>
          <w:lang w:val="ro-RO"/>
        </w:rPr>
        <w:t>tre ....................................................................................................</w:t>
      </w:r>
    </w:p>
    <w:p w14:paraId="51CBB2B8" w14:textId="77777777" w:rsidR="00054DB3" w:rsidRPr="00F0342B" w:rsidRDefault="00054DB3" w:rsidP="00054DB3">
      <w:pPr>
        <w:ind w:left="720" w:firstLine="720"/>
        <w:jc w:val="both"/>
        <w:rPr>
          <w:rFonts w:ascii="Times New Roman" w:hAnsi="Times New Roman"/>
          <w:i/>
          <w:sz w:val="24"/>
          <w:szCs w:val="24"/>
          <w:lang w:val="ro-RO"/>
        </w:rPr>
      </w:pPr>
      <w:r w:rsidRPr="00F0342B">
        <w:rPr>
          <w:rFonts w:ascii="Times New Roman" w:hAnsi="Times New Roman"/>
          <w:i/>
          <w:sz w:val="24"/>
          <w:szCs w:val="24"/>
          <w:lang w:val="ro-RO"/>
        </w:rPr>
        <w:t xml:space="preserve">         </w:t>
      </w:r>
      <w:r w:rsidR="00385480" w:rsidRPr="00F0342B">
        <w:rPr>
          <w:rFonts w:ascii="Times New Roman" w:hAnsi="Times New Roman"/>
          <w:i/>
          <w:sz w:val="24"/>
          <w:szCs w:val="24"/>
          <w:lang w:val="ro-RO"/>
        </w:rPr>
        <w:t xml:space="preserve">            (denumirea autorității contractante și adresa completă</w:t>
      </w:r>
      <w:r w:rsidRPr="00F0342B">
        <w:rPr>
          <w:rFonts w:ascii="Times New Roman" w:hAnsi="Times New Roman"/>
          <w:i/>
          <w:sz w:val="24"/>
          <w:szCs w:val="24"/>
          <w:lang w:val="ro-RO"/>
        </w:rPr>
        <w:t>)</w:t>
      </w:r>
    </w:p>
    <w:p w14:paraId="0E942E70" w14:textId="77777777" w:rsidR="00054DB3" w:rsidRPr="00F0342B" w:rsidRDefault="00054DB3" w:rsidP="00054DB3">
      <w:pPr>
        <w:jc w:val="both"/>
        <w:rPr>
          <w:rFonts w:ascii="Times New Roman" w:hAnsi="Times New Roman"/>
          <w:sz w:val="24"/>
          <w:szCs w:val="24"/>
          <w:lang w:val="ro-RO"/>
        </w:rPr>
      </w:pPr>
    </w:p>
    <w:p w14:paraId="65C6403F" w14:textId="77777777" w:rsidR="00054DB3" w:rsidRPr="00F0342B" w:rsidRDefault="00054DB3" w:rsidP="00054DB3">
      <w:pPr>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Domnilor,</w:t>
      </w:r>
    </w:p>
    <w:p w14:paraId="019BAE9F" w14:textId="77777777" w:rsidR="00054DB3" w:rsidRPr="00F0342B" w:rsidRDefault="00385480" w:rsidP="00496EBE">
      <w:pPr>
        <w:pStyle w:val="Subtitle"/>
        <w:jc w:val="both"/>
        <w:rPr>
          <w:sz w:val="24"/>
          <w:szCs w:val="24"/>
          <w:lang w:val="it-IT"/>
        </w:rPr>
      </w:pPr>
      <w:r w:rsidRPr="00F0342B">
        <w:rPr>
          <w:sz w:val="24"/>
          <w:szCs w:val="24"/>
          <w:lang w:val="it-IT"/>
        </w:rPr>
        <w:t xml:space="preserve">    1. Examinând documentația de atribuire, subsemnații, reprezentanț</w:t>
      </w:r>
      <w:r w:rsidR="00054DB3" w:rsidRPr="00F0342B">
        <w:rPr>
          <w:sz w:val="24"/>
          <w:szCs w:val="24"/>
          <w:lang w:val="it-IT"/>
        </w:rPr>
        <w:t>i ai ofertantului ______________________________</w:t>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t xml:space="preserve">_               </w:t>
      </w:r>
      <w:r w:rsidR="00054DB3" w:rsidRPr="00F0342B">
        <w:rPr>
          <w:sz w:val="24"/>
          <w:szCs w:val="24"/>
          <w:lang w:val="it-IT"/>
        </w:rPr>
        <w:t xml:space="preserve">, </w:t>
      </w:r>
      <w:r w:rsidR="00285ADF" w:rsidRPr="00F0342B">
        <w:rPr>
          <w:i/>
          <w:sz w:val="24"/>
          <w:szCs w:val="24"/>
          <w:lang w:val="it-IT"/>
        </w:rPr>
        <w:t xml:space="preserve">(denumirea/numele ofertantului)     </w:t>
      </w:r>
      <w:r w:rsidR="00054DB3" w:rsidRPr="00F0342B">
        <w:rPr>
          <w:sz w:val="24"/>
          <w:szCs w:val="24"/>
          <w:lang w:val="it-IT"/>
        </w:rPr>
        <w:t xml:space="preserve">ne oferim ca, </w:t>
      </w:r>
      <w:r w:rsidRPr="00F0342B">
        <w:rPr>
          <w:sz w:val="24"/>
          <w:szCs w:val="24"/>
          <w:lang w:val="it-IT"/>
        </w:rPr>
        <w:t>în conformitate cu prevederile și cerinț</w:t>
      </w:r>
      <w:r w:rsidR="00054DB3" w:rsidRPr="00F0342B">
        <w:rPr>
          <w:sz w:val="24"/>
          <w:szCs w:val="24"/>
          <w:lang w:val="it-IT"/>
        </w:rPr>
        <w:t xml:space="preserve">ele cuprinse </w:t>
      </w:r>
      <w:r w:rsidRPr="00F0342B">
        <w:rPr>
          <w:sz w:val="24"/>
          <w:szCs w:val="24"/>
          <w:lang w:val="it-IT"/>
        </w:rPr>
        <w:t>în documentația mai sus menționată</w:t>
      </w:r>
      <w:r w:rsidR="00054DB3" w:rsidRPr="00F0342B">
        <w:rPr>
          <w:sz w:val="24"/>
          <w:szCs w:val="24"/>
          <w:lang w:val="it-IT"/>
        </w:rPr>
        <w:t>, s</w:t>
      </w:r>
      <w:r w:rsidR="008A7335" w:rsidRPr="00F0342B">
        <w:rPr>
          <w:sz w:val="24"/>
          <w:szCs w:val="24"/>
          <w:lang w:val="it-IT"/>
        </w:rPr>
        <w:t>ă</w:t>
      </w:r>
      <w:r w:rsidR="00054DB3" w:rsidRPr="00F0342B">
        <w:rPr>
          <w:sz w:val="24"/>
          <w:szCs w:val="24"/>
          <w:lang w:val="it-IT"/>
        </w:rPr>
        <w:t xml:space="preserve"> </w:t>
      </w:r>
      <w:r w:rsidR="003427D0" w:rsidRPr="00F0342B">
        <w:rPr>
          <w:sz w:val="24"/>
          <w:szCs w:val="24"/>
          <w:lang w:val="it-IT"/>
        </w:rPr>
        <w:t>prest</w:t>
      </w:r>
      <w:r w:rsidR="008A7335" w:rsidRPr="00F0342B">
        <w:rPr>
          <w:sz w:val="24"/>
          <w:szCs w:val="24"/>
          <w:lang w:val="it-IT"/>
        </w:rPr>
        <w:t xml:space="preserve">ăm </w:t>
      </w:r>
      <w:r w:rsidR="00893148" w:rsidRPr="00F0342B">
        <w:rPr>
          <w:i/>
          <w:sz w:val="24"/>
          <w:szCs w:val="24"/>
        </w:rPr>
        <w:t>,,</w:t>
      </w:r>
      <w:r w:rsidR="00FD0BCD" w:rsidRPr="00F0342B">
        <w:rPr>
          <w:sz w:val="24"/>
          <w:szCs w:val="24"/>
        </w:rPr>
        <w:t>…</w:t>
      </w:r>
      <w:r w:rsidR="00D94FBD" w:rsidRPr="00F0342B">
        <w:rPr>
          <w:sz w:val="24"/>
          <w:szCs w:val="24"/>
        </w:rPr>
        <w:t>…………………………………………………………………………………….</w:t>
      </w:r>
      <w:r w:rsidR="00FD0BCD" w:rsidRPr="00F0342B">
        <w:rPr>
          <w:sz w:val="24"/>
          <w:szCs w:val="24"/>
        </w:rPr>
        <w:t>…</w:t>
      </w:r>
      <w:r w:rsidR="00054DB3" w:rsidRPr="00F0342B">
        <w:rPr>
          <w:sz w:val="24"/>
          <w:szCs w:val="24"/>
          <w:lang w:val="it-IT"/>
        </w:rPr>
        <w:t xml:space="preserve">pentru suma de ________________________ lei, </w:t>
      </w:r>
      <w:r w:rsidRPr="00F0342B">
        <w:rPr>
          <w:i/>
          <w:sz w:val="24"/>
          <w:szCs w:val="24"/>
          <w:lang w:val="it-IT"/>
        </w:rPr>
        <w:t>(suma în litere ș</w:t>
      </w:r>
      <w:r w:rsidR="00054DB3" w:rsidRPr="00F0342B">
        <w:rPr>
          <w:i/>
          <w:sz w:val="24"/>
          <w:szCs w:val="24"/>
          <w:lang w:val="it-IT"/>
        </w:rPr>
        <w:t xml:space="preserve">i în cifre)                                                    </w:t>
      </w:r>
      <w:r w:rsidRPr="00F0342B">
        <w:rPr>
          <w:sz w:val="24"/>
          <w:szCs w:val="24"/>
          <w:lang w:val="it-IT"/>
        </w:rPr>
        <w:t>la care se adaugă taxa pe valoarea adaugată</w:t>
      </w:r>
      <w:r w:rsidR="00054DB3" w:rsidRPr="00F0342B">
        <w:rPr>
          <w:sz w:val="24"/>
          <w:szCs w:val="24"/>
          <w:lang w:val="it-IT"/>
        </w:rPr>
        <w:t xml:space="preserve"> în valoare de ______________________  lei</w:t>
      </w:r>
      <w:r w:rsidRPr="00F0342B">
        <w:rPr>
          <w:i/>
          <w:sz w:val="24"/>
          <w:szCs w:val="24"/>
          <w:lang w:val="it-IT"/>
        </w:rPr>
        <w:t xml:space="preserve"> (suma în litere ș</w:t>
      </w:r>
      <w:r w:rsidR="00054DB3" w:rsidRPr="00F0342B">
        <w:rPr>
          <w:i/>
          <w:sz w:val="24"/>
          <w:szCs w:val="24"/>
          <w:lang w:val="it-IT"/>
        </w:rPr>
        <w:t>i în cifre)</w:t>
      </w:r>
    </w:p>
    <w:p w14:paraId="4C86B54B"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2. Ne angajă</w:t>
      </w:r>
      <w:r w:rsidR="00054DB3" w:rsidRPr="00F0342B">
        <w:rPr>
          <w:rFonts w:ascii="Times New Roman" w:hAnsi="Times New Roman"/>
          <w:sz w:val="24"/>
          <w:szCs w:val="24"/>
          <w:lang w:val="it-IT"/>
        </w:rPr>
        <w:t>m ca,</w:t>
      </w:r>
      <w:r w:rsidRPr="00F0342B">
        <w:rPr>
          <w:rFonts w:ascii="Times New Roman" w:hAnsi="Times New Roman"/>
          <w:sz w:val="24"/>
          <w:szCs w:val="24"/>
          <w:lang w:val="it-IT"/>
        </w:rPr>
        <w:t xml:space="preserve"> în cazul în care oferta noastră este stabilită câștigătoare, să începem serviciile și să termină</w:t>
      </w:r>
      <w:r w:rsidR="00054DB3" w:rsidRPr="00F0342B">
        <w:rPr>
          <w:rFonts w:ascii="Times New Roman" w:hAnsi="Times New Roman"/>
          <w:sz w:val="24"/>
          <w:szCs w:val="24"/>
          <w:lang w:val="it-IT"/>
        </w:rPr>
        <w:t xml:space="preserve">m prestarea acestora în conformitate cu specificaţiile din caietul de sarcini în _______ </w:t>
      </w:r>
      <w:r w:rsidR="00054DB3" w:rsidRPr="00F0342B">
        <w:rPr>
          <w:rFonts w:ascii="Times New Roman" w:hAnsi="Times New Roman"/>
          <w:i/>
          <w:sz w:val="24"/>
          <w:szCs w:val="24"/>
          <w:lang w:val="it-IT"/>
        </w:rPr>
        <w:t>(perioada în litere si în cifre)</w:t>
      </w:r>
      <w:r w:rsidR="00054DB3" w:rsidRPr="00F0342B">
        <w:rPr>
          <w:rFonts w:ascii="Times New Roman" w:hAnsi="Times New Roman"/>
          <w:sz w:val="24"/>
          <w:szCs w:val="24"/>
          <w:lang w:val="it-IT"/>
        </w:rPr>
        <w:t xml:space="preserve">.                  </w:t>
      </w:r>
    </w:p>
    <w:p w14:paraId="66E5EC8A"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3. Ne angajăm să menținem această ofertă valabilă pentru o durată</w:t>
      </w:r>
      <w:r w:rsidR="00054DB3" w:rsidRPr="00F0342B">
        <w:rPr>
          <w:rFonts w:ascii="Times New Roman" w:hAnsi="Times New Roman"/>
          <w:sz w:val="24"/>
          <w:szCs w:val="24"/>
          <w:lang w:val="it-IT"/>
        </w:rPr>
        <w:t xml:space="preserve"> de_</w:t>
      </w:r>
      <w:r w:rsidRPr="00F0342B">
        <w:rPr>
          <w:rFonts w:ascii="Times New Roman" w:hAnsi="Times New Roman"/>
          <w:sz w:val="24"/>
          <w:szCs w:val="24"/>
          <w:lang w:val="it-IT"/>
        </w:rPr>
        <w:t>_____________ zile, respectiv până</w:t>
      </w:r>
      <w:r w:rsidR="00054DB3" w:rsidRPr="00F0342B">
        <w:rPr>
          <w:rFonts w:ascii="Times New Roman" w:hAnsi="Times New Roman"/>
          <w:sz w:val="24"/>
          <w:szCs w:val="24"/>
          <w:lang w:val="it-IT"/>
        </w:rPr>
        <w:t xml:space="preserve"> la data de __________________</w:t>
      </w:r>
      <w:r w:rsidR="00054DB3" w:rsidRPr="00F0342B">
        <w:rPr>
          <w:rFonts w:ascii="Times New Roman" w:hAnsi="Times New Roman"/>
          <w:i/>
          <w:sz w:val="24"/>
          <w:szCs w:val="24"/>
          <w:lang w:val="it-IT"/>
        </w:rPr>
        <w:t xml:space="preserve">(durata în litere si în cifre)                                                                                                (ziua/luna/anul) </w:t>
      </w:r>
      <w:r w:rsidRPr="00F0342B">
        <w:rPr>
          <w:rFonts w:ascii="Times New Roman" w:hAnsi="Times New Roman"/>
          <w:sz w:val="24"/>
          <w:szCs w:val="24"/>
          <w:lang w:val="it-IT"/>
        </w:rPr>
        <w:t>și ea va rămâne obligatorie pentru noi și poate fi acceptată oricâ</w:t>
      </w:r>
      <w:r w:rsidR="00054DB3" w:rsidRPr="00F0342B">
        <w:rPr>
          <w:rFonts w:ascii="Times New Roman" w:hAnsi="Times New Roman"/>
          <w:sz w:val="24"/>
          <w:szCs w:val="24"/>
          <w:lang w:val="it-IT"/>
        </w:rPr>
        <w:t>nd înainte de expirarea perioadei de valabilitate.</w:t>
      </w:r>
    </w:p>
    <w:p w14:paraId="1DB05DD3"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4. Până la încheierea ș</w:t>
      </w:r>
      <w:r w:rsidR="00054DB3" w:rsidRPr="00F0342B">
        <w:rPr>
          <w:rFonts w:ascii="Times New Roman" w:hAnsi="Times New Roman"/>
          <w:sz w:val="24"/>
          <w:szCs w:val="24"/>
          <w:lang w:val="it-IT"/>
        </w:rPr>
        <w:t xml:space="preserve">i </w:t>
      </w:r>
      <w:r w:rsidRPr="00F0342B">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F0342B">
        <w:rPr>
          <w:rFonts w:ascii="Times New Roman" w:hAnsi="Times New Roman"/>
          <w:sz w:val="24"/>
          <w:szCs w:val="24"/>
          <w:lang w:val="it-IT"/>
        </w:rPr>
        <w:t>toare, vor constitui un contract angajant între noi.</w:t>
      </w:r>
    </w:p>
    <w:p w14:paraId="120C2C84" w14:textId="77777777" w:rsidR="00054DB3" w:rsidRPr="00F0342B" w:rsidRDefault="00054DB3" w:rsidP="00D94FBD">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5. Întel</w:t>
      </w:r>
      <w:r w:rsidR="00385480" w:rsidRPr="00F0342B">
        <w:rPr>
          <w:rFonts w:ascii="Times New Roman" w:hAnsi="Times New Roman"/>
          <w:sz w:val="24"/>
          <w:szCs w:val="24"/>
          <w:lang w:val="it-IT"/>
        </w:rPr>
        <w:t>egem că nu sunteți obligați să acceptaț</w:t>
      </w:r>
      <w:r w:rsidR="003A3A32" w:rsidRPr="00F0342B">
        <w:rPr>
          <w:rFonts w:ascii="Times New Roman" w:hAnsi="Times New Roman"/>
          <w:sz w:val="24"/>
          <w:szCs w:val="24"/>
          <w:lang w:val="it-IT"/>
        </w:rPr>
        <w:t>i oferta cu cel mai scăzut preț sau orice altă ofertă pe care o puteț</w:t>
      </w:r>
      <w:r w:rsidRPr="00F0342B">
        <w:rPr>
          <w:rFonts w:ascii="Times New Roman" w:hAnsi="Times New Roman"/>
          <w:sz w:val="24"/>
          <w:szCs w:val="24"/>
          <w:lang w:val="it-IT"/>
        </w:rPr>
        <w:t>i primi.</w:t>
      </w:r>
    </w:p>
    <w:p w14:paraId="781474A7" w14:textId="77777777" w:rsidR="00E90516" w:rsidRPr="00F0342B" w:rsidRDefault="00E90516" w:rsidP="00054DB3">
      <w:pPr>
        <w:ind w:firstLine="720"/>
        <w:jc w:val="both"/>
        <w:rPr>
          <w:rFonts w:ascii="Times New Roman" w:hAnsi="Times New Roman"/>
          <w:sz w:val="24"/>
          <w:szCs w:val="24"/>
          <w:lang w:val="it-IT"/>
        </w:rPr>
      </w:pPr>
    </w:p>
    <w:p w14:paraId="43CC2D6B"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Data _____/_____/_____</w:t>
      </w:r>
    </w:p>
    <w:p w14:paraId="0AF73A5D" w14:textId="77777777" w:rsidR="00E90516" w:rsidRPr="00F0342B" w:rsidRDefault="00E90516" w:rsidP="00054DB3">
      <w:pPr>
        <w:ind w:firstLine="720"/>
        <w:jc w:val="both"/>
        <w:rPr>
          <w:rFonts w:ascii="Times New Roman" w:hAnsi="Times New Roman"/>
          <w:sz w:val="24"/>
          <w:szCs w:val="24"/>
          <w:lang w:val="ro-RO"/>
        </w:rPr>
      </w:pPr>
    </w:p>
    <w:p w14:paraId="4986C91E"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 xml:space="preserve">_____________, </w:t>
      </w:r>
      <w:r w:rsidR="00B27ACD" w:rsidRPr="00F0342B">
        <w:rPr>
          <w:rFonts w:ascii="Times New Roman" w:hAnsi="Times New Roman"/>
          <w:sz w:val="24"/>
          <w:szCs w:val="24"/>
          <w:lang w:val="ro-RO"/>
        </w:rPr>
        <w:t>î</w:t>
      </w:r>
      <w:r w:rsidRPr="00F0342B">
        <w:rPr>
          <w:rFonts w:ascii="Times New Roman" w:hAnsi="Times New Roman"/>
          <w:sz w:val="24"/>
          <w:szCs w:val="24"/>
          <w:lang w:val="ro-RO"/>
        </w:rPr>
        <w:t>n calitate de _____________________, legal autorizat sa semnez</w:t>
      </w:r>
    </w:p>
    <w:p w14:paraId="52DE5ABD" w14:textId="77777777" w:rsidR="00054DB3" w:rsidRPr="00F0342B" w:rsidRDefault="00054DB3" w:rsidP="00054DB3">
      <w:pPr>
        <w:jc w:val="both"/>
        <w:rPr>
          <w:rFonts w:ascii="Times New Roman" w:hAnsi="Times New Roman"/>
          <w:i/>
          <w:sz w:val="24"/>
          <w:szCs w:val="24"/>
          <w:lang w:val="ro-RO"/>
        </w:rPr>
      </w:pPr>
      <w:r w:rsidRPr="00F0342B">
        <w:rPr>
          <w:rFonts w:ascii="Times New Roman" w:hAnsi="Times New Roman"/>
          <w:i/>
          <w:sz w:val="24"/>
          <w:szCs w:val="24"/>
          <w:lang w:val="ro-RO"/>
        </w:rPr>
        <w:t xml:space="preserve">                        (semnatura)</w:t>
      </w:r>
    </w:p>
    <w:p w14:paraId="374BF282" w14:textId="77777777" w:rsidR="00054DB3" w:rsidRPr="00F0342B" w:rsidRDefault="003A3A32" w:rsidP="00054DB3">
      <w:pPr>
        <w:jc w:val="both"/>
        <w:rPr>
          <w:rFonts w:ascii="Times New Roman" w:hAnsi="Times New Roman"/>
          <w:sz w:val="24"/>
          <w:szCs w:val="24"/>
          <w:lang w:val="ro-RO"/>
        </w:rPr>
      </w:pPr>
      <w:r w:rsidRPr="00F0342B">
        <w:rPr>
          <w:rFonts w:ascii="Times New Roman" w:hAnsi="Times New Roman"/>
          <w:sz w:val="24"/>
          <w:szCs w:val="24"/>
          <w:lang w:val="ro-RO"/>
        </w:rPr>
        <w:t>oferta pentru ș</w:t>
      </w:r>
      <w:r w:rsidR="00054DB3" w:rsidRPr="00F0342B">
        <w:rPr>
          <w:rFonts w:ascii="Times New Roman" w:hAnsi="Times New Roman"/>
          <w:sz w:val="24"/>
          <w:szCs w:val="24"/>
          <w:lang w:val="ro-RO"/>
        </w:rPr>
        <w:t xml:space="preserve">i </w:t>
      </w:r>
      <w:r w:rsidR="00B27ACD" w:rsidRPr="00F0342B">
        <w:rPr>
          <w:rFonts w:ascii="Times New Roman" w:hAnsi="Times New Roman"/>
          <w:sz w:val="24"/>
          <w:szCs w:val="24"/>
          <w:lang w:val="ro-RO"/>
        </w:rPr>
        <w:t>î</w:t>
      </w:r>
      <w:r w:rsidR="00054DB3" w:rsidRPr="00F0342B">
        <w:rPr>
          <w:rFonts w:ascii="Times New Roman" w:hAnsi="Times New Roman"/>
          <w:sz w:val="24"/>
          <w:szCs w:val="24"/>
          <w:lang w:val="ro-RO"/>
        </w:rPr>
        <w:t>n numele ____________________________________.</w:t>
      </w:r>
    </w:p>
    <w:p w14:paraId="77A323A4" w14:textId="77777777" w:rsidR="00054DB3" w:rsidRPr="00F0342B" w:rsidRDefault="00054DB3" w:rsidP="00054DB3">
      <w:pPr>
        <w:jc w:val="both"/>
        <w:rPr>
          <w:rFonts w:ascii="Times New Roman" w:hAnsi="Times New Roman"/>
          <w:i/>
          <w:sz w:val="24"/>
          <w:szCs w:val="24"/>
          <w:lang w:val="ro-RO"/>
        </w:rPr>
      </w:pPr>
      <w:r w:rsidRPr="00F0342B">
        <w:rPr>
          <w:rFonts w:ascii="Times New Roman" w:hAnsi="Times New Roman"/>
          <w:sz w:val="24"/>
          <w:szCs w:val="24"/>
          <w:lang w:val="ro-RO"/>
        </w:rPr>
        <w:t xml:space="preserve">                                                       </w:t>
      </w:r>
      <w:r w:rsidRPr="00F0342B">
        <w:rPr>
          <w:rFonts w:ascii="Times New Roman" w:hAnsi="Times New Roman"/>
          <w:i/>
          <w:sz w:val="24"/>
          <w:szCs w:val="24"/>
          <w:lang w:val="ro-RO"/>
        </w:rPr>
        <w:t>(denumirea/numele ofertantului)</w:t>
      </w:r>
    </w:p>
    <w:p w14:paraId="489B302E" w14:textId="0FF00E44" w:rsidR="00AC7CAA" w:rsidRPr="00F0342B" w:rsidRDefault="003D5CD4" w:rsidP="00054DB3">
      <w:pPr>
        <w:jc w:val="right"/>
        <w:rPr>
          <w:rFonts w:ascii="Times New Roman" w:hAnsi="Times New Roman"/>
          <w:b/>
          <w:sz w:val="24"/>
          <w:szCs w:val="24"/>
          <w:lang w:val="ro-RO"/>
        </w:rPr>
        <w:sectPr w:rsidR="00AC7CAA" w:rsidRPr="00F0342B" w:rsidSect="00A67E4A">
          <w:pgSz w:w="11906" w:h="16838"/>
          <w:pgMar w:top="810" w:right="991" w:bottom="426" w:left="1417" w:header="426" w:footer="709" w:gutter="0"/>
          <w:cols w:space="708"/>
          <w:docGrid w:linePitch="360"/>
        </w:sectPr>
      </w:pPr>
      <w:r w:rsidRPr="00F0342B">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0342B">
        <w:rPr>
          <w:rFonts w:ascii="Times New Roman" w:hAnsi="Times New Roman"/>
          <w:b/>
          <w:sz w:val="24"/>
          <w:szCs w:val="24"/>
          <w:lang w:val="ro-RO"/>
        </w:rPr>
        <w:br w:type="page"/>
      </w:r>
    </w:p>
    <w:p w14:paraId="04943A3E" w14:textId="77777777" w:rsidR="00E5056B" w:rsidRPr="00F0342B" w:rsidRDefault="00E5056B" w:rsidP="00474B7E">
      <w:pPr>
        <w:jc w:val="right"/>
        <w:rPr>
          <w:rFonts w:ascii="Times New Roman" w:hAnsi="Times New Roman"/>
          <w:i/>
          <w:noProof/>
          <w:sz w:val="24"/>
          <w:szCs w:val="24"/>
          <w:lang w:val="it-IT"/>
        </w:rPr>
      </w:pPr>
      <w:r w:rsidRPr="00F0342B">
        <w:rPr>
          <w:rStyle w:val="PageNumber"/>
          <w:rFonts w:ascii="Times New Roman" w:hAnsi="Times New Roman"/>
          <w:b/>
          <w:i/>
          <w:sz w:val="24"/>
          <w:szCs w:val="24"/>
          <w:lang w:val="it-IT"/>
        </w:rPr>
        <w:lastRenderedPageBreak/>
        <w:t>FORMULARUL nr.</w:t>
      </w:r>
      <w:r w:rsidR="003A3A32" w:rsidRPr="00F0342B">
        <w:rPr>
          <w:rStyle w:val="PageNumber"/>
          <w:rFonts w:ascii="Times New Roman" w:hAnsi="Times New Roman"/>
          <w:b/>
          <w:i/>
          <w:sz w:val="24"/>
          <w:szCs w:val="24"/>
          <w:lang w:val="it-IT"/>
        </w:rPr>
        <w:t xml:space="preserve"> </w:t>
      </w:r>
      <w:r w:rsidR="00256212" w:rsidRPr="00F0342B">
        <w:rPr>
          <w:rStyle w:val="PageNumber"/>
          <w:rFonts w:ascii="Times New Roman" w:hAnsi="Times New Roman"/>
          <w:b/>
          <w:i/>
          <w:sz w:val="24"/>
          <w:szCs w:val="24"/>
          <w:lang w:val="it-IT"/>
        </w:rPr>
        <w:t>2</w:t>
      </w:r>
    </w:p>
    <w:p w14:paraId="458B14B8"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Operator Economic</w:t>
      </w:r>
    </w:p>
    <w:p w14:paraId="03A6B987"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w:t>
      </w:r>
    </w:p>
    <w:p w14:paraId="2E282BFD"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(denumirea)</w:t>
      </w:r>
    </w:p>
    <w:p w14:paraId="562C4860" w14:textId="77777777" w:rsidR="0045251D" w:rsidRPr="00F0342B" w:rsidRDefault="0045251D" w:rsidP="00474B7E">
      <w:pPr>
        <w:jc w:val="both"/>
        <w:rPr>
          <w:rFonts w:ascii="Times New Roman" w:hAnsi="Times New Roman"/>
          <w:i/>
          <w:noProof/>
          <w:sz w:val="24"/>
          <w:szCs w:val="24"/>
          <w:lang w:val="it-IT"/>
        </w:rPr>
      </w:pPr>
    </w:p>
    <w:p w14:paraId="23C877BF" w14:textId="77777777" w:rsidR="00917399" w:rsidRPr="00F0342B" w:rsidRDefault="00917399" w:rsidP="00474B7E">
      <w:pPr>
        <w:jc w:val="both"/>
        <w:rPr>
          <w:rFonts w:ascii="Times New Roman" w:hAnsi="Times New Roman"/>
          <w:i/>
          <w:noProof/>
          <w:sz w:val="24"/>
          <w:szCs w:val="24"/>
          <w:lang w:val="it-IT"/>
        </w:rPr>
      </w:pPr>
    </w:p>
    <w:p w14:paraId="7BE15EF1" w14:textId="77777777" w:rsidR="00B27ACD" w:rsidRPr="00D97860" w:rsidRDefault="00E5056B" w:rsidP="00474B7E">
      <w:pPr>
        <w:ind w:left="720" w:right="1440" w:firstLine="720"/>
        <w:jc w:val="center"/>
        <w:outlineLvl w:val="0"/>
        <w:rPr>
          <w:rFonts w:ascii="Times New Roman" w:hAnsi="Times New Roman"/>
          <w:b/>
          <w:bCs/>
          <w:i/>
          <w:sz w:val="24"/>
          <w:szCs w:val="24"/>
          <w:lang w:val="it-IT"/>
        </w:rPr>
      </w:pPr>
      <w:r w:rsidRPr="00D97860">
        <w:rPr>
          <w:rFonts w:ascii="Times New Roman" w:hAnsi="Times New Roman"/>
          <w:b/>
          <w:bCs/>
          <w:i/>
          <w:sz w:val="24"/>
          <w:szCs w:val="24"/>
          <w:lang w:val="it-IT"/>
        </w:rPr>
        <w:t xml:space="preserve">CENTRALIZATOR DE PREŢURI </w:t>
      </w:r>
    </w:p>
    <w:p w14:paraId="2BBC8766" w14:textId="2DAEE7DE" w:rsidR="00792EBD" w:rsidRPr="00D97860" w:rsidRDefault="008C5DA5" w:rsidP="00474B7E">
      <w:pPr>
        <w:ind w:left="720" w:right="1440" w:firstLine="720"/>
        <w:jc w:val="center"/>
        <w:outlineLvl w:val="0"/>
        <w:rPr>
          <w:rFonts w:ascii="Times New Roman" w:hAnsi="Times New Roman"/>
          <w:b/>
          <w:bCs/>
          <w:i/>
          <w:sz w:val="24"/>
          <w:szCs w:val="24"/>
          <w:lang w:val="it-IT"/>
        </w:rPr>
      </w:pPr>
      <w:r w:rsidRPr="00D97860">
        <w:rPr>
          <w:rFonts w:ascii="Times New Roman" w:hAnsi="Times New Roman"/>
          <w:b/>
          <w:lang w:val="it-IT"/>
        </w:rPr>
        <w:t>Servicii de servire mas</w:t>
      </w:r>
      <w:r w:rsidRPr="00D97860">
        <w:rPr>
          <w:rFonts w:ascii="Times New Roman" w:hAnsi="Times New Roman" w:hint="cs"/>
          <w:b/>
          <w:lang w:val="it-IT"/>
        </w:rPr>
        <w:t>ă</w:t>
      </w:r>
      <w:r w:rsidRPr="00D97860">
        <w:rPr>
          <w:rFonts w:ascii="Times New Roman" w:hAnsi="Times New Roman"/>
          <w:b/>
          <w:lang w:val="it-IT"/>
        </w:rPr>
        <w:t xml:space="preserve"> și coffee break </w:t>
      </w:r>
    </w:p>
    <w:p w14:paraId="10043C1D" w14:textId="626C4643" w:rsidR="00AC7CAA" w:rsidRPr="00D97860" w:rsidRDefault="00AC7CAA" w:rsidP="008C5DA5">
      <w:pPr>
        <w:ind w:left="720" w:right="1440" w:firstLine="720"/>
        <w:jc w:val="center"/>
        <w:outlineLvl w:val="0"/>
        <w:rPr>
          <w:rFonts w:ascii="Times New Roman" w:hAnsi="Times New Roman"/>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D97860" w:rsidRPr="00D97860" w14:paraId="314A99FA" w14:textId="77777777" w:rsidTr="002E3711">
        <w:tc>
          <w:tcPr>
            <w:tcW w:w="630" w:type="dxa"/>
            <w:vAlign w:val="center"/>
          </w:tcPr>
          <w:p w14:paraId="44CC15C6"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Nr. crt.</w:t>
            </w:r>
          </w:p>
        </w:tc>
        <w:tc>
          <w:tcPr>
            <w:tcW w:w="1980" w:type="dxa"/>
            <w:vAlign w:val="center"/>
          </w:tcPr>
          <w:p w14:paraId="646C15AF"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Denumirea serviciului</w:t>
            </w:r>
          </w:p>
        </w:tc>
        <w:tc>
          <w:tcPr>
            <w:tcW w:w="720" w:type="dxa"/>
            <w:vAlign w:val="center"/>
          </w:tcPr>
          <w:p w14:paraId="2188C2BA"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UM</w:t>
            </w:r>
          </w:p>
        </w:tc>
        <w:tc>
          <w:tcPr>
            <w:tcW w:w="1219" w:type="dxa"/>
            <w:vAlign w:val="center"/>
          </w:tcPr>
          <w:p w14:paraId="16A31F7B"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Cantitatea solicitată</w:t>
            </w:r>
          </w:p>
          <w:p w14:paraId="0AFB7738"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U.M</w:t>
            </w:r>
          </w:p>
        </w:tc>
        <w:tc>
          <w:tcPr>
            <w:tcW w:w="1530" w:type="dxa"/>
            <w:vAlign w:val="center"/>
          </w:tcPr>
          <w:p w14:paraId="6C196865"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Preț unitar RON fără TVA</w:t>
            </w:r>
          </w:p>
        </w:tc>
        <w:tc>
          <w:tcPr>
            <w:tcW w:w="1440" w:type="dxa"/>
            <w:vAlign w:val="center"/>
          </w:tcPr>
          <w:p w14:paraId="25C6EEB8"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Preț total RON</w:t>
            </w:r>
          </w:p>
          <w:p w14:paraId="5BC0BE6B"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fără TVA</w:t>
            </w:r>
          </w:p>
        </w:tc>
        <w:tc>
          <w:tcPr>
            <w:tcW w:w="1440" w:type="dxa"/>
            <w:vAlign w:val="center"/>
          </w:tcPr>
          <w:p w14:paraId="0C55E3D8"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Valoare TVA</w:t>
            </w:r>
          </w:p>
        </w:tc>
        <w:tc>
          <w:tcPr>
            <w:tcW w:w="1530" w:type="dxa"/>
            <w:vAlign w:val="center"/>
          </w:tcPr>
          <w:p w14:paraId="56128832"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Preț total RON</w:t>
            </w:r>
          </w:p>
          <w:p w14:paraId="1FFFBEE2"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cu TVA</w:t>
            </w:r>
          </w:p>
        </w:tc>
      </w:tr>
      <w:tr w:rsidR="00D97860" w:rsidRPr="00D97860" w14:paraId="19A6310C" w14:textId="77777777" w:rsidTr="002E3711">
        <w:tc>
          <w:tcPr>
            <w:tcW w:w="630" w:type="dxa"/>
            <w:vAlign w:val="center"/>
          </w:tcPr>
          <w:p w14:paraId="1601D64D"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0</w:t>
            </w:r>
          </w:p>
        </w:tc>
        <w:tc>
          <w:tcPr>
            <w:tcW w:w="1980" w:type="dxa"/>
            <w:vAlign w:val="center"/>
          </w:tcPr>
          <w:p w14:paraId="5F871094"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1</w:t>
            </w:r>
          </w:p>
        </w:tc>
        <w:tc>
          <w:tcPr>
            <w:tcW w:w="720" w:type="dxa"/>
            <w:vAlign w:val="center"/>
          </w:tcPr>
          <w:p w14:paraId="5B93D7FA"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3</w:t>
            </w:r>
          </w:p>
        </w:tc>
        <w:tc>
          <w:tcPr>
            <w:tcW w:w="1219" w:type="dxa"/>
            <w:vAlign w:val="center"/>
          </w:tcPr>
          <w:p w14:paraId="51D18655"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4</w:t>
            </w:r>
          </w:p>
        </w:tc>
        <w:tc>
          <w:tcPr>
            <w:tcW w:w="1530" w:type="dxa"/>
            <w:vAlign w:val="center"/>
          </w:tcPr>
          <w:p w14:paraId="6E1B5606"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5</w:t>
            </w:r>
          </w:p>
        </w:tc>
        <w:tc>
          <w:tcPr>
            <w:tcW w:w="1440" w:type="dxa"/>
            <w:vAlign w:val="center"/>
          </w:tcPr>
          <w:p w14:paraId="29C01AA5"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6</w:t>
            </w:r>
          </w:p>
        </w:tc>
        <w:tc>
          <w:tcPr>
            <w:tcW w:w="1440" w:type="dxa"/>
            <w:vAlign w:val="center"/>
          </w:tcPr>
          <w:p w14:paraId="49CAE629" w14:textId="1FD85C80"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7=6*%</w:t>
            </w:r>
          </w:p>
        </w:tc>
        <w:tc>
          <w:tcPr>
            <w:tcW w:w="1530" w:type="dxa"/>
            <w:vAlign w:val="center"/>
          </w:tcPr>
          <w:p w14:paraId="07EC91E8" w14:textId="77777777" w:rsidR="002E3711" w:rsidRPr="00D97860" w:rsidRDefault="002E3711" w:rsidP="002E3711">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8=6+7</w:t>
            </w:r>
          </w:p>
        </w:tc>
      </w:tr>
      <w:tr w:rsidR="00D97860" w:rsidRPr="00D97860" w14:paraId="748BE435" w14:textId="77777777" w:rsidTr="002E3711">
        <w:tc>
          <w:tcPr>
            <w:tcW w:w="630" w:type="dxa"/>
            <w:vAlign w:val="center"/>
          </w:tcPr>
          <w:p w14:paraId="73144663" w14:textId="77777777" w:rsidR="00D97860" w:rsidRPr="00D97860" w:rsidRDefault="00D97860" w:rsidP="00D97860">
            <w:pPr>
              <w:overflowPunct/>
              <w:autoSpaceDE/>
              <w:autoSpaceDN/>
              <w:adjustRightInd/>
              <w:jc w:val="center"/>
              <w:textAlignment w:val="auto"/>
              <w:rPr>
                <w:rFonts w:ascii="Times New Roman" w:eastAsia="Calibri" w:hAnsi="Times New Roman"/>
                <w:b/>
                <w:iCs/>
                <w:lang w:val="ro-RO"/>
              </w:rPr>
            </w:pPr>
          </w:p>
          <w:p w14:paraId="22A1168A" w14:textId="7153FC58" w:rsidR="00D97860" w:rsidRPr="00D97860" w:rsidRDefault="00D97860" w:rsidP="00D97860">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iCs/>
                <w:lang w:val="ro-RO"/>
              </w:rPr>
              <w:t>1.</w:t>
            </w:r>
          </w:p>
          <w:p w14:paraId="7C13D15B" w14:textId="77777777" w:rsidR="00D97860" w:rsidRPr="00D97860" w:rsidRDefault="00D97860" w:rsidP="00D97860">
            <w:pPr>
              <w:overflowPunct/>
              <w:autoSpaceDE/>
              <w:autoSpaceDN/>
              <w:adjustRightInd/>
              <w:jc w:val="center"/>
              <w:textAlignment w:val="auto"/>
              <w:rPr>
                <w:rFonts w:ascii="Times New Roman" w:eastAsia="Calibri" w:hAnsi="Times New Roman"/>
                <w:b/>
                <w:iCs/>
                <w:lang w:val="ro-RO"/>
              </w:rPr>
            </w:pPr>
          </w:p>
        </w:tc>
        <w:tc>
          <w:tcPr>
            <w:tcW w:w="1980" w:type="dxa"/>
            <w:vAlign w:val="center"/>
          </w:tcPr>
          <w:p w14:paraId="1F5394D5" w14:textId="6ED05566" w:rsidR="00D97860" w:rsidRPr="00D97860" w:rsidRDefault="00D97860" w:rsidP="00D97860">
            <w:pPr>
              <w:rPr>
                <w:rFonts w:ascii="Times New Roman" w:eastAsia="Calibri" w:hAnsi="Times New Roman"/>
                <w:b/>
                <w:iCs/>
                <w:lang w:val="ro-RO"/>
              </w:rPr>
            </w:pPr>
            <w:r w:rsidRPr="00D97860">
              <w:rPr>
                <w:rFonts w:ascii="Times New Roman" w:hAnsi="Times New Roman"/>
                <w:bCs/>
                <w:sz w:val="24"/>
                <w:szCs w:val="24"/>
              </w:rPr>
              <w:t xml:space="preserve">Servicii de servire masa (prânz </w:t>
            </w:r>
            <w:r w:rsidRPr="00D97860">
              <w:rPr>
                <w:rFonts w:ascii="Times New Roman" w:hAnsi="Times New Roman" w:hint="cs"/>
                <w:bCs/>
                <w:sz w:val="24"/>
                <w:szCs w:val="24"/>
              </w:rPr>
              <w:t>ş</w:t>
            </w:r>
            <w:r w:rsidRPr="00D97860">
              <w:rPr>
                <w:rFonts w:ascii="Times New Roman" w:hAnsi="Times New Roman"/>
                <w:bCs/>
                <w:sz w:val="24"/>
                <w:szCs w:val="24"/>
              </w:rPr>
              <w:t>i cin</w:t>
            </w:r>
            <w:r w:rsidRPr="00D97860">
              <w:rPr>
                <w:rFonts w:ascii="Times New Roman" w:hAnsi="Times New Roman" w:hint="cs"/>
                <w:bCs/>
                <w:sz w:val="24"/>
                <w:szCs w:val="24"/>
              </w:rPr>
              <w:t>ă</w:t>
            </w:r>
            <w:r w:rsidRPr="00D97860">
              <w:rPr>
                <w:rFonts w:ascii="Times New Roman" w:hAnsi="Times New Roman"/>
                <w:bCs/>
                <w:sz w:val="24"/>
                <w:szCs w:val="24"/>
              </w:rPr>
              <w:t xml:space="preserve">) </w:t>
            </w:r>
          </w:p>
        </w:tc>
        <w:tc>
          <w:tcPr>
            <w:tcW w:w="720" w:type="dxa"/>
            <w:vAlign w:val="center"/>
          </w:tcPr>
          <w:p w14:paraId="6481841F" w14:textId="00DE3EDE" w:rsidR="00D97860" w:rsidRPr="00D97860" w:rsidRDefault="00D97860" w:rsidP="00D97860">
            <w:pPr>
              <w:overflowPunct/>
              <w:autoSpaceDE/>
              <w:autoSpaceDN/>
              <w:adjustRightInd/>
              <w:jc w:val="center"/>
              <w:textAlignment w:val="auto"/>
              <w:rPr>
                <w:rFonts w:ascii="Times New Roman" w:eastAsia="Calibri" w:hAnsi="Times New Roman"/>
                <w:b/>
                <w:iCs/>
                <w:lang w:val="ro-RO"/>
              </w:rPr>
            </w:pPr>
            <w:r w:rsidRPr="00D97860">
              <w:rPr>
                <w:rFonts w:ascii="Times New Roman" w:hAnsi="Times New Roman"/>
              </w:rPr>
              <w:t>serv</w:t>
            </w:r>
          </w:p>
        </w:tc>
        <w:tc>
          <w:tcPr>
            <w:tcW w:w="1219" w:type="dxa"/>
            <w:vAlign w:val="center"/>
          </w:tcPr>
          <w:p w14:paraId="57B683CF" w14:textId="691E80BF" w:rsidR="00D97860" w:rsidRPr="00D97860" w:rsidRDefault="00D97860" w:rsidP="00D97860">
            <w:pPr>
              <w:overflowPunct/>
              <w:autoSpaceDE/>
              <w:autoSpaceDN/>
              <w:adjustRightInd/>
              <w:jc w:val="center"/>
              <w:textAlignment w:val="auto"/>
              <w:rPr>
                <w:rFonts w:ascii="Times New Roman" w:eastAsia="Calibri" w:hAnsi="Times New Roman"/>
                <w:b/>
                <w:iCs/>
                <w:lang w:val="ro-RO"/>
              </w:rPr>
            </w:pPr>
            <w:r w:rsidRPr="00D97860">
              <w:rPr>
                <w:rFonts w:ascii="Times New Roman" w:hAnsi="Times New Roman"/>
                <w:lang w:eastAsia="ar-SA"/>
              </w:rPr>
              <w:t>209</w:t>
            </w:r>
          </w:p>
        </w:tc>
        <w:tc>
          <w:tcPr>
            <w:tcW w:w="1530" w:type="dxa"/>
            <w:vAlign w:val="center"/>
          </w:tcPr>
          <w:p w14:paraId="0FEB8148" w14:textId="523DFEC5" w:rsidR="00D97860" w:rsidRPr="00D97860" w:rsidRDefault="00D97860" w:rsidP="00574917">
            <w:pPr>
              <w:overflowPunct/>
              <w:autoSpaceDE/>
              <w:autoSpaceDN/>
              <w:adjustRightInd/>
              <w:textAlignment w:val="auto"/>
              <w:rPr>
                <w:rFonts w:ascii="Times New Roman" w:eastAsia="Calibri" w:hAnsi="Times New Roman"/>
                <w:b/>
                <w:iCs/>
                <w:lang w:val="ro-RO"/>
              </w:rPr>
            </w:pPr>
            <w:r w:rsidRPr="00D97860">
              <w:rPr>
                <w:rFonts w:ascii="Times New Roman" w:eastAsia="Calibri" w:hAnsi="Times New Roman"/>
                <w:i/>
                <w:lang w:val="ro-RO"/>
              </w:rPr>
              <w:t>se completează de către ofertant</w:t>
            </w:r>
          </w:p>
        </w:tc>
        <w:tc>
          <w:tcPr>
            <w:tcW w:w="1440" w:type="dxa"/>
            <w:vAlign w:val="center"/>
          </w:tcPr>
          <w:p w14:paraId="58CB5BE8" w14:textId="2F63B9A3" w:rsidR="00D97860" w:rsidRPr="00574917" w:rsidRDefault="00D97860" w:rsidP="00574917">
            <w:pPr>
              <w:overflowPunct/>
              <w:autoSpaceDE/>
              <w:autoSpaceDN/>
              <w:adjustRightInd/>
              <w:textAlignment w:val="auto"/>
              <w:rPr>
                <w:rFonts w:ascii="Times New Roman" w:eastAsia="Calibri" w:hAnsi="Times New Roman"/>
                <w:i/>
                <w:lang w:val="ro-RO"/>
              </w:rPr>
            </w:pPr>
            <w:r w:rsidRPr="00D97860">
              <w:rPr>
                <w:rFonts w:ascii="Times New Roman" w:eastAsia="Calibri" w:hAnsi="Times New Roman"/>
                <w:i/>
                <w:lang w:val="ro-RO"/>
              </w:rPr>
              <w:t>se completează de către ofertant</w:t>
            </w:r>
          </w:p>
        </w:tc>
        <w:tc>
          <w:tcPr>
            <w:tcW w:w="1440" w:type="dxa"/>
            <w:vAlign w:val="center"/>
          </w:tcPr>
          <w:p w14:paraId="0C91A854" w14:textId="1FD5758A" w:rsidR="00D97860" w:rsidRPr="00574917" w:rsidRDefault="00D97860" w:rsidP="00574917">
            <w:pPr>
              <w:overflowPunct/>
              <w:autoSpaceDE/>
              <w:autoSpaceDN/>
              <w:adjustRightInd/>
              <w:textAlignment w:val="auto"/>
              <w:rPr>
                <w:rFonts w:ascii="Times New Roman" w:eastAsia="Calibri" w:hAnsi="Times New Roman"/>
                <w:i/>
                <w:lang w:val="ro-RO"/>
              </w:rPr>
            </w:pPr>
            <w:r w:rsidRPr="00D97860">
              <w:rPr>
                <w:rFonts w:ascii="Times New Roman" w:eastAsia="Calibri" w:hAnsi="Times New Roman"/>
                <w:i/>
                <w:lang w:val="ro-RO"/>
              </w:rPr>
              <w:t>se completează de către ofertant</w:t>
            </w:r>
          </w:p>
        </w:tc>
        <w:tc>
          <w:tcPr>
            <w:tcW w:w="1530" w:type="dxa"/>
            <w:vAlign w:val="center"/>
          </w:tcPr>
          <w:p w14:paraId="4AF35836" w14:textId="5B0AE202" w:rsidR="00D97860" w:rsidRPr="00574917" w:rsidRDefault="00D97860" w:rsidP="00574917">
            <w:pPr>
              <w:overflowPunct/>
              <w:autoSpaceDE/>
              <w:autoSpaceDN/>
              <w:adjustRightInd/>
              <w:textAlignment w:val="auto"/>
              <w:rPr>
                <w:rFonts w:ascii="Times New Roman" w:eastAsia="Calibri" w:hAnsi="Times New Roman"/>
                <w:i/>
                <w:lang w:val="ro-RO"/>
              </w:rPr>
            </w:pPr>
            <w:r w:rsidRPr="00D97860">
              <w:rPr>
                <w:rFonts w:ascii="Times New Roman" w:eastAsia="Calibri" w:hAnsi="Times New Roman"/>
                <w:i/>
                <w:lang w:val="ro-RO"/>
              </w:rPr>
              <w:t>se completează de către ofertant</w:t>
            </w:r>
          </w:p>
        </w:tc>
      </w:tr>
      <w:tr w:rsidR="00D97860" w:rsidRPr="00D97860" w14:paraId="7EDAFB14" w14:textId="77777777" w:rsidTr="00D02946">
        <w:trPr>
          <w:trHeight w:val="635"/>
        </w:trPr>
        <w:tc>
          <w:tcPr>
            <w:tcW w:w="630" w:type="dxa"/>
            <w:vAlign w:val="center"/>
          </w:tcPr>
          <w:p w14:paraId="73D6FE24" w14:textId="34914B21" w:rsidR="00513475" w:rsidRPr="00D97860" w:rsidRDefault="00D97860" w:rsidP="00D97860">
            <w:pPr>
              <w:overflowPunct/>
              <w:autoSpaceDE/>
              <w:autoSpaceDN/>
              <w:adjustRightInd/>
              <w:jc w:val="center"/>
              <w:textAlignment w:val="auto"/>
              <w:rPr>
                <w:rFonts w:eastAsia="Calibri"/>
                <w:b/>
                <w:iCs/>
                <w:lang w:val="ro-RO"/>
              </w:rPr>
            </w:pPr>
            <w:r w:rsidRPr="00D97860">
              <w:rPr>
                <w:rFonts w:ascii="Times New Roman" w:eastAsia="Calibri" w:hAnsi="Times New Roman"/>
                <w:b/>
                <w:iCs/>
                <w:lang w:val="ro-RO"/>
              </w:rPr>
              <w:t>2.</w:t>
            </w:r>
          </w:p>
        </w:tc>
        <w:tc>
          <w:tcPr>
            <w:tcW w:w="1980" w:type="dxa"/>
          </w:tcPr>
          <w:p w14:paraId="19E0A0F1" w14:textId="49691AD2" w:rsidR="00513475" w:rsidRPr="00D97860" w:rsidRDefault="00513475" w:rsidP="00513475">
            <w:pPr>
              <w:rPr>
                <w:rFonts w:ascii="Times New Roman" w:hAnsi="Times New Roman"/>
                <w:lang w:val="it-IT"/>
              </w:rPr>
            </w:pPr>
            <w:proofErr w:type="spellStart"/>
            <w:r w:rsidRPr="00D97860">
              <w:rPr>
                <w:rFonts w:ascii="Times New Roman" w:hAnsi="Times New Roman"/>
                <w:bCs/>
                <w:sz w:val="24"/>
                <w:szCs w:val="24"/>
              </w:rPr>
              <w:t>Servicii</w:t>
            </w:r>
            <w:proofErr w:type="spellEnd"/>
            <w:r w:rsidRPr="00D97860">
              <w:rPr>
                <w:rFonts w:ascii="Times New Roman" w:hAnsi="Times New Roman"/>
                <w:bCs/>
                <w:sz w:val="24"/>
                <w:szCs w:val="24"/>
              </w:rPr>
              <w:t xml:space="preserve"> </w:t>
            </w:r>
            <w:r w:rsidR="007776A6" w:rsidRPr="00D97860">
              <w:rPr>
                <w:rFonts w:ascii="Times New Roman" w:hAnsi="Times New Roman"/>
                <w:bCs/>
                <w:sz w:val="24"/>
                <w:szCs w:val="24"/>
              </w:rPr>
              <w:t>coffee break</w:t>
            </w:r>
            <w:r w:rsidRPr="00D97860">
              <w:rPr>
                <w:rFonts w:ascii="Times New Roman" w:hAnsi="Times New Roman"/>
                <w:bCs/>
                <w:sz w:val="24"/>
                <w:szCs w:val="24"/>
              </w:rPr>
              <w:t xml:space="preserve"> </w:t>
            </w:r>
          </w:p>
        </w:tc>
        <w:tc>
          <w:tcPr>
            <w:tcW w:w="720" w:type="dxa"/>
            <w:vAlign w:val="center"/>
          </w:tcPr>
          <w:p w14:paraId="598B0CC0" w14:textId="4A5E67CE" w:rsidR="00513475" w:rsidRPr="00D97860" w:rsidRDefault="0085315D" w:rsidP="00513475">
            <w:pPr>
              <w:spacing w:line="276" w:lineRule="auto"/>
              <w:jc w:val="center"/>
              <w:rPr>
                <w:rFonts w:ascii="Times New Roman" w:hAnsi="Times New Roman"/>
                <w:lang w:val="it-IT"/>
              </w:rPr>
            </w:pPr>
            <w:r w:rsidRPr="00D97860">
              <w:rPr>
                <w:rFonts w:ascii="Times New Roman" w:hAnsi="Times New Roman"/>
              </w:rPr>
              <w:t>serv</w:t>
            </w:r>
          </w:p>
        </w:tc>
        <w:tc>
          <w:tcPr>
            <w:tcW w:w="1219" w:type="dxa"/>
            <w:shd w:val="clear" w:color="auto" w:fill="auto"/>
            <w:vAlign w:val="center"/>
          </w:tcPr>
          <w:p w14:paraId="4674FB5D" w14:textId="687EB62A" w:rsidR="00513475" w:rsidRPr="00D97860" w:rsidRDefault="00D97860" w:rsidP="00513475">
            <w:pPr>
              <w:spacing w:line="276" w:lineRule="auto"/>
              <w:jc w:val="center"/>
              <w:rPr>
                <w:rFonts w:ascii="Times New Roman" w:hAnsi="Times New Roman"/>
                <w:lang w:val="it-IT" w:eastAsia="ar-SA"/>
              </w:rPr>
            </w:pPr>
            <w:r w:rsidRPr="00D97860">
              <w:rPr>
                <w:rFonts w:ascii="Times New Roman" w:hAnsi="Times New Roman"/>
                <w:lang w:eastAsia="ar-SA"/>
              </w:rPr>
              <w:t>209</w:t>
            </w:r>
          </w:p>
        </w:tc>
        <w:tc>
          <w:tcPr>
            <w:tcW w:w="1530" w:type="dxa"/>
            <w:vAlign w:val="center"/>
          </w:tcPr>
          <w:p w14:paraId="10DC01EB" w14:textId="370B078C" w:rsidR="00513475" w:rsidRPr="00D97860" w:rsidRDefault="00513475" w:rsidP="00513475">
            <w:pPr>
              <w:overflowPunct/>
              <w:autoSpaceDE/>
              <w:autoSpaceDN/>
              <w:adjustRightInd/>
              <w:textAlignment w:val="auto"/>
              <w:rPr>
                <w:rFonts w:ascii="Times New Roman" w:eastAsia="Calibri" w:hAnsi="Times New Roman"/>
                <w:i/>
                <w:lang w:val="ro-RO"/>
              </w:rPr>
            </w:pPr>
            <w:r w:rsidRPr="00D97860">
              <w:rPr>
                <w:rFonts w:ascii="Times New Roman" w:eastAsia="Calibri" w:hAnsi="Times New Roman"/>
                <w:i/>
                <w:lang w:val="ro-RO"/>
              </w:rPr>
              <w:t>se completează de către ofertant</w:t>
            </w:r>
          </w:p>
        </w:tc>
        <w:tc>
          <w:tcPr>
            <w:tcW w:w="1440" w:type="dxa"/>
            <w:vAlign w:val="center"/>
          </w:tcPr>
          <w:p w14:paraId="634253C2" w14:textId="0FA37460" w:rsidR="00513475" w:rsidRPr="00D97860" w:rsidRDefault="00513475" w:rsidP="00513475">
            <w:pPr>
              <w:overflowPunct/>
              <w:autoSpaceDE/>
              <w:autoSpaceDN/>
              <w:adjustRightInd/>
              <w:textAlignment w:val="auto"/>
              <w:rPr>
                <w:rFonts w:ascii="Times New Roman" w:eastAsia="Calibri" w:hAnsi="Times New Roman"/>
                <w:i/>
                <w:lang w:val="ro-RO"/>
              </w:rPr>
            </w:pPr>
            <w:r w:rsidRPr="00D97860">
              <w:rPr>
                <w:rFonts w:ascii="Times New Roman" w:eastAsia="Calibri" w:hAnsi="Times New Roman"/>
                <w:i/>
                <w:lang w:val="ro-RO"/>
              </w:rPr>
              <w:t>se completează de către ofertant</w:t>
            </w:r>
          </w:p>
        </w:tc>
        <w:tc>
          <w:tcPr>
            <w:tcW w:w="1440" w:type="dxa"/>
            <w:vAlign w:val="center"/>
          </w:tcPr>
          <w:p w14:paraId="02942CF2" w14:textId="7C263E39" w:rsidR="00513475" w:rsidRPr="00D97860" w:rsidRDefault="00513475" w:rsidP="00513475">
            <w:pPr>
              <w:overflowPunct/>
              <w:autoSpaceDE/>
              <w:autoSpaceDN/>
              <w:adjustRightInd/>
              <w:textAlignment w:val="auto"/>
              <w:rPr>
                <w:rFonts w:ascii="Times New Roman" w:eastAsia="Calibri" w:hAnsi="Times New Roman"/>
                <w:i/>
                <w:lang w:val="ro-RO"/>
              </w:rPr>
            </w:pPr>
            <w:r w:rsidRPr="00D97860">
              <w:rPr>
                <w:rFonts w:ascii="Times New Roman" w:eastAsia="Calibri" w:hAnsi="Times New Roman"/>
                <w:i/>
                <w:lang w:val="ro-RO"/>
              </w:rPr>
              <w:t>se completează de către ofertant</w:t>
            </w:r>
          </w:p>
        </w:tc>
        <w:tc>
          <w:tcPr>
            <w:tcW w:w="1530" w:type="dxa"/>
            <w:vAlign w:val="center"/>
          </w:tcPr>
          <w:p w14:paraId="098CEFDF" w14:textId="1A2964F7" w:rsidR="00513475" w:rsidRPr="00D97860" w:rsidRDefault="00513475" w:rsidP="00513475">
            <w:pPr>
              <w:overflowPunct/>
              <w:autoSpaceDE/>
              <w:autoSpaceDN/>
              <w:adjustRightInd/>
              <w:textAlignment w:val="auto"/>
              <w:rPr>
                <w:rFonts w:ascii="Times New Roman" w:eastAsia="Calibri" w:hAnsi="Times New Roman"/>
                <w:i/>
                <w:lang w:val="ro-RO"/>
              </w:rPr>
            </w:pPr>
            <w:r w:rsidRPr="00D97860">
              <w:rPr>
                <w:rFonts w:ascii="Times New Roman" w:eastAsia="Calibri" w:hAnsi="Times New Roman"/>
                <w:i/>
                <w:lang w:val="ro-RO"/>
              </w:rPr>
              <w:t>se completează de către ofertant</w:t>
            </w:r>
          </w:p>
        </w:tc>
      </w:tr>
      <w:tr w:rsidR="00D97860" w:rsidRPr="00D97860" w14:paraId="6A0EB4D8" w14:textId="77777777" w:rsidTr="002E3711">
        <w:tc>
          <w:tcPr>
            <w:tcW w:w="630" w:type="dxa"/>
            <w:vAlign w:val="center"/>
          </w:tcPr>
          <w:p w14:paraId="5E42DB7F" w14:textId="77777777" w:rsidR="002B5A6F" w:rsidRPr="00D97860" w:rsidRDefault="002B5A6F" w:rsidP="002B5A6F">
            <w:pPr>
              <w:overflowPunct/>
              <w:autoSpaceDE/>
              <w:autoSpaceDN/>
              <w:adjustRightInd/>
              <w:textAlignment w:val="auto"/>
              <w:rPr>
                <w:rFonts w:ascii="Times New Roman" w:eastAsia="Calibri" w:hAnsi="Times New Roman"/>
                <w:b/>
                <w:iCs/>
                <w:lang w:val="ro-RO"/>
              </w:rPr>
            </w:pPr>
          </w:p>
        </w:tc>
        <w:tc>
          <w:tcPr>
            <w:tcW w:w="1980" w:type="dxa"/>
            <w:vAlign w:val="center"/>
          </w:tcPr>
          <w:p w14:paraId="45EB8E46" w14:textId="77777777" w:rsidR="002B5A6F" w:rsidRPr="00D97860" w:rsidRDefault="002B5A6F" w:rsidP="002B5A6F">
            <w:pPr>
              <w:overflowPunct/>
              <w:autoSpaceDE/>
              <w:autoSpaceDN/>
              <w:adjustRightInd/>
              <w:jc w:val="center"/>
              <w:textAlignment w:val="auto"/>
              <w:rPr>
                <w:rFonts w:ascii="Times New Roman" w:eastAsia="Calibri" w:hAnsi="Times New Roman"/>
                <w:b/>
                <w:iCs/>
                <w:lang w:val="ro-RO"/>
              </w:rPr>
            </w:pPr>
            <w:r w:rsidRPr="00D97860">
              <w:rPr>
                <w:rFonts w:ascii="Times New Roman" w:eastAsia="Calibri" w:hAnsi="Times New Roman"/>
                <w:b/>
                <w:lang w:val="ro-RO"/>
              </w:rPr>
              <w:t xml:space="preserve">TOTAL </w:t>
            </w:r>
          </w:p>
        </w:tc>
        <w:tc>
          <w:tcPr>
            <w:tcW w:w="720" w:type="dxa"/>
            <w:vAlign w:val="center"/>
          </w:tcPr>
          <w:p w14:paraId="78BDE5EC" w14:textId="77777777" w:rsidR="002B5A6F" w:rsidRPr="00D97860" w:rsidRDefault="002B5A6F" w:rsidP="002B5A6F">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82A8E6A" w14:textId="77777777" w:rsidR="002B5A6F" w:rsidRPr="00D97860" w:rsidRDefault="002B5A6F" w:rsidP="002B5A6F">
            <w:pPr>
              <w:overflowPunct/>
              <w:autoSpaceDE/>
              <w:autoSpaceDN/>
              <w:adjustRightInd/>
              <w:textAlignment w:val="auto"/>
              <w:rPr>
                <w:rFonts w:ascii="Times New Roman" w:eastAsia="Calibri" w:hAnsi="Times New Roman"/>
                <w:iCs/>
                <w:lang w:val="ro-RO"/>
              </w:rPr>
            </w:pPr>
          </w:p>
        </w:tc>
        <w:tc>
          <w:tcPr>
            <w:tcW w:w="1530" w:type="dxa"/>
            <w:vAlign w:val="center"/>
          </w:tcPr>
          <w:p w14:paraId="03A63FC5" w14:textId="77777777" w:rsidR="002B5A6F" w:rsidRPr="00D97860" w:rsidRDefault="002B5A6F" w:rsidP="002B5A6F">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2B5A6F" w:rsidRPr="00D97860" w:rsidRDefault="002B5A6F" w:rsidP="002B5A6F">
            <w:pPr>
              <w:overflowPunct/>
              <w:adjustRightInd/>
              <w:textAlignment w:val="auto"/>
              <w:rPr>
                <w:rFonts w:ascii="Times New Roman" w:eastAsia="Calibri" w:hAnsi="Times New Roman"/>
                <w:b/>
                <w:i/>
                <w:lang w:val="ro-RO"/>
              </w:rPr>
            </w:pPr>
            <w:r w:rsidRPr="00D97860">
              <w:rPr>
                <w:rFonts w:ascii="Times New Roman" w:eastAsia="Calibri" w:hAnsi="Times New Roman"/>
                <w:b/>
                <w:i/>
                <w:lang w:val="ro-RO"/>
              </w:rPr>
              <w:t>se completează de către ofertant</w:t>
            </w:r>
          </w:p>
        </w:tc>
        <w:tc>
          <w:tcPr>
            <w:tcW w:w="1440" w:type="dxa"/>
            <w:vAlign w:val="center"/>
          </w:tcPr>
          <w:p w14:paraId="576754DE" w14:textId="77777777" w:rsidR="002B5A6F" w:rsidRPr="00D97860" w:rsidRDefault="002B5A6F" w:rsidP="002B5A6F">
            <w:pPr>
              <w:overflowPunct/>
              <w:adjustRightInd/>
              <w:textAlignment w:val="auto"/>
              <w:rPr>
                <w:rFonts w:ascii="Times New Roman" w:eastAsia="Calibri" w:hAnsi="Times New Roman"/>
                <w:b/>
                <w:i/>
                <w:lang w:val="ro-RO"/>
              </w:rPr>
            </w:pPr>
            <w:r w:rsidRPr="00D97860">
              <w:rPr>
                <w:rFonts w:ascii="Times New Roman" w:eastAsia="Calibri" w:hAnsi="Times New Roman"/>
                <w:b/>
                <w:i/>
                <w:lang w:val="ro-RO"/>
              </w:rPr>
              <w:t>se completează de către ofertant</w:t>
            </w:r>
          </w:p>
        </w:tc>
        <w:tc>
          <w:tcPr>
            <w:tcW w:w="1530" w:type="dxa"/>
            <w:vAlign w:val="center"/>
          </w:tcPr>
          <w:p w14:paraId="322FAD0E" w14:textId="77777777" w:rsidR="002B5A6F" w:rsidRPr="00D97860" w:rsidRDefault="002B5A6F" w:rsidP="002B5A6F">
            <w:pPr>
              <w:overflowPunct/>
              <w:adjustRightInd/>
              <w:textAlignment w:val="auto"/>
              <w:rPr>
                <w:rFonts w:ascii="Times New Roman" w:eastAsia="Calibri" w:hAnsi="Times New Roman"/>
                <w:b/>
                <w:i/>
                <w:lang w:val="ro-RO"/>
              </w:rPr>
            </w:pPr>
            <w:r w:rsidRPr="00D97860">
              <w:rPr>
                <w:rFonts w:ascii="Times New Roman" w:eastAsia="Calibri" w:hAnsi="Times New Roman"/>
                <w:b/>
                <w:i/>
                <w:lang w:val="ro-RO"/>
              </w:rPr>
              <w:t>se completează de către ofertant</w:t>
            </w:r>
          </w:p>
        </w:tc>
      </w:tr>
    </w:tbl>
    <w:p w14:paraId="54758C1B" w14:textId="77777777" w:rsidR="002E3711" w:rsidRPr="00F0342B" w:rsidRDefault="002E3711" w:rsidP="00741CC5">
      <w:pPr>
        <w:ind w:right="1440"/>
        <w:jc w:val="both"/>
        <w:outlineLvl w:val="0"/>
        <w:rPr>
          <w:rFonts w:ascii="Times New Roman" w:hAnsi="Times New Roman"/>
          <w:b/>
          <w:bCs/>
          <w:i/>
          <w:sz w:val="24"/>
          <w:szCs w:val="24"/>
          <w:lang w:val="it-IT"/>
        </w:rPr>
      </w:pPr>
    </w:p>
    <w:p w14:paraId="3677C0BC" w14:textId="3EEF3A30" w:rsidR="00EC77F7" w:rsidRPr="00F0342B" w:rsidRDefault="00EC77F7" w:rsidP="00474B7E">
      <w:pPr>
        <w:ind w:left="630" w:right="1440"/>
        <w:jc w:val="both"/>
        <w:outlineLvl w:val="0"/>
        <w:rPr>
          <w:rFonts w:ascii="Times New Roman" w:hAnsi="Times New Roman"/>
          <w:b/>
          <w:bCs/>
          <w:i/>
          <w:sz w:val="24"/>
          <w:szCs w:val="24"/>
          <w:lang w:val="it-IT"/>
        </w:rPr>
      </w:pPr>
      <w:r w:rsidRPr="00F0342B">
        <w:rPr>
          <w:rFonts w:ascii="Times New Roman" w:hAnsi="Times New Roman"/>
          <w:b/>
          <w:bCs/>
          <w:i/>
          <w:sz w:val="24"/>
          <w:szCs w:val="24"/>
          <w:lang w:val="it-IT"/>
        </w:rPr>
        <w:t>Se va oferta întreg</w:t>
      </w:r>
      <w:r w:rsidR="00811216" w:rsidRPr="00F0342B">
        <w:rPr>
          <w:rFonts w:ascii="Times New Roman" w:hAnsi="Times New Roman"/>
          <w:b/>
          <w:bCs/>
          <w:i/>
          <w:sz w:val="24"/>
          <w:szCs w:val="24"/>
          <w:lang w:val="it-IT"/>
        </w:rPr>
        <w:t>ul</w:t>
      </w:r>
      <w:r w:rsidRPr="00F0342B">
        <w:rPr>
          <w:rFonts w:ascii="Times New Roman" w:hAnsi="Times New Roman"/>
          <w:b/>
          <w:bCs/>
          <w:i/>
          <w:sz w:val="24"/>
          <w:szCs w:val="24"/>
          <w:lang w:val="it-IT"/>
        </w:rPr>
        <w:t xml:space="preserve"> pachet.</w:t>
      </w:r>
    </w:p>
    <w:p w14:paraId="2B29B85A" w14:textId="77777777" w:rsidR="00EC77F7" w:rsidRPr="00F0342B" w:rsidRDefault="00EC77F7" w:rsidP="00474B7E">
      <w:pPr>
        <w:ind w:left="630" w:right="1440"/>
        <w:jc w:val="both"/>
        <w:outlineLvl w:val="0"/>
        <w:rPr>
          <w:rFonts w:ascii="Times New Roman" w:hAnsi="Times New Roman"/>
          <w:b/>
          <w:bCs/>
          <w:i/>
          <w:sz w:val="24"/>
          <w:szCs w:val="24"/>
          <w:lang w:val="it-IT"/>
        </w:rPr>
      </w:pPr>
      <w:r w:rsidRPr="00F0342B">
        <w:rPr>
          <w:rFonts w:ascii="Times New Roman" w:hAnsi="Times New Roman"/>
          <w:b/>
          <w:bCs/>
          <w:i/>
          <w:sz w:val="24"/>
          <w:szCs w:val="24"/>
          <w:lang w:val="it-IT"/>
        </w:rPr>
        <w:t>Nu se acceptă oferte parțiale din cadrul pachetului și nici oferte alternative.</w:t>
      </w:r>
    </w:p>
    <w:p w14:paraId="11504E3E" w14:textId="50D66DB3" w:rsidR="002E3711" w:rsidRPr="00F0342B"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F0342B"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F0342B" w:rsidRDefault="00DC0CD9" w:rsidP="00474B7E">
      <w:pPr>
        <w:ind w:right="-132"/>
        <w:outlineLvl w:val="0"/>
        <w:rPr>
          <w:rFonts w:ascii="Times New Roman" w:hAnsi="Times New Roman"/>
          <w:i/>
          <w:sz w:val="24"/>
          <w:szCs w:val="24"/>
          <w:lang w:val="it-IT"/>
        </w:rPr>
      </w:pPr>
    </w:p>
    <w:p w14:paraId="64C8CD0C" w14:textId="77777777" w:rsidR="00B27ACD" w:rsidRPr="00F0342B" w:rsidRDefault="00B27ACD" w:rsidP="002E3711">
      <w:pPr>
        <w:spacing w:line="360" w:lineRule="auto"/>
        <w:ind w:left="630"/>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066F3A40"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741A6A82"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r w:rsidR="00DC0CD9" w:rsidRPr="00F0342B">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34750572" w14:textId="77777777" w:rsidR="00B27ACD" w:rsidRPr="00F0342B" w:rsidRDefault="00B27ACD" w:rsidP="002E3711">
      <w:pPr>
        <w:spacing w:line="360" w:lineRule="auto"/>
        <w:ind w:left="630"/>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085EC8F3"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74FC049"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990783B"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6611C65"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68B0191"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2DC7FE54"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C74B082" w14:textId="77777777" w:rsidR="00681F2A"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00681F2A" w:rsidRPr="00F0342B">
        <w:rPr>
          <w:rFonts w:ascii="Times New Roman" w:hAnsi="Times New Roman"/>
          <w:i/>
          <w:sz w:val="24"/>
          <w:szCs w:val="24"/>
          <w:lang w:val="it-IT"/>
        </w:rPr>
        <w:t xml:space="preserve">                                 .....................................................</w:t>
      </w:r>
    </w:p>
    <w:p w14:paraId="6EE6560B" w14:textId="77777777" w:rsidR="00474B7E" w:rsidRPr="00F0342B" w:rsidRDefault="00474B7E" w:rsidP="008E5D86">
      <w:pPr>
        <w:rPr>
          <w:rFonts w:ascii="Times New Roman" w:hAnsi="Times New Roman"/>
          <w:b/>
          <w:i/>
          <w:noProof/>
          <w:sz w:val="24"/>
          <w:szCs w:val="24"/>
          <w:lang w:val="it-IT"/>
        </w:rPr>
      </w:pPr>
    </w:p>
    <w:p w14:paraId="7F501343" w14:textId="77777777" w:rsidR="00FE4BC0" w:rsidRPr="00F0342B" w:rsidRDefault="00FE4BC0" w:rsidP="008E5D86">
      <w:pPr>
        <w:rPr>
          <w:rFonts w:ascii="Times New Roman" w:hAnsi="Times New Roman"/>
          <w:b/>
          <w:i/>
          <w:noProof/>
          <w:sz w:val="24"/>
          <w:szCs w:val="24"/>
          <w:lang w:val="it-IT"/>
        </w:rPr>
      </w:pPr>
    </w:p>
    <w:p w14:paraId="1BF6D4DF" w14:textId="77777777" w:rsidR="00FE4BC0" w:rsidRPr="00F0342B" w:rsidRDefault="00FE4BC0" w:rsidP="008E5D86">
      <w:pPr>
        <w:rPr>
          <w:rFonts w:ascii="Times New Roman" w:hAnsi="Times New Roman"/>
          <w:b/>
          <w:i/>
          <w:noProof/>
          <w:sz w:val="24"/>
          <w:szCs w:val="24"/>
          <w:lang w:val="it-IT"/>
        </w:rPr>
      </w:pPr>
    </w:p>
    <w:p w14:paraId="2F37807D" w14:textId="77777777" w:rsidR="00FE4BC0" w:rsidRPr="00F0342B" w:rsidRDefault="00FE4BC0" w:rsidP="008E5D86">
      <w:pPr>
        <w:rPr>
          <w:rFonts w:ascii="Times New Roman" w:hAnsi="Times New Roman"/>
          <w:b/>
          <w:i/>
          <w:noProof/>
          <w:sz w:val="24"/>
          <w:szCs w:val="24"/>
          <w:lang w:val="it-IT"/>
        </w:rPr>
      </w:pPr>
    </w:p>
    <w:p w14:paraId="688562DC" w14:textId="77777777" w:rsidR="00FE4BC0" w:rsidRPr="00F0342B" w:rsidRDefault="00FE4BC0" w:rsidP="008E5D86">
      <w:pPr>
        <w:rPr>
          <w:rFonts w:ascii="Times New Roman" w:hAnsi="Times New Roman"/>
          <w:b/>
          <w:i/>
          <w:noProof/>
          <w:sz w:val="24"/>
          <w:szCs w:val="24"/>
          <w:lang w:val="it-IT"/>
        </w:rPr>
      </w:pPr>
    </w:p>
    <w:p w14:paraId="4FD1B8D9" w14:textId="77777777" w:rsidR="00D65E3A" w:rsidRPr="00F0342B" w:rsidRDefault="00D65E3A" w:rsidP="008E5D86">
      <w:pPr>
        <w:rPr>
          <w:rFonts w:ascii="Times New Roman" w:hAnsi="Times New Roman"/>
          <w:b/>
          <w:i/>
          <w:noProof/>
          <w:sz w:val="24"/>
          <w:szCs w:val="24"/>
          <w:lang w:val="it-IT"/>
        </w:rPr>
      </w:pPr>
    </w:p>
    <w:p w14:paraId="7E34205F" w14:textId="77777777" w:rsidR="00D65E3A" w:rsidRPr="00F0342B" w:rsidRDefault="00D65E3A" w:rsidP="008E5D86">
      <w:pPr>
        <w:rPr>
          <w:rFonts w:ascii="Times New Roman" w:hAnsi="Times New Roman"/>
          <w:b/>
          <w:i/>
          <w:noProof/>
          <w:sz w:val="24"/>
          <w:szCs w:val="24"/>
          <w:lang w:val="it-IT"/>
        </w:rPr>
      </w:pPr>
    </w:p>
    <w:p w14:paraId="6E7CED17" w14:textId="77777777" w:rsidR="00D65E3A" w:rsidRPr="00F0342B" w:rsidRDefault="00D65E3A" w:rsidP="008E5D86">
      <w:pPr>
        <w:rPr>
          <w:rFonts w:ascii="Times New Roman" w:hAnsi="Times New Roman"/>
          <w:b/>
          <w:i/>
          <w:noProof/>
          <w:sz w:val="24"/>
          <w:szCs w:val="24"/>
          <w:lang w:val="it-IT"/>
        </w:rPr>
      </w:pPr>
    </w:p>
    <w:p w14:paraId="75B9E685" w14:textId="77777777" w:rsidR="00FE4BC0" w:rsidRPr="00F0342B" w:rsidRDefault="00FE4BC0" w:rsidP="008E5D86">
      <w:pPr>
        <w:rPr>
          <w:rFonts w:ascii="Times New Roman" w:hAnsi="Times New Roman"/>
          <w:b/>
          <w:i/>
          <w:noProof/>
          <w:sz w:val="24"/>
          <w:szCs w:val="24"/>
          <w:lang w:val="it-IT"/>
        </w:rPr>
      </w:pPr>
    </w:p>
    <w:p w14:paraId="2EEF8A62" w14:textId="77777777" w:rsidR="00FE4BC0" w:rsidRPr="00F0342B" w:rsidRDefault="00FE4BC0" w:rsidP="008E5D86">
      <w:pPr>
        <w:rPr>
          <w:rFonts w:ascii="Times New Roman" w:hAnsi="Times New Roman"/>
          <w:b/>
          <w:i/>
          <w:noProof/>
          <w:sz w:val="24"/>
          <w:szCs w:val="24"/>
          <w:lang w:val="it-IT"/>
        </w:rPr>
      </w:pPr>
    </w:p>
    <w:p w14:paraId="3324E2D4" w14:textId="77777777" w:rsidR="00FE4BC0" w:rsidRPr="00F0342B" w:rsidRDefault="00FE4BC0" w:rsidP="008E5D86">
      <w:pPr>
        <w:rPr>
          <w:rFonts w:ascii="Times New Roman" w:hAnsi="Times New Roman"/>
          <w:b/>
          <w:i/>
          <w:noProof/>
          <w:sz w:val="24"/>
          <w:szCs w:val="24"/>
          <w:lang w:val="it-IT"/>
        </w:rPr>
      </w:pPr>
    </w:p>
    <w:p w14:paraId="182857F2" w14:textId="77777777" w:rsidR="00FE4BC0" w:rsidRPr="00F0342B" w:rsidRDefault="00FE4BC0" w:rsidP="008E5D86">
      <w:pPr>
        <w:rPr>
          <w:rFonts w:ascii="Times New Roman" w:hAnsi="Times New Roman"/>
          <w:b/>
          <w:i/>
          <w:noProof/>
          <w:sz w:val="24"/>
          <w:szCs w:val="24"/>
          <w:lang w:val="it-IT"/>
        </w:rPr>
      </w:pPr>
    </w:p>
    <w:p w14:paraId="157FC46F" w14:textId="7D5EB0CF" w:rsidR="00CD3BF8" w:rsidRPr="00F0342B" w:rsidRDefault="00256212" w:rsidP="00256212">
      <w:pPr>
        <w:jc w:val="right"/>
        <w:rPr>
          <w:rFonts w:ascii="Times New Roman" w:hAnsi="Times New Roman"/>
          <w:b/>
          <w:i/>
          <w:noProof/>
          <w:sz w:val="24"/>
          <w:szCs w:val="24"/>
          <w:lang w:val="it-IT"/>
        </w:rPr>
      </w:pPr>
      <w:r w:rsidRPr="00F0342B">
        <w:rPr>
          <w:rFonts w:ascii="Times New Roman" w:hAnsi="Times New Roman"/>
          <w:b/>
          <w:i/>
          <w:noProof/>
          <w:sz w:val="24"/>
          <w:szCs w:val="24"/>
          <w:lang w:val="it-IT"/>
        </w:rPr>
        <w:t>FORMULARUL nr.</w:t>
      </w:r>
      <w:r w:rsidR="00917399"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3</w:t>
      </w:r>
    </w:p>
    <w:p w14:paraId="619F811B" w14:textId="77777777" w:rsidR="00474B7E" w:rsidRPr="00F0342B" w:rsidRDefault="00474B7E" w:rsidP="00CD3BF8">
      <w:pPr>
        <w:ind w:right="1440"/>
        <w:rPr>
          <w:rFonts w:ascii="Times New Roman" w:hAnsi="Times New Roman"/>
          <w:sz w:val="24"/>
          <w:szCs w:val="24"/>
          <w:lang w:val="it-IT"/>
        </w:rPr>
      </w:pPr>
    </w:p>
    <w:p w14:paraId="3F28DE26" w14:textId="77777777" w:rsidR="00CD3BF8" w:rsidRPr="00F0342B" w:rsidRDefault="00CD3BF8" w:rsidP="00CD3BF8">
      <w:pPr>
        <w:ind w:firstLine="720"/>
        <w:jc w:val="both"/>
        <w:outlineLvl w:val="0"/>
        <w:rPr>
          <w:rFonts w:ascii="Times New Roman" w:hAnsi="Times New Roman"/>
          <w:sz w:val="24"/>
          <w:szCs w:val="24"/>
          <w:lang w:val="it-IT"/>
        </w:rPr>
      </w:pPr>
      <w:r w:rsidRPr="00F0342B">
        <w:rPr>
          <w:rFonts w:ascii="Times New Roman" w:hAnsi="Times New Roman"/>
          <w:sz w:val="24"/>
          <w:szCs w:val="24"/>
          <w:lang w:val="it-IT"/>
        </w:rPr>
        <w:t>OFERTANTUL</w:t>
      </w:r>
    </w:p>
    <w:p w14:paraId="1DDF1C84" w14:textId="77777777" w:rsidR="00CD3BF8" w:rsidRPr="00F0342B" w:rsidRDefault="00CD3BF8" w:rsidP="00CD3BF8">
      <w:pPr>
        <w:ind w:firstLine="720"/>
        <w:jc w:val="both"/>
        <w:rPr>
          <w:rFonts w:ascii="Times New Roman" w:hAnsi="Times New Roman"/>
          <w:sz w:val="24"/>
          <w:szCs w:val="24"/>
          <w:lang w:val="it-IT"/>
        </w:rPr>
      </w:pPr>
      <w:r w:rsidRPr="00F0342B">
        <w:rPr>
          <w:rFonts w:ascii="Times New Roman" w:hAnsi="Times New Roman"/>
          <w:sz w:val="24"/>
          <w:szCs w:val="24"/>
          <w:lang w:val="it-IT"/>
        </w:rPr>
        <w:t>__________________</w:t>
      </w:r>
    </w:p>
    <w:p w14:paraId="1355BD16" w14:textId="77777777" w:rsidR="00CD3BF8" w:rsidRPr="00F0342B" w:rsidRDefault="00CD3BF8" w:rsidP="00CD3BF8">
      <w:pPr>
        <w:ind w:firstLine="720"/>
        <w:jc w:val="both"/>
        <w:rPr>
          <w:rFonts w:ascii="Times New Roman" w:hAnsi="Times New Roman"/>
          <w:i/>
          <w:sz w:val="24"/>
          <w:szCs w:val="24"/>
          <w:lang w:val="it-IT"/>
        </w:rPr>
      </w:pPr>
      <w:r w:rsidRPr="00F0342B">
        <w:rPr>
          <w:rFonts w:ascii="Times New Roman" w:hAnsi="Times New Roman"/>
          <w:sz w:val="24"/>
          <w:szCs w:val="24"/>
          <w:lang w:val="it-IT"/>
        </w:rPr>
        <w:t xml:space="preserve">   </w:t>
      </w:r>
      <w:r w:rsidRPr="00F0342B">
        <w:rPr>
          <w:rFonts w:ascii="Times New Roman" w:hAnsi="Times New Roman"/>
          <w:i/>
          <w:sz w:val="24"/>
          <w:szCs w:val="24"/>
          <w:lang w:val="it-IT"/>
        </w:rPr>
        <w:t>(denumirea/numele)</w:t>
      </w:r>
    </w:p>
    <w:p w14:paraId="5B43B342" w14:textId="77777777" w:rsidR="00CD3BF8" w:rsidRPr="00F0342B" w:rsidRDefault="00CD3BF8" w:rsidP="00CD3BF8">
      <w:pPr>
        <w:tabs>
          <w:tab w:val="right" w:pos="0"/>
        </w:tabs>
        <w:rPr>
          <w:rFonts w:ascii="Times New Roman" w:hAnsi="Times New Roman"/>
          <w:sz w:val="24"/>
          <w:szCs w:val="24"/>
          <w:lang w:val="it-IT"/>
        </w:rPr>
      </w:pPr>
    </w:p>
    <w:p w14:paraId="4F40C2A4" w14:textId="77777777" w:rsidR="00BB16BA" w:rsidRPr="00F0342B" w:rsidRDefault="006662FF" w:rsidP="00C62415">
      <w:pPr>
        <w:spacing w:after="120"/>
        <w:jc w:val="center"/>
        <w:outlineLvl w:val="0"/>
        <w:rPr>
          <w:rFonts w:ascii="Times New Roman" w:hAnsi="Times New Roman"/>
          <w:b/>
          <w:sz w:val="24"/>
          <w:szCs w:val="24"/>
          <w:lang w:val="it-IT"/>
        </w:rPr>
      </w:pPr>
      <w:r w:rsidRPr="00F0342B">
        <w:rPr>
          <w:rFonts w:ascii="Times New Roman" w:hAnsi="Times New Roman"/>
          <w:b/>
          <w:sz w:val="24"/>
          <w:szCs w:val="24"/>
          <w:lang w:val="it-IT"/>
        </w:rPr>
        <w:t>PROPUNERE TEHNICĂ</w:t>
      </w:r>
    </w:p>
    <w:p w14:paraId="6BC02720" w14:textId="7CF19873" w:rsidR="00D65E3A" w:rsidRPr="00F0342B" w:rsidRDefault="00756B45" w:rsidP="00756B45">
      <w:pPr>
        <w:ind w:left="720" w:right="1440" w:firstLine="720"/>
        <w:jc w:val="center"/>
        <w:outlineLvl w:val="0"/>
        <w:rPr>
          <w:rFonts w:ascii="Times New Roman" w:hAnsi="Times New Roman"/>
          <w:b/>
          <w:i/>
          <w:lang w:val="it-IT"/>
        </w:rPr>
      </w:pPr>
      <w:r w:rsidRPr="00756B45">
        <w:rPr>
          <w:rFonts w:ascii="Times New Roman" w:hAnsi="Times New Roman"/>
          <w:b/>
          <w:lang w:val="it-IT"/>
        </w:rPr>
        <w:t>Servicii de servire mas</w:t>
      </w:r>
      <w:r w:rsidRPr="00756B45">
        <w:rPr>
          <w:rFonts w:ascii="Times New Roman" w:hAnsi="Times New Roman" w:hint="cs"/>
          <w:b/>
          <w:lang w:val="it-IT"/>
        </w:rPr>
        <w:t>ă</w:t>
      </w:r>
      <w:r w:rsidRPr="00756B45">
        <w:rPr>
          <w:rFonts w:ascii="Times New Roman" w:hAnsi="Times New Roman"/>
          <w:b/>
          <w:lang w:val="it-IT"/>
        </w:rPr>
        <w:t xml:space="preserve"> și coffee break </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720"/>
        <w:gridCol w:w="5371"/>
        <w:gridCol w:w="4305"/>
      </w:tblGrid>
      <w:tr w:rsidR="00F0342B" w:rsidRPr="00F0342B" w14:paraId="22BC489D" w14:textId="77777777" w:rsidTr="00513475">
        <w:trPr>
          <w:jc w:val="center"/>
        </w:trPr>
        <w:tc>
          <w:tcPr>
            <w:tcW w:w="720" w:type="dxa"/>
            <w:shd w:val="clear" w:color="auto" w:fill="FFFFFF" w:themeFill="background1"/>
            <w:tcMar>
              <w:left w:w="57" w:type="dxa"/>
              <w:right w:w="57" w:type="dxa"/>
            </w:tcMar>
            <w:vAlign w:val="center"/>
          </w:tcPr>
          <w:p w14:paraId="4FF26324" w14:textId="77777777" w:rsidR="00CD3BF8" w:rsidRPr="00F0342B" w:rsidRDefault="00CD3BF8" w:rsidP="00B93EEC">
            <w:pPr>
              <w:jc w:val="center"/>
              <w:rPr>
                <w:rFonts w:ascii="Times New Roman" w:hAnsi="Times New Roman"/>
                <w:b/>
              </w:rPr>
            </w:pPr>
            <w:r w:rsidRPr="00F0342B">
              <w:rPr>
                <w:rFonts w:ascii="Times New Roman" w:hAnsi="Times New Roman"/>
                <w:b/>
              </w:rPr>
              <w:t>NR.</w:t>
            </w:r>
          </w:p>
          <w:p w14:paraId="20D245CE" w14:textId="77777777" w:rsidR="00CD3BF8" w:rsidRPr="00F0342B" w:rsidRDefault="00CD3BF8" w:rsidP="00B93EEC">
            <w:pPr>
              <w:jc w:val="center"/>
              <w:rPr>
                <w:rFonts w:ascii="Times New Roman" w:hAnsi="Times New Roman"/>
              </w:rPr>
            </w:pPr>
            <w:r w:rsidRPr="00F0342B">
              <w:rPr>
                <w:rFonts w:ascii="Times New Roman" w:hAnsi="Times New Roman"/>
                <w:b/>
              </w:rPr>
              <w:t>CRT.</w:t>
            </w:r>
          </w:p>
        </w:tc>
        <w:tc>
          <w:tcPr>
            <w:tcW w:w="5371" w:type="dxa"/>
            <w:shd w:val="clear" w:color="auto" w:fill="FFFFFF" w:themeFill="background1"/>
            <w:tcMar>
              <w:left w:w="57" w:type="dxa"/>
              <w:right w:w="57" w:type="dxa"/>
            </w:tcMar>
            <w:vAlign w:val="center"/>
          </w:tcPr>
          <w:p w14:paraId="3DCCC5A1" w14:textId="77777777" w:rsidR="00CD3BF8" w:rsidRPr="00F0342B" w:rsidRDefault="00CD3BF8" w:rsidP="00B93EEC">
            <w:pPr>
              <w:pStyle w:val="Heading2"/>
              <w:numPr>
                <w:ilvl w:val="0"/>
                <w:numId w:val="0"/>
              </w:numPr>
              <w:jc w:val="center"/>
              <w:rPr>
                <w:rFonts w:ascii="Times New Roman" w:hAnsi="Times New Roman"/>
                <w:iCs/>
                <w:caps/>
                <w:szCs w:val="20"/>
              </w:rPr>
            </w:pPr>
            <w:r w:rsidRPr="00F0342B">
              <w:rPr>
                <w:rFonts w:ascii="Times New Roman" w:hAnsi="Times New Roman"/>
                <w:iCs/>
                <w:caps/>
                <w:szCs w:val="20"/>
              </w:rPr>
              <w:t>Cerinţe autoritate contractantă</w:t>
            </w:r>
          </w:p>
        </w:tc>
        <w:tc>
          <w:tcPr>
            <w:tcW w:w="4305" w:type="dxa"/>
            <w:shd w:val="clear" w:color="auto" w:fill="FFFFFF" w:themeFill="background1"/>
            <w:tcMar>
              <w:left w:w="57" w:type="dxa"/>
              <w:right w:w="57" w:type="dxa"/>
            </w:tcMar>
            <w:vAlign w:val="center"/>
          </w:tcPr>
          <w:p w14:paraId="73C68A80" w14:textId="77777777" w:rsidR="00C21552" w:rsidRPr="00F0342B" w:rsidRDefault="00C21552" w:rsidP="00B93EEC">
            <w:pPr>
              <w:pStyle w:val="Heading2"/>
              <w:numPr>
                <w:ilvl w:val="0"/>
                <w:numId w:val="0"/>
              </w:numPr>
              <w:jc w:val="center"/>
              <w:rPr>
                <w:rFonts w:ascii="Times New Roman" w:hAnsi="Times New Roman"/>
                <w:iCs/>
                <w:caps/>
                <w:szCs w:val="20"/>
              </w:rPr>
            </w:pPr>
            <w:r w:rsidRPr="00F0342B">
              <w:rPr>
                <w:rFonts w:ascii="Times New Roman" w:hAnsi="Times New Roman"/>
                <w:iCs/>
                <w:caps/>
                <w:szCs w:val="20"/>
              </w:rPr>
              <w:t>PROPUNERE</w:t>
            </w:r>
            <w:r w:rsidR="009D192E" w:rsidRPr="00F0342B">
              <w:rPr>
                <w:rFonts w:ascii="Times New Roman" w:hAnsi="Times New Roman"/>
                <w:iCs/>
                <w:caps/>
                <w:szCs w:val="20"/>
              </w:rPr>
              <w:t xml:space="preserve"> TEHNICĂ</w:t>
            </w:r>
            <w:r w:rsidRPr="00F0342B">
              <w:rPr>
                <w:rFonts w:ascii="Times New Roman" w:hAnsi="Times New Roman"/>
                <w:iCs/>
                <w:caps/>
                <w:szCs w:val="20"/>
              </w:rPr>
              <w:t xml:space="preserve"> OFERTANT</w:t>
            </w:r>
          </w:p>
        </w:tc>
      </w:tr>
      <w:tr w:rsidR="00F0342B" w:rsidRPr="00F0342B" w14:paraId="487C1201" w14:textId="77777777" w:rsidTr="00513475">
        <w:trPr>
          <w:jc w:val="center"/>
        </w:trPr>
        <w:tc>
          <w:tcPr>
            <w:tcW w:w="6091" w:type="dxa"/>
            <w:gridSpan w:val="2"/>
            <w:shd w:val="clear" w:color="auto" w:fill="FFFFFF" w:themeFill="background1"/>
            <w:tcMar>
              <w:left w:w="57" w:type="dxa"/>
              <w:right w:w="57" w:type="dxa"/>
            </w:tcMar>
            <w:vAlign w:val="center"/>
          </w:tcPr>
          <w:p w14:paraId="57DF01E1" w14:textId="7B940321" w:rsidR="001751FA" w:rsidRPr="00F0342B" w:rsidRDefault="00756B45" w:rsidP="00756B45">
            <w:pPr>
              <w:jc w:val="both"/>
              <w:rPr>
                <w:rFonts w:ascii="Times New Roman" w:hAnsi="Times New Roman"/>
                <w:i/>
                <w:iCs/>
                <w:lang w:val="ro-RO"/>
              </w:rPr>
            </w:pPr>
            <w:r w:rsidRPr="00756B45">
              <w:rPr>
                <w:rFonts w:ascii="Times New Roman" w:hAnsi="Times New Roman"/>
                <w:b/>
                <w:bCs/>
                <w:lang w:val="ro-RO"/>
              </w:rPr>
              <w:t>Servicii de servire mas</w:t>
            </w:r>
            <w:r w:rsidRPr="00756B45">
              <w:rPr>
                <w:rFonts w:ascii="Times New Roman" w:hAnsi="Times New Roman" w:hint="cs"/>
                <w:b/>
                <w:bCs/>
                <w:lang w:val="ro-RO"/>
              </w:rPr>
              <w:t>ă</w:t>
            </w:r>
            <w:r w:rsidRPr="00756B45">
              <w:rPr>
                <w:rFonts w:ascii="Times New Roman" w:hAnsi="Times New Roman"/>
                <w:b/>
                <w:bCs/>
                <w:lang w:val="ro-RO"/>
              </w:rPr>
              <w:t xml:space="preserve"> și coffee break </w:t>
            </w:r>
          </w:p>
        </w:tc>
        <w:tc>
          <w:tcPr>
            <w:tcW w:w="4305" w:type="dxa"/>
            <w:shd w:val="clear" w:color="auto" w:fill="FFFFFF" w:themeFill="background1"/>
            <w:tcMar>
              <w:left w:w="57" w:type="dxa"/>
              <w:right w:w="57" w:type="dxa"/>
            </w:tcMar>
            <w:vAlign w:val="center"/>
          </w:tcPr>
          <w:p w14:paraId="2158031C" w14:textId="77777777" w:rsidR="001751FA" w:rsidRPr="00F0342B" w:rsidRDefault="001751FA" w:rsidP="00B93EEC">
            <w:pPr>
              <w:pStyle w:val="Heading2"/>
              <w:numPr>
                <w:ilvl w:val="0"/>
                <w:numId w:val="0"/>
              </w:numPr>
              <w:jc w:val="left"/>
              <w:rPr>
                <w:rFonts w:ascii="Times New Roman" w:hAnsi="Times New Roman"/>
                <w:iCs/>
                <w:caps/>
                <w:szCs w:val="20"/>
                <w:highlight w:val="yellow"/>
              </w:rPr>
            </w:pPr>
            <w:r w:rsidRPr="00F0342B">
              <w:rPr>
                <w:rFonts w:ascii="Times New Roman" w:eastAsia="Calibri" w:hAnsi="Times New Roman"/>
                <w:i/>
                <w:szCs w:val="20"/>
                <w:highlight w:val="yellow"/>
              </w:rPr>
              <w:t>se completează de către ofertant</w:t>
            </w:r>
          </w:p>
        </w:tc>
      </w:tr>
      <w:tr w:rsidR="00F0342B" w:rsidRPr="00F0342B" w14:paraId="6F9DC289" w14:textId="77777777" w:rsidTr="00513475">
        <w:trPr>
          <w:trHeight w:val="2108"/>
          <w:jc w:val="center"/>
        </w:trPr>
        <w:tc>
          <w:tcPr>
            <w:tcW w:w="720" w:type="dxa"/>
            <w:shd w:val="clear" w:color="auto" w:fill="FFFFFF" w:themeFill="background1"/>
            <w:tcMar>
              <w:left w:w="57" w:type="dxa"/>
              <w:right w:w="57" w:type="dxa"/>
            </w:tcMar>
          </w:tcPr>
          <w:p w14:paraId="1D9643E2" w14:textId="2A562FA3" w:rsidR="00EC77F7" w:rsidRPr="00F0342B" w:rsidRDefault="00C27DA5" w:rsidP="00B93EEC">
            <w:pPr>
              <w:rPr>
                <w:rFonts w:ascii="Times New Roman" w:hAnsi="Times New Roman"/>
              </w:rPr>
            </w:pPr>
            <w:r w:rsidRPr="00F0342B">
              <w:rPr>
                <w:rFonts w:ascii="Times New Roman" w:hAnsi="Times New Roman"/>
              </w:rPr>
              <w:t>1</w:t>
            </w:r>
          </w:p>
        </w:tc>
        <w:tc>
          <w:tcPr>
            <w:tcW w:w="5371" w:type="dxa"/>
            <w:shd w:val="clear" w:color="auto" w:fill="FFFFFF" w:themeFill="background1"/>
            <w:tcMar>
              <w:left w:w="57" w:type="dxa"/>
              <w:right w:w="57" w:type="dxa"/>
            </w:tcMa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970"/>
              <w:gridCol w:w="1371"/>
              <w:gridCol w:w="1406"/>
            </w:tblGrid>
            <w:tr w:rsidR="00756B45" w:rsidRPr="009F6DD6" w14:paraId="5E08EA38" w14:textId="77777777" w:rsidTr="009F6DD6">
              <w:trPr>
                <w:trHeight w:val="365"/>
              </w:trPr>
              <w:tc>
                <w:tcPr>
                  <w:tcW w:w="476" w:type="pct"/>
                  <w:vAlign w:val="center"/>
                </w:tcPr>
                <w:p w14:paraId="11C28B55" w14:textId="77777777" w:rsidR="00756B45" w:rsidRPr="009F6DD6" w:rsidRDefault="00756B45" w:rsidP="00756B45">
                  <w:pPr>
                    <w:tabs>
                      <w:tab w:val="center" w:pos="4320"/>
                      <w:tab w:val="right" w:pos="8640"/>
                    </w:tabs>
                    <w:jc w:val="center"/>
                    <w:rPr>
                      <w:rFonts w:ascii="Times New Roman" w:eastAsia="Calibri" w:hAnsi="Times New Roman"/>
                      <w:b/>
                      <w:bCs/>
                      <w:noProof/>
                      <w:lang w:val="ro-RO"/>
                    </w:rPr>
                  </w:pPr>
                  <w:bookmarkStart w:id="0" w:name="_Hlk170902086"/>
                  <w:r w:rsidRPr="009F6DD6">
                    <w:rPr>
                      <w:rFonts w:ascii="Times New Roman" w:eastAsia="Calibri" w:hAnsi="Times New Roman"/>
                      <w:b/>
                      <w:bCs/>
                      <w:noProof/>
                      <w:lang w:val="ro-RO"/>
                    </w:rPr>
                    <w:t>Nr. crt</w:t>
                  </w:r>
                </w:p>
              </w:tc>
              <w:tc>
                <w:tcPr>
                  <w:tcW w:w="1878" w:type="pct"/>
                  <w:vAlign w:val="center"/>
                </w:tcPr>
                <w:p w14:paraId="6F67E743" w14:textId="77777777" w:rsidR="00756B45" w:rsidRPr="009F6DD6" w:rsidRDefault="00756B45" w:rsidP="00756B45">
                  <w:pPr>
                    <w:tabs>
                      <w:tab w:val="center" w:pos="4320"/>
                      <w:tab w:val="right" w:pos="8640"/>
                    </w:tabs>
                    <w:jc w:val="center"/>
                    <w:rPr>
                      <w:rFonts w:ascii="Times New Roman" w:eastAsia="Calibri" w:hAnsi="Times New Roman"/>
                      <w:noProof/>
                      <w:lang w:val="ro-RO"/>
                    </w:rPr>
                  </w:pPr>
                  <w:r w:rsidRPr="009F6DD6">
                    <w:rPr>
                      <w:rFonts w:ascii="Times New Roman" w:eastAsia="Calibri" w:hAnsi="Times New Roman"/>
                      <w:b/>
                      <w:bCs/>
                      <w:noProof/>
                      <w:lang w:val="ro-RO"/>
                    </w:rPr>
                    <w:t>DENUMIRE SERVICIU</w:t>
                  </w:r>
                </w:p>
              </w:tc>
              <w:tc>
                <w:tcPr>
                  <w:tcW w:w="1306" w:type="pct"/>
                  <w:vAlign w:val="center"/>
                </w:tcPr>
                <w:p w14:paraId="001FD5B4" w14:textId="77777777" w:rsidR="00756B45" w:rsidRPr="009F6DD6" w:rsidRDefault="00756B45" w:rsidP="00756B45">
                  <w:pPr>
                    <w:tabs>
                      <w:tab w:val="center" w:pos="4320"/>
                      <w:tab w:val="right" w:pos="8640"/>
                    </w:tabs>
                    <w:jc w:val="center"/>
                    <w:rPr>
                      <w:rFonts w:ascii="Times New Roman" w:eastAsia="Calibri" w:hAnsi="Times New Roman"/>
                      <w:b/>
                      <w:bCs/>
                      <w:noProof/>
                      <w:lang w:val="ro-RO"/>
                    </w:rPr>
                  </w:pPr>
                  <w:r w:rsidRPr="009F6DD6">
                    <w:rPr>
                      <w:rFonts w:ascii="Times New Roman" w:eastAsia="Calibri" w:hAnsi="Times New Roman"/>
                      <w:b/>
                      <w:bCs/>
                      <w:noProof/>
                      <w:lang w:val="ro-RO"/>
                    </w:rPr>
                    <w:t>COD CPV</w:t>
                  </w:r>
                </w:p>
              </w:tc>
              <w:tc>
                <w:tcPr>
                  <w:tcW w:w="1340" w:type="pct"/>
                  <w:vAlign w:val="center"/>
                </w:tcPr>
                <w:p w14:paraId="6055FE48" w14:textId="77777777" w:rsidR="00756B45" w:rsidRPr="009F6DD6" w:rsidRDefault="00756B45" w:rsidP="00756B45">
                  <w:pPr>
                    <w:tabs>
                      <w:tab w:val="center" w:pos="4320"/>
                      <w:tab w:val="right" w:pos="8640"/>
                    </w:tabs>
                    <w:jc w:val="center"/>
                    <w:rPr>
                      <w:rFonts w:ascii="Times New Roman" w:eastAsia="Calibri" w:hAnsi="Times New Roman"/>
                      <w:b/>
                      <w:bCs/>
                      <w:noProof/>
                      <w:lang w:val="ro-RO"/>
                    </w:rPr>
                  </w:pPr>
                  <w:r w:rsidRPr="009F6DD6">
                    <w:rPr>
                      <w:rFonts w:ascii="Times New Roman" w:eastAsia="Calibri" w:hAnsi="Times New Roman"/>
                      <w:b/>
                      <w:bCs/>
                      <w:noProof/>
                      <w:lang w:val="ro-RO"/>
                    </w:rPr>
                    <w:t>CANTITATE</w:t>
                  </w:r>
                </w:p>
              </w:tc>
            </w:tr>
            <w:tr w:rsidR="00756B45" w:rsidRPr="009F6DD6" w14:paraId="139A29A6" w14:textId="77777777" w:rsidTr="009F6DD6">
              <w:trPr>
                <w:trHeight w:hRule="exact" w:val="595"/>
              </w:trPr>
              <w:tc>
                <w:tcPr>
                  <w:tcW w:w="476" w:type="pct"/>
                  <w:vAlign w:val="center"/>
                </w:tcPr>
                <w:p w14:paraId="170E5B4F" w14:textId="77777777" w:rsidR="00756B45" w:rsidRPr="009F6DD6" w:rsidRDefault="00756B45" w:rsidP="00756B45">
                  <w:pPr>
                    <w:numPr>
                      <w:ilvl w:val="0"/>
                      <w:numId w:val="8"/>
                    </w:numPr>
                    <w:tabs>
                      <w:tab w:val="clear" w:pos="540"/>
                    </w:tabs>
                    <w:overflowPunct/>
                    <w:autoSpaceDE/>
                    <w:autoSpaceDN/>
                    <w:adjustRightInd/>
                    <w:textAlignment w:val="auto"/>
                    <w:rPr>
                      <w:rFonts w:ascii="Times New Roman" w:eastAsia="Calibri" w:hAnsi="Times New Roman"/>
                      <w:b/>
                      <w:bCs/>
                      <w:noProof/>
                      <w:lang w:val="ro-RO"/>
                    </w:rPr>
                  </w:pPr>
                </w:p>
              </w:tc>
              <w:tc>
                <w:tcPr>
                  <w:tcW w:w="1878" w:type="pct"/>
                  <w:vAlign w:val="center"/>
                </w:tcPr>
                <w:p w14:paraId="1CD1ADEF" w14:textId="77777777" w:rsidR="00756B45" w:rsidRPr="009F6DD6" w:rsidRDefault="00756B45" w:rsidP="00756B45">
                  <w:pPr>
                    <w:rPr>
                      <w:rFonts w:ascii="Times New Roman" w:hAnsi="Times New Roman"/>
                      <w:noProof/>
                      <w:lang w:val="ro-RO"/>
                    </w:rPr>
                  </w:pPr>
                  <w:r w:rsidRPr="009F6DD6">
                    <w:rPr>
                      <w:rFonts w:ascii="Times New Roman" w:hAnsi="Times New Roman"/>
                      <w:noProof/>
                      <w:lang w:val="ro-RO"/>
                    </w:rPr>
                    <w:t>Servicii servire masă</w:t>
                  </w:r>
                </w:p>
              </w:tc>
              <w:tc>
                <w:tcPr>
                  <w:tcW w:w="1306" w:type="pct"/>
                  <w:vAlign w:val="center"/>
                </w:tcPr>
                <w:p w14:paraId="330A6133" w14:textId="77777777" w:rsidR="00756B45" w:rsidRPr="009F6DD6" w:rsidRDefault="00756B45" w:rsidP="00756B45">
                  <w:pPr>
                    <w:jc w:val="center"/>
                    <w:rPr>
                      <w:rFonts w:ascii="Times New Roman" w:hAnsi="Times New Roman"/>
                      <w:noProof/>
                      <w:color w:val="000000"/>
                      <w:lang w:val="ro-RO"/>
                    </w:rPr>
                  </w:pPr>
                  <w:r w:rsidRPr="009F6DD6">
                    <w:rPr>
                      <w:rFonts w:ascii="Times New Roman" w:hAnsi="Times New Roman"/>
                      <w:noProof/>
                      <w:color w:val="000000"/>
                      <w:lang w:val="ro-RO"/>
                    </w:rPr>
                    <w:t>5523000-3</w:t>
                  </w:r>
                </w:p>
              </w:tc>
              <w:tc>
                <w:tcPr>
                  <w:tcW w:w="1340" w:type="pct"/>
                  <w:vAlign w:val="center"/>
                </w:tcPr>
                <w:p w14:paraId="303F9DEC" w14:textId="5A5C105E" w:rsidR="00756B45" w:rsidRPr="009F6DD6" w:rsidRDefault="00D97860" w:rsidP="00756B45">
                  <w:pPr>
                    <w:jc w:val="center"/>
                    <w:rPr>
                      <w:rFonts w:ascii="Times New Roman" w:hAnsi="Times New Roman"/>
                      <w:noProof/>
                      <w:color w:val="000000"/>
                      <w:lang w:val="ro-RO"/>
                    </w:rPr>
                  </w:pPr>
                  <w:r>
                    <w:rPr>
                      <w:rFonts w:ascii="Times New Roman" w:hAnsi="Times New Roman"/>
                      <w:noProof/>
                      <w:lang w:val="ro-RO"/>
                    </w:rPr>
                    <w:t>209</w:t>
                  </w:r>
                  <w:r w:rsidR="00756B45" w:rsidRPr="009F6DD6">
                    <w:rPr>
                      <w:rFonts w:ascii="Times New Roman" w:hAnsi="Times New Roman"/>
                      <w:noProof/>
                      <w:lang w:val="ro-RO"/>
                    </w:rPr>
                    <w:t xml:space="preserve"> servicii în total</w:t>
                  </w:r>
                </w:p>
              </w:tc>
            </w:tr>
            <w:tr w:rsidR="00756B45" w:rsidRPr="009F6DD6" w14:paraId="7743B7B8" w14:textId="77777777" w:rsidTr="009F6DD6">
              <w:trPr>
                <w:trHeight w:hRule="exact" w:val="595"/>
              </w:trPr>
              <w:tc>
                <w:tcPr>
                  <w:tcW w:w="476" w:type="pct"/>
                  <w:vAlign w:val="center"/>
                </w:tcPr>
                <w:p w14:paraId="1C3C80A7" w14:textId="77777777" w:rsidR="00756B45" w:rsidRPr="009F6DD6" w:rsidRDefault="00756B45" w:rsidP="00756B45">
                  <w:pPr>
                    <w:numPr>
                      <w:ilvl w:val="0"/>
                      <w:numId w:val="8"/>
                    </w:numPr>
                    <w:tabs>
                      <w:tab w:val="clear" w:pos="540"/>
                    </w:tabs>
                    <w:overflowPunct/>
                    <w:autoSpaceDE/>
                    <w:autoSpaceDN/>
                    <w:adjustRightInd/>
                    <w:textAlignment w:val="auto"/>
                    <w:rPr>
                      <w:rFonts w:ascii="Times New Roman" w:eastAsia="Calibri" w:hAnsi="Times New Roman"/>
                      <w:b/>
                      <w:bCs/>
                      <w:noProof/>
                      <w:lang w:val="ro-RO"/>
                    </w:rPr>
                  </w:pPr>
                </w:p>
              </w:tc>
              <w:tc>
                <w:tcPr>
                  <w:tcW w:w="1878" w:type="pct"/>
                  <w:vAlign w:val="center"/>
                </w:tcPr>
                <w:p w14:paraId="582034BF" w14:textId="77777777" w:rsidR="00756B45" w:rsidRPr="009F6DD6" w:rsidRDefault="00756B45" w:rsidP="00756B45">
                  <w:pPr>
                    <w:rPr>
                      <w:rFonts w:ascii="Times New Roman" w:hAnsi="Times New Roman"/>
                      <w:lang w:val="ro-RO"/>
                    </w:rPr>
                  </w:pPr>
                  <w:r w:rsidRPr="009F6DD6">
                    <w:rPr>
                      <w:rFonts w:ascii="Times New Roman" w:hAnsi="Times New Roman"/>
                      <w:noProof/>
                      <w:lang w:val="ro-RO"/>
                    </w:rPr>
                    <w:t>Servicii coffee break</w:t>
                  </w:r>
                </w:p>
              </w:tc>
              <w:tc>
                <w:tcPr>
                  <w:tcW w:w="1306" w:type="pct"/>
                  <w:vAlign w:val="center"/>
                </w:tcPr>
                <w:p w14:paraId="6694786C" w14:textId="77777777" w:rsidR="00756B45" w:rsidRPr="009F6DD6" w:rsidRDefault="00756B45" w:rsidP="00756B45">
                  <w:pPr>
                    <w:jc w:val="center"/>
                    <w:rPr>
                      <w:rFonts w:ascii="Times New Roman" w:hAnsi="Times New Roman"/>
                      <w:lang w:val="ro-RO"/>
                    </w:rPr>
                  </w:pPr>
                  <w:r w:rsidRPr="009F6DD6">
                    <w:rPr>
                      <w:rFonts w:ascii="Times New Roman" w:hAnsi="Times New Roman"/>
                      <w:lang w:val="ro-RO"/>
                    </w:rPr>
                    <w:t>55520000-1</w:t>
                  </w:r>
                </w:p>
              </w:tc>
              <w:tc>
                <w:tcPr>
                  <w:tcW w:w="1340" w:type="pct"/>
                  <w:vAlign w:val="center"/>
                </w:tcPr>
                <w:p w14:paraId="68DCBCCB" w14:textId="774FD83C" w:rsidR="00756B45" w:rsidRPr="009F6DD6" w:rsidRDefault="00D97860" w:rsidP="00756B45">
                  <w:pPr>
                    <w:jc w:val="center"/>
                    <w:rPr>
                      <w:rFonts w:ascii="Times New Roman" w:hAnsi="Times New Roman"/>
                      <w:lang w:val="ro-RO"/>
                    </w:rPr>
                  </w:pPr>
                  <w:r>
                    <w:rPr>
                      <w:rFonts w:ascii="Times New Roman" w:hAnsi="Times New Roman"/>
                      <w:noProof/>
                      <w:lang w:val="ro-RO"/>
                    </w:rPr>
                    <w:t>209</w:t>
                  </w:r>
                  <w:r w:rsidR="00756B45" w:rsidRPr="009F6DD6">
                    <w:rPr>
                      <w:rFonts w:ascii="Times New Roman" w:hAnsi="Times New Roman"/>
                      <w:noProof/>
                      <w:lang w:val="ro-RO"/>
                    </w:rPr>
                    <w:t xml:space="preserve"> servicii în total</w:t>
                  </w:r>
                </w:p>
              </w:tc>
            </w:tr>
          </w:tbl>
          <w:bookmarkEnd w:id="0"/>
          <w:p w14:paraId="5A6BD08B" w14:textId="77777777" w:rsidR="00756B45" w:rsidRPr="00756B45" w:rsidRDefault="00756B45" w:rsidP="00756B45">
            <w:pPr>
              <w:shd w:val="clear" w:color="auto" w:fill="FFFFFF"/>
              <w:spacing w:before="100" w:beforeAutospacing="1" w:after="100" w:afterAutospacing="1"/>
              <w:jc w:val="both"/>
              <w:rPr>
                <w:rFonts w:ascii="Times New Roman" w:hAnsi="Times New Roman"/>
                <w:lang w:val="it-IT"/>
              </w:rPr>
            </w:pPr>
            <w:r w:rsidRPr="00756B45">
              <w:rPr>
                <w:rFonts w:ascii="Times New Roman" w:hAnsi="Times New Roman"/>
                <w:lang w:val="it-IT"/>
              </w:rPr>
              <w:t>1</w:t>
            </w:r>
            <w:r w:rsidRPr="00756B45">
              <w:rPr>
                <w:rFonts w:ascii="Times New Roman" w:hAnsi="Times New Roman"/>
                <w:b/>
                <w:bCs/>
                <w:lang w:val="it-IT"/>
              </w:rPr>
              <w:t>.   SERVICII DE SERVIRE MAS</w:t>
            </w:r>
            <w:r w:rsidRPr="00756B45">
              <w:rPr>
                <w:rFonts w:ascii="Times New Roman" w:hAnsi="Times New Roman" w:hint="cs"/>
                <w:b/>
                <w:bCs/>
                <w:lang w:val="it-IT"/>
              </w:rPr>
              <w:t>Ă</w:t>
            </w:r>
          </w:p>
          <w:p w14:paraId="752C4287" w14:textId="77777777" w:rsidR="00756B45" w:rsidRPr="00756B45" w:rsidRDefault="00756B45" w:rsidP="00756B45">
            <w:pPr>
              <w:shd w:val="clear" w:color="auto" w:fill="FFFFFF"/>
              <w:spacing w:before="100" w:beforeAutospacing="1" w:after="100" w:afterAutospacing="1"/>
              <w:jc w:val="both"/>
              <w:rPr>
                <w:rFonts w:ascii="Times New Roman" w:hAnsi="Times New Roman"/>
                <w:lang w:val="it-IT"/>
              </w:rPr>
            </w:pPr>
            <w:r w:rsidRPr="00756B45">
              <w:rPr>
                <w:rFonts w:ascii="Times New Roman" w:hAnsi="Times New Roman"/>
                <w:lang w:val="it-IT"/>
              </w:rPr>
              <w:t>Num</w:t>
            </w:r>
            <w:r w:rsidRPr="00756B45">
              <w:rPr>
                <w:rFonts w:ascii="Times New Roman" w:hAnsi="Times New Roman" w:hint="cs"/>
                <w:lang w:val="it-IT"/>
              </w:rPr>
              <w:t>ă</w:t>
            </w:r>
            <w:r w:rsidRPr="00756B45">
              <w:rPr>
                <w:rFonts w:ascii="Times New Roman" w:hAnsi="Times New Roman"/>
                <w:lang w:val="it-IT"/>
              </w:rPr>
              <w:t>r mese/zi: 3 (trei) mas</w:t>
            </w:r>
            <w:r w:rsidRPr="00756B45">
              <w:rPr>
                <w:rFonts w:ascii="Times New Roman" w:hAnsi="Times New Roman" w:hint="cs"/>
                <w:lang w:val="it-IT"/>
              </w:rPr>
              <w:t>ă</w:t>
            </w:r>
            <w:r w:rsidRPr="00756B45">
              <w:rPr>
                <w:rFonts w:ascii="Times New Roman" w:hAnsi="Times New Roman"/>
                <w:lang w:val="it-IT"/>
              </w:rPr>
              <w:t xml:space="preserve">/zi </w:t>
            </w:r>
            <w:r w:rsidRPr="00756B45">
              <w:rPr>
                <w:rFonts w:ascii="Times New Roman" w:hAnsi="Times New Roman" w:hint="cs"/>
                <w:lang w:val="it-IT"/>
              </w:rPr>
              <w:t>ş</w:t>
            </w:r>
            <w:r w:rsidRPr="00756B45">
              <w:rPr>
                <w:rFonts w:ascii="Times New Roman" w:hAnsi="Times New Roman"/>
                <w:lang w:val="it-IT"/>
              </w:rPr>
              <w:t>i persoan</w:t>
            </w:r>
            <w:r w:rsidRPr="00756B45">
              <w:rPr>
                <w:rFonts w:ascii="Times New Roman" w:hAnsi="Times New Roman" w:hint="cs"/>
                <w:lang w:val="it-IT"/>
              </w:rPr>
              <w:t>ă</w:t>
            </w:r>
          </w:p>
          <w:p w14:paraId="49D7C827" w14:textId="79CD7F06" w:rsidR="008B65CF" w:rsidRPr="008B65CF" w:rsidRDefault="008B65CF" w:rsidP="008B65CF">
            <w:pPr>
              <w:shd w:val="clear" w:color="auto" w:fill="FFFFFF"/>
              <w:spacing w:before="100" w:beforeAutospacing="1" w:after="100" w:afterAutospacing="1"/>
              <w:jc w:val="both"/>
              <w:rPr>
                <w:rFonts w:ascii="Times New Roman" w:hAnsi="Times New Roman"/>
                <w:lang w:val="it-IT"/>
              </w:rPr>
            </w:pPr>
            <w:r w:rsidRPr="008B65CF">
              <w:rPr>
                <w:rFonts w:ascii="Times New Roman" w:hAnsi="Times New Roman"/>
                <w:lang w:val="it-IT"/>
              </w:rPr>
              <w:t>Num</w:t>
            </w:r>
            <w:r w:rsidRPr="008B65CF">
              <w:rPr>
                <w:rFonts w:ascii="Times New Roman" w:hAnsi="Times New Roman" w:hint="cs"/>
                <w:lang w:val="it-IT"/>
              </w:rPr>
              <w:t>ă</w:t>
            </w:r>
            <w:r w:rsidRPr="008B65CF">
              <w:rPr>
                <w:rFonts w:ascii="Times New Roman" w:hAnsi="Times New Roman"/>
                <w:lang w:val="it-IT"/>
              </w:rPr>
              <w:t>r participanți: 2</w:t>
            </w:r>
            <w:r w:rsidR="00D97860">
              <w:rPr>
                <w:rFonts w:ascii="Times New Roman" w:hAnsi="Times New Roman"/>
                <w:lang w:val="it-IT"/>
              </w:rPr>
              <w:t>2</w:t>
            </w:r>
            <w:r w:rsidRPr="008B65CF">
              <w:rPr>
                <w:rFonts w:ascii="Times New Roman" w:hAnsi="Times New Roman"/>
                <w:lang w:val="it-IT"/>
              </w:rPr>
              <w:t xml:space="preserve"> persoane pentru o perioad</w:t>
            </w:r>
            <w:r w:rsidRPr="008B65CF">
              <w:rPr>
                <w:rFonts w:ascii="Times New Roman" w:hAnsi="Times New Roman" w:hint="cs"/>
                <w:lang w:val="it-IT"/>
              </w:rPr>
              <w:t>ă</w:t>
            </w:r>
            <w:r w:rsidRPr="008B65CF">
              <w:rPr>
                <w:rFonts w:ascii="Times New Roman" w:hAnsi="Times New Roman"/>
                <w:lang w:val="it-IT"/>
              </w:rPr>
              <w:t xml:space="preserve"> de 14 zile (în perioada 15-29 iulie), împ</w:t>
            </w:r>
            <w:r w:rsidRPr="008B65CF">
              <w:rPr>
                <w:rFonts w:ascii="Times New Roman" w:hAnsi="Times New Roman" w:hint="cs"/>
                <w:lang w:val="it-IT"/>
              </w:rPr>
              <w:t>ă</w:t>
            </w:r>
            <w:r w:rsidRPr="008B65CF">
              <w:rPr>
                <w:rFonts w:ascii="Times New Roman" w:hAnsi="Times New Roman"/>
                <w:lang w:val="it-IT"/>
              </w:rPr>
              <w:t>rțite dup</w:t>
            </w:r>
            <w:r w:rsidRPr="008B65CF">
              <w:rPr>
                <w:rFonts w:ascii="Times New Roman" w:hAnsi="Times New Roman" w:hint="cs"/>
                <w:lang w:val="it-IT"/>
              </w:rPr>
              <w:t>ă</w:t>
            </w:r>
            <w:r w:rsidRPr="008B65CF">
              <w:rPr>
                <w:rFonts w:ascii="Times New Roman" w:hAnsi="Times New Roman"/>
                <w:lang w:val="it-IT"/>
              </w:rPr>
              <w:t xml:space="preserve"> cum urmeaz</w:t>
            </w:r>
            <w:r w:rsidRPr="008B65CF">
              <w:rPr>
                <w:rFonts w:ascii="Times New Roman" w:hAnsi="Times New Roman" w:hint="cs"/>
                <w:lang w:val="it-IT"/>
              </w:rPr>
              <w:t>ă</w:t>
            </w:r>
            <w:r w:rsidRPr="008B65CF">
              <w:rPr>
                <w:rFonts w:ascii="Times New Roman" w:hAnsi="Times New Roman"/>
                <w:lang w:val="it-IT"/>
              </w:rPr>
              <w:t>:</w:t>
            </w:r>
          </w:p>
          <w:p w14:paraId="51D45840" w14:textId="77777777" w:rsidR="00325892" w:rsidRPr="00325892" w:rsidRDefault="00325892" w:rsidP="00325892">
            <w:pPr>
              <w:shd w:val="clear" w:color="auto" w:fill="FFFFFF"/>
              <w:jc w:val="both"/>
              <w:rPr>
                <w:rFonts w:ascii="Times New Roman" w:hAnsi="Times New Roman"/>
                <w:lang w:val="it-IT"/>
              </w:rPr>
            </w:pPr>
            <w:r w:rsidRPr="00325892">
              <w:rPr>
                <w:rFonts w:ascii="Times New Roman" w:hAnsi="Times New Roman"/>
                <w:lang w:val="it-IT"/>
              </w:rPr>
              <w:t xml:space="preserve">15-17 iulie, 3 zile x 11 persoane </w:t>
            </w:r>
          </w:p>
          <w:p w14:paraId="5A4A75D3" w14:textId="4F328080" w:rsidR="00325892" w:rsidRPr="00325892" w:rsidRDefault="00325892" w:rsidP="00325892">
            <w:pPr>
              <w:shd w:val="clear" w:color="auto" w:fill="FFFFFF"/>
              <w:jc w:val="both"/>
              <w:rPr>
                <w:rFonts w:ascii="Times New Roman" w:hAnsi="Times New Roman"/>
                <w:lang w:val="it-IT"/>
              </w:rPr>
            </w:pPr>
            <w:r w:rsidRPr="00325892">
              <w:rPr>
                <w:rFonts w:ascii="Times New Roman" w:hAnsi="Times New Roman"/>
                <w:lang w:val="it-IT"/>
              </w:rPr>
              <w:t xml:space="preserve">18 – 21 iulie </w:t>
            </w:r>
            <w:r w:rsidR="00D97860">
              <w:rPr>
                <w:rFonts w:ascii="Times New Roman" w:hAnsi="Times New Roman"/>
                <w:lang w:val="it-IT"/>
              </w:rPr>
              <w:t>4</w:t>
            </w:r>
            <w:r w:rsidRPr="00325892">
              <w:rPr>
                <w:rFonts w:ascii="Times New Roman" w:hAnsi="Times New Roman"/>
                <w:lang w:val="it-IT"/>
              </w:rPr>
              <w:t xml:space="preserve"> zile x 22 persoane </w:t>
            </w:r>
          </w:p>
          <w:p w14:paraId="7597130A" w14:textId="31BFD89C" w:rsidR="00325892" w:rsidRPr="00325892" w:rsidRDefault="00325892" w:rsidP="00325892">
            <w:pPr>
              <w:shd w:val="clear" w:color="auto" w:fill="FFFFFF"/>
              <w:jc w:val="both"/>
              <w:rPr>
                <w:rFonts w:ascii="Times New Roman" w:hAnsi="Times New Roman"/>
                <w:lang w:val="it-IT"/>
              </w:rPr>
            </w:pPr>
            <w:r w:rsidRPr="00325892">
              <w:rPr>
                <w:rFonts w:ascii="Times New Roman" w:hAnsi="Times New Roman"/>
                <w:lang w:val="it-IT"/>
              </w:rPr>
              <w:t xml:space="preserve">22 – 25 iulie </w:t>
            </w:r>
            <w:r w:rsidR="00D97860">
              <w:rPr>
                <w:rFonts w:ascii="Times New Roman" w:hAnsi="Times New Roman"/>
                <w:lang w:val="it-IT"/>
              </w:rPr>
              <w:t>4</w:t>
            </w:r>
            <w:r w:rsidRPr="00325892">
              <w:rPr>
                <w:rFonts w:ascii="Times New Roman" w:hAnsi="Times New Roman"/>
                <w:lang w:val="it-IT"/>
              </w:rPr>
              <w:t xml:space="preserve"> zile x 10 persoane </w:t>
            </w:r>
          </w:p>
          <w:p w14:paraId="35A22F4F" w14:textId="3FC25C58" w:rsidR="008B65CF" w:rsidRDefault="00325892" w:rsidP="00325892">
            <w:pPr>
              <w:shd w:val="clear" w:color="auto" w:fill="FFFFFF"/>
              <w:jc w:val="both"/>
              <w:rPr>
                <w:rFonts w:ascii="Times New Roman" w:hAnsi="Times New Roman"/>
                <w:lang w:val="it-IT"/>
              </w:rPr>
            </w:pPr>
            <w:r w:rsidRPr="00325892">
              <w:rPr>
                <w:rFonts w:ascii="Times New Roman" w:hAnsi="Times New Roman"/>
                <w:lang w:val="it-IT"/>
              </w:rPr>
              <w:t xml:space="preserve">26 – 29 iulie 4 zile x 12 persoane </w:t>
            </w:r>
          </w:p>
          <w:p w14:paraId="373140E0" w14:textId="77777777" w:rsidR="00D97860" w:rsidRDefault="00D97860" w:rsidP="00325892">
            <w:pPr>
              <w:shd w:val="clear" w:color="auto" w:fill="FFFFFF"/>
              <w:jc w:val="both"/>
              <w:rPr>
                <w:rFonts w:ascii="Times New Roman" w:hAnsi="Times New Roman"/>
                <w:lang w:val="it-IT"/>
              </w:rPr>
            </w:pPr>
          </w:p>
          <w:p w14:paraId="4F28266C" w14:textId="14E1CDD5" w:rsidR="00756B45" w:rsidRPr="00756B45" w:rsidRDefault="00756B45" w:rsidP="008B65CF">
            <w:pPr>
              <w:shd w:val="clear" w:color="auto" w:fill="FFFFFF"/>
              <w:jc w:val="both"/>
              <w:rPr>
                <w:rFonts w:ascii="Times New Roman" w:hAnsi="Times New Roman"/>
                <w:lang w:val="it-IT"/>
              </w:rPr>
            </w:pPr>
            <w:r w:rsidRPr="00756B45">
              <w:rPr>
                <w:rFonts w:ascii="Times New Roman" w:hAnsi="Times New Roman"/>
                <w:lang w:val="it-IT"/>
              </w:rPr>
              <w:t>Ora de servire a meselor:</w:t>
            </w:r>
          </w:p>
          <w:p w14:paraId="5256EE60"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1.</w:t>
            </w:r>
            <w:r w:rsidRPr="00756B45">
              <w:rPr>
                <w:rFonts w:ascii="Times New Roman" w:hAnsi="Times New Roman"/>
                <w:lang w:val="it-IT"/>
              </w:rPr>
              <w:tab/>
              <w:t xml:space="preserve">Mic dejun 8:00; </w:t>
            </w:r>
          </w:p>
          <w:p w14:paraId="6C03BD5A"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2.</w:t>
            </w:r>
            <w:r w:rsidRPr="00756B45">
              <w:rPr>
                <w:rFonts w:ascii="Times New Roman" w:hAnsi="Times New Roman"/>
                <w:lang w:val="it-IT"/>
              </w:rPr>
              <w:tab/>
              <w:t>Prânz 12:00;</w:t>
            </w:r>
          </w:p>
          <w:p w14:paraId="668415C9"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3.</w:t>
            </w:r>
            <w:r w:rsidRPr="00756B45">
              <w:rPr>
                <w:rFonts w:ascii="Times New Roman" w:hAnsi="Times New Roman"/>
                <w:lang w:val="it-IT"/>
              </w:rPr>
              <w:tab/>
              <w:t>Cina: 17:00.</w:t>
            </w:r>
          </w:p>
          <w:p w14:paraId="7444B607" w14:textId="77777777" w:rsidR="00756B45" w:rsidRPr="00756B45" w:rsidRDefault="00756B45" w:rsidP="00756B45">
            <w:pPr>
              <w:shd w:val="clear" w:color="auto" w:fill="FFFFFF"/>
              <w:spacing w:before="100" w:beforeAutospacing="1" w:after="100" w:afterAutospacing="1"/>
              <w:jc w:val="both"/>
              <w:rPr>
                <w:rFonts w:ascii="Times New Roman" w:hAnsi="Times New Roman"/>
                <w:lang w:val="it-IT"/>
              </w:rPr>
            </w:pPr>
            <w:r w:rsidRPr="00756B45">
              <w:rPr>
                <w:rFonts w:ascii="Times New Roman" w:hAnsi="Times New Roman"/>
                <w:lang w:val="it-IT"/>
              </w:rPr>
              <w:t>Locație servire mas</w:t>
            </w:r>
            <w:r w:rsidRPr="00756B45">
              <w:rPr>
                <w:rFonts w:ascii="Times New Roman" w:hAnsi="Times New Roman" w:hint="cs"/>
                <w:lang w:val="it-IT"/>
              </w:rPr>
              <w:t>ă</w:t>
            </w:r>
            <w:r w:rsidRPr="00756B45">
              <w:rPr>
                <w:rFonts w:ascii="Times New Roman" w:hAnsi="Times New Roman"/>
                <w:lang w:val="it-IT"/>
              </w:rPr>
              <w:t xml:space="preserve"> cin</w:t>
            </w:r>
            <w:r w:rsidRPr="00756B45">
              <w:rPr>
                <w:rFonts w:ascii="Times New Roman" w:hAnsi="Times New Roman" w:hint="cs"/>
                <w:lang w:val="it-IT"/>
              </w:rPr>
              <w:t>ă</w:t>
            </w:r>
            <w:r w:rsidRPr="00756B45">
              <w:rPr>
                <w:rFonts w:ascii="Times New Roman" w:hAnsi="Times New Roman"/>
                <w:lang w:val="it-IT"/>
              </w:rPr>
              <w:t>: pensiune</w:t>
            </w:r>
          </w:p>
          <w:p w14:paraId="0B082DF9" w14:textId="56F2BB31" w:rsidR="00756B45" w:rsidRPr="00756B45" w:rsidRDefault="00756B45" w:rsidP="00756B45">
            <w:pPr>
              <w:shd w:val="clear" w:color="auto" w:fill="FFFFFF"/>
              <w:spacing w:before="100" w:beforeAutospacing="1" w:after="100" w:afterAutospacing="1"/>
              <w:jc w:val="both"/>
              <w:rPr>
                <w:rFonts w:ascii="Times New Roman" w:hAnsi="Times New Roman"/>
                <w:lang w:val="it-IT"/>
              </w:rPr>
            </w:pPr>
            <w:r w:rsidRPr="0085315D">
              <w:rPr>
                <w:rFonts w:ascii="Times New Roman" w:hAnsi="Times New Roman"/>
                <w:b/>
                <w:bCs/>
                <w:lang w:val="it-IT"/>
              </w:rPr>
              <w:t>Structura meniu mas</w:t>
            </w:r>
            <w:r w:rsidRPr="0085315D">
              <w:rPr>
                <w:rFonts w:ascii="Times New Roman" w:hAnsi="Times New Roman" w:hint="cs"/>
                <w:b/>
                <w:bCs/>
                <w:lang w:val="it-IT"/>
              </w:rPr>
              <w:t>ă</w:t>
            </w:r>
            <w:r w:rsidRPr="0085315D">
              <w:rPr>
                <w:rFonts w:ascii="Times New Roman" w:hAnsi="Times New Roman"/>
                <w:b/>
                <w:bCs/>
                <w:lang w:val="it-IT"/>
              </w:rPr>
              <w:t>/ pers</w:t>
            </w:r>
            <w:r w:rsidRPr="00756B45">
              <w:rPr>
                <w:rFonts w:ascii="Times New Roman" w:hAnsi="Times New Roman"/>
                <w:lang w:val="it-IT"/>
              </w:rPr>
              <w:t>:</w:t>
            </w:r>
          </w:p>
          <w:p w14:paraId="53D84DA6" w14:textId="77777777" w:rsidR="00756B45" w:rsidRPr="0085315D" w:rsidRDefault="00756B45" w:rsidP="0085315D">
            <w:pPr>
              <w:shd w:val="clear" w:color="auto" w:fill="FFFFFF"/>
              <w:jc w:val="both"/>
              <w:rPr>
                <w:rFonts w:ascii="Times New Roman" w:hAnsi="Times New Roman"/>
                <w:b/>
                <w:bCs/>
                <w:lang w:val="it-IT"/>
              </w:rPr>
            </w:pPr>
            <w:r w:rsidRPr="0085315D">
              <w:rPr>
                <w:rFonts w:ascii="Times New Roman" w:hAnsi="Times New Roman"/>
                <w:b/>
                <w:bCs/>
                <w:lang w:val="it-IT"/>
              </w:rPr>
              <w:t>1.Mic dejun:</w:t>
            </w:r>
          </w:p>
          <w:p w14:paraId="2C27A8E1"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omleta taraneasca si salata verde, rosii, castraveti, ridiche, ceapa verde, paine</w:t>
            </w:r>
          </w:p>
          <w:p w14:paraId="088695D6"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paine prajita, oua fierte cu rosii si mozzarella</w:t>
            </w:r>
          </w:p>
          <w:p w14:paraId="2E2EDAE8"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paine prajita cu piure de avocado si oua posate</w:t>
            </w:r>
          </w:p>
          <w:p w14:paraId="5690B78B"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scrob pe paine prajita, sparanghel tras la tigaie si rosii cherry</w:t>
            </w:r>
          </w:p>
          <w:p w14:paraId="08DE315B"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ochiuri 2 buc, cas, rosii si masline</w:t>
            </w:r>
          </w:p>
          <w:p w14:paraId="4F182C13" w14:textId="77777777" w:rsidR="00756B45" w:rsidRPr="0085315D" w:rsidRDefault="00756B45" w:rsidP="0085315D">
            <w:pPr>
              <w:shd w:val="clear" w:color="auto" w:fill="FFFFFF"/>
              <w:jc w:val="both"/>
              <w:rPr>
                <w:rFonts w:ascii="Times New Roman" w:hAnsi="Times New Roman"/>
                <w:b/>
                <w:bCs/>
                <w:lang w:val="it-IT"/>
              </w:rPr>
            </w:pPr>
            <w:r w:rsidRPr="0085315D">
              <w:rPr>
                <w:rFonts w:ascii="Times New Roman" w:hAnsi="Times New Roman"/>
                <w:b/>
                <w:bCs/>
                <w:lang w:val="it-IT"/>
              </w:rPr>
              <w:t>2. Prânz</w:t>
            </w:r>
          </w:p>
          <w:p w14:paraId="6D5FC1B2"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felul 1 – ciorb</w:t>
            </w:r>
            <w:r w:rsidRPr="00756B45">
              <w:rPr>
                <w:rFonts w:ascii="Times New Roman" w:hAnsi="Times New Roman" w:hint="cs"/>
                <w:lang w:val="it-IT"/>
              </w:rPr>
              <w:t>ă</w:t>
            </w:r>
            <w:r w:rsidRPr="00756B45">
              <w:rPr>
                <w:rFonts w:ascii="Times New Roman" w:hAnsi="Times New Roman"/>
                <w:lang w:val="it-IT"/>
              </w:rPr>
              <w:t xml:space="preserve"> </w:t>
            </w:r>
            <w:r w:rsidRPr="00756B45">
              <w:rPr>
                <w:rFonts w:ascii="Times New Roman" w:hAnsi="Times New Roman" w:hint="cs"/>
                <w:lang w:val="it-IT"/>
              </w:rPr>
              <w:t>ş</w:t>
            </w:r>
            <w:r w:rsidRPr="00756B45">
              <w:rPr>
                <w:rFonts w:ascii="Times New Roman" w:hAnsi="Times New Roman"/>
                <w:lang w:val="it-IT"/>
              </w:rPr>
              <w:t>i/sau sup</w:t>
            </w:r>
            <w:r w:rsidRPr="00756B45">
              <w:rPr>
                <w:rFonts w:ascii="Times New Roman" w:hAnsi="Times New Roman" w:hint="cs"/>
                <w:lang w:val="it-IT"/>
              </w:rPr>
              <w:t>ă</w:t>
            </w:r>
            <w:r w:rsidRPr="00756B45">
              <w:rPr>
                <w:rFonts w:ascii="Times New Roman" w:hAnsi="Times New Roman"/>
                <w:lang w:val="it-IT"/>
              </w:rPr>
              <w:t>, în cantitate de 250 ml/por</w:t>
            </w:r>
            <w:r w:rsidRPr="00756B45">
              <w:rPr>
                <w:rFonts w:ascii="Times New Roman" w:hAnsi="Times New Roman" w:hint="cs"/>
                <w:lang w:val="it-IT"/>
              </w:rPr>
              <w:t>ţ</w:t>
            </w:r>
            <w:r w:rsidRPr="00756B45">
              <w:rPr>
                <w:rFonts w:ascii="Times New Roman" w:hAnsi="Times New Roman"/>
                <w:lang w:val="it-IT"/>
              </w:rPr>
              <w:t>ie;</w:t>
            </w:r>
          </w:p>
          <w:p w14:paraId="0D96BFFB"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ciorba radauteana</w:t>
            </w:r>
          </w:p>
          <w:p w14:paraId="6B4FAC77"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ciorba de pui</w:t>
            </w:r>
          </w:p>
          <w:p w14:paraId="6A98387B"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ciorba de vacuta</w:t>
            </w:r>
          </w:p>
          <w:p w14:paraId="6CBBAC36"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ciorba de legume</w:t>
            </w:r>
          </w:p>
          <w:p w14:paraId="76CA722C"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ciorba de sfecla</w:t>
            </w:r>
          </w:p>
          <w:p w14:paraId="4F8B0B2D"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xml:space="preserve">felul 2 – fel principal, preparat termic din carne de pui </w:t>
            </w:r>
            <w:r w:rsidRPr="00756B45">
              <w:rPr>
                <w:rFonts w:ascii="Times New Roman" w:hAnsi="Times New Roman" w:hint="cs"/>
                <w:lang w:val="it-IT"/>
              </w:rPr>
              <w:t>ş</w:t>
            </w:r>
            <w:r w:rsidRPr="00756B45">
              <w:rPr>
                <w:rFonts w:ascii="Times New Roman" w:hAnsi="Times New Roman"/>
                <w:lang w:val="it-IT"/>
              </w:rPr>
              <w:t>i/sau vit</w:t>
            </w:r>
            <w:r w:rsidRPr="00756B45">
              <w:rPr>
                <w:rFonts w:ascii="Times New Roman" w:hAnsi="Times New Roman" w:hint="cs"/>
                <w:lang w:val="it-IT"/>
              </w:rPr>
              <w:t>ă</w:t>
            </w:r>
            <w:r w:rsidRPr="00756B45">
              <w:rPr>
                <w:rFonts w:ascii="Times New Roman" w:hAnsi="Times New Roman"/>
                <w:lang w:val="it-IT"/>
              </w:rPr>
              <w:t xml:space="preserve"> </w:t>
            </w:r>
            <w:r w:rsidRPr="00756B45">
              <w:rPr>
                <w:rFonts w:ascii="Times New Roman" w:hAnsi="Times New Roman" w:hint="cs"/>
                <w:lang w:val="it-IT"/>
              </w:rPr>
              <w:t>ş</w:t>
            </w:r>
            <w:r w:rsidRPr="00756B45">
              <w:rPr>
                <w:rFonts w:ascii="Times New Roman" w:hAnsi="Times New Roman"/>
                <w:lang w:val="it-IT"/>
              </w:rPr>
              <w:t xml:space="preserve">i/sau porc </w:t>
            </w:r>
            <w:r w:rsidRPr="00756B45">
              <w:rPr>
                <w:rFonts w:ascii="Times New Roman" w:hAnsi="Times New Roman" w:hint="cs"/>
                <w:lang w:val="it-IT"/>
              </w:rPr>
              <w:t>ş</w:t>
            </w:r>
            <w:r w:rsidRPr="00756B45">
              <w:rPr>
                <w:rFonts w:ascii="Times New Roman" w:hAnsi="Times New Roman"/>
                <w:lang w:val="it-IT"/>
              </w:rPr>
              <w:t>i sau pe</w:t>
            </w:r>
            <w:r w:rsidRPr="00756B45">
              <w:rPr>
                <w:rFonts w:ascii="Times New Roman" w:hAnsi="Times New Roman" w:hint="cs"/>
                <w:lang w:val="it-IT"/>
              </w:rPr>
              <w:t>ş</w:t>
            </w:r>
            <w:r w:rsidRPr="00756B45">
              <w:rPr>
                <w:rFonts w:ascii="Times New Roman" w:hAnsi="Times New Roman"/>
                <w:lang w:val="it-IT"/>
              </w:rPr>
              <w:t>te:</w:t>
            </w:r>
          </w:p>
          <w:p w14:paraId="2438ADAB"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posetute de pui 150 gr cu legume 200gr</w:t>
            </w:r>
          </w:p>
          <w:p w14:paraId="2D6B3750"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ceafa de porc 150gr si salata de pastai 150gr</w:t>
            </w:r>
          </w:p>
          <w:p w14:paraId="0535C8C4"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crap cu mujdei 200 gr si mamaliga 150gr</w:t>
            </w:r>
          </w:p>
          <w:p w14:paraId="7B63AC5D"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lastRenderedPageBreak/>
              <w:t>- gulas 250gr cu muraturi asortate 150 gr</w:t>
            </w:r>
          </w:p>
          <w:p w14:paraId="39D86F96"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piept de curcan cu crusta de seminte 150gr si legume 200gr</w:t>
            </w:r>
          </w:p>
          <w:p w14:paraId="3F3D9473"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pâine (alb</w:t>
            </w:r>
            <w:r w:rsidRPr="00756B45">
              <w:rPr>
                <w:rFonts w:ascii="Times New Roman" w:hAnsi="Times New Roman" w:hint="cs"/>
                <w:lang w:val="it-IT"/>
              </w:rPr>
              <w:t>ă</w:t>
            </w:r>
            <w:r w:rsidRPr="00756B45">
              <w:rPr>
                <w:rFonts w:ascii="Times New Roman" w:hAnsi="Times New Roman"/>
                <w:lang w:val="it-IT"/>
              </w:rPr>
              <w:t xml:space="preserve"> </w:t>
            </w:r>
            <w:r w:rsidRPr="00756B45">
              <w:rPr>
                <w:rFonts w:ascii="Times New Roman" w:hAnsi="Times New Roman" w:hint="cs"/>
                <w:lang w:val="it-IT"/>
              </w:rPr>
              <w:t>ş</w:t>
            </w:r>
            <w:r w:rsidRPr="00756B45">
              <w:rPr>
                <w:rFonts w:ascii="Times New Roman" w:hAnsi="Times New Roman"/>
                <w:lang w:val="it-IT"/>
              </w:rPr>
              <w:t>i neagr</w:t>
            </w:r>
            <w:r w:rsidRPr="00756B45">
              <w:rPr>
                <w:rFonts w:ascii="Times New Roman" w:hAnsi="Times New Roman" w:hint="cs"/>
                <w:lang w:val="it-IT"/>
              </w:rPr>
              <w:t>ă</w:t>
            </w:r>
            <w:r w:rsidRPr="00756B45">
              <w:rPr>
                <w:rFonts w:ascii="Times New Roman" w:hAnsi="Times New Roman"/>
                <w:lang w:val="it-IT"/>
              </w:rPr>
              <w:t>) în cantitate de 100 g/por</w:t>
            </w:r>
            <w:r w:rsidRPr="00756B45">
              <w:rPr>
                <w:rFonts w:ascii="Times New Roman" w:hAnsi="Times New Roman" w:hint="cs"/>
                <w:lang w:val="it-IT"/>
              </w:rPr>
              <w:t>ţ</w:t>
            </w:r>
            <w:r w:rsidRPr="00756B45">
              <w:rPr>
                <w:rFonts w:ascii="Times New Roman" w:hAnsi="Times New Roman"/>
                <w:lang w:val="it-IT"/>
              </w:rPr>
              <w:t>ie;</w:t>
            </w:r>
          </w:p>
          <w:p w14:paraId="3874DA24"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desert în cantitate de 100 g/por</w:t>
            </w:r>
            <w:r w:rsidRPr="00756B45">
              <w:rPr>
                <w:rFonts w:ascii="Times New Roman" w:hAnsi="Times New Roman" w:hint="cs"/>
                <w:lang w:val="it-IT"/>
              </w:rPr>
              <w:t>ţ</w:t>
            </w:r>
            <w:r w:rsidRPr="00756B45">
              <w:rPr>
                <w:rFonts w:ascii="Times New Roman" w:hAnsi="Times New Roman"/>
                <w:lang w:val="it-IT"/>
              </w:rPr>
              <w:t>ie;</w:t>
            </w:r>
          </w:p>
          <w:p w14:paraId="75E17329"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negrese, alba ca zapada, prajitura cu mar</w:t>
            </w:r>
          </w:p>
          <w:p w14:paraId="650BF529"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ap</w:t>
            </w:r>
            <w:r w:rsidRPr="00756B45">
              <w:rPr>
                <w:rFonts w:ascii="Times New Roman" w:hAnsi="Times New Roman" w:hint="cs"/>
                <w:lang w:val="it-IT"/>
              </w:rPr>
              <w:t>ă</w:t>
            </w:r>
            <w:r w:rsidRPr="00756B45">
              <w:rPr>
                <w:rFonts w:ascii="Times New Roman" w:hAnsi="Times New Roman"/>
                <w:lang w:val="it-IT"/>
              </w:rPr>
              <w:t xml:space="preserve"> mineral</w:t>
            </w:r>
            <w:r w:rsidRPr="00756B45">
              <w:rPr>
                <w:rFonts w:ascii="Times New Roman" w:hAnsi="Times New Roman" w:hint="cs"/>
                <w:lang w:val="it-IT"/>
              </w:rPr>
              <w:t>ă</w:t>
            </w:r>
            <w:r w:rsidRPr="00756B45">
              <w:rPr>
                <w:rFonts w:ascii="Times New Roman" w:hAnsi="Times New Roman"/>
                <w:lang w:val="it-IT"/>
              </w:rPr>
              <w:t>/plat</w:t>
            </w:r>
            <w:r w:rsidRPr="00756B45">
              <w:rPr>
                <w:rFonts w:ascii="Times New Roman" w:hAnsi="Times New Roman" w:hint="cs"/>
                <w:lang w:val="it-IT"/>
              </w:rPr>
              <w:t>ă</w:t>
            </w:r>
            <w:r w:rsidRPr="00756B45">
              <w:rPr>
                <w:rFonts w:ascii="Times New Roman" w:hAnsi="Times New Roman"/>
                <w:lang w:val="it-IT"/>
              </w:rPr>
              <w:t xml:space="preserve"> în cantitate de 0,5 l/persoan</w:t>
            </w:r>
            <w:r w:rsidRPr="00756B45">
              <w:rPr>
                <w:rFonts w:ascii="Times New Roman" w:hAnsi="Times New Roman" w:hint="cs"/>
                <w:lang w:val="it-IT"/>
              </w:rPr>
              <w:t>ă</w:t>
            </w:r>
            <w:r w:rsidRPr="00756B45">
              <w:rPr>
                <w:rFonts w:ascii="Times New Roman" w:hAnsi="Times New Roman"/>
                <w:lang w:val="it-IT"/>
              </w:rPr>
              <w:t>.</w:t>
            </w:r>
          </w:p>
          <w:p w14:paraId="16C91D1C" w14:textId="77777777" w:rsidR="00756B45" w:rsidRPr="0085315D" w:rsidRDefault="00756B45" w:rsidP="0085315D">
            <w:pPr>
              <w:shd w:val="clear" w:color="auto" w:fill="FFFFFF"/>
              <w:jc w:val="both"/>
              <w:rPr>
                <w:rFonts w:ascii="Times New Roman" w:hAnsi="Times New Roman"/>
                <w:b/>
                <w:bCs/>
                <w:lang w:val="it-IT"/>
              </w:rPr>
            </w:pPr>
            <w:r w:rsidRPr="0085315D">
              <w:rPr>
                <w:rFonts w:ascii="Times New Roman" w:hAnsi="Times New Roman"/>
                <w:b/>
                <w:bCs/>
                <w:lang w:val="it-IT"/>
              </w:rPr>
              <w:t>3. Cin</w:t>
            </w:r>
            <w:r w:rsidRPr="0085315D">
              <w:rPr>
                <w:rFonts w:ascii="Times New Roman" w:hAnsi="Times New Roman" w:hint="cs"/>
                <w:b/>
                <w:bCs/>
                <w:lang w:val="it-IT"/>
              </w:rPr>
              <w:t>ă</w:t>
            </w:r>
          </w:p>
          <w:p w14:paraId="3C6E6E46"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tochitura</w:t>
            </w:r>
          </w:p>
          <w:p w14:paraId="7389489F"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pulpa de pui cu mujdei si mamaliga</w:t>
            </w:r>
          </w:p>
          <w:p w14:paraId="74B3E9C1"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snitel cu piure de cartofi si salata de varza</w:t>
            </w:r>
          </w:p>
          <w:p w14:paraId="351B83D4"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ardei copti cu smantana si mamaliga</w:t>
            </w:r>
          </w:p>
          <w:p w14:paraId="7B9D3973"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chiftelute marinate cu piure si muraturi</w:t>
            </w:r>
          </w:p>
          <w:p w14:paraId="4EC4C14F" w14:textId="77777777" w:rsidR="009F6DD6" w:rsidRDefault="009F6DD6" w:rsidP="0085315D">
            <w:pPr>
              <w:shd w:val="clear" w:color="auto" w:fill="FFFFFF"/>
              <w:jc w:val="both"/>
              <w:rPr>
                <w:rFonts w:ascii="Times New Roman" w:hAnsi="Times New Roman"/>
                <w:lang w:val="it-IT"/>
              </w:rPr>
            </w:pPr>
          </w:p>
          <w:p w14:paraId="179F5FBA" w14:textId="0638DEB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2.</w:t>
            </w:r>
            <w:r w:rsidRPr="00756B45">
              <w:rPr>
                <w:rFonts w:ascii="Times New Roman" w:hAnsi="Times New Roman"/>
                <w:lang w:val="it-IT"/>
              </w:rPr>
              <w:tab/>
            </w:r>
            <w:r w:rsidRPr="0085315D">
              <w:rPr>
                <w:rFonts w:ascii="Times New Roman" w:hAnsi="Times New Roman"/>
                <w:b/>
                <w:bCs/>
                <w:lang w:val="it-IT"/>
              </w:rPr>
              <w:t>SERVICII DE COFFEE BREAK</w:t>
            </w:r>
            <w:r w:rsidRPr="00756B45">
              <w:rPr>
                <w:rFonts w:ascii="Times New Roman" w:hAnsi="Times New Roman"/>
                <w:lang w:val="it-IT"/>
              </w:rPr>
              <w:t xml:space="preserve"> </w:t>
            </w:r>
          </w:p>
          <w:p w14:paraId="58282A5A" w14:textId="77777777" w:rsidR="00756B45" w:rsidRPr="00756B45" w:rsidRDefault="00756B45" w:rsidP="0085315D">
            <w:pPr>
              <w:shd w:val="clear" w:color="auto" w:fill="FFFFFF"/>
              <w:jc w:val="both"/>
              <w:rPr>
                <w:rFonts w:ascii="Times New Roman" w:hAnsi="Times New Roman"/>
                <w:lang w:val="it-IT"/>
              </w:rPr>
            </w:pPr>
          </w:p>
          <w:p w14:paraId="17ED98FD" w14:textId="77777777" w:rsid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Num</w:t>
            </w:r>
            <w:r w:rsidRPr="00756B45">
              <w:rPr>
                <w:rFonts w:ascii="Times New Roman" w:hAnsi="Times New Roman" w:hint="cs"/>
                <w:lang w:val="it-IT"/>
              </w:rPr>
              <w:t>ă</w:t>
            </w:r>
            <w:r w:rsidRPr="00756B45">
              <w:rPr>
                <w:rFonts w:ascii="Times New Roman" w:hAnsi="Times New Roman"/>
                <w:lang w:val="it-IT"/>
              </w:rPr>
              <w:t xml:space="preserve">r coffee break/zi: 1 (un) coffee break/zi </w:t>
            </w:r>
            <w:r w:rsidRPr="00756B45">
              <w:rPr>
                <w:rFonts w:ascii="Times New Roman" w:hAnsi="Times New Roman" w:hint="cs"/>
                <w:lang w:val="it-IT"/>
              </w:rPr>
              <w:t>ş</w:t>
            </w:r>
            <w:r w:rsidRPr="00756B45">
              <w:rPr>
                <w:rFonts w:ascii="Times New Roman" w:hAnsi="Times New Roman"/>
                <w:lang w:val="it-IT"/>
              </w:rPr>
              <w:t>i persoan</w:t>
            </w:r>
            <w:r w:rsidRPr="00756B45">
              <w:rPr>
                <w:rFonts w:ascii="Times New Roman" w:hAnsi="Times New Roman" w:hint="cs"/>
                <w:lang w:val="it-IT"/>
              </w:rPr>
              <w:t>ă</w:t>
            </w:r>
          </w:p>
          <w:p w14:paraId="37E4B24C" w14:textId="77777777" w:rsidR="008B65CF" w:rsidRDefault="008B65CF" w:rsidP="008B65CF">
            <w:pPr>
              <w:shd w:val="clear" w:color="auto" w:fill="FFFFFF"/>
              <w:jc w:val="both"/>
              <w:rPr>
                <w:rFonts w:ascii="Times New Roman" w:hAnsi="Times New Roman"/>
                <w:lang w:val="it-IT"/>
              </w:rPr>
            </w:pPr>
          </w:p>
          <w:p w14:paraId="1A37E35E" w14:textId="67388E3E" w:rsidR="008B65CF" w:rsidRPr="008B65CF" w:rsidRDefault="008B65CF" w:rsidP="008B65CF">
            <w:pPr>
              <w:shd w:val="clear" w:color="auto" w:fill="FFFFFF"/>
              <w:jc w:val="both"/>
              <w:rPr>
                <w:rFonts w:ascii="Times New Roman" w:hAnsi="Times New Roman"/>
                <w:lang w:val="it-IT"/>
              </w:rPr>
            </w:pPr>
            <w:r w:rsidRPr="008B65CF">
              <w:rPr>
                <w:rFonts w:ascii="Times New Roman" w:hAnsi="Times New Roman"/>
                <w:lang w:val="it-IT"/>
              </w:rPr>
              <w:t>Num</w:t>
            </w:r>
            <w:r w:rsidRPr="008B65CF">
              <w:rPr>
                <w:rFonts w:ascii="Times New Roman" w:hAnsi="Times New Roman" w:hint="cs"/>
                <w:lang w:val="it-IT"/>
              </w:rPr>
              <w:t>ă</w:t>
            </w:r>
            <w:r w:rsidRPr="008B65CF">
              <w:rPr>
                <w:rFonts w:ascii="Times New Roman" w:hAnsi="Times New Roman"/>
                <w:lang w:val="it-IT"/>
              </w:rPr>
              <w:t>r participanți: 2</w:t>
            </w:r>
            <w:r w:rsidR="00351D58">
              <w:rPr>
                <w:rFonts w:ascii="Times New Roman" w:hAnsi="Times New Roman"/>
                <w:lang w:val="it-IT"/>
              </w:rPr>
              <w:t>2</w:t>
            </w:r>
            <w:r w:rsidRPr="008B65CF">
              <w:rPr>
                <w:rFonts w:ascii="Times New Roman" w:hAnsi="Times New Roman"/>
                <w:lang w:val="it-IT"/>
              </w:rPr>
              <w:t xml:space="preserve"> persoane, împ</w:t>
            </w:r>
            <w:r w:rsidRPr="008B65CF">
              <w:rPr>
                <w:rFonts w:ascii="Times New Roman" w:hAnsi="Times New Roman" w:hint="cs"/>
                <w:lang w:val="it-IT"/>
              </w:rPr>
              <w:t>ă</w:t>
            </w:r>
            <w:r w:rsidRPr="008B65CF">
              <w:rPr>
                <w:rFonts w:ascii="Times New Roman" w:hAnsi="Times New Roman"/>
                <w:lang w:val="it-IT"/>
              </w:rPr>
              <w:t>rțite dup</w:t>
            </w:r>
            <w:r w:rsidRPr="008B65CF">
              <w:rPr>
                <w:rFonts w:ascii="Times New Roman" w:hAnsi="Times New Roman" w:hint="cs"/>
                <w:lang w:val="it-IT"/>
              </w:rPr>
              <w:t>ă</w:t>
            </w:r>
            <w:r w:rsidRPr="008B65CF">
              <w:rPr>
                <w:rFonts w:ascii="Times New Roman" w:hAnsi="Times New Roman"/>
                <w:lang w:val="it-IT"/>
              </w:rPr>
              <w:t xml:space="preserve"> cum urmeaz</w:t>
            </w:r>
            <w:r w:rsidRPr="008B65CF">
              <w:rPr>
                <w:rFonts w:ascii="Times New Roman" w:hAnsi="Times New Roman" w:hint="cs"/>
                <w:lang w:val="it-IT"/>
              </w:rPr>
              <w:t>ă</w:t>
            </w:r>
            <w:r w:rsidRPr="008B65CF">
              <w:rPr>
                <w:rFonts w:ascii="Times New Roman" w:hAnsi="Times New Roman"/>
                <w:lang w:val="it-IT"/>
              </w:rPr>
              <w:t>:</w:t>
            </w:r>
          </w:p>
          <w:p w14:paraId="00658989" w14:textId="77777777" w:rsidR="00D97860" w:rsidRPr="00D97860" w:rsidRDefault="00D97860" w:rsidP="00D97860">
            <w:pPr>
              <w:shd w:val="clear" w:color="auto" w:fill="FFFFFF"/>
              <w:jc w:val="both"/>
              <w:rPr>
                <w:rFonts w:ascii="Times New Roman" w:hAnsi="Times New Roman"/>
                <w:lang w:val="it-IT"/>
              </w:rPr>
            </w:pPr>
            <w:r w:rsidRPr="00D97860">
              <w:rPr>
                <w:rFonts w:ascii="Times New Roman" w:hAnsi="Times New Roman"/>
                <w:lang w:val="it-IT"/>
              </w:rPr>
              <w:t xml:space="preserve">15-17 iulie, 3 zile x 11 persoane </w:t>
            </w:r>
          </w:p>
          <w:p w14:paraId="5259EA97" w14:textId="77777777" w:rsidR="00D97860" w:rsidRPr="00D97860" w:rsidRDefault="00D97860" w:rsidP="00D97860">
            <w:pPr>
              <w:shd w:val="clear" w:color="auto" w:fill="FFFFFF"/>
              <w:jc w:val="both"/>
              <w:rPr>
                <w:rFonts w:ascii="Times New Roman" w:hAnsi="Times New Roman"/>
                <w:lang w:val="it-IT"/>
              </w:rPr>
            </w:pPr>
            <w:r w:rsidRPr="00D97860">
              <w:rPr>
                <w:rFonts w:ascii="Times New Roman" w:hAnsi="Times New Roman"/>
                <w:lang w:val="it-IT"/>
              </w:rPr>
              <w:t xml:space="preserve">18 – 21 iulie 4 zile x 22 persoane </w:t>
            </w:r>
          </w:p>
          <w:p w14:paraId="5E8987EF" w14:textId="2E71C621" w:rsidR="00D97860" w:rsidRPr="00D97860" w:rsidRDefault="00D97860" w:rsidP="00D97860">
            <w:pPr>
              <w:shd w:val="clear" w:color="auto" w:fill="FFFFFF"/>
              <w:jc w:val="both"/>
              <w:rPr>
                <w:rFonts w:ascii="Times New Roman" w:hAnsi="Times New Roman"/>
                <w:lang w:val="it-IT"/>
              </w:rPr>
            </w:pPr>
            <w:r w:rsidRPr="00D97860">
              <w:rPr>
                <w:rFonts w:ascii="Times New Roman" w:hAnsi="Times New Roman"/>
                <w:lang w:val="it-IT"/>
              </w:rPr>
              <w:t xml:space="preserve">22 – 25 iulie </w:t>
            </w:r>
            <w:r>
              <w:rPr>
                <w:rFonts w:ascii="Times New Roman" w:hAnsi="Times New Roman"/>
                <w:lang w:val="it-IT"/>
              </w:rPr>
              <w:t>4</w:t>
            </w:r>
            <w:r w:rsidRPr="00D97860">
              <w:rPr>
                <w:rFonts w:ascii="Times New Roman" w:hAnsi="Times New Roman"/>
                <w:lang w:val="it-IT"/>
              </w:rPr>
              <w:t xml:space="preserve"> zile x 10 persoane </w:t>
            </w:r>
          </w:p>
          <w:p w14:paraId="30430E32" w14:textId="5D30C552" w:rsidR="00325892" w:rsidRDefault="00D97860" w:rsidP="00D97860">
            <w:pPr>
              <w:shd w:val="clear" w:color="auto" w:fill="FFFFFF"/>
              <w:jc w:val="both"/>
              <w:rPr>
                <w:rFonts w:ascii="Times New Roman" w:hAnsi="Times New Roman"/>
                <w:lang w:val="it-IT"/>
              </w:rPr>
            </w:pPr>
            <w:r w:rsidRPr="00D97860">
              <w:rPr>
                <w:rFonts w:ascii="Times New Roman" w:hAnsi="Times New Roman"/>
                <w:lang w:val="it-IT"/>
              </w:rPr>
              <w:t xml:space="preserve">26 – 29 iulie 4 zile x 12 persoane </w:t>
            </w:r>
          </w:p>
          <w:p w14:paraId="5A84247F" w14:textId="77777777" w:rsidR="00D97860" w:rsidRDefault="00D97860" w:rsidP="00D97860">
            <w:pPr>
              <w:shd w:val="clear" w:color="auto" w:fill="FFFFFF"/>
              <w:jc w:val="both"/>
              <w:rPr>
                <w:rFonts w:ascii="Times New Roman" w:hAnsi="Times New Roman"/>
                <w:lang w:val="it-IT"/>
              </w:rPr>
            </w:pPr>
          </w:p>
          <w:p w14:paraId="171201C3" w14:textId="67ABDD89" w:rsidR="00756B45" w:rsidRPr="00756B45" w:rsidRDefault="00756B45" w:rsidP="008B65CF">
            <w:pPr>
              <w:shd w:val="clear" w:color="auto" w:fill="FFFFFF"/>
              <w:jc w:val="both"/>
              <w:rPr>
                <w:rFonts w:ascii="Times New Roman" w:hAnsi="Times New Roman"/>
                <w:lang w:val="it-IT"/>
              </w:rPr>
            </w:pPr>
            <w:r w:rsidRPr="00756B45">
              <w:rPr>
                <w:rFonts w:ascii="Times New Roman" w:hAnsi="Times New Roman"/>
                <w:lang w:val="it-IT"/>
              </w:rPr>
              <w:t>Ora de servire a coffee break-urilor: 15:00</w:t>
            </w:r>
          </w:p>
          <w:p w14:paraId="28DA5947"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Locație servire mas</w:t>
            </w:r>
            <w:r w:rsidRPr="00756B45">
              <w:rPr>
                <w:rFonts w:ascii="Times New Roman" w:hAnsi="Times New Roman" w:hint="cs"/>
                <w:lang w:val="it-IT"/>
              </w:rPr>
              <w:t>ă</w:t>
            </w:r>
            <w:r w:rsidRPr="00756B45">
              <w:rPr>
                <w:rFonts w:ascii="Times New Roman" w:hAnsi="Times New Roman"/>
                <w:lang w:val="it-IT"/>
              </w:rPr>
              <w:t xml:space="preserve"> cin</w:t>
            </w:r>
            <w:r w:rsidRPr="00756B45">
              <w:rPr>
                <w:rFonts w:ascii="Times New Roman" w:hAnsi="Times New Roman" w:hint="cs"/>
                <w:lang w:val="it-IT"/>
              </w:rPr>
              <w:t>ă</w:t>
            </w:r>
            <w:r w:rsidRPr="00756B45">
              <w:rPr>
                <w:rFonts w:ascii="Times New Roman" w:hAnsi="Times New Roman"/>
                <w:lang w:val="it-IT"/>
              </w:rPr>
              <w:t>: pensiune</w:t>
            </w:r>
          </w:p>
          <w:p w14:paraId="5B9FBE8D"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Structura meniu / persoana:</w:t>
            </w:r>
          </w:p>
          <w:p w14:paraId="1A5E052F"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cafea de 150 ml de persoana;</w:t>
            </w:r>
          </w:p>
          <w:p w14:paraId="23F9AD60"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zahar la plic ambalat individual 5 g;</w:t>
            </w:r>
          </w:p>
          <w:p w14:paraId="3C7CF26C"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lapte condensat;</w:t>
            </w:r>
          </w:p>
          <w:p w14:paraId="206CFC11"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- 1 ceai la plic, ambalat individual, de persoana;</w:t>
            </w:r>
          </w:p>
          <w:p w14:paraId="100EE20F" w14:textId="77777777" w:rsidR="00756B45" w:rsidRPr="00756B45" w:rsidRDefault="00756B45" w:rsidP="0085315D">
            <w:pPr>
              <w:shd w:val="clear" w:color="auto" w:fill="FFFFFF"/>
              <w:jc w:val="both"/>
              <w:rPr>
                <w:rFonts w:ascii="Times New Roman" w:hAnsi="Times New Roman"/>
                <w:lang w:val="it-IT"/>
              </w:rPr>
            </w:pPr>
            <w:r w:rsidRPr="00756B45">
              <w:rPr>
                <w:rFonts w:ascii="Times New Roman" w:hAnsi="Times New Roman"/>
                <w:lang w:val="it-IT"/>
              </w:rPr>
              <w:t>- 1 apa minerala carbogazoasa/plata la sticla de 500ml/persoana;</w:t>
            </w:r>
          </w:p>
          <w:p w14:paraId="260310AC" w14:textId="77777777" w:rsidR="00756B45" w:rsidRPr="00756B45" w:rsidRDefault="00756B45" w:rsidP="0085315D">
            <w:pPr>
              <w:shd w:val="clear" w:color="auto" w:fill="FFFFFF"/>
              <w:jc w:val="both"/>
              <w:rPr>
                <w:rFonts w:ascii="Times New Roman" w:hAnsi="Times New Roman"/>
                <w:lang w:val="it-IT"/>
              </w:rPr>
            </w:pPr>
          </w:p>
          <w:p w14:paraId="5EA36B4D" w14:textId="77777777" w:rsidR="00756B45" w:rsidRPr="00756B45" w:rsidRDefault="00756B45" w:rsidP="00756B45">
            <w:pPr>
              <w:shd w:val="clear" w:color="auto" w:fill="FFFFFF"/>
              <w:spacing w:before="100" w:beforeAutospacing="1" w:after="100" w:afterAutospacing="1"/>
              <w:jc w:val="both"/>
              <w:rPr>
                <w:rFonts w:ascii="Times New Roman" w:hAnsi="Times New Roman"/>
                <w:lang w:val="it-IT"/>
              </w:rPr>
            </w:pPr>
            <w:r w:rsidRPr="00756B45">
              <w:rPr>
                <w:rFonts w:ascii="Times New Roman" w:hAnsi="Times New Roman"/>
                <w:lang w:val="it-IT"/>
              </w:rPr>
              <w:t>Nu se accept</w:t>
            </w:r>
            <w:r w:rsidRPr="00756B45">
              <w:rPr>
                <w:rFonts w:ascii="Times New Roman" w:hAnsi="Times New Roman" w:hint="cs"/>
                <w:lang w:val="it-IT"/>
              </w:rPr>
              <w:t>ă</w:t>
            </w:r>
            <w:r w:rsidRPr="00756B45">
              <w:rPr>
                <w:rFonts w:ascii="Times New Roman" w:hAnsi="Times New Roman"/>
                <w:lang w:val="it-IT"/>
              </w:rPr>
              <w:t>:</w:t>
            </w:r>
          </w:p>
          <w:p w14:paraId="3E585A7D" w14:textId="77777777" w:rsidR="00756B45" w:rsidRPr="00756B45" w:rsidRDefault="00756B45" w:rsidP="009F6DD6">
            <w:pPr>
              <w:shd w:val="clear" w:color="auto" w:fill="FFFFFF"/>
              <w:jc w:val="both"/>
              <w:rPr>
                <w:rFonts w:ascii="Times New Roman" w:hAnsi="Times New Roman"/>
                <w:lang w:val="it-IT"/>
              </w:rPr>
            </w:pPr>
            <w:r w:rsidRPr="00756B45">
              <w:rPr>
                <w:rFonts w:ascii="Times New Roman" w:hAnsi="Times New Roman" w:hint="eastAsia"/>
                <w:lang w:val="it-IT"/>
              </w:rPr>
              <w:t>•</w:t>
            </w:r>
            <w:r w:rsidRPr="00756B45">
              <w:rPr>
                <w:rFonts w:ascii="Times New Roman" w:hAnsi="Times New Roman"/>
                <w:lang w:val="it-IT"/>
              </w:rPr>
              <w:tab/>
              <w:t>b</w:t>
            </w:r>
            <w:r w:rsidRPr="00756B45">
              <w:rPr>
                <w:rFonts w:ascii="Times New Roman" w:hAnsi="Times New Roman" w:hint="cs"/>
                <w:lang w:val="it-IT"/>
              </w:rPr>
              <w:t>ă</w:t>
            </w:r>
            <w:r w:rsidRPr="00756B45">
              <w:rPr>
                <w:rFonts w:ascii="Times New Roman" w:hAnsi="Times New Roman"/>
                <w:lang w:val="it-IT"/>
              </w:rPr>
              <w:t>uturi nealcoolice care se încadreaz</w:t>
            </w:r>
            <w:r w:rsidRPr="00756B45">
              <w:rPr>
                <w:rFonts w:ascii="Times New Roman" w:hAnsi="Times New Roman" w:hint="cs"/>
                <w:lang w:val="it-IT"/>
              </w:rPr>
              <w:t>ă</w:t>
            </w:r>
            <w:r w:rsidRPr="00756B45">
              <w:rPr>
                <w:rFonts w:ascii="Times New Roman" w:hAnsi="Times New Roman"/>
                <w:lang w:val="it-IT"/>
              </w:rPr>
              <w:t xml:space="preserve"> la codul NC </w:t>
            </w:r>
            <w:proofErr w:type="gramStart"/>
            <w:r w:rsidRPr="00756B45">
              <w:rPr>
                <w:rFonts w:ascii="Times New Roman" w:hAnsi="Times New Roman"/>
                <w:lang w:val="it-IT"/>
              </w:rPr>
              <w:t>2202;</w:t>
            </w:r>
            <w:proofErr w:type="gramEnd"/>
          </w:p>
          <w:p w14:paraId="5E944E5E" w14:textId="77777777" w:rsidR="00756B45" w:rsidRPr="00756B45" w:rsidRDefault="00756B45" w:rsidP="009F6DD6">
            <w:pPr>
              <w:shd w:val="clear" w:color="auto" w:fill="FFFFFF"/>
              <w:jc w:val="both"/>
              <w:rPr>
                <w:rFonts w:ascii="Times New Roman" w:hAnsi="Times New Roman"/>
                <w:lang w:val="it-IT"/>
              </w:rPr>
            </w:pPr>
            <w:r w:rsidRPr="00756B45">
              <w:rPr>
                <w:rFonts w:ascii="Times New Roman" w:hAnsi="Times New Roman" w:hint="eastAsia"/>
                <w:lang w:val="it-IT"/>
              </w:rPr>
              <w:t>•</w:t>
            </w:r>
            <w:r w:rsidRPr="00756B45">
              <w:rPr>
                <w:rFonts w:ascii="Times New Roman" w:hAnsi="Times New Roman"/>
                <w:lang w:val="it-IT"/>
              </w:rPr>
              <w:tab/>
              <w:t>alimente cu zah</w:t>
            </w:r>
            <w:r w:rsidRPr="00756B45">
              <w:rPr>
                <w:rFonts w:ascii="Times New Roman" w:hAnsi="Times New Roman" w:hint="cs"/>
                <w:lang w:val="it-IT"/>
              </w:rPr>
              <w:t>ă</w:t>
            </w:r>
            <w:r w:rsidRPr="00756B45">
              <w:rPr>
                <w:rFonts w:ascii="Times New Roman" w:hAnsi="Times New Roman"/>
                <w:lang w:val="it-IT"/>
              </w:rPr>
              <w:t>r ad</w:t>
            </w:r>
            <w:r w:rsidRPr="00756B45">
              <w:rPr>
                <w:rFonts w:ascii="Times New Roman" w:hAnsi="Times New Roman" w:hint="cs"/>
                <w:lang w:val="it-IT"/>
              </w:rPr>
              <w:t>ă</w:t>
            </w:r>
            <w:r w:rsidRPr="00756B45">
              <w:rPr>
                <w:rFonts w:ascii="Times New Roman" w:hAnsi="Times New Roman"/>
                <w:lang w:val="it-IT"/>
              </w:rPr>
              <w:t>ugat, al c</w:t>
            </w:r>
            <w:r w:rsidRPr="00756B45">
              <w:rPr>
                <w:rFonts w:ascii="Times New Roman" w:hAnsi="Times New Roman" w:hint="cs"/>
                <w:lang w:val="it-IT"/>
              </w:rPr>
              <w:t>ă</w:t>
            </w:r>
            <w:r w:rsidRPr="00756B45">
              <w:rPr>
                <w:rFonts w:ascii="Times New Roman" w:hAnsi="Times New Roman"/>
                <w:lang w:val="it-IT"/>
              </w:rPr>
              <w:t>ror con</w:t>
            </w:r>
            <w:r w:rsidRPr="00756B45">
              <w:rPr>
                <w:rFonts w:ascii="Times New Roman" w:hAnsi="Times New Roman" w:hint="cs"/>
                <w:lang w:val="it-IT"/>
              </w:rPr>
              <w:t>ţ</w:t>
            </w:r>
            <w:r w:rsidRPr="00756B45">
              <w:rPr>
                <w:rFonts w:ascii="Times New Roman" w:hAnsi="Times New Roman"/>
                <w:lang w:val="it-IT"/>
              </w:rPr>
              <w:t>inut total de zah</w:t>
            </w:r>
            <w:r w:rsidRPr="00756B45">
              <w:rPr>
                <w:rFonts w:ascii="Times New Roman" w:hAnsi="Times New Roman" w:hint="cs"/>
                <w:lang w:val="it-IT"/>
              </w:rPr>
              <w:t>ă</w:t>
            </w:r>
            <w:r w:rsidRPr="00756B45">
              <w:rPr>
                <w:rFonts w:ascii="Times New Roman" w:hAnsi="Times New Roman"/>
                <w:lang w:val="it-IT"/>
              </w:rPr>
              <w:t xml:space="preserve">r este mai mare de 10 g/100 g produs, altele decât cozonacul </w:t>
            </w:r>
            <w:r w:rsidRPr="00756B45">
              <w:rPr>
                <w:rFonts w:ascii="Times New Roman" w:hAnsi="Times New Roman" w:hint="cs"/>
                <w:lang w:val="it-IT"/>
              </w:rPr>
              <w:t>ş</w:t>
            </w:r>
            <w:r w:rsidRPr="00756B45">
              <w:rPr>
                <w:rFonts w:ascii="Times New Roman" w:hAnsi="Times New Roman"/>
                <w:lang w:val="it-IT"/>
              </w:rPr>
              <w:t>i biscui</w:t>
            </w:r>
            <w:r w:rsidRPr="00756B45">
              <w:rPr>
                <w:rFonts w:ascii="Times New Roman" w:hAnsi="Times New Roman" w:hint="cs"/>
                <w:lang w:val="it-IT"/>
              </w:rPr>
              <w:t>ţ</w:t>
            </w:r>
            <w:r w:rsidRPr="00756B45">
              <w:rPr>
                <w:rFonts w:ascii="Times New Roman" w:hAnsi="Times New Roman"/>
                <w:lang w:val="it-IT"/>
              </w:rPr>
              <w:t>ii</w:t>
            </w:r>
          </w:p>
          <w:p w14:paraId="7A8F47A2" w14:textId="77777777" w:rsidR="00756B45" w:rsidRPr="00756B45" w:rsidRDefault="00756B45" w:rsidP="00756B45">
            <w:pPr>
              <w:shd w:val="clear" w:color="auto" w:fill="FFFFFF"/>
              <w:spacing w:before="100" w:beforeAutospacing="1" w:after="100" w:afterAutospacing="1"/>
              <w:jc w:val="both"/>
              <w:rPr>
                <w:rFonts w:ascii="Times New Roman" w:hAnsi="Times New Roman"/>
                <w:lang w:val="it-IT"/>
              </w:rPr>
            </w:pPr>
            <w:r w:rsidRPr="00756B45">
              <w:rPr>
                <w:rFonts w:ascii="Times New Roman" w:hAnsi="Times New Roman"/>
                <w:lang w:val="it-IT"/>
              </w:rPr>
              <w:t>Zah</w:t>
            </w:r>
            <w:r w:rsidRPr="00756B45">
              <w:rPr>
                <w:rFonts w:ascii="Times New Roman" w:hAnsi="Times New Roman" w:hint="cs"/>
                <w:lang w:val="it-IT"/>
              </w:rPr>
              <w:t>ă</w:t>
            </w:r>
            <w:r w:rsidRPr="00756B45">
              <w:rPr>
                <w:rFonts w:ascii="Times New Roman" w:hAnsi="Times New Roman"/>
                <w:lang w:val="it-IT"/>
              </w:rPr>
              <w:t>r ad</w:t>
            </w:r>
            <w:r w:rsidRPr="00756B45">
              <w:rPr>
                <w:rFonts w:ascii="Times New Roman" w:hAnsi="Times New Roman" w:hint="cs"/>
                <w:lang w:val="it-IT"/>
              </w:rPr>
              <w:t>ă</w:t>
            </w:r>
            <w:r w:rsidRPr="00756B45">
              <w:rPr>
                <w:rFonts w:ascii="Times New Roman" w:hAnsi="Times New Roman"/>
                <w:lang w:val="it-IT"/>
              </w:rPr>
              <w:t>ugat = se în</w:t>
            </w:r>
            <w:r w:rsidRPr="00756B45">
              <w:rPr>
                <w:rFonts w:ascii="Times New Roman" w:hAnsi="Times New Roman" w:hint="cs"/>
                <w:lang w:val="it-IT"/>
              </w:rPr>
              <w:t>ţ</w:t>
            </w:r>
            <w:r w:rsidRPr="00756B45">
              <w:rPr>
                <w:rFonts w:ascii="Times New Roman" w:hAnsi="Times New Roman"/>
                <w:lang w:val="it-IT"/>
              </w:rPr>
              <w:t>elege zah</w:t>
            </w:r>
            <w:r w:rsidRPr="00756B45">
              <w:rPr>
                <w:rFonts w:ascii="Times New Roman" w:hAnsi="Times New Roman" w:hint="cs"/>
                <w:lang w:val="it-IT"/>
              </w:rPr>
              <w:t>ă</w:t>
            </w:r>
            <w:r w:rsidRPr="00756B45">
              <w:rPr>
                <w:rFonts w:ascii="Times New Roman" w:hAnsi="Times New Roman"/>
                <w:lang w:val="it-IT"/>
              </w:rPr>
              <w:t>r din trestie, zah</w:t>
            </w:r>
            <w:r w:rsidRPr="00756B45">
              <w:rPr>
                <w:rFonts w:ascii="Times New Roman" w:hAnsi="Times New Roman" w:hint="cs"/>
                <w:lang w:val="it-IT"/>
              </w:rPr>
              <w:t>ă</w:t>
            </w:r>
            <w:r w:rsidRPr="00756B45">
              <w:rPr>
                <w:rFonts w:ascii="Times New Roman" w:hAnsi="Times New Roman"/>
                <w:lang w:val="it-IT"/>
              </w:rPr>
              <w:t>r brun, zaharoz</w:t>
            </w:r>
            <w:r w:rsidRPr="00756B45">
              <w:rPr>
                <w:rFonts w:ascii="Times New Roman" w:hAnsi="Times New Roman" w:hint="cs"/>
                <w:lang w:val="it-IT"/>
              </w:rPr>
              <w:t>ă</w:t>
            </w:r>
            <w:r w:rsidRPr="00756B45">
              <w:rPr>
                <w:rFonts w:ascii="Times New Roman" w:hAnsi="Times New Roman"/>
                <w:lang w:val="it-IT"/>
              </w:rPr>
              <w:t xml:space="preserve"> cristalin</w:t>
            </w:r>
            <w:r w:rsidRPr="00756B45">
              <w:rPr>
                <w:rFonts w:ascii="Times New Roman" w:hAnsi="Times New Roman" w:hint="cs"/>
                <w:lang w:val="it-IT"/>
              </w:rPr>
              <w:t>ă</w:t>
            </w:r>
            <w:r w:rsidRPr="00756B45">
              <w:rPr>
                <w:rFonts w:ascii="Times New Roman" w:hAnsi="Times New Roman"/>
                <w:lang w:val="it-IT"/>
              </w:rPr>
              <w:t>, zah</w:t>
            </w:r>
            <w:r w:rsidRPr="00756B45">
              <w:rPr>
                <w:rFonts w:ascii="Times New Roman" w:hAnsi="Times New Roman" w:hint="cs"/>
                <w:lang w:val="it-IT"/>
              </w:rPr>
              <w:t>ă</w:t>
            </w:r>
            <w:r w:rsidRPr="00756B45">
              <w:rPr>
                <w:rFonts w:ascii="Times New Roman" w:hAnsi="Times New Roman"/>
                <w:lang w:val="it-IT"/>
              </w:rPr>
              <w:t>r invertit, dextroz</w:t>
            </w:r>
            <w:r w:rsidRPr="00756B45">
              <w:rPr>
                <w:rFonts w:ascii="Times New Roman" w:hAnsi="Times New Roman" w:hint="cs"/>
                <w:lang w:val="it-IT"/>
              </w:rPr>
              <w:t>ă</w:t>
            </w:r>
            <w:r w:rsidRPr="00756B45">
              <w:rPr>
                <w:rFonts w:ascii="Times New Roman" w:hAnsi="Times New Roman"/>
                <w:lang w:val="it-IT"/>
              </w:rPr>
              <w:t>, melas</w:t>
            </w:r>
            <w:r w:rsidRPr="00756B45">
              <w:rPr>
                <w:rFonts w:ascii="Times New Roman" w:hAnsi="Times New Roman" w:hint="cs"/>
                <w:lang w:val="it-IT"/>
              </w:rPr>
              <w:t>ă</w:t>
            </w:r>
            <w:r w:rsidRPr="00756B45">
              <w:rPr>
                <w:rFonts w:ascii="Times New Roman" w:hAnsi="Times New Roman"/>
                <w:lang w:val="it-IT"/>
              </w:rPr>
              <w:t>, zaharuri din miere, melas</w:t>
            </w:r>
            <w:r w:rsidRPr="00756B45">
              <w:rPr>
                <w:rFonts w:ascii="Times New Roman" w:hAnsi="Times New Roman" w:hint="cs"/>
                <w:lang w:val="it-IT"/>
              </w:rPr>
              <w:t>ă</w:t>
            </w:r>
            <w:r w:rsidRPr="00756B45">
              <w:rPr>
                <w:rFonts w:ascii="Times New Roman" w:hAnsi="Times New Roman"/>
                <w:lang w:val="it-IT"/>
              </w:rPr>
              <w:t xml:space="preserve"> </w:t>
            </w:r>
            <w:r w:rsidRPr="00756B45">
              <w:rPr>
                <w:rFonts w:ascii="Times New Roman" w:hAnsi="Times New Roman" w:hint="cs"/>
                <w:lang w:val="it-IT"/>
              </w:rPr>
              <w:t>ş</w:t>
            </w:r>
            <w:r w:rsidRPr="00756B45">
              <w:rPr>
                <w:rFonts w:ascii="Times New Roman" w:hAnsi="Times New Roman"/>
                <w:lang w:val="it-IT"/>
              </w:rPr>
              <w:t>i siropuri, cum ar fi sirop de mal</w:t>
            </w:r>
            <w:r w:rsidRPr="00756B45">
              <w:rPr>
                <w:rFonts w:ascii="Times New Roman" w:hAnsi="Times New Roman" w:hint="cs"/>
                <w:lang w:val="it-IT"/>
              </w:rPr>
              <w:t>ţ</w:t>
            </w:r>
            <w:r w:rsidRPr="00756B45">
              <w:rPr>
                <w:rFonts w:ascii="Times New Roman" w:hAnsi="Times New Roman"/>
                <w:lang w:val="it-IT"/>
              </w:rPr>
              <w:t>, sirop de fructe, sirop de mal</w:t>
            </w:r>
            <w:r w:rsidRPr="00756B45">
              <w:rPr>
                <w:rFonts w:ascii="Times New Roman" w:hAnsi="Times New Roman" w:hint="cs"/>
                <w:lang w:val="it-IT"/>
              </w:rPr>
              <w:t>ţ</w:t>
            </w:r>
            <w:r w:rsidRPr="00756B45">
              <w:rPr>
                <w:rFonts w:ascii="Times New Roman" w:hAnsi="Times New Roman"/>
                <w:lang w:val="it-IT"/>
              </w:rPr>
              <w:t xml:space="preserve"> de orez, sirop de porumb, sirop de porumb bogat în fructoz</w:t>
            </w:r>
            <w:r w:rsidRPr="00756B45">
              <w:rPr>
                <w:rFonts w:ascii="Times New Roman" w:hAnsi="Times New Roman" w:hint="cs"/>
                <w:lang w:val="it-IT"/>
              </w:rPr>
              <w:t>ă</w:t>
            </w:r>
            <w:r w:rsidRPr="00756B45">
              <w:rPr>
                <w:rFonts w:ascii="Times New Roman" w:hAnsi="Times New Roman"/>
                <w:lang w:val="it-IT"/>
              </w:rPr>
              <w:t>, sirop de ar</w:t>
            </w:r>
            <w:r w:rsidRPr="00756B45">
              <w:rPr>
                <w:rFonts w:ascii="Times New Roman" w:hAnsi="Times New Roman" w:hint="cs"/>
                <w:lang w:val="it-IT"/>
              </w:rPr>
              <w:t>ţ</w:t>
            </w:r>
            <w:r w:rsidRPr="00756B45">
              <w:rPr>
                <w:rFonts w:ascii="Times New Roman" w:hAnsi="Times New Roman"/>
                <w:lang w:val="it-IT"/>
              </w:rPr>
              <w:t>ar, sirop de glucoz</w:t>
            </w:r>
            <w:r w:rsidRPr="00756B45">
              <w:rPr>
                <w:rFonts w:ascii="Times New Roman" w:hAnsi="Times New Roman" w:hint="cs"/>
                <w:lang w:val="it-IT"/>
              </w:rPr>
              <w:t>ă</w:t>
            </w:r>
            <w:r w:rsidRPr="00756B45">
              <w:rPr>
                <w:rFonts w:ascii="Times New Roman" w:hAnsi="Times New Roman"/>
                <w:lang w:val="it-IT"/>
              </w:rPr>
              <w:t>, glucoz</w:t>
            </w:r>
            <w:r w:rsidRPr="00756B45">
              <w:rPr>
                <w:rFonts w:ascii="Times New Roman" w:hAnsi="Times New Roman" w:hint="cs"/>
                <w:lang w:val="it-IT"/>
              </w:rPr>
              <w:t>ă</w:t>
            </w:r>
            <w:r w:rsidRPr="00756B45">
              <w:rPr>
                <w:rFonts w:ascii="Times New Roman" w:hAnsi="Times New Roman"/>
                <w:lang w:val="it-IT"/>
              </w:rPr>
              <w:t>-fructoz</w:t>
            </w:r>
            <w:r w:rsidRPr="00756B45">
              <w:rPr>
                <w:rFonts w:ascii="Times New Roman" w:hAnsi="Times New Roman" w:hint="cs"/>
                <w:lang w:val="it-IT"/>
              </w:rPr>
              <w:t>ă</w:t>
            </w:r>
            <w:r w:rsidRPr="00756B45">
              <w:rPr>
                <w:rFonts w:ascii="Times New Roman" w:hAnsi="Times New Roman"/>
                <w:lang w:val="it-IT"/>
              </w:rPr>
              <w:t>, fructoz</w:t>
            </w:r>
            <w:r w:rsidRPr="00756B45">
              <w:rPr>
                <w:rFonts w:ascii="Times New Roman" w:hAnsi="Times New Roman" w:hint="cs"/>
                <w:lang w:val="it-IT"/>
              </w:rPr>
              <w:t>ă</w:t>
            </w:r>
            <w:r w:rsidRPr="00756B45">
              <w:rPr>
                <w:rFonts w:ascii="Times New Roman" w:hAnsi="Times New Roman"/>
                <w:lang w:val="it-IT"/>
              </w:rPr>
              <w:t>, zaharoz</w:t>
            </w:r>
            <w:r w:rsidRPr="00756B45">
              <w:rPr>
                <w:rFonts w:ascii="Times New Roman" w:hAnsi="Times New Roman" w:hint="cs"/>
                <w:lang w:val="it-IT"/>
              </w:rPr>
              <w:t>ă</w:t>
            </w:r>
            <w:r w:rsidRPr="00756B45">
              <w:rPr>
                <w:rFonts w:ascii="Times New Roman" w:hAnsi="Times New Roman"/>
                <w:lang w:val="it-IT"/>
              </w:rPr>
              <w:t>, glucoz</w:t>
            </w:r>
            <w:r w:rsidRPr="00756B45">
              <w:rPr>
                <w:rFonts w:ascii="Times New Roman" w:hAnsi="Times New Roman" w:hint="cs"/>
                <w:lang w:val="it-IT"/>
              </w:rPr>
              <w:t>ă</w:t>
            </w:r>
            <w:r w:rsidRPr="00756B45">
              <w:rPr>
                <w:rFonts w:ascii="Times New Roman" w:hAnsi="Times New Roman"/>
                <w:lang w:val="it-IT"/>
              </w:rPr>
              <w:t>, lactoz</w:t>
            </w:r>
            <w:r w:rsidRPr="00756B45">
              <w:rPr>
                <w:rFonts w:ascii="Times New Roman" w:hAnsi="Times New Roman" w:hint="cs"/>
                <w:lang w:val="it-IT"/>
              </w:rPr>
              <w:t>ă</w:t>
            </w:r>
            <w:r w:rsidRPr="00756B45">
              <w:rPr>
                <w:rFonts w:ascii="Times New Roman" w:hAnsi="Times New Roman"/>
                <w:lang w:val="it-IT"/>
              </w:rPr>
              <w:t>, lactoz</w:t>
            </w:r>
            <w:r w:rsidRPr="00756B45">
              <w:rPr>
                <w:rFonts w:ascii="Times New Roman" w:hAnsi="Times New Roman" w:hint="cs"/>
                <w:lang w:val="it-IT"/>
              </w:rPr>
              <w:t>ă</w:t>
            </w:r>
            <w:r w:rsidRPr="00756B45">
              <w:rPr>
                <w:rFonts w:ascii="Times New Roman" w:hAnsi="Times New Roman"/>
                <w:lang w:val="it-IT"/>
              </w:rPr>
              <w:t xml:space="preserve"> hidrolizat</w:t>
            </w:r>
            <w:r w:rsidRPr="00756B45">
              <w:rPr>
                <w:rFonts w:ascii="Times New Roman" w:hAnsi="Times New Roman" w:hint="cs"/>
                <w:lang w:val="it-IT"/>
              </w:rPr>
              <w:t>ă</w:t>
            </w:r>
            <w:r w:rsidRPr="00756B45">
              <w:rPr>
                <w:rFonts w:ascii="Times New Roman" w:hAnsi="Times New Roman"/>
                <w:lang w:val="it-IT"/>
              </w:rPr>
              <w:t xml:space="preserve"> </w:t>
            </w:r>
            <w:r w:rsidRPr="00756B45">
              <w:rPr>
                <w:rFonts w:ascii="Times New Roman" w:hAnsi="Times New Roman" w:hint="cs"/>
                <w:lang w:val="it-IT"/>
              </w:rPr>
              <w:t>ş</w:t>
            </w:r>
            <w:r w:rsidRPr="00756B45">
              <w:rPr>
                <w:rFonts w:ascii="Times New Roman" w:hAnsi="Times New Roman"/>
                <w:lang w:val="it-IT"/>
              </w:rPr>
              <w:t>i galactoz</w:t>
            </w:r>
            <w:r w:rsidRPr="00756B45">
              <w:rPr>
                <w:rFonts w:ascii="Times New Roman" w:hAnsi="Times New Roman" w:hint="cs"/>
                <w:lang w:val="it-IT"/>
              </w:rPr>
              <w:t>ă</w:t>
            </w:r>
            <w:r w:rsidRPr="00756B45">
              <w:rPr>
                <w:rFonts w:ascii="Times New Roman" w:hAnsi="Times New Roman"/>
                <w:lang w:val="it-IT"/>
              </w:rPr>
              <w:t xml:space="preserve"> ad</w:t>
            </w:r>
            <w:r w:rsidRPr="00756B45">
              <w:rPr>
                <w:rFonts w:ascii="Times New Roman" w:hAnsi="Times New Roman" w:hint="cs"/>
                <w:lang w:val="it-IT"/>
              </w:rPr>
              <w:t>ă</w:t>
            </w:r>
            <w:r w:rsidRPr="00756B45">
              <w:rPr>
                <w:rFonts w:ascii="Times New Roman" w:hAnsi="Times New Roman"/>
                <w:lang w:val="it-IT"/>
              </w:rPr>
              <w:t xml:space="preserve">ugate ca ingrediente, zaharuri în nectaruri, cum ar fi nectarul de flori de cocos, nectarul de curmale, nectarul de agave, zaharuri din sucurile de fructe neîndulcite, concentrat de suc de fructe, zaharuri din piureuri de fructe </w:t>
            </w:r>
            <w:r w:rsidRPr="00756B45">
              <w:rPr>
                <w:rFonts w:ascii="Times New Roman" w:hAnsi="Times New Roman" w:hint="cs"/>
                <w:lang w:val="it-IT"/>
              </w:rPr>
              <w:t>ş</w:t>
            </w:r>
            <w:r w:rsidRPr="00756B45">
              <w:rPr>
                <w:rFonts w:ascii="Times New Roman" w:hAnsi="Times New Roman"/>
                <w:lang w:val="it-IT"/>
              </w:rPr>
              <w:t>i dulcea</w:t>
            </w:r>
            <w:r w:rsidRPr="00756B45">
              <w:rPr>
                <w:rFonts w:ascii="Times New Roman" w:hAnsi="Times New Roman" w:hint="cs"/>
                <w:lang w:val="it-IT"/>
              </w:rPr>
              <w:t>ţă</w:t>
            </w:r>
            <w:r w:rsidRPr="00756B45">
              <w:rPr>
                <w:rFonts w:ascii="Times New Roman" w:hAnsi="Times New Roman"/>
                <w:lang w:val="it-IT"/>
              </w:rPr>
              <w:t>. [art. 266 alin. (1) pct. 37 CF: zah</w:t>
            </w:r>
            <w:r w:rsidRPr="00756B45">
              <w:rPr>
                <w:rFonts w:ascii="Times New Roman" w:hAnsi="Times New Roman" w:hint="cs"/>
                <w:lang w:val="it-IT"/>
              </w:rPr>
              <w:t>ă</w:t>
            </w:r>
            <w:r w:rsidRPr="00756B45">
              <w:rPr>
                <w:rFonts w:ascii="Times New Roman" w:hAnsi="Times New Roman"/>
                <w:lang w:val="it-IT"/>
              </w:rPr>
              <w:t>r ad</w:t>
            </w:r>
            <w:r w:rsidRPr="00756B45">
              <w:rPr>
                <w:rFonts w:ascii="Times New Roman" w:hAnsi="Times New Roman" w:hint="cs"/>
                <w:lang w:val="it-IT"/>
              </w:rPr>
              <w:t>ă</w:t>
            </w:r>
            <w:r w:rsidRPr="00756B45">
              <w:rPr>
                <w:rFonts w:ascii="Times New Roman" w:hAnsi="Times New Roman"/>
                <w:lang w:val="it-IT"/>
              </w:rPr>
              <w:t>ugat, în sensul art. 291 alin. (2) lit. e) pct. 3, are în</w:t>
            </w:r>
            <w:r w:rsidRPr="00756B45">
              <w:rPr>
                <w:rFonts w:ascii="Times New Roman" w:hAnsi="Times New Roman" w:hint="cs"/>
                <w:lang w:val="it-IT"/>
              </w:rPr>
              <w:t>ţ</w:t>
            </w:r>
            <w:r w:rsidRPr="00756B45">
              <w:rPr>
                <w:rFonts w:ascii="Times New Roman" w:hAnsi="Times New Roman"/>
                <w:lang w:val="it-IT"/>
              </w:rPr>
              <w:t>elesul prev</w:t>
            </w:r>
            <w:r w:rsidRPr="00756B45">
              <w:rPr>
                <w:rFonts w:ascii="Times New Roman" w:hAnsi="Times New Roman" w:hint="cs"/>
                <w:lang w:val="it-IT"/>
              </w:rPr>
              <w:t>ă</w:t>
            </w:r>
            <w:r w:rsidRPr="00756B45">
              <w:rPr>
                <w:rFonts w:ascii="Times New Roman" w:hAnsi="Times New Roman"/>
                <w:lang w:val="it-IT"/>
              </w:rPr>
              <w:t>zut la art. 439 alin. (4) Cod fiscal redat anterior</w:t>
            </w:r>
          </w:p>
          <w:p w14:paraId="7A1E8113" w14:textId="75678E97" w:rsidR="00756B45" w:rsidRPr="00F0342B" w:rsidRDefault="00756B45" w:rsidP="00513475">
            <w:pPr>
              <w:shd w:val="clear" w:color="auto" w:fill="FFFFFF"/>
              <w:spacing w:before="100" w:beforeAutospacing="1" w:after="100" w:afterAutospacing="1"/>
              <w:jc w:val="both"/>
              <w:rPr>
                <w:rFonts w:ascii="Times New Roman" w:hAnsi="Times New Roman"/>
                <w:lang w:val="it-IT"/>
              </w:rPr>
            </w:pPr>
            <w:r w:rsidRPr="00756B45">
              <w:rPr>
                <w:rFonts w:ascii="Times New Roman" w:hAnsi="Times New Roman"/>
                <w:lang w:val="it-IT"/>
              </w:rPr>
              <w:t>Meniurile menționate mai sus sunt doar orientative.</w:t>
            </w:r>
          </w:p>
        </w:tc>
        <w:tc>
          <w:tcPr>
            <w:tcW w:w="4305" w:type="dxa"/>
            <w:shd w:val="clear" w:color="auto" w:fill="FFFFFF" w:themeFill="background1"/>
            <w:tcMar>
              <w:left w:w="57" w:type="dxa"/>
              <w:right w:w="57" w:type="dxa"/>
            </w:tcMar>
          </w:tcPr>
          <w:p w14:paraId="7F4AB20E" w14:textId="77777777" w:rsidR="00EC77F7" w:rsidRPr="00F0342B" w:rsidRDefault="00EC77F7"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it-IT"/>
              </w:rPr>
              <w:lastRenderedPageBreak/>
              <w:t>se completează de către ofertant</w:t>
            </w:r>
          </w:p>
        </w:tc>
      </w:tr>
      <w:tr w:rsidR="00F0342B" w:rsidRPr="00F0342B" w14:paraId="1451B89F" w14:textId="77777777" w:rsidTr="00513475">
        <w:trPr>
          <w:trHeight w:val="566"/>
          <w:jc w:val="center"/>
        </w:trPr>
        <w:tc>
          <w:tcPr>
            <w:tcW w:w="720" w:type="dxa"/>
            <w:shd w:val="clear" w:color="auto" w:fill="FFFFFF" w:themeFill="background1"/>
            <w:tcMar>
              <w:left w:w="57" w:type="dxa"/>
              <w:right w:w="57" w:type="dxa"/>
            </w:tcMar>
          </w:tcPr>
          <w:p w14:paraId="123D00ED" w14:textId="21BAF43F" w:rsidR="003116B2" w:rsidRPr="00F0342B" w:rsidRDefault="00AB10E7" w:rsidP="00B93EEC">
            <w:pPr>
              <w:rPr>
                <w:rFonts w:ascii="Times New Roman" w:hAnsi="Times New Roman"/>
              </w:rPr>
            </w:pPr>
            <w:r w:rsidRPr="00F0342B">
              <w:rPr>
                <w:rFonts w:ascii="Times New Roman" w:hAnsi="Times New Roman"/>
              </w:rPr>
              <w:t>2</w:t>
            </w:r>
          </w:p>
        </w:tc>
        <w:tc>
          <w:tcPr>
            <w:tcW w:w="5371" w:type="dxa"/>
            <w:shd w:val="clear" w:color="auto" w:fill="FFFFFF" w:themeFill="background1"/>
            <w:tcMar>
              <w:left w:w="57" w:type="dxa"/>
              <w:right w:w="57" w:type="dxa"/>
            </w:tcMar>
          </w:tcPr>
          <w:p w14:paraId="032CEB23" w14:textId="4C8B8420" w:rsidR="003116B2" w:rsidRPr="00F0342B" w:rsidRDefault="00246202" w:rsidP="00B93EEC">
            <w:pPr>
              <w:suppressAutoHyphens/>
              <w:overflowPunct/>
              <w:autoSpaceDE/>
              <w:autoSpaceDN/>
              <w:adjustRightInd/>
              <w:jc w:val="both"/>
              <w:textAlignment w:val="auto"/>
              <w:rPr>
                <w:rFonts w:ascii="Times New Roman" w:hAnsi="Times New Roman"/>
                <w:lang w:val="it-IT" w:eastAsia="ar-SA"/>
              </w:rPr>
            </w:pPr>
            <w:r w:rsidRPr="00F0342B">
              <w:rPr>
                <w:rFonts w:ascii="Times New Roman" w:hAnsi="Times New Roman"/>
                <w:kern w:val="3"/>
                <w:lang w:val="it-IT" w:eastAsia="zh-CN"/>
              </w:rPr>
              <w:t>Ofertantul</w:t>
            </w:r>
            <w:r w:rsidR="00911F51">
              <w:rPr>
                <w:rFonts w:ascii="Times New Roman" w:hAnsi="Times New Roman"/>
                <w:kern w:val="3"/>
                <w:lang w:val="it-IT" w:eastAsia="zh-CN"/>
              </w:rPr>
              <w:t xml:space="preserve">, </w:t>
            </w:r>
            <w:r w:rsidR="00911F51" w:rsidRPr="00911F51">
              <w:rPr>
                <w:rFonts w:ascii="Times New Roman" w:hAnsi="Times New Roman"/>
                <w:kern w:val="3"/>
                <w:lang w:val="it-IT" w:eastAsia="zh-CN"/>
              </w:rPr>
              <w:t>pemtru unitatea declarată în ofertă</w:t>
            </w:r>
            <w:r w:rsidR="00911F51" w:rsidRPr="006E7E3C">
              <w:rPr>
                <w:rFonts w:ascii="Times New Roman" w:hAnsi="Times New Roman"/>
                <w:b/>
                <w:i/>
                <w:kern w:val="3"/>
                <w:sz w:val="24"/>
                <w:szCs w:val="24"/>
                <w:lang w:val="it-IT" w:eastAsia="zh-CN"/>
              </w:rPr>
              <w:t xml:space="preserve"> </w:t>
            </w:r>
            <w:r w:rsidRPr="00F0342B">
              <w:rPr>
                <w:rFonts w:ascii="Times New Roman" w:hAnsi="Times New Roman"/>
                <w:kern w:val="3"/>
                <w:lang w:val="it-IT" w:eastAsia="zh-CN"/>
              </w:rPr>
              <w:t>trebuie să deţină autorizaţie sanitară veterinară şi pentru siguranţa alimentelor pentru codurile CAEN 5621 sau 5610 (sau documente echivalente) valabilă la data limită de depunere a ofertei (se va prezenta copia conform cu originalul).</w:t>
            </w:r>
          </w:p>
        </w:tc>
        <w:tc>
          <w:tcPr>
            <w:tcW w:w="4305" w:type="dxa"/>
            <w:shd w:val="clear" w:color="auto" w:fill="FFFFFF" w:themeFill="background1"/>
            <w:tcMar>
              <w:left w:w="57" w:type="dxa"/>
              <w:right w:w="57" w:type="dxa"/>
            </w:tcMar>
          </w:tcPr>
          <w:p w14:paraId="6D453D68" w14:textId="77777777" w:rsidR="003116B2" w:rsidRPr="00F0342B" w:rsidRDefault="003116B2"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it-IT"/>
              </w:rPr>
              <w:t>se completează de către ofertant</w:t>
            </w:r>
          </w:p>
        </w:tc>
      </w:tr>
      <w:tr w:rsidR="00F0342B" w:rsidRPr="00F0342B" w14:paraId="4D16B930" w14:textId="77777777" w:rsidTr="00513475">
        <w:trPr>
          <w:trHeight w:val="566"/>
          <w:jc w:val="center"/>
        </w:trPr>
        <w:tc>
          <w:tcPr>
            <w:tcW w:w="720" w:type="dxa"/>
            <w:shd w:val="clear" w:color="auto" w:fill="FFFFFF" w:themeFill="background1"/>
            <w:tcMar>
              <w:left w:w="57" w:type="dxa"/>
              <w:right w:w="57" w:type="dxa"/>
            </w:tcMar>
          </w:tcPr>
          <w:p w14:paraId="35959114" w14:textId="328A1144" w:rsidR="003116B2" w:rsidRPr="00F0342B" w:rsidRDefault="00AB10E7" w:rsidP="00B93EEC">
            <w:pPr>
              <w:rPr>
                <w:rFonts w:ascii="Times New Roman" w:hAnsi="Times New Roman"/>
              </w:rPr>
            </w:pPr>
            <w:r w:rsidRPr="00F0342B">
              <w:rPr>
                <w:rFonts w:ascii="Times New Roman" w:hAnsi="Times New Roman"/>
              </w:rPr>
              <w:t>6</w:t>
            </w:r>
          </w:p>
        </w:tc>
        <w:tc>
          <w:tcPr>
            <w:tcW w:w="5371" w:type="dxa"/>
            <w:shd w:val="clear" w:color="auto" w:fill="FFFFFF" w:themeFill="background1"/>
            <w:tcMar>
              <w:left w:w="57" w:type="dxa"/>
              <w:right w:w="57" w:type="dxa"/>
            </w:tcMar>
          </w:tcPr>
          <w:p w14:paraId="45EB6EBA" w14:textId="7B9B6FED" w:rsidR="003116B2" w:rsidRPr="00F0342B" w:rsidRDefault="00246202" w:rsidP="00246202">
            <w:pPr>
              <w:spacing w:line="266" w:lineRule="exact"/>
              <w:jc w:val="both"/>
              <w:rPr>
                <w:rFonts w:ascii="Times New Roman" w:eastAsia="Times New Roman" w:hAnsi="Times New Roman"/>
                <w:lang w:val="ro-RO"/>
              </w:rPr>
            </w:pPr>
            <w:r w:rsidRPr="00F0342B">
              <w:rPr>
                <w:rFonts w:ascii="Times New Roman" w:eastAsia="Times New Roman" w:hAnsi="Times New Roman"/>
                <w:b/>
                <w:u w:val="single"/>
                <w:lang w:val="ro-RO"/>
              </w:rPr>
              <w:t>TERMEN DE PRESTARE</w:t>
            </w:r>
            <w:r w:rsidRPr="00F0342B">
              <w:rPr>
                <w:rFonts w:ascii="Times New Roman" w:eastAsia="Times New Roman" w:hAnsi="Times New Roman"/>
                <w:b/>
                <w:lang w:val="ro-RO"/>
              </w:rPr>
              <w:t xml:space="preserve"> – </w:t>
            </w:r>
            <w:r w:rsidR="00B01F78" w:rsidRPr="00B01F78">
              <w:rPr>
                <w:rFonts w:ascii="Times New Roman" w:hAnsi="Times New Roman"/>
                <w:kern w:val="3"/>
                <w:lang w:val="it-IT" w:eastAsia="zh-CN"/>
              </w:rPr>
              <w:t>15 - 29 iulie 2024 conform preciz</w:t>
            </w:r>
            <w:r w:rsidR="00B01F78" w:rsidRPr="00B01F78">
              <w:rPr>
                <w:rFonts w:ascii="Times New Roman" w:hAnsi="Times New Roman" w:hint="cs"/>
                <w:kern w:val="3"/>
                <w:lang w:val="it-IT" w:eastAsia="zh-CN"/>
              </w:rPr>
              <w:t>ă</w:t>
            </w:r>
            <w:r w:rsidR="00B01F78" w:rsidRPr="00B01F78">
              <w:rPr>
                <w:rFonts w:ascii="Times New Roman" w:hAnsi="Times New Roman"/>
                <w:kern w:val="3"/>
                <w:lang w:val="it-IT" w:eastAsia="zh-CN"/>
              </w:rPr>
              <w:t>rilor din prezentul caiet de sarcini.</w:t>
            </w:r>
          </w:p>
        </w:tc>
        <w:tc>
          <w:tcPr>
            <w:tcW w:w="4305" w:type="dxa"/>
            <w:shd w:val="clear" w:color="auto" w:fill="FFFFFF" w:themeFill="background1"/>
            <w:tcMar>
              <w:left w:w="57" w:type="dxa"/>
              <w:right w:w="57" w:type="dxa"/>
            </w:tcMar>
          </w:tcPr>
          <w:p w14:paraId="7403B3D4" w14:textId="77777777" w:rsidR="003116B2" w:rsidRPr="00F0342B" w:rsidRDefault="003116B2" w:rsidP="00B93EEC">
            <w:pPr>
              <w:rPr>
                <w:rFonts w:ascii="Times New Roman" w:hAnsi="Times New Roman"/>
                <w:highlight w:val="yellow"/>
                <w:lang w:val="it-IT"/>
              </w:rPr>
            </w:pPr>
            <w:r w:rsidRPr="00F0342B">
              <w:rPr>
                <w:rFonts w:ascii="Times New Roman" w:eastAsia="Calibri" w:hAnsi="Times New Roman"/>
                <w:b/>
                <w:i/>
                <w:highlight w:val="yellow"/>
                <w:lang w:val="ro-RO"/>
              </w:rPr>
              <w:t>se completează de către ofertant</w:t>
            </w:r>
          </w:p>
        </w:tc>
      </w:tr>
      <w:tr w:rsidR="00F0342B" w:rsidRPr="00F0342B" w14:paraId="1BE21564" w14:textId="77777777" w:rsidTr="00513475">
        <w:trPr>
          <w:trHeight w:val="566"/>
          <w:jc w:val="center"/>
        </w:trPr>
        <w:tc>
          <w:tcPr>
            <w:tcW w:w="720" w:type="dxa"/>
            <w:shd w:val="clear" w:color="auto" w:fill="FFFFFF" w:themeFill="background1"/>
            <w:tcMar>
              <w:left w:w="57" w:type="dxa"/>
              <w:right w:w="57" w:type="dxa"/>
            </w:tcMar>
          </w:tcPr>
          <w:p w14:paraId="7BCB32F0" w14:textId="2A245ED7" w:rsidR="003116B2" w:rsidRPr="00F0342B" w:rsidRDefault="00AB10E7" w:rsidP="00B93EEC">
            <w:pPr>
              <w:rPr>
                <w:rFonts w:ascii="Times New Roman" w:hAnsi="Times New Roman"/>
              </w:rPr>
            </w:pPr>
            <w:r w:rsidRPr="00F0342B">
              <w:rPr>
                <w:rFonts w:ascii="Times New Roman" w:hAnsi="Times New Roman"/>
              </w:rPr>
              <w:t>7</w:t>
            </w:r>
          </w:p>
        </w:tc>
        <w:tc>
          <w:tcPr>
            <w:tcW w:w="5371" w:type="dxa"/>
            <w:shd w:val="clear" w:color="auto" w:fill="FFFFFF" w:themeFill="background1"/>
            <w:tcMar>
              <w:left w:w="57" w:type="dxa"/>
              <w:right w:w="57" w:type="dxa"/>
            </w:tcMar>
          </w:tcPr>
          <w:p w14:paraId="2189DC83" w14:textId="77777777" w:rsidR="00B01F78" w:rsidRPr="00B01F78" w:rsidRDefault="00B01F78" w:rsidP="00B01F78">
            <w:pPr>
              <w:keepNext/>
              <w:overflowPunct/>
              <w:adjustRightInd/>
              <w:jc w:val="both"/>
              <w:textAlignment w:val="auto"/>
              <w:outlineLvl w:val="1"/>
              <w:rPr>
                <w:rFonts w:ascii="Times New Roman" w:eastAsia="Calibri" w:hAnsi="Times New Roman"/>
                <w:b/>
                <w:bCs/>
                <w:noProof/>
                <w:sz w:val="24"/>
                <w:szCs w:val="24"/>
                <w:lang w:val="ro-RO"/>
              </w:rPr>
            </w:pPr>
            <w:r w:rsidRPr="00B01F78">
              <w:rPr>
                <w:rFonts w:ascii="Times New Roman" w:eastAsia="Calibri" w:hAnsi="Times New Roman"/>
                <w:b/>
                <w:bCs/>
                <w:noProof/>
                <w:sz w:val="24"/>
                <w:szCs w:val="24"/>
                <w:lang w:val="ro-RO"/>
              </w:rPr>
              <w:t>MODALITATEA DE PLATĂ</w:t>
            </w:r>
          </w:p>
          <w:p w14:paraId="40DD42CA" w14:textId="77777777" w:rsidR="00B01F78" w:rsidRPr="00B01F78" w:rsidRDefault="00B01F78" w:rsidP="00B01F78">
            <w:pPr>
              <w:overflowPunct/>
              <w:autoSpaceDE/>
              <w:autoSpaceDN/>
              <w:adjustRightInd/>
              <w:spacing w:after="120"/>
              <w:jc w:val="both"/>
              <w:textAlignment w:val="auto"/>
              <w:rPr>
                <w:rFonts w:ascii="Times New Roman" w:eastAsia="Times New Roman" w:hAnsi="Times New Roman"/>
                <w:b/>
                <w:bCs/>
                <w:noProof/>
                <w:sz w:val="24"/>
                <w:szCs w:val="24"/>
                <w:lang w:val="ro-RO"/>
              </w:rPr>
            </w:pPr>
            <w:r w:rsidRPr="00B01F78">
              <w:rPr>
                <w:rFonts w:ascii="Times New Roman" w:hAnsi="Times New Roman"/>
                <w:kern w:val="3"/>
                <w:lang w:val="it-IT" w:eastAsia="zh-CN"/>
              </w:rPr>
              <w:t xml:space="preserve">Achizitorul va face plata serviciilor realizate de către contractant după recepţionarea </w:t>
            </w:r>
            <w:r w:rsidRPr="00B01F78">
              <w:rPr>
                <w:rFonts w:ascii="Times New Roman" w:eastAsia="Times New Roman" w:hAnsi="Times New Roman"/>
                <w:b/>
                <w:noProof/>
                <w:sz w:val="24"/>
                <w:szCs w:val="24"/>
                <w:lang w:val="ro-RO"/>
              </w:rPr>
              <w:t xml:space="preserve">facturii pentru pachetul de servicii </w:t>
            </w:r>
            <w:r w:rsidRPr="00B01F78">
              <w:rPr>
                <w:rFonts w:ascii="Times New Roman" w:eastAsia="Times New Roman" w:hAnsi="Times New Roman"/>
                <w:noProof/>
                <w:sz w:val="24"/>
                <w:szCs w:val="24"/>
                <w:lang w:val="ro-RO"/>
              </w:rPr>
              <w:t>şi a documentelor justificative</w:t>
            </w:r>
            <w:r w:rsidRPr="00B01F78">
              <w:rPr>
                <w:rFonts w:ascii="Times New Roman" w:eastAsia="Times New Roman" w:hAnsi="Times New Roman"/>
                <w:b/>
                <w:noProof/>
                <w:sz w:val="24"/>
                <w:szCs w:val="24"/>
                <w:lang w:val="ro-RO"/>
              </w:rPr>
              <w:t xml:space="preserve"> </w:t>
            </w:r>
            <w:r w:rsidRPr="00B01F78">
              <w:rPr>
                <w:rFonts w:ascii="Times New Roman" w:eastAsia="Times New Roman" w:hAnsi="Times New Roman"/>
                <w:noProof/>
                <w:sz w:val="24"/>
                <w:szCs w:val="24"/>
                <w:lang w:val="ro-RO"/>
              </w:rPr>
              <w:t xml:space="preserve">pentru serviciile efectiv </w:t>
            </w:r>
            <w:r w:rsidRPr="00B01F78">
              <w:rPr>
                <w:rFonts w:ascii="Times New Roman" w:eastAsia="Times New Roman" w:hAnsi="Times New Roman"/>
                <w:noProof/>
                <w:sz w:val="24"/>
                <w:szCs w:val="24"/>
                <w:lang w:val="ro-RO"/>
              </w:rPr>
              <w:lastRenderedPageBreak/>
              <w:t>prestate și confirmate. Menţionăm că documentele justificative aferente unei facturi se vor depune la sediul Achizitorului în format hârtie.</w:t>
            </w:r>
          </w:p>
          <w:p w14:paraId="035817E1" w14:textId="77777777" w:rsidR="00B01F78" w:rsidRPr="00B01F78" w:rsidRDefault="00B01F78" w:rsidP="00B01F78">
            <w:pPr>
              <w:overflowPunct/>
              <w:autoSpaceDE/>
              <w:autoSpaceDN/>
              <w:adjustRightInd/>
              <w:spacing w:after="120"/>
              <w:jc w:val="both"/>
              <w:textAlignment w:val="auto"/>
              <w:rPr>
                <w:rFonts w:ascii="Times New Roman" w:eastAsia="Times New Roman" w:hAnsi="Times New Roman"/>
                <w:noProof/>
                <w:sz w:val="24"/>
                <w:szCs w:val="24"/>
                <w:lang w:val="ro-RO"/>
              </w:rPr>
            </w:pPr>
            <w:r w:rsidRPr="00B01F78">
              <w:rPr>
                <w:rFonts w:ascii="Times New Roman" w:eastAsia="Times New Roman" w:hAnsi="Times New Roman"/>
                <w:noProof/>
                <w:sz w:val="24"/>
                <w:szCs w:val="24"/>
                <w:lang w:val="ro-RO"/>
              </w:rPr>
              <w:t xml:space="preserve">Prestarea serviciilor se consideră finalizată, după semnarea procesului verbal de ambele părți, fără obiecțiuni, și prezentarea documentelor justificative de contractant, achizitorului. </w:t>
            </w:r>
          </w:p>
          <w:p w14:paraId="6598B3B4" w14:textId="77777777" w:rsidR="00B01F78" w:rsidRPr="00B01F78" w:rsidRDefault="00B01F78" w:rsidP="00B01F78">
            <w:pPr>
              <w:overflowPunct/>
              <w:autoSpaceDE/>
              <w:autoSpaceDN/>
              <w:adjustRightInd/>
              <w:spacing w:after="120"/>
              <w:jc w:val="both"/>
              <w:textAlignment w:val="auto"/>
              <w:rPr>
                <w:rFonts w:ascii="Times New Roman" w:eastAsia="Times New Roman" w:hAnsi="Times New Roman"/>
                <w:noProof/>
                <w:sz w:val="24"/>
                <w:szCs w:val="24"/>
                <w:lang w:val="ro-RO" w:eastAsia="ro-RO"/>
              </w:rPr>
            </w:pPr>
            <w:r w:rsidRPr="00B01F78">
              <w:rPr>
                <w:rFonts w:ascii="Times New Roman" w:eastAsia="Times New Roman" w:hAnsi="Times New Roman"/>
                <w:noProof/>
                <w:sz w:val="24"/>
                <w:szCs w:val="24"/>
                <w:lang w:val="ro-RO" w:eastAsia="ro-RO"/>
              </w:rPr>
              <w:t>Plata se face în maxim 30 de zile de la data finalizării pachetului de servicii.</w:t>
            </w:r>
          </w:p>
          <w:p w14:paraId="2E32FD99" w14:textId="77777777" w:rsidR="00B01F78" w:rsidRPr="00B01F78" w:rsidRDefault="00B01F78" w:rsidP="00B01F78">
            <w:pPr>
              <w:overflowPunct/>
              <w:autoSpaceDE/>
              <w:autoSpaceDN/>
              <w:adjustRightInd/>
              <w:jc w:val="both"/>
              <w:textAlignment w:val="auto"/>
              <w:rPr>
                <w:rFonts w:ascii="Times New Roman" w:eastAsia="Times New Roman" w:hAnsi="Times New Roman"/>
                <w:noProof/>
                <w:sz w:val="24"/>
                <w:szCs w:val="24"/>
                <w:lang w:val="ro-RO" w:eastAsia="ro-RO"/>
              </w:rPr>
            </w:pPr>
            <w:r w:rsidRPr="00B01F78">
              <w:rPr>
                <w:rFonts w:ascii="Times New Roman" w:eastAsia="Times New Roman" w:hAnsi="Times New Roman"/>
                <w:noProof/>
                <w:sz w:val="24"/>
                <w:szCs w:val="24"/>
                <w:lang w:val="ro-RO" w:eastAsia="ro-RO"/>
              </w:rPr>
              <w:t>Documentele justificative care trebuie să însoţească factura:</w:t>
            </w:r>
          </w:p>
          <w:p w14:paraId="75379E10" w14:textId="77777777" w:rsidR="00B01F78" w:rsidRPr="00B01F78" w:rsidRDefault="00B01F78" w:rsidP="009F6DD6">
            <w:pPr>
              <w:numPr>
                <w:ilvl w:val="0"/>
                <w:numId w:val="39"/>
              </w:numPr>
              <w:overflowPunct/>
              <w:autoSpaceDE/>
              <w:autoSpaceDN/>
              <w:adjustRightInd/>
              <w:spacing w:line="276" w:lineRule="auto"/>
              <w:jc w:val="both"/>
              <w:textAlignment w:val="auto"/>
              <w:rPr>
                <w:rFonts w:ascii="Times New Roman" w:eastAsia="Times New Roman" w:hAnsi="Times New Roman"/>
                <w:noProof/>
                <w:sz w:val="24"/>
                <w:szCs w:val="24"/>
                <w:lang w:val="ro-RO" w:eastAsia="ro-RO"/>
              </w:rPr>
            </w:pPr>
            <w:r w:rsidRPr="00B01F78">
              <w:rPr>
                <w:rFonts w:ascii="Times New Roman" w:eastAsia="Times New Roman" w:hAnsi="Times New Roman"/>
                <w:noProof/>
                <w:sz w:val="24"/>
                <w:szCs w:val="24"/>
                <w:lang w:val="ro-RO" w:eastAsia="ro-RO"/>
              </w:rPr>
              <w:t>liste de prezență.</w:t>
            </w:r>
          </w:p>
          <w:p w14:paraId="71B7B097" w14:textId="77777777" w:rsidR="00B01F78" w:rsidRPr="00B01F78" w:rsidRDefault="00B01F78" w:rsidP="009F6DD6">
            <w:pPr>
              <w:numPr>
                <w:ilvl w:val="0"/>
                <w:numId w:val="38"/>
              </w:numPr>
              <w:overflowPunct/>
              <w:autoSpaceDE/>
              <w:autoSpaceDN/>
              <w:adjustRightInd/>
              <w:spacing w:line="276" w:lineRule="auto"/>
              <w:jc w:val="both"/>
              <w:textAlignment w:val="auto"/>
              <w:rPr>
                <w:rFonts w:ascii="Times New Roman" w:eastAsia="Times New Roman" w:hAnsi="Times New Roman"/>
                <w:noProof/>
                <w:sz w:val="24"/>
                <w:szCs w:val="24"/>
                <w:lang w:val="ro-RO" w:eastAsia="ro-RO"/>
              </w:rPr>
            </w:pPr>
            <w:r w:rsidRPr="00B01F78">
              <w:rPr>
                <w:rFonts w:ascii="Times New Roman" w:eastAsia="Times New Roman" w:hAnsi="Times New Roman"/>
                <w:noProof/>
                <w:sz w:val="24"/>
                <w:szCs w:val="24"/>
                <w:lang w:val="ro-RO" w:eastAsia="ro-RO"/>
              </w:rPr>
              <w:t>proces verbal de prestare a serviciilor;</w:t>
            </w:r>
          </w:p>
          <w:p w14:paraId="0ED230E6" w14:textId="698595F9" w:rsidR="003116B2" w:rsidRPr="00B01F78" w:rsidRDefault="00B01F78" w:rsidP="009F6DD6">
            <w:pPr>
              <w:numPr>
                <w:ilvl w:val="0"/>
                <w:numId w:val="38"/>
              </w:numPr>
              <w:overflowPunct/>
              <w:autoSpaceDE/>
              <w:autoSpaceDN/>
              <w:adjustRightInd/>
              <w:spacing w:line="276" w:lineRule="auto"/>
              <w:jc w:val="both"/>
              <w:textAlignment w:val="auto"/>
              <w:rPr>
                <w:rFonts w:ascii="Times New Roman" w:eastAsia="Times New Roman" w:hAnsi="Times New Roman"/>
                <w:noProof/>
                <w:sz w:val="24"/>
                <w:szCs w:val="24"/>
                <w:lang w:val="ro-RO"/>
              </w:rPr>
            </w:pPr>
            <w:r w:rsidRPr="00B01F78">
              <w:rPr>
                <w:rFonts w:ascii="Times New Roman" w:eastAsia="Times New Roman" w:hAnsi="Times New Roman"/>
                <w:noProof/>
                <w:sz w:val="24"/>
                <w:szCs w:val="24"/>
                <w:lang w:val="ro-RO" w:eastAsia="ro-RO"/>
              </w:rPr>
              <w:t>alte documente relevante</w:t>
            </w:r>
            <w:r w:rsidRPr="00B01F78">
              <w:rPr>
                <w:rFonts w:ascii="Times New Roman" w:eastAsia="Times New Roman" w:hAnsi="Times New Roman"/>
                <w:noProof/>
                <w:sz w:val="24"/>
                <w:szCs w:val="24"/>
                <w:lang w:val="ro-RO"/>
              </w:rPr>
              <w:t>.</w:t>
            </w:r>
          </w:p>
        </w:tc>
        <w:tc>
          <w:tcPr>
            <w:tcW w:w="4305" w:type="dxa"/>
            <w:shd w:val="clear" w:color="auto" w:fill="FFFFFF" w:themeFill="background1"/>
            <w:tcMar>
              <w:left w:w="57" w:type="dxa"/>
              <w:right w:w="57" w:type="dxa"/>
            </w:tcMar>
          </w:tcPr>
          <w:p w14:paraId="30AA99FC" w14:textId="77777777" w:rsidR="003116B2" w:rsidRPr="00F0342B" w:rsidRDefault="003116B2"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ro-RO"/>
              </w:rPr>
              <w:lastRenderedPageBreak/>
              <w:t>se completează de către ofertant</w:t>
            </w:r>
          </w:p>
        </w:tc>
      </w:tr>
      <w:tr w:rsidR="00F0342B" w:rsidRPr="00F0342B" w14:paraId="63B69B08" w14:textId="77777777" w:rsidTr="00513475">
        <w:trPr>
          <w:trHeight w:val="1277"/>
          <w:jc w:val="center"/>
        </w:trPr>
        <w:tc>
          <w:tcPr>
            <w:tcW w:w="720" w:type="dxa"/>
            <w:shd w:val="clear" w:color="auto" w:fill="FFFFFF" w:themeFill="background1"/>
            <w:tcMar>
              <w:left w:w="57" w:type="dxa"/>
              <w:right w:w="57" w:type="dxa"/>
            </w:tcMar>
          </w:tcPr>
          <w:p w14:paraId="4B5B63AF" w14:textId="3D5A8CF7" w:rsidR="003116B2" w:rsidRPr="00F0342B" w:rsidRDefault="00AB10E7" w:rsidP="00B93EEC">
            <w:pPr>
              <w:rPr>
                <w:rFonts w:ascii="Times New Roman" w:hAnsi="Times New Roman"/>
              </w:rPr>
            </w:pPr>
            <w:r w:rsidRPr="00F0342B">
              <w:rPr>
                <w:rFonts w:ascii="Times New Roman" w:hAnsi="Times New Roman"/>
              </w:rPr>
              <w:t>8</w:t>
            </w:r>
          </w:p>
        </w:tc>
        <w:tc>
          <w:tcPr>
            <w:tcW w:w="5371" w:type="dxa"/>
            <w:shd w:val="clear" w:color="auto" w:fill="FFFFFF" w:themeFill="background1"/>
            <w:tcMar>
              <w:left w:w="57" w:type="dxa"/>
              <w:right w:w="57" w:type="dxa"/>
            </w:tcMar>
          </w:tcPr>
          <w:p w14:paraId="55E659C7" w14:textId="77777777" w:rsidR="00246202" w:rsidRPr="00F0342B" w:rsidRDefault="00246202" w:rsidP="00246202">
            <w:pPr>
              <w:spacing w:line="276" w:lineRule="auto"/>
              <w:jc w:val="both"/>
              <w:rPr>
                <w:rFonts w:ascii="Times New Roman" w:eastAsia="Times New Roman" w:hAnsi="Times New Roman"/>
                <w:b/>
                <w:bCs/>
                <w:u w:val="single"/>
                <w:lang w:val="ro-RO" w:eastAsia="ro-RO" w:bidi="ro-RO"/>
              </w:rPr>
            </w:pPr>
            <w:bookmarkStart w:id="1" w:name="_Hlk170903691"/>
            <w:r w:rsidRPr="00F0342B">
              <w:rPr>
                <w:rFonts w:ascii="Times New Roman" w:eastAsia="Times New Roman" w:hAnsi="Times New Roman"/>
                <w:b/>
                <w:bCs/>
                <w:u w:val="single"/>
                <w:lang w:val="ro-RO" w:eastAsia="ro-RO" w:bidi="ro-RO"/>
              </w:rPr>
              <w:t>RECEPȚIA SERVICIILOR</w:t>
            </w:r>
          </w:p>
          <w:p w14:paraId="010EFD2A" w14:textId="77777777" w:rsidR="0024620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Recepţia se va face în mod obligatoriu pe baza următoarelor documente:</w:t>
            </w:r>
          </w:p>
          <w:p w14:paraId="3712EDE1" w14:textId="77777777" w:rsidR="0024620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w:t>
            </w:r>
            <w:r w:rsidRPr="00F0342B">
              <w:rPr>
                <w:rFonts w:ascii="Times New Roman" w:eastAsia="Times New Roman" w:hAnsi="Times New Roman"/>
                <w:bCs/>
                <w:lang w:val="ro-RO" w:eastAsia="ro-RO" w:bidi="ro-RO"/>
              </w:rPr>
              <w:tab/>
              <w:t>Factură fiscală;</w:t>
            </w:r>
          </w:p>
          <w:p w14:paraId="6C3C9E5D" w14:textId="77777777" w:rsidR="0024620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w:t>
            </w:r>
            <w:r w:rsidRPr="00F0342B">
              <w:rPr>
                <w:rFonts w:ascii="Times New Roman" w:eastAsia="Times New Roman" w:hAnsi="Times New Roman"/>
                <w:bCs/>
                <w:lang w:val="ro-RO" w:eastAsia="ro-RO" w:bidi="ro-RO"/>
              </w:rPr>
              <w:tab/>
              <w:t>Proces-verbal de prestare a serviciilor.</w:t>
            </w:r>
          </w:p>
          <w:p w14:paraId="04D8734A" w14:textId="4DDFB1A4" w:rsidR="003116B2" w:rsidRPr="00F0342B" w:rsidRDefault="00246202" w:rsidP="00246202">
            <w:pPr>
              <w:spacing w:line="276" w:lineRule="auto"/>
              <w:jc w:val="both"/>
              <w:rPr>
                <w:rFonts w:ascii="Times New Roman" w:eastAsia="Times New Roman" w:hAnsi="Times New Roman"/>
                <w:bCs/>
                <w:lang w:val="ro-RO" w:eastAsia="ro-RO" w:bidi="ro-RO"/>
              </w:rPr>
            </w:pPr>
            <w:r w:rsidRPr="00F0342B">
              <w:rPr>
                <w:rFonts w:ascii="Times New Roman" w:eastAsia="Times New Roman" w:hAnsi="Times New Roman"/>
                <w:bCs/>
                <w:lang w:val="ro-RO" w:eastAsia="ro-RO" w:bidi="ro-RO"/>
              </w:rPr>
              <w:t>-</w:t>
            </w:r>
            <w:r w:rsidRPr="00F0342B">
              <w:rPr>
                <w:rFonts w:ascii="Times New Roman" w:eastAsia="Times New Roman" w:hAnsi="Times New Roman"/>
                <w:bCs/>
                <w:lang w:val="ro-RO" w:eastAsia="ro-RO" w:bidi="ro-RO"/>
              </w:rPr>
              <w:tab/>
              <w:t>Lista de prezență</w:t>
            </w:r>
            <w:bookmarkEnd w:id="1"/>
          </w:p>
        </w:tc>
        <w:tc>
          <w:tcPr>
            <w:tcW w:w="4305" w:type="dxa"/>
            <w:shd w:val="clear" w:color="auto" w:fill="FFFFFF" w:themeFill="background1"/>
            <w:tcMar>
              <w:left w:w="57" w:type="dxa"/>
              <w:right w:w="57" w:type="dxa"/>
            </w:tcMar>
          </w:tcPr>
          <w:p w14:paraId="7ECB98EC" w14:textId="77777777" w:rsidR="003116B2" w:rsidRPr="00F0342B" w:rsidRDefault="003116B2" w:rsidP="00B93EEC">
            <w:pPr>
              <w:rPr>
                <w:rFonts w:ascii="Times New Roman" w:hAnsi="Times New Roman"/>
                <w:highlight w:val="yellow"/>
                <w:lang w:val="it-IT"/>
              </w:rPr>
            </w:pPr>
            <w:r w:rsidRPr="00F0342B">
              <w:rPr>
                <w:rFonts w:ascii="Times New Roman" w:eastAsia="Calibri" w:hAnsi="Times New Roman"/>
                <w:b/>
                <w:i/>
                <w:highlight w:val="yellow"/>
                <w:lang w:val="ro-RO"/>
              </w:rPr>
              <w:t>se completează de către ofertant</w:t>
            </w:r>
          </w:p>
        </w:tc>
      </w:tr>
      <w:tr w:rsidR="00F0342B" w:rsidRPr="00F0342B" w14:paraId="7FC5510E" w14:textId="77777777" w:rsidTr="00513475">
        <w:trPr>
          <w:trHeight w:val="1277"/>
          <w:jc w:val="center"/>
        </w:trPr>
        <w:tc>
          <w:tcPr>
            <w:tcW w:w="720" w:type="dxa"/>
            <w:shd w:val="clear" w:color="auto" w:fill="FFFFFF" w:themeFill="background1"/>
            <w:tcMar>
              <w:left w:w="57" w:type="dxa"/>
              <w:right w:w="57" w:type="dxa"/>
            </w:tcMar>
          </w:tcPr>
          <w:p w14:paraId="7E3B2F70" w14:textId="77777777" w:rsidR="00BD3162" w:rsidRPr="00F0342B" w:rsidRDefault="00BD3162" w:rsidP="00BD3162">
            <w:pPr>
              <w:rPr>
                <w:rFonts w:ascii="Times New Roman" w:hAnsi="Times New Roman"/>
                <w:lang w:val="it-IT"/>
              </w:rPr>
            </w:pPr>
          </w:p>
        </w:tc>
        <w:tc>
          <w:tcPr>
            <w:tcW w:w="5371" w:type="dxa"/>
            <w:shd w:val="clear" w:color="auto" w:fill="FFFFFF" w:themeFill="background1"/>
            <w:tcMar>
              <w:left w:w="57" w:type="dxa"/>
              <w:right w:w="57" w:type="dxa"/>
            </w:tcMar>
          </w:tcPr>
          <w:p w14:paraId="71ED7795" w14:textId="77777777" w:rsidR="002579E2" w:rsidRDefault="002579E2" w:rsidP="002579E2">
            <w:pPr>
              <w:spacing w:line="276"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Achizitorul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face </w:t>
            </w:r>
            <w:proofErr w:type="spellStart"/>
            <w:r>
              <w:rPr>
                <w:rFonts w:ascii="Times New Roman" w:eastAsia="Times New Roman" w:hAnsi="Times New Roman"/>
                <w:sz w:val="24"/>
                <w:szCs w:val="24"/>
              </w:rPr>
              <w:t>plata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realizate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contractant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recepţionarea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facturii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justificative </w:t>
            </w:r>
            <w:proofErr w:type="spellStart"/>
            <w:r>
              <w:rPr>
                <w:rFonts w:ascii="Times New Roman" w:eastAsia="Times New Roman" w:hAnsi="Times New Roman"/>
                <w:sz w:val="24"/>
                <w:szCs w:val="24"/>
              </w:rPr>
              <w:t>pentru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b/>
                <w:sz w:val="24"/>
                <w:szCs w:val="24"/>
              </w:rPr>
              <w:t>serviciile</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efectiv</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prestate</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și</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confirmate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Menţionăm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justificative </w:t>
            </w:r>
            <w:proofErr w:type="spellStart"/>
            <w:r>
              <w:rPr>
                <w:rFonts w:ascii="Times New Roman" w:eastAsia="Times New Roman" w:hAnsi="Times New Roman"/>
                <w:sz w:val="24"/>
                <w:szCs w:val="24"/>
              </w:rPr>
              <w:t>aferente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unei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facturi</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depune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sediul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Achizitorului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format </w:t>
            </w:r>
            <w:proofErr w:type="spellStart"/>
            <w:r>
              <w:rPr>
                <w:rFonts w:ascii="Times New Roman" w:eastAsia="Times New Roman" w:hAnsi="Times New Roman"/>
                <w:sz w:val="24"/>
                <w:szCs w:val="24"/>
              </w:rPr>
              <w:t>hârtie</w:t>
            </w:r>
            <w:proofErr w:type="spellEnd"/>
            <w:r>
              <w:rPr>
                <w:rFonts w:ascii="Times New Roman" w:eastAsia="Times New Roman" w:hAnsi="Times New Roman"/>
                <w:sz w:val="24"/>
                <w:szCs w:val="24"/>
              </w:rPr>
              <w:t>.</w:t>
            </w:r>
          </w:p>
          <w:p w14:paraId="3E117661" w14:textId="77777777" w:rsidR="002579E2" w:rsidRDefault="002579E2" w:rsidP="002579E2">
            <w:pPr>
              <w:spacing w:line="276"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Prestarea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consideră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finalizată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după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procesului</w:t>
            </w:r>
            <w:proofErr w:type="spellEnd"/>
            <w:r>
              <w:rPr>
                <w:rFonts w:ascii="Times New Roman" w:eastAsia="Times New Roman" w:hAnsi="Times New Roman"/>
                <w:sz w:val="24"/>
                <w:szCs w:val="24"/>
              </w:rPr>
              <w:t xml:space="preserve"> verbal de </w:t>
            </w:r>
            <w:proofErr w:type="spellStart"/>
            <w:r>
              <w:rPr>
                <w:rFonts w:ascii="Times New Roman" w:eastAsia="Times New Roman" w:hAnsi="Times New Roman"/>
                <w:sz w:val="24"/>
                <w:szCs w:val="24"/>
              </w:rPr>
              <w:t>ambele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părți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fără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obiecțiuni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documentelor</w:t>
            </w:r>
            <w:proofErr w:type="spellEnd"/>
            <w:r>
              <w:rPr>
                <w:rFonts w:ascii="Times New Roman" w:eastAsia="Times New Roman" w:hAnsi="Times New Roman"/>
                <w:sz w:val="24"/>
                <w:szCs w:val="24"/>
              </w:rPr>
              <w:t xml:space="preserve"> justificative de </w:t>
            </w:r>
            <w:proofErr w:type="spellStart"/>
            <w:r>
              <w:rPr>
                <w:rFonts w:ascii="Times New Roman" w:eastAsia="Times New Roman" w:hAnsi="Times New Roman"/>
                <w:sz w:val="24"/>
                <w:szCs w:val="24"/>
              </w:rPr>
              <w:t>contractant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achizitorului</w:t>
            </w:r>
            <w:proofErr w:type="spellEnd"/>
            <w:r>
              <w:rPr>
                <w:rFonts w:ascii="Times New Roman" w:eastAsia="Times New Roman" w:hAnsi="Times New Roman"/>
                <w:sz w:val="24"/>
                <w:szCs w:val="24"/>
              </w:rPr>
              <w:t xml:space="preserve">. </w:t>
            </w:r>
          </w:p>
          <w:p w14:paraId="3EF74CC4" w14:textId="77777777" w:rsidR="002579E2" w:rsidRDefault="002579E2" w:rsidP="002579E2">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Plata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face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termen de maximum 30 de </w:t>
            </w:r>
            <w:proofErr w:type="spellStart"/>
            <w:r>
              <w:rPr>
                <w:rFonts w:ascii="Times New Roman" w:eastAsia="Times New Roman" w:hAnsi="Times New Roman"/>
                <w:sz w:val="24"/>
                <w:szCs w:val="24"/>
              </w:rPr>
              <w:t>zile</w:t>
            </w:r>
            <w:proofErr w:type="spellEnd"/>
            <w:r>
              <w:rPr>
                <w:rFonts w:ascii="Times New Roman" w:eastAsia="Times New Roman" w:hAnsi="Times New Roman"/>
                <w:sz w:val="24"/>
                <w:szCs w:val="24"/>
              </w:rPr>
              <w:t xml:space="preserve"> de la </w:t>
            </w:r>
            <w:proofErr w:type="spellStart"/>
            <w:r>
              <w:rPr>
                <w:rFonts w:ascii="Times New Roman" w:eastAsia="Times New Roman" w:hAnsi="Times New Roman"/>
                <w:sz w:val="24"/>
                <w:szCs w:val="24"/>
              </w:rPr>
              <w:t>recepţia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înregistrarea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facturii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către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contractant</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sediul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achizitorului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însoţită</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dovada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prestării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w:t>
            </w:r>
          </w:p>
          <w:p w14:paraId="3048D9C4" w14:textId="77777777" w:rsidR="002579E2" w:rsidRDefault="002579E2" w:rsidP="002579E2">
            <w:pPr>
              <w:spacing w:line="276"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Documentele</w:t>
            </w:r>
            <w:proofErr w:type="spellEnd"/>
            <w:r>
              <w:rPr>
                <w:rFonts w:ascii="Times New Roman" w:eastAsia="Times New Roman" w:hAnsi="Times New Roman"/>
                <w:sz w:val="24"/>
                <w:szCs w:val="24"/>
              </w:rPr>
              <w:t xml:space="preserve"> justificative care </w:t>
            </w:r>
            <w:proofErr w:type="spellStart"/>
            <w:r>
              <w:rPr>
                <w:rFonts w:ascii="Times New Roman" w:eastAsia="Times New Roman" w:hAnsi="Times New Roman"/>
                <w:sz w:val="24"/>
                <w:szCs w:val="24"/>
              </w:rPr>
              <w:t>trebuie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însoţească</w:t>
            </w:r>
            <w:proofErr w:type="spellEnd"/>
            <w:r>
              <w:rPr>
                <w:rFonts w:ascii="Times New Roman" w:eastAsia="Times New Roman" w:hAnsi="Times New Roman"/>
                <w:sz w:val="24"/>
                <w:szCs w:val="24"/>
              </w:rPr>
              <w:t xml:space="preserve"> factura:</w:t>
            </w:r>
          </w:p>
          <w:p w14:paraId="75D6F084" w14:textId="77777777" w:rsidR="002579E2" w:rsidRDefault="002579E2" w:rsidP="002579E2">
            <w:pPr>
              <w:numPr>
                <w:ilvl w:val="0"/>
                <w:numId w:val="37"/>
              </w:numPr>
              <w:overflowPunct/>
              <w:autoSpaceDE/>
              <w:autoSpaceDN/>
              <w:adjustRightInd/>
              <w:spacing w:line="276" w:lineRule="auto"/>
              <w:jc w:val="both"/>
              <w:textAlignment w:val="auto"/>
              <w:rPr>
                <w:sz w:val="24"/>
                <w:szCs w:val="24"/>
              </w:rPr>
            </w:pPr>
            <w:proofErr w:type="spellStart"/>
            <w:r>
              <w:rPr>
                <w:rFonts w:ascii="Times New Roman" w:eastAsia="Times New Roman" w:hAnsi="Times New Roman"/>
                <w:sz w:val="24"/>
                <w:szCs w:val="24"/>
              </w:rPr>
              <w:t>liste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prezență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semnate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fiecare</w:t>
            </w:r>
            <w:proofErr w:type="spell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participant;</w:t>
            </w:r>
            <w:proofErr w:type="gramEnd"/>
          </w:p>
          <w:p w14:paraId="51D6009F" w14:textId="77777777" w:rsidR="002579E2" w:rsidRDefault="002579E2" w:rsidP="002579E2">
            <w:pPr>
              <w:numPr>
                <w:ilvl w:val="0"/>
                <w:numId w:val="37"/>
              </w:numPr>
              <w:overflowPunct/>
              <w:autoSpaceDE/>
              <w:autoSpaceDN/>
              <w:adjustRightInd/>
              <w:spacing w:line="276" w:lineRule="auto"/>
              <w:jc w:val="both"/>
              <w:textAlignment w:val="auto"/>
              <w:rPr>
                <w:sz w:val="24"/>
                <w:szCs w:val="24"/>
              </w:rPr>
            </w:pPr>
            <w:proofErr w:type="spellStart"/>
            <w:r>
              <w:rPr>
                <w:rFonts w:ascii="Times New Roman" w:eastAsia="Times New Roman" w:hAnsi="Times New Roman"/>
                <w:sz w:val="24"/>
                <w:szCs w:val="24"/>
              </w:rPr>
              <w:t>proces</w:t>
            </w:r>
            <w:proofErr w:type="spellEnd"/>
            <w:r>
              <w:rPr>
                <w:rFonts w:ascii="Times New Roman" w:eastAsia="Times New Roman" w:hAnsi="Times New Roman"/>
                <w:sz w:val="24"/>
                <w:szCs w:val="24"/>
              </w:rPr>
              <w:t xml:space="preserve">-verbal de </w:t>
            </w:r>
            <w:proofErr w:type="spellStart"/>
            <w:r>
              <w:rPr>
                <w:rFonts w:ascii="Times New Roman" w:eastAsia="Times New Roman" w:hAnsi="Times New Roman"/>
                <w:sz w:val="24"/>
                <w:szCs w:val="24"/>
              </w:rPr>
              <w:t>prestare</w:t>
            </w:r>
            <w:proofErr w:type="spellEnd"/>
            <w:r>
              <w:rPr>
                <w:rFonts w:ascii="Times New Roman" w:eastAsia="Times New Roman" w:hAnsi="Times New Roman"/>
                <w:sz w:val="24"/>
                <w:szCs w:val="24"/>
              </w:rPr>
              <w:t xml:space="preserve"> a </w:t>
            </w:r>
            <w:proofErr w:type="spellStart"/>
            <w:proofErr w:type="gramStart"/>
            <w:r>
              <w:rPr>
                <w:rFonts w:ascii="Times New Roman" w:eastAsia="Times New Roman" w:hAnsi="Times New Roman"/>
                <w:sz w:val="24"/>
                <w:szCs w:val="24"/>
              </w:rPr>
              <w:t>serviciilor</w:t>
            </w:r>
            <w:proofErr w:type="spellEnd"/>
            <w:r>
              <w:rPr>
                <w:rFonts w:ascii="Times New Roman" w:eastAsia="Times New Roman" w:hAnsi="Times New Roman"/>
                <w:sz w:val="24"/>
                <w:szCs w:val="24"/>
              </w:rPr>
              <w:t>;</w:t>
            </w:r>
            <w:proofErr w:type="gramEnd"/>
          </w:p>
          <w:p w14:paraId="19E2B998" w14:textId="77777777" w:rsidR="002579E2" w:rsidRDefault="002579E2" w:rsidP="002579E2">
            <w:pPr>
              <w:numPr>
                <w:ilvl w:val="0"/>
                <w:numId w:val="37"/>
              </w:numPr>
              <w:overflowPunct/>
              <w:autoSpaceDE/>
              <w:autoSpaceDN/>
              <w:adjustRightInd/>
              <w:spacing w:line="276" w:lineRule="auto"/>
              <w:jc w:val="both"/>
              <w:textAlignment w:val="auto"/>
              <w:rPr>
                <w:sz w:val="24"/>
                <w:szCs w:val="24"/>
              </w:rPr>
            </w:pPr>
            <w:proofErr w:type="spellStart"/>
            <w:r>
              <w:rPr>
                <w:rFonts w:ascii="Times New Roman" w:eastAsia="Times New Roman" w:hAnsi="Times New Roman"/>
                <w:sz w:val="24"/>
                <w:szCs w:val="24"/>
              </w:rPr>
              <w:t>alte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documente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relevante</w:t>
            </w:r>
            <w:proofErr w:type="spellEnd"/>
            <w:r>
              <w:rPr>
                <w:rFonts w:ascii="Times New Roman" w:eastAsia="Times New Roman" w:hAnsi="Times New Roman"/>
                <w:sz w:val="24"/>
                <w:szCs w:val="24"/>
              </w:rPr>
              <w:t>.</w:t>
            </w:r>
          </w:p>
          <w:p w14:paraId="3F97E94D" w14:textId="5A5109AF" w:rsidR="00BD3162" w:rsidRPr="00F0342B" w:rsidRDefault="00BD3162" w:rsidP="002579E2">
            <w:pPr>
              <w:overflowPunct/>
              <w:adjustRightInd/>
              <w:spacing w:line="276" w:lineRule="auto"/>
              <w:ind w:left="1068"/>
              <w:jc w:val="both"/>
              <w:textAlignment w:val="auto"/>
              <w:rPr>
                <w:rFonts w:ascii="Times New Roman" w:eastAsia="Times New Roman" w:hAnsi="Times New Roman"/>
                <w:kern w:val="3"/>
                <w:lang w:val="ro-RO" w:eastAsia="ro-RO"/>
              </w:rPr>
            </w:pPr>
          </w:p>
        </w:tc>
        <w:tc>
          <w:tcPr>
            <w:tcW w:w="4305" w:type="dxa"/>
            <w:shd w:val="clear" w:color="auto" w:fill="FFFFFF" w:themeFill="background1"/>
            <w:tcMar>
              <w:left w:w="57" w:type="dxa"/>
              <w:right w:w="57" w:type="dxa"/>
            </w:tcMar>
          </w:tcPr>
          <w:p w14:paraId="41DE1480" w14:textId="22F66514" w:rsidR="00BD3162" w:rsidRPr="00F0342B" w:rsidRDefault="00BD3162" w:rsidP="00BD3162">
            <w:pPr>
              <w:rPr>
                <w:rFonts w:ascii="Times New Roman" w:eastAsia="Calibri" w:hAnsi="Times New Roman"/>
                <w:b/>
                <w:i/>
                <w:highlight w:val="yellow"/>
                <w:lang w:val="ro-RO"/>
              </w:rPr>
            </w:pPr>
            <w:r w:rsidRPr="00F0342B">
              <w:rPr>
                <w:rFonts w:ascii="Times New Roman" w:eastAsia="Calibri" w:hAnsi="Times New Roman"/>
                <w:b/>
                <w:i/>
                <w:highlight w:val="yellow"/>
                <w:lang w:val="ro-RO"/>
              </w:rPr>
              <w:t>se completează de către ofertant</w:t>
            </w:r>
          </w:p>
        </w:tc>
      </w:tr>
      <w:tr w:rsidR="00F0342B" w:rsidRPr="00F0342B" w14:paraId="12448AE8" w14:textId="77777777" w:rsidTr="00513475">
        <w:trPr>
          <w:trHeight w:val="566"/>
          <w:jc w:val="center"/>
        </w:trPr>
        <w:tc>
          <w:tcPr>
            <w:tcW w:w="720" w:type="dxa"/>
            <w:shd w:val="clear" w:color="auto" w:fill="FFFFFF" w:themeFill="background1"/>
            <w:tcMar>
              <w:left w:w="57" w:type="dxa"/>
              <w:right w:w="57" w:type="dxa"/>
            </w:tcMar>
          </w:tcPr>
          <w:p w14:paraId="25A1373E" w14:textId="5C652901" w:rsidR="00BD3162" w:rsidRPr="00F0342B" w:rsidRDefault="00AB10E7" w:rsidP="00BD3162">
            <w:pPr>
              <w:rPr>
                <w:rFonts w:ascii="Times New Roman" w:hAnsi="Times New Roman"/>
              </w:rPr>
            </w:pPr>
            <w:r w:rsidRPr="00F0342B">
              <w:rPr>
                <w:rFonts w:ascii="Times New Roman" w:hAnsi="Times New Roman"/>
              </w:rPr>
              <w:t>9</w:t>
            </w:r>
          </w:p>
        </w:tc>
        <w:tc>
          <w:tcPr>
            <w:tcW w:w="5371" w:type="dxa"/>
            <w:shd w:val="clear" w:color="auto" w:fill="FFFFFF" w:themeFill="background1"/>
            <w:tcMar>
              <w:left w:w="57" w:type="dxa"/>
              <w:right w:w="57" w:type="dxa"/>
            </w:tcMar>
          </w:tcPr>
          <w:p w14:paraId="34DC55DB" w14:textId="77777777" w:rsidR="00BD3162" w:rsidRPr="00F0342B" w:rsidRDefault="00BD3162" w:rsidP="00BD3162">
            <w:pPr>
              <w:widowControl w:val="0"/>
              <w:spacing w:line="276" w:lineRule="auto"/>
              <w:jc w:val="both"/>
              <w:rPr>
                <w:rFonts w:ascii="Times New Roman" w:eastAsia="Calibri" w:hAnsi="Times New Roman"/>
                <w:b/>
                <w:u w:val="single"/>
                <w:lang w:val="ro-RO"/>
              </w:rPr>
            </w:pPr>
            <w:r w:rsidRPr="00F0342B">
              <w:rPr>
                <w:rFonts w:ascii="Times New Roman" w:eastAsia="Calibri" w:hAnsi="Times New Roman"/>
                <w:b/>
                <w:u w:val="single"/>
                <w:lang w:val="ro-RO"/>
              </w:rPr>
              <w:t xml:space="preserve">CONDIȚII IMPUSE PENTRU SECURITATEA ȘI SĂNĂTATEA ÎN MUNCĂ ȘI PROTECȚIA MUNCII </w:t>
            </w:r>
          </w:p>
          <w:p w14:paraId="53993C62" w14:textId="310EACDC" w:rsidR="00BD3162" w:rsidRPr="00F0342B" w:rsidRDefault="00BD3162" w:rsidP="00BD3162">
            <w:pPr>
              <w:widowControl w:val="0"/>
              <w:spacing w:line="276" w:lineRule="auto"/>
              <w:jc w:val="both"/>
              <w:rPr>
                <w:rFonts w:ascii="Times New Roman" w:eastAsia="Calibri" w:hAnsi="Times New Roman"/>
                <w:lang w:val="ro-RO"/>
              </w:rPr>
            </w:pPr>
            <w:r w:rsidRPr="00F0342B">
              <w:rPr>
                <w:rFonts w:ascii="Times New Roman" w:eastAsia="Calibri" w:hAnsi="Times New Roman"/>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F0342B">
              <w:rPr>
                <w:rFonts w:ascii="Times New Roman" w:eastAsia="Calibri" w:hAnsi="Times New Roman"/>
                <w:b/>
                <w:lang w:val="ro-RO"/>
              </w:rPr>
              <w:t>DECLARATIE PRIVIND SĂNATATEA ȘI SECURITATEA ÎN MUNCĂ</w:t>
            </w:r>
            <w:r w:rsidRPr="00F0342B">
              <w:rPr>
                <w:rFonts w:ascii="Times New Roman" w:eastAsia="Calibri" w:hAnsi="Times New Roman"/>
                <w:lang w:val="ro-RO"/>
              </w:rPr>
              <w:t>)</w:t>
            </w:r>
          </w:p>
        </w:tc>
        <w:tc>
          <w:tcPr>
            <w:tcW w:w="4305" w:type="dxa"/>
            <w:shd w:val="clear" w:color="auto" w:fill="FFFFFF" w:themeFill="background1"/>
            <w:tcMar>
              <w:left w:w="57" w:type="dxa"/>
              <w:right w:w="57" w:type="dxa"/>
            </w:tcMar>
          </w:tcPr>
          <w:p w14:paraId="38AE501F" w14:textId="30F65CB6" w:rsidR="00BD3162" w:rsidRPr="00F0342B" w:rsidRDefault="00BD3162" w:rsidP="00BD3162">
            <w:pPr>
              <w:jc w:val="both"/>
              <w:rPr>
                <w:rFonts w:ascii="Times New Roman" w:eastAsia="Calibri" w:hAnsi="Times New Roman"/>
                <w:b/>
                <w:i/>
                <w:highlight w:val="yellow"/>
                <w:lang w:val="ro-RO"/>
              </w:rPr>
            </w:pPr>
            <w:r w:rsidRPr="00F0342B">
              <w:rPr>
                <w:rFonts w:ascii="Times New Roman" w:eastAsia="Calibri" w:hAnsi="Times New Roman"/>
                <w:b/>
                <w:i/>
                <w:highlight w:val="yellow"/>
                <w:lang w:val="ro-RO"/>
              </w:rPr>
              <w:t>se va completa Formularul DECLARATIE PRIVIND SĂNATATEA ȘI SECURITATEA ÎN MUNCĂ</w:t>
            </w:r>
          </w:p>
        </w:tc>
      </w:tr>
      <w:tr w:rsidR="00F0342B" w:rsidRPr="00F0342B" w14:paraId="2738E551" w14:textId="77777777" w:rsidTr="00513475">
        <w:trPr>
          <w:trHeight w:val="566"/>
          <w:jc w:val="center"/>
        </w:trPr>
        <w:tc>
          <w:tcPr>
            <w:tcW w:w="720" w:type="dxa"/>
            <w:shd w:val="clear" w:color="auto" w:fill="FFFFFF" w:themeFill="background1"/>
            <w:tcMar>
              <w:left w:w="57" w:type="dxa"/>
              <w:right w:w="57" w:type="dxa"/>
            </w:tcMar>
          </w:tcPr>
          <w:p w14:paraId="6A91B15B" w14:textId="2EDBC96D" w:rsidR="00BD3162" w:rsidRPr="00F0342B" w:rsidRDefault="00BD3162" w:rsidP="00BD3162">
            <w:pPr>
              <w:rPr>
                <w:rFonts w:ascii="Times New Roman" w:hAnsi="Times New Roman"/>
              </w:rPr>
            </w:pPr>
            <w:r w:rsidRPr="00F0342B">
              <w:rPr>
                <w:rFonts w:ascii="Times New Roman" w:hAnsi="Times New Roman"/>
              </w:rPr>
              <w:t>1</w:t>
            </w:r>
            <w:r w:rsidR="00AB10E7" w:rsidRPr="00F0342B">
              <w:rPr>
                <w:rFonts w:ascii="Times New Roman" w:hAnsi="Times New Roman"/>
              </w:rPr>
              <w:t>0</w:t>
            </w:r>
          </w:p>
        </w:tc>
        <w:tc>
          <w:tcPr>
            <w:tcW w:w="5371" w:type="dxa"/>
            <w:shd w:val="clear" w:color="auto" w:fill="FFFFFF" w:themeFill="background1"/>
            <w:tcMar>
              <w:left w:w="57" w:type="dxa"/>
              <w:right w:w="57" w:type="dxa"/>
            </w:tcMar>
          </w:tcPr>
          <w:p w14:paraId="27E6BEE7" w14:textId="77777777" w:rsidR="00BD3162" w:rsidRPr="00F0342B" w:rsidRDefault="00BD3162" w:rsidP="00BD3162">
            <w:pPr>
              <w:suppressAutoHyphens/>
              <w:rPr>
                <w:rFonts w:ascii="Times New Roman" w:eastAsia="Times New Roman" w:hAnsi="Times New Roman"/>
                <w:b/>
                <w:kern w:val="3"/>
                <w:u w:val="single"/>
                <w:lang w:val="ro-RO" w:eastAsia="zh-CN"/>
              </w:rPr>
            </w:pPr>
            <w:r w:rsidRPr="00F0342B">
              <w:rPr>
                <w:rFonts w:ascii="Times New Roman" w:eastAsia="Times New Roman" w:hAnsi="Times New Roman"/>
                <w:b/>
                <w:kern w:val="3"/>
                <w:u w:val="single"/>
                <w:lang w:val="ro-RO" w:eastAsia="zh-CN"/>
              </w:rPr>
              <w:t>VALABILITATEA OFERTEI</w:t>
            </w:r>
          </w:p>
          <w:p w14:paraId="330CCBC1" w14:textId="5521568F" w:rsidR="00BD3162" w:rsidRPr="00F0342B" w:rsidRDefault="00BD3162" w:rsidP="00BD3162">
            <w:pPr>
              <w:suppressAutoHyphens/>
              <w:rPr>
                <w:rFonts w:ascii="Times New Roman" w:eastAsia="Times New Roman" w:hAnsi="Times New Roman"/>
                <w:kern w:val="3"/>
                <w:lang w:val="ro-RO" w:eastAsia="zh-CN"/>
              </w:rPr>
            </w:pPr>
            <w:r w:rsidRPr="00F0342B">
              <w:rPr>
                <w:rFonts w:ascii="Times New Roman" w:eastAsia="Times New Roman" w:hAnsi="Times New Roman"/>
                <w:kern w:val="3"/>
                <w:lang w:val="ro-RO" w:eastAsia="zh-CN"/>
              </w:rPr>
              <w:lastRenderedPageBreak/>
              <w:t xml:space="preserve">Oferta va fi valabilă pe o perioadă de minimum </w:t>
            </w:r>
            <w:r w:rsidR="002579E2">
              <w:rPr>
                <w:rFonts w:ascii="Times New Roman" w:eastAsia="Times New Roman" w:hAnsi="Times New Roman"/>
                <w:kern w:val="3"/>
                <w:lang w:val="ro-RO" w:eastAsia="zh-CN"/>
              </w:rPr>
              <w:t>6</w:t>
            </w:r>
            <w:r w:rsidRPr="00F0342B">
              <w:rPr>
                <w:rFonts w:ascii="Times New Roman" w:eastAsia="Times New Roman" w:hAnsi="Times New Roman"/>
                <w:kern w:val="3"/>
                <w:lang w:val="ro-RO" w:eastAsia="zh-CN"/>
              </w:rPr>
              <w:t>0 de zile de la data limită pentru depunerea ofertelor comunicată de Autoritatea contractantă în Invitația de participare.</w:t>
            </w:r>
          </w:p>
        </w:tc>
        <w:tc>
          <w:tcPr>
            <w:tcW w:w="4305" w:type="dxa"/>
            <w:shd w:val="clear" w:color="auto" w:fill="FFFFFF" w:themeFill="background1"/>
            <w:tcMar>
              <w:left w:w="57" w:type="dxa"/>
              <w:right w:w="57" w:type="dxa"/>
            </w:tcMar>
          </w:tcPr>
          <w:p w14:paraId="0CF17C44" w14:textId="77777777" w:rsidR="00BD3162" w:rsidRPr="00F0342B" w:rsidRDefault="00BD3162" w:rsidP="00BD3162">
            <w:pPr>
              <w:jc w:val="both"/>
              <w:rPr>
                <w:rFonts w:ascii="Times New Roman" w:hAnsi="Times New Roman"/>
                <w:highlight w:val="yellow"/>
                <w:lang w:val="it-IT"/>
              </w:rPr>
            </w:pPr>
            <w:r w:rsidRPr="00F0342B">
              <w:rPr>
                <w:rFonts w:ascii="Times New Roman" w:eastAsia="Calibri" w:hAnsi="Times New Roman"/>
                <w:b/>
                <w:i/>
                <w:highlight w:val="yellow"/>
                <w:lang w:val="ro-RO"/>
              </w:rPr>
              <w:lastRenderedPageBreak/>
              <w:t>se completează de către ofertant</w:t>
            </w:r>
          </w:p>
        </w:tc>
      </w:tr>
    </w:tbl>
    <w:p w14:paraId="4CC21922" w14:textId="77777777" w:rsidR="007C253D" w:rsidRPr="00F0342B" w:rsidRDefault="007C253D" w:rsidP="007C253D">
      <w:pPr>
        <w:spacing w:line="360" w:lineRule="auto"/>
        <w:ind w:firstLine="708"/>
        <w:rPr>
          <w:rFonts w:ascii="Times New Roman" w:hAnsi="Times New Roman"/>
          <w:i/>
          <w:sz w:val="24"/>
          <w:szCs w:val="24"/>
          <w:lang w:val="it-IT"/>
        </w:rPr>
      </w:pPr>
    </w:p>
    <w:p w14:paraId="4D4B1CD8" w14:textId="77777777" w:rsidR="00CD3BF8" w:rsidRPr="00F0342B" w:rsidRDefault="00CD3BF8" w:rsidP="007C253D">
      <w:pPr>
        <w:spacing w:line="360" w:lineRule="auto"/>
        <w:ind w:firstLine="708"/>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559E6F19"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A18E9C0"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8CC3228" w14:textId="77777777" w:rsidR="00CD3BF8" w:rsidRPr="00F0342B" w:rsidRDefault="00CD3BF8" w:rsidP="007C253D">
      <w:pPr>
        <w:spacing w:line="360" w:lineRule="auto"/>
        <w:ind w:firstLine="708"/>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7CAD0657"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4D92155"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8E078BE"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684FA14"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67A77B4"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134F1533"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BED1314" w14:textId="77777777" w:rsidR="008D4A5E" w:rsidRPr="00F0342B" w:rsidRDefault="00CD3BF8" w:rsidP="007C253D">
      <w:pPr>
        <w:spacing w:line="360" w:lineRule="auto"/>
        <w:ind w:firstLine="708"/>
        <w:jc w:val="both"/>
        <w:rPr>
          <w:rStyle w:val="PageNumber"/>
          <w:rFonts w:ascii="Times New Roman" w:hAnsi="Times New Roman"/>
          <w:i/>
          <w:sz w:val="24"/>
          <w:szCs w:val="24"/>
          <w:lang w:val="it-IT"/>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101C008" w14:textId="77777777" w:rsidR="004F787B" w:rsidRPr="00F0342B" w:rsidRDefault="004F787B" w:rsidP="007C253D">
      <w:pPr>
        <w:spacing w:line="360" w:lineRule="auto"/>
        <w:rPr>
          <w:rStyle w:val="PageNumber"/>
          <w:rFonts w:ascii="Times New Roman" w:hAnsi="Times New Roman"/>
          <w:b/>
          <w:i/>
          <w:sz w:val="24"/>
          <w:szCs w:val="24"/>
          <w:lang w:val="it-IT"/>
        </w:rPr>
      </w:pPr>
    </w:p>
    <w:p w14:paraId="2B30BD9D" w14:textId="77777777" w:rsidR="00C533AC" w:rsidRPr="00F0342B" w:rsidRDefault="00C533AC" w:rsidP="007C253D">
      <w:pPr>
        <w:spacing w:line="360" w:lineRule="auto"/>
        <w:rPr>
          <w:rFonts w:ascii="Times New Roman" w:hAnsi="Times New Roman"/>
          <w:b/>
          <w:i/>
          <w:noProof/>
          <w:sz w:val="24"/>
          <w:szCs w:val="24"/>
          <w:lang w:val="it-IT"/>
        </w:rPr>
        <w:sectPr w:rsidR="00C533AC" w:rsidRPr="00F0342B" w:rsidSect="00A67E4A">
          <w:pgSz w:w="11906" w:h="16838"/>
          <w:pgMar w:top="806" w:right="720" w:bottom="432" w:left="720" w:header="432" w:footer="706" w:gutter="0"/>
          <w:cols w:space="708"/>
          <w:docGrid w:linePitch="360"/>
        </w:sectPr>
      </w:pPr>
    </w:p>
    <w:p w14:paraId="07E6E730" w14:textId="6F65126E" w:rsidR="00557393" w:rsidRPr="00F0342B" w:rsidRDefault="00557393" w:rsidP="00557393">
      <w:pPr>
        <w:jc w:val="right"/>
        <w:rPr>
          <w:rFonts w:ascii="Times New Roman" w:hAnsi="Times New Roman"/>
          <w:b/>
          <w:i/>
          <w:noProof/>
          <w:sz w:val="24"/>
          <w:szCs w:val="24"/>
          <w:lang w:val="it-IT"/>
        </w:rPr>
      </w:pPr>
      <w:r w:rsidRPr="00F0342B">
        <w:rPr>
          <w:rFonts w:ascii="Times New Roman" w:hAnsi="Times New Roman"/>
          <w:b/>
          <w:i/>
          <w:noProof/>
          <w:sz w:val="24"/>
          <w:szCs w:val="24"/>
          <w:lang w:val="it-IT"/>
        </w:rPr>
        <w:lastRenderedPageBreak/>
        <w:t>FORMULARUL nr.</w:t>
      </w:r>
      <w:r w:rsidR="000109DC" w:rsidRPr="00F0342B">
        <w:rPr>
          <w:rFonts w:ascii="Times New Roman" w:hAnsi="Times New Roman"/>
          <w:b/>
          <w:i/>
          <w:noProof/>
          <w:sz w:val="24"/>
          <w:szCs w:val="24"/>
          <w:lang w:val="it-IT"/>
        </w:rPr>
        <w:t xml:space="preserve"> </w:t>
      </w:r>
      <w:r w:rsidR="00256212" w:rsidRPr="00F0342B">
        <w:rPr>
          <w:rFonts w:ascii="Times New Roman" w:hAnsi="Times New Roman"/>
          <w:b/>
          <w:i/>
          <w:noProof/>
          <w:sz w:val="24"/>
          <w:szCs w:val="24"/>
          <w:lang w:val="it-IT"/>
        </w:rPr>
        <w:t>4</w:t>
      </w:r>
    </w:p>
    <w:p w14:paraId="403FC3ED" w14:textId="77777777" w:rsidR="00557393" w:rsidRPr="00F0342B" w:rsidRDefault="00557393" w:rsidP="00557393">
      <w:pPr>
        <w:pStyle w:val="Heading2"/>
        <w:numPr>
          <w:ilvl w:val="0"/>
          <w:numId w:val="0"/>
        </w:numPr>
        <w:spacing w:line="276" w:lineRule="auto"/>
        <w:ind w:left="1080"/>
        <w:rPr>
          <w:rFonts w:ascii="Times New Roman" w:hAnsi="Times New Roman"/>
          <w:caps/>
          <w:sz w:val="24"/>
          <w:szCs w:val="24"/>
        </w:rPr>
      </w:pPr>
    </w:p>
    <w:p w14:paraId="694C2A5F" w14:textId="77777777" w:rsidR="00557393" w:rsidRPr="00F0342B" w:rsidRDefault="00557393" w:rsidP="00557393">
      <w:pPr>
        <w:pStyle w:val="Heading2"/>
        <w:numPr>
          <w:ilvl w:val="0"/>
          <w:numId w:val="0"/>
        </w:numPr>
        <w:spacing w:line="276" w:lineRule="auto"/>
        <w:ind w:left="1080"/>
        <w:rPr>
          <w:rFonts w:ascii="Times New Roman" w:hAnsi="Times New Roman"/>
          <w:caps/>
          <w:sz w:val="24"/>
          <w:szCs w:val="24"/>
        </w:rPr>
      </w:pPr>
    </w:p>
    <w:p w14:paraId="2A025F19" w14:textId="77777777" w:rsidR="00557393" w:rsidRPr="00F0342B" w:rsidRDefault="00EE1476" w:rsidP="00557393">
      <w:pPr>
        <w:pStyle w:val="Heading2"/>
        <w:numPr>
          <w:ilvl w:val="0"/>
          <w:numId w:val="0"/>
        </w:numPr>
        <w:spacing w:line="276" w:lineRule="auto"/>
        <w:ind w:left="1080"/>
        <w:rPr>
          <w:rFonts w:ascii="Times New Roman" w:hAnsi="Times New Roman"/>
          <w:i/>
          <w:iCs/>
          <w:caps/>
          <w:sz w:val="24"/>
          <w:szCs w:val="24"/>
        </w:rPr>
      </w:pPr>
      <w:r w:rsidRPr="00F0342B">
        <w:rPr>
          <w:rFonts w:ascii="Times New Roman" w:hAnsi="Times New Roman"/>
          <w:caps/>
          <w:sz w:val="24"/>
          <w:szCs w:val="24"/>
        </w:rPr>
        <w:t xml:space="preserve">         declaratie privind SĂNATATEA Ș</w:t>
      </w:r>
      <w:r w:rsidR="00557393" w:rsidRPr="00F0342B">
        <w:rPr>
          <w:rFonts w:ascii="Times New Roman" w:hAnsi="Times New Roman"/>
          <w:caps/>
          <w:sz w:val="24"/>
          <w:szCs w:val="24"/>
        </w:rPr>
        <w:t>I SECURITATEA ÎN munc</w:t>
      </w:r>
      <w:r w:rsidRPr="00F0342B">
        <w:rPr>
          <w:rFonts w:ascii="Times New Roman" w:hAnsi="Times New Roman"/>
          <w:caps/>
          <w:sz w:val="24"/>
          <w:szCs w:val="24"/>
        </w:rPr>
        <w:t>Ă</w:t>
      </w:r>
    </w:p>
    <w:p w14:paraId="3806FABB" w14:textId="77777777" w:rsidR="00557393" w:rsidRPr="00F0342B" w:rsidRDefault="00557393" w:rsidP="00557393">
      <w:pPr>
        <w:spacing w:line="276" w:lineRule="auto"/>
        <w:jc w:val="both"/>
        <w:rPr>
          <w:rFonts w:ascii="Times New Roman" w:hAnsi="Times New Roman"/>
          <w:i/>
          <w:noProof/>
          <w:sz w:val="24"/>
          <w:szCs w:val="24"/>
          <w:lang w:val="it-IT"/>
        </w:rPr>
      </w:pPr>
    </w:p>
    <w:p w14:paraId="7ECD97B2" w14:textId="77777777" w:rsidR="00557393" w:rsidRPr="00F0342B" w:rsidRDefault="00557393" w:rsidP="00557393">
      <w:pPr>
        <w:spacing w:line="276" w:lineRule="auto"/>
        <w:jc w:val="both"/>
        <w:rPr>
          <w:rFonts w:ascii="Times New Roman" w:hAnsi="Times New Roman"/>
          <w:i/>
          <w:noProof/>
          <w:sz w:val="24"/>
          <w:szCs w:val="24"/>
          <w:lang w:val="it-IT"/>
        </w:rPr>
      </w:pPr>
    </w:p>
    <w:p w14:paraId="3041779C" w14:textId="77777777" w:rsidR="00557393" w:rsidRPr="00F0342B" w:rsidRDefault="00557393" w:rsidP="00557393">
      <w:pPr>
        <w:spacing w:line="276" w:lineRule="auto"/>
        <w:jc w:val="both"/>
        <w:rPr>
          <w:rFonts w:ascii="Times New Roman" w:hAnsi="Times New Roman"/>
          <w:i/>
          <w:noProof/>
          <w:sz w:val="24"/>
          <w:szCs w:val="24"/>
          <w:lang w:val="it-IT"/>
        </w:rPr>
      </w:pPr>
    </w:p>
    <w:p w14:paraId="5A965D88" w14:textId="77777777" w:rsidR="00557393" w:rsidRPr="00F0342B" w:rsidRDefault="00557393" w:rsidP="00557393">
      <w:pPr>
        <w:pStyle w:val="Subtitle"/>
        <w:ind w:firstLine="708"/>
        <w:jc w:val="both"/>
        <w:rPr>
          <w:i/>
          <w:noProof/>
          <w:sz w:val="24"/>
          <w:szCs w:val="24"/>
        </w:rPr>
      </w:pPr>
      <w:r w:rsidRPr="00F0342B">
        <w:rPr>
          <w:i/>
          <w:noProof/>
          <w:sz w:val="24"/>
          <w:szCs w:val="24"/>
        </w:rPr>
        <w:t>Subsemnatul</w:t>
      </w:r>
      <w:r w:rsidR="00EE1476" w:rsidRPr="00F0342B">
        <w:rPr>
          <w:i/>
          <w:noProof/>
          <w:sz w:val="24"/>
          <w:szCs w:val="24"/>
        </w:rPr>
        <w:t>,</w:t>
      </w:r>
      <w:r w:rsidRPr="00F0342B">
        <w:rPr>
          <w:i/>
          <w:noProof/>
          <w:sz w:val="24"/>
          <w:szCs w:val="24"/>
        </w:rPr>
        <w:t xml:space="preserve"> ...</w:t>
      </w:r>
      <w:r w:rsidR="00EE1476" w:rsidRPr="00F0342B">
        <w:rPr>
          <w:i/>
          <w:noProof/>
          <w:sz w:val="24"/>
          <w:szCs w:val="24"/>
        </w:rPr>
        <w:t>........................ (nume și prenume), reprezentant î</w:t>
      </w:r>
      <w:r w:rsidRPr="00F0342B">
        <w:rPr>
          <w:i/>
          <w:noProof/>
          <w:sz w:val="24"/>
          <w:szCs w:val="24"/>
        </w:rPr>
        <w:t>mputernicit al ………………………..</w:t>
      </w:r>
      <w:r w:rsidRPr="00F0342B" w:rsidDel="007C1DA6">
        <w:rPr>
          <w:i/>
          <w:noProof/>
          <w:sz w:val="24"/>
          <w:szCs w:val="24"/>
        </w:rPr>
        <w:t xml:space="preserve"> </w:t>
      </w:r>
      <w:r w:rsidRPr="00F0342B">
        <w:rPr>
          <w:i/>
          <w:noProof/>
          <w:sz w:val="24"/>
          <w:szCs w:val="24"/>
        </w:rPr>
        <w:t>(denumirea operatorului</w:t>
      </w:r>
      <w:r w:rsidR="00EE1476" w:rsidRPr="00F0342B">
        <w:rPr>
          <w:i/>
          <w:noProof/>
          <w:sz w:val="24"/>
          <w:szCs w:val="24"/>
        </w:rPr>
        <w:t xml:space="preserve"> economic), declar pe propria răspundere că mă anagajez să</w:t>
      </w:r>
      <w:r w:rsidRPr="00F0342B">
        <w:rPr>
          <w:i/>
          <w:noProof/>
          <w:sz w:val="24"/>
          <w:szCs w:val="24"/>
        </w:rPr>
        <w:t xml:space="preserve"> prestez </w:t>
      </w:r>
      <w:r w:rsidR="00B00BC1" w:rsidRPr="00F0342B">
        <w:rPr>
          <w:i/>
          <w:sz w:val="24"/>
          <w:szCs w:val="24"/>
          <w:lang w:val="pt-BR"/>
        </w:rPr>
        <w:t>.............................</w:t>
      </w:r>
      <w:r w:rsidRPr="00F0342B">
        <w:rPr>
          <w:rFonts w:eastAsia="Calibri"/>
          <w:sz w:val="24"/>
          <w:szCs w:val="24"/>
        </w:rPr>
        <w:t xml:space="preserve"> </w:t>
      </w:r>
      <w:r w:rsidR="00EE1476" w:rsidRPr="00F0342B">
        <w:rPr>
          <w:i/>
          <w:noProof/>
          <w:sz w:val="24"/>
          <w:szCs w:val="24"/>
        </w:rPr>
        <w:t>pe parcursul îndeplinirii contractului, î</w:t>
      </w:r>
      <w:r w:rsidRPr="00F0342B">
        <w:rPr>
          <w:i/>
          <w:noProof/>
          <w:sz w:val="24"/>
          <w:szCs w:val="24"/>
        </w:rPr>
        <w:t>n conformitate cu regulile o</w:t>
      </w:r>
      <w:r w:rsidR="00EE1476" w:rsidRPr="00F0342B">
        <w:rPr>
          <w:i/>
          <w:noProof/>
          <w:sz w:val="24"/>
          <w:szCs w:val="24"/>
        </w:rPr>
        <w:t>bligatorii referitoare la condițiile de muncă și de protecție a muncii, care sunt în vigoare în Româ</w:t>
      </w:r>
      <w:r w:rsidRPr="00F0342B">
        <w:rPr>
          <w:i/>
          <w:noProof/>
          <w:sz w:val="24"/>
          <w:szCs w:val="24"/>
        </w:rPr>
        <w:t>nia.</w:t>
      </w:r>
    </w:p>
    <w:p w14:paraId="558F1DA5" w14:textId="77777777" w:rsidR="00557393" w:rsidRPr="00F0342B" w:rsidRDefault="00557393" w:rsidP="00557393">
      <w:pPr>
        <w:spacing w:line="276" w:lineRule="auto"/>
        <w:ind w:firstLine="708"/>
        <w:jc w:val="both"/>
        <w:rPr>
          <w:rFonts w:ascii="Times New Roman" w:hAnsi="Times New Roman"/>
          <w:i/>
          <w:noProof/>
          <w:sz w:val="24"/>
          <w:szCs w:val="24"/>
          <w:lang w:val="fr-BE"/>
        </w:rPr>
      </w:pPr>
      <w:r w:rsidRPr="00F0342B">
        <w:rPr>
          <w:rFonts w:ascii="Times New Roman" w:hAnsi="Times New Roman"/>
          <w:i/>
          <w:noProof/>
          <w:sz w:val="24"/>
          <w:szCs w:val="24"/>
          <w:lang w:val="fr-BE"/>
        </w:rPr>
        <w:t>D</w:t>
      </w:r>
      <w:r w:rsidR="00EE1476" w:rsidRPr="00F0342B">
        <w:rPr>
          <w:rFonts w:ascii="Times New Roman" w:hAnsi="Times New Roman"/>
          <w:i/>
          <w:noProof/>
          <w:sz w:val="24"/>
          <w:szCs w:val="24"/>
          <w:lang w:val="fr-BE"/>
        </w:rPr>
        <w:t>e asemenea, declar pe propria răspundere că</w:t>
      </w:r>
      <w:r w:rsidRPr="00F0342B">
        <w:rPr>
          <w:rFonts w:ascii="Times New Roman" w:hAnsi="Times New Roman"/>
          <w:i/>
          <w:noProof/>
          <w:sz w:val="24"/>
          <w:szCs w:val="24"/>
          <w:lang w:val="fr-BE"/>
        </w:rPr>
        <w:t xml:space="preserve"> la </w:t>
      </w:r>
      <w:r w:rsidR="00EE1476" w:rsidRPr="00F0342B">
        <w:rPr>
          <w:rFonts w:ascii="Times New Roman" w:hAnsi="Times New Roman"/>
          <w:i/>
          <w:noProof/>
          <w:sz w:val="24"/>
          <w:szCs w:val="24"/>
          <w:lang w:val="fr-BE"/>
        </w:rPr>
        <w:t>elaborare ofertei am ținut cont de obligațiile referitoare la condițiile de muncă și de protecție a muncii, și am inclus costul pentru îndeplinirea acestor obligaț</w:t>
      </w:r>
      <w:r w:rsidRPr="00F0342B">
        <w:rPr>
          <w:rFonts w:ascii="Times New Roman" w:hAnsi="Times New Roman"/>
          <w:i/>
          <w:noProof/>
          <w:sz w:val="24"/>
          <w:szCs w:val="24"/>
          <w:lang w:val="fr-BE"/>
        </w:rPr>
        <w:t>ii.</w:t>
      </w:r>
    </w:p>
    <w:p w14:paraId="6E712AB7" w14:textId="77777777" w:rsidR="00557393" w:rsidRPr="00F0342B" w:rsidRDefault="00EE1476" w:rsidP="00EE1476">
      <w:pPr>
        <w:spacing w:after="120" w:line="276" w:lineRule="auto"/>
        <w:ind w:firstLine="708"/>
        <w:jc w:val="both"/>
        <w:rPr>
          <w:rFonts w:ascii="Times New Roman" w:hAnsi="Times New Roman"/>
          <w:i/>
          <w:sz w:val="24"/>
          <w:szCs w:val="24"/>
          <w:lang w:val="fr-BE"/>
        </w:rPr>
      </w:pPr>
      <w:proofErr w:type="spellStart"/>
      <w:r w:rsidRPr="00F0342B">
        <w:rPr>
          <w:rFonts w:ascii="Times New Roman" w:hAnsi="Times New Roman"/>
          <w:i/>
          <w:sz w:val="24"/>
          <w:szCs w:val="24"/>
          <w:lang w:val="fr-BE"/>
        </w:rPr>
        <w:t>Totodată</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declar</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că</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am</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luat</w:t>
      </w:r>
      <w:proofErr w:type="spellEnd"/>
      <w:r w:rsidRPr="00F0342B">
        <w:rPr>
          <w:rFonts w:ascii="Times New Roman" w:hAnsi="Times New Roman"/>
          <w:i/>
          <w:sz w:val="24"/>
          <w:szCs w:val="24"/>
          <w:lang w:val="fr-BE"/>
        </w:rPr>
        <w:t xml:space="preserve"> la </w:t>
      </w:r>
      <w:proofErr w:type="spellStart"/>
      <w:r w:rsidRPr="00F0342B">
        <w:rPr>
          <w:rFonts w:ascii="Times New Roman" w:hAnsi="Times New Roman"/>
          <w:i/>
          <w:sz w:val="24"/>
          <w:szCs w:val="24"/>
          <w:lang w:val="fr-BE"/>
        </w:rPr>
        <w:t>cunoştinţă</w:t>
      </w:r>
      <w:proofErr w:type="spellEnd"/>
      <w:r w:rsidR="00557393" w:rsidRPr="00F0342B">
        <w:rPr>
          <w:rFonts w:ascii="Times New Roman" w:hAnsi="Times New Roman"/>
          <w:i/>
          <w:sz w:val="24"/>
          <w:szCs w:val="24"/>
          <w:lang w:val="fr-BE"/>
        </w:rPr>
        <w:t xml:space="preserve"> de </w:t>
      </w:r>
      <w:proofErr w:type="spellStart"/>
      <w:r w:rsidR="00557393" w:rsidRPr="00F0342B">
        <w:rPr>
          <w:rFonts w:ascii="Times New Roman" w:hAnsi="Times New Roman"/>
          <w:i/>
          <w:sz w:val="24"/>
          <w:szCs w:val="24"/>
          <w:lang w:val="fr-BE"/>
        </w:rPr>
        <w:t>prevederile</w:t>
      </w:r>
      <w:proofErr w:type="spellEnd"/>
      <w:r w:rsidR="00557393" w:rsidRPr="00F0342B">
        <w:rPr>
          <w:rFonts w:ascii="Times New Roman" w:hAnsi="Times New Roman"/>
          <w:i/>
          <w:sz w:val="24"/>
          <w:szCs w:val="24"/>
          <w:lang w:val="fr-BE"/>
        </w:rPr>
        <w:t xml:space="preserve"> art 326 « </w:t>
      </w:r>
      <w:proofErr w:type="spellStart"/>
      <w:r w:rsidR="00557393" w:rsidRPr="00F0342B">
        <w:rPr>
          <w:rFonts w:ascii="Times New Roman" w:hAnsi="Times New Roman"/>
          <w:i/>
          <w:sz w:val="24"/>
          <w:szCs w:val="24"/>
          <w:lang w:val="fr-BE"/>
        </w:rPr>
        <w:t>Falsul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Declaraţii</w:t>
      </w:r>
      <w:proofErr w:type="spellEnd"/>
      <w:r w:rsidR="00557393" w:rsidRPr="00F0342B">
        <w:rPr>
          <w:rFonts w:ascii="Times New Roman" w:hAnsi="Times New Roman"/>
          <w:i/>
          <w:sz w:val="24"/>
          <w:szCs w:val="24"/>
          <w:lang w:val="fr-BE"/>
        </w:rPr>
        <w:t xml:space="preserve"> » </w:t>
      </w:r>
      <w:proofErr w:type="spellStart"/>
      <w:r w:rsidR="00557393" w:rsidRPr="00F0342B">
        <w:rPr>
          <w:rFonts w:ascii="Times New Roman" w:hAnsi="Times New Roman"/>
          <w:i/>
          <w:sz w:val="24"/>
          <w:szCs w:val="24"/>
          <w:lang w:val="fr-BE"/>
        </w:rPr>
        <w:t>din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Codul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Penal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referitor</w:t>
      </w:r>
      <w:proofErr w:type="spellEnd"/>
      <w:r w:rsidR="00557393" w:rsidRPr="00F0342B">
        <w:rPr>
          <w:rFonts w:ascii="Times New Roman" w:hAnsi="Times New Roman"/>
          <w:i/>
          <w:sz w:val="24"/>
          <w:szCs w:val="24"/>
          <w:lang w:val="fr-BE"/>
        </w:rPr>
        <w:t xml:space="preserve"> la « </w:t>
      </w:r>
      <w:proofErr w:type="spellStart"/>
      <w:r w:rsidR="00557393" w:rsidRPr="00F0342B">
        <w:rPr>
          <w:rFonts w:ascii="Times New Roman" w:hAnsi="Times New Roman"/>
          <w:i/>
          <w:sz w:val="24"/>
          <w:szCs w:val="24"/>
          <w:lang w:val="fr-BE"/>
        </w:rPr>
        <w:t>Declararea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necore</w:t>
      </w:r>
      <w:r w:rsidR="00EF7D0D" w:rsidRPr="00F0342B">
        <w:rPr>
          <w:rFonts w:ascii="Times New Roman" w:hAnsi="Times New Roman"/>
          <w:i/>
          <w:sz w:val="24"/>
          <w:szCs w:val="24"/>
          <w:lang w:val="fr-BE"/>
        </w:rPr>
        <w:t>spunzătoare</w:t>
      </w:r>
      <w:proofErr w:type="spellEnd"/>
      <w:r w:rsidR="00EF7D0D" w:rsidRPr="00F0342B">
        <w:rPr>
          <w:rFonts w:ascii="Times New Roman" w:hAnsi="Times New Roman"/>
          <w:i/>
          <w:sz w:val="24"/>
          <w:szCs w:val="24"/>
          <w:lang w:val="fr-BE"/>
        </w:rPr>
        <w:t xml:space="preserve"> a </w:t>
      </w:r>
      <w:proofErr w:type="spellStart"/>
      <w:r w:rsidR="00EF7D0D" w:rsidRPr="00F0342B">
        <w:rPr>
          <w:rFonts w:ascii="Times New Roman" w:hAnsi="Times New Roman"/>
          <w:i/>
          <w:sz w:val="24"/>
          <w:szCs w:val="24"/>
          <w:lang w:val="fr-BE"/>
        </w:rPr>
        <w:t>adevărului</w:t>
      </w:r>
      <w:proofErr w:type="spellEnd"/>
      <w:r w:rsidR="00EF7D0D" w:rsidRPr="00F0342B">
        <w:rPr>
          <w:rFonts w:ascii="Times New Roman" w:hAnsi="Times New Roman"/>
          <w:i/>
          <w:sz w:val="24"/>
          <w:szCs w:val="24"/>
          <w:lang w:val="fr-BE"/>
        </w:rPr>
        <w:t xml:space="preserve">, </w:t>
      </w:r>
      <w:proofErr w:type="spellStart"/>
      <w:r w:rsidR="00EF7D0D" w:rsidRPr="00F0342B">
        <w:rPr>
          <w:rFonts w:ascii="Times New Roman" w:hAnsi="Times New Roman"/>
          <w:i/>
          <w:sz w:val="24"/>
          <w:szCs w:val="24"/>
          <w:lang w:val="fr-BE"/>
        </w:rPr>
        <w:t>făcută</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unui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organ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instituţii</w:t>
      </w:r>
      <w:proofErr w:type="spellEnd"/>
      <w:r w:rsidR="00557393" w:rsidRPr="00F0342B">
        <w:rPr>
          <w:rFonts w:ascii="Times New Roman" w:hAnsi="Times New Roman"/>
          <w:i/>
          <w:sz w:val="24"/>
          <w:szCs w:val="24"/>
          <w:lang w:val="fr-BE"/>
        </w:rPr>
        <w:t xml:space="preserve"> de stat </w:t>
      </w:r>
      <w:proofErr w:type="spellStart"/>
      <w:r w:rsidR="00557393" w:rsidRPr="00F0342B">
        <w:rPr>
          <w:rFonts w:ascii="Times New Roman" w:hAnsi="Times New Roman"/>
          <w:i/>
          <w:sz w:val="24"/>
          <w:szCs w:val="24"/>
          <w:lang w:val="fr-BE"/>
        </w:rPr>
        <w:t>ori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alte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unităţi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vederea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producerii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consecinţe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juridice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sine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altul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atunci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când</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potrivit</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legii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ori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împrejurărilor</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declaraţia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făcuta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serveşte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producerea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acelei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consecinţe</w:t>
      </w:r>
      <w:proofErr w:type="spellEnd"/>
      <w:r w:rsidR="00557393" w:rsidRPr="00F0342B">
        <w:rPr>
          <w:rFonts w:ascii="Times New Roman" w:hAnsi="Times New Roman"/>
          <w:i/>
          <w:sz w:val="24"/>
          <w:szCs w:val="24"/>
          <w:lang w:val="fr-BE"/>
        </w:rPr>
        <w:t xml:space="preserve">, se </w:t>
      </w:r>
      <w:proofErr w:type="spellStart"/>
      <w:r w:rsidR="00557393" w:rsidRPr="00F0342B">
        <w:rPr>
          <w:rFonts w:ascii="Times New Roman" w:hAnsi="Times New Roman"/>
          <w:i/>
          <w:sz w:val="24"/>
          <w:szCs w:val="24"/>
          <w:lang w:val="fr-BE"/>
        </w:rPr>
        <w:t>pedepseşte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închisoare</w:t>
      </w:r>
      <w:proofErr w:type="spellEnd"/>
      <w:r w:rsidR="00557393" w:rsidRPr="00F0342B">
        <w:rPr>
          <w:rFonts w:ascii="Times New Roman" w:hAnsi="Times New Roman"/>
          <w:i/>
          <w:sz w:val="24"/>
          <w:szCs w:val="24"/>
          <w:lang w:val="fr-BE"/>
        </w:rPr>
        <w:t xml:space="preserve"> de la 3 </w:t>
      </w:r>
      <w:proofErr w:type="spellStart"/>
      <w:r w:rsidR="00557393" w:rsidRPr="00F0342B">
        <w:rPr>
          <w:rFonts w:ascii="Times New Roman" w:hAnsi="Times New Roman"/>
          <w:i/>
          <w:sz w:val="24"/>
          <w:szCs w:val="24"/>
          <w:lang w:val="fr-BE"/>
        </w:rPr>
        <w:t>luni</w:t>
      </w:r>
      <w:proofErr w:type="spellEnd"/>
      <w:r w:rsidR="00557393" w:rsidRPr="00F0342B">
        <w:rPr>
          <w:rFonts w:ascii="Times New Roman" w:hAnsi="Times New Roman"/>
          <w:i/>
          <w:sz w:val="24"/>
          <w:szCs w:val="24"/>
          <w:lang w:val="fr-BE"/>
        </w:rPr>
        <w:t xml:space="preserve"> la 2 </w:t>
      </w:r>
      <w:proofErr w:type="spellStart"/>
      <w:r w:rsidR="00557393" w:rsidRPr="00F0342B">
        <w:rPr>
          <w:rFonts w:ascii="Times New Roman" w:hAnsi="Times New Roman"/>
          <w:i/>
          <w:sz w:val="24"/>
          <w:szCs w:val="24"/>
          <w:lang w:val="fr-BE"/>
        </w:rPr>
        <w:t>ani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cu</w:t>
      </w:r>
      <w:proofErr w:type="spellEnd"/>
      <w:r w:rsidR="00557393" w:rsidRPr="00F0342B">
        <w:rPr>
          <w:rFonts w:ascii="Times New Roman" w:hAnsi="Times New Roman"/>
          <w:i/>
          <w:sz w:val="24"/>
          <w:szCs w:val="24"/>
          <w:lang w:val="fr-BE"/>
        </w:rPr>
        <w:t xml:space="preserve"> amenda »</w:t>
      </w:r>
    </w:p>
    <w:p w14:paraId="06809E47" w14:textId="77777777" w:rsidR="00557393" w:rsidRPr="00F0342B" w:rsidRDefault="00557393" w:rsidP="00557393">
      <w:pPr>
        <w:spacing w:after="120" w:line="276" w:lineRule="auto"/>
        <w:jc w:val="both"/>
        <w:rPr>
          <w:rFonts w:ascii="Times New Roman" w:hAnsi="Times New Roman"/>
          <w:i/>
          <w:sz w:val="24"/>
          <w:szCs w:val="24"/>
          <w:lang w:val="fr-BE"/>
        </w:rPr>
      </w:pPr>
    </w:p>
    <w:p w14:paraId="0F44BD92" w14:textId="77777777" w:rsidR="00557393" w:rsidRPr="00F0342B" w:rsidRDefault="00557393" w:rsidP="00557393">
      <w:pPr>
        <w:spacing w:after="120" w:line="276" w:lineRule="auto"/>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5B295138"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B1DC09C"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F7316C3" w14:textId="77777777" w:rsidR="00557393" w:rsidRPr="00F0342B" w:rsidRDefault="00557393" w:rsidP="00557393">
      <w:pPr>
        <w:spacing w:after="120" w:line="276" w:lineRule="auto"/>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1D3CF482"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467CE582"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407D949A"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2CBAB2C3"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1689C03"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7535E944"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042CF2A" w14:textId="77777777" w:rsidR="00557393" w:rsidRPr="00F0342B" w:rsidRDefault="00557393" w:rsidP="00557393">
      <w:pPr>
        <w:spacing w:line="276" w:lineRule="auto"/>
        <w:jc w:val="both"/>
        <w:rPr>
          <w:rStyle w:val="ln2tparagraf"/>
          <w:rFonts w:ascii="Times New Roman" w:hAnsi="Times New Roman"/>
          <w:sz w:val="24"/>
          <w:szCs w:val="24"/>
          <w:lang w:val="fr-FR"/>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E1242AC" w14:textId="77777777" w:rsidR="00557393" w:rsidRPr="00F0342B" w:rsidRDefault="00557393" w:rsidP="00557393">
      <w:pPr>
        <w:spacing w:line="276" w:lineRule="auto"/>
        <w:ind w:firstLine="720"/>
        <w:jc w:val="both"/>
        <w:outlineLvl w:val="0"/>
        <w:rPr>
          <w:rFonts w:ascii="Times New Roman" w:hAnsi="Times New Roman"/>
          <w:b/>
          <w:i/>
          <w:sz w:val="24"/>
          <w:szCs w:val="24"/>
          <w:u w:val="single"/>
          <w:lang w:val="it-IT"/>
        </w:rPr>
      </w:pPr>
    </w:p>
    <w:p w14:paraId="6D946DBD"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7242E0C5"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0AB5E22D"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7EB28E84"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23126AAC"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53FD8E33" w14:textId="77777777" w:rsidR="00126286" w:rsidRPr="00F0342B" w:rsidRDefault="00126286" w:rsidP="00557393">
      <w:pPr>
        <w:spacing w:line="276" w:lineRule="auto"/>
        <w:ind w:firstLine="720"/>
        <w:jc w:val="both"/>
        <w:outlineLvl w:val="0"/>
        <w:rPr>
          <w:rFonts w:ascii="Times New Roman" w:hAnsi="Times New Roman"/>
          <w:b/>
          <w:i/>
          <w:sz w:val="24"/>
          <w:szCs w:val="24"/>
          <w:u w:val="single"/>
          <w:lang w:val="it-IT"/>
        </w:rPr>
      </w:pPr>
    </w:p>
    <w:p w14:paraId="149300C2"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6690D5C3"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5D657806"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18BA6462"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41A9D426"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2B3C99C3"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4EE38D27" w14:textId="77777777" w:rsidR="00C533AC" w:rsidRPr="00F0342B" w:rsidRDefault="00C533AC" w:rsidP="00750D30">
      <w:pPr>
        <w:spacing w:line="276" w:lineRule="auto"/>
        <w:jc w:val="both"/>
        <w:outlineLvl w:val="0"/>
        <w:rPr>
          <w:rFonts w:ascii="Times New Roman" w:hAnsi="Times New Roman"/>
          <w:b/>
          <w:i/>
          <w:sz w:val="24"/>
          <w:szCs w:val="24"/>
          <w:u w:val="single"/>
          <w:lang w:val="it-IT"/>
        </w:rPr>
      </w:pPr>
    </w:p>
    <w:p w14:paraId="0AAAFDAB" w14:textId="13810BB6" w:rsidR="00256212" w:rsidRPr="00F0342B" w:rsidRDefault="00256212" w:rsidP="00256212">
      <w:pPr>
        <w:jc w:val="right"/>
        <w:rPr>
          <w:rFonts w:ascii="Times New Roman" w:hAnsi="Times New Roman"/>
          <w:b/>
          <w:i/>
          <w:noProof/>
          <w:sz w:val="24"/>
          <w:szCs w:val="24"/>
          <w:lang w:val="it-IT"/>
        </w:rPr>
      </w:pPr>
      <w:r w:rsidRPr="00F0342B">
        <w:rPr>
          <w:rFonts w:ascii="Times New Roman" w:hAnsi="Times New Roman"/>
          <w:b/>
          <w:i/>
          <w:noProof/>
          <w:sz w:val="24"/>
          <w:szCs w:val="24"/>
          <w:lang w:val="it-IT"/>
        </w:rPr>
        <w:t>FORMULARUL nr.</w:t>
      </w:r>
      <w:r w:rsidR="000109DC"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5</w:t>
      </w:r>
    </w:p>
    <w:p w14:paraId="5CD23D32" w14:textId="77777777" w:rsidR="00256212" w:rsidRPr="00F0342B" w:rsidRDefault="00256212" w:rsidP="00256212">
      <w:pPr>
        <w:rPr>
          <w:rFonts w:ascii="Times New Roman" w:eastAsia="Calibri" w:hAnsi="Times New Roman"/>
          <w:b/>
          <w:bCs/>
          <w:sz w:val="24"/>
          <w:szCs w:val="24"/>
          <w:lang w:val="it-IT"/>
        </w:rPr>
      </w:pPr>
    </w:p>
    <w:p w14:paraId="08828A39" w14:textId="77777777" w:rsidR="00256212" w:rsidRPr="00F0342B"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0342B">
        <w:rPr>
          <w:rFonts w:ascii="Times New Roman" w:eastAsia="Calibri" w:hAnsi="Times New Roman"/>
          <w:b/>
          <w:bCs/>
          <w:sz w:val="22"/>
          <w:szCs w:val="22"/>
          <w:lang w:val="ro-RO"/>
        </w:rPr>
        <w:t>DECLARAȚIE</w:t>
      </w:r>
    </w:p>
    <w:p w14:paraId="12FD6522" w14:textId="77777777" w:rsidR="00256212" w:rsidRPr="00F0342B"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0342B">
        <w:rPr>
          <w:rFonts w:ascii="Times New Roman" w:eastAsia="Calibri" w:hAnsi="Times New Roman"/>
          <w:b/>
          <w:bCs/>
          <w:sz w:val="22"/>
          <w:szCs w:val="22"/>
          <w:lang w:val="ro-RO"/>
        </w:rPr>
        <w:t xml:space="preserve"> privind conflictul de interese</w:t>
      </w:r>
    </w:p>
    <w:p w14:paraId="1E1D7437" w14:textId="77777777" w:rsidR="00256212" w:rsidRPr="00F0342B"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0342B">
        <w:rPr>
          <w:rFonts w:ascii="Times New Roman" w:eastAsia="Calibri" w:hAnsi="Times New Roman"/>
          <w:b/>
          <w:sz w:val="22"/>
          <w:szCs w:val="22"/>
          <w:lang w:val="ro-RO"/>
        </w:rPr>
        <w:t>pentru</w:t>
      </w:r>
      <w:r w:rsidRPr="00F0342B">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F0342B"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F0342B">
        <w:rPr>
          <w:rFonts w:ascii="Times New Roman" w:eastAsia="Calibri" w:hAnsi="Times New Roman"/>
          <w:sz w:val="22"/>
          <w:szCs w:val="22"/>
          <w:lang w:val="ro-RO"/>
        </w:rPr>
        <w:t xml:space="preserve">Subsemnatul,_______________________________ </w:t>
      </w:r>
      <w:r w:rsidRPr="00F0342B">
        <w:rPr>
          <w:rFonts w:ascii="Times New Roman" w:eastAsia="Calibri" w:hAnsi="Times New Roman"/>
          <w:i/>
          <w:sz w:val="22"/>
          <w:szCs w:val="22"/>
          <w:lang w:val="ro-RO"/>
        </w:rPr>
        <w:t>(nume și prenume),</w:t>
      </w:r>
      <w:r w:rsidRPr="00F0342B">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0342B">
        <w:rPr>
          <w:rFonts w:ascii="Times New Roman" w:eastAsia="Calibri" w:hAnsi="Times New Roman"/>
          <w:i/>
          <w:sz w:val="22"/>
          <w:szCs w:val="22"/>
          <w:lang w:val="ro-RO"/>
        </w:rPr>
        <w:t>(denumirea/numele şi sediul/adresa ofertantului)</w:t>
      </w:r>
      <w:r w:rsidRPr="00F0342B">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F0342B">
        <w:rPr>
          <w:rFonts w:ascii="Times New Roman" w:eastAsia="Calibri" w:hAnsi="Times New Roman"/>
          <w:b/>
          <w:sz w:val="22"/>
          <w:szCs w:val="22"/>
          <w:lang w:val="ro-RO" w:eastAsia="ro-RO"/>
        </w:rPr>
        <w:t xml:space="preserve">……………………………………………………. </w:t>
      </w:r>
      <w:r w:rsidRPr="00F0342B">
        <w:rPr>
          <w:rFonts w:ascii="Times New Roman" w:eastAsia="Calibri" w:hAnsi="Times New Roman"/>
          <w:sz w:val="22"/>
          <w:szCs w:val="22"/>
          <w:lang w:val="ro-RO"/>
        </w:rPr>
        <w:t xml:space="preserve">la data de .................. (zi/lună/an), organizată de …………………………, </w:t>
      </w:r>
      <w:r w:rsidRPr="00F0342B">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0342B">
        <w:rPr>
          <w:rFonts w:ascii="Times New Roman" w:eastAsia="Calibri" w:hAnsi="Times New Roman"/>
          <w:bCs/>
          <w:iCs/>
          <w:sz w:val="22"/>
          <w:szCs w:val="22"/>
          <w:lang w:val="ro-RO"/>
        </w:rPr>
        <w:t>nu ne aflăm într-o situație de conflict de interese în sensul art. 59 și art.60 din Legea nr. 98/2016</w:t>
      </w:r>
      <w:r w:rsidRPr="00F0342B">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0342B"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F0342B">
        <w:rPr>
          <w:rFonts w:ascii="Times New Roman" w:eastAsia="Calibri" w:hAnsi="Times New Roman"/>
          <w:bCs/>
          <w:iCs/>
          <w:sz w:val="22"/>
          <w:szCs w:val="22"/>
          <w:lang w:val="ro-RO"/>
        </w:rPr>
        <w:t>-</w:t>
      </w:r>
      <w:r w:rsidRPr="00F0342B">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0342B"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F0342B">
        <w:rPr>
          <w:rFonts w:ascii="Times New Roman" w:eastAsia="Calibri" w:hAnsi="Times New Roman"/>
          <w:bCs/>
          <w:i/>
          <w:iCs/>
          <w:sz w:val="22"/>
          <w:szCs w:val="22"/>
          <w:lang w:val="ro-RO"/>
        </w:rPr>
        <w:t>-</w:t>
      </w:r>
      <w:r w:rsidRPr="00F0342B">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0342B" w:rsidRDefault="00256212" w:rsidP="00256212">
      <w:pPr>
        <w:spacing w:after="200" w:line="276" w:lineRule="auto"/>
        <w:ind w:right="48" w:firstLine="720"/>
        <w:jc w:val="both"/>
        <w:rPr>
          <w:rFonts w:ascii="Times New Roman" w:eastAsia="Calibri" w:hAnsi="Times New Roman"/>
          <w:sz w:val="22"/>
          <w:szCs w:val="22"/>
          <w:lang w:val="ro-RO"/>
        </w:rPr>
      </w:pPr>
      <w:r w:rsidRPr="00F0342B">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0342B"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F0342B">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Semnătura ofertantului sau a reprezentantului ofertantului                  .....................................................</w:t>
      </w:r>
    </w:p>
    <w:p w14:paraId="2269E753"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Numele  şi prenumele semnatarului</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r w:rsidR="002357CF" w:rsidRPr="00F0342B">
        <w:rPr>
          <w:rFonts w:ascii="Times New Roman" w:eastAsia="Calibri" w:hAnsi="Times New Roman"/>
          <w:i/>
          <w:sz w:val="22"/>
          <w:szCs w:val="22"/>
          <w:lang w:val="pt-BR"/>
        </w:rPr>
        <w:t xml:space="preserve">  </w:t>
      </w:r>
      <w:r w:rsidRPr="00F0342B">
        <w:rPr>
          <w:rFonts w:ascii="Times New Roman" w:eastAsia="Calibri" w:hAnsi="Times New Roman"/>
          <w:i/>
          <w:sz w:val="22"/>
          <w:szCs w:val="22"/>
          <w:lang w:val="pt-BR"/>
        </w:rPr>
        <w:t xml:space="preserve"> ......................................................</w:t>
      </w:r>
    </w:p>
    <w:p w14:paraId="53DC1BF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Capacitate de semnătură                                                                       ......................................................</w:t>
      </w:r>
    </w:p>
    <w:p w14:paraId="3E29B124" w14:textId="77777777" w:rsidR="00256212" w:rsidRPr="00F0342B"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F0342B">
        <w:rPr>
          <w:rFonts w:ascii="Times New Roman" w:eastAsia="Calibri" w:hAnsi="Times New Roman"/>
          <w:b/>
          <w:i/>
          <w:sz w:val="22"/>
          <w:szCs w:val="22"/>
          <w:u w:val="single"/>
          <w:lang w:val="pt-BR"/>
        </w:rPr>
        <w:t xml:space="preserve">Detalii despre ofertant </w:t>
      </w:r>
    </w:p>
    <w:p w14:paraId="607D86D2"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Numele ofertantului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AAA10D6"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Ţara de reşedinţă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7954C6D1"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45C416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 de corespondenţă (dacă este diferită)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245E17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lastRenderedPageBreak/>
        <w:t>Telefon / Fax</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6DE74BEC" w14:textId="77777777" w:rsidR="00256212" w:rsidRPr="00F0342B" w:rsidRDefault="00256212" w:rsidP="002357CF">
      <w:pPr>
        <w:rPr>
          <w:rFonts w:ascii="Times New Roman" w:hAnsi="Times New Roman"/>
          <w:sz w:val="22"/>
          <w:szCs w:val="22"/>
          <w:lang w:val="pt-BR"/>
        </w:rPr>
      </w:pPr>
      <w:r w:rsidRPr="00F0342B">
        <w:rPr>
          <w:rFonts w:ascii="Times New Roman" w:eastAsia="Calibri" w:hAnsi="Times New Roman"/>
          <w:i/>
          <w:sz w:val="22"/>
          <w:szCs w:val="22"/>
          <w:lang w:val="pt-BR"/>
        </w:rPr>
        <w:t xml:space="preserve">Data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5D5897B1" w14:textId="77777777" w:rsidR="00750D30" w:rsidRPr="00F0342B"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1858068" w14:textId="77777777" w:rsidR="00533B33" w:rsidRPr="00F0342B" w:rsidRDefault="00533B33"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2C8C682E" w:rsidR="00256212" w:rsidRPr="00F0342B"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F0342B">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2"/>
        <w:gridCol w:w="4818"/>
      </w:tblGrid>
      <w:tr w:rsidR="00F0342B" w:rsidRPr="00F0342B" w14:paraId="74FC245A" w14:textId="77777777" w:rsidTr="002A6DA7">
        <w:trPr>
          <w:trHeight w:hRule="exact" w:val="288"/>
        </w:trPr>
        <w:tc>
          <w:tcPr>
            <w:tcW w:w="496" w:type="pct"/>
            <w:shd w:val="clear" w:color="auto" w:fill="auto"/>
            <w:vAlign w:val="center"/>
          </w:tcPr>
          <w:p w14:paraId="07BD83D4" w14:textId="77777777" w:rsidR="00422C8E" w:rsidRPr="00F0342B" w:rsidRDefault="00422C8E" w:rsidP="00265B2F">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Nr. Crt.</w:t>
            </w:r>
          </w:p>
        </w:tc>
        <w:tc>
          <w:tcPr>
            <w:tcW w:w="1966" w:type="pct"/>
            <w:shd w:val="clear" w:color="auto" w:fill="auto"/>
            <w:vAlign w:val="center"/>
          </w:tcPr>
          <w:p w14:paraId="0C7713EA" w14:textId="77777777" w:rsidR="00422C8E" w:rsidRPr="00F0342B" w:rsidRDefault="00422C8E" w:rsidP="00265B2F">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Numele şi Prenumele</w:t>
            </w:r>
          </w:p>
        </w:tc>
        <w:tc>
          <w:tcPr>
            <w:tcW w:w="2538" w:type="pct"/>
            <w:shd w:val="clear" w:color="auto" w:fill="auto"/>
            <w:vAlign w:val="center"/>
          </w:tcPr>
          <w:p w14:paraId="4F43BED0" w14:textId="77777777" w:rsidR="00422C8E" w:rsidRPr="00F0342B" w:rsidRDefault="00422C8E" w:rsidP="005F0F2A">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Funcţia în cadrul ofertantului</w:t>
            </w:r>
          </w:p>
        </w:tc>
      </w:tr>
      <w:tr w:rsidR="00F0342B" w:rsidRPr="00F0342B" w14:paraId="608E9E8D" w14:textId="77777777" w:rsidTr="002A6DA7">
        <w:tc>
          <w:tcPr>
            <w:tcW w:w="496" w:type="pct"/>
            <w:shd w:val="clear" w:color="auto" w:fill="auto"/>
            <w:vAlign w:val="center"/>
          </w:tcPr>
          <w:p w14:paraId="080B7507"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A954969" w14:textId="70157FE7" w:rsidR="00B16D33" w:rsidRPr="00F0342B" w:rsidRDefault="00B16D33" w:rsidP="00265B2F">
            <w:pPr>
              <w:rPr>
                <w:rFonts w:ascii="Times New Roman" w:hAnsi="Times New Roman"/>
                <w:lang w:val="it-IT"/>
              </w:rPr>
            </w:pPr>
            <w:r w:rsidRPr="00F0342B">
              <w:rPr>
                <w:rFonts w:ascii="Times New Roman" w:hAnsi="Times New Roman"/>
                <w:lang w:val="ro-RO"/>
              </w:rPr>
              <w:t>Prof. univ. dr. ing. habil. Marian BARBU</w:t>
            </w:r>
          </w:p>
        </w:tc>
        <w:tc>
          <w:tcPr>
            <w:tcW w:w="2538" w:type="pct"/>
            <w:shd w:val="clear" w:color="auto" w:fill="auto"/>
          </w:tcPr>
          <w:p w14:paraId="0C2E2002" w14:textId="2AA9D44A" w:rsidR="00B16D33" w:rsidRPr="00F0342B" w:rsidRDefault="00B16D33" w:rsidP="005F0F2A">
            <w:pPr>
              <w:jc w:val="both"/>
              <w:rPr>
                <w:rFonts w:ascii="Times New Roman" w:hAnsi="Times New Roman"/>
              </w:rPr>
            </w:pPr>
            <w:r w:rsidRPr="00F0342B">
              <w:rPr>
                <w:rFonts w:ascii="Times New Roman" w:hAnsi="Times New Roman"/>
                <w:bCs/>
                <w:lang w:val="ro-RO" w:eastAsia="zh-CN"/>
              </w:rPr>
              <w:t xml:space="preserve">RECTOR </w:t>
            </w:r>
          </w:p>
        </w:tc>
      </w:tr>
      <w:tr w:rsidR="00F0342B" w:rsidRPr="00F0342B" w14:paraId="45E78309" w14:textId="77777777" w:rsidTr="002A6DA7">
        <w:trPr>
          <w:trHeight w:hRule="exact" w:val="450"/>
        </w:trPr>
        <w:tc>
          <w:tcPr>
            <w:tcW w:w="496" w:type="pct"/>
            <w:shd w:val="clear" w:color="auto" w:fill="auto"/>
            <w:vAlign w:val="center"/>
          </w:tcPr>
          <w:p w14:paraId="5A657F68"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2D5A01D" w14:textId="08290A80" w:rsidR="00B16D33" w:rsidRPr="00F0342B" w:rsidRDefault="00B16D33" w:rsidP="00265B2F">
            <w:pPr>
              <w:rPr>
                <w:rFonts w:ascii="Times New Roman" w:hAnsi="Times New Roman"/>
              </w:rPr>
            </w:pPr>
            <w:r w:rsidRPr="00F0342B">
              <w:rPr>
                <w:rFonts w:ascii="Times New Roman" w:hAnsi="Times New Roman"/>
                <w:lang w:val="ro-RO" w:eastAsia="ro-RO"/>
              </w:rPr>
              <w:t>Prof. univ. dr. ing. Elena MEREUȚĂ</w:t>
            </w:r>
          </w:p>
        </w:tc>
        <w:tc>
          <w:tcPr>
            <w:tcW w:w="2538" w:type="pct"/>
            <w:shd w:val="clear" w:color="auto" w:fill="auto"/>
          </w:tcPr>
          <w:p w14:paraId="586C1827" w14:textId="5EB61DBD"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activitatea didactică, asigurarea calității și relațiile internaționale</w:t>
            </w:r>
          </w:p>
        </w:tc>
      </w:tr>
      <w:tr w:rsidR="00F0342B" w:rsidRPr="00F0342B" w14:paraId="5985D3D3" w14:textId="77777777" w:rsidTr="002A6DA7">
        <w:trPr>
          <w:trHeight w:hRule="exact" w:val="570"/>
        </w:trPr>
        <w:tc>
          <w:tcPr>
            <w:tcW w:w="496" w:type="pct"/>
            <w:shd w:val="clear" w:color="auto" w:fill="auto"/>
            <w:vAlign w:val="center"/>
          </w:tcPr>
          <w:p w14:paraId="5D9ACC34"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698E23A" w14:textId="08BAE469" w:rsidR="00B16D33" w:rsidRPr="00F0342B" w:rsidRDefault="00B16D33" w:rsidP="00265B2F">
            <w:pPr>
              <w:rPr>
                <w:rFonts w:ascii="Times New Roman" w:hAnsi="Times New Roman"/>
              </w:rPr>
            </w:pPr>
            <w:r w:rsidRPr="00F0342B">
              <w:rPr>
                <w:rFonts w:ascii="Times New Roman" w:hAnsi="Times New Roman"/>
              </w:rPr>
              <w:t xml:space="preserve">Prof. univ. dr. </w:t>
            </w:r>
            <w:r w:rsidRPr="00F0342B">
              <w:rPr>
                <w:rFonts w:ascii="Times New Roman" w:hAnsi="Times New Roman"/>
                <w:lang w:val="ro-RO" w:eastAsia="ro-RO"/>
              </w:rPr>
              <w:t>Adrian MICU</w:t>
            </w:r>
          </w:p>
        </w:tc>
        <w:tc>
          <w:tcPr>
            <w:tcW w:w="2538" w:type="pct"/>
            <w:shd w:val="clear" w:color="auto" w:fill="auto"/>
          </w:tcPr>
          <w:p w14:paraId="022B7DCD" w14:textId="1C23F209"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activitatea de CDI și parteneriatul cu mediul economico-social</w:t>
            </w:r>
          </w:p>
        </w:tc>
      </w:tr>
      <w:tr w:rsidR="00F0342B" w:rsidRPr="00F0342B" w14:paraId="4A2C2BDB" w14:textId="77777777" w:rsidTr="002A6DA7">
        <w:trPr>
          <w:trHeight w:hRule="exact" w:val="564"/>
        </w:trPr>
        <w:tc>
          <w:tcPr>
            <w:tcW w:w="496" w:type="pct"/>
            <w:shd w:val="clear" w:color="auto" w:fill="auto"/>
            <w:vAlign w:val="center"/>
          </w:tcPr>
          <w:p w14:paraId="7E1C21E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84D0950" w14:textId="348473D8" w:rsidR="00B16D33" w:rsidRPr="00513475" w:rsidRDefault="00B16D33" w:rsidP="00265B2F">
            <w:pPr>
              <w:rPr>
                <w:rFonts w:ascii="Times New Roman" w:hAnsi="Times New Roman"/>
                <w:lang w:val="nl-NL"/>
              </w:rPr>
            </w:pPr>
            <w:r w:rsidRPr="00F0342B">
              <w:rPr>
                <w:rFonts w:ascii="Times New Roman" w:hAnsi="Times New Roman"/>
                <w:lang w:val="ro-RO" w:eastAsia="ro-RO"/>
              </w:rPr>
              <w:t>Conf. univ. dr. ing. Ștefan BALTĂ</w:t>
            </w:r>
          </w:p>
        </w:tc>
        <w:tc>
          <w:tcPr>
            <w:tcW w:w="2538" w:type="pct"/>
            <w:shd w:val="clear" w:color="auto" w:fill="auto"/>
          </w:tcPr>
          <w:p w14:paraId="5E6B01AD" w14:textId="0284ADD5"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strategiile universitare și parteneriatul cu studenții</w:t>
            </w:r>
          </w:p>
        </w:tc>
      </w:tr>
      <w:tr w:rsidR="00F0342B" w:rsidRPr="00F0342B" w14:paraId="1134F49C" w14:textId="77777777" w:rsidTr="002A6DA7">
        <w:trPr>
          <w:trHeight w:hRule="exact" w:val="572"/>
        </w:trPr>
        <w:tc>
          <w:tcPr>
            <w:tcW w:w="496" w:type="pct"/>
            <w:shd w:val="clear" w:color="auto" w:fill="auto"/>
            <w:vAlign w:val="center"/>
          </w:tcPr>
          <w:p w14:paraId="1B9B3A84"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D209825" w14:textId="1AE6FC4C" w:rsidR="00B16D33" w:rsidRPr="00F0342B" w:rsidRDefault="00B16D33" w:rsidP="00265B2F">
            <w:pPr>
              <w:rPr>
                <w:rFonts w:ascii="Times New Roman" w:hAnsi="Times New Roman"/>
              </w:rPr>
            </w:pPr>
            <w:r w:rsidRPr="00F0342B">
              <w:rPr>
                <w:rFonts w:ascii="Times New Roman" w:hAnsi="Times New Roman"/>
                <w:lang w:val="ro-RO" w:eastAsia="ro-RO"/>
              </w:rPr>
              <w:t>Prof. univ. dr. George Cristian SCHIN</w:t>
            </w:r>
          </w:p>
        </w:tc>
        <w:tc>
          <w:tcPr>
            <w:tcW w:w="2538" w:type="pct"/>
            <w:shd w:val="clear" w:color="auto" w:fill="auto"/>
          </w:tcPr>
          <w:p w14:paraId="56799423" w14:textId="317FD638" w:rsidR="00B16D33" w:rsidRPr="00F0342B" w:rsidRDefault="00B16D33" w:rsidP="005F0F2A">
            <w:pPr>
              <w:jc w:val="both"/>
              <w:rPr>
                <w:rFonts w:ascii="Times New Roman" w:hAnsi="Times New Roman"/>
              </w:rPr>
            </w:pPr>
            <w:r w:rsidRPr="00F0342B">
              <w:rPr>
                <w:rFonts w:ascii="Times New Roman" w:hAnsi="Times New Roman"/>
                <w:bCs/>
                <w:lang w:val="ro-RO" w:eastAsia="zh-CN"/>
              </w:rPr>
              <w:t>Prorector responsabil cu managementul resurselor umane și juridic</w:t>
            </w:r>
          </w:p>
        </w:tc>
      </w:tr>
      <w:tr w:rsidR="00F0342B" w:rsidRPr="00F0342B" w14:paraId="69A78E26" w14:textId="77777777" w:rsidTr="002A6DA7">
        <w:trPr>
          <w:trHeight w:hRule="exact" w:val="441"/>
        </w:trPr>
        <w:tc>
          <w:tcPr>
            <w:tcW w:w="496" w:type="pct"/>
            <w:shd w:val="clear" w:color="auto" w:fill="auto"/>
            <w:vAlign w:val="center"/>
          </w:tcPr>
          <w:p w14:paraId="3798BBBF"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79675544" w14:textId="7D34D898" w:rsidR="00B16D33" w:rsidRPr="00F0342B" w:rsidRDefault="00B16D33" w:rsidP="00265B2F">
            <w:pPr>
              <w:rPr>
                <w:rFonts w:ascii="Times New Roman" w:hAnsi="Times New Roman"/>
              </w:rPr>
            </w:pPr>
            <w:r w:rsidRPr="00F0342B">
              <w:rPr>
                <w:rFonts w:ascii="Times New Roman" w:hAnsi="Times New Roman"/>
              </w:rPr>
              <w:t>Prof. univ. dr. Arthur Viorel TULUȘ</w:t>
            </w:r>
          </w:p>
        </w:tc>
        <w:tc>
          <w:tcPr>
            <w:tcW w:w="2538" w:type="pct"/>
            <w:shd w:val="clear" w:color="auto" w:fill="auto"/>
          </w:tcPr>
          <w:p w14:paraId="0C3F0B77" w14:textId="3F14F592" w:rsidR="00B16D33" w:rsidRPr="00F0342B" w:rsidRDefault="00B16D33" w:rsidP="005F0F2A">
            <w:pPr>
              <w:jc w:val="both"/>
              <w:rPr>
                <w:rFonts w:ascii="Times New Roman" w:hAnsi="Times New Roman"/>
                <w:lang w:val="it-IT"/>
              </w:rPr>
            </w:pPr>
            <w:r w:rsidRPr="00F0342B">
              <w:rPr>
                <w:rFonts w:ascii="Times New Roman" w:hAnsi="Times New Roman"/>
                <w:lang w:val="it-IT"/>
              </w:rPr>
              <w:t xml:space="preserve">Prorector </w:t>
            </w:r>
            <w:r w:rsidRPr="00F0342B">
              <w:rPr>
                <w:rFonts w:ascii="Times New Roman" w:hAnsi="Times New Roman"/>
                <w:bCs/>
                <w:lang w:val="ro-RO" w:eastAsia="zh-CN"/>
              </w:rPr>
              <w:t>responsabil cu</w:t>
            </w:r>
            <w:r w:rsidRPr="00F0342B">
              <w:rPr>
                <w:rFonts w:ascii="Times New Roman" w:hAnsi="Times New Roman"/>
                <w:lang w:val="it-IT"/>
              </w:rPr>
              <w:t xml:space="preserve"> strategiile și relațiile instituționale</w:t>
            </w:r>
          </w:p>
        </w:tc>
      </w:tr>
      <w:tr w:rsidR="00F0342B" w:rsidRPr="00F0342B" w14:paraId="4CDC4633" w14:textId="77777777" w:rsidTr="002A6DA7">
        <w:tc>
          <w:tcPr>
            <w:tcW w:w="496" w:type="pct"/>
            <w:shd w:val="clear" w:color="auto" w:fill="auto"/>
            <w:vAlign w:val="center"/>
          </w:tcPr>
          <w:p w14:paraId="5C05314D"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E414D95" w14:textId="687B86E4" w:rsidR="00B16D33" w:rsidRPr="00F0342B" w:rsidRDefault="00B16D33" w:rsidP="00265B2F">
            <w:pPr>
              <w:rPr>
                <w:rFonts w:ascii="Times New Roman" w:hAnsi="Times New Roman"/>
              </w:rPr>
            </w:pPr>
            <w:r w:rsidRPr="00F0342B">
              <w:rPr>
                <w:rFonts w:ascii="Times New Roman" w:hAnsi="Times New Roman"/>
                <w:lang w:val="ro-RO" w:eastAsia="zh-CN"/>
              </w:rPr>
              <w:t>Prof. dr. ing. Eugen-Victor-Cristian RUSU</w:t>
            </w:r>
          </w:p>
        </w:tc>
        <w:tc>
          <w:tcPr>
            <w:tcW w:w="2538" w:type="pct"/>
            <w:shd w:val="clear" w:color="auto" w:fill="auto"/>
          </w:tcPr>
          <w:p w14:paraId="3A4A3B93" w14:textId="30999849" w:rsidR="00B16D33" w:rsidRPr="00F0342B" w:rsidRDefault="00B16D33" w:rsidP="005F0F2A">
            <w:pPr>
              <w:jc w:val="both"/>
              <w:rPr>
                <w:rFonts w:ascii="Times New Roman" w:hAnsi="Times New Roman"/>
              </w:rPr>
            </w:pPr>
            <w:r w:rsidRPr="00F0342B">
              <w:rPr>
                <w:rFonts w:ascii="Times New Roman" w:hAnsi="Times New Roman"/>
                <w:lang w:val="ro-RO" w:eastAsia="ro-RO"/>
              </w:rPr>
              <w:t>Director C.S.U.D.</w:t>
            </w:r>
          </w:p>
        </w:tc>
      </w:tr>
      <w:tr w:rsidR="00F0342B" w:rsidRPr="00F0342B" w14:paraId="030A07E0" w14:textId="77777777" w:rsidTr="002A6DA7">
        <w:tc>
          <w:tcPr>
            <w:tcW w:w="496" w:type="pct"/>
            <w:shd w:val="clear" w:color="auto" w:fill="auto"/>
            <w:vAlign w:val="center"/>
          </w:tcPr>
          <w:p w14:paraId="397DFD87"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173E635" w14:textId="700CDAC8" w:rsidR="00B16D33" w:rsidRPr="00F0342B" w:rsidRDefault="00B16D33" w:rsidP="00265B2F">
            <w:pPr>
              <w:rPr>
                <w:rFonts w:ascii="Times New Roman" w:hAnsi="Times New Roman"/>
              </w:rPr>
            </w:pPr>
            <w:r w:rsidRPr="00F0342B">
              <w:rPr>
                <w:rFonts w:ascii="Times New Roman" w:hAnsi="Times New Roman"/>
                <w:lang w:val="ro-RO" w:eastAsia="zh-CN"/>
              </w:rPr>
              <w:t>Ec. Carmen-Gabriela SÎRBU</w:t>
            </w:r>
          </w:p>
        </w:tc>
        <w:tc>
          <w:tcPr>
            <w:tcW w:w="2538" w:type="pct"/>
            <w:shd w:val="clear" w:color="auto" w:fill="auto"/>
          </w:tcPr>
          <w:p w14:paraId="465341A4" w14:textId="75FF5E8C" w:rsidR="00B16D33" w:rsidRPr="00F0342B" w:rsidRDefault="00B16D33" w:rsidP="005F0F2A">
            <w:pPr>
              <w:jc w:val="both"/>
              <w:rPr>
                <w:rFonts w:ascii="Times New Roman" w:hAnsi="Times New Roman"/>
              </w:rPr>
            </w:pPr>
            <w:r w:rsidRPr="00F0342B">
              <w:rPr>
                <w:rFonts w:ascii="Times New Roman" w:hAnsi="Times New Roman"/>
                <w:lang w:val="ro-RO" w:eastAsia="ro-RO"/>
              </w:rPr>
              <w:t>Director General Adjunct Administrativ, Direcția Generală Administrativă</w:t>
            </w:r>
          </w:p>
        </w:tc>
      </w:tr>
      <w:tr w:rsidR="00F0342B" w:rsidRPr="00F0342B" w14:paraId="52ADBACE" w14:textId="77777777" w:rsidTr="002A6DA7">
        <w:trPr>
          <w:trHeight w:hRule="exact" w:val="288"/>
        </w:trPr>
        <w:tc>
          <w:tcPr>
            <w:tcW w:w="496" w:type="pct"/>
            <w:shd w:val="clear" w:color="auto" w:fill="auto"/>
            <w:vAlign w:val="center"/>
          </w:tcPr>
          <w:p w14:paraId="32DCC0F1"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59E2A99B" w14:textId="50B89E2F" w:rsidR="00B16D33" w:rsidRPr="00F0342B" w:rsidRDefault="00B16D33" w:rsidP="00265B2F">
            <w:pPr>
              <w:rPr>
                <w:rFonts w:ascii="Times New Roman" w:hAnsi="Times New Roman"/>
              </w:rPr>
            </w:pPr>
            <w:r w:rsidRPr="00F0342B">
              <w:rPr>
                <w:rFonts w:ascii="Times New Roman" w:hAnsi="Times New Roman"/>
                <w:lang w:val="ro-RO" w:eastAsia="zh-CN"/>
              </w:rPr>
              <w:t>Costică COȘTOI</w:t>
            </w:r>
          </w:p>
        </w:tc>
        <w:tc>
          <w:tcPr>
            <w:tcW w:w="2538" w:type="pct"/>
            <w:shd w:val="clear" w:color="auto" w:fill="auto"/>
          </w:tcPr>
          <w:p w14:paraId="679177CC" w14:textId="751DE1B4" w:rsidR="00B16D33" w:rsidRPr="00F0342B" w:rsidRDefault="00B16D33" w:rsidP="005F0F2A">
            <w:pPr>
              <w:jc w:val="both"/>
              <w:rPr>
                <w:rFonts w:ascii="Times New Roman" w:hAnsi="Times New Roman"/>
              </w:rPr>
            </w:pPr>
            <w:r w:rsidRPr="00F0342B">
              <w:rPr>
                <w:rFonts w:ascii="Times New Roman" w:hAnsi="Times New Roman"/>
                <w:lang w:val="ro-RO" w:eastAsia="ro-RO"/>
              </w:rPr>
              <w:t>Director Interimar, Direcția Juridică și Resurse Umane</w:t>
            </w:r>
          </w:p>
        </w:tc>
      </w:tr>
      <w:tr w:rsidR="00F0342B" w:rsidRPr="00F0342B" w14:paraId="7AAA109B" w14:textId="77777777" w:rsidTr="002A6DA7">
        <w:trPr>
          <w:trHeight w:hRule="exact" w:val="288"/>
        </w:trPr>
        <w:tc>
          <w:tcPr>
            <w:tcW w:w="496" w:type="pct"/>
            <w:shd w:val="clear" w:color="auto" w:fill="auto"/>
            <w:vAlign w:val="center"/>
          </w:tcPr>
          <w:p w14:paraId="6DE447AD"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699EA5B1" w14:textId="476BB6D5" w:rsidR="00B16D33" w:rsidRPr="00F0342B" w:rsidRDefault="00B16D33" w:rsidP="00265B2F">
            <w:pPr>
              <w:rPr>
                <w:rFonts w:ascii="Times New Roman" w:hAnsi="Times New Roman"/>
              </w:rPr>
            </w:pPr>
            <w:r w:rsidRPr="00F0342B">
              <w:rPr>
                <w:rFonts w:ascii="Times New Roman" w:hAnsi="Times New Roman"/>
                <w:lang w:val="ro-RO" w:eastAsia="zh-CN"/>
              </w:rPr>
              <w:t>Aurelia-Daniela MODIGA</w:t>
            </w:r>
          </w:p>
        </w:tc>
        <w:tc>
          <w:tcPr>
            <w:tcW w:w="2538" w:type="pct"/>
            <w:shd w:val="clear" w:color="auto" w:fill="auto"/>
          </w:tcPr>
          <w:p w14:paraId="06475C3C" w14:textId="05862A7D" w:rsidR="00B16D33" w:rsidRPr="00F0342B" w:rsidRDefault="00B16D33" w:rsidP="005F0F2A">
            <w:pPr>
              <w:jc w:val="both"/>
              <w:rPr>
                <w:rFonts w:ascii="Times New Roman" w:hAnsi="Times New Roman"/>
              </w:rPr>
            </w:pPr>
            <w:r w:rsidRPr="00F0342B">
              <w:rPr>
                <w:rFonts w:ascii="Times New Roman" w:hAnsi="Times New Roman"/>
                <w:lang w:eastAsia="zh-CN"/>
              </w:rPr>
              <w:t xml:space="preserve">Director </w:t>
            </w:r>
            <w:proofErr w:type="spellStart"/>
            <w:r w:rsidRPr="00F0342B">
              <w:rPr>
                <w:rFonts w:ascii="Times New Roman" w:hAnsi="Times New Roman"/>
                <w:lang w:eastAsia="zh-CN"/>
              </w:rPr>
              <w:t>Interimar</w:t>
            </w:r>
            <w:proofErr w:type="spellEnd"/>
            <w:r w:rsidRPr="00F0342B">
              <w:rPr>
                <w:rFonts w:ascii="Times New Roman" w:hAnsi="Times New Roman"/>
                <w:lang w:eastAsia="zh-CN"/>
              </w:rPr>
              <w:t xml:space="preserve"> - </w:t>
            </w:r>
            <w:proofErr w:type="spellStart"/>
            <w:r w:rsidRPr="00F0342B">
              <w:rPr>
                <w:rFonts w:ascii="Times New Roman" w:hAnsi="Times New Roman"/>
                <w:lang w:eastAsia="zh-CN"/>
              </w:rPr>
              <w:t>Direcția</w:t>
            </w:r>
            <w:proofErr w:type="spellEnd"/>
            <w:r w:rsidRPr="00F0342B">
              <w:rPr>
                <w:rFonts w:ascii="Times New Roman" w:hAnsi="Times New Roman"/>
                <w:lang w:eastAsia="zh-CN"/>
              </w:rPr>
              <w:t xml:space="preserve"> </w:t>
            </w:r>
            <w:proofErr w:type="spellStart"/>
            <w:r w:rsidRPr="00F0342B">
              <w:rPr>
                <w:rFonts w:ascii="Times New Roman" w:hAnsi="Times New Roman"/>
                <w:lang w:eastAsia="zh-CN"/>
              </w:rPr>
              <w:t>Economică</w:t>
            </w:r>
            <w:proofErr w:type="spellEnd"/>
          </w:p>
        </w:tc>
      </w:tr>
      <w:tr w:rsidR="00F0342B" w:rsidRPr="00F0342B" w14:paraId="20D59B61" w14:textId="77777777" w:rsidTr="002A6DA7">
        <w:trPr>
          <w:trHeight w:hRule="exact" w:val="288"/>
        </w:trPr>
        <w:tc>
          <w:tcPr>
            <w:tcW w:w="496" w:type="pct"/>
            <w:shd w:val="clear" w:color="auto" w:fill="auto"/>
            <w:vAlign w:val="center"/>
          </w:tcPr>
          <w:p w14:paraId="694C0DF5"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5C04F64" w14:textId="5B0A11D5" w:rsidR="00B16D33" w:rsidRPr="00F0342B" w:rsidRDefault="00B16D33" w:rsidP="00265B2F">
            <w:pPr>
              <w:rPr>
                <w:rFonts w:ascii="Times New Roman" w:hAnsi="Times New Roman"/>
              </w:rPr>
            </w:pPr>
            <w:r w:rsidRPr="00F0342B">
              <w:rPr>
                <w:rFonts w:ascii="Times New Roman" w:hAnsi="Times New Roman"/>
                <w:lang w:val="ro-RO" w:eastAsia="zh-CN"/>
              </w:rPr>
              <w:t>Ec. Marian DĂNĂILĂ</w:t>
            </w:r>
          </w:p>
        </w:tc>
        <w:tc>
          <w:tcPr>
            <w:tcW w:w="2538" w:type="pct"/>
            <w:shd w:val="clear" w:color="auto" w:fill="auto"/>
          </w:tcPr>
          <w:p w14:paraId="5DB26B92" w14:textId="38C037DE" w:rsidR="00B16D33" w:rsidRPr="00F0342B" w:rsidRDefault="00B16D33" w:rsidP="005F0F2A">
            <w:pPr>
              <w:jc w:val="both"/>
              <w:rPr>
                <w:rFonts w:ascii="Times New Roman" w:hAnsi="Times New Roman"/>
              </w:rPr>
            </w:pPr>
            <w:r w:rsidRPr="00F0342B">
              <w:rPr>
                <w:rFonts w:ascii="Times New Roman" w:hAnsi="Times New Roman"/>
                <w:lang w:val="ro-RO" w:eastAsia="ro-RO"/>
              </w:rPr>
              <w:t>Șef Interimar, Serviciul Achiziții Publice  și Monitorizare Contracte</w:t>
            </w:r>
          </w:p>
        </w:tc>
      </w:tr>
      <w:tr w:rsidR="00F0342B" w:rsidRPr="00F0342B" w14:paraId="28D149C5" w14:textId="77777777" w:rsidTr="002A6DA7">
        <w:trPr>
          <w:trHeight w:hRule="exact" w:val="288"/>
        </w:trPr>
        <w:tc>
          <w:tcPr>
            <w:tcW w:w="496" w:type="pct"/>
            <w:shd w:val="clear" w:color="auto" w:fill="auto"/>
            <w:vAlign w:val="center"/>
          </w:tcPr>
          <w:p w14:paraId="3DB69BD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184C159" w14:textId="551F7378" w:rsidR="00B16D33" w:rsidRPr="00F0342B" w:rsidRDefault="00B16D33" w:rsidP="00265B2F">
            <w:pPr>
              <w:rPr>
                <w:rFonts w:ascii="Times New Roman" w:hAnsi="Times New Roman"/>
              </w:rPr>
            </w:pPr>
            <w:r w:rsidRPr="00F0342B">
              <w:rPr>
                <w:rFonts w:ascii="Times New Roman" w:hAnsi="Times New Roman"/>
                <w:lang w:val="ro-RO" w:eastAsia="zh-CN"/>
              </w:rPr>
              <w:t>Ec. Mariana BĂLBĂRĂU</w:t>
            </w:r>
          </w:p>
        </w:tc>
        <w:tc>
          <w:tcPr>
            <w:tcW w:w="2538" w:type="pct"/>
            <w:shd w:val="clear" w:color="auto" w:fill="auto"/>
          </w:tcPr>
          <w:p w14:paraId="7CFA490C" w14:textId="62A9C9F4" w:rsidR="00B16D33" w:rsidRPr="00F0342B" w:rsidRDefault="00B16D33" w:rsidP="005F0F2A">
            <w:pPr>
              <w:jc w:val="both"/>
              <w:rPr>
                <w:rFonts w:ascii="Times New Roman" w:hAnsi="Times New Roman"/>
                <w:lang w:val="it-IT"/>
              </w:rPr>
            </w:pPr>
            <w:r w:rsidRPr="00F0342B">
              <w:rPr>
                <w:rFonts w:ascii="Times New Roman" w:hAnsi="Times New Roman"/>
                <w:lang w:val="ro-RO" w:eastAsia="ro-RO"/>
              </w:rPr>
              <w:t>Șef Interimar, Serviciul Financiar</w:t>
            </w:r>
          </w:p>
        </w:tc>
      </w:tr>
      <w:tr w:rsidR="00F0342B" w:rsidRPr="00F0342B" w14:paraId="76FDB4B9" w14:textId="77777777" w:rsidTr="002A6DA7">
        <w:trPr>
          <w:trHeight w:hRule="exact" w:val="288"/>
        </w:trPr>
        <w:tc>
          <w:tcPr>
            <w:tcW w:w="496" w:type="pct"/>
            <w:shd w:val="clear" w:color="auto" w:fill="auto"/>
            <w:vAlign w:val="center"/>
          </w:tcPr>
          <w:p w14:paraId="0007E08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93CC22E" w14:textId="1B00E228" w:rsidR="00B16D33" w:rsidRPr="00F0342B" w:rsidRDefault="00B16D33" w:rsidP="00265B2F">
            <w:pPr>
              <w:rPr>
                <w:rFonts w:ascii="Times New Roman" w:hAnsi="Times New Roman"/>
              </w:rPr>
            </w:pPr>
            <w:r w:rsidRPr="00F0342B">
              <w:rPr>
                <w:rFonts w:ascii="Times New Roman" w:hAnsi="Times New Roman"/>
              </w:rPr>
              <w:t>Alina-Genoveva MAZURU</w:t>
            </w:r>
          </w:p>
        </w:tc>
        <w:tc>
          <w:tcPr>
            <w:tcW w:w="2538" w:type="pct"/>
            <w:shd w:val="clear" w:color="auto" w:fill="auto"/>
          </w:tcPr>
          <w:p w14:paraId="3AF22838" w14:textId="33D72BF9" w:rsidR="00B16D33" w:rsidRPr="00F0342B" w:rsidRDefault="00B16D33" w:rsidP="005F0F2A">
            <w:pPr>
              <w:jc w:val="both"/>
              <w:rPr>
                <w:rFonts w:ascii="Times New Roman" w:hAnsi="Times New Roman"/>
                <w:lang w:val="it-IT"/>
              </w:rPr>
            </w:pPr>
            <w:r w:rsidRPr="00F0342B">
              <w:rPr>
                <w:rFonts w:ascii="Times New Roman" w:hAnsi="Times New Roman"/>
                <w:lang w:val="ro-RO" w:eastAsia="ro-RO"/>
              </w:rPr>
              <w:t>Șef Interimar, Serviciul Contabilitate</w:t>
            </w:r>
          </w:p>
        </w:tc>
      </w:tr>
      <w:tr w:rsidR="00F0342B" w:rsidRPr="00F0342B" w14:paraId="0B8548DC" w14:textId="77777777" w:rsidTr="002A6DA7">
        <w:trPr>
          <w:trHeight w:hRule="exact" w:val="288"/>
        </w:trPr>
        <w:tc>
          <w:tcPr>
            <w:tcW w:w="496" w:type="pct"/>
            <w:shd w:val="clear" w:color="auto" w:fill="auto"/>
            <w:vAlign w:val="center"/>
          </w:tcPr>
          <w:p w14:paraId="7E0B08E0"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8607A55" w14:textId="0EED4070" w:rsidR="00B16D33" w:rsidRPr="00F0342B" w:rsidRDefault="00B16D33" w:rsidP="00265B2F">
            <w:pPr>
              <w:rPr>
                <w:rFonts w:ascii="Times New Roman" w:hAnsi="Times New Roman"/>
              </w:rPr>
            </w:pPr>
            <w:r w:rsidRPr="00F0342B">
              <w:rPr>
                <w:rFonts w:ascii="Times New Roman" w:hAnsi="Times New Roman"/>
                <w:lang w:val="ro-RO" w:eastAsia="ro-RO"/>
              </w:rPr>
              <w:t>Adrian DUMITRAȘCU</w:t>
            </w:r>
          </w:p>
        </w:tc>
        <w:tc>
          <w:tcPr>
            <w:tcW w:w="2538" w:type="pct"/>
            <w:shd w:val="clear" w:color="auto" w:fill="auto"/>
          </w:tcPr>
          <w:p w14:paraId="7841B337" w14:textId="73DE1E44"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1120EC27"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1348C76A"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A16D66B" w14:textId="39A106F7" w:rsidR="00B16D33" w:rsidRPr="00F0342B" w:rsidRDefault="00B16D33" w:rsidP="00265B2F">
            <w:pPr>
              <w:rPr>
                <w:rFonts w:ascii="Times New Roman" w:hAnsi="Times New Roman"/>
              </w:rPr>
            </w:pPr>
            <w:r w:rsidRPr="00F0342B">
              <w:rPr>
                <w:rFonts w:ascii="Times New Roman" w:hAnsi="Times New Roman"/>
                <w:lang w:val="ro-RO"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092CA775" w14:textId="7CA4E052"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0759EB15"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371053EF"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870C168" w14:textId="6BC9FE7B" w:rsidR="00B16D33" w:rsidRPr="00F0342B" w:rsidRDefault="00B16D33" w:rsidP="00265B2F">
            <w:pPr>
              <w:rPr>
                <w:rFonts w:ascii="Times New Roman" w:hAnsi="Times New Roman"/>
              </w:rPr>
            </w:pPr>
            <w:r w:rsidRPr="00F0342B">
              <w:rPr>
                <w:rFonts w:ascii="Times New Roman" w:hAnsi="Times New Roman"/>
                <w:lang w:val="ro-RO"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68B8747E" w14:textId="648214D5"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39ECC055" w14:textId="77777777" w:rsidTr="002A6DA7">
        <w:trPr>
          <w:trHeight w:hRule="exact" w:val="232"/>
        </w:trPr>
        <w:tc>
          <w:tcPr>
            <w:tcW w:w="496" w:type="pct"/>
            <w:tcBorders>
              <w:top w:val="single" w:sz="4" w:space="0" w:color="auto"/>
              <w:left w:val="single" w:sz="4" w:space="0" w:color="auto"/>
              <w:bottom w:val="single" w:sz="4" w:space="0" w:color="auto"/>
              <w:right w:val="single" w:sz="4" w:space="0" w:color="auto"/>
            </w:tcBorders>
            <w:vAlign w:val="center"/>
          </w:tcPr>
          <w:p w14:paraId="1F9C27EC"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4B4516A" w14:textId="01D7F45A" w:rsidR="00B16D33" w:rsidRPr="00F0342B" w:rsidRDefault="00B16D33" w:rsidP="00265B2F">
            <w:pPr>
              <w:rPr>
                <w:rFonts w:ascii="Times New Roman" w:hAnsi="Times New Roman"/>
              </w:rPr>
            </w:pPr>
            <w:r w:rsidRPr="00F0342B">
              <w:rPr>
                <w:rFonts w:ascii="Times New Roman" w:hAnsi="Times New Roman"/>
                <w:lang w:val="ro-RO"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54A430B0" w14:textId="43ABB632"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3257353B" w14:textId="77777777" w:rsidTr="002A6DA7">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4A9B420A"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1414636" w14:textId="25D68B60" w:rsidR="00B16D33" w:rsidRPr="00F0342B" w:rsidRDefault="00B16D33" w:rsidP="00265B2F">
            <w:pPr>
              <w:rPr>
                <w:rFonts w:ascii="Times New Roman" w:hAnsi="Times New Roman"/>
              </w:rPr>
            </w:pPr>
            <w:r w:rsidRPr="00F0342B">
              <w:rPr>
                <w:rFonts w:ascii="Times New Roman" w:hAnsi="Times New Roman"/>
                <w:lang w:val="ro-RO"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002F5186" w14:textId="4C60A02A" w:rsidR="00B16D33" w:rsidRPr="00F0342B" w:rsidRDefault="00B16D33" w:rsidP="005F0F2A">
            <w:pPr>
              <w:jc w:val="both"/>
              <w:rPr>
                <w:rFonts w:ascii="Times New Roman" w:hAnsi="Times New Roman"/>
              </w:rPr>
            </w:pPr>
            <w:r w:rsidRPr="00F0342B">
              <w:rPr>
                <w:rFonts w:ascii="Times New Roman" w:hAnsi="Times New Roman"/>
                <w:lang w:val="ro-RO" w:eastAsia="ro-RO"/>
              </w:rPr>
              <w:t>Administrator financiar</w:t>
            </w:r>
          </w:p>
        </w:tc>
      </w:tr>
      <w:tr w:rsidR="00F0342B" w:rsidRPr="00F0342B" w14:paraId="045A0EBC" w14:textId="77777777" w:rsidTr="002A6DA7">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56A1F11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1DAA498F" w14:textId="753BD05D" w:rsidR="00B16D33" w:rsidRPr="00F0342B" w:rsidRDefault="00B16D33" w:rsidP="00265B2F">
            <w:pPr>
              <w:rPr>
                <w:rFonts w:ascii="Times New Roman" w:hAnsi="Times New Roman"/>
              </w:rPr>
            </w:pPr>
            <w:r w:rsidRPr="00F0342B">
              <w:rPr>
                <w:rFonts w:ascii="Times New Roman" w:hAnsi="Times New Roman"/>
                <w:lang w:val="ro-RO"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28D4BCC1" w14:textId="58B6B62D" w:rsidR="00B16D33" w:rsidRPr="00F0342B" w:rsidRDefault="00B16D33" w:rsidP="005F0F2A">
            <w:pPr>
              <w:jc w:val="both"/>
              <w:rPr>
                <w:rFonts w:ascii="Times New Roman" w:hAnsi="Times New Roman"/>
              </w:rPr>
            </w:pPr>
            <w:r w:rsidRPr="00F0342B">
              <w:rPr>
                <w:rFonts w:ascii="Times New Roman" w:hAnsi="Times New Roman"/>
                <w:lang w:val="ro-RO" w:eastAsia="ro-RO"/>
              </w:rPr>
              <w:t>Administrator financiar</w:t>
            </w:r>
          </w:p>
        </w:tc>
      </w:tr>
      <w:tr w:rsidR="00F0342B" w:rsidRPr="00F0342B" w14:paraId="6691F608" w14:textId="77777777" w:rsidTr="002A6DA7">
        <w:trPr>
          <w:trHeight w:hRule="exact" w:val="364"/>
        </w:trPr>
        <w:tc>
          <w:tcPr>
            <w:tcW w:w="496" w:type="pct"/>
            <w:tcBorders>
              <w:top w:val="single" w:sz="4" w:space="0" w:color="auto"/>
              <w:left w:val="single" w:sz="4" w:space="0" w:color="auto"/>
              <w:bottom w:val="single" w:sz="4" w:space="0" w:color="auto"/>
              <w:right w:val="single" w:sz="4" w:space="0" w:color="auto"/>
            </w:tcBorders>
            <w:vAlign w:val="center"/>
          </w:tcPr>
          <w:p w14:paraId="0DF3F4E0"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3060027" w14:textId="36F7EFAE" w:rsidR="00B16D33" w:rsidRPr="00972C32" w:rsidRDefault="00B16D33" w:rsidP="00265B2F">
            <w:pPr>
              <w:rPr>
                <w:rFonts w:ascii="Times New Roman" w:hAnsi="Times New Roman"/>
                <w:color w:val="000000" w:themeColor="text1"/>
                <w:lang w:val="ro-RO"/>
              </w:rPr>
            </w:pPr>
            <w:r w:rsidRPr="00972C32">
              <w:rPr>
                <w:rFonts w:ascii="Times New Roman" w:hAnsi="Times New Roman"/>
                <w:color w:val="000000" w:themeColor="text1"/>
              </w:rPr>
              <w:t xml:space="preserve">Ing. </w:t>
            </w:r>
            <w:r w:rsidR="009F6DD6" w:rsidRPr="00972C32">
              <w:rPr>
                <w:rFonts w:ascii="Times New Roman" w:hAnsi="Times New Roman"/>
                <w:color w:val="000000" w:themeColor="text1"/>
              </w:rPr>
              <w:t>Dorina PU</w:t>
            </w:r>
            <w:r w:rsidR="009F6DD6" w:rsidRPr="00972C32">
              <w:rPr>
                <w:rFonts w:ascii="Times New Roman" w:hAnsi="Times New Roman"/>
                <w:color w:val="000000" w:themeColor="text1"/>
                <w:lang w:val="ro-RO"/>
              </w:rPr>
              <w:t>ȘCAȘU</w:t>
            </w:r>
          </w:p>
        </w:tc>
        <w:tc>
          <w:tcPr>
            <w:tcW w:w="2538" w:type="pct"/>
            <w:tcBorders>
              <w:top w:val="single" w:sz="4" w:space="0" w:color="auto"/>
              <w:left w:val="single" w:sz="4" w:space="0" w:color="auto"/>
              <w:bottom w:val="single" w:sz="4" w:space="0" w:color="auto"/>
              <w:right w:val="single" w:sz="4" w:space="0" w:color="auto"/>
            </w:tcBorders>
          </w:tcPr>
          <w:p w14:paraId="7840BCA5" w14:textId="16511B05" w:rsidR="00B16D33" w:rsidRPr="00972C32" w:rsidRDefault="00B16D33" w:rsidP="005F0F2A">
            <w:pPr>
              <w:jc w:val="both"/>
              <w:rPr>
                <w:rFonts w:ascii="Times New Roman" w:hAnsi="Times New Roman"/>
                <w:color w:val="000000" w:themeColor="text1"/>
              </w:rPr>
            </w:pPr>
            <w:r w:rsidRPr="00972C32">
              <w:rPr>
                <w:rFonts w:ascii="Times New Roman" w:hAnsi="Times New Roman"/>
                <w:color w:val="000000" w:themeColor="text1"/>
              </w:rPr>
              <w:t xml:space="preserve">Administrator de </w:t>
            </w:r>
            <w:proofErr w:type="spellStart"/>
            <w:r w:rsidRPr="00972C32">
              <w:rPr>
                <w:rFonts w:ascii="Times New Roman" w:hAnsi="Times New Roman"/>
                <w:color w:val="000000" w:themeColor="text1"/>
              </w:rPr>
              <w:t>patrimoniu</w:t>
            </w:r>
            <w:proofErr w:type="spellEnd"/>
          </w:p>
        </w:tc>
      </w:tr>
      <w:tr w:rsidR="00F0342B" w:rsidRPr="00F0342B" w14:paraId="4BF93C04" w14:textId="77777777" w:rsidTr="002A6DA7">
        <w:trPr>
          <w:trHeight w:hRule="exact" w:val="284"/>
        </w:trPr>
        <w:tc>
          <w:tcPr>
            <w:tcW w:w="496" w:type="pct"/>
            <w:tcBorders>
              <w:top w:val="single" w:sz="4" w:space="0" w:color="auto"/>
              <w:left w:val="single" w:sz="4" w:space="0" w:color="auto"/>
              <w:bottom w:val="single" w:sz="4" w:space="0" w:color="auto"/>
              <w:right w:val="single" w:sz="4" w:space="0" w:color="auto"/>
            </w:tcBorders>
            <w:vAlign w:val="center"/>
          </w:tcPr>
          <w:p w14:paraId="0101C85C" w14:textId="77777777" w:rsidR="00265B2F" w:rsidRPr="00F0342B"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C702426" w14:textId="42C37474" w:rsidR="00265B2F" w:rsidRPr="00972C32" w:rsidRDefault="00265B2F" w:rsidP="00265B2F">
            <w:pPr>
              <w:rPr>
                <w:rFonts w:ascii="Times New Roman" w:hAnsi="Times New Roman"/>
                <w:color w:val="000000" w:themeColor="text1"/>
              </w:rPr>
            </w:pPr>
            <w:bookmarkStart w:id="2" w:name="_Hlk112684064"/>
            <w:r w:rsidRPr="00972C32">
              <w:rPr>
                <w:rFonts w:ascii="Times New Roman" w:hAnsi="Times New Roman"/>
                <w:color w:val="000000" w:themeColor="text1"/>
              </w:rPr>
              <w:t xml:space="preserve">Ing. </w:t>
            </w:r>
            <w:bookmarkEnd w:id="2"/>
            <w:r w:rsidR="009F6DD6" w:rsidRPr="00972C32">
              <w:rPr>
                <w:rFonts w:ascii="Times New Roman" w:hAnsi="Times New Roman"/>
                <w:color w:val="000000" w:themeColor="text1"/>
              </w:rPr>
              <w:t>Magdalena MANOILESCU</w:t>
            </w:r>
          </w:p>
        </w:tc>
        <w:tc>
          <w:tcPr>
            <w:tcW w:w="2538" w:type="pct"/>
            <w:tcBorders>
              <w:top w:val="single" w:sz="4" w:space="0" w:color="auto"/>
              <w:left w:val="single" w:sz="4" w:space="0" w:color="auto"/>
              <w:bottom w:val="single" w:sz="4" w:space="0" w:color="auto"/>
              <w:right w:val="single" w:sz="4" w:space="0" w:color="auto"/>
            </w:tcBorders>
          </w:tcPr>
          <w:p w14:paraId="35279E86" w14:textId="43E4427C" w:rsidR="00265B2F" w:rsidRPr="00972C32" w:rsidRDefault="00265B2F" w:rsidP="005F0F2A">
            <w:pPr>
              <w:jc w:val="both"/>
              <w:rPr>
                <w:rFonts w:ascii="Times New Roman" w:hAnsi="Times New Roman"/>
                <w:color w:val="000000" w:themeColor="text1"/>
              </w:rPr>
            </w:pPr>
            <w:r w:rsidRPr="00972C32">
              <w:rPr>
                <w:rFonts w:ascii="Times New Roman" w:hAnsi="Times New Roman"/>
                <w:color w:val="000000" w:themeColor="text1"/>
              </w:rPr>
              <w:t xml:space="preserve">Administrator de </w:t>
            </w:r>
            <w:proofErr w:type="spellStart"/>
            <w:r w:rsidRPr="00972C32">
              <w:rPr>
                <w:rFonts w:ascii="Times New Roman" w:hAnsi="Times New Roman"/>
                <w:color w:val="000000" w:themeColor="text1"/>
              </w:rPr>
              <w:t>patrimoniu</w:t>
            </w:r>
            <w:proofErr w:type="spellEnd"/>
          </w:p>
        </w:tc>
      </w:tr>
      <w:tr w:rsidR="00F0342B" w:rsidRPr="0085315D" w14:paraId="5C0F5592" w14:textId="77777777" w:rsidTr="006212CD">
        <w:trPr>
          <w:trHeight w:hRule="exact" w:val="352"/>
        </w:trPr>
        <w:tc>
          <w:tcPr>
            <w:tcW w:w="496" w:type="pct"/>
            <w:tcBorders>
              <w:top w:val="single" w:sz="4" w:space="0" w:color="auto"/>
              <w:left w:val="single" w:sz="4" w:space="0" w:color="auto"/>
              <w:bottom w:val="single" w:sz="4" w:space="0" w:color="auto"/>
              <w:right w:val="single" w:sz="4" w:space="0" w:color="auto"/>
            </w:tcBorders>
            <w:vAlign w:val="center"/>
          </w:tcPr>
          <w:p w14:paraId="089886EC" w14:textId="77777777" w:rsidR="00265B2F" w:rsidRPr="00F0342B"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5E7CC26E" w14:textId="5B92F387" w:rsidR="00265B2F" w:rsidRPr="00972C32" w:rsidRDefault="009F6DD6" w:rsidP="006212CD">
            <w:pPr>
              <w:pBdr>
                <w:top w:val="nil"/>
                <w:left w:val="nil"/>
                <w:bottom w:val="nil"/>
                <w:right w:val="nil"/>
                <w:between w:val="nil"/>
              </w:pBdr>
              <w:rPr>
                <w:rFonts w:ascii="Times New Roman" w:hAnsi="Times New Roman"/>
                <w:color w:val="000000" w:themeColor="text1"/>
              </w:rPr>
            </w:pPr>
            <w:r w:rsidRPr="00972C32">
              <w:rPr>
                <w:rFonts w:ascii="Times New Roman" w:hAnsi="Times New Roman"/>
                <w:color w:val="000000" w:themeColor="text1"/>
              </w:rPr>
              <w:t>Prof. univ. dr. Teodor NIȚĂ</w:t>
            </w:r>
          </w:p>
        </w:tc>
        <w:tc>
          <w:tcPr>
            <w:tcW w:w="2538" w:type="pct"/>
            <w:tcBorders>
              <w:top w:val="single" w:sz="4" w:space="0" w:color="auto"/>
              <w:left w:val="single" w:sz="4" w:space="0" w:color="auto"/>
              <w:bottom w:val="single" w:sz="4" w:space="0" w:color="auto"/>
              <w:right w:val="single" w:sz="4" w:space="0" w:color="auto"/>
            </w:tcBorders>
          </w:tcPr>
          <w:p w14:paraId="733BE6BA" w14:textId="4FE616B4" w:rsidR="00265B2F" w:rsidRPr="00972C32" w:rsidRDefault="00972C32" w:rsidP="006212CD">
            <w:pPr>
              <w:rPr>
                <w:rFonts w:ascii="Times New Roman" w:hAnsi="Times New Roman"/>
                <w:color w:val="000000" w:themeColor="text1"/>
                <w:lang w:val="nl-NL" w:eastAsia="ro-RO"/>
              </w:rPr>
            </w:pPr>
            <w:r w:rsidRPr="00972C32">
              <w:rPr>
                <w:rFonts w:ascii="Times New Roman" w:hAnsi="Times New Roman"/>
                <w:color w:val="000000" w:themeColor="text1"/>
                <w:lang w:val="nl-NL" w:eastAsia="ro-RO"/>
              </w:rPr>
              <w:t>Facultatea de Arte</w:t>
            </w:r>
          </w:p>
        </w:tc>
      </w:tr>
      <w:tr w:rsidR="009F6DD6" w:rsidRPr="0085315D" w14:paraId="100FF714" w14:textId="77777777" w:rsidTr="006212CD">
        <w:trPr>
          <w:trHeight w:hRule="exact" w:val="286"/>
        </w:trPr>
        <w:tc>
          <w:tcPr>
            <w:tcW w:w="496" w:type="pct"/>
            <w:tcBorders>
              <w:top w:val="single" w:sz="4" w:space="0" w:color="auto"/>
              <w:left w:val="single" w:sz="4" w:space="0" w:color="auto"/>
              <w:bottom w:val="single" w:sz="4" w:space="0" w:color="auto"/>
              <w:right w:val="single" w:sz="4" w:space="0" w:color="auto"/>
            </w:tcBorders>
            <w:vAlign w:val="center"/>
          </w:tcPr>
          <w:p w14:paraId="04C3C947" w14:textId="77777777" w:rsidR="009F6DD6" w:rsidRPr="00F0342B" w:rsidRDefault="009F6DD6" w:rsidP="009F6DD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60D4F3B" w14:textId="01A4BFD5" w:rsidR="009F6DD6" w:rsidRPr="00972C32" w:rsidRDefault="009F6DD6" w:rsidP="009F6DD6">
            <w:pPr>
              <w:rPr>
                <w:rFonts w:ascii="Times New Roman" w:hAnsi="Times New Roman"/>
                <w:color w:val="000000" w:themeColor="text1"/>
              </w:rPr>
            </w:pPr>
            <w:r w:rsidRPr="00972C32">
              <w:rPr>
                <w:rFonts w:ascii="Times New Roman" w:hAnsi="Times New Roman"/>
                <w:color w:val="000000" w:themeColor="text1"/>
              </w:rPr>
              <w:t>Prof. univ dr. Gabriel BULANCEA</w:t>
            </w:r>
            <w:r w:rsidRPr="00972C32">
              <w:rPr>
                <w:rFonts w:ascii="Times New Roman" w:hAnsi="Times New Roman"/>
                <w:color w:val="000000" w:themeColor="text1"/>
              </w:rPr>
              <w:br/>
              <w:t>Lect. univ. dr. Tudor ȘERBAN</w:t>
            </w:r>
          </w:p>
        </w:tc>
        <w:tc>
          <w:tcPr>
            <w:tcW w:w="2538" w:type="pct"/>
            <w:tcBorders>
              <w:top w:val="single" w:sz="4" w:space="0" w:color="auto"/>
              <w:left w:val="single" w:sz="4" w:space="0" w:color="auto"/>
              <w:bottom w:val="single" w:sz="4" w:space="0" w:color="auto"/>
              <w:right w:val="single" w:sz="4" w:space="0" w:color="auto"/>
            </w:tcBorders>
          </w:tcPr>
          <w:p w14:paraId="27A56B3E" w14:textId="3F7B27D0" w:rsidR="009F6DD6" w:rsidRPr="00972C32" w:rsidRDefault="00972C32" w:rsidP="009F6DD6">
            <w:pPr>
              <w:jc w:val="both"/>
              <w:rPr>
                <w:rFonts w:ascii="Times New Roman" w:hAnsi="Times New Roman"/>
                <w:color w:val="000000" w:themeColor="text1"/>
                <w:lang w:val="ro-RO" w:eastAsia="ro-RO"/>
              </w:rPr>
            </w:pPr>
            <w:r w:rsidRPr="00972C32">
              <w:rPr>
                <w:rFonts w:ascii="Times New Roman" w:hAnsi="Times New Roman"/>
                <w:color w:val="000000" w:themeColor="text1"/>
                <w:lang w:val="nl-NL" w:eastAsia="ro-RO"/>
              </w:rPr>
              <w:t>Facultatea de Arte</w:t>
            </w:r>
          </w:p>
        </w:tc>
      </w:tr>
      <w:tr w:rsidR="009F6DD6" w:rsidRPr="0085315D" w14:paraId="19BF5FA6" w14:textId="77777777" w:rsidTr="006212CD">
        <w:trPr>
          <w:trHeight w:hRule="exact" w:val="277"/>
        </w:trPr>
        <w:tc>
          <w:tcPr>
            <w:tcW w:w="496" w:type="pct"/>
            <w:tcBorders>
              <w:top w:val="single" w:sz="4" w:space="0" w:color="auto"/>
              <w:left w:val="single" w:sz="4" w:space="0" w:color="auto"/>
              <w:bottom w:val="single" w:sz="4" w:space="0" w:color="auto"/>
              <w:right w:val="single" w:sz="4" w:space="0" w:color="auto"/>
            </w:tcBorders>
            <w:vAlign w:val="center"/>
          </w:tcPr>
          <w:p w14:paraId="41D7801C" w14:textId="77777777" w:rsidR="009F6DD6" w:rsidRPr="00F0342B" w:rsidRDefault="009F6DD6" w:rsidP="009F6DD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35A8173" w14:textId="049332FD" w:rsidR="009F6DD6" w:rsidRPr="00972C32" w:rsidRDefault="009F6DD6" w:rsidP="009F6DD6">
            <w:pPr>
              <w:rPr>
                <w:rFonts w:ascii="Times New Roman" w:hAnsi="Times New Roman"/>
                <w:color w:val="000000" w:themeColor="text1"/>
              </w:rPr>
            </w:pPr>
            <w:r w:rsidRPr="00972C32">
              <w:rPr>
                <w:rFonts w:ascii="Times New Roman" w:hAnsi="Times New Roman"/>
                <w:color w:val="000000" w:themeColor="text1"/>
              </w:rPr>
              <w:t>Prof. univ dr. Gabriel BULANCEA</w:t>
            </w:r>
            <w:r w:rsidRPr="00972C32">
              <w:rPr>
                <w:rFonts w:ascii="Times New Roman" w:hAnsi="Times New Roman"/>
                <w:color w:val="000000" w:themeColor="text1"/>
              </w:rPr>
              <w:br/>
              <w:t>Lect. univ. dr. Tudor ȘERBAN</w:t>
            </w:r>
          </w:p>
        </w:tc>
        <w:tc>
          <w:tcPr>
            <w:tcW w:w="2538" w:type="pct"/>
            <w:tcBorders>
              <w:top w:val="single" w:sz="4" w:space="0" w:color="auto"/>
              <w:left w:val="single" w:sz="4" w:space="0" w:color="auto"/>
              <w:bottom w:val="single" w:sz="4" w:space="0" w:color="auto"/>
              <w:right w:val="single" w:sz="4" w:space="0" w:color="auto"/>
            </w:tcBorders>
          </w:tcPr>
          <w:p w14:paraId="4224D2FF" w14:textId="72B339FD" w:rsidR="009F6DD6" w:rsidRPr="00972C32" w:rsidRDefault="00972C32" w:rsidP="009F6DD6">
            <w:pPr>
              <w:jc w:val="both"/>
              <w:rPr>
                <w:rFonts w:ascii="Times New Roman" w:hAnsi="Times New Roman"/>
                <w:color w:val="000000" w:themeColor="text1"/>
                <w:lang w:val="ro-RO" w:eastAsia="ro-RO"/>
              </w:rPr>
            </w:pPr>
            <w:r w:rsidRPr="00972C32">
              <w:rPr>
                <w:rFonts w:ascii="Times New Roman" w:hAnsi="Times New Roman"/>
                <w:color w:val="000000" w:themeColor="text1"/>
                <w:lang w:val="nl-NL" w:eastAsia="ro-RO"/>
              </w:rPr>
              <w:t>Facultatea de Arte</w:t>
            </w:r>
          </w:p>
        </w:tc>
      </w:tr>
      <w:tr w:rsidR="00F0342B" w:rsidRPr="0085315D" w14:paraId="09142B50" w14:textId="77777777" w:rsidTr="006212CD">
        <w:trPr>
          <w:trHeight w:hRule="exact" w:val="294"/>
        </w:trPr>
        <w:tc>
          <w:tcPr>
            <w:tcW w:w="496" w:type="pct"/>
            <w:tcBorders>
              <w:top w:val="single" w:sz="4" w:space="0" w:color="auto"/>
              <w:left w:val="single" w:sz="4" w:space="0" w:color="auto"/>
              <w:bottom w:val="single" w:sz="4" w:space="0" w:color="auto"/>
              <w:right w:val="single" w:sz="4" w:space="0" w:color="auto"/>
            </w:tcBorders>
            <w:vAlign w:val="center"/>
          </w:tcPr>
          <w:p w14:paraId="688E4ED5" w14:textId="77777777" w:rsidR="004E6E61" w:rsidRPr="00F0342B" w:rsidRDefault="004E6E61" w:rsidP="004E6E61">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673385E" w14:textId="55CAB271" w:rsidR="004E6E61" w:rsidRPr="00972C32" w:rsidRDefault="009F6DD6" w:rsidP="006212CD">
            <w:pPr>
              <w:rPr>
                <w:rFonts w:ascii="Times New Roman" w:hAnsi="Times New Roman"/>
                <w:color w:val="000000" w:themeColor="text1"/>
              </w:rPr>
            </w:pPr>
            <w:r w:rsidRPr="00972C32">
              <w:rPr>
                <w:rFonts w:ascii="Times New Roman" w:hAnsi="Times New Roman"/>
                <w:color w:val="000000" w:themeColor="text1"/>
              </w:rPr>
              <w:t>Lect. Univ. dr. Miruna CĂRĂUȘU</w:t>
            </w:r>
          </w:p>
        </w:tc>
        <w:tc>
          <w:tcPr>
            <w:tcW w:w="2538" w:type="pct"/>
            <w:tcBorders>
              <w:top w:val="single" w:sz="4" w:space="0" w:color="auto"/>
              <w:left w:val="single" w:sz="4" w:space="0" w:color="auto"/>
              <w:bottom w:val="single" w:sz="4" w:space="0" w:color="auto"/>
              <w:right w:val="single" w:sz="4" w:space="0" w:color="auto"/>
            </w:tcBorders>
          </w:tcPr>
          <w:p w14:paraId="7D4632B4" w14:textId="60C4A089" w:rsidR="004E6E61" w:rsidRPr="00972C32" w:rsidRDefault="00972C32" w:rsidP="004E6E61">
            <w:pPr>
              <w:jc w:val="both"/>
              <w:rPr>
                <w:rFonts w:ascii="Times New Roman" w:hAnsi="Times New Roman"/>
                <w:color w:val="000000" w:themeColor="text1"/>
                <w:lang w:val="ro-RO" w:eastAsia="ro-RO"/>
              </w:rPr>
            </w:pPr>
            <w:r w:rsidRPr="00972C32">
              <w:rPr>
                <w:rFonts w:ascii="Times New Roman" w:hAnsi="Times New Roman"/>
                <w:color w:val="000000" w:themeColor="text1"/>
                <w:lang w:val="nl-NL" w:eastAsia="ro-RO"/>
              </w:rPr>
              <w:t>Facultatea de Arte</w:t>
            </w:r>
          </w:p>
        </w:tc>
      </w:tr>
    </w:tbl>
    <w:p w14:paraId="0456F8B7" w14:textId="77777777" w:rsidR="009F0646" w:rsidRPr="00F0342B" w:rsidRDefault="009F0646" w:rsidP="00280847">
      <w:pPr>
        <w:overflowPunct/>
        <w:autoSpaceDE/>
        <w:autoSpaceDN/>
        <w:adjustRightInd/>
        <w:textAlignment w:val="auto"/>
        <w:rPr>
          <w:rFonts w:ascii="Times New Roman" w:eastAsia="Calibri" w:hAnsi="Times New Roman"/>
          <w:i/>
          <w:sz w:val="22"/>
          <w:szCs w:val="22"/>
          <w:lang w:val="it-IT"/>
        </w:rPr>
      </w:pPr>
    </w:p>
    <w:p w14:paraId="5A81086A" w14:textId="48B20C64"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Semnătura ofertantului sau a reprezentantului ofertantului                 .....................................................</w:t>
      </w:r>
    </w:p>
    <w:p w14:paraId="232CA4CC" w14:textId="71923D7B"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Numele  şi prenumele semnatarului</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02BAFB3B"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Capacitate de semnătură                                                                       ......................................................</w:t>
      </w:r>
    </w:p>
    <w:p w14:paraId="5A44C718" w14:textId="77777777" w:rsidR="00A57434" w:rsidRPr="00F0342B"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F0342B">
        <w:rPr>
          <w:rFonts w:ascii="Times New Roman" w:eastAsia="Calibri" w:hAnsi="Times New Roman"/>
          <w:b/>
          <w:i/>
          <w:sz w:val="22"/>
          <w:szCs w:val="22"/>
          <w:u w:val="single"/>
          <w:lang w:val="pt-BR"/>
        </w:rPr>
        <w:t xml:space="preserve">Detalii despre ofertant </w:t>
      </w:r>
    </w:p>
    <w:p w14:paraId="1B96DA8F"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Numele ofertantului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054B6D94"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Ţara de reşedinţă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39B78123"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FE1E24C"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 de corespondenţă (dacă este diferită)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7B35B7F"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Telefon / Fax</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6C9E178" w14:textId="7D6CAEBF" w:rsidR="00557393" w:rsidRPr="00F0342B"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Data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r w:rsidR="00256212" w:rsidRPr="00F0342B">
        <w:rPr>
          <w:rFonts w:ascii="Times New Roman" w:eastAsia="Calibri" w:hAnsi="Times New Roman"/>
          <w:i/>
          <w:sz w:val="22"/>
          <w:szCs w:val="22"/>
          <w:lang w:val="pt-BR"/>
        </w:rPr>
        <w:t xml:space="preserve">          </w:t>
      </w:r>
    </w:p>
    <w:sectPr w:rsidR="00557393" w:rsidRPr="00F0342B" w:rsidSect="00A67E4A">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9EB6E" w14:textId="77777777" w:rsidR="00406A4B" w:rsidRDefault="00406A4B">
      <w:r>
        <w:separator/>
      </w:r>
    </w:p>
  </w:endnote>
  <w:endnote w:type="continuationSeparator" w:id="0">
    <w:p w14:paraId="067D75E8" w14:textId="77777777" w:rsidR="00406A4B" w:rsidRDefault="00406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3976CD" w14:textId="77777777" w:rsidR="00406A4B" w:rsidRDefault="00406A4B">
      <w:r>
        <w:separator/>
      </w:r>
    </w:p>
  </w:footnote>
  <w:footnote w:type="continuationSeparator" w:id="0">
    <w:p w14:paraId="0C6AFD13" w14:textId="77777777" w:rsidR="00406A4B" w:rsidRDefault="00406A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EB6FBD"/>
    <w:multiLevelType w:val="hybridMultilevel"/>
    <w:tmpl w:val="1026C804"/>
    <w:lvl w:ilvl="0" w:tplc="F77A97FE">
      <w:numFmt w:val="bullet"/>
      <w:lvlText w:val="-"/>
      <w:lvlJc w:val="left"/>
      <w:pPr>
        <w:ind w:left="1577" w:hanging="677"/>
      </w:pPr>
      <w:rPr>
        <w:rFonts w:ascii="Times New Roman" w:eastAsia="Times New Roman" w:hAnsi="Times New Roman" w:cs="Times New Roman" w:hint="default"/>
        <w:b w:val="0"/>
        <w:bCs w:val="0"/>
        <w:i w:val="0"/>
        <w:iCs w:val="0"/>
        <w:spacing w:val="0"/>
        <w:w w:val="102"/>
        <w:sz w:val="22"/>
        <w:szCs w:val="22"/>
        <w:lang w:val="ro-RO" w:eastAsia="en-US" w:bidi="ar-SA"/>
      </w:rPr>
    </w:lvl>
    <w:lvl w:ilvl="1" w:tplc="7A9AD068">
      <w:numFmt w:val="bullet"/>
      <w:lvlText w:val="•"/>
      <w:lvlJc w:val="left"/>
      <w:pPr>
        <w:ind w:left="2362" w:hanging="677"/>
      </w:pPr>
      <w:rPr>
        <w:rFonts w:hint="default"/>
        <w:lang w:val="ro-RO" w:eastAsia="en-US" w:bidi="ar-SA"/>
      </w:rPr>
    </w:lvl>
    <w:lvl w:ilvl="2" w:tplc="D60AEFF2">
      <w:numFmt w:val="bullet"/>
      <w:lvlText w:val="•"/>
      <w:lvlJc w:val="left"/>
      <w:pPr>
        <w:ind w:left="3144" w:hanging="677"/>
      </w:pPr>
      <w:rPr>
        <w:rFonts w:hint="default"/>
        <w:lang w:val="ro-RO" w:eastAsia="en-US" w:bidi="ar-SA"/>
      </w:rPr>
    </w:lvl>
    <w:lvl w:ilvl="3" w:tplc="CC0A340A">
      <w:numFmt w:val="bullet"/>
      <w:lvlText w:val="•"/>
      <w:lvlJc w:val="left"/>
      <w:pPr>
        <w:ind w:left="3926" w:hanging="677"/>
      </w:pPr>
      <w:rPr>
        <w:rFonts w:hint="default"/>
        <w:lang w:val="ro-RO" w:eastAsia="en-US" w:bidi="ar-SA"/>
      </w:rPr>
    </w:lvl>
    <w:lvl w:ilvl="4" w:tplc="BBC875D0">
      <w:numFmt w:val="bullet"/>
      <w:lvlText w:val="•"/>
      <w:lvlJc w:val="left"/>
      <w:pPr>
        <w:ind w:left="4708" w:hanging="677"/>
      </w:pPr>
      <w:rPr>
        <w:rFonts w:hint="default"/>
        <w:lang w:val="ro-RO" w:eastAsia="en-US" w:bidi="ar-SA"/>
      </w:rPr>
    </w:lvl>
    <w:lvl w:ilvl="5" w:tplc="255CA3DC">
      <w:numFmt w:val="bullet"/>
      <w:lvlText w:val="•"/>
      <w:lvlJc w:val="left"/>
      <w:pPr>
        <w:ind w:left="5490" w:hanging="677"/>
      </w:pPr>
      <w:rPr>
        <w:rFonts w:hint="default"/>
        <w:lang w:val="ro-RO" w:eastAsia="en-US" w:bidi="ar-SA"/>
      </w:rPr>
    </w:lvl>
    <w:lvl w:ilvl="6" w:tplc="D8EECAE2">
      <w:numFmt w:val="bullet"/>
      <w:lvlText w:val="•"/>
      <w:lvlJc w:val="left"/>
      <w:pPr>
        <w:ind w:left="6272" w:hanging="677"/>
      </w:pPr>
      <w:rPr>
        <w:rFonts w:hint="default"/>
        <w:lang w:val="ro-RO" w:eastAsia="en-US" w:bidi="ar-SA"/>
      </w:rPr>
    </w:lvl>
    <w:lvl w:ilvl="7" w:tplc="B38A5DD6">
      <w:numFmt w:val="bullet"/>
      <w:lvlText w:val="•"/>
      <w:lvlJc w:val="left"/>
      <w:pPr>
        <w:ind w:left="7054" w:hanging="677"/>
      </w:pPr>
      <w:rPr>
        <w:rFonts w:hint="default"/>
        <w:lang w:val="ro-RO" w:eastAsia="en-US" w:bidi="ar-SA"/>
      </w:rPr>
    </w:lvl>
    <w:lvl w:ilvl="8" w:tplc="36DC194E">
      <w:numFmt w:val="bullet"/>
      <w:lvlText w:val="•"/>
      <w:lvlJc w:val="left"/>
      <w:pPr>
        <w:ind w:left="7836" w:hanging="677"/>
      </w:pPr>
      <w:rPr>
        <w:rFonts w:hint="default"/>
        <w:lang w:val="ro-RO" w:eastAsia="en-US" w:bidi="ar-SA"/>
      </w:rPr>
    </w:lvl>
  </w:abstractNum>
  <w:abstractNum w:abstractNumId="7"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321320"/>
    <w:multiLevelType w:val="multilevel"/>
    <w:tmpl w:val="73D8B320"/>
    <w:lvl w:ilvl="0">
      <w:start w:val="1"/>
      <w:numFmt w:val="decimal"/>
      <w:lvlText w:val="%1."/>
      <w:lvlJc w:val="left"/>
      <w:pPr>
        <w:tabs>
          <w:tab w:val="num" w:pos="540"/>
        </w:tabs>
        <w:ind w:left="54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14"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C71700"/>
    <w:multiLevelType w:val="hybridMultilevel"/>
    <w:tmpl w:val="1A0463AC"/>
    <w:lvl w:ilvl="0" w:tplc="1D76A772">
      <w:start w:val="1"/>
      <w:numFmt w:val="upperRoman"/>
      <w:lvlText w:val="%1."/>
      <w:lvlJc w:val="left"/>
      <w:pPr>
        <w:ind w:left="423" w:hanging="200"/>
      </w:pPr>
      <w:rPr>
        <w:rFonts w:hint="default"/>
        <w:spacing w:val="-2"/>
        <w:w w:val="93"/>
        <w:lang w:val="ro-RO" w:eastAsia="en-US" w:bidi="ar-SA"/>
      </w:rPr>
    </w:lvl>
    <w:lvl w:ilvl="1" w:tplc="4BAA2C38">
      <w:start w:val="1"/>
      <w:numFmt w:val="decimal"/>
      <w:lvlText w:val="%2."/>
      <w:lvlJc w:val="left"/>
      <w:pPr>
        <w:ind w:left="562" w:hanging="339"/>
      </w:pPr>
      <w:rPr>
        <w:rFonts w:hint="default"/>
        <w:spacing w:val="0"/>
        <w:w w:val="102"/>
        <w:lang w:val="ro-RO" w:eastAsia="en-US" w:bidi="ar-SA"/>
      </w:rPr>
    </w:lvl>
    <w:lvl w:ilvl="2" w:tplc="BB9E1098">
      <w:numFmt w:val="bullet"/>
      <w:lvlText w:val="-"/>
      <w:lvlJc w:val="left"/>
      <w:pPr>
        <w:ind w:left="806"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3" w:tplc="F7EA5DB2">
      <w:numFmt w:val="bullet"/>
      <w:lvlText w:val="•"/>
      <w:lvlJc w:val="left"/>
      <w:pPr>
        <w:ind w:left="800" w:hanging="130"/>
      </w:pPr>
      <w:rPr>
        <w:rFonts w:hint="default"/>
        <w:lang w:val="ro-RO" w:eastAsia="en-US" w:bidi="ar-SA"/>
      </w:rPr>
    </w:lvl>
    <w:lvl w:ilvl="4" w:tplc="E9368388">
      <w:numFmt w:val="bullet"/>
      <w:lvlText w:val="•"/>
      <w:lvlJc w:val="left"/>
      <w:pPr>
        <w:ind w:left="1899" w:hanging="130"/>
      </w:pPr>
      <w:rPr>
        <w:rFonts w:hint="default"/>
        <w:lang w:val="ro-RO" w:eastAsia="en-US" w:bidi="ar-SA"/>
      </w:rPr>
    </w:lvl>
    <w:lvl w:ilvl="5" w:tplc="9A10C8F6">
      <w:numFmt w:val="bullet"/>
      <w:lvlText w:val="•"/>
      <w:lvlJc w:val="left"/>
      <w:pPr>
        <w:ind w:left="2999" w:hanging="130"/>
      </w:pPr>
      <w:rPr>
        <w:rFonts w:hint="default"/>
        <w:lang w:val="ro-RO" w:eastAsia="en-US" w:bidi="ar-SA"/>
      </w:rPr>
    </w:lvl>
    <w:lvl w:ilvl="6" w:tplc="08B8F816">
      <w:numFmt w:val="bullet"/>
      <w:lvlText w:val="•"/>
      <w:lvlJc w:val="left"/>
      <w:pPr>
        <w:ind w:left="4099" w:hanging="130"/>
      </w:pPr>
      <w:rPr>
        <w:rFonts w:hint="default"/>
        <w:lang w:val="ro-RO" w:eastAsia="en-US" w:bidi="ar-SA"/>
      </w:rPr>
    </w:lvl>
    <w:lvl w:ilvl="7" w:tplc="166EEBB4">
      <w:numFmt w:val="bullet"/>
      <w:lvlText w:val="•"/>
      <w:lvlJc w:val="left"/>
      <w:pPr>
        <w:ind w:left="5199" w:hanging="130"/>
      </w:pPr>
      <w:rPr>
        <w:rFonts w:hint="default"/>
        <w:lang w:val="ro-RO" w:eastAsia="en-US" w:bidi="ar-SA"/>
      </w:rPr>
    </w:lvl>
    <w:lvl w:ilvl="8" w:tplc="DF80B78E">
      <w:numFmt w:val="bullet"/>
      <w:lvlText w:val="•"/>
      <w:lvlJc w:val="left"/>
      <w:pPr>
        <w:ind w:left="6299" w:hanging="130"/>
      </w:pPr>
      <w:rPr>
        <w:rFonts w:hint="default"/>
        <w:lang w:val="ro-RO" w:eastAsia="en-US" w:bidi="ar-SA"/>
      </w:rPr>
    </w:lvl>
  </w:abstractNum>
  <w:abstractNum w:abstractNumId="21" w15:restartNumberingAfterBreak="0">
    <w:nsid w:val="424104B5"/>
    <w:multiLevelType w:val="multilevel"/>
    <w:tmpl w:val="9F2AB0B0"/>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4" w15:restartNumberingAfterBreak="0">
    <w:nsid w:val="480A7684"/>
    <w:multiLevelType w:val="multilevel"/>
    <w:tmpl w:val="E79C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34195D"/>
    <w:multiLevelType w:val="hybridMultilevel"/>
    <w:tmpl w:val="78060C18"/>
    <w:lvl w:ilvl="0" w:tplc="408CAF3A">
      <w:start w:val="1"/>
      <w:numFmt w:val="lowerLetter"/>
      <w:lvlText w:val="%1)"/>
      <w:lvlJc w:val="left"/>
      <w:pPr>
        <w:ind w:left="224" w:hanging="305"/>
      </w:pPr>
      <w:rPr>
        <w:rFonts w:ascii="Times New Roman" w:eastAsia="Times New Roman" w:hAnsi="Times New Roman" w:cs="Times New Roman" w:hint="default"/>
        <w:b w:val="0"/>
        <w:bCs w:val="0"/>
        <w:i w:val="0"/>
        <w:iCs w:val="0"/>
        <w:spacing w:val="-2"/>
        <w:w w:val="102"/>
        <w:sz w:val="22"/>
        <w:szCs w:val="22"/>
        <w:lang w:val="ro-RO" w:eastAsia="en-US" w:bidi="ar-SA"/>
      </w:rPr>
    </w:lvl>
    <w:lvl w:ilvl="1" w:tplc="D7B246BE">
      <w:numFmt w:val="bullet"/>
      <w:lvlText w:val="•"/>
      <w:lvlJc w:val="left"/>
      <w:pPr>
        <w:ind w:left="1138" w:hanging="305"/>
      </w:pPr>
      <w:rPr>
        <w:rFonts w:hint="default"/>
        <w:lang w:val="ro-RO" w:eastAsia="en-US" w:bidi="ar-SA"/>
      </w:rPr>
    </w:lvl>
    <w:lvl w:ilvl="2" w:tplc="5CE41C08">
      <w:numFmt w:val="bullet"/>
      <w:lvlText w:val="•"/>
      <w:lvlJc w:val="left"/>
      <w:pPr>
        <w:ind w:left="2056" w:hanging="305"/>
      </w:pPr>
      <w:rPr>
        <w:rFonts w:hint="default"/>
        <w:lang w:val="ro-RO" w:eastAsia="en-US" w:bidi="ar-SA"/>
      </w:rPr>
    </w:lvl>
    <w:lvl w:ilvl="3" w:tplc="CF466AD2">
      <w:numFmt w:val="bullet"/>
      <w:lvlText w:val="•"/>
      <w:lvlJc w:val="left"/>
      <w:pPr>
        <w:ind w:left="2974" w:hanging="305"/>
      </w:pPr>
      <w:rPr>
        <w:rFonts w:hint="default"/>
        <w:lang w:val="ro-RO" w:eastAsia="en-US" w:bidi="ar-SA"/>
      </w:rPr>
    </w:lvl>
    <w:lvl w:ilvl="4" w:tplc="9CDAC84E">
      <w:numFmt w:val="bullet"/>
      <w:lvlText w:val="•"/>
      <w:lvlJc w:val="left"/>
      <w:pPr>
        <w:ind w:left="3892" w:hanging="305"/>
      </w:pPr>
      <w:rPr>
        <w:rFonts w:hint="default"/>
        <w:lang w:val="ro-RO" w:eastAsia="en-US" w:bidi="ar-SA"/>
      </w:rPr>
    </w:lvl>
    <w:lvl w:ilvl="5" w:tplc="F19468EC">
      <w:numFmt w:val="bullet"/>
      <w:lvlText w:val="•"/>
      <w:lvlJc w:val="left"/>
      <w:pPr>
        <w:ind w:left="4810" w:hanging="305"/>
      </w:pPr>
      <w:rPr>
        <w:rFonts w:hint="default"/>
        <w:lang w:val="ro-RO" w:eastAsia="en-US" w:bidi="ar-SA"/>
      </w:rPr>
    </w:lvl>
    <w:lvl w:ilvl="6" w:tplc="97CAB7D6">
      <w:numFmt w:val="bullet"/>
      <w:lvlText w:val="•"/>
      <w:lvlJc w:val="left"/>
      <w:pPr>
        <w:ind w:left="5728" w:hanging="305"/>
      </w:pPr>
      <w:rPr>
        <w:rFonts w:hint="default"/>
        <w:lang w:val="ro-RO" w:eastAsia="en-US" w:bidi="ar-SA"/>
      </w:rPr>
    </w:lvl>
    <w:lvl w:ilvl="7" w:tplc="4042703E">
      <w:numFmt w:val="bullet"/>
      <w:lvlText w:val="•"/>
      <w:lvlJc w:val="left"/>
      <w:pPr>
        <w:ind w:left="6646" w:hanging="305"/>
      </w:pPr>
      <w:rPr>
        <w:rFonts w:hint="default"/>
        <w:lang w:val="ro-RO" w:eastAsia="en-US" w:bidi="ar-SA"/>
      </w:rPr>
    </w:lvl>
    <w:lvl w:ilvl="8" w:tplc="7A604580">
      <w:numFmt w:val="bullet"/>
      <w:lvlText w:val="•"/>
      <w:lvlJc w:val="left"/>
      <w:pPr>
        <w:ind w:left="7564" w:hanging="305"/>
      </w:pPr>
      <w:rPr>
        <w:rFonts w:hint="default"/>
        <w:lang w:val="ro-RO" w:eastAsia="en-US" w:bidi="ar-SA"/>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773ACF"/>
    <w:multiLevelType w:val="multilevel"/>
    <w:tmpl w:val="CF08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6"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0"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7"/>
  </w:num>
  <w:num w:numId="2" w16cid:durableId="1574900017">
    <w:abstractNumId w:val="28"/>
  </w:num>
  <w:num w:numId="3" w16cid:durableId="2061973363">
    <w:abstractNumId w:val="31"/>
  </w:num>
  <w:num w:numId="4" w16cid:durableId="620452003">
    <w:abstractNumId w:val="10"/>
  </w:num>
  <w:num w:numId="5" w16cid:durableId="693462829">
    <w:abstractNumId w:val="25"/>
  </w:num>
  <w:num w:numId="6" w16cid:durableId="1885558356">
    <w:abstractNumId w:val="15"/>
  </w:num>
  <w:num w:numId="7" w16cid:durableId="314144791">
    <w:abstractNumId w:val="18"/>
  </w:num>
  <w:num w:numId="8" w16cid:durableId="935287396">
    <w:abstractNumId w:val="9"/>
  </w:num>
  <w:num w:numId="9" w16cid:durableId="806361830">
    <w:abstractNumId w:val="5"/>
  </w:num>
  <w:num w:numId="10" w16cid:durableId="732506786">
    <w:abstractNumId w:val="40"/>
  </w:num>
  <w:num w:numId="11" w16cid:durableId="1184785947">
    <w:abstractNumId w:val="38"/>
  </w:num>
  <w:num w:numId="12" w16cid:durableId="1433015849">
    <w:abstractNumId w:val="32"/>
  </w:num>
  <w:num w:numId="13" w16cid:durableId="1648436590">
    <w:abstractNumId w:val="33"/>
  </w:num>
  <w:num w:numId="14" w16cid:durableId="1901668919">
    <w:abstractNumId w:val="30"/>
  </w:num>
  <w:num w:numId="15" w16cid:durableId="438137705">
    <w:abstractNumId w:val="22"/>
  </w:num>
  <w:num w:numId="16" w16cid:durableId="848715342">
    <w:abstractNumId w:val="8"/>
  </w:num>
  <w:num w:numId="17" w16cid:durableId="1704088838">
    <w:abstractNumId w:val="17"/>
  </w:num>
  <w:num w:numId="18" w16cid:durableId="198472374">
    <w:abstractNumId w:val="11"/>
  </w:num>
  <w:num w:numId="19" w16cid:durableId="686174429">
    <w:abstractNumId w:val="16"/>
  </w:num>
  <w:num w:numId="20" w16cid:durableId="1207572463">
    <w:abstractNumId w:val="23"/>
  </w:num>
  <w:num w:numId="21" w16cid:durableId="300616219">
    <w:abstractNumId w:val="35"/>
  </w:num>
  <w:num w:numId="22" w16cid:durableId="1516844349">
    <w:abstractNumId w:val="12"/>
  </w:num>
  <w:num w:numId="23" w16cid:durableId="324431946">
    <w:abstractNumId w:val="41"/>
  </w:num>
  <w:num w:numId="24" w16cid:durableId="1758624704">
    <w:abstractNumId w:val="26"/>
  </w:num>
  <w:num w:numId="25" w16cid:durableId="2007706919">
    <w:abstractNumId w:val="7"/>
  </w:num>
  <w:num w:numId="26" w16cid:durableId="1918703929">
    <w:abstractNumId w:val="4"/>
  </w:num>
  <w:num w:numId="27" w16cid:durableId="1477332690">
    <w:abstractNumId w:val="36"/>
  </w:num>
  <w:num w:numId="28" w16cid:durableId="1183864584">
    <w:abstractNumId w:val="14"/>
  </w:num>
  <w:num w:numId="29" w16cid:durableId="1328748556">
    <w:abstractNumId w:val="20"/>
  </w:num>
  <w:num w:numId="30" w16cid:durableId="1569682826">
    <w:abstractNumId w:val="27"/>
  </w:num>
  <w:num w:numId="31" w16cid:durableId="2115245283">
    <w:abstractNumId w:val="6"/>
  </w:num>
  <w:num w:numId="32" w16cid:durableId="206139353">
    <w:abstractNumId w:val="39"/>
  </w:num>
  <w:num w:numId="33" w16cid:durableId="363746755">
    <w:abstractNumId w:val="13"/>
  </w:num>
  <w:num w:numId="34" w16cid:durableId="1490631892">
    <w:abstractNumId w:val="24"/>
  </w:num>
  <w:num w:numId="35" w16cid:durableId="70003087">
    <w:abstractNumId w:val="34"/>
  </w:num>
  <w:num w:numId="36" w16cid:durableId="6009139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78287268">
    <w:abstractNumId w:val="21"/>
  </w:num>
  <w:num w:numId="38" w16cid:durableId="796216920">
    <w:abstractNumId w:val="19"/>
  </w:num>
  <w:num w:numId="39" w16cid:durableId="1956446502">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3B03"/>
    <w:rsid w:val="0000405E"/>
    <w:rsid w:val="0001082E"/>
    <w:rsid w:val="000109DC"/>
    <w:rsid w:val="00011EB4"/>
    <w:rsid w:val="0001325A"/>
    <w:rsid w:val="00015E12"/>
    <w:rsid w:val="0001631A"/>
    <w:rsid w:val="000258F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67B46"/>
    <w:rsid w:val="0007079A"/>
    <w:rsid w:val="00076903"/>
    <w:rsid w:val="00080228"/>
    <w:rsid w:val="00081D14"/>
    <w:rsid w:val="0008590A"/>
    <w:rsid w:val="000961DD"/>
    <w:rsid w:val="00097822"/>
    <w:rsid w:val="00097CB9"/>
    <w:rsid w:val="000A2271"/>
    <w:rsid w:val="000A7E60"/>
    <w:rsid w:val="000B2BEF"/>
    <w:rsid w:val="000B335C"/>
    <w:rsid w:val="000B4778"/>
    <w:rsid w:val="000B5A59"/>
    <w:rsid w:val="000B776E"/>
    <w:rsid w:val="000B7C6D"/>
    <w:rsid w:val="000C1C01"/>
    <w:rsid w:val="000C21A3"/>
    <w:rsid w:val="000C34C7"/>
    <w:rsid w:val="000C59A8"/>
    <w:rsid w:val="000D27BD"/>
    <w:rsid w:val="000D2CF4"/>
    <w:rsid w:val="000D5F1C"/>
    <w:rsid w:val="000D7403"/>
    <w:rsid w:val="000E525E"/>
    <w:rsid w:val="000F06D8"/>
    <w:rsid w:val="000F1DB7"/>
    <w:rsid w:val="000F23AE"/>
    <w:rsid w:val="000F4B5E"/>
    <w:rsid w:val="000F6A6A"/>
    <w:rsid w:val="00101410"/>
    <w:rsid w:val="0010469F"/>
    <w:rsid w:val="00105DF1"/>
    <w:rsid w:val="00110C75"/>
    <w:rsid w:val="00110E7F"/>
    <w:rsid w:val="00111429"/>
    <w:rsid w:val="00114086"/>
    <w:rsid w:val="00115FD2"/>
    <w:rsid w:val="001205AD"/>
    <w:rsid w:val="00122DAF"/>
    <w:rsid w:val="00126286"/>
    <w:rsid w:val="00134D96"/>
    <w:rsid w:val="0013547C"/>
    <w:rsid w:val="00136A14"/>
    <w:rsid w:val="00137E32"/>
    <w:rsid w:val="00141256"/>
    <w:rsid w:val="00141C0B"/>
    <w:rsid w:val="00141EE2"/>
    <w:rsid w:val="00144A69"/>
    <w:rsid w:val="00150141"/>
    <w:rsid w:val="00150D15"/>
    <w:rsid w:val="00151350"/>
    <w:rsid w:val="001633E6"/>
    <w:rsid w:val="00163B7D"/>
    <w:rsid w:val="001652E3"/>
    <w:rsid w:val="00165582"/>
    <w:rsid w:val="00170873"/>
    <w:rsid w:val="00171AB0"/>
    <w:rsid w:val="001723A2"/>
    <w:rsid w:val="00174FCE"/>
    <w:rsid w:val="001751FA"/>
    <w:rsid w:val="0017578B"/>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084E"/>
    <w:rsid w:val="001D3D7C"/>
    <w:rsid w:val="001D4BFF"/>
    <w:rsid w:val="001D5B39"/>
    <w:rsid w:val="001D65EC"/>
    <w:rsid w:val="001E1010"/>
    <w:rsid w:val="001E29C9"/>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6202"/>
    <w:rsid w:val="0025315C"/>
    <w:rsid w:val="002536D9"/>
    <w:rsid w:val="00253ECC"/>
    <w:rsid w:val="00256212"/>
    <w:rsid w:val="002579E2"/>
    <w:rsid w:val="0026197C"/>
    <w:rsid w:val="00262D91"/>
    <w:rsid w:val="0026376A"/>
    <w:rsid w:val="00263B5C"/>
    <w:rsid w:val="0026405C"/>
    <w:rsid w:val="00265B2F"/>
    <w:rsid w:val="0027241D"/>
    <w:rsid w:val="00272874"/>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6DA7"/>
    <w:rsid w:val="002A789A"/>
    <w:rsid w:val="002B1600"/>
    <w:rsid w:val="002B44E7"/>
    <w:rsid w:val="002B5A6F"/>
    <w:rsid w:val="002B6149"/>
    <w:rsid w:val="002C6775"/>
    <w:rsid w:val="002C7C23"/>
    <w:rsid w:val="002D7DE7"/>
    <w:rsid w:val="002E1AA1"/>
    <w:rsid w:val="002E3711"/>
    <w:rsid w:val="002E49FF"/>
    <w:rsid w:val="002E4C21"/>
    <w:rsid w:val="002E58B8"/>
    <w:rsid w:val="002E6EA5"/>
    <w:rsid w:val="002F0CEF"/>
    <w:rsid w:val="002F177D"/>
    <w:rsid w:val="00301F60"/>
    <w:rsid w:val="00305C9B"/>
    <w:rsid w:val="0030628F"/>
    <w:rsid w:val="003116B2"/>
    <w:rsid w:val="003133A2"/>
    <w:rsid w:val="00313EA0"/>
    <w:rsid w:val="003160AC"/>
    <w:rsid w:val="00316281"/>
    <w:rsid w:val="00317D4D"/>
    <w:rsid w:val="00321894"/>
    <w:rsid w:val="003231D6"/>
    <w:rsid w:val="00323902"/>
    <w:rsid w:val="003240F4"/>
    <w:rsid w:val="00325892"/>
    <w:rsid w:val="00327322"/>
    <w:rsid w:val="00336854"/>
    <w:rsid w:val="0034170D"/>
    <w:rsid w:val="00341B9C"/>
    <w:rsid w:val="003427D0"/>
    <w:rsid w:val="00351D58"/>
    <w:rsid w:val="00352AC1"/>
    <w:rsid w:val="00353FCB"/>
    <w:rsid w:val="00355550"/>
    <w:rsid w:val="00355B9C"/>
    <w:rsid w:val="00357281"/>
    <w:rsid w:val="00357B42"/>
    <w:rsid w:val="00366FC3"/>
    <w:rsid w:val="0036769A"/>
    <w:rsid w:val="00371DF2"/>
    <w:rsid w:val="00372094"/>
    <w:rsid w:val="00373D96"/>
    <w:rsid w:val="0037529A"/>
    <w:rsid w:val="00375B07"/>
    <w:rsid w:val="003770D0"/>
    <w:rsid w:val="003820C0"/>
    <w:rsid w:val="0038359B"/>
    <w:rsid w:val="00384D91"/>
    <w:rsid w:val="00385480"/>
    <w:rsid w:val="00385AD5"/>
    <w:rsid w:val="00395A90"/>
    <w:rsid w:val="0039612F"/>
    <w:rsid w:val="003A2E4B"/>
    <w:rsid w:val="003A3A32"/>
    <w:rsid w:val="003A495F"/>
    <w:rsid w:val="003B48DF"/>
    <w:rsid w:val="003D0770"/>
    <w:rsid w:val="003D17CC"/>
    <w:rsid w:val="003D2BEE"/>
    <w:rsid w:val="003D468E"/>
    <w:rsid w:val="003D5CD4"/>
    <w:rsid w:val="003E79F6"/>
    <w:rsid w:val="003E7B24"/>
    <w:rsid w:val="003F202C"/>
    <w:rsid w:val="003F234D"/>
    <w:rsid w:val="003F50F5"/>
    <w:rsid w:val="003F64E1"/>
    <w:rsid w:val="003F6F21"/>
    <w:rsid w:val="00402661"/>
    <w:rsid w:val="00402708"/>
    <w:rsid w:val="00402935"/>
    <w:rsid w:val="00403417"/>
    <w:rsid w:val="0040396A"/>
    <w:rsid w:val="00404BB9"/>
    <w:rsid w:val="00406A4B"/>
    <w:rsid w:val="004100B3"/>
    <w:rsid w:val="0041072F"/>
    <w:rsid w:val="00412E92"/>
    <w:rsid w:val="00413529"/>
    <w:rsid w:val="0041396A"/>
    <w:rsid w:val="004140EA"/>
    <w:rsid w:val="004150DE"/>
    <w:rsid w:val="004152C6"/>
    <w:rsid w:val="00415748"/>
    <w:rsid w:val="00420DF4"/>
    <w:rsid w:val="00422C8E"/>
    <w:rsid w:val="004318A2"/>
    <w:rsid w:val="00434462"/>
    <w:rsid w:val="00436705"/>
    <w:rsid w:val="004371CC"/>
    <w:rsid w:val="0044405A"/>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97311"/>
    <w:rsid w:val="004A0491"/>
    <w:rsid w:val="004A0AD5"/>
    <w:rsid w:val="004A31B0"/>
    <w:rsid w:val="004A734A"/>
    <w:rsid w:val="004B0A57"/>
    <w:rsid w:val="004B390C"/>
    <w:rsid w:val="004B562A"/>
    <w:rsid w:val="004C1E48"/>
    <w:rsid w:val="004C2B6D"/>
    <w:rsid w:val="004D659F"/>
    <w:rsid w:val="004D6880"/>
    <w:rsid w:val="004E14D7"/>
    <w:rsid w:val="004E17FF"/>
    <w:rsid w:val="004E26C1"/>
    <w:rsid w:val="004E2875"/>
    <w:rsid w:val="004E3AC8"/>
    <w:rsid w:val="004E3DED"/>
    <w:rsid w:val="004E3EE5"/>
    <w:rsid w:val="004E50C0"/>
    <w:rsid w:val="004E6E61"/>
    <w:rsid w:val="004F1E42"/>
    <w:rsid w:val="004F787B"/>
    <w:rsid w:val="005030A8"/>
    <w:rsid w:val="00505937"/>
    <w:rsid w:val="00505A1F"/>
    <w:rsid w:val="00505A21"/>
    <w:rsid w:val="00506773"/>
    <w:rsid w:val="00510158"/>
    <w:rsid w:val="00511D1F"/>
    <w:rsid w:val="00513475"/>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474E4"/>
    <w:rsid w:val="00550E6A"/>
    <w:rsid w:val="005538AA"/>
    <w:rsid w:val="00556CF1"/>
    <w:rsid w:val="00557393"/>
    <w:rsid w:val="005624D8"/>
    <w:rsid w:val="00562C9D"/>
    <w:rsid w:val="00563502"/>
    <w:rsid w:val="00563DEE"/>
    <w:rsid w:val="00564503"/>
    <w:rsid w:val="005664B7"/>
    <w:rsid w:val="005670AC"/>
    <w:rsid w:val="005704BD"/>
    <w:rsid w:val="005734A2"/>
    <w:rsid w:val="00574917"/>
    <w:rsid w:val="00583A56"/>
    <w:rsid w:val="00586EC3"/>
    <w:rsid w:val="00587530"/>
    <w:rsid w:val="00591FBB"/>
    <w:rsid w:val="00592057"/>
    <w:rsid w:val="00597B7E"/>
    <w:rsid w:val="005A2482"/>
    <w:rsid w:val="005A2B9D"/>
    <w:rsid w:val="005A2F49"/>
    <w:rsid w:val="005B077C"/>
    <w:rsid w:val="005B3B5E"/>
    <w:rsid w:val="005B4B75"/>
    <w:rsid w:val="005B75AF"/>
    <w:rsid w:val="005C00B2"/>
    <w:rsid w:val="005C0257"/>
    <w:rsid w:val="005C0C4A"/>
    <w:rsid w:val="005C6311"/>
    <w:rsid w:val="005D03A3"/>
    <w:rsid w:val="005D129E"/>
    <w:rsid w:val="005D36D1"/>
    <w:rsid w:val="005D5319"/>
    <w:rsid w:val="005E2B5A"/>
    <w:rsid w:val="005E3BB2"/>
    <w:rsid w:val="005E4712"/>
    <w:rsid w:val="005E59AF"/>
    <w:rsid w:val="005F0F2A"/>
    <w:rsid w:val="005F42B0"/>
    <w:rsid w:val="005F4BD0"/>
    <w:rsid w:val="006118E6"/>
    <w:rsid w:val="0061361C"/>
    <w:rsid w:val="00613E6F"/>
    <w:rsid w:val="00615E08"/>
    <w:rsid w:val="00617CDA"/>
    <w:rsid w:val="00620DD5"/>
    <w:rsid w:val="006212CD"/>
    <w:rsid w:val="0062247A"/>
    <w:rsid w:val="0062433A"/>
    <w:rsid w:val="00625783"/>
    <w:rsid w:val="006330CA"/>
    <w:rsid w:val="00633A1B"/>
    <w:rsid w:val="00634BC8"/>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07AC"/>
    <w:rsid w:val="006717D8"/>
    <w:rsid w:val="006729C3"/>
    <w:rsid w:val="006801BF"/>
    <w:rsid w:val="0068080F"/>
    <w:rsid w:val="00681F2A"/>
    <w:rsid w:val="00682580"/>
    <w:rsid w:val="0068353E"/>
    <w:rsid w:val="00687465"/>
    <w:rsid w:val="00687BD5"/>
    <w:rsid w:val="006912B4"/>
    <w:rsid w:val="00692C2F"/>
    <w:rsid w:val="00694B7B"/>
    <w:rsid w:val="00694DE7"/>
    <w:rsid w:val="00696AAB"/>
    <w:rsid w:val="00697B8E"/>
    <w:rsid w:val="006A0D73"/>
    <w:rsid w:val="006A18B0"/>
    <w:rsid w:val="006A2714"/>
    <w:rsid w:val="006A2D67"/>
    <w:rsid w:val="006A55CE"/>
    <w:rsid w:val="006B0A77"/>
    <w:rsid w:val="006B2728"/>
    <w:rsid w:val="006B4DD4"/>
    <w:rsid w:val="006C3C13"/>
    <w:rsid w:val="006D33B0"/>
    <w:rsid w:val="006D3DFB"/>
    <w:rsid w:val="006D69E9"/>
    <w:rsid w:val="006D7AE4"/>
    <w:rsid w:val="006E17A1"/>
    <w:rsid w:val="006E35E6"/>
    <w:rsid w:val="006E72D3"/>
    <w:rsid w:val="006F104B"/>
    <w:rsid w:val="006F1953"/>
    <w:rsid w:val="006F1E75"/>
    <w:rsid w:val="006F564E"/>
    <w:rsid w:val="006F5B57"/>
    <w:rsid w:val="00700253"/>
    <w:rsid w:val="0070084B"/>
    <w:rsid w:val="00700C6E"/>
    <w:rsid w:val="00701F91"/>
    <w:rsid w:val="00712F35"/>
    <w:rsid w:val="00713B37"/>
    <w:rsid w:val="00716B93"/>
    <w:rsid w:val="007241BA"/>
    <w:rsid w:val="00724E8B"/>
    <w:rsid w:val="00726325"/>
    <w:rsid w:val="00737755"/>
    <w:rsid w:val="00740692"/>
    <w:rsid w:val="00741CC5"/>
    <w:rsid w:val="00743EA7"/>
    <w:rsid w:val="00744CB1"/>
    <w:rsid w:val="00744CDA"/>
    <w:rsid w:val="0075085A"/>
    <w:rsid w:val="00750C73"/>
    <w:rsid w:val="00750D30"/>
    <w:rsid w:val="0075435A"/>
    <w:rsid w:val="00755D8B"/>
    <w:rsid w:val="00756538"/>
    <w:rsid w:val="00756B45"/>
    <w:rsid w:val="007632C3"/>
    <w:rsid w:val="0076392C"/>
    <w:rsid w:val="007643BF"/>
    <w:rsid w:val="00765F8C"/>
    <w:rsid w:val="00767A8E"/>
    <w:rsid w:val="00773CB8"/>
    <w:rsid w:val="0077624B"/>
    <w:rsid w:val="007776A6"/>
    <w:rsid w:val="007809F1"/>
    <w:rsid w:val="00780B80"/>
    <w:rsid w:val="00783975"/>
    <w:rsid w:val="00784B6C"/>
    <w:rsid w:val="007859B5"/>
    <w:rsid w:val="00792EBD"/>
    <w:rsid w:val="00796166"/>
    <w:rsid w:val="0079746B"/>
    <w:rsid w:val="007A1533"/>
    <w:rsid w:val="007A2596"/>
    <w:rsid w:val="007A31A0"/>
    <w:rsid w:val="007A6501"/>
    <w:rsid w:val="007A77B5"/>
    <w:rsid w:val="007B2074"/>
    <w:rsid w:val="007C253D"/>
    <w:rsid w:val="007C6BA3"/>
    <w:rsid w:val="007D36BE"/>
    <w:rsid w:val="007D471F"/>
    <w:rsid w:val="007D4BD6"/>
    <w:rsid w:val="007D562C"/>
    <w:rsid w:val="007E05E9"/>
    <w:rsid w:val="007E151C"/>
    <w:rsid w:val="007E16EA"/>
    <w:rsid w:val="007E48B6"/>
    <w:rsid w:val="007E4EBC"/>
    <w:rsid w:val="007E509B"/>
    <w:rsid w:val="007E72AC"/>
    <w:rsid w:val="007E77C4"/>
    <w:rsid w:val="007F6CE9"/>
    <w:rsid w:val="00801BB6"/>
    <w:rsid w:val="00803110"/>
    <w:rsid w:val="008062A5"/>
    <w:rsid w:val="008074CD"/>
    <w:rsid w:val="00810368"/>
    <w:rsid w:val="00811216"/>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299E"/>
    <w:rsid w:val="008430E3"/>
    <w:rsid w:val="00843AE2"/>
    <w:rsid w:val="0084492B"/>
    <w:rsid w:val="00845235"/>
    <w:rsid w:val="00846260"/>
    <w:rsid w:val="008522D3"/>
    <w:rsid w:val="0085315D"/>
    <w:rsid w:val="00854C53"/>
    <w:rsid w:val="0085501C"/>
    <w:rsid w:val="00855EDB"/>
    <w:rsid w:val="008575D3"/>
    <w:rsid w:val="00860655"/>
    <w:rsid w:val="00860A67"/>
    <w:rsid w:val="00860C0E"/>
    <w:rsid w:val="00861454"/>
    <w:rsid w:val="00861907"/>
    <w:rsid w:val="008622A5"/>
    <w:rsid w:val="00863935"/>
    <w:rsid w:val="00864995"/>
    <w:rsid w:val="00865AB0"/>
    <w:rsid w:val="00867ED9"/>
    <w:rsid w:val="00871C68"/>
    <w:rsid w:val="00872BAE"/>
    <w:rsid w:val="008818A3"/>
    <w:rsid w:val="00882293"/>
    <w:rsid w:val="00883AE3"/>
    <w:rsid w:val="00887669"/>
    <w:rsid w:val="00892D63"/>
    <w:rsid w:val="00893148"/>
    <w:rsid w:val="00893729"/>
    <w:rsid w:val="0089459D"/>
    <w:rsid w:val="00894D06"/>
    <w:rsid w:val="0089512D"/>
    <w:rsid w:val="00895EA9"/>
    <w:rsid w:val="00895F4E"/>
    <w:rsid w:val="00896247"/>
    <w:rsid w:val="0089702A"/>
    <w:rsid w:val="00897649"/>
    <w:rsid w:val="008A17E1"/>
    <w:rsid w:val="008A52AA"/>
    <w:rsid w:val="008A6FE0"/>
    <w:rsid w:val="008A7335"/>
    <w:rsid w:val="008B61F1"/>
    <w:rsid w:val="008B65CF"/>
    <w:rsid w:val="008C3B1F"/>
    <w:rsid w:val="008C45B6"/>
    <w:rsid w:val="008C4FA4"/>
    <w:rsid w:val="008C54E2"/>
    <w:rsid w:val="008C5DA5"/>
    <w:rsid w:val="008C6506"/>
    <w:rsid w:val="008C6C09"/>
    <w:rsid w:val="008D3244"/>
    <w:rsid w:val="008D38E5"/>
    <w:rsid w:val="008D4A5E"/>
    <w:rsid w:val="008D767F"/>
    <w:rsid w:val="008E086C"/>
    <w:rsid w:val="008E1092"/>
    <w:rsid w:val="008E2AC4"/>
    <w:rsid w:val="008E347A"/>
    <w:rsid w:val="008E3EB0"/>
    <w:rsid w:val="008E5D86"/>
    <w:rsid w:val="008E618A"/>
    <w:rsid w:val="008E63D6"/>
    <w:rsid w:val="008E74D8"/>
    <w:rsid w:val="008E7BC5"/>
    <w:rsid w:val="008E7FF3"/>
    <w:rsid w:val="008F0411"/>
    <w:rsid w:val="008F23D4"/>
    <w:rsid w:val="008F3755"/>
    <w:rsid w:val="008F3B96"/>
    <w:rsid w:val="008F4262"/>
    <w:rsid w:val="008F473E"/>
    <w:rsid w:val="008F4C9C"/>
    <w:rsid w:val="00901045"/>
    <w:rsid w:val="00901D13"/>
    <w:rsid w:val="00902168"/>
    <w:rsid w:val="00902C73"/>
    <w:rsid w:val="009069D9"/>
    <w:rsid w:val="0090790A"/>
    <w:rsid w:val="00910A75"/>
    <w:rsid w:val="00910D69"/>
    <w:rsid w:val="00911F51"/>
    <w:rsid w:val="00913ECE"/>
    <w:rsid w:val="00914ACF"/>
    <w:rsid w:val="0091579E"/>
    <w:rsid w:val="00917399"/>
    <w:rsid w:val="00922907"/>
    <w:rsid w:val="009237F7"/>
    <w:rsid w:val="00927DB3"/>
    <w:rsid w:val="00930902"/>
    <w:rsid w:val="00934568"/>
    <w:rsid w:val="0093567F"/>
    <w:rsid w:val="009357D6"/>
    <w:rsid w:val="00937CDF"/>
    <w:rsid w:val="00941628"/>
    <w:rsid w:val="00943CF2"/>
    <w:rsid w:val="009471C4"/>
    <w:rsid w:val="009519A3"/>
    <w:rsid w:val="00962478"/>
    <w:rsid w:val="00965924"/>
    <w:rsid w:val="009703B1"/>
    <w:rsid w:val="00972C32"/>
    <w:rsid w:val="009734F5"/>
    <w:rsid w:val="009755BE"/>
    <w:rsid w:val="0097612F"/>
    <w:rsid w:val="00976DFD"/>
    <w:rsid w:val="0097756D"/>
    <w:rsid w:val="009857E3"/>
    <w:rsid w:val="0099168C"/>
    <w:rsid w:val="00991F13"/>
    <w:rsid w:val="009924FD"/>
    <w:rsid w:val="00992FE5"/>
    <w:rsid w:val="00995C48"/>
    <w:rsid w:val="0099720E"/>
    <w:rsid w:val="009A0B9C"/>
    <w:rsid w:val="009A17C5"/>
    <w:rsid w:val="009A5B00"/>
    <w:rsid w:val="009A6AD5"/>
    <w:rsid w:val="009A7F11"/>
    <w:rsid w:val="009B1D08"/>
    <w:rsid w:val="009B29F4"/>
    <w:rsid w:val="009B4BDD"/>
    <w:rsid w:val="009B677B"/>
    <w:rsid w:val="009B67F9"/>
    <w:rsid w:val="009B772B"/>
    <w:rsid w:val="009C08A5"/>
    <w:rsid w:val="009C0BEE"/>
    <w:rsid w:val="009C624B"/>
    <w:rsid w:val="009D0777"/>
    <w:rsid w:val="009D192E"/>
    <w:rsid w:val="009D7FDD"/>
    <w:rsid w:val="009E0128"/>
    <w:rsid w:val="009E13BB"/>
    <w:rsid w:val="009E15A2"/>
    <w:rsid w:val="009E46D0"/>
    <w:rsid w:val="009E5FE8"/>
    <w:rsid w:val="009E673D"/>
    <w:rsid w:val="009F0646"/>
    <w:rsid w:val="009F0C4F"/>
    <w:rsid w:val="009F6828"/>
    <w:rsid w:val="009F6DD6"/>
    <w:rsid w:val="00A01C49"/>
    <w:rsid w:val="00A0681D"/>
    <w:rsid w:val="00A0795B"/>
    <w:rsid w:val="00A1052D"/>
    <w:rsid w:val="00A105B7"/>
    <w:rsid w:val="00A111F0"/>
    <w:rsid w:val="00A1422C"/>
    <w:rsid w:val="00A15A11"/>
    <w:rsid w:val="00A17A81"/>
    <w:rsid w:val="00A17B7B"/>
    <w:rsid w:val="00A20A87"/>
    <w:rsid w:val="00A21097"/>
    <w:rsid w:val="00A265E3"/>
    <w:rsid w:val="00A317FA"/>
    <w:rsid w:val="00A318E2"/>
    <w:rsid w:val="00A33FDB"/>
    <w:rsid w:val="00A350F6"/>
    <w:rsid w:val="00A370C8"/>
    <w:rsid w:val="00A37194"/>
    <w:rsid w:val="00A3762A"/>
    <w:rsid w:val="00A4332B"/>
    <w:rsid w:val="00A47BD2"/>
    <w:rsid w:val="00A57083"/>
    <w:rsid w:val="00A57434"/>
    <w:rsid w:val="00A61E5B"/>
    <w:rsid w:val="00A63456"/>
    <w:rsid w:val="00A64AAA"/>
    <w:rsid w:val="00A6647C"/>
    <w:rsid w:val="00A67E4A"/>
    <w:rsid w:val="00A7201E"/>
    <w:rsid w:val="00A73065"/>
    <w:rsid w:val="00A76A5D"/>
    <w:rsid w:val="00A918FA"/>
    <w:rsid w:val="00A92050"/>
    <w:rsid w:val="00AA17C5"/>
    <w:rsid w:val="00AA31C3"/>
    <w:rsid w:val="00AA7C07"/>
    <w:rsid w:val="00AB004F"/>
    <w:rsid w:val="00AB0AD3"/>
    <w:rsid w:val="00AB10E7"/>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1AAA"/>
    <w:rsid w:val="00AE5C76"/>
    <w:rsid w:val="00AE6FC1"/>
    <w:rsid w:val="00AF2855"/>
    <w:rsid w:val="00AF31AF"/>
    <w:rsid w:val="00AF3B22"/>
    <w:rsid w:val="00AF70D4"/>
    <w:rsid w:val="00B00BC1"/>
    <w:rsid w:val="00B00E0F"/>
    <w:rsid w:val="00B01F78"/>
    <w:rsid w:val="00B07852"/>
    <w:rsid w:val="00B128C5"/>
    <w:rsid w:val="00B145F7"/>
    <w:rsid w:val="00B16D33"/>
    <w:rsid w:val="00B228AC"/>
    <w:rsid w:val="00B27ACD"/>
    <w:rsid w:val="00B312F6"/>
    <w:rsid w:val="00B40FD2"/>
    <w:rsid w:val="00B456A0"/>
    <w:rsid w:val="00B46E93"/>
    <w:rsid w:val="00B47A6D"/>
    <w:rsid w:val="00B53825"/>
    <w:rsid w:val="00B5796A"/>
    <w:rsid w:val="00B636A0"/>
    <w:rsid w:val="00B64903"/>
    <w:rsid w:val="00B66D72"/>
    <w:rsid w:val="00B71251"/>
    <w:rsid w:val="00B72C05"/>
    <w:rsid w:val="00B76BE4"/>
    <w:rsid w:val="00B80548"/>
    <w:rsid w:val="00B83E90"/>
    <w:rsid w:val="00B84F66"/>
    <w:rsid w:val="00B91140"/>
    <w:rsid w:val="00B931D4"/>
    <w:rsid w:val="00B93DAB"/>
    <w:rsid w:val="00B93EEC"/>
    <w:rsid w:val="00B954DD"/>
    <w:rsid w:val="00B95F48"/>
    <w:rsid w:val="00BA198A"/>
    <w:rsid w:val="00BA1B99"/>
    <w:rsid w:val="00BA30B1"/>
    <w:rsid w:val="00BA3613"/>
    <w:rsid w:val="00BA40FB"/>
    <w:rsid w:val="00BA713B"/>
    <w:rsid w:val="00BB066E"/>
    <w:rsid w:val="00BB09AA"/>
    <w:rsid w:val="00BB0FEE"/>
    <w:rsid w:val="00BB16BA"/>
    <w:rsid w:val="00BB1851"/>
    <w:rsid w:val="00BB20F8"/>
    <w:rsid w:val="00BB3911"/>
    <w:rsid w:val="00BB5CD5"/>
    <w:rsid w:val="00BB6CEC"/>
    <w:rsid w:val="00BC460A"/>
    <w:rsid w:val="00BC4660"/>
    <w:rsid w:val="00BC5DC9"/>
    <w:rsid w:val="00BC6C87"/>
    <w:rsid w:val="00BD3162"/>
    <w:rsid w:val="00BD3DF2"/>
    <w:rsid w:val="00BD5395"/>
    <w:rsid w:val="00BD7860"/>
    <w:rsid w:val="00BE11D0"/>
    <w:rsid w:val="00BE6CE5"/>
    <w:rsid w:val="00BE6D99"/>
    <w:rsid w:val="00BE7941"/>
    <w:rsid w:val="00BF10F8"/>
    <w:rsid w:val="00BF1C44"/>
    <w:rsid w:val="00BF3110"/>
    <w:rsid w:val="00BF31FF"/>
    <w:rsid w:val="00C0003A"/>
    <w:rsid w:val="00C00D6F"/>
    <w:rsid w:val="00C0270C"/>
    <w:rsid w:val="00C03E63"/>
    <w:rsid w:val="00C050D0"/>
    <w:rsid w:val="00C052AB"/>
    <w:rsid w:val="00C05361"/>
    <w:rsid w:val="00C05B68"/>
    <w:rsid w:val="00C07013"/>
    <w:rsid w:val="00C07BE0"/>
    <w:rsid w:val="00C139C6"/>
    <w:rsid w:val="00C14DEF"/>
    <w:rsid w:val="00C151E5"/>
    <w:rsid w:val="00C20522"/>
    <w:rsid w:val="00C21552"/>
    <w:rsid w:val="00C2199B"/>
    <w:rsid w:val="00C22CEE"/>
    <w:rsid w:val="00C276F0"/>
    <w:rsid w:val="00C27DA5"/>
    <w:rsid w:val="00C355AF"/>
    <w:rsid w:val="00C37204"/>
    <w:rsid w:val="00C40B29"/>
    <w:rsid w:val="00C43DE4"/>
    <w:rsid w:val="00C4579D"/>
    <w:rsid w:val="00C5107F"/>
    <w:rsid w:val="00C533AC"/>
    <w:rsid w:val="00C535E2"/>
    <w:rsid w:val="00C564A1"/>
    <w:rsid w:val="00C572B0"/>
    <w:rsid w:val="00C57464"/>
    <w:rsid w:val="00C62415"/>
    <w:rsid w:val="00C627C4"/>
    <w:rsid w:val="00C63DFA"/>
    <w:rsid w:val="00C64C59"/>
    <w:rsid w:val="00C674A4"/>
    <w:rsid w:val="00C677F7"/>
    <w:rsid w:val="00C74AC3"/>
    <w:rsid w:val="00C767A2"/>
    <w:rsid w:val="00C80439"/>
    <w:rsid w:val="00C8285A"/>
    <w:rsid w:val="00C82E56"/>
    <w:rsid w:val="00C831AD"/>
    <w:rsid w:val="00C863BF"/>
    <w:rsid w:val="00C86A08"/>
    <w:rsid w:val="00C87FAB"/>
    <w:rsid w:val="00C91924"/>
    <w:rsid w:val="00C91EC9"/>
    <w:rsid w:val="00C92195"/>
    <w:rsid w:val="00C934C2"/>
    <w:rsid w:val="00C93552"/>
    <w:rsid w:val="00C94187"/>
    <w:rsid w:val="00C952D9"/>
    <w:rsid w:val="00C96AAA"/>
    <w:rsid w:val="00CA24B8"/>
    <w:rsid w:val="00CA40A6"/>
    <w:rsid w:val="00CA4F69"/>
    <w:rsid w:val="00CA742B"/>
    <w:rsid w:val="00CA7557"/>
    <w:rsid w:val="00CA7DF6"/>
    <w:rsid w:val="00CC27CC"/>
    <w:rsid w:val="00CC2BC6"/>
    <w:rsid w:val="00CC491E"/>
    <w:rsid w:val="00CD1368"/>
    <w:rsid w:val="00CD19A7"/>
    <w:rsid w:val="00CD3BF8"/>
    <w:rsid w:val="00CD49FD"/>
    <w:rsid w:val="00CD4E56"/>
    <w:rsid w:val="00CE34FA"/>
    <w:rsid w:val="00CE46AB"/>
    <w:rsid w:val="00CE5ADA"/>
    <w:rsid w:val="00CE63A6"/>
    <w:rsid w:val="00CE6F07"/>
    <w:rsid w:val="00CF6290"/>
    <w:rsid w:val="00D015C8"/>
    <w:rsid w:val="00D01EF2"/>
    <w:rsid w:val="00D023E5"/>
    <w:rsid w:val="00D03E60"/>
    <w:rsid w:val="00D040C1"/>
    <w:rsid w:val="00D0444F"/>
    <w:rsid w:val="00D047A2"/>
    <w:rsid w:val="00D11AE9"/>
    <w:rsid w:val="00D15FE3"/>
    <w:rsid w:val="00D16829"/>
    <w:rsid w:val="00D16EF2"/>
    <w:rsid w:val="00D2223E"/>
    <w:rsid w:val="00D224A9"/>
    <w:rsid w:val="00D23D2A"/>
    <w:rsid w:val="00D274AF"/>
    <w:rsid w:val="00D35F1C"/>
    <w:rsid w:val="00D36F14"/>
    <w:rsid w:val="00D40BA1"/>
    <w:rsid w:val="00D42272"/>
    <w:rsid w:val="00D45AD7"/>
    <w:rsid w:val="00D53C47"/>
    <w:rsid w:val="00D6230C"/>
    <w:rsid w:val="00D63AF3"/>
    <w:rsid w:val="00D647C5"/>
    <w:rsid w:val="00D65E3A"/>
    <w:rsid w:val="00D6616B"/>
    <w:rsid w:val="00D71F9E"/>
    <w:rsid w:val="00D7375A"/>
    <w:rsid w:val="00D80963"/>
    <w:rsid w:val="00D82A7A"/>
    <w:rsid w:val="00D84356"/>
    <w:rsid w:val="00D859E1"/>
    <w:rsid w:val="00D92E3F"/>
    <w:rsid w:val="00D93113"/>
    <w:rsid w:val="00D94FBD"/>
    <w:rsid w:val="00D97860"/>
    <w:rsid w:val="00DA2D86"/>
    <w:rsid w:val="00DA4CC9"/>
    <w:rsid w:val="00DA50E5"/>
    <w:rsid w:val="00DA5ECF"/>
    <w:rsid w:val="00DB35FC"/>
    <w:rsid w:val="00DB47BD"/>
    <w:rsid w:val="00DB586A"/>
    <w:rsid w:val="00DB603E"/>
    <w:rsid w:val="00DC0CD9"/>
    <w:rsid w:val="00DC1C52"/>
    <w:rsid w:val="00DC4272"/>
    <w:rsid w:val="00DC45ED"/>
    <w:rsid w:val="00DD3A18"/>
    <w:rsid w:val="00DD3B6D"/>
    <w:rsid w:val="00DD42BC"/>
    <w:rsid w:val="00DE0063"/>
    <w:rsid w:val="00DE27A8"/>
    <w:rsid w:val="00DE7152"/>
    <w:rsid w:val="00DE73FB"/>
    <w:rsid w:val="00DF08C5"/>
    <w:rsid w:val="00DF5919"/>
    <w:rsid w:val="00E008D9"/>
    <w:rsid w:val="00E0131A"/>
    <w:rsid w:val="00E017A7"/>
    <w:rsid w:val="00E02078"/>
    <w:rsid w:val="00E025B3"/>
    <w:rsid w:val="00E02C69"/>
    <w:rsid w:val="00E03ABD"/>
    <w:rsid w:val="00E05457"/>
    <w:rsid w:val="00E05CA3"/>
    <w:rsid w:val="00E05D64"/>
    <w:rsid w:val="00E05E07"/>
    <w:rsid w:val="00E06029"/>
    <w:rsid w:val="00E06183"/>
    <w:rsid w:val="00E063F6"/>
    <w:rsid w:val="00E0655B"/>
    <w:rsid w:val="00E1171C"/>
    <w:rsid w:val="00E12D43"/>
    <w:rsid w:val="00E13881"/>
    <w:rsid w:val="00E15CF3"/>
    <w:rsid w:val="00E15E09"/>
    <w:rsid w:val="00E17AFA"/>
    <w:rsid w:val="00E225BE"/>
    <w:rsid w:val="00E22B7F"/>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0ADA"/>
    <w:rsid w:val="00E7256B"/>
    <w:rsid w:val="00E72889"/>
    <w:rsid w:val="00E75124"/>
    <w:rsid w:val="00E801ED"/>
    <w:rsid w:val="00E809B3"/>
    <w:rsid w:val="00E816CC"/>
    <w:rsid w:val="00E81ADF"/>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43C"/>
    <w:rsid w:val="00ED384A"/>
    <w:rsid w:val="00ED51F3"/>
    <w:rsid w:val="00ED6929"/>
    <w:rsid w:val="00ED7E2D"/>
    <w:rsid w:val="00ED7F00"/>
    <w:rsid w:val="00EE0A23"/>
    <w:rsid w:val="00EE0A96"/>
    <w:rsid w:val="00EE1476"/>
    <w:rsid w:val="00EE2D58"/>
    <w:rsid w:val="00EE65A1"/>
    <w:rsid w:val="00EF18BB"/>
    <w:rsid w:val="00EF2D2C"/>
    <w:rsid w:val="00EF5868"/>
    <w:rsid w:val="00EF6BFF"/>
    <w:rsid w:val="00EF7D0D"/>
    <w:rsid w:val="00F02B3E"/>
    <w:rsid w:val="00F0342B"/>
    <w:rsid w:val="00F15C6B"/>
    <w:rsid w:val="00F16A4E"/>
    <w:rsid w:val="00F17DF6"/>
    <w:rsid w:val="00F20436"/>
    <w:rsid w:val="00F20E9E"/>
    <w:rsid w:val="00F340FE"/>
    <w:rsid w:val="00F3484C"/>
    <w:rsid w:val="00F3552D"/>
    <w:rsid w:val="00F40357"/>
    <w:rsid w:val="00F41A0D"/>
    <w:rsid w:val="00F42DE4"/>
    <w:rsid w:val="00F4705F"/>
    <w:rsid w:val="00F5384E"/>
    <w:rsid w:val="00F542AB"/>
    <w:rsid w:val="00F65CDD"/>
    <w:rsid w:val="00F67541"/>
    <w:rsid w:val="00F71176"/>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6A72"/>
    <w:rsid w:val="00FA7E72"/>
    <w:rsid w:val="00FB0C50"/>
    <w:rsid w:val="00FB1BCD"/>
    <w:rsid w:val="00FB223F"/>
    <w:rsid w:val="00FB3D4B"/>
    <w:rsid w:val="00FB56F5"/>
    <w:rsid w:val="00FB5C4D"/>
    <w:rsid w:val="00FB5DBA"/>
    <w:rsid w:val="00FC553C"/>
    <w:rsid w:val="00FC77C7"/>
    <w:rsid w:val="00FD0BCD"/>
    <w:rsid w:val="00FD42E6"/>
    <w:rsid w:val="00FD54F1"/>
    <w:rsid w:val="00FD74DA"/>
    <w:rsid w:val="00FD77A5"/>
    <w:rsid w:val="00FE08C5"/>
    <w:rsid w:val="00FE2610"/>
    <w:rsid w:val="00FE3C04"/>
    <w:rsid w:val="00FE4565"/>
    <w:rsid w:val="00FE4BC0"/>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B636A0"/>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E81AD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EE65A1"/>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3820C0"/>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10</Pages>
  <Words>3185</Words>
  <Characters>18160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167</cp:revision>
  <cp:lastPrinted>2024-07-08T12:32:00Z</cp:lastPrinted>
  <dcterms:created xsi:type="dcterms:W3CDTF">2024-02-06T12:41:00Z</dcterms:created>
  <dcterms:modified xsi:type="dcterms:W3CDTF">2024-07-08T12:41:00Z</dcterms:modified>
</cp:coreProperties>
</file>