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5DE0E0" w14:textId="77777777" w:rsidR="006A18B0" w:rsidRPr="0014013A" w:rsidRDefault="006A18B0" w:rsidP="006A18B0">
      <w:pPr>
        <w:spacing w:before="120"/>
        <w:jc w:val="center"/>
        <w:outlineLvl w:val="0"/>
        <w:rPr>
          <w:rFonts w:ascii="Times New Roman" w:hAnsi="Times New Roman"/>
          <w:b/>
          <w:sz w:val="24"/>
          <w:szCs w:val="24"/>
          <w:lang w:val="ro-RO"/>
        </w:rPr>
      </w:pPr>
    </w:p>
    <w:p w14:paraId="3D88CD9D" w14:textId="77777777" w:rsidR="005A2F49" w:rsidRPr="0014013A" w:rsidRDefault="005A2F49" w:rsidP="00525C71">
      <w:pPr>
        <w:jc w:val="center"/>
        <w:rPr>
          <w:rFonts w:ascii="Times New Roman" w:hAnsi="Times New Roman"/>
          <w:b/>
          <w:bCs/>
          <w:i/>
          <w:noProof/>
          <w:sz w:val="24"/>
          <w:szCs w:val="24"/>
        </w:rPr>
      </w:pPr>
      <w:r w:rsidRPr="0014013A">
        <w:rPr>
          <w:rFonts w:ascii="Times New Roman" w:hAnsi="Times New Roman"/>
          <w:b/>
          <w:bCs/>
          <w:i/>
          <w:noProof/>
          <w:sz w:val="24"/>
          <w:szCs w:val="24"/>
        </w:rPr>
        <w:t>FORMULARE</w:t>
      </w:r>
    </w:p>
    <w:p w14:paraId="4444CA84" w14:textId="77777777" w:rsidR="005A2F49" w:rsidRPr="0014013A" w:rsidRDefault="005A2F49" w:rsidP="00525C71">
      <w:pPr>
        <w:jc w:val="center"/>
        <w:rPr>
          <w:rFonts w:ascii="Times New Roman" w:hAnsi="Times New Roman"/>
          <w:b/>
          <w:bCs/>
          <w:i/>
          <w:noProof/>
          <w:sz w:val="24"/>
          <w:szCs w:val="24"/>
        </w:rPr>
      </w:pPr>
    </w:p>
    <w:p w14:paraId="1E19F290" w14:textId="77777777" w:rsidR="005A2F49" w:rsidRPr="0014013A" w:rsidRDefault="005A2F49" w:rsidP="00525C71">
      <w:pPr>
        <w:jc w:val="center"/>
        <w:rPr>
          <w:rFonts w:ascii="Times New Roman" w:hAnsi="Times New Roman"/>
          <w:b/>
          <w:bCs/>
          <w:i/>
          <w:noProof/>
          <w:sz w:val="24"/>
          <w:szCs w:val="24"/>
        </w:rPr>
      </w:pPr>
    </w:p>
    <w:p w14:paraId="647B3229" w14:textId="77777777" w:rsidR="005A2F49" w:rsidRPr="0014013A" w:rsidRDefault="005A2F49" w:rsidP="00525C71">
      <w:pPr>
        <w:jc w:val="center"/>
        <w:rPr>
          <w:rFonts w:ascii="Times New Roman" w:hAnsi="Times New Roman"/>
          <w:b/>
          <w:bCs/>
          <w:i/>
          <w:noProof/>
          <w:sz w:val="24"/>
          <w:szCs w:val="24"/>
        </w:rPr>
      </w:pPr>
    </w:p>
    <w:p w14:paraId="65404368" w14:textId="77777777" w:rsidR="005A2F49" w:rsidRPr="0014013A" w:rsidRDefault="005A2F49" w:rsidP="00525C71">
      <w:pPr>
        <w:rPr>
          <w:rFonts w:ascii="Times New Roman" w:hAnsi="Times New Roman"/>
          <w:b/>
          <w:bCs/>
          <w:i/>
          <w:noProof/>
          <w:sz w:val="24"/>
          <w:szCs w:val="24"/>
        </w:rPr>
      </w:pPr>
    </w:p>
    <w:p w14:paraId="6D66D7ED" w14:textId="77777777" w:rsidR="00AF3B22" w:rsidRPr="0014013A" w:rsidRDefault="00D015C8" w:rsidP="00525C71">
      <w:pPr>
        <w:rPr>
          <w:rFonts w:ascii="Times New Roman" w:eastAsiaTheme="minorHAnsi" w:hAnsi="Times New Roman"/>
          <w:b/>
          <w:bCs/>
          <w:i/>
          <w:sz w:val="24"/>
          <w:szCs w:val="24"/>
        </w:rPr>
      </w:pPr>
      <w:r w:rsidRPr="0014013A">
        <w:rPr>
          <w:rFonts w:ascii="Times New Roman" w:hAnsi="Times New Roman"/>
          <w:b/>
          <w:i/>
          <w:noProof/>
          <w:sz w:val="24"/>
          <w:szCs w:val="24"/>
        </w:rPr>
        <w:t xml:space="preserve">Formularul – 1 </w:t>
      </w:r>
      <w:r w:rsidR="00483D6F" w:rsidRPr="0014013A">
        <w:rPr>
          <w:rFonts w:ascii="Times New Roman" w:hAnsi="Times New Roman"/>
          <w:b/>
          <w:i/>
          <w:noProof/>
          <w:sz w:val="24"/>
          <w:szCs w:val="24"/>
        </w:rPr>
        <w:t xml:space="preserve"> </w:t>
      </w:r>
      <w:r w:rsidR="00AF3B22" w:rsidRPr="0014013A">
        <w:rPr>
          <w:rFonts w:ascii="Times New Roman" w:hAnsi="Times New Roman"/>
          <w:b/>
          <w:i/>
          <w:noProof/>
          <w:sz w:val="24"/>
          <w:szCs w:val="24"/>
        </w:rPr>
        <w:t>Declarație privind neîncadrarea în situaţii potenţial generatoare de conflict de interese</w:t>
      </w:r>
    </w:p>
    <w:p w14:paraId="1D769590" w14:textId="77777777" w:rsidR="005A2F49" w:rsidRPr="0014013A" w:rsidRDefault="005A2F49" w:rsidP="00525C71">
      <w:pPr>
        <w:ind w:left="1416" w:hanging="1416"/>
        <w:rPr>
          <w:rFonts w:ascii="Times New Roman" w:hAnsi="Times New Roman"/>
          <w:b/>
          <w:i/>
          <w:noProof/>
          <w:sz w:val="24"/>
          <w:szCs w:val="24"/>
        </w:rPr>
      </w:pPr>
    </w:p>
    <w:p w14:paraId="69546F88" w14:textId="77777777" w:rsidR="005C6311" w:rsidRPr="0014013A" w:rsidRDefault="002345DD" w:rsidP="00525C71">
      <w:pPr>
        <w:rPr>
          <w:rFonts w:ascii="Times New Roman" w:hAnsi="Times New Roman"/>
          <w:b/>
          <w:i/>
          <w:noProof/>
          <w:sz w:val="24"/>
          <w:szCs w:val="24"/>
        </w:rPr>
      </w:pPr>
      <w:r w:rsidRPr="0014013A">
        <w:rPr>
          <w:rFonts w:ascii="Times New Roman" w:hAnsi="Times New Roman"/>
          <w:b/>
          <w:i/>
          <w:noProof/>
          <w:sz w:val="24"/>
          <w:szCs w:val="24"/>
        </w:rPr>
        <w:t xml:space="preserve">Formularul  – </w:t>
      </w:r>
      <w:r w:rsidR="00496EBE" w:rsidRPr="0014013A">
        <w:rPr>
          <w:rFonts w:ascii="Times New Roman" w:hAnsi="Times New Roman"/>
          <w:b/>
          <w:i/>
          <w:noProof/>
          <w:sz w:val="24"/>
          <w:szCs w:val="24"/>
        </w:rPr>
        <w:t>2</w:t>
      </w:r>
      <w:r w:rsidR="00871C68" w:rsidRPr="0014013A">
        <w:rPr>
          <w:rFonts w:ascii="Times New Roman" w:hAnsi="Times New Roman"/>
          <w:b/>
          <w:i/>
          <w:noProof/>
          <w:sz w:val="24"/>
          <w:szCs w:val="24"/>
        </w:rPr>
        <w:t xml:space="preserve"> </w:t>
      </w:r>
      <w:r w:rsidRPr="0014013A">
        <w:rPr>
          <w:rFonts w:ascii="Times New Roman" w:hAnsi="Times New Roman"/>
          <w:b/>
          <w:i/>
          <w:noProof/>
          <w:sz w:val="24"/>
          <w:szCs w:val="24"/>
        </w:rPr>
        <w:t>Formular de ofert</w:t>
      </w:r>
      <w:r w:rsidR="009B67F9" w:rsidRPr="0014013A">
        <w:rPr>
          <w:rFonts w:ascii="Times New Roman" w:hAnsi="Times New Roman"/>
          <w:b/>
          <w:i/>
          <w:noProof/>
          <w:sz w:val="24"/>
          <w:szCs w:val="24"/>
        </w:rPr>
        <w:t>ă</w:t>
      </w:r>
      <w:r w:rsidRPr="0014013A">
        <w:rPr>
          <w:rFonts w:ascii="Times New Roman" w:hAnsi="Times New Roman"/>
          <w:b/>
          <w:i/>
          <w:noProof/>
          <w:sz w:val="24"/>
          <w:szCs w:val="24"/>
        </w:rPr>
        <w:t xml:space="preserve"> (propunere</w:t>
      </w:r>
      <w:r w:rsidR="009B67F9" w:rsidRPr="0014013A">
        <w:rPr>
          <w:rFonts w:ascii="Times New Roman" w:hAnsi="Times New Roman"/>
          <w:b/>
          <w:i/>
          <w:noProof/>
          <w:sz w:val="24"/>
          <w:szCs w:val="24"/>
        </w:rPr>
        <w:t>a</w:t>
      </w:r>
      <w:r w:rsidRPr="0014013A">
        <w:rPr>
          <w:rFonts w:ascii="Times New Roman" w:hAnsi="Times New Roman"/>
          <w:b/>
          <w:i/>
          <w:noProof/>
          <w:sz w:val="24"/>
          <w:szCs w:val="24"/>
        </w:rPr>
        <w:t xml:space="preserve"> financiar</w:t>
      </w:r>
      <w:r w:rsidR="009B67F9" w:rsidRPr="0014013A">
        <w:rPr>
          <w:rFonts w:ascii="Times New Roman" w:hAnsi="Times New Roman"/>
          <w:b/>
          <w:i/>
          <w:noProof/>
          <w:sz w:val="24"/>
          <w:szCs w:val="24"/>
        </w:rPr>
        <w:t>ă</w:t>
      </w:r>
      <w:r w:rsidRPr="0014013A">
        <w:rPr>
          <w:rFonts w:ascii="Times New Roman" w:hAnsi="Times New Roman"/>
          <w:b/>
          <w:i/>
          <w:noProof/>
          <w:sz w:val="24"/>
          <w:szCs w:val="24"/>
        </w:rPr>
        <w:t xml:space="preserve">) pentru atribuirea </w:t>
      </w:r>
      <w:r w:rsidR="005C6311" w:rsidRPr="0014013A">
        <w:rPr>
          <w:rFonts w:ascii="Times New Roman" w:hAnsi="Times New Roman"/>
          <w:b/>
          <w:i/>
          <w:noProof/>
          <w:sz w:val="24"/>
          <w:szCs w:val="24"/>
        </w:rPr>
        <w:t xml:space="preserve"> contractului</w:t>
      </w:r>
    </w:p>
    <w:p w14:paraId="6747936A" w14:textId="77777777" w:rsidR="002345DD" w:rsidRPr="0014013A" w:rsidRDefault="005C6311" w:rsidP="00525C71">
      <w:pPr>
        <w:rPr>
          <w:rFonts w:ascii="Times New Roman" w:hAnsi="Times New Roman"/>
          <w:b/>
          <w:i/>
          <w:noProof/>
          <w:sz w:val="24"/>
          <w:szCs w:val="24"/>
        </w:rPr>
      </w:pPr>
      <w:r w:rsidRPr="0014013A">
        <w:rPr>
          <w:rFonts w:ascii="Times New Roman" w:hAnsi="Times New Roman"/>
          <w:b/>
          <w:i/>
          <w:noProof/>
          <w:sz w:val="24"/>
          <w:szCs w:val="24"/>
        </w:rPr>
        <w:t xml:space="preserve"> </w:t>
      </w:r>
    </w:p>
    <w:p w14:paraId="3FEF2FA3" w14:textId="77777777" w:rsidR="002345DD" w:rsidRPr="0014013A" w:rsidRDefault="002345DD" w:rsidP="00525C71">
      <w:pPr>
        <w:rPr>
          <w:rFonts w:ascii="Times New Roman" w:hAnsi="Times New Roman"/>
          <w:b/>
          <w:i/>
          <w:noProof/>
          <w:sz w:val="24"/>
          <w:szCs w:val="24"/>
        </w:rPr>
      </w:pPr>
      <w:r w:rsidRPr="0014013A">
        <w:rPr>
          <w:rFonts w:ascii="Times New Roman" w:hAnsi="Times New Roman"/>
          <w:b/>
          <w:i/>
          <w:noProof/>
          <w:sz w:val="24"/>
          <w:szCs w:val="24"/>
        </w:rPr>
        <w:t xml:space="preserve">Formularul  – </w:t>
      </w:r>
      <w:r w:rsidR="00496EBE" w:rsidRPr="0014013A">
        <w:rPr>
          <w:rFonts w:ascii="Times New Roman" w:hAnsi="Times New Roman"/>
          <w:b/>
          <w:i/>
          <w:noProof/>
          <w:sz w:val="24"/>
          <w:szCs w:val="24"/>
        </w:rPr>
        <w:t>3</w:t>
      </w:r>
      <w:r w:rsidR="00871C68" w:rsidRPr="0014013A">
        <w:rPr>
          <w:rFonts w:ascii="Times New Roman" w:hAnsi="Times New Roman"/>
          <w:b/>
          <w:i/>
          <w:noProof/>
          <w:sz w:val="24"/>
          <w:szCs w:val="24"/>
        </w:rPr>
        <w:t xml:space="preserve"> </w:t>
      </w:r>
      <w:r w:rsidRPr="0014013A">
        <w:rPr>
          <w:rFonts w:ascii="Times New Roman" w:hAnsi="Times New Roman"/>
          <w:b/>
          <w:i/>
          <w:noProof/>
          <w:sz w:val="24"/>
          <w:szCs w:val="24"/>
        </w:rPr>
        <w:t>Centralizator de preţuri</w:t>
      </w:r>
    </w:p>
    <w:p w14:paraId="560349CB" w14:textId="77777777" w:rsidR="00D015C8" w:rsidRPr="0014013A" w:rsidRDefault="00D015C8" w:rsidP="00525C71">
      <w:pPr>
        <w:rPr>
          <w:rFonts w:ascii="Times New Roman" w:hAnsi="Times New Roman"/>
          <w:b/>
          <w:i/>
          <w:noProof/>
          <w:sz w:val="24"/>
          <w:szCs w:val="24"/>
        </w:rPr>
      </w:pPr>
    </w:p>
    <w:p w14:paraId="5732D8D2" w14:textId="77777777" w:rsidR="00557393" w:rsidRDefault="00D015C8" w:rsidP="00525C71">
      <w:pPr>
        <w:ind w:left="1416" w:hanging="1416"/>
        <w:rPr>
          <w:rFonts w:ascii="Times New Roman" w:hAnsi="Times New Roman"/>
          <w:b/>
          <w:i/>
          <w:noProof/>
          <w:sz w:val="24"/>
          <w:szCs w:val="24"/>
        </w:rPr>
      </w:pPr>
      <w:r w:rsidRPr="0024012D">
        <w:rPr>
          <w:rFonts w:ascii="Times New Roman" w:hAnsi="Times New Roman"/>
          <w:b/>
          <w:i/>
          <w:noProof/>
          <w:sz w:val="24"/>
          <w:szCs w:val="24"/>
        </w:rPr>
        <w:t>Formularul – 4</w:t>
      </w:r>
      <w:r w:rsidR="00525C71" w:rsidRPr="0024012D">
        <w:rPr>
          <w:rFonts w:ascii="Times New Roman" w:hAnsi="Times New Roman"/>
          <w:b/>
          <w:i/>
          <w:noProof/>
          <w:sz w:val="24"/>
          <w:szCs w:val="24"/>
        </w:rPr>
        <w:t xml:space="preserve"> </w:t>
      </w:r>
      <w:r w:rsidRPr="0024012D">
        <w:rPr>
          <w:rFonts w:ascii="Times New Roman" w:hAnsi="Times New Roman"/>
          <w:b/>
          <w:i/>
          <w:noProof/>
          <w:sz w:val="24"/>
          <w:szCs w:val="24"/>
        </w:rPr>
        <w:t>Propunere tehnică pentru atribuirea contractului</w:t>
      </w:r>
    </w:p>
    <w:p w14:paraId="008F1840" w14:textId="77777777" w:rsidR="00E22E8E" w:rsidRPr="0024012D" w:rsidRDefault="00E22E8E" w:rsidP="00525C71">
      <w:pPr>
        <w:ind w:left="1416" w:hanging="1416"/>
        <w:rPr>
          <w:rFonts w:ascii="Times New Roman" w:hAnsi="Times New Roman"/>
          <w:b/>
          <w:i/>
          <w:noProof/>
          <w:sz w:val="24"/>
          <w:szCs w:val="24"/>
        </w:rPr>
      </w:pPr>
    </w:p>
    <w:p w14:paraId="54B4D597" w14:textId="5DC95FC9" w:rsidR="0024012D" w:rsidRPr="00E22E8E" w:rsidRDefault="00E22E8E" w:rsidP="00525C71">
      <w:pPr>
        <w:ind w:left="1416" w:hanging="1416"/>
        <w:rPr>
          <w:rFonts w:ascii="Times New Roman" w:hAnsi="Times New Roman"/>
          <w:b/>
          <w:i/>
          <w:noProof/>
          <w:sz w:val="24"/>
          <w:szCs w:val="24"/>
          <w:lang w:val="ro-RO"/>
        </w:rPr>
      </w:pPr>
      <w:r w:rsidRPr="00E22E8E">
        <w:rPr>
          <w:rFonts w:ascii="Times New Roman" w:hAnsi="Times New Roman"/>
          <w:b/>
          <w:i/>
          <w:noProof/>
          <w:sz w:val="24"/>
          <w:szCs w:val="24"/>
          <w:lang w:val="ro-RO"/>
        </w:rPr>
        <w:t>Formularul – 5 Declarație privind s</w:t>
      </w:r>
      <w:r w:rsidRPr="00E22E8E">
        <w:rPr>
          <w:rFonts w:ascii="Times New Roman" w:hAnsi="Times New Roman" w:hint="cs"/>
          <w:b/>
          <w:i/>
          <w:noProof/>
          <w:sz w:val="24"/>
          <w:szCs w:val="24"/>
          <w:lang w:val="ro-RO"/>
        </w:rPr>
        <w:t>ă</w:t>
      </w:r>
      <w:r w:rsidRPr="00E22E8E">
        <w:rPr>
          <w:rFonts w:ascii="Times New Roman" w:hAnsi="Times New Roman"/>
          <w:b/>
          <w:i/>
          <w:noProof/>
          <w:sz w:val="24"/>
          <w:szCs w:val="24"/>
          <w:lang w:val="ro-RO"/>
        </w:rPr>
        <w:t>n</w:t>
      </w:r>
      <w:r w:rsidRPr="00E22E8E">
        <w:rPr>
          <w:rFonts w:ascii="Times New Roman" w:hAnsi="Times New Roman" w:hint="cs"/>
          <w:b/>
          <w:i/>
          <w:noProof/>
          <w:sz w:val="24"/>
          <w:szCs w:val="24"/>
          <w:lang w:val="ro-RO"/>
        </w:rPr>
        <w:t>ă</w:t>
      </w:r>
      <w:r w:rsidRPr="00E22E8E">
        <w:rPr>
          <w:rFonts w:ascii="Times New Roman" w:hAnsi="Times New Roman"/>
          <w:b/>
          <w:i/>
          <w:noProof/>
          <w:sz w:val="24"/>
          <w:szCs w:val="24"/>
          <w:lang w:val="ro-RO"/>
        </w:rPr>
        <w:t>tatea si securitatea în munc</w:t>
      </w:r>
      <w:r w:rsidRPr="00E22E8E">
        <w:rPr>
          <w:rFonts w:ascii="Times New Roman" w:hAnsi="Times New Roman" w:hint="cs"/>
          <w:b/>
          <w:i/>
          <w:noProof/>
          <w:sz w:val="24"/>
          <w:szCs w:val="24"/>
          <w:lang w:val="ro-RO"/>
        </w:rPr>
        <w:t>ă</w:t>
      </w:r>
    </w:p>
    <w:p w14:paraId="3872F1E0" w14:textId="77777777" w:rsidR="0024012D" w:rsidRPr="0024012D" w:rsidRDefault="0024012D" w:rsidP="00525C71">
      <w:pPr>
        <w:ind w:left="1416" w:hanging="1416"/>
        <w:rPr>
          <w:rFonts w:ascii="Times New Roman" w:hAnsi="Times New Roman"/>
          <w:b/>
          <w:i/>
          <w:noProof/>
          <w:sz w:val="24"/>
          <w:szCs w:val="24"/>
        </w:rPr>
      </w:pPr>
    </w:p>
    <w:p w14:paraId="2CB5E70F" w14:textId="77777777" w:rsidR="00D015C8" w:rsidRPr="0014013A" w:rsidRDefault="00D015C8" w:rsidP="00525C71">
      <w:pPr>
        <w:rPr>
          <w:rFonts w:ascii="Times New Roman" w:hAnsi="Times New Roman"/>
          <w:b/>
          <w:i/>
          <w:noProof/>
          <w:sz w:val="24"/>
          <w:szCs w:val="24"/>
        </w:rPr>
      </w:pPr>
    </w:p>
    <w:p w14:paraId="596DE544" w14:textId="77777777" w:rsidR="0065266D" w:rsidRPr="0014013A" w:rsidRDefault="0065266D" w:rsidP="00525C71">
      <w:pPr>
        <w:rPr>
          <w:rFonts w:ascii="Times New Roman" w:hAnsi="Times New Roman"/>
          <w:b/>
          <w:i/>
          <w:noProof/>
          <w:sz w:val="24"/>
          <w:szCs w:val="24"/>
        </w:rPr>
      </w:pPr>
    </w:p>
    <w:p w14:paraId="68015218" w14:textId="77777777" w:rsidR="005A2F49" w:rsidRPr="0014013A" w:rsidRDefault="005A2F49" w:rsidP="00525C71">
      <w:pPr>
        <w:rPr>
          <w:rFonts w:ascii="Times New Roman" w:hAnsi="Times New Roman"/>
          <w:i/>
          <w:noProof/>
          <w:sz w:val="24"/>
          <w:szCs w:val="24"/>
        </w:rPr>
      </w:pPr>
    </w:p>
    <w:p w14:paraId="15B74E3E" w14:textId="77777777" w:rsidR="002345DD" w:rsidRPr="0014013A" w:rsidRDefault="002345DD" w:rsidP="00525C71">
      <w:pPr>
        <w:jc w:val="right"/>
        <w:rPr>
          <w:rFonts w:ascii="Times New Roman" w:hAnsi="Times New Roman"/>
          <w:i/>
          <w:noProof/>
          <w:sz w:val="24"/>
          <w:szCs w:val="24"/>
        </w:rPr>
      </w:pPr>
    </w:p>
    <w:p w14:paraId="34416D1A" w14:textId="77777777" w:rsidR="002345DD" w:rsidRPr="0014013A" w:rsidRDefault="002345DD" w:rsidP="00525C71">
      <w:pPr>
        <w:jc w:val="right"/>
        <w:rPr>
          <w:rFonts w:ascii="Times New Roman" w:hAnsi="Times New Roman"/>
          <w:i/>
          <w:noProof/>
          <w:sz w:val="24"/>
          <w:szCs w:val="24"/>
        </w:rPr>
      </w:pPr>
    </w:p>
    <w:p w14:paraId="4D034A59" w14:textId="77777777" w:rsidR="002345DD" w:rsidRPr="0014013A" w:rsidRDefault="002345DD" w:rsidP="00525C71">
      <w:pPr>
        <w:jc w:val="right"/>
        <w:rPr>
          <w:rFonts w:ascii="Times New Roman" w:hAnsi="Times New Roman"/>
          <w:i/>
          <w:noProof/>
          <w:sz w:val="24"/>
          <w:szCs w:val="24"/>
        </w:rPr>
      </w:pPr>
    </w:p>
    <w:p w14:paraId="12481240" w14:textId="77777777" w:rsidR="002345DD" w:rsidRPr="0014013A" w:rsidRDefault="002345DD" w:rsidP="00525C71">
      <w:pPr>
        <w:jc w:val="right"/>
        <w:rPr>
          <w:rFonts w:ascii="Times New Roman" w:hAnsi="Times New Roman"/>
          <w:i/>
          <w:noProof/>
          <w:sz w:val="24"/>
          <w:szCs w:val="24"/>
        </w:rPr>
      </w:pPr>
    </w:p>
    <w:p w14:paraId="71F0D386" w14:textId="77777777" w:rsidR="002345DD" w:rsidRPr="0014013A" w:rsidRDefault="002345DD" w:rsidP="00525C71">
      <w:pPr>
        <w:jc w:val="right"/>
        <w:rPr>
          <w:rFonts w:ascii="Times New Roman" w:hAnsi="Times New Roman"/>
          <w:i/>
          <w:noProof/>
          <w:sz w:val="24"/>
          <w:szCs w:val="24"/>
        </w:rPr>
      </w:pPr>
    </w:p>
    <w:p w14:paraId="3EEFB750" w14:textId="77777777" w:rsidR="002345DD" w:rsidRPr="0014013A" w:rsidRDefault="002345DD" w:rsidP="00525C71">
      <w:pPr>
        <w:jc w:val="right"/>
        <w:rPr>
          <w:rFonts w:ascii="Times New Roman" w:hAnsi="Times New Roman"/>
          <w:i/>
          <w:noProof/>
          <w:sz w:val="24"/>
          <w:szCs w:val="24"/>
        </w:rPr>
      </w:pPr>
    </w:p>
    <w:p w14:paraId="0D5846D1" w14:textId="77777777" w:rsidR="002345DD" w:rsidRPr="0014013A" w:rsidRDefault="002345DD" w:rsidP="00525C71">
      <w:pPr>
        <w:jc w:val="right"/>
        <w:rPr>
          <w:rFonts w:ascii="Times New Roman" w:hAnsi="Times New Roman"/>
          <w:i/>
          <w:noProof/>
          <w:sz w:val="24"/>
          <w:szCs w:val="24"/>
        </w:rPr>
      </w:pPr>
    </w:p>
    <w:p w14:paraId="0EA16FBC" w14:textId="77777777" w:rsidR="002345DD" w:rsidRPr="0014013A" w:rsidRDefault="002345DD" w:rsidP="00525C71">
      <w:pPr>
        <w:jc w:val="right"/>
        <w:rPr>
          <w:rFonts w:ascii="Times New Roman" w:hAnsi="Times New Roman"/>
          <w:i/>
          <w:noProof/>
          <w:sz w:val="24"/>
          <w:szCs w:val="24"/>
        </w:rPr>
      </w:pPr>
    </w:p>
    <w:p w14:paraId="62482E6D" w14:textId="77777777" w:rsidR="002345DD" w:rsidRPr="0014013A" w:rsidRDefault="002345DD" w:rsidP="00525C71">
      <w:pPr>
        <w:jc w:val="right"/>
        <w:rPr>
          <w:rFonts w:ascii="Times New Roman" w:hAnsi="Times New Roman"/>
          <w:i/>
          <w:noProof/>
          <w:sz w:val="24"/>
          <w:szCs w:val="24"/>
        </w:rPr>
      </w:pPr>
    </w:p>
    <w:p w14:paraId="0629EF1B" w14:textId="77777777" w:rsidR="002345DD" w:rsidRPr="0014013A" w:rsidRDefault="002345DD" w:rsidP="00525C71">
      <w:pPr>
        <w:jc w:val="right"/>
        <w:rPr>
          <w:rFonts w:ascii="Times New Roman" w:hAnsi="Times New Roman"/>
          <w:i/>
          <w:noProof/>
          <w:sz w:val="24"/>
          <w:szCs w:val="24"/>
        </w:rPr>
      </w:pPr>
    </w:p>
    <w:p w14:paraId="11C69AAE" w14:textId="77777777" w:rsidR="002345DD" w:rsidRPr="0014013A" w:rsidRDefault="002345DD" w:rsidP="00525C71">
      <w:pPr>
        <w:jc w:val="right"/>
        <w:rPr>
          <w:rFonts w:ascii="Times New Roman" w:hAnsi="Times New Roman"/>
          <w:i/>
          <w:noProof/>
          <w:sz w:val="24"/>
          <w:szCs w:val="24"/>
        </w:rPr>
      </w:pPr>
    </w:p>
    <w:p w14:paraId="0B28BDB6" w14:textId="77777777" w:rsidR="002345DD" w:rsidRPr="0014013A" w:rsidRDefault="002345DD" w:rsidP="00525C71">
      <w:pPr>
        <w:jc w:val="right"/>
        <w:rPr>
          <w:rFonts w:ascii="Times New Roman" w:hAnsi="Times New Roman"/>
          <w:i/>
          <w:noProof/>
          <w:sz w:val="24"/>
          <w:szCs w:val="24"/>
        </w:rPr>
      </w:pPr>
    </w:p>
    <w:p w14:paraId="3502A0F2" w14:textId="77777777" w:rsidR="002345DD" w:rsidRPr="0014013A" w:rsidRDefault="002345DD" w:rsidP="00525C71">
      <w:pPr>
        <w:jc w:val="right"/>
        <w:rPr>
          <w:rFonts w:ascii="Times New Roman" w:hAnsi="Times New Roman"/>
          <w:i/>
          <w:noProof/>
          <w:sz w:val="24"/>
          <w:szCs w:val="24"/>
        </w:rPr>
      </w:pPr>
    </w:p>
    <w:p w14:paraId="40E535BC" w14:textId="77777777" w:rsidR="002345DD" w:rsidRPr="0014013A" w:rsidRDefault="002345DD" w:rsidP="00525C71">
      <w:pPr>
        <w:jc w:val="right"/>
        <w:rPr>
          <w:rFonts w:ascii="Times New Roman" w:hAnsi="Times New Roman"/>
          <w:i/>
          <w:noProof/>
          <w:sz w:val="24"/>
          <w:szCs w:val="24"/>
        </w:rPr>
      </w:pPr>
    </w:p>
    <w:p w14:paraId="344B54A0" w14:textId="77777777" w:rsidR="002345DD" w:rsidRPr="0014013A" w:rsidRDefault="002345DD" w:rsidP="00525C71">
      <w:pPr>
        <w:jc w:val="right"/>
        <w:rPr>
          <w:rFonts w:ascii="Times New Roman" w:hAnsi="Times New Roman"/>
          <w:i/>
          <w:noProof/>
          <w:sz w:val="24"/>
          <w:szCs w:val="24"/>
        </w:rPr>
      </w:pPr>
    </w:p>
    <w:p w14:paraId="48FA441C" w14:textId="77777777" w:rsidR="002345DD" w:rsidRPr="0014013A" w:rsidRDefault="002345DD" w:rsidP="00525C71">
      <w:pPr>
        <w:jc w:val="right"/>
        <w:rPr>
          <w:rFonts w:ascii="Times New Roman" w:hAnsi="Times New Roman"/>
          <w:i/>
          <w:noProof/>
          <w:sz w:val="24"/>
          <w:szCs w:val="24"/>
        </w:rPr>
      </w:pPr>
    </w:p>
    <w:p w14:paraId="4413B2AC" w14:textId="77777777" w:rsidR="002345DD" w:rsidRPr="0014013A" w:rsidRDefault="002345DD" w:rsidP="00525C71">
      <w:pPr>
        <w:jc w:val="right"/>
        <w:rPr>
          <w:rFonts w:ascii="Times New Roman" w:hAnsi="Times New Roman"/>
          <w:i/>
          <w:noProof/>
          <w:sz w:val="24"/>
          <w:szCs w:val="24"/>
        </w:rPr>
      </w:pPr>
    </w:p>
    <w:p w14:paraId="42BA5BC8" w14:textId="77777777" w:rsidR="002345DD" w:rsidRPr="0014013A" w:rsidRDefault="002345DD" w:rsidP="00525C71">
      <w:pPr>
        <w:jc w:val="right"/>
        <w:rPr>
          <w:rFonts w:ascii="Times New Roman" w:hAnsi="Times New Roman"/>
          <w:i/>
          <w:noProof/>
          <w:sz w:val="24"/>
          <w:szCs w:val="24"/>
        </w:rPr>
      </w:pPr>
    </w:p>
    <w:p w14:paraId="025FE5B2" w14:textId="77777777" w:rsidR="002345DD" w:rsidRPr="0014013A" w:rsidRDefault="002345DD" w:rsidP="00525C71">
      <w:pPr>
        <w:jc w:val="right"/>
        <w:rPr>
          <w:rFonts w:ascii="Times New Roman" w:hAnsi="Times New Roman"/>
          <w:i/>
          <w:noProof/>
          <w:sz w:val="24"/>
          <w:szCs w:val="24"/>
        </w:rPr>
      </w:pPr>
    </w:p>
    <w:p w14:paraId="33FB8F91" w14:textId="77777777" w:rsidR="002345DD" w:rsidRPr="0014013A" w:rsidRDefault="002345DD" w:rsidP="00525C71">
      <w:pPr>
        <w:jc w:val="right"/>
        <w:rPr>
          <w:rFonts w:ascii="Times New Roman" w:hAnsi="Times New Roman"/>
          <w:i/>
          <w:noProof/>
          <w:sz w:val="24"/>
          <w:szCs w:val="24"/>
        </w:rPr>
      </w:pPr>
    </w:p>
    <w:p w14:paraId="54BF8678" w14:textId="77777777" w:rsidR="002345DD" w:rsidRPr="0014013A" w:rsidRDefault="002345DD" w:rsidP="00525C71">
      <w:pPr>
        <w:jc w:val="right"/>
        <w:rPr>
          <w:rFonts w:ascii="Times New Roman" w:hAnsi="Times New Roman"/>
          <w:i/>
          <w:noProof/>
          <w:sz w:val="24"/>
          <w:szCs w:val="24"/>
        </w:rPr>
      </w:pPr>
    </w:p>
    <w:p w14:paraId="52967D70" w14:textId="77777777" w:rsidR="002345DD" w:rsidRPr="0014013A" w:rsidRDefault="002345DD" w:rsidP="00525C71">
      <w:pPr>
        <w:jc w:val="right"/>
        <w:rPr>
          <w:rFonts w:ascii="Times New Roman" w:hAnsi="Times New Roman"/>
          <w:i/>
          <w:noProof/>
          <w:sz w:val="24"/>
          <w:szCs w:val="24"/>
        </w:rPr>
      </w:pPr>
    </w:p>
    <w:p w14:paraId="72571557" w14:textId="77777777" w:rsidR="002345DD" w:rsidRPr="0014013A" w:rsidRDefault="002345DD" w:rsidP="00525C71">
      <w:pPr>
        <w:jc w:val="right"/>
        <w:rPr>
          <w:rFonts w:ascii="Times New Roman" w:hAnsi="Times New Roman"/>
          <w:i/>
          <w:noProof/>
          <w:sz w:val="24"/>
          <w:szCs w:val="24"/>
        </w:rPr>
      </w:pPr>
    </w:p>
    <w:p w14:paraId="11DA9AC7" w14:textId="77777777" w:rsidR="002345DD" w:rsidRPr="0014013A" w:rsidRDefault="002345DD" w:rsidP="00525C71">
      <w:pPr>
        <w:jc w:val="right"/>
        <w:rPr>
          <w:rFonts w:ascii="Times New Roman" w:hAnsi="Times New Roman"/>
          <w:i/>
          <w:noProof/>
          <w:sz w:val="24"/>
          <w:szCs w:val="24"/>
        </w:rPr>
      </w:pPr>
    </w:p>
    <w:p w14:paraId="0A7074A0" w14:textId="77777777" w:rsidR="002345DD" w:rsidRPr="0014013A" w:rsidRDefault="002345DD" w:rsidP="00525C71">
      <w:pPr>
        <w:jc w:val="right"/>
        <w:rPr>
          <w:rFonts w:ascii="Times New Roman" w:hAnsi="Times New Roman"/>
          <w:i/>
          <w:noProof/>
          <w:sz w:val="24"/>
          <w:szCs w:val="24"/>
        </w:rPr>
      </w:pPr>
    </w:p>
    <w:p w14:paraId="1736D7AC" w14:textId="77777777" w:rsidR="002345DD" w:rsidRPr="0014013A" w:rsidRDefault="002345DD" w:rsidP="00525C71">
      <w:pPr>
        <w:jc w:val="right"/>
        <w:rPr>
          <w:rFonts w:ascii="Times New Roman" w:hAnsi="Times New Roman"/>
          <w:i/>
          <w:noProof/>
          <w:sz w:val="24"/>
          <w:szCs w:val="24"/>
        </w:rPr>
      </w:pPr>
    </w:p>
    <w:p w14:paraId="2DFCA825" w14:textId="77777777" w:rsidR="002345DD" w:rsidRPr="0014013A" w:rsidRDefault="002345DD" w:rsidP="00525C71">
      <w:pPr>
        <w:jc w:val="right"/>
        <w:rPr>
          <w:rFonts w:ascii="Times New Roman" w:hAnsi="Times New Roman"/>
          <w:i/>
          <w:noProof/>
          <w:sz w:val="24"/>
          <w:szCs w:val="24"/>
        </w:rPr>
      </w:pPr>
    </w:p>
    <w:p w14:paraId="50CB51EE" w14:textId="77777777" w:rsidR="002345DD" w:rsidRPr="0014013A" w:rsidRDefault="002345DD" w:rsidP="00525C71">
      <w:pPr>
        <w:jc w:val="right"/>
        <w:rPr>
          <w:rFonts w:ascii="Times New Roman" w:hAnsi="Times New Roman"/>
          <w:i/>
          <w:noProof/>
          <w:sz w:val="24"/>
          <w:szCs w:val="24"/>
        </w:rPr>
      </w:pPr>
    </w:p>
    <w:p w14:paraId="23130409" w14:textId="77777777" w:rsidR="002345DD" w:rsidRPr="0014013A" w:rsidRDefault="002345DD" w:rsidP="00525C71">
      <w:pPr>
        <w:jc w:val="right"/>
        <w:rPr>
          <w:rFonts w:ascii="Times New Roman" w:hAnsi="Times New Roman"/>
          <w:i/>
          <w:noProof/>
          <w:sz w:val="24"/>
          <w:szCs w:val="24"/>
        </w:rPr>
      </w:pPr>
    </w:p>
    <w:p w14:paraId="2B8E8851" w14:textId="77777777" w:rsidR="002345DD" w:rsidRPr="0014013A" w:rsidRDefault="002345DD" w:rsidP="00525C71">
      <w:pPr>
        <w:jc w:val="right"/>
        <w:rPr>
          <w:rFonts w:ascii="Times New Roman" w:hAnsi="Times New Roman"/>
          <w:i/>
          <w:noProof/>
          <w:sz w:val="24"/>
          <w:szCs w:val="24"/>
        </w:rPr>
      </w:pPr>
    </w:p>
    <w:p w14:paraId="16104400" w14:textId="77777777" w:rsidR="002345DD" w:rsidRDefault="002345DD" w:rsidP="00525C71">
      <w:pPr>
        <w:jc w:val="right"/>
        <w:rPr>
          <w:rFonts w:ascii="Times New Roman" w:hAnsi="Times New Roman"/>
          <w:i/>
          <w:noProof/>
          <w:sz w:val="24"/>
          <w:szCs w:val="24"/>
        </w:rPr>
      </w:pPr>
    </w:p>
    <w:p w14:paraId="090D6CCD" w14:textId="77777777" w:rsidR="00FF6E37" w:rsidRPr="0014013A" w:rsidRDefault="00FF6E37" w:rsidP="00525C71">
      <w:pPr>
        <w:jc w:val="right"/>
        <w:rPr>
          <w:rFonts w:ascii="Times New Roman" w:hAnsi="Times New Roman"/>
          <w:i/>
          <w:noProof/>
          <w:sz w:val="24"/>
          <w:szCs w:val="24"/>
        </w:rPr>
      </w:pPr>
    </w:p>
    <w:p w14:paraId="63139BCF" w14:textId="77777777" w:rsidR="002345DD" w:rsidRDefault="002345DD" w:rsidP="00525C71">
      <w:pPr>
        <w:jc w:val="right"/>
        <w:rPr>
          <w:rFonts w:ascii="Times New Roman" w:hAnsi="Times New Roman"/>
          <w:i/>
          <w:noProof/>
          <w:sz w:val="24"/>
          <w:szCs w:val="24"/>
        </w:rPr>
      </w:pPr>
    </w:p>
    <w:p w14:paraId="024D3BE7" w14:textId="77777777" w:rsidR="008933F7" w:rsidRPr="0014013A" w:rsidRDefault="008933F7" w:rsidP="00525C71">
      <w:pPr>
        <w:jc w:val="right"/>
        <w:rPr>
          <w:rFonts w:ascii="Times New Roman" w:hAnsi="Times New Roman"/>
          <w:i/>
          <w:noProof/>
          <w:sz w:val="24"/>
          <w:szCs w:val="24"/>
        </w:rPr>
      </w:pPr>
    </w:p>
    <w:p w14:paraId="67FFCF61" w14:textId="77777777" w:rsidR="002345DD" w:rsidRPr="0014013A" w:rsidRDefault="002345DD" w:rsidP="00525C71">
      <w:pPr>
        <w:jc w:val="right"/>
        <w:rPr>
          <w:rFonts w:ascii="Times New Roman" w:hAnsi="Times New Roman"/>
          <w:i/>
          <w:noProof/>
          <w:sz w:val="24"/>
          <w:szCs w:val="24"/>
        </w:rPr>
      </w:pPr>
    </w:p>
    <w:p w14:paraId="5BC39A80" w14:textId="77777777" w:rsidR="00525C71" w:rsidRPr="0014013A" w:rsidRDefault="00525C71" w:rsidP="00525C71">
      <w:pPr>
        <w:jc w:val="right"/>
        <w:rPr>
          <w:rFonts w:ascii="Times New Roman" w:hAnsi="Times New Roman"/>
          <w:i/>
          <w:noProof/>
          <w:sz w:val="24"/>
          <w:szCs w:val="24"/>
        </w:rPr>
      </w:pPr>
    </w:p>
    <w:p w14:paraId="7A0AFE4F" w14:textId="77777777" w:rsidR="00D015C8" w:rsidRPr="000926D2" w:rsidRDefault="00D015C8" w:rsidP="007B636D">
      <w:pPr>
        <w:jc w:val="right"/>
        <w:rPr>
          <w:rFonts w:ascii="Times New Roman" w:hAnsi="Times New Roman"/>
          <w:b/>
          <w:i/>
          <w:noProof/>
          <w:sz w:val="22"/>
          <w:szCs w:val="24"/>
        </w:rPr>
      </w:pPr>
      <w:r w:rsidRPr="000926D2">
        <w:rPr>
          <w:rFonts w:ascii="Times New Roman" w:hAnsi="Times New Roman"/>
          <w:b/>
          <w:i/>
          <w:noProof/>
          <w:sz w:val="22"/>
          <w:szCs w:val="24"/>
        </w:rPr>
        <w:t>FORMULARUL nr.1</w:t>
      </w:r>
    </w:p>
    <w:p w14:paraId="12CB066D" w14:textId="77777777" w:rsidR="00D015C8" w:rsidRPr="000926D2" w:rsidRDefault="00D015C8" w:rsidP="00525C71">
      <w:pPr>
        <w:rPr>
          <w:rFonts w:ascii="Times New Roman" w:eastAsia="Calibri" w:hAnsi="Times New Roman"/>
          <w:b/>
          <w:bCs/>
          <w:sz w:val="22"/>
          <w:szCs w:val="24"/>
        </w:rPr>
      </w:pPr>
    </w:p>
    <w:p w14:paraId="11C24277" w14:textId="77777777" w:rsidR="00AF3B22" w:rsidRPr="000926D2" w:rsidRDefault="00AF3B22" w:rsidP="00525C71">
      <w:pPr>
        <w:jc w:val="center"/>
        <w:rPr>
          <w:rFonts w:ascii="Times New Roman" w:eastAsiaTheme="minorHAnsi" w:hAnsi="Times New Roman"/>
          <w:b/>
          <w:bCs/>
          <w:sz w:val="22"/>
          <w:szCs w:val="24"/>
        </w:rPr>
      </w:pPr>
      <w:r w:rsidRPr="000926D2">
        <w:rPr>
          <w:rFonts w:ascii="Times New Roman" w:hAnsi="Times New Roman"/>
          <w:b/>
          <w:noProof/>
          <w:sz w:val="22"/>
          <w:szCs w:val="24"/>
        </w:rPr>
        <w:t>Declarație privind neîncadrarea în situaţii potenţial generatoare de conflict de interese</w:t>
      </w:r>
    </w:p>
    <w:p w14:paraId="647C91EA" w14:textId="77777777" w:rsidR="00AF3B22" w:rsidRPr="000926D2" w:rsidRDefault="00AF3B22" w:rsidP="00525C71">
      <w:pPr>
        <w:jc w:val="center"/>
        <w:rPr>
          <w:rFonts w:ascii="Times New Roman" w:eastAsiaTheme="minorHAnsi" w:hAnsi="Times New Roman"/>
          <w:b/>
          <w:bCs/>
          <w:sz w:val="22"/>
          <w:szCs w:val="24"/>
        </w:rPr>
      </w:pPr>
    </w:p>
    <w:p w14:paraId="19F6B12D" w14:textId="77777777" w:rsidR="00AF3B22" w:rsidRPr="000926D2" w:rsidRDefault="00AF3B22" w:rsidP="008933F7">
      <w:pPr>
        <w:ind w:right="318" w:firstLine="708"/>
        <w:jc w:val="both"/>
        <w:rPr>
          <w:rFonts w:ascii="Times New Roman" w:eastAsiaTheme="minorHAnsi" w:hAnsi="Times New Roman"/>
          <w:sz w:val="22"/>
          <w:szCs w:val="24"/>
        </w:rPr>
      </w:pPr>
      <w:r w:rsidRPr="000926D2">
        <w:rPr>
          <w:rFonts w:ascii="Times New Roman" w:eastAsiaTheme="minorHAnsi" w:hAnsi="Times New Roman"/>
          <w:sz w:val="22"/>
          <w:szCs w:val="24"/>
        </w:rPr>
        <w:t>Subsemnatul(a)............................................................ (</w:t>
      </w:r>
      <w:proofErr w:type="spellStart"/>
      <w:r w:rsidRPr="000926D2">
        <w:rPr>
          <w:rFonts w:ascii="Times New Roman" w:eastAsiaTheme="minorHAnsi" w:hAnsi="Times New Roman"/>
          <w:sz w:val="22"/>
          <w:szCs w:val="24"/>
        </w:rPr>
        <w:t>denumirea</w:t>
      </w:r>
      <w:proofErr w:type="spellEnd"/>
      <w:r w:rsidRPr="000926D2">
        <w:rPr>
          <w:rFonts w:ascii="Times New Roman" w:eastAsiaTheme="minorHAnsi" w:hAnsi="Times New Roman"/>
          <w:sz w:val="22"/>
          <w:szCs w:val="24"/>
        </w:rPr>
        <w:t xml:space="preserve">, </w:t>
      </w:r>
      <w:proofErr w:type="spellStart"/>
      <w:r w:rsidRPr="000926D2">
        <w:rPr>
          <w:rFonts w:ascii="Times New Roman" w:eastAsiaTheme="minorHAnsi" w:hAnsi="Times New Roman"/>
          <w:sz w:val="22"/>
          <w:szCs w:val="24"/>
        </w:rPr>
        <w:t>numele</w:t>
      </w:r>
      <w:proofErr w:type="spellEnd"/>
      <w:r w:rsidRPr="000926D2">
        <w:rPr>
          <w:rFonts w:ascii="Times New Roman" w:eastAsiaTheme="minorHAnsi" w:hAnsi="Times New Roman"/>
          <w:sz w:val="22"/>
          <w:szCs w:val="24"/>
        </w:rPr>
        <w:t xml:space="preserve"> </w:t>
      </w:r>
      <w:proofErr w:type="spellStart"/>
      <w:r w:rsidRPr="000926D2">
        <w:rPr>
          <w:rFonts w:ascii="Times New Roman" w:eastAsiaTheme="minorHAnsi" w:hAnsi="Times New Roman"/>
          <w:sz w:val="22"/>
          <w:szCs w:val="24"/>
        </w:rPr>
        <w:t>operatorului</w:t>
      </w:r>
      <w:proofErr w:type="spellEnd"/>
      <w:r w:rsidRPr="000926D2">
        <w:rPr>
          <w:rFonts w:ascii="Times New Roman" w:eastAsiaTheme="minorHAnsi" w:hAnsi="Times New Roman"/>
          <w:sz w:val="22"/>
          <w:szCs w:val="24"/>
        </w:rPr>
        <w:t xml:space="preserve"> economic), </w:t>
      </w:r>
      <w:proofErr w:type="spellStart"/>
      <w:r w:rsidRPr="000926D2">
        <w:rPr>
          <w:rFonts w:ascii="Times New Roman" w:eastAsiaTheme="minorHAnsi" w:hAnsi="Times New Roman"/>
          <w:sz w:val="22"/>
          <w:szCs w:val="24"/>
        </w:rPr>
        <w:t>în</w:t>
      </w:r>
      <w:proofErr w:type="spellEnd"/>
      <w:r w:rsidRPr="000926D2">
        <w:rPr>
          <w:rFonts w:ascii="Times New Roman" w:eastAsiaTheme="minorHAnsi" w:hAnsi="Times New Roman"/>
          <w:sz w:val="22"/>
          <w:szCs w:val="24"/>
        </w:rPr>
        <w:t xml:space="preserve"> </w:t>
      </w:r>
      <w:proofErr w:type="spellStart"/>
      <w:r w:rsidRPr="000926D2">
        <w:rPr>
          <w:rFonts w:ascii="Times New Roman" w:eastAsiaTheme="minorHAnsi" w:hAnsi="Times New Roman"/>
          <w:sz w:val="22"/>
          <w:szCs w:val="24"/>
        </w:rPr>
        <w:t>calitate</w:t>
      </w:r>
      <w:proofErr w:type="spellEnd"/>
      <w:r w:rsidRPr="000926D2">
        <w:rPr>
          <w:rFonts w:ascii="Times New Roman" w:eastAsiaTheme="minorHAnsi" w:hAnsi="Times New Roman"/>
          <w:sz w:val="22"/>
          <w:szCs w:val="24"/>
        </w:rPr>
        <w:t xml:space="preserve"> de </w:t>
      </w:r>
      <w:proofErr w:type="spellStart"/>
      <w:r w:rsidRPr="000926D2">
        <w:rPr>
          <w:rFonts w:ascii="Times New Roman" w:eastAsiaTheme="minorHAnsi" w:hAnsi="Times New Roman"/>
          <w:sz w:val="22"/>
          <w:szCs w:val="24"/>
        </w:rPr>
        <w:t>ofertant</w:t>
      </w:r>
      <w:proofErr w:type="spellEnd"/>
      <w:r w:rsidRPr="000926D2">
        <w:rPr>
          <w:rFonts w:ascii="Times New Roman" w:eastAsiaTheme="minorHAnsi" w:hAnsi="Times New Roman"/>
          <w:sz w:val="22"/>
          <w:szCs w:val="24"/>
        </w:rPr>
        <w:t xml:space="preserve"> / </w:t>
      </w:r>
      <w:proofErr w:type="spellStart"/>
      <w:r w:rsidRPr="000926D2">
        <w:rPr>
          <w:rFonts w:ascii="Times New Roman" w:eastAsiaTheme="minorHAnsi" w:hAnsi="Times New Roman"/>
          <w:sz w:val="22"/>
          <w:szCs w:val="24"/>
        </w:rPr>
        <w:t>ofertant</w:t>
      </w:r>
      <w:proofErr w:type="spellEnd"/>
      <w:r w:rsidRPr="000926D2">
        <w:rPr>
          <w:rFonts w:ascii="Times New Roman" w:eastAsiaTheme="minorHAnsi" w:hAnsi="Times New Roman"/>
          <w:sz w:val="22"/>
          <w:szCs w:val="24"/>
        </w:rPr>
        <w:t xml:space="preserve"> </w:t>
      </w:r>
      <w:proofErr w:type="spellStart"/>
      <w:r w:rsidRPr="000926D2">
        <w:rPr>
          <w:rFonts w:ascii="Times New Roman" w:eastAsiaTheme="minorHAnsi" w:hAnsi="Times New Roman"/>
          <w:sz w:val="22"/>
          <w:szCs w:val="24"/>
        </w:rPr>
        <w:t>asociat</w:t>
      </w:r>
      <w:proofErr w:type="spellEnd"/>
      <w:r w:rsidRPr="000926D2">
        <w:rPr>
          <w:rFonts w:ascii="Times New Roman" w:eastAsiaTheme="minorHAnsi" w:hAnsi="Times New Roman"/>
          <w:sz w:val="22"/>
          <w:szCs w:val="24"/>
        </w:rPr>
        <w:t xml:space="preserve"> / </w:t>
      </w:r>
      <w:proofErr w:type="spellStart"/>
      <w:r w:rsidRPr="000926D2">
        <w:rPr>
          <w:rFonts w:ascii="Times New Roman" w:eastAsiaTheme="minorHAnsi" w:hAnsi="Times New Roman"/>
          <w:sz w:val="22"/>
          <w:szCs w:val="24"/>
        </w:rPr>
        <w:t>subcontractant</w:t>
      </w:r>
      <w:proofErr w:type="spellEnd"/>
      <w:r w:rsidRPr="000926D2">
        <w:rPr>
          <w:rFonts w:ascii="Times New Roman" w:eastAsiaTheme="minorHAnsi" w:hAnsi="Times New Roman"/>
          <w:sz w:val="22"/>
          <w:szCs w:val="24"/>
        </w:rPr>
        <w:t xml:space="preserve"> /</w:t>
      </w:r>
      <w:proofErr w:type="spellStart"/>
      <w:r w:rsidRPr="000926D2">
        <w:rPr>
          <w:rFonts w:ascii="Times New Roman" w:eastAsiaTheme="minorHAnsi" w:hAnsi="Times New Roman"/>
          <w:sz w:val="22"/>
          <w:szCs w:val="24"/>
        </w:rPr>
        <w:t>terţ</w:t>
      </w:r>
      <w:proofErr w:type="spellEnd"/>
      <w:r w:rsidRPr="000926D2">
        <w:rPr>
          <w:rFonts w:ascii="Times New Roman" w:eastAsiaTheme="minorHAnsi" w:hAnsi="Times New Roman"/>
          <w:sz w:val="22"/>
          <w:szCs w:val="24"/>
        </w:rPr>
        <w:t xml:space="preserve"> </w:t>
      </w:r>
      <w:proofErr w:type="spellStart"/>
      <w:r w:rsidRPr="000926D2">
        <w:rPr>
          <w:rFonts w:ascii="Times New Roman" w:eastAsiaTheme="minorHAnsi" w:hAnsi="Times New Roman"/>
          <w:sz w:val="22"/>
          <w:szCs w:val="24"/>
        </w:rPr>
        <w:t>susţinător</w:t>
      </w:r>
      <w:proofErr w:type="spellEnd"/>
      <w:r w:rsidRPr="000926D2">
        <w:rPr>
          <w:rFonts w:ascii="Times New Roman" w:eastAsiaTheme="minorHAnsi" w:hAnsi="Times New Roman"/>
          <w:sz w:val="22"/>
          <w:szCs w:val="24"/>
        </w:rPr>
        <w:t xml:space="preserve"> la </w:t>
      </w:r>
      <w:proofErr w:type="spellStart"/>
      <w:r w:rsidR="0024012D" w:rsidRPr="000926D2">
        <w:rPr>
          <w:rFonts w:ascii="Times New Roman" w:eastAsiaTheme="minorHAnsi" w:hAnsi="Times New Roman"/>
          <w:sz w:val="22"/>
          <w:szCs w:val="24"/>
        </w:rPr>
        <w:t>achiziția</w:t>
      </w:r>
      <w:proofErr w:type="spellEnd"/>
      <w:r w:rsidR="0024012D" w:rsidRPr="000926D2">
        <w:rPr>
          <w:rFonts w:ascii="Times New Roman" w:eastAsiaTheme="minorHAnsi" w:hAnsi="Times New Roman"/>
          <w:sz w:val="22"/>
          <w:szCs w:val="24"/>
        </w:rPr>
        <w:t xml:space="preserve"> </w:t>
      </w:r>
      <w:r w:rsidRPr="000926D2">
        <w:rPr>
          <w:rFonts w:ascii="Times New Roman" w:eastAsiaTheme="minorHAnsi" w:hAnsi="Times New Roman"/>
          <w:sz w:val="22"/>
          <w:szCs w:val="24"/>
        </w:rPr>
        <w:t>de .................................................... (</w:t>
      </w:r>
      <w:r w:rsidRPr="000926D2">
        <w:rPr>
          <w:rFonts w:ascii="Times New Roman" w:eastAsiaTheme="minorHAnsi" w:hAnsi="Times New Roman"/>
          <w:i/>
          <w:iCs/>
          <w:sz w:val="22"/>
          <w:szCs w:val="24"/>
        </w:rPr>
        <w:t xml:space="preserve">se </w:t>
      </w:r>
      <w:proofErr w:type="spellStart"/>
      <w:r w:rsidRPr="000926D2">
        <w:rPr>
          <w:rFonts w:ascii="Times New Roman" w:eastAsiaTheme="minorHAnsi" w:hAnsi="Times New Roman"/>
          <w:i/>
          <w:iCs/>
          <w:sz w:val="22"/>
          <w:szCs w:val="24"/>
        </w:rPr>
        <w:t>menţionează</w:t>
      </w:r>
      <w:proofErr w:type="spellEnd"/>
      <w:r w:rsidRPr="000926D2">
        <w:rPr>
          <w:rFonts w:ascii="Times New Roman" w:eastAsiaTheme="minorHAnsi" w:hAnsi="Times New Roman"/>
          <w:i/>
          <w:iCs/>
          <w:sz w:val="22"/>
          <w:szCs w:val="24"/>
        </w:rPr>
        <w:t xml:space="preserve"> </w:t>
      </w:r>
      <w:proofErr w:type="spellStart"/>
      <w:r w:rsidR="0024012D" w:rsidRPr="000926D2">
        <w:rPr>
          <w:rFonts w:ascii="Times New Roman" w:eastAsiaTheme="minorHAnsi" w:hAnsi="Times New Roman"/>
          <w:i/>
          <w:iCs/>
          <w:sz w:val="22"/>
          <w:szCs w:val="24"/>
        </w:rPr>
        <w:t>achiziția</w:t>
      </w:r>
      <w:proofErr w:type="spellEnd"/>
      <w:r w:rsidRPr="000926D2">
        <w:rPr>
          <w:rFonts w:ascii="Times New Roman" w:eastAsiaTheme="minorHAnsi" w:hAnsi="Times New Roman"/>
          <w:sz w:val="22"/>
          <w:szCs w:val="24"/>
        </w:rPr>
        <w:t xml:space="preserve">) </w:t>
      </w:r>
      <w:proofErr w:type="spellStart"/>
      <w:r w:rsidRPr="000926D2">
        <w:rPr>
          <w:rFonts w:ascii="Times New Roman" w:eastAsiaTheme="minorHAnsi" w:hAnsi="Times New Roman"/>
          <w:sz w:val="22"/>
          <w:szCs w:val="24"/>
        </w:rPr>
        <w:t>pentru</w:t>
      </w:r>
      <w:proofErr w:type="spellEnd"/>
      <w:r w:rsidRPr="000926D2">
        <w:rPr>
          <w:rFonts w:ascii="Times New Roman" w:eastAsiaTheme="minorHAnsi" w:hAnsi="Times New Roman"/>
          <w:sz w:val="22"/>
          <w:szCs w:val="24"/>
        </w:rPr>
        <w:t xml:space="preserve"> </w:t>
      </w:r>
      <w:proofErr w:type="spellStart"/>
      <w:r w:rsidRPr="000926D2">
        <w:rPr>
          <w:rFonts w:ascii="Times New Roman" w:eastAsiaTheme="minorHAnsi" w:hAnsi="Times New Roman"/>
          <w:sz w:val="22"/>
          <w:szCs w:val="24"/>
        </w:rPr>
        <w:t>atribuirea</w:t>
      </w:r>
      <w:proofErr w:type="spellEnd"/>
      <w:r w:rsidRPr="000926D2">
        <w:rPr>
          <w:rFonts w:ascii="Times New Roman" w:eastAsiaTheme="minorHAnsi" w:hAnsi="Times New Roman"/>
          <w:sz w:val="22"/>
          <w:szCs w:val="24"/>
        </w:rPr>
        <w:t xml:space="preserve"> </w:t>
      </w:r>
      <w:proofErr w:type="spellStart"/>
      <w:r w:rsidR="0024012D" w:rsidRPr="000926D2">
        <w:rPr>
          <w:rFonts w:ascii="Times New Roman" w:eastAsiaTheme="minorHAnsi" w:hAnsi="Times New Roman"/>
          <w:sz w:val="22"/>
          <w:szCs w:val="24"/>
        </w:rPr>
        <w:t>contractului</w:t>
      </w:r>
      <w:proofErr w:type="spellEnd"/>
      <w:r w:rsidR="0024012D" w:rsidRPr="000926D2">
        <w:rPr>
          <w:rFonts w:ascii="Times New Roman" w:eastAsiaTheme="minorHAnsi" w:hAnsi="Times New Roman"/>
          <w:sz w:val="22"/>
          <w:szCs w:val="24"/>
        </w:rPr>
        <w:t xml:space="preserve"> de</w:t>
      </w:r>
      <w:r w:rsidRPr="000926D2">
        <w:rPr>
          <w:rFonts w:ascii="Times New Roman" w:eastAsiaTheme="minorHAnsi" w:hAnsi="Times New Roman"/>
          <w:sz w:val="22"/>
          <w:szCs w:val="24"/>
        </w:rPr>
        <w:t xml:space="preserve"> </w:t>
      </w:r>
      <w:proofErr w:type="spellStart"/>
      <w:r w:rsidRPr="000926D2">
        <w:rPr>
          <w:rFonts w:ascii="Times New Roman" w:eastAsiaTheme="minorHAnsi" w:hAnsi="Times New Roman"/>
          <w:sz w:val="22"/>
          <w:szCs w:val="24"/>
        </w:rPr>
        <w:t>achiziţie</w:t>
      </w:r>
      <w:proofErr w:type="spellEnd"/>
      <w:r w:rsidRPr="000926D2">
        <w:rPr>
          <w:rFonts w:ascii="Times New Roman" w:eastAsiaTheme="minorHAnsi" w:hAnsi="Times New Roman"/>
          <w:sz w:val="22"/>
          <w:szCs w:val="24"/>
        </w:rPr>
        <w:t xml:space="preserve"> </w:t>
      </w:r>
      <w:proofErr w:type="spellStart"/>
      <w:r w:rsidRPr="000926D2">
        <w:rPr>
          <w:rFonts w:ascii="Times New Roman" w:eastAsiaTheme="minorHAnsi" w:hAnsi="Times New Roman"/>
          <w:sz w:val="22"/>
          <w:szCs w:val="24"/>
        </w:rPr>
        <w:t>publică</w:t>
      </w:r>
      <w:proofErr w:type="spellEnd"/>
      <w:r w:rsidRPr="000926D2">
        <w:rPr>
          <w:rFonts w:ascii="Times New Roman" w:eastAsiaTheme="minorHAnsi" w:hAnsi="Times New Roman"/>
          <w:sz w:val="22"/>
          <w:szCs w:val="24"/>
        </w:rPr>
        <w:t xml:space="preserve"> </w:t>
      </w:r>
      <w:proofErr w:type="spellStart"/>
      <w:r w:rsidRPr="000926D2">
        <w:rPr>
          <w:rFonts w:ascii="Times New Roman" w:eastAsiaTheme="minorHAnsi" w:hAnsi="Times New Roman"/>
          <w:sz w:val="22"/>
          <w:szCs w:val="24"/>
        </w:rPr>
        <w:t>având</w:t>
      </w:r>
      <w:proofErr w:type="spellEnd"/>
      <w:r w:rsidRPr="000926D2">
        <w:rPr>
          <w:rFonts w:ascii="Times New Roman" w:eastAsiaTheme="minorHAnsi" w:hAnsi="Times New Roman"/>
          <w:sz w:val="22"/>
          <w:szCs w:val="24"/>
        </w:rPr>
        <w:t xml:space="preserve"> ca</w:t>
      </w:r>
      <w:r w:rsidR="008933F7" w:rsidRPr="000926D2">
        <w:rPr>
          <w:rFonts w:ascii="Times New Roman" w:eastAsiaTheme="minorHAnsi" w:hAnsi="Times New Roman"/>
          <w:sz w:val="22"/>
          <w:szCs w:val="24"/>
        </w:rPr>
        <w:t xml:space="preserve"> </w:t>
      </w:r>
      <w:proofErr w:type="spellStart"/>
      <w:r w:rsidRPr="000926D2">
        <w:rPr>
          <w:rFonts w:ascii="Times New Roman" w:eastAsiaTheme="minorHAnsi" w:hAnsi="Times New Roman"/>
          <w:sz w:val="22"/>
          <w:szCs w:val="24"/>
        </w:rPr>
        <w:t>obiect</w:t>
      </w:r>
      <w:proofErr w:type="spellEnd"/>
      <w:r w:rsidRPr="000926D2">
        <w:rPr>
          <w:rFonts w:ascii="Times New Roman" w:eastAsiaTheme="minorHAnsi" w:hAnsi="Times New Roman"/>
          <w:sz w:val="22"/>
          <w:szCs w:val="24"/>
        </w:rPr>
        <w:t xml:space="preserve"> ............................................. (</w:t>
      </w:r>
      <w:proofErr w:type="spellStart"/>
      <w:r w:rsidRPr="000926D2">
        <w:rPr>
          <w:rFonts w:ascii="Times New Roman" w:eastAsiaTheme="minorHAnsi" w:hAnsi="Times New Roman"/>
          <w:i/>
          <w:iCs/>
          <w:sz w:val="22"/>
          <w:szCs w:val="24"/>
        </w:rPr>
        <w:t>denumire</w:t>
      </w:r>
      <w:r w:rsidR="0024012D" w:rsidRPr="000926D2">
        <w:rPr>
          <w:rFonts w:ascii="Times New Roman" w:eastAsiaTheme="minorHAnsi" w:hAnsi="Times New Roman"/>
          <w:i/>
          <w:iCs/>
          <w:sz w:val="22"/>
          <w:szCs w:val="24"/>
        </w:rPr>
        <w:t>a</w:t>
      </w:r>
      <w:proofErr w:type="spellEnd"/>
      <w:r w:rsidRPr="000926D2">
        <w:rPr>
          <w:rFonts w:ascii="Times New Roman" w:eastAsiaTheme="minorHAnsi" w:hAnsi="Times New Roman"/>
          <w:i/>
          <w:iCs/>
          <w:sz w:val="22"/>
          <w:szCs w:val="24"/>
        </w:rPr>
        <w:t xml:space="preserve"> </w:t>
      </w:r>
      <w:proofErr w:type="spellStart"/>
      <w:r w:rsidR="0024012D" w:rsidRPr="000926D2">
        <w:rPr>
          <w:rFonts w:ascii="Times New Roman" w:eastAsiaTheme="minorHAnsi" w:hAnsi="Times New Roman"/>
          <w:i/>
          <w:iCs/>
          <w:sz w:val="22"/>
          <w:szCs w:val="24"/>
        </w:rPr>
        <w:t>produselor</w:t>
      </w:r>
      <w:proofErr w:type="spellEnd"/>
      <w:r w:rsidR="0024012D" w:rsidRPr="000926D2">
        <w:rPr>
          <w:rFonts w:ascii="Times New Roman" w:eastAsiaTheme="minorHAnsi" w:hAnsi="Times New Roman"/>
          <w:i/>
          <w:iCs/>
          <w:sz w:val="22"/>
          <w:szCs w:val="24"/>
        </w:rPr>
        <w:t xml:space="preserve"> </w:t>
      </w:r>
      <w:proofErr w:type="spellStart"/>
      <w:r w:rsidR="0024012D" w:rsidRPr="000926D2">
        <w:rPr>
          <w:rFonts w:ascii="Times New Roman" w:eastAsiaTheme="minorHAnsi" w:hAnsi="Times New Roman"/>
          <w:i/>
          <w:iCs/>
          <w:sz w:val="22"/>
          <w:szCs w:val="24"/>
        </w:rPr>
        <w:t>şi</w:t>
      </w:r>
      <w:proofErr w:type="spellEnd"/>
      <w:r w:rsidR="0024012D" w:rsidRPr="000926D2">
        <w:rPr>
          <w:rFonts w:ascii="Times New Roman" w:eastAsiaTheme="minorHAnsi" w:hAnsi="Times New Roman"/>
          <w:i/>
          <w:iCs/>
          <w:sz w:val="22"/>
          <w:szCs w:val="24"/>
        </w:rPr>
        <w:t xml:space="preserve"> </w:t>
      </w:r>
      <w:proofErr w:type="spellStart"/>
      <w:r w:rsidR="0024012D" w:rsidRPr="000926D2">
        <w:rPr>
          <w:rFonts w:ascii="Times New Roman" w:eastAsiaTheme="minorHAnsi" w:hAnsi="Times New Roman"/>
          <w:i/>
          <w:iCs/>
          <w:sz w:val="22"/>
          <w:szCs w:val="24"/>
        </w:rPr>
        <w:t>codurile</w:t>
      </w:r>
      <w:proofErr w:type="spellEnd"/>
      <w:r w:rsidRPr="000926D2">
        <w:rPr>
          <w:rFonts w:ascii="Times New Roman" w:eastAsiaTheme="minorHAnsi" w:hAnsi="Times New Roman"/>
          <w:i/>
          <w:iCs/>
          <w:sz w:val="22"/>
          <w:szCs w:val="24"/>
        </w:rPr>
        <w:t xml:space="preserve"> CPV</w:t>
      </w:r>
      <w:r w:rsidRPr="000926D2">
        <w:rPr>
          <w:rFonts w:ascii="Times New Roman" w:eastAsiaTheme="minorHAnsi" w:hAnsi="Times New Roman"/>
          <w:sz w:val="22"/>
          <w:szCs w:val="24"/>
        </w:rPr>
        <w:t>), la data de ................................... (zi/</w:t>
      </w:r>
      <w:proofErr w:type="spellStart"/>
      <w:r w:rsidRPr="000926D2">
        <w:rPr>
          <w:rFonts w:ascii="Times New Roman" w:eastAsiaTheme="minorHAnsi" w:hAnsi="Times New Roman"/>
          <w:sz w:val="22"/>
          <w:szCs w:val="24"/>
        </w:rPr>
        <w:t>lună</w:t>
      </w:r>
      <w:proofErr w:type="spellEnd"/>
      <w:r w:rsidRPr="000926D2">
        <w:rPr>
          <w:rFonts w:ascii="Times New Roman" w:eastAsiaTheme="minorHAnsi" w:hAnsi="Times New Roman"/>
          <w:sz w:val="22"/>
          <w:szCs w:val="24"/>
        </w:rPr>
        <w:t xml:space="preserve">/an), </w:t>
      </w:r>
      <w:proofErr w:type="spellStart"/>
      <w:r w:rsidRPr="000926D2">
        <w:rPr>
          <w:rFonts w:ascii="Times New Roman" w:eastAsiaTheme="minorHAnsi" w:hAnsi="Times New Roman"/>
          <w:sz w:val="22"/>
          <w:szCs w:val="24"/>
        </w:rPr>
        <w:t>organizată</w:t>
      </w:r>
      <w:proofErr w:type="spellEnd"/>
      <w:r w:rsidRPr="000926D2">
        <w:rPr>
          <w:rFonts w:ascii="Times New Roman" w:eastAsiaTheme="minorHAnsi" w:hAnsi="Times New Roman"/>
          <w:sz w:val="22"/>
          <w:szCs w:val="24"/>
        </w:rPr>
        <w:t xml:space="preserve"> de </w:t>
      </w:r>
      <w:proofErr w:type="spellStart"/>
      <w:r w:rsidRPr="000926D2">
        <w:rPr>
          <w:rFonts w:ascii="Times New Roman" w:hAnsi="Times New Roman"/>
          <w:sz w:val="22"/>
          <w:szCs w:val="24"/>
        </w:rPr>
        <w:t>Universitatea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Dunărea</w:t>
      </w:r>
      <w:proofErr w:type="spellEnd"/>
      <w:r w:rsidRPr="000926D2">
        <w:rPr>
          <w:rFonts w:ascii="Times New Roman" w:hAnsi="Times New Roman"/>
          <w:sz w:val="22"/>
          <w:szCs w:val="24"/>
        </w:rPr>
        <w:t xml:space="preserve"> de Jos din </w:t>
      </w:r>
      <w:proofErr w:type="spellStart"/>
      <w:r w:rsidRPr="000926D2">
        <w:rPr>
          <w:rFonts w:ascii="Times New Roman" w:hAnsi="Times New Roman"/>
          <w:sz w:val="22"/>
          <w:szCs w:val="24"/>
        </w:rPr>
        <w:t>Galați</w:t>
      </w:r>
      <w:proofErr w:type="spellEnd"/>
      <w:r w:rsidRPr="000926D2">
        <w:rPr>
          <w:rFonts w:ascii="Times New Roman" w:eastAsiaTheme="minorHAnsi" w:hAnsi="Times New Roman"/>
          <w:sz w:val="22"/>
          <w:szCs w:val="24"/>
        </w:rPr>
        <w:t xml:space="preserve">, </w:t>
      </w:r>
      <w:proofErr w:type="spellStart"/>
      <w:r w:rsidRPr="000926D2">
        <w:rPr>
          <w:rFonts w:ascii="Times New Roman" w:eastAsiaTheme="minorHAnsi" w:hAnsi="Times New Roman"/>
          <w:sz w:val="22"/>
          <w:szCs w:val="24"/>
        </w:rPr>
        <w:t>declar</w:t>
      </w:r>
      <w:proofErr w:type="spellEnd"/>
      <w:r w:rsidR="0024012D" w:rsidRPr="000926D2">
        <w:rPr>
          <w:rFonts w:ascii="Times New Roman" w:eastAsiaTheme="minorHAnsi" w:hAnsi="Times New Roman"/>
          <w:sz w:val="22"/>
          <w:szCs w:val="24"/>
        </w:rPr>
        <w:t xml:space="preserve"> </w:t>
      </w:r>
      <w:r w:rsidRPr="000926D2">
        <w:rPr>
          <w:rFonts w:ascii="Times New Roman" w:eastAsiaTheme="minorHAnsi" w:hAnsi="Times New Roman"/>
          <w:sz w:val="22"/>
          <w:szCs w:val="24"/>
        </w:rPr>
        <w:t xml:space="preserve">pe </w:t>
      </w:r>
      <w:proofErr w:type="spellStart"/>
      <w:r w:rsidRPr="000926D2">
        <w:rPr>
          <w:rFonts w:ascii="Times New Roman" w:eastAsiaTheme="minorHAnsi" w:hAnsi="Times New Roman"/>
          <w:sz w:val="22"/>
          <w:szCs w:val="24"/>
        </w:rPr>
        <w:t>proprie</w:t>
      </w:r>
      <w:proofErr w:type="spellEnd"/>
      <w:r w:rsidRPr="000926D2">
        <w:rPr>
          <w:rFonts w:ascii="Times New Roman" w:eastAsiaTheme="minorHAnsi" w:hAnsi="Times New Roman"/>
          <w:sz w:val="22"/>
          <w:szCs w:val="24"/>
        </w:rPr>
        <w:t xml:space="preserve"> </w:t>
      </w:r>
      <w:proofErr w:type="spellStart"/>
      <w:r w:rsidRPr="000926D2">
        <w:rPr>
          <w:rFonts w:ascii="Times New Roman" w:eastAsiaTheme="minorHAnsi" w:hAnsi="Times New Roman"/>
          <w:sz w:val="22"/>
          <w:szCs w:val="24"/>
        </w:rPr>
        <w:t>răspundere</w:t>
      </w:r>
      <w:proofErr w:type="spellEnd"/>
      <w:r w:rsidRPr="000926D2">
        <w:rPr>
          <w:rFonts w:ascii="Times New Roman" w:eastAsiaTheme="minorHAnsi" w:hAnsi="Times New Roman"/>
          <w:sz w:val="22"/>
          <w:szCs w:val="24"/>
        </w:rPr>
        <w:t xml:space="preserve"> </w:t>
      </w:r>
      <w:proofErr w:type="spellStart"/>
      <w:r w:rsidRPr="000926D2">
        <w:rPr>
          <w:rFonts w:ascii="Times New Roman" w:eastAsiaTheme="minorHAnsi" w:hAnsi="Times New Roman"/>
          <w:sz w:val="22"/>
          <w:szCs w:val="24"/>
        </w:rPr>
        <w:t>că</w:t>
      </w:r>
      <w:proofErr w:type="spellEnd"/>
      <w:r w:rsidRPr="000926D2">
        <w:rPr>
          <w:rFonts w:ascii="Times New Roman" w:eastAsiaTheme="minorHAnsi" w:hAnsi="Times New Roman"/>
          <w:sz w:val="22"/>
          <w:szCs w:val="24"/>
        </w:rPr>
        <w:t xml:space="preserve"> </w:t>
      </w:r>
      <w:r w:rsidRPr="000926D2">
        <w:rPr>
          <w:rFonts w:ascii="Times New Roman" w:eastAsia="Times New Roman" w:hAnsi="Times New Roman"/>
          <w:sz w:val="22"/>
          <w:szCs w:val="24"/>
          <w:lang w:val="fr-FR" w:eastAsia="ar-SA"/>
        </w:rPr>
        <w:t xml:space="preserve">nu </w:t>
      </w:r>
      <w:proofErr w:type="spellStart"/>
      <w:r w:rsidRPr="000926D2">
        <w:rPr>
          <w:rFonts w:ascii="Times New Roman" w:eastAsia="Times New Roman" w:hAnsi="Times New Roman"/>
          <w:sz w:val="22"/>
          <w:szCs w:val="24"/>
          <w:lang w:val="fr-FR" w:eastAsia="ar-SA"/>
        </w:rPr>
        <w:t>mă</w:t>
      </w:r>
      <w:proofErr w:type="spellEnd"/>
      <w:r w:rsidRPr="000926D2">
        <w:rPr>
          <w:rFonts w:ascii="Times New Roman" w:eastAsia="Times New Roman" w:hAnsi="Times New Roman"/>
          <w:sz w:val="22"/>
          <w:szCs w:val="24"/>
          <w:lang w:val="fr-FR" w:eastAsia="ar-SA"/>
        </w:rPr>
        <w:t xml:space="preserve"> </w:t>
      </w:r>
      <w:proofErr w:type="spellStart"/>
      <w:r w:rsidRPr="000926D2">
        <w:rPr>
          <w:rFonts w:ascii="Times New Roman" w:eastAsia="Times New Roman" w:hAnsi="Times New Roman"/>
          <w:sz w:val="22"/>
          <w:szCs w:val="24"/>
          <w:lang w:val="fr-FR" w:eastAsia="ar-SA"/>
        </w:rPr>
        <w:t>aflu</w:t>
      </w:r>
      <w:proofErr w:type="spellEnd"/>
      <w:r w:rsidRPr="000926D2">
        <w:rPr>
          <w:rFonts w:ascii="Times New Roman" w:eastAsia="Times New Roman" w:hAnsi="Times New Roman"/>
          <w:sz w:val="22"/>
          <w:szCs w:val="24"/>
          <w:lang w:val="fr-FR" w:eastAsia="ar-SA"/>
        </w:rPr>
        <w:t xml:space="preserve"> </w:t>
      </w:r>
      <w:proofErr w:type="spellStart"/>
      <w:r w:rsidRPr="000926D2">
        <w:rPr>
          <w:rFonts w:ascii="Times New Roman" w:eastAsia="Times New Roman" w:hAnsi="Times New Roman"/>
          <w:sz w:val="22"/>
          <w:szCs w:val="24"/>
          <w:lang w:val="fr-FR" w:eastAsia="ar-SA"/>
        </w:rPr>
        <w:t>în</w:t>
      </w:r>
      <w:proofErr w:type="spellEnd"/>
      <w:r w:rsidRPr="000926D2">
        <w:rPr>
          <w:rFonts w:ascii="Times New Roman" w:eastAsia="Times New Roman" w:hAnsi="Times New Roman"/>
          <w:sz w:val="22"/>
          <w:szCs w:val="24"/>
          <w:lang w:val="fr-FR" w:eastAsia="ar-SA"/>
        </w:rPr>
        <w:t xml:space="preserve"> </w:t>
      </w:r>
      <w:proofErr w:type="spellStart"/>
      <w:r w:rsidRPr="000926D2">
        <w:rPr>
          <w:rFonts w:ascii="Times New Roman" w:eastAsia="Times New Roman" w:hAnsi="Times New Roman"/>
          <w:sz w:val="22"/>
          <w:szCs w:val="24"/>
          <w:lang w:val="fr-FR" w:eastAsia="ar-SA"/>
        </w:rPr>
        <w:t>următoarele</w:t>
      </w:r>
      <w:proofErr w:type="spellEnd"/>
      <w:r w:rsidRPr="000926D2">
        <w:rPr>
          <w:rFonts w:ascii="Times New Roman" w:eastAsia="Times New Roman" w:hAnsi="Times New Roman"/>
          <w:sz w:val="22"/>
          <w:szCs w:val="24"/>
          <w:lang w:val="fr-FR" w:eastAsia="ar-SA"/>
        </w:rPr>
        <w:t xml:space="preserve"> </w:t>
      </w:r>
      <w:proofErr w:type="spellStart"/>
      <w:r w:rsidRPr="000926D2">
        <w:rPr>
          <w:rFonts w:ascii="Times New Roman" w:eastAsia="Times New Roman" w:hAnsi="Times New Roman"/>
          <w:sz w:val="22"/>
          <w:szCs w:val="24"/>
          <w:lang w:val="fr-FR" w:eastAsia="ar-SA"/>
        </w:rPr>
        <w:t>situații</w:t>
      </w:r>
      <w:proofErr w:type="spellEnd"/>
      <w:r w:rsidRPr="000926D2">
        <w:rPr>
          <w:rFonts w:ascii="Times New Roman" w:eastAsia="Times New Roman" w:hAnsi="Times New Roman"/>
          <w:sz w:val="22"/>
          <w:szCs w:val="24"/>
          <w:lang w:val="fr-FR" w:eastAsia="ar-SA"/>
        </w:rPr>
        <w:t xml:space="preserve"> care </w:t>
      </w:r>
      <w:proofErr w:type="spellStart"/>
      <w:r w:rsidRPr="000926D2">
        <w:rPr>
          <w:rFonts w:ascii="Times New Roman" w:eastAsia="Times New Roman" w:hAnsi="Times New Roman"/>
          <w:sz w:val="22"/>
          <w:szCs w:val="24"/>
          <w:lang w:val="fr-FR" w:eastAsia="ar-SA"/>
        </w:rPr>
        <w:t>ar</w:t>
      </w:r>
      <w:proofErr w:type="spellEnd"/>
      <w:r w:rsidRPr="000926D2">
        <w:rPr>
          <w:rFonts w:ascii="Times New Roman" w:eastAsia="Times New Roman" w:hAnsi="Times New Roman"/>
          <w:sz w:val="22"/>
          <w:szCs w:val="24"/>
          <w:lang w:val="fr-FR" w:eastAsia="ar-SA"/>
        </w:rPr>
        <w:t xml:space="preserve"> </w:t>
      </w:r>
      <w:proofErr w:type="spellStart"/>
      <w:r w:rsidRPr="000926D2">
        <w:rPr>
          <w:rFonts w:ascii="Times New Roman" w:eastAsia="Times New Roman" w:hAnsi="Times New Roman"/>
          <w:sz w:val="22"/>
          <w:szCs w:val="24"/>
          <w:lang w:val="fr-FR" w:eastAsia="ar-SA"/>
        </w:rPr>
        <w:t>putea</w:t>
      </w:r>
      <w:proofErr w:type="spellEnd"/>
      <w:r w:rsidRPr="000926D2">
        <w:rPr>
          <w:rFonts w:ascii="Times New Roman" w:eastAsia="Times New Roman" w:hAnsi="Times New Roman"/>
          <w:sz w:val="22"/>
          <w:szCs w:val="24"/>
          <w:lang w:val="fr-FR" w:eastAsia="ar-SA"/>
        </w:rPr>
        <w:t xml:space="preserve"> duce la </w:t>
      </w:r>
      <w:proofErr w:type="spellStart"/>
      <w:r w:rsidRPr="000926D2">
        <w:rPr>
          <w:rFonts w:ascii="Times New Roman" w:eastAsia="Times New Roman" w:hAnsi="Times New Roman"/>
          <w:sz w:val="22"/>
          <w:szCs w:val="24"/>
          <w:lang w:val="fr-FR" w:eastAsia="ar-SA"/>
        </w:rPr>
        <w:t>apariţia</w:t>
      </w:r>
      <w:proofErr w:type="spellEnd"/>
      <w:r w:rsidRPr="000926D2">
        <w:rPr>
          <w:rFonts w:ascii="Times New Roman" w:eastAsia="Times New Roman" w:hAnsi="Times New Roman"/>
          <w:sz w:val="22"/>
          <w:szCs w:val="24"/>
          <w:lang w:val="fr-FR" w:eastAsia="ar-SA"/>
        </w:rPr>
        <w:t xml:space="preserve"> </w:t>
      </w:r>
      <w:proofErr w:type="spellStart"/>
      <w:r w:rsidRPr="000926D2">
        <w:rPr>
          <w:rFonts w:ascii="Times New Roman" w:eastAsia="Times New Roman" w:hAnsi="Times New Roman"/>
          <w:sz w:val="22"/>
          <w:szCs w:val="24"/>
          <w:lang w:val="fr-FR" w:eastAsia="ar-SA"/>
        </w:rPr>
        <w:t>unui</w:t>
      </w:r>
      <w:proofErr w:type="spellEnd"/>
      <w:r w:rsidRPr="000926D2">
        <w:rPr>
          <w:rFonts w:ascii="Times New Roman" w:eastAsia="Times New Roman" w:hAnsi="Times New Roman"/>
          <w:sz w:val="22"/>
          <w:szCs w:val="24"/>
          <w:lang w:val="fr-FR" w:eastAsia="ar-SA"/>
        </w:rPr>
        <w:t xml:space="preserve"> </w:t>
      </w:r>
      <w:proofErr w:type="spellStart"/>
      <w:r w:rsidRPr="000926D2">
        <w:rPr>
          <w:rFonts w:ascii="Times New Roman" w:eastAsia="Times New Roman" w:hAnsi="Times New Roman"/>
          <w:sz w:val="22"/>
          <w:szCs w:val="24"/>
          <w:lang w:val="fr-FR" w:eastAsia="ar-SA"/>
        </w:rPr>
        <w:t>conflict</w:t>
      </w:r>
      <w:proofErr w:type="spellEnd"/>
      <w:r w:rsidRPr="000926D2">
        <w:rPr>
          <w:rFonts w:ascii="Times New Roman" w:eastAsia="Times New Roman" w:hAnsi="Times New Roman"/>
          <w:sz w:val="22"/>
          <w:szCs w:val="24"/>
          <w:lang w:val="fr-FR" w:eastAsia="ar-SA"/>
        </w:rPr>
        <w:t xml:space="preserve"> de </w:t>
      </w:r>
      <w:proofErr w:type="spellStart"/>
      <w:r w:rsidRPr="000926D2">
        <w:rPr>
          <w:rFonts w:ascii="Times New Roman" w:eastAsia="Times New Roman" w:hAnsi="Times New Roman"/>
          <w:sz w:val="22"/>
          <w:szCs w:val="24"/>
          <w:lang w:val="fr-FR" w:eastAsia="ar-SA"/>
        </w:rPr>
        <w:t>interese</w:t>
      </w:r>
      <w:proofErr w:type="spellEnd"/>
      <w:r w:rsidRPr="000926D2">
        <w:rPr>
          <w:rFonts w:ascii="Times New Roman" w:eastAsia="Times New Roman" w:hAnsi="Times New Roman"/>
          <w:sz w:val="22"/>
          <w:szCs w:val="24"/>
          <w:lang w:val="fr-FR" w:eastAsia="ar-SA"/>
        </w:rPr>
        <w:t>:</w:t>
      </w:r>
    </w:p>
    <w:p w14:paraId="27F7C5CB" w14:textId="77777777"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a)</w:t>
      </w:r>
      <w:r w:rsidRPr="000926D2">
        <w:rPr>
          <w:rFonts w:ascii="Times New Roman" w:eastAsia="Times New Roman" w:hAnsi="Times New Roman"/>
          <w:sz w:val="22"/>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676BCA4B" w14:textId="77777777"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b)</w:t>
      </w:r>
      <w:r w:rsidRPr="000926D2">
        <w:rPr>
          <w:rFonts w:ascii="Times New Roman" w:eastAsia="Times New Roman" w:hAnsi="Times New Roman"/>
          <w:sz w:val="22"/>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2D3C9F60" w14:textId="77777777"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c)</w:t>
      </w:r>
      <w:r w:rsidRPr="000926D2">
        <w:rPr>
          <w:rFonts w:ascii="Times New Roman" w:eastAsia="Times New Roman" w:hAnsi="Times New Roman"/>
          <w:sz w:val="22"/>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09BAF095" w14:textId="77777777"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d)</w:t>
      </w:r>
      <w:r w:rsidRPr="000926D2">
        <w:rPr>
          <w:rFonts w:ascii="Times New Roman" w:eastAsia="Times New Roman" w:hAnsi="Times New Roman"/>
          <w:sz w:val="22"/>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63AC3B46" w14:textId="77777777"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e)</w:t>
      </w:r>
      <w:r w:rsidRPr="000926D2">
        <w:rPr>
          <w:rFonts w:ascii="Times New Roman" w:eastAsia="Times New Roman" w:hAnsi="Times New Roman"/>
          <w:sz w:val="22"/>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616AE0A4" w14:textId="77777777" w:rsidR="00AF3B22" w:rsidRPr="000926D2" w:rsidRDefault="00AF3B22" w:rsidP="00525C71">
      <w:pPr>
        <w:tabs>
          <w:tab w:val="left" w:pos="9180"/>
        </w:tabs>
        <w:ind w:right="282"/>
        <w:jc w:val="both"/>
        <w:rPr>
          <w:rFonts w:ascii="Times New Roman" w:eastAsia="Times New Roman" w:hAnsi="Times New Roman"/>
          <w:sz w:val="22"/>
          <w:szCs w:val="24"/>
          <w:lang w:val="fr-FR" w:eastAsia="ar-SA"/>
        </w:rPr>
      </w:pPr>
      <w:r w:rsidRPr="000926D2">
        <w:rPr>
          <w:rFonts w:ascii="Times New Roman" w:eastAsia="Times New Roman" w:hAnsi="Times New Roman"/>
          <w:sz w:val="22"/>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14:paraId="5C38E937" w14:textId="77777777" w:rsidR="00AF3B22" w:rsidRPr="000926D2" w:rsidRDefault="00AF3B22" w:rsidP="00525C71">
      <w:pPr>
        <w:tabs>
          <w:tab w:val="left" w:pos="9180"/>
        </w:tabs>
        <w:jc w:val="both"/>
        <w:rPr>
          <w:rFonts w:ascii="Times New Roman" w:eastAsiaTheme="minorHAnsi" w:hAnsi="Times New Roman"/>
          <w:sz w:val="22"/>
          <w:szCs w:val="24"/>
          <w:lang w:val="fr-FR"/>
        </w:rPr>
      </w:pPr>
    </w:p>
    <w:p w14:paraId="0E57C391" w14:textId="77777777" w:rsidR="00AF3B22" w:rsidRPr="00E22E8E" w:rsidRDefault="00AF3B22" w:rsidP="00525C71">
      <w:pPr>
        <w:ind w:right="318" w:firstLine="708"/>
        <w:jc w:val="both"/>
        <w:rPr>
          <w:rFonts w:ascii="Times New Roman" w:eastAsiaTheme="minorHAnsi" w:hAnsi="Times New Roman"/>
          <w:sz w:val="22"/>
          <w:szCs w:val="24"/>
          <w:lang w:val="fr-FR"/>
        </w:rPr>
      </w:pPr>
      <w:proofErr w:type="spellStart"/>
      <w:r w:rsidRPr="00E22E8E">
        <w:rPr>
          <w:rFonts w:ascii="Times New Roman" w:eastAsiaTheme="minorHAnsi" w:hAnsi="Times New Roman"/>
          <w:sz w:val="22"/>
          <w:szCs w:val="24"/>
          <w:lang w:val="fr-FR"/>
        </w:rPr>
        <w:t>Subsemnatul</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declar</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că</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informaţiile</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furnizate</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sunt</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complete</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şi</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corecte</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în</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fiecare</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detaliu</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şi</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înteleg</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că</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autoritatea</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contractantă</w:t>
      </w:r>
      <w:proofErr w:type="spellEnd"/>
      <w:r w:rsidRPr="00E22E8E">
        <w:rPr>
          <w:rFonts w:ascii="Times New Roman" w:eastAsiaTheme="minorHAnsi" w:hAnsi="Times New Roman"/>
          <w:sz w:val="22"/>
          <w:szCs w:val="24"/>
          <w:lang w:val="fr-FR"/>
        </w:rPr>
        <w:t xml:space="preserve"> are </w:t>
      </w:r>
      <w:proofErr w:type="spellStart"/>
      <w:r w:rsidRPr="00E22E8E">
        <w:rPr>
          <w:rFonts w:ascii="Times New Roman" w:eastAsiaTheme="minorHAnsi" w:hAnsi="Times New Roman"/>
          <w:sz w:val="22"/>
          <w:szCs w:val="24"/>
          <w:lang w:val="fr-FR"/>
        </w:rPr>
        <w:t>dreptul</w:t>
      </w:r>
      <w:proofErr w:type="spellEnd"/>
      <w:r w:rsidRPr="00E22E8E">
        <w:rPr>
          <w:rFonts w:ascii="Times New Roman" w:eastAsiaTheme="minorHAnsi" w:hAnsi="Times New Roman"/>
          <w:sz w:val="22"/>
          <w:szCs w:val="24"/>
          <w:lang w:val="fr-FR"/>
        </w:rPr>
        <w:t xml:space="preserve"> </w:t>
      </w:r>
      <w:proofErr w:type="gramStart"/>
      <w:r w:rsidRPr="00E22E8E">
        <w:rPr>
          <w:rFonts w:ascii="Times New Roman" w:eastAsiaTheme="minorHAnsi" w:hAnsi="Times New Roman"/>
          <w:sz w:val="22"/>
          <w:szCs w:val="24"/>
          <w:lang w:val="fr-FR"/>
        </w:rPr>
        <w:t>de a</w:t>
      </w:r>
      <w:proofErr w:type="gram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solicita</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în</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scopul</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verificării</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şi</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confirmării</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declaraţiilor</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orice</w:t>
      </w:r>
      <w:proofErr w:type="spellEnd"/>
      <w:r w:rsidRPr="00E22E8E">
        <w:rPr>
          <w:rFonts w:ascii="Times New Roman" w:eastAsiaTheme="minorHAnsi" w:hAnsi="Times New Roman"/>
          <w:sz w:val="22"/>
          <w:szCs w:val="24"/>
          <w:lang w:val="fr-FR"/>
        </w:rPr>
        <w:t xml:space="preserve"> documente </w:t>
      </w:r>
      <w:proofErr w:type="spellStart"/>
      <w:r w:rsidRPr="00E22E8E">
        <w:rPr>
          <w:rFonts w:ascii="Times New Roman" w:eastAsiaTheme="minorHAnsi" w:hAnsi="Times New Roman"/>
          <w:sz w:val="22"/>
          <w:szCs w:val="24"/>
          <w:lang w:val="fr-FR"/>
        </w:rPr>
        <w:t>doveditoare</w:t>
      </w:r>
      <w:proofErr w:type="spellEnd"/>
      <w:r w:rsidRPr="00E22E8E">
        <w:rPr>
          <w:rFonts w:ascii="Times New Roman" w:eastAsiaTheme="minorHAnsi" w:hAnsi="Times New Roman"/>
          <w:sz w:val="22"/>
          <w:szCs w:val="24"/>
          <w:lang w:val="fr-FR"/>
        </w:rPr>
        <w:t xml:space="preserve"> de care </w:t>
      </w:r>
      <w:proofErr w:type="spellStart"/>
      <w:r w:rsidRPr="00E22E8E">
        <w:rPr>
          <w:rFonts w:ascii="Times New Roman" w:eastAsiaTheme="minorHAnsi" w:hAnsi="Times New Roman"/>
          <w:sz w:val="22"/>
          <w:szCs w:val="24"/>
          <w:lang w:val="fr-FR"/>
        </w:rPr>
        <w:t>dispunem</w:t>
      </w:r>
      <w:proofErr w:type="spellEnd"/>
      <w:r w:rsidRPr="00E22E8E">
        <w:rPr>
          <w:rFonts w:ascii="Times New Roman" w:eastAsiaTheme="minorHAnsi" w:hAnsi="Times New Roman"/>
          <w:sz w:val="22"/>
          <w:szCs w:val="24"/>
          <w:lang w:val="fr-FR"/>
        </w:rPr>
        <w:t>.</w:t>
      </w:r>
    </w:p>
    <w:p w14:paraId="57F64A52" w14:textId="77777777" w:rsidR="00AF3B22" w:rsidRDefault="00AF3B22" w:rsidP="00525C71">
      <w:pPr>
        <w:ind w:right="318" w:firstLine="708"/>
        <w:jc w:val="both"/>
        <w:rPr>
          <w:rFonts w:ascii="Times New Roman" w:hAnsi="Times New Roman"/>
          <w:b/>
          <w:i/>
          <w:noProof/>
          <w:sz w:val="22"/>
          <w:szCs w:val="24"/>
          <w:lang w:val="fr-FR"/>
        </w:rPr>
      </w:pPr>
      <w:proofErr w:type="spellStart"/>
      <w:r w:rsidRPr="00E22E8E">
        <w:rPr>
          <w:rFonts w:ascii="Times New Roman" w:eastAsiaTheme="minorHAnsi" w:hAnsi="Times New Roman"/>
          <w:sz w:val="22"/>
          <w:szCs w:val="24"/>
          <w:lang w:val="fr-FR"/>
        </w:rPr>
        <w:t>Înţeleg</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că</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în</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cazul</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în</w:t>
      </w:r>
      <w:proofErr w:type="spellEnd"/>
      <w:r w:rsidRPr="00E22E8E">
        <w:rPr>
          <w:rFonts w:ascii="Times New Roman" w:eastAsiaTheme="minorHAnsi" w:hAnsi="Times New Roman"/>
          <w:sz w:val="22"/>
          <w:szCs w:val="24"/>
          <w:lang w:val="fr-FR"/>
        </w:rPr>
        <w:t xml:space="preserve"> care </w:t>
      </w:r>
      <w:proofErr w:type="spellStart"/>
      <w:r w:rsidRPr="00E22E8E">
        <w:rPr>
          <w:rFonts w:ascii="Times New Roman" w:eastAsiaTheme="minorHAnsi" w:hAnsi="Times New Roman"/>
          <w:sz w:val="22"/>
          <w:szCs w:val="24"/>
          <w:lang w:val="fr-FR"/>
        </w:rPr>
        <w:t>această</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declaraţie</w:t>
      </w:r>
      <w:proofErr w:type="spellEnd"/>
      <w:r w:rsidRPr="00E22E8E">
        <w:rPr>
          <w:rFonts w:ascii="Times New Roman" w:eastAsiaTheme="minorHAnsi" w:hAnsi="Times New Roman"/>
          <w:sz w:val="22"/>
          <w:szCs w:val="24"/>
          <w:lang w:val="fr-FR"/>
        </w:rPr>
        <w:t xml:space="preserve"> nu este </w:t>
      </w:r>
      <w:proofErr w:type="spellStart"/>
      <w:r w:rsidRPr="00E22E8E">
        <w:rPr>
          <w:rFonts w:ascii="Times New Roman" w:eastAsiaTheme="minorHAnsi" w:hAnsi="Times New Roman"/>
          <w:sz w:val="22"/>
          <w:szCs w:val="24"/>
          <w:lang w:val="fr-FR"/>
        </w:rPr>
        <w:t>conformă</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cu</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realitatea</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sunt</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pasibil</w:t>
      </w:r>
      <w:proofErr w:type="spellEnd"/>
      <w:r w:rsidRPr="00E22E8E">
        <w:rPr>
          <w:rFonts w:ascii="Times New Roman" w:eastAsiaTheme="minorHAnsi" w:hAnsi="Times New Roman"/>
          <w:sz w:val="22"/>
          <w:szCs w:val="24"/>
          <w:lang w:val="fr-FR"/>
        </w:rPr>
        <w:t xml:space="preserve"> de </w:t>
      </w:r>
      <w:proofErr w:type="spellStart"/>
      <w:r w:rsidRPr="00E22E8E">
        <w:rPr>
          <w:rFonts w:ascii="Times New Roman" w:eastAsiaTheme="minorHAnsi" w:hAnsi="Times New Roman"/>
          <w:sz w:val="22"/>
          <w:szCs w:val="24"/>
          <w:lang w:val="fr-FR"/>
        </w:rPr>
        <w:t>încalcarea</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prevederilor</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legislaţiei</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penale</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privind</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falsul</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în</w:t>
      </w:r>
      <w:proofErr w:type="spellEnd"/>
      <w:r w:rsidRPr="00E22E8E">
        <w:rPr>
          <w:rFonts w:ascii="Times New Roman" w:eastAsiaTheme="minorHAnsi" w:hAnsi="Times New Roman"/>
          <w:sz w:val="22"/>
          <w:szCs w:val="24"/>
          <w:lang w:val="fr-FR"/>
        </w:rPr>
        <w:t xml:space="preserve"> </w:t>
      </w:r>
      <w:proofErr w:type="spellStart"/>
      <w:r w:rsidRPr="00E22E8E">
        <w:rPr>
          <w:rFonts w:ascii="Times New Roman" w:eastAsiaTheme="minorHAnsi" w:hAnsi="Times New Roman"/>
          <w:sz w:val="22"/>
          <w:szCs w:val="24"/>
          <w:lang w:val="fr-FR"/>
        </w:rPr>
        <w:t>declaraţii</w:t>
      </w:r>
      <w:proofErr w:type="spellEnd"/>
      <w:r w:rsidRPr="00E22E8E">
        <w:rPr>
          <w:rFonts w:ascii="Times New Roman" w:eastAsiaTheme="minorHAnsi" w:hAnsi="Times New Roman"/>
          <w:sz w:val="22"/>
          <w:szCs w:val="24"/>
          <w:lang w:val="fr-FR"/>
        </w:rPr>
        <w:t>.</w:t>
      </w:r>
      <w:r w:rsidRPr="00E22E8E">
        <w:rPr>
          <w:rFonts w:ascii="Times New Roman" w:hAnsi="Times New Roman"/>
          <w:b/>
          <w:i/>
          <w:noProof/>
          <w:sz w:val="22"/>
          <w:szCs w:val="24"/>
          <w:lang w:val="fr-FR"/>
        </w:rPr>
        <w:t xml:space="preserve"> </w:t>
      </w:r>
    </w:p>
    <w:p w14:paraId="5F07AED5" w14:textId="77777777" w:rsidR="00E22E8E" w:rsidRDefault="00E22E8E" w:rsidP="00E22E8E">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E22E8E" w:rsidRPr="003A4444" w14:paraId="536758EB"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hideMark/>
          </w:tcPr>
          <w:p w14:paraId="4FD670E7" w14:textId="77777777" w:rsidR="00E22E8E" w:rsidRPr="003A4444" w:rsidRDefault="00E22E8E" w:rsidP="00C24D30">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70B63398" w14:textId="77777777" w:rsidR="00E22E8E" w:rsidRPr="003A4444" w:rsidRDefault="00E22E8E" w:rsidP="00C24D30">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18E63AB8" w14:textId="77777777" w:rsidR="00E22E8E" w:rsidRPr="003A4444" w:rsidRDefault="00E22E8E" w:rsidP="00C24D30">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E22E8E" w:rsidRPr="003A4444" w14:paraId="64832298"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hideMark/>
          </w:tcPr>
          <w:p w14:paraId="3ECB126D" w14:textId="77777777" w:rsidR="00E22E8E" w:rsidRPr="003A4444" w:rsidRDefault="00E22E8E" w:rsidP="00C24D30">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0F8EBE63"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722A86D2"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E22E8E" w:rsidRPr="0008361D" w14:paraId="7D43FE94"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15D30840"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5BF0295C" w14:textId="77777777" w:rsidR="00E22E8E" w:rsidRPr="0008361D" w:rsidRDefault="00E22E8E" w:rsidP="00C24D30">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276F8B69" w14:textId="77777777" w:rsidR="00E22E8E" w:rsidRPr="0008361D" w:rsidRDefault="00E22E8E" w:rsidP="00C24D30">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E22E8E" w:rsidRPr="0008361D" w14:paraId="3745B2FE"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348A5FE3" w14:textId="77777777" w:rsidR="00E22E8E" w:rsidRPr="0008361D" w:rsidRDefault="00E22E8E" w:rsidP="00C24D30">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3B8D6580" w14:textId="77777777" w:rsidR="00E22E8E" w:rsidRPr="0008361D" w:rsidRDefault="00E22E8E" w:rsidP="00C24D30">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3A7BB7C4" w14:textId="77777777" w:rsidR="00E22E8E" w:rsidRPr="0008361D" w:rsidRDefault="00E22E8E" w:rsidP="00C24D30">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E22E8E" w:rsidRPr="0008361D" w14:paraId="7DC0F182"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07F09D7B" w14:textId="77777777" w:rsidR="00E22E8E" w:rsidRPr="0008361D" w:rsidRDefault="00E22E8E" w:rsidP="00C24D30">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34D63E0B" w14:textId="77777777" w:rsidR="00E22E8E" w:rsidRPr="0008361D" w:rsidRDefault="00E22E8E" w:rsidP="00C24D30">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1A16F4FB" w14:textId="77777777" w:rsidR="00E22E8E" w:rsidRPr="0008361D" w:rsidRDefault="00E22E8E" w:rsidP="00C24D30">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E22E8E" w:rsidRPr="00E22E8E" w14:paraId="188B960C"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6DFE0E7F" w14:textId="77777777" w:rsidR="00E22E8E" w:rsidRPr="0008361D" w:rsidRDefault="00E22E8E" w:rsidP="00C24D30">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467F0B28" w14:textId="77777777" w:rsidR="00E22E8E" w:rsidRPr="0008361D" w:rsidRDefault="00E22E8E" w:rsidP="00C24D30">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12DBE276" w14:textId="77777777" w:rsidR="00E22E8E" w:rsidRPr="0008361D" w:rsidRDefault="00E22E8E" w:rsidP="00C24D30">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E22E8E" w:rsidRPr="0008361D" w14:paraId="21BCCA1C"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3E080148" w14:textId="77777777" w:rsidR="00E22E8E" w:rsidRPr="0008361D" w:rsidRDefault="00E22E8E" w:rsidP="00C24D30">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54260677" w14:textId="77777777" w:rsidR="00E22E8E" w:rsidRPr="0008361D" w:rsidRDefault="00E22E8E" w:rsidP="00C24D30">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51D2DEDE" w14:textId="77777777" w:rsidR="00E22E8E" w:rsidRPr="0008361D" w:rsidRDefault="00E22E8E" w:rsidP="00C24D30">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E22E8E" w:rsidRPr="0008361D" w14:paraId="15BE1C6D"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62A25761" w14:textId="77777777" w:rsidR="00E22E8E" w:rsidRPr="0008361D" w:rsidRDefault="00E22E8E" w:rsidP="00C24D30">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08FF21D2" w14:textId="77777777" w:rsidR="00E22E8E" w:rsidRPr="0008361D" w:rsidRDefault="00E22E8E" w:rsidP="00C24D30">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EC13940" w14:textId="77777777" w:rsidR="00E22E8E" w:rsidRPr="0008361D" w:rsidRDefault="00E22E8E" w:rsidP="00C24D30">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E22E8E" w:rsidRPr="003A4444" w14:paraId="013821E1"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395542B6"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16ED140A"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202687E5" w14:textId="77777777" w:rsidR="00E22E8E" w:rsidRPr="003A4444" w:rsidRDefault="00E22E8E" w:rsidP="00C24D30">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E22E8E" w:rsidRPr="003A4444" w14:paraId="4CAB212F"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6178655D"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62D59C91"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37E44EAD"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E22E8E" w:rsidRPr="003A4444" w14:paraId="0C440487"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5C24D5D9"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0C2CD481" w14:textId="77777777" w:rsidR="00E22E8E" w:rsidRPr="003A4444" w:rsidRDefault="00E22E8E" w:rsidP="00C24D30">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2EE11734" w14:textId="77777777" w:rsidR="00E22E8E" w:rsidRPr="003A4444" w:rsidRDefault="00E22E8E" w:rsidP="00C24D30">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Sef</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Serviciu</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Achizitii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Publice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Monitorizare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Contracte</w:t>
            </w:r>
            <w:proofErr w:type="spellEnd"/>
          </w:p>
        </w:tc>
      </w:tr>
      <w:tr w:rsidR="00E22E8E" w:rsidRPr="003A4444" w14:paraId="04D22AFC"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286E7255"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024DEB4"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11805F3C"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E22E8E" w:rsidRPr="003A4444" w14:paraId="28D0D418"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0DC7C324"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395FB65"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6BDA17D2"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E22E8E" w:rsidRPr="003A4444" w14:paraId="2F017576"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6E65597C"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4126CFCD"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08FEB8BA" w14:textId="77777777" w:rsidR="00E22E8E" w:rsidRPr="003A4444" w:rsidRDefault="00E22E8E" w:rsidP="00C24D30">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E22E8E" w:rsidRPr="003A4444" w14:paraId="336377C9"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66040B0E"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4428F419"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72293F04" w14:textId="77777777" w:rsidR="00E22E8E" w:rsidRPr="003A4444" w:rsidRDefault="00E22E8E" w:rsidP="00C24D30">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E22E8E" w:rsidRPr="003A4444" w14:paraId="1C769D5A"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09F73343"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B7651A0" w14:textId="77777777" w:rsidR="00E22E8E" w:rsidRPr="003A4444" w:rsidRDefault="00E22E8E" w:rsidP="00C24D30">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3526617C" w14:textId="77777777" w:rsidR="00E22E8E" w:rsidRPr="003A4444" w:rsidRDefault="00E22E8E" w:rsidP="00C24D30">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E22E8E" w:rsidRPr="003A4444" w14:paraId="4C5BC270"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0D7F4E3B"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lastRenderedPageBreak/>
              <w:t>16</w:t>
            </w:r>
          </w:p>
        </w:tc>
        <w:tc>
          <w:tcPr>
            <w:tcW w:w="4410" w:type="dxa"/>
            <w:tcBorders>
              <w:top w:val="single" w:sz="4" w:space="0" w:color="auto"/>
              <w:left w:val="single" w:sz="4" w:space="0" w:color="auto"/>
              <w:bottom w:val="single" w:sz="4" w:space="0" w:color="auto"/>
              <w:right w:val="single" w:sz="4" w:space="0" w:color="auto"/>
            </w:tcBorders>
          </w:tcPr>
          <w:p w14:paraId="67E8DA50"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B0C27B2" w14:textId="77777777" w:rsidR="00E22E8E" w:rsidRPr="003A4444" w:rsidRDefault="00E22E8E" w:rsidP="00C24D30">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E22E8E" w:rsidRPr="003A4444" w14:paraId="4185919C"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773F1661"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4A4A8352"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279CB2D6"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E22E8E" w:rsidRPr="003A4444" w14:paraId="7365C9C8"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3C2FEDA8"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15BD13A9"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11A7F4C4"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E22E8E" w:rsidRPr="003A4444" w14:paraId="481B65BD"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22FB01E8"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1284EBB0"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10528094" w14:textId="77777777" w:rsidR="00E22E8E" w:rsidRPr="003A4444" w:rsidRDefault="00E22E8E" w:rsidP="00C24D30">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E22E8E" w:rsidRPr="003A4444" w14:paraId="27411E75"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5E1AD16F"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45E17DFE"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76AB5DF9" w14:textId="77777777" w:rsidR="00E22E8E" w:rsidRPr="003A4444" w:rsidRDefault="00E22E8E" w:rsidP="00C24D30">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E22E8E" w:rsidRPr="003A4444" w14:paraId="6AEF687D"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083A31DE"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3B97D070" w14:textId="77777777" w:rsidR="00E22E8E" w:rsidRPr="003A4444" w:rsidRDefault="00E22E8E" w:rsidP="00C24D30">
            <w:pPr>
              <w:ind w:right="-65"/>
              <w:rPr>
                <w:rFonts w:ascii="Times New Roman" w:hAnsi="Times New Roman"/>
                <w:i/>
                <w:iCs/>
                <w:noProof/>
                <w:sz w:val="18"/>
                <w:szCs w:val="18"/>
              </w:rPr>
            </w:pPr>
            <w:r>
              <w:rPr>
                <w:rFonts w:ascii="Times New Roman" w:hAnsi="Times New Roman"/>
                <w:i/>
                <w:iCs/>
                <w:noProof/>
                <w:sz w:val="18"/>
                <w:szCs w:val="18"/>
              </w:rPr>
              <w:t>Ec. Cristinel OANĂ</w:t>
            </w:r>
          </w:p>
        </w:tc>
        <w:tc>
          <w:tcPr>
            <w:tcW w:w="5506" w:type="dxa"/>
            <w:tcBorders>
              <w:top w:val="single" w:sz="4" w:space="0" w:color="auto"/>
              <w:left w:val="single" w:sz="4" w:space="0" w:color="auto"/>
              <w:bottom w:val="single" w:sz="4" w:space="0" w:color="auto"/>
              <w:right w:val="single" w:sz="4" w:space="0" w:color="auto"/>
            </w:tcBorders>
          </w:tcPr>
          <w:p w14:paraId="4A243AC5" w14:textId="77777777" w:rsidR="00E22E8E" w:rsidRPr="003A4444" w:rsidRDefault="00E22E8E" w:rsidP="00C24D30">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E22E8E" w:rsidRPr="003A4444" w14:paraId="3EF5E988"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7D8863D7"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746B269D"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4DB54A73" w14:textId="77777777" w:rsidR="00E22E8E" w:rsidRPr="003A4444" w:rsidRDefault="00E22E8E" w:rsidP="00C24D30">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E22E8E" w:rsidRPr="00F64A6B" w14:paraId="3268BF31"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7B0CD261"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35EFDA7C" w14:textId="77777777" w:rsidR="00E22E8E" w:rsidRPr="00F64A6B" w:rsidRDefault="00E22E8E" w:rsidP="00C24D30">
            <w:pPr>
              <w:ind w:right="-65"/>
              <w:rPr>
                <w:rFonts w:ascii="Times New Roman" w:hAnsi="Times New Roman"/>
                <w:i/>
                <w:iCs/>
                <w:noProof/>
                <w:sz w:val="18"/>
                <w:szCs w:val="18"/>
                <w:lang w:val="nl-NL"/>
              </w:rPr>
            </w:pPr>
            <w:r>
              <w:rPr>
                <w:rFonts w:ascii="Times New Roman" w:hAnsi="Times New Roman"/>
                <w:i/>
                <w:iCs/>
                <w:noProof/>
                <w:sz w:val="18"/>
                <w:szCs w:val="18"/>
                <w:lang w:val="nl-NL"/>
              </w:rPr>
              <w:t>Ec. Nicușoara Mareș</w:t>
            </w:r>
          </w:p>
        </w:tc>
        <w:tc>
          <w:tcPr>
            <w:tcW w:w="5506" w:type="dxa"/>
            <w:tcBorders>
              <w:top w:val="single" w:sz="4" w:space="0" w:color="auto"/>
              <w:left w:val="single" w:sz="4" w:space="0" w:color="auto"/>
              <w:bottom w:val="single" w:sz="4" w:space="0" w:color="auto"/>
              <w:right w:val="single" w:sz="4" w:space="0" w:color="auto"/>
            </w:tcBorders>
          </w:tcPr>
          <w:p w14:paraId="4D9D9BA4" w14:textId="77777777" w:rsidR="00E22E8E" w:rsidRPr="004A5C82" w:rsidRDefault="00E22E8E" w:rsidP="00C24D30">
            <w:pPr>
              <w:ind w:right="-65"/>
              <w:rPr>
                <w:rFonts w:ascii="Times New Roman" w:hAnsi="Times New Roman"/>
                <w:i/>
                <w:iCs/>
                <w:sz w:val="18"/>
                <w:szCs w:val="18"/>
                <w:lang w:eastAsia="ar-SA"/>
              </w:rPr>
            </w:pPr>
            <w:r w:rsidRPr="004A5C82">
              <w:rPr>
                <w:rFonts w:ascii="Times New Roman" w:hAnsi="Times New Roman"/>
                <w:i/>
                <w:iCs/>
                <w:sz w:val="18"/>
                <w:szCs w:val="18"/>
                <w:lang w:eastAsia="ar-SA"/>
              </w:rPr>
              <w:t xml:space="preserve">Director </w:t>
            </w:r>
            <w:proofErr w:type="spellStart"/>
            <w:r w:rsidRPr="004A5C82">
              <w:rPr>
                <w:rFonts w:ascii="Times New Roman" w:hAnsi="Times New Roman"/>
                <w:i/>
                <w:iCs/>
                <w:sz w:val="18"/>
                <w:szCs w:val="18"/>
                <w:lang w:eastAsia="ar-SA"/>
              </w:rPr>
              <w:t>Direcția</w:t>
            </w:r>
            <w:proofErr w:type="spellEnd"/>
            <w:r w:rsidRPr="004A5C82">
              <w:rPr>
                <w:rFonts w:ascii="Times New Roman" w:hAnsi="Times New Roman"/>
                <w:i/>
                <w:iCs/>
                <w:sz w:val="18"/>
                <w:szCs w:val="18"/>
                <w:lang w:eastAsia="ar-SA"/>
              </w:rPr>
              <w:t xml:space="preserve"> </w:t>
            </w:r>
            <w:proofErr w:type="spellStart"/>
            <w:r w:rsidRPr="004A5C82">
              <w:rPr>
                <w:rFonts w:ascii="Times New Roman" w:hAnsi="Times New Roman"/>
                <w:i/>
                <w:iCs/>
                <w:sz w:val="18"/>
                <w:szCs w:val="18"/>
                <w:lang w:eastAsia="ar-SA"/>
              </w:rPr>
              <w:t>Cămine</w:t>
            </w:r>
            <w:proofErr w:type="spellEnd"/>
            <w:r w:rsidRPr="004A5C82">
              <w:rPr>
                <w:rFonts w:ascii="Times New Roman" w:hAnsi="Times New Roman"/>
                <w:i/>
                <w:iCs/>
                <w:sz w:val="18"/>
                <w:szCs w:val="18"/>
                <w:lang w:eastAsia="ar-SA"/>
              </w:rPr>
              <w:t xml:space="preserve"> </w:t>
            </w:r>
            <w:proofErr w:type="spellStart"/>
            <w:r w:rsidRPr="004A5C82">
              <w:rPr>
                <w:rFonts w:ascii="Times New Roman" w:hAnsi="Times New Roman"/>
                <w:i/>
                <w:iCs/>
                <w:sz w:val="18"/>
                <w:szCs w:val="18"/>
                <w:lang w:eastAsia="ar-SA"/>
              </w:rPr>
              <w:t>și</w:t>
            </w:r>
            <w:proofErr w:type="spellEnd"/>
            <w:r w:rsidRPr="004A5C82">
              <w:rPr>
                <w:rFonts w:ascii="Times New Roman" w:hAnsi="Times New Roman"/>
                <w:i/>
                <w:iCs/>
                <w:sz w:val="18"/>
                <w:szCs w:val="18"/>
                <w:lang w:eastAsia="ar-SA"/>
              </w:rPr>
              <w:t xml:space="preserve"> Can</w:t>
            </w:r>
            <w:r>
              <w:rPr>
                <w:rFonts w:ascii="Times New Roman" w:hAnsi="Times New Roman"/>
                <w:i/>
                <w:iCs/>
                <w:sz w:val="18"/>
                <w:szCs w:val="18"/>
                <w:lang w:eastAsia="ar-SA"/>
              </w:rPr>
              <w:t>tine</w:t>
            </w:r>
          </w:p>
        </w:tc>
      </w:tr>
      <w:tr w:rsidR="00E22E8E" w:rsidRPr="003A4444" w14:paraId="2BCA0F73"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777B81C1"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582DC9D7" w14:textId="77777777" w:rsidR="00E22E8E" w:rsidRPr="004A5C82" w:rsidRDefault="00E22E8E" w:rsidP="00C24D30">
            <w:pPr>
              <w:ind w:right="-65"/>
              <w:rPr>
                <w:rFonts w:ascii="Times New Roman" w:hAnsi="Times New Roman"/>
                <w:i/>
                <w:iCs/>
                <w:noProof/>
                <w:sz w:val="18"/>
                <w:szCs w:val="18"/>
                <w:lang w:val="ro-RO"/>
              </w:rPr>
            </w:pPr>
            <w:r>
              <w:rPr>
                <w:rFonts w:ascii="Times New Roman" w:hAnsi="Times New Roman"/>
                <w:i/>
                <w:iCs/>
                <w:noProof/>
                <w:sz w:val="18"/>
                <w:szCs w:val="18"/>
              </w:rPr>
              <w:t xml:space="preserve">Ec Cristina </w:t>
            </w:r>
            <w:r>
              <w:rPr>
                <w:rFonts w:ascii="Times New Roman" w:hAnsi="Times New Roman"/>
                <w:i/>
                <w:iCs/>
                <w:noProof/>
                <w:sz w:val="18"/>
                <w:szCs w:val="18"/>
                <w:lang w:val="ro-RO"/>
              </w:rPr>
              <w:t>Șoagăr</w:t>
            </w:r>
          </w:p>
        </w:tc>
        <w:tc>
          <w:tcPr>
            <w:tcW w:w="5506" w:type="dxa"/>
            <w:tcBorders>
              <w:top w:val="single" w:sz="4" w:space="0" w:color="auto"/>
              <w:left w:val="single" w:sz="4" w:space="0" w:color="auto"/>
              <w:bottom w:val="single" w:sz="4" w:space="0" w:color="auto"/>
              <w:right w:val="single" w:sz="4" w:space="0" w:color="auto"/>
            </w:tcBorders>
          </w:tcPr>
          <w:p w14:paraId="6FA51957" w14:textId="77777777" w:rsidR="00E22E8E" w:rsidRPr="003A4444" w:rsidRDefault="00E22E8E" w:rsidP="00C24D30">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Șef</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Direcția</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Cămine</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și</w:t>
            </w:r>
            <w:proofErr w:type="spellEnd"/>
            <w:r>
              <w:rPr>
                <w:rFonts w:ascii="Times New Roman" w:hAnsi="Times New Roman"/>
                <w:i/>
                <w:iCs/>
                <w:sz w:val="18"/>
                <w:szCs w:val="18"/>
                <w:lang w:eastAsia="ar-SA"/>
              </w:rPr>
              <w:t xml:space="preserve"> Cantine</w:t>
            </w:r>
          </w:p>
        </w:tc>
      </w:tr>
      <w:tr w:rsidR="00E22E8E" w:rsidRPr="004A5C82" w14:paraId="13E8FF76"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01BF7789"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2959848F" w14:textId="77777777" w:rsidR="00E22E8E" w:rsidRPr="00F64A6B" w:rsidRDefault="00E22E8E" w:rsidP="00C24D30">
            <w:pPr>
              <w:ind w:right="-65"/>
              <w:rPr>
                <w:rFonts w:ascii="Times New Roman" w:hAnsi="Times New Roman"/>
                <w:i/>
                <w:iCs/>
                <w:noProof/>
                <w:sz w:val="18"/>
                <w:szCs w:val="18"/>
                <w:lang w:val="nl-NL"/>
              </w:rPr>
            </w:pPr>
            <w:r>
              <w:rPr>
                <w:rFonts w:ascii="Times New Roman" w:hAnsi="Times New Roman"/>
                <w:i/>
                <w:iCs/>
                <w:noProof/>
                <w:sz w:val="18"/>
                <w:szCs w:val="18"/>
                <w:lang w:val="nl-NL"/>
              </w:rPr>
              <w:t>Cons. Alina Beșleagă</w:t>
            </w:r>
          </w:p>
        </w:tc>
        <w:tc>
          <w:tcPr>
            <w:tcW w:w="5506" w:type="dxa"/>
            <w:tcBorders>
              <w:top w:val="single" w:sz="4" w:space="0" w:color="auto"/>
              <w:left w:val="single" w:sz="4" w:space="0" w:color="auto"/>
              <w:bottom w:val="single" w:sz="4" w:space="0" w:color="auto"/>
              <w:right w:val="single" w:sz="4" w:space="0" w:color="auto"/>
            </w:tcBorders>
          </w:tcPr>
          <w:p w14:paraId="6A3F27DB" w14:textId="77777777" w:rsidR="00E22E8E" w:rsidRPr="00F64A6B" w:rsidRDefault="00E22E8E" w:rsidP="00C24D30">
            <w:pPr>
              <w:ind w:right="-65"/>
              <w:rPr>
                <w:rFonts w:ascii="Times New Roman" w:hAnsi="Times New Roman"/>
                <w:i/>
                <w:iCs/>
                <w:sz w:val="18"/>
                <w:szCs w:val="18"/>
                <w:lang w:val="nl-NL" w:eastAsia="ar-SA"/>
              </w:rPr>
            </w:pPr>
            <w:r>
              <w:rPr>
                <w:rFonts w:ascii="Times New Roman" w:hAnsi="Times New Roman"/>
                <w:i/>
                <w:iCs/>
                <w:sz w:val="18"/>
                <w:szCs w:val="18"/>
                <w:lang w:val="nl-NL" w:eastAsia="ar-SA"/>
              </w:rPr>
              <w:t>Centrul de Consiliere și Orientare in Carieră</w:t>
            </w:r>
          </w:p>
        </w:tc>
      </w:tr>
      <w:tr w:rsidR="00E22E8E" w:rsidRPr="003A4444" w14:paraId="4FBE480D" w14:textId="77777777" w:rsidTr="00C24D30">
        <w:trPr>
          <w:trHeight w:val="228"/>
        </w:trPr>
        <w:tc>
          <w:tcPr>
            <w:tcW w:w="540" w:type="dxa"/>
            <w:tcBorders>
              <w:top w:val="single" w:sz="4" w:space="0" w:color="auto"/>
              <w:left w:val="single" w:sz="4" w:space="0" w:color="auto"/>
              <w:bottom w:val="single" w:sz="4" w:space="0" w:color="auto"/>
              <w:right w:val="single" w:sz="4" w:space="0" w:color="auto"/>
            </w:tcBorders>
          </w:tcPr>
          <w:p w14:paraId="6C9D11DB" w14:textId="77777777" w:rsidR="00E22E8E" w:rsidRPr="003A4444" w:rsidRDefault="00E22E8E" w:rsidP="00C24D30">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60C2DD0B" w14:textId="77777777" w:rsidR="00E22E8E" w:rsidRPr="003A4444" w:rsidRDefault="00E22E8E" w:rsidP="00C24D30">
            <w:pPr>
              <w:ind w:right="-65"/>
              <w:rPr>
                <w:rFonts w:ascii="Times New Roman" w:hAnsi="Times New Roman"/>
                <w:i/>
                <w:iCs/>
                <w:noProof/>
                <w:sz w:val="18"/>
                <w:szCs w:val="18"/>
              </w:rPr>
            </w:pPr>
            <w:r>
              <w:rPr>
                <w:rFonts w:ascii="Times New Roman" w:hAnsi="Times New Roman"/>
                <w:i/>
                <w:iCs/>
                <w:noProof/>
                <w:sz w:val="18"/>
                <w:szCs w:val="18"/>
              </w:rPr>
              <w:t>Cons. Silvia Reșmeriță</w:t>
            </w:r>
          </w:p>
        </w:tc>
        <w:tc>
          <w:tcPr>
            <w:tcW w:w="5506" w:type="dxa"/>
            <w:tcBorders>
              <w:top w:val="single" w:sz="4" w:space="0" w:color="auto"/>
              <w:left w:val="single" w:sz="4" w:space="0" w:color="auto"/>
              <w:bottom w:val="single" w:sz="4" w:space="0" w:color="auto"/>
              <w:right w:val="single" w:sz="4" w:space="0" w:color="auto"/>
            </w:tcBorders>
          </w:tcPr>
          <w:p w14:paraId="2EA6CAC9" w14:textId="77777777" w:rsidR="00E22E8E" w:rsidRPr="003A4444" w:rsidRDefault="00E22E8E" w:rsidP="00C24D30">
            <w:pPr>
              <w:ind w:right="-65"/>
              <w:rPr>
                <w:rFonts w:ascii="Times New Roman" w:hAnsi="Times New Roman"/>
                <w:i/>
                <w:iCs/>
                <w:sz w:val="18"/>
                <w:szCs w:val="18"/>
                <w:lang w:eastAsia="ar-SA"/>
              </w:rPr>
            </w:pPr>
            <w:r>
              <w:rPr>
                <w:rFonts w:ascii="Times New Roman" w:hAnsi="Times New Roman"/>
                <w:i/>
                <w:iCs/>
                <w:sz w:val="18"/>
                <w:szCs w:val="18"/>
                <w:lang w:val="nl-NL" w:eastAsia="ar-SA"/>
              </w:rPr>
              <w:t>Centrul de Consiliere și Orientare in Carieră</w:t>
            </w:r>
          </w:p>
        </w:tc>
      </w:tr>
    </w:tbl>
    <w:p w14:paraId="5F7D3480" w14:textId="77777777" w:rsidR="00E22E8E" w:rsidRPr="00E22E8E" w:rsidRDefault="00E22E8E" w:rsidP="00525C71">
      <w:pPr>
        <w:ind w:right="318" w:firstLine="708"/>
        <w:jc w:val="both"/>
        <w:rPr>
          <w:rFonts w:ascii="Times New Roman" w:hAnsi="Times New Roman"/>
          <w:b/>
          <w:i/>
          <w:noProof/>
          <w:sz w:val="22"/>
          <w:szCs w:val="24"/>
          <w:lang w:val="ro-RO"/>
        </w:rPr>
      </w:pPr>
    </w:p>
    <w:p w14:paraId="1E8E11EB" w14:textId="77777777" w:rsidR="00D015C8" w:rsidRPr="00E22E8E" w:rsidRDefault="00D015C8" w:rsidP="00525C71">
      <w:pPr>
        <w:spacing w:after="120"/>
        <w:rPr>
          <w:rFonts w:ascii="Times New Roman" w:hAnsi="Times New Roman"/>
          <w:i/>
          <w:sz w:val="22"/>
          <w:szCs w:val="24"/>
          <w:lang w:val="fr-FR"/>
        </w:rPr>
      </w:pPr>
    </w:p>
    <w:p w14:paraId="4B522DF3" w14:textId="77777777" w:rsidR="00D015C8" w:rsidRPr="000926D2" w:rsidRDefault="00D015C8" w:rsidP="000926D2">
      <w:pPr>
        <w:spacing w:after="120"/>
        <w:jc w:val="both"/>
        <w:rPr>
          <w:rFonts w:ascii="Times New Roman" w:hAnsi="Times New Roman"/>
          <w:i/>
          <w:sz w:val="22"/>
          <w:szCs w:val="24"/>
        </w:rPr>
      </w:pP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sau</w:t>
      </w:r>
      <w:proofErr w:type="spellEnd"/>
      <w:r w:rsidRPr="000926D2">
        <w:rPr>
          <w:rFonts w:ascii="Times New Roman" w:hAnsi="Times New Roman"/>
          <w:i/>
          <w:sz w:val="22"/>
          <w:szCs w:val="24"/>
        </w:rPr>
        <w:t xml:space="preserve"> a </w:t>
      </w:r>
      <w:proofErr w:type="spellStart"/>
      <w:r w:rsidRPr="000926D2">
        <w:rPr>
          <w:rFonts w:ascii="Times New Roman" w:hAnsi="Times New Roman"/>
          <w:i/>
          <w:sz w:val="22"/>
          <w:szCs w:val="24"/>
        </w:rPr>
        <w:t>reprezentantului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
    <w:p w14:paraId="2AB9AB5B" w14:textId="77777777" w:rsidR="00D015C8" w:rsidRPr="000926D2" w:rsidRDefault="00D015C8" w:rsidP="000926D2">
      <w:pPr>
        <w:spacing w:after="120"/>
        <w:jc w:val="both"/>
        <w:rPr>
          <w:rFonts w:ascii="Times New Roman" w:hAnsi="Times New Roman"/>
          <w:i/>
          <w:sz w:val="22"/>
          <w:szCs w:val="24"/>
        </w:rPr>
      </w:pPr>
      <w:proofErr w:type="spellStart"/>
      <w:proofErr w:type="gram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şi</w:t>
      </w:r>
      <w:proofErr w:type="spellEnd"/>
      <w:proofErr w:type="gramEnd"/>
      <w:r w:rsidRPr="000926D2">
        <w:rPr>
          <w:rFonts w:ascii="Times New Roman" w:hAnsi="Times New Roman"/>
          <w:i/>
          <w:sz w:val="22"/>
          <w:szCs w:val="24"/>
        </w:rPr>
        <w:t xml:space="preserve"> </w:t>
      </w:r>
      <w:proofErr w:type="spellStart"/>
      <w:r w:rsidRPr="000926D2">
        <w:rPr>
          <w:rFonts w:ascii="Times New Roman" w:hAnsi="Times New Roman"/>
          <w:i/>
          <w:sz w:val="22"/>
          <w:szCs w:val="24"/>
        </w:rPr>
        <w:t>prenumele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semnatarului</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p>
    <w:p w14:paraId="2FEF8100" w14:textId="77777777"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 xml:space="preserve">Capacitate de </w:t>
      </w: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14:paraId="1234A6A8" w14:textId="77777777" w:rsidR="00D015C8" w:rsidRPr="000926D2" w:rsidRDefault="00D015C8" w:rsidP="000926D2">
      <w:pPr>
        <w:spacing w:after="120"/>
        <w:jc w:val="both"/>
        <w:rPr>
          <w:rFonts w:ascii="Times New Roman" w:hAnsi="Times New Roman"/>
          <w:b/>
          <w:i/>
          <w:sz w:val="22"/>
          <w:szCs w:val="24"/>
        </w:rPr>
      </w:pPr>
      <w:proofErr w:type="spellStart"/>
      <w:r w:rsidRPr="000926D2">
        <w:rPr>
          <w:rFonts w:ascii="Times New Roman" w:hAnsi="Times New Roman"/>
          <w:b/>
          <w:i/>
          <w:sz w:val="22"/>
          <w:szCs w:val="24"/>
        </w:rPr>
        <w:t>Detalii</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despre</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ofertant</w:t>
      </w:r>
      <w:proofErr w:type="spellEnd"/>
      <w:r w:rsidRPr="000926D2">
        <w:rPr>
          <w:rFonts w:ascii="Times New Roman" w:hAnsi="Times New Roman"/>
          <w:b/>
          <w:i/>
          <w:sz w:val="22"/>
          <w:szCs w:val="24"/>
        </w:rPr>
        <w:t xml:space="preserve"> </w:t>
      </w:r>
    </w:p>
    <w:p w14:paraId="08EA43B7" w14:textId="77777777" w:rsidR="00D015C8" w:rsidRPr="000926D2" w:rsidRDefault="00D015C8" w:rsidP="000926D2">
      <w:pPr>
        <w:spacing w:after="120"/>
        <w:jc w:val="both"/>
        <w:rPr>
          <w:rFonts w:ascii="Times New Roman" w:hAnsi="Times New Roman"/>
          <w:i/>
          <w:sz w:val="22"/>
          <w:szCs w:val="24"/>
        </w:rPr>
      </w:pPr>
      <w:proofErr w:type="spell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proofErr w:type="gram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r w:rsidRPr="000926D2">
        <w:rPr>
          <w:rFonts w:ascii="Times New Roman" w:hAnsi="Times New Roman"/>
          <w:i/>
          <w:sz w:val="22"/>
          <w:szCs w:val="24"/>
        </w:rPr>
        <w:tab/>
      </w:r>
      <w:proofErr w:type="gram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p>
    <w:p w14:paraId="1E347E4D" w14:textId="77777777" w:rsidR="00D015C8" w:rsidRPr="000926D2" w:rsidRDefault="00D015C8" w:rsidP="000926D2">
      <w:pPr>
        <w:spacing w:after="120"/>
        <w:jc w:val="both"/>
        <w:rPr>
          <w:rFonts w:ascii="Times New Roman" w:hAnsi="Times New Roman"/>
          <w:i/>
          <w:sz w:val="22"/>
          <w:szCs w:val="24"/>
        </w:rPr>
      </w:pPr>
      <w:proofErr w:type="spellStart"/>
      <w:r w:rsidRPr="000926D2">
        <w:rPr>
          <w:rFonts w:ascii="Times New Roman" w:hAnsi="Times New Roman"/>
          <w:i/>
          <w:sz w:val="22"/>
          <w:szCs w:val="24"/>
        </w:rPr>
        <w:t>Ţara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reşedinţă</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14:paraId="5EDE1A00" w14:textId="77777777" w:rsidR="00D015C8" w:rsidRPr="000926D2" w:rsidRDefault="00D015C8" w:rsidP="000926D2">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14:paraId="09985D87" w14:textId="77777777" w:rsidR="00D015C8" w:rsidRPr="000926D2" w:rsidRDefault="00D015C8" w:rsidP="000926D2">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corespondenţă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dacă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este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diferită</w:t>
      </w:r>
      <w:proofErr w:type="spellEnd"/>
      <w:r w:rsidRPr="000926D2">
        <w:rPr>
          <w:rFonts w:ascii="Times New Roman" w:hAnsi="Times New Roman"/>
          <w:i/>
          <w:sz w:val="22"/>
          <w:szCs w:val="24"/>
        </w:rPr>
        <w:t>)</w:t>
      </w:r>
      <w:r w:rsidRPr="000926D2">
        <w:rPr>
          <w:rFonts w:ascii="Times New Roman" w:hAnsi="Times New Roman"/>
          <w:i/>
          <w:sz w:val="22"/>
          <w:szCs w:val="24"/>
        </w:rPr>
        <w:tab/>
        <w:t xml:space="preserve">                                </w:t>
      </w:r>
      <w:r w:rsidR="001E5E33" w:rsidRPr="000926D2">
        <w:rPr>
          <w:rFonts w:ascii="Times New Roman" w:hAnsi="Times New Roman"/>
          <w:i/>
          <w:sz w:val="22"/>
          <w:szCs w:val="24"/>
        </w:rPr>
        <w:t xml:space="preserve"> </w:t>
      </w:r>
      <w:r w:rsidRPr="000926D2">
        <w:rPr>
          <w:rFonts w:ascii="Times New Roman" w:hAnsi="Times New Roman"/>
          <w:i/>
          <w:sz w:val="22"/>
          <w:szCs w:val="24"/>
        </w:rPr>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14:paraId="3548AA42" w14:textId="77777777" w:rsidR="00D015C8" w:rsidRPr="00E22E8E" w:rsidRDefault="00D015C8" w:rsidP="000926D2">
      <w:pPr>
        <w:spacing w:after="120"/>
        <w:jc w:val="both"/>
        <w:rPr>
          <w:rFonts w:ascii="Times New Roman" w:hAnsi="Times New Roman"/>
          <w:i/>
          <w:sz w:val="22"/>
          <w:szCs w:val="24"/>
          <w:lang w:val="nl-NL"/>
        </w:rPr>
      </w:pPr>
      <w:r w:rsidRPr="00E22E8E">
        <w:rPr>
          <w:rFonts w:ascii="Times New Roman" w:hAnsi="Times New Roman"/>
          <w:i/>
          <w:sz w:val="22"/>
          <w:szCs w:val="24"/>
          <w:lang w:val="nl-NL"/>
        </w:rPr>
        <w:t xml:space="preserve">Adresa de e-mail                                                                            </w:t>
      </w:r>
      <w:r w:rsidR="001E5E33" w:rsidRPr="00E22E8E">
        <w:rPr>
          <w:rFonts w:ascii="Times New Roman" w:hAnsi="Times New Roman"/>
          <w:i/>
          <w:sz w:val="22"/>
          <w:szCs w:val="24"/>
          <w:lang w:val="nl-NL"/>
        </w:rPr>
        <w:t xml:space="preserve">  </w:t>
      </w:r>
      <w:r w:rsidRPr="00E22E8E">
        <w:rPr>
          <w:rFonts w:ascii="Times New Roman" w:hAnsi="Times New Roman"/>
          <w:i/>
          <w:sz w:val="22"/>
          <w:szCs w:val="24"/>
          <w:lang w:val="nl-NL"/>
        </w:rPr>
        <w:t xml:space="preserve">       </w:t>
      </w:r>
      <w:r w:rsidR="000926D2" w:rsidRPr="00E22E8E">
        <w:rPr>
          <w:rFonts w:ascii="Times New Roman" w:hAnsi="Times New Roman"/>
          <w:i/>
          <w:sz w:val="22"/>
          <w:szCs w:val="24"/>
          <w:lang w:val="nl-NL"/>
        </w:rPr>
        <w:t xml:space="preserve"> </w:t>
      </w:r>
      <w:r w:rsidRPr="00E22E8E">
        <w:rPr>
          <w:rFonts w:ascii="Times New Roman" w:hAnsi="Times New Roman"/>
          <w:i/>
          <w:sz w:val="22"/>
          <w:szCs w:val="24"/>
          <w:lang w:val="nl-NL"/>
        </w:rPr>
        <w:t>.....................................................</w:t>
      </w:r>
    </w:p>
    <w:p w14:paraId="3FB871E1" w14:textId="77777777" w:rsidR="00D015C8" w:rsidRPr="00E22E8E" w:rsidRDefault="00D015C8" w:rsidP="000926D2">
      <w:pPr>
        <w:spacing w:after="120"/>
        <w:jc w:val="both"/>
        <w:rPr>
          <w:rFonts w:ascii="Times New Roman" w:hAnsi="Times New Roman"/>
          <w:i/>
          <w:sz w:val="22"/>
          <w:szCs w:val="24"/>
          <w:lang w:val="nl-NL"/>
        </w:rPr>
      </w:pPr>
      <w:r w:rsidRPr="00E22E8E">
        <w:rPr>
          <w:rFonts w:ascii="Times New Roman" w:hAnsi="Times New Roman"/>
          <w:i/>
          <w:sz w:val="22"/>
          <w:szCs w:val="24"/>
          <w:lang w:val="nl-NL"/>
        </w:rPr>
        <w:t>Telefon / Fax</w:t>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t xml:space="preserve">   </w:t>
      </w:r>
      <w:r w:rsidR="000926D2" w:rsidRPr="00E22E8E">
        <w:rPr>
          <w:rFonts w:ascii="Times New Roman" w:hAnsi="Times New Roman"/>
          <w:i/>
          <w:sz w:val="22"/>
          <w:szCs w:val="24"/>
          <w:lang w:val="nl-NL"/>
        </w:rPr>
        <w:t xml:space="preserve">                    </w:t>
      </w:r>
      <w:r w:rsidRPr="00E22E8E">
        <w:rPr>
          <w:rFonts w:ascii="Times New Roman" w:hAnsi="Times New Roman"/>
          <w:i/>
          <w:sz w:val="22"/>
          <w:szCs w:val="24"/>
          <w:lang w:val="nl-NL"/>
        </w:rPr>
        <w:t>.....................................................</w:t>
      </w:r>
    </w:p>
    <w:p w14:paraId="21F59EA8" w14:textId="77777777" w:rsidR="008A7335" w:rsidRPr="000926D2" w:rsidRDefault="00D015C8" w:rsidP="000926D2">
      <w:pPr>
        <w:jc w:val="both"/>
        <w:rPr>
          <w:rFonts w:ascii="Times New Roman" w:hAnsi="Times New Roman"/>
          <w:b/>
          <w:i/>
          <w:noProof/>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14:paraId="66D4454E" w14:textId="77777777" w:rsidR="00D015C8" w:rsidRDefault="00D015C8" w:rsidP="00525C71">
      <w:pPr>
        <w:jc w:val="right"/>
        <w:rPr>
          <w:rFonts w:ascii="Times New Roman" w:hAnsi="Times New Roman"/>
          <w:b/>
          <w:i/>
          <w:noProof/>
          <w:sz w:val="22"/>
          <w:szCs w:val="24"/>
        </w:rPr>
      </w:pPr>
    </w:p>
    <w:p w14:paraId="1ED5A38F" w14:textId="77777777" w:rsidR="00E22E8E" w:rsidRDefault="00E22E8E" w:rsidP="00525C71">
      <w:pPr>
        <w:jc w:val="right"/>
        <w:rPr>
          <w:rFonts w:ascii="Times New Roman" w:hAnsi="Times New Roman"/>
          <w:b/>
          <w:i/>
          <w:noProof/>
          <w:sz w:val="22"/>
          <w:szCs w:val="24"/>
        </w:rPr>
      </w:pPr>
    </w:p>
    <w:p w14:paraId="1499B278" w14:textId="77777777" w:rsidR="00E22E8E" w:rsidRDefault="00E22E8E" w:rsidP="00525C71">
      <w:pPr>
        <w:jc w:val="right"/>
        <w:rPr>
          <w:rFonts w:ascii="Times New Roman" w:hAnsi="Times New Roman"/>
          <w:b/>
          <w:i/>
          <w:noProof/>
          <w:sz w:val="22"/>
          <w:szCs w:val="24"/>
        </w:rPr>
      </w:pPr>
    </w:p>
    <w:p w14:paraId="784E21CD" w14:textId="77777777" w:rsidR="00E22E8E" w:rsidRDefault="00E22E8E" w:rsidP="00525C71">
      <w:pPr>
        <w:jc w:val="right"/>
        <w:rPr>
          <w:rFonts w:ascii="Times New Roman" w:hAnsi="Times New Roman"/>
          <w:b/>
          <w:i/>
          <w:noProof/>
          <w:sz w:val="22"/>
          <w:szCs w:val="24"/>
        </w:rPr>
      </w:pPr>
    </w:p>
    <w:p w14:paraId="376FBDCE" w14:textId="77777777" w:rsidR="00E22E8E" w:rsidRDefault="00E22E8E" w:rsidP="00525C71">
      <w:pPr>
        <w:jc w:val="right"/>
        <w:rPr>
          <w:rFonts w:ascii="Times New Roman" w:hAnsi="Times New Roman"/>
          <w:b/>
          <w:i/>
          <w:noProof/>
          <w:sz w:val="22"/>
          <w:szCs w:val="24"/>
        </w:rPr>
      </w:pPr>
    </w:p>
    <w:p w14:paraId="7C0DC483" w14:textId="77777777" w:rsidR="00E22E8E" w:rsidRDefault="00E22E8E" w:rsidP="00525C71">
      <w:pPr>
        <w:jc w:val="right"/>
        <w:rPr>
          <w:rFonts w:ascii="Times New Roman" w:hAnsi="Times New Roman"/>
          <w:b/>
          <w:i/>
          <w:noProof/>
          <w:sz w:val="22"/>
          <w:szCs w:val="24"/>
        </w:rPr>
      </w:pPr>
    </w:p>
    <w:p w14:paraId="1AAAFBB4" w14:textId="77777777" w:rsidR="00E22E8E" w:rsidRDefault="00E22E8E" w:rsidP="00525C71">
      <w:pPr>
        <w:jc w:val="right"/>
        <w:rPr>
          <w:rFonts w:ascii="Times New Roman" w:hAnsi="Times New Roman"/>
          <w:b/>
          <w:i/>
          <w:noProof/>
          <w:sz w:val="22"/>
          <w:szCs w:val="24"/>
        </w:rPr>
      </w:pPr>
    </w:p>
    <w:p w14:paraId="50E394D3" w14:textId="77777777" w:rsidR="00E22E8E" w:rsidRDefault="00E22E8E" w:rsidP="00525C71">
      <w:pPr>
        <w:jc w:val="right"/>
        <w:rPr>
          <w:rFonts w:ascii="Times New Roman" w:hAnsi="Times New Roman"/>
          <w:b/>
          <w:i/>
          <w:noProof/>
          <w:sz w:val="22"/>
          <w:szCs w:val="24"/>
        </w:rPr>
      </w:pPr>
    </w:p>
    <w:p w14:paraId="055872FA" w14:textId="77777777" w:rsidR="00E22E8E" w:rsidRDefault="00E22E8E" w:rsidP="00525C71">
      <w:pPr>
        <w:jc w:val="right"/>
        <w:rPr>
          <w:rFonts w:ascii="Times New Roman" w:hAnsi="Times New Roman"/>
          <w:b/>
          <w:i/>
          <w:noProof/>
          <w:sz w:val="22"/>
          <w:szCs w:val="24"/>
        </w:rPr>
      </w:pPr>
    </w:p>
    <w:p w14:paraId="7C5C8B71" w14:textId="77777777" w:rsidR="00E22E8E" w:rsidRDefault="00E22E8E" w:rsidP="00525C71">
      <w:pPr>
        <w:jc w:val="right"/>
        <w:rPr>
          <w:rFonts w:ascii="Times New Roman" w:hAnsi="Times New Roman"/>
          <w:b/>
          <w:i/>
          <w:noProof/>
          <w:sz w:val="22"/>
          <w:szCs w:val="24"/>
        </w:rPr>
      </w:pPr>
    </w:p>
    <w:p w14:paraId="0FD006C9" w14:textId="77777777" w:rsidR="00E22E8E" w:rsidRDefault="00E22E8E" w:rsidP="00525C71">
      <w:pPr>
        <w:jc w:val="right"/>
        <w:rPr>
          <w:rFonts w:ascii="Times New Roman" w:hAnsi="Times New Roman"/>
          <w:b/>
          <w:i/>
          <w:noProof/>
          <w:sz w:val="22"/>
          <w:szCs w:val="24"/>
        </w:rPr>
      </w:pPr>
    </w:p>
    <w:p w14:paraId="4C86065A" w14:textId="77777777" w:rsidR="00E22E8E" w:rsidRDefault="00E22E8E" w:rsidP="00525C71">
      <w:pPr>
        <w:jc w:val="right"/>
        <w:rPr>
          <w:rFonts w:ascii="Times New Roman" w:hAnsi="Times New Roman"/>
          <w:b/>
          <w:i/>
          <w:noProof/>
          <w:sz w:val="22"/>
          <w:szCs w:val="24"/>
        </w:rPr>
      </w:pPr>
    </w:p>
    <w:p w14:paraId="60781269" w14:textId="77777777" w:rsidR="00E22E8E" w:rsidRDefault="00E22E8E" w:rsidP="00525C71">
      <w:pPr>
        <w:jc w:val="right"/>
        <w:rPr>
          <w:rFonts w:ascii="Times New Roman" w:hAnsi="Times New Roman"/>
          <w:b/>
          <w:i/>
          <w:noProof/>
          <w:sz w:val="22"/>
          <w:szCs w:val="24"/>
        </w:rPr>
      </w:pPr>
    </w:p>
    <w:p w14:paraId="075954A8" w14:textId="77777777" w:rsidR="00E22E8E" w:rsidRDefault="00E22E8E" w:rsidP="00525C71">
      <w:pPr>
        <w:jc w:val="right"/>
        <w:rPr>
          <w:rFonts w:ascii="Times New Roman" w:hAnsi="Times New Roman"/>
          <w:b/>
          <w:i/>
          <w:noProof/>
          <w:sz w:val="22"/>
          <w:szCs w:val="24"/>
        </w:rPr>
      </w:pPr>
    </w:p>
    <w:p w14:paraId="7DDEC326" w14:textId="77777777" w:rsidR="00E22E8E" w:rsidRDefault="00E22E8E" w:rsidP="00525C71">
      <w:pPr>
        <w:jc w:val="right"/>
        <w:rPr>
          <w:rFonts w:ascii="Times New Roman" w:hAnsi="Times New Roman"/>
          <w:b/>
          <w:i/>
          <w:noProof/>
          <w:sz w:val="22"/>
          <w:szCs w:val="24"/>
        </w:rPr>
      </w:pPr>
    </w:p>
    <w:p w14:paraId="7FBFD0D9" w14:textId="77777777" w:rsidR="00E22E8E" w:rsidRDefault="00E22E8E" w:rsidP="00525C71">
      <w:pPr>
        <w:jc w:val="right"/>
        <w:rPr>
          <w:rFonts w:ascii="Times New Roman" w:hAnsi="Times New Roman"/>
          <w:b/>
          <w:i/>
          <w:noProof/>
          <w:sz w:val="22"/>
          <w:szCs w:val="24"/>
        </w:rPr>
      </w:pPr>
    </w:p>
    <w:p w14:paraId="54C7FFE1" w14:textId="77777777" w:rsidR="00E22E8E" w:rsidRDefault="00E22E8E" w:rsidP="00525C71">
      <w:pPr>
        <w:jc w:val="right"/>
        <w:rPr>
          <w:rFonts w:ascii="Times New Roman" w:hAnsi="Times New Roman"/>
          <w:b/>
          <w:i/>
          <w:noProof/>
          <w:sz w:val="22"/>
          <w:szCs w:val="24"/>
        </w:rPr>
      </w:pPr>
    </w:p>
    <w:p w14:paraId="5CA77167" w14:textId="77777777" w:rsidR="00E22E8E" w:rsidRDefault="00E22E8E" w:rsidP="00525C71">
      <w:pPr>
        <w:jc w:val="right"/>
        <w:rPr>
          <w:rFonts w:ascii="Times New Roman" w:hAnsi="Times New Roman"/>
          <w:b/>
          <w:i/>
          <w:noProof/>
          <w:sz w:val="22"/>
          <w:szCs w:val="24"/>
        </w:rPr>
      </w:pPr>
    </w:p>
    <w:p w14:paraId="577C0C97" w14:textId="77777777" w:rsidR="00E22E8E" w:rsidRDefault="00E22E8E" w:rsidP="00525C71">
      <w:pPr>
        <w:jc w:val="right"/>
        <w:rPr>
          <w:rFonts w:ascii="Times New Roman" w:hAnsi="Times New Roman"/>
          <w:b/>
          <w:i/>
          <w:noProof/>
          <w:sz w:val="22"/>
          <w:szCs w:val="24"/>
        </w:rPr>
      </w:pPr>
    </w:p>
    <w:p w14:paraId="778D181F" w14:textId="77777777" w:rsidR="00E22E8E" w:rsidRDefault="00E22E8E" w:rsidP="00525C71">
      <w:pPr>
        <w:jc w:val="right"/>
        <w:rPr>
          <w:rFonts w:ascii="Times New Roman" w:hAnsi="Times New Roman"/>
          <w:b/>
          <w:i/>
          <w:noProof/>
          <w:sz w:val="22"/>
          <w:szCs w:val="24"/>
        </w:rPr>
      </w:pPr>
    </w:p>
    <w:p w14:paraId="7F0135EC" w14:textId="77777777" w:rsidR="00E22E8E" w:rsidRDefault="00E22E8E" w:rsidP="00525C71">
      <w:pPr>
        <w:jc w:val="right"/>
        <w:rPr>
          <w:rFonts w:ascii="Times New Roman" w:hAnsi="Times New Roman"/>
          <w:b/>
          <w:i/>
          <w:noProof/>
          <w:sz w:val="22"/>
          <w:szCs w:val="24"/>
        </w:rPr>
      </w:pPr>
    </w:p>
    <w:p w14:paraId="514AE76F" w14:textId="77777777" w:rsidR="00E22E8E" w:rsidRDefault="00E22E8E" w:rsidP="00525C71">
      <w:pPr>
        <w:jc w:val="right"/>
        <w:rPr>
          <w:rFonts w:ascii="Times New Roman" w:hAnsi="Times New Roman"/>
          <w:b/>
          <w:i/>
          <w:noProof/>
          <w:sz w:val="22"/>
          <w:szCs w:val="24"/>
        </w:rPr>
      </w:pPr>
    </w:p>
    <w:p w14:paraId="4E354BCF" w14:textId="77777777" w:rsidR="00E22E8E" w:rsidRDefault="00E22E8E" w:rsidP="00525C71">
      <w:pPr>
        <w:jc w:val="right"/>
        <w:rPr>
          <w:rFonts w:ascii="Times New Roman" w:hAnsi="Times New Roman"/>
          <w:b/>
          <w:i/>
          <w:noProof/>
          <w:sz w:val="22"/>
          <w:szCs w:val="24"/>
        </w:rPr>
      </w:pPr>
    </w:p>
    <w:p w14:paraId="3385A957" w14:textId="77777777" w:rsidR="00E22E8E" w:rsidRDefault="00E22E8E" w:rsidP="00525C71">
      <w:pPr>
        <w:jc w:val="right"/>
        <w:rPr>
          <w:rFonts w:ascii="Times New Roman" w:hAnsi="Times New Roman"/>
          <w:b/>
          <w:i/>
          <w:noProof/>
          <w:sz w:val="22"/>
          <w:szCs w:val="24"/>
        </w:rPr>
      </w:pPr>
    </w:p>
    <w:p w14:paraId="006D3771" w14:textId="77777777" w:rsidR="00E22E8E" w:rsidRDefault="00E22E8E" w:rsidP="00525C71">
      <w:pPr>
        <w:jc w:val="right"/>
        <w:rPr>
          <w:rFonts w:ascii="Times New Roman" w:hAnsi="Times New Roman"/>
          <w:b/>
          <w:i/>
          <w:noProof/>
          <w:sz w:val="22"/>
          <w:szCs w:val="24"/>
        </w:rPr>
      </w:pPr>
    </w:p>
    <w:p w14:paraId="5871F690" w14:textId="77777777" w:rsidR="00E22E8E" w:rsidRDefault="00E22E8E" w:rsidP="00525C71">
      <w:pPr>
        <w:jc w:val="right"/>
        <w:rPr>
          <w:rFonts w:ascii="Times New Roman" w:hAnsi="Times New Roman"/>
          <w:b/>
          <w:i/>
          <w:noProof/>
          <w:sz w:val="22"/>
          <w:szCs w:val="24"/>
        </w:rPr>
      </w:pPr>
    </w:p>
    <w:p w14:paraId="344DDFD2" w14:textId="77777777" w:rsidR="00E22E8E" w:rsidRDefault="00E22E8E" w:rsidP="00525C71">
      <w:pPr>
        <w:jc w:val="right"/>
        <w:rPr>
          <w:rFonts w:ascii="Times New Roman" w:hAnsi="Times New Roman"/>
          <w:b/>
          <w:i/>
          <w:noProof/>
          <w:sz w:val="22"/>
          <w:szCs w:val="24"/>
        </w:rPr>
      </w:pPr>
    </w:p>
    <w:p w14:paraId="7AB4CBF9" w14:textId="77777777" w:rsidR="00E22E8E" w:rsidRDefault="00E22E8E" w:rsidP="00525C71">
      <w:pPr>
        <w:jc w:val="right"/>
        <w:rPr>
          <w:rFonts w:ascii="Times New Roman" w:hAnsi="Times New Roman"/>
          <w:b/>
          <w:i/>
          <w:noProof/>
          <w:sz w:val="22"/>
          <w:szCs w:val="24"/>
        </w:rPr>
      </w:pPr>
    </w:p>
    <w:p w14:paraId="39146FAE" w14:textId="77777777" w:rsidR="00E22E8E" w:rsidRDefault="00E22E8E" w:rsidP="00525C71">
      <w:pPr>
        <w:jc w:val="right"/>
        <w:rPr>
          <w:rFonts w:ascii="Times New Roman" w:hAnsi="Times New Roman"/>
          <w:b/>
          <w:i/>
          <w:noProof/>
          <w:sz w:val="22"/>
          <w:szCs w:val="24"/>
        </w:rPr>
      </w:pPr>
    </w:p>
    <w:p w14:paraId="75C3F6E3" w14:textId="77777777" w:rsidR="00E22E8E" w:rsidRDefault="00E22E8E" w:rsidP="00525C71">
      <w:pPr>
        <w:jc w:val="right"/>
        <w:rPr>
          <w:rFonts w:ascii="Times New Roman" w:hAnsi="Times New Roman"/>
          <w:b/>
          <w:i/>
          <w:noProof/>
          <w:sz w:val="22"/>
          <w:szCs w:val="24"/>
        </w:rPr>
      </w:pPr>
    </w:p>
    <w:p w14:paraId="1F8FD703" w14:textId="77777777" w:rsidR="00E22E8E" w:rsidRDefault="00E22E8E" w:rsidP="00525C71">
      <w:pPr>
        <w:jc w:val="right"/>
        <w:rPr>
          <w:rFonts w:ascii="Times New Roman" w:hAnsi="Times New Roman"/>
          <w:b/>
          <w:i/>
          <w:noProof/>
          <w:sz w:val="22"/>
          <w:szCs w:val="24"/>
        </w:rPr>
      </w:pPr>
    </w:p>
    <w:p w14:paraId="45F02112" w14:textId="77777777" w:rsidR="00E22E8E" w:rsidRDefault="00E22E8E" w:rsidP="00525C71">
      <w:pPr>
        <w:jc w:val="right"/>
        <w:rPr>
          <w:rFonts w:ascii="Times New Roman" w:hAnsi="Times New Roman"/>
          <w:b/>
          <w:i/>
          <w:noProof/>
          <w:sz w:val="22"/>
          <w:szCs w:val="24"/>
        </w:rPr>
      </w:pPr>
    </w:p>
    <w:p w14:paraId="101C9827" w14:textId="77777777" w:rsidR="00E22E8E" w:rsidRPr="000926D2" w:rsidRDefault="00E22E8E" w:rsidP="00525C71">
      <w:pPr>
        <w:jc w:val="right"/>
        <w:rPr>
          <w:rFonts w:ascii="Times New Roman" w:hAnsi="Times New Roman"/>
          <w:b/>
          <w:i/>
          <w:noProof/>
          <w:sz w:val="22"/>
          <w:szCs w:val="24"/>
        </w:rPr>
      </w:pPr>
    </w:p>
    <w:p w14:paraId="7873BCF7" w14:textId="77777777" w:rsidR="00E5056B" w:rsidRPr="000926D2" w:rsidRDefault="00E5056B" w:rsidP="00525C71">
      <w:pPr>
        <w:jc w:val="right"/>
        <w:rPr>
          <w:rFonts w:ascii="Times New Roman" w:hAnsi="Times New Roman"/>
          <w:i/>
          <w:noProof/>
          <w:sz w:val="22"/>
          <w:szCs w:val="24"/>
        </w:rPr>
      </w:pPr>
      <w:r w:rsidRPr="000926D2">
        <w:rPr>
          <w:rStyle w:val="PageNumber"/>
          <w:rFonts w:ascii="Times New Roman" w:hAnsi="Times New Roman"/>
          <w:b/>
          <w:i/>
          <w:sz w:val="22"/>
          <w:szCs w:val="24"/>
        </w:rPr>
        <w:t xml:space="preserve">FORMULARUL </w:t>
      </w:r>
      <w:r w:rsidR="00AE6FC1" w:rsidRPr="000926D2">
        <w:rPr>
          <w:rStyle w:val="PageNumber"/>
          <w:rFonts w:ascii="Times New Roman" w:hAnsi="Times New Roman"/>
          <w:b/>
          <w:i/>
          <w:sz w:val="22"/>
          <w:szCs w:val="24"/>
        </w:rPr>
        <w:t>nr.</w:t>
      </w:r>
      <w:r w:rsidR="00285ADF" w:rsidRPr="000926D2">
        <w:rPr>
          <w:rStyle w:val="PageNumber"/>
          <w:rFonts w:ascii="Times New Roman" w:hAnsi="Times New Roman"/>
          <w:b/>
          <w:i/>
          <w:sz w:val="22"/>
          <w:szCs w:val="24"/>
        </w:rPr>
        <w:t xml:space="preserve"> </w:t>
      </w:r>
      <w:r w:rsidR="00CD3BF8" w:rsidRPr="000926D2">
        <w:rPr>
          <w:rStyle w:val="PageNumber"/>
          <w:rFonts w:ascii="Times New Roman" w:hAnsi="Times New Roman"/>
          <w:b/>
          <w:i/>
          <w:sz w:val="22"/>
          <w:szCs w:val="24"/>
        </w:rPr>
        <w:t>2</w:t>
      </w:r>
    </w:p>
    <w:p w14:paraId="0B2544B2" w14:textId="77777777" w:rsidR="00E5056B" w:rsidRPr="000926D2" w:rsidRDefault="00E5056B" w:rsidP="00525C71">
      <w:pPr>
        <w:jc w:val="both"/>
        <w:outlineLvl w:val="0"/>
        <w:rPr>
          <w:rFonts w:ascii="Times New Roman" w:hAnsi="Times New Roman"/>
          <w:i/>
          <w:noProof/>
          <w:sz w:val="22"/>
          <w:szCs w:val="24"/>
        </w:rPr>
      </w:pPr>
    </w:p>
    <w:p w14:paraId="2FC928F9" w14:textId="77777777" w:rsidR="00525C71" w:rsidRPr="000926D2" w:rsidRDefault="00525C71" w:rsidP="00525C71">
      <w:pPr>
        <w:rPr>
          <w:rFonts w:ascii="Times New Roman" w:hAnsi="Times New Roman"/>
          <w:b/>
          <w:sz w:val="22"/>
          <w:szCs w:val="24"/>
          <w:lang w:val="es-ES"/>
        </w:rPr>
      </w:pPr>
      <w:r w:rsidRPr="000926D2">
        <w:rPr>
          <w:rFonts w:ascii="Times New Roman" w:hAnsi="Times New Roman"/>
          <w:sz w:val="22"/>
          <w:szCs w:val="24"/>
        </w:rPr>
        <w:t>OFERTANT ……………………….….</w:t>
      </w:r>
      <w:r w:rsidRPr="000926D2">
        <w:rPr>
          <w:rFonts w:ascii="Times New Roman" w:hAnsi="Times New Roman"/>
          <w:sz w:val="22"/>
          <w:szCs w:val="24"/>
        </w:rPr>
        <w:tab/>
      </w:r>
      <w:r w:rsidRPr="000926D2">
        <w:rPr>
          <w:rFonts w:ascii="Times New Roman" w:hAnsi="Times New Roman"/>
          <w:i/>
          <w:sz w:val="22"/>
          <w:szCs w:val="24"/>
          <w:lang w:val="es-ES"/>
        </w:rPr>
        <w:t xml:space="preserve">                                                        </w:t>
      </w:r>
      <w:r w:rsidRPr="000926D2">
        <w:rPr>
          <w:rFonts w:ascii="Times New Roman" w:hAnsi="Times New Roman"/>
          <w:sz w:val="22"/>
          <w:szCs w:val="24"/>
        </w:rPr>
        <w:tab/>
      </w:r>
      <w:r w:rsidRPr="000926D2">
        <w:rPr>
          <w:rFonts w:ascii="Times New Roman" w:hAnsi="Times New Roman"/>
          <w:sz w:val="22"/>
          <w:szCs w:val="24"/>
        </w:rPr>
        <w:tab/>
      </w:r>
    </w:p>
    <w:p w14:paraId="533596CC" w14:textId="77777777" w:rsidR="00525C71" w:rsidRPr="000926D2" w:rsidRDefault="00525C71" w:rsidP="00525C71">
      <w:pPr>
        <w:rPr>
          <w:rFonts w:ascii="Times New Roman" w:hAnsi="Times New Roman"/>
          <w:sz w:val="22"/>
          <w:szCs w:val="24"/>
        </w:rPr>
      </w:pPr>
      <w:r w:rsidRPr="000926D2">
        <w:rPr>
          <w:rFonts w:ascii="Times New Roman" w:hAnsi="Times New Roman"/>
          <w:sz w:val="22"/>
          <w:szCs w:val="24"/>
        </w:rPr>
        <w:t xml:space="preserve">Cu </w:t>
      </w:r>
      <w:proofErr w:type="spellStart"/>
      <w:r w:rsidRPr="000926D2">
        <w:rPr>
          <w:rFonts w:ascii="Times New Roman" w:hAnsi="Times New Roman"/>
          <w:sz w:val="22"/>
          <w:szCs w:val="24"/>
        </w:rPr>
        <w:t>sediul</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în</w:t>
      </w:r>
      <w:proofErr w:type="spellEnd"/>
      <w:r w:rsidRPr="000926D2">
        <w:rPr>
          <w:rFonts w:ascii="Times New Roman" w:hAnsi="Times New Roman"/>
          <w:sz w:val="22"/>
          <w:szCs w:val="24"/>
        </w:rPr>
        <w:t xml:space="preserve"> …………………………...</w:t>
      </w:r>
    </w:p>
    <w:p w14:paraId="49E6EEBE" w14:textId="77777777" w:rsidR="00525C71" w:rsidRPr="000926D2" w:rsidRDefault="00525C71" w:rsidP="00525C71">
      <w:pPr>
        <w:rPr>
          <w:rFonts w:ascii="Times New Roman" w:hAnsi="Times New Roman"/>
          <w:sz w:val="22"/>
          <w:szCs w:val="24"/>
        </w:rPr>
      </w:pPr>
      <w:r w:rsidRPr="000926D2">
        <w:rPr>
          <w:rFonts w:ascii="Times New Roman" w:hAnsi="Times New Roman"/>
          <w:sz w:val="22"/>
          <w:szCs w:val="24"/>
        </w:rPr>
        <w:t>Strada………………</w:t>
      </w:r>
      <w:proofErr w:type="gramStart"/>
      <w:r w:rsidRPr="000926D2">
        <w:rPr>
          <w:rFonts w:ascii="Times New Roman" w:hAnsi="Times New Roman"/>
          <w:sz w:val="22"/>
          <w:szCs w:val="24"/>
        </w:rPr>
        <w:t>…..</w:t>
      </w:r>
      <w:proofErr w:type="gramEnd"/>
      <w:r w:rsidRPr="000926D2">
        <w:rPr>
          <w:rFonts w:ascii="Times New Roman" w:hAnsi="Times New Roman"/>
          <w:sz w:val="22"/>
          <w:szCs w:val="24"/>
        </w:rPr>
        <w:t xml:space="preserve"> …</w:t>
      </w:r>
      <w:proofErr w:type="gramStart"/>
      <w:r w:rsidRPr="000926D2">
        <w:rPr>
          <w:rFonts w:ascii="Times New Roman" w:hAnsi="Times New Roman"/>
          <w:sz w:val="22"/>
          <w:szCs w:val="24"/>
        </w:rPr>
        <w:t>….Nr</w:t>
      </w:r>
      <w:proofErr w:type="gramEnd"/>
      <w:r w:rsidRPr="000926D2">
        <w:rPr>
          <w:rFonts w:ascii="Times New Roman" w:hAnsi="Times New Roman"/>
          <w:sz w:val="22"/>
          <w:szCs w:val="24"/>
        </w:rPr>
        <w:t>….…Cod postal………</w:t>
      </w:r>
    </w:p>
    <w:p w14:paraId="3B61D8AC" w14:textId="77777777" w:rsidR="00525C71" w:rsidRPr="000926D2" w:rsidRDefault="00525C71" w:rsidP="00525C71">
      <w:pPr>
        <w:rPr>
          <w:rFonts w:ascii="Times New Roman" w:hAnsi="Times New Roman"/>
          <w:sz w:val="22"/>
          <w:szCs w:val="24"/>
        </w:rPr>
      </w:pPr>
      <w:proofErr w:type="spellStart"/>
      <w:r w:rsidRPr="000926D2">
        <w:rPr>
          <w:rFonts w:ascii="Times New Roman" w:hAnsi="Times New Roman"/>
          <w:sz w:val="22"/>
          <w:szCs w:val="24"/>
        </w:rPr>
        <w:t>Telefon</w:t>
      </w:r>
      <w:proofErr w:type="spellEnd"/>
      <w:r w:rsidRPr="000926D2">
        <w:rPr>
          <w:rFonts w:ascii="Times New Roman" w:hAnsi="Times New Roman"/>
          <w:sz w:val="22"/>
          <w:szCs w:val="24"/>
        </w:rPr>
        <w:t>………………Fax…………….</w:t>
      </w:r>
    </w:p>
    <w:p w14:paraId="33C21CAC" w14:textId="77777777" w:rsidR="00525C71" w:rsidRPr="000926D2" w:rsidRDefault="00525C71" w:rsidP="00525C71">
      <w:pPr>
        <w:rPr>
          <w:rFonts w:ascii="Times New Roman" w:hAnsi="Times New Roman"/>
          <w:sz w:val="22"/>
          <w:szCs w:val="24"/>
        </w:rPr>
      </w:pPr>
      <w:r w:rsidRPr="000926D2">
        <w:rPr>
          <w:rFonts w:ascii="Times New Roman" w:hAnsi="Times New Roman"/>
          <w:sz w:val="22"/>
          <w:szCs w:val="24"/>
        </w:rPr>
        <w:t>E-mail………………………………….</w:t>
      </w:r>
    </w:p>
    <w:p w14:paraId="38D2B253" w14:textId="77777777" w:rsidR="00525C71" w:rsidRPr="000926D2" w:rsidRDefault="00525C71" w:rsidP="00525C71">
      <w:pPr>
        <w:rPr>
          <w:rFonts w:ascii="Times New Roman" w:hAnsi="Times New Roman"/>
          <w:sz w:val="22"/>
          <w:szCs w:val="24"/>
        </w:rPr>
      </w:pPr>
      <w:r w:rsidRPr="000926D2">
        <w:rPr>
          <w:rFonts w:ascii="Times New Roman" w:hAnsi="Times New Roman"/>
          <w:sz w:val="22"/>
          <w:szCs w:val="24"/>
        </w:rPr>
        <w:t xml:space="preserve">Cod </w:t>
      </w:r>
      <w:proofErr w:type="spellStart"/>
      <w:r w:rsidRPr="000926D2">
        <w:rPr>
          <w:rFonts w:ascii="Times New Roman" w:hAnsi="Times New Roman"/>
          <w:sz w:val="22"/>
          <w:szCs w:val="24"/>
        </w:rPr>
        <w:t>înregistrare</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fiscală</w:t>
      </w:r>
      <w:proofErr w:type="spellEnd"/>
      <w:r w:rsidRPr="000926D2">
        <w:rPr>
          <w:rFonts w:ascii="Times New Roman" w:hAnsi="Times New Roman"/>
          <w:sz w:val="22"/>
          <w:szCs w:val="24"/>
        </w:rPr>
        <w:t>………………</w:t>
      </w:r>
    </w:p>
    <w:p w14:paraId="060FEAB4" w14:textId="77777777" w:rsidR="00525C71" w:rsidRPr="000926D2" w:rsidRDefault="00525C71" w:rsidP="00525C71">
      <w:pPr>
        <w:rPr>
          <w:rFonts w:ascii="Times New Roman" w:hAnsi="Times New Roman"/>
          <w:sz w:val="22"/>
          <w:szCs w:val="24"/>
        </w:rPr>
      </w:pPr>
      <w:r w:rsidRPr="000926D2">
        <w:rPr>
          <w:rFonts w:ascii="Times New Roman" w:hAnsi="Times New Roman"/>
          <w:sz w:val="22"/>
          <w:szCs w:val="24"/>
        </w:rPr>
        <w:t xml:space="preserve">Nr. </w:t>
      </w:r>
      <w:proofErr w:type="spellStart"/>
      <w:r w:rsidRPr="000926D2">
        <w:rPr>
          <w:rFonts w:ascii="Times New Roman" w:hAnsi="Times New Roman"/>
          <w:sz w:val="22"/>
          <w:szCs w:val="24"/>
        </w:rPr>
        <w:t>Înreg</w:t>
      </w:r>
      <w:proofErr w:type="spellEnd"/>
      <w:r w:rsidRPr="000926D2">
        <w:rPr>
          <w:rFonts w:ascii="Times New Roman" w:hAnsi="Times New Roman"/>
          <w:sz w:val="22"/>
          <w:szCs w:val="24"/>
        </w:rPr>
        <w:t xml:space="preserve">. Reg. </w:t>
      </w:r>
      <w:proofErr w:type="spellStart"/>
      <w:r w:rsidRPr="000926D2">
        <w:rPr>
          <w:rFonts w:ascii="Times New Roman" w:hAnsi="Times New Roman"/>
          <w:sz w:val="22"/>
          <w:szCs w:val="24"/>
        </w:rPr>
        <w:t>Comerţului</w:t>
      </w:r>
      <w:proofErr w:type="spellEnd"/>
      <w:r w:rsidRPr="000926D2">
        <w:rPr>
          <w:rFonts w:ascii="Times New Roman" w:hAnsi="Times New Roman"/>
          <w:sz w:val="22"/>
          <w:szCs w:val="24"/>
        </w:rPr>
        <w:t>…….…</w:t>
      </w:r>
      <w:proofErr w:type="gramStart"/>
      <w:r w:rsidRPr="000926D2">
        <w:rPr>
          <w:rFonts w:ascii="Times New Roman" w:hAnsi="Times New Roman"/>
          <w:sz w:val="22"/>
          <w:szCs w:val="24"/>
        </w:rPr>
        <w:t>.....</w:t>
      </w:r>
      <w:proofErr w:type="gramEnd"/>
    </w:p>
    <w:p w14:paraId="2BABB8FC" w14:textId="77777777" w:rsidR="00525C71" w:rsidRPr="000926D2" w:rsidRDefault="00525C71" w:rsidP="00525C71">
      <w:pPr>
        <w:rPr>
          <w:rFonts w:ascii="Times New Roman" w:hAnsi="Times New Roman"/>
          <w:b/>
          <w:sz w:val="22"/>
          <w:szCs w:val="24"/>
        </w:rPr>
      </w:pPr>
      <w:r w:rsidRPr="000926D2">
        <w:rPr>
          <w:rFonts w:ascii="Times New Roman" w:hAnsi="Times New Roman"/>
          <w:sz w:val="22"/>
          <w:szCs w:val="24"/>
        </w:rPr>
        <w:t>Nr…………</w:t>
      </w:r>
      <w:proofErr w:type="gramStart"/>
      <w:r w:rsidRPr="000926D2">
        <w:rPr>
          <w:rFonts w:ascii="Times New Roman" w:hAnsi="Times New Roman"/>
          <w:sz w:val="22"/>
          <w:szCs w:val="24"/>
        </w:rPr>
        <w:t>…..</w:t>
      </w:r>
      <w:proofErr w:type="gramEnd"/>
      <w:r w:rsidRPr="000926D2">
        <w:rPr>
          <w:rFonts w:ascii="Times New Roman" w:hAnsi="Times New Roman"/>
          <w:sz w:val="22"/>
          <w:szCs w:val="24"/>
        </w:rPr>
        <w:t>data …………….........</w:t>
      </w:r>
    </w:p>
    <w:p w14:paraId="75E45ADC" w14:textId="77777777" w:rsidR="00525C71" w:rsidRPr="000926D2" w:rsidRDefault="00525C71" w:rsidP="00525C71">
      <w:pPr>
        <w:tabs>
          <w:tab w:val="right" w:pos="0"/>
        </w:tabs>
        <w:rPr>
          <w:rFonts w:ascii="Times New Roman" w:hAnsi="Times New Roman"/>
          <w:sz w:val="22"/>
          <w:szCs w:val="24"/>
        </w:rPr>
      </w:pPr>
    </w:p>
    <w:p w14:paraId="547E966B" w14:textId="77777777" w:rsidR="00525C71" w:rsidRPr="000926D2" w:rsidRDefault="00525C71" w:rsidP="00525C71">
      <w:pPr>
        <w:jc w:val="center"/>
        <w:outlineLvl w:val="0"/>
        <w:rPr>
          <w:rFonts w:ascii="Times New Roman" w:hAnsi="Times New Roman"/>
          <w:b/>
          <w:sz w:val="22"/>
          <w:szCs w:val="24"/>
        </w:rPr>
      </w:pPr>
    </w:p>
    <w:p w14:paraId="175D6150" w14:textId="77777777" w:rsidR="00525C71" w:rsidRPr="000926D2" w:rsidRDefault="00525C71" w:rsidP="00525C71">
      <w:pPr>
        <w:jc w:val="center"/>
        <w:outlineLvl w:val="0"/>
        <w:rPr>
          <w:rFonts w:ascii="Times New Roman" w:hAnsi="Times New Roman"/>
          <w:b/>
          <w:sz w:val="22"/>
          <w:szCs w:val="24"/>
        </w:rPr>
      </w:pPr>
      <w:r w:rsidRPr="000926D2">
        <w:rPr>
          <w:rFonts w:ascii="Times New Roman" w:hAnsi="Times New Roman"/>
          <w:b/>
          <w:sz w:val="22"/>
          <w:szCs w:val="24"/>
        </w:rPr>
        <w:t>FORMULAR DE OFERTA</w:t>
      </w:r>
    </w:p>
    <w:p w14:paraId="746AF6C0" w14:textId="77777777" w:rsidR="00525C71" w:rsidRPr="000926D2" w:rsidRDefault="00525C71" w:rsidP="00525C71">
      <w:pPr>
        <w:ind w:firstLine="720"/>
        <w:jc w:val="center"/>
        <w:outlineLvl w:val="0"/>
        <w:rPr>
          <w:rFonts w:ascii="Times New Roman" w:hAnsi="Times New Roman"/>
          <w:sz w:val="22"/>
          <w:szCs w:val="24"/>
        </w:rPr>
      </w:pPr>
      <w:proofErr w:type="spellStart"/>
      <w:r w:rsidRPr="000926D2">
        <w:rPr>
          <w:rFonts w:ascii="Times New Roman" w:hAnsi="Times New Roman"/>
          <w:sz w:val="22"/>
          <w:szCs w:val="24"/>
        </w:rPr>
        <w:t>Catre</w:t>
      </w:r>
      <w:proofErr w:type="spellEnd"/>
      <w:r w:rsidRPr="000926D2">
        <w:rPr>
          <w:rFonts w:ascii="Times New Roman" w:hAnsi="Times New Roman"/>
          <w:sz w:val="22"/>
          <w:szCs w:val="24"/>
        </w:rPr>
        <w:t xml:space="preserve"> _______________________________________________</w:t>
      </w:r>
    </w:p>
    <w:p w14:paraId="468928E6" w14:textId="77777777" w:rsidR="00525C71" w:rsidRPr="000926D2" w:rsidRDefault="00525C71" w:rsidP="00525C71">
      <w:pPr>
        <w:ind w:firstLine="720"/>
        <w:jc w:val="center"/>
        <w:rPr>
          <w:rFonts w:ascii="Times New Roman" w:hAnsi="Times New Roman"/>
          <w:sz w:val="22"/>
          <w:szCs w:val="24"/>
        </w:rPr>
      </w:pPr>
      <w:r w:rsidRPr="000926D2">
        <w:rPr>
          <w:rFonts w:ascii="Times New Roman" w:hAnsi="Times New Roman"/>
          <w:i/>
          <w:sz w:val="22"/>
          <w:szCs w:val="24"/>
        </w:rPr>
        <w:t>(</w:t>
      </w:r>
      <w:proofErr w:type="spellStart"/>
      <w:r w:rsidRPr="000926D2">
        <w:rPr>
          <w:rFonts w:ascii="Times New Roman" w:hAnsi="Times New Roman"/>
          <w:i/>
          <w:sz w:val="22"/>
          <w:szCs w:val="24"/>
        </w:rPr>
        <w:t>denumirea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autoritatii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contractante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completa</w:t>
      </w:r>
      <w:proofErr w:type="spellEnd"/>
      <w:r w:rsidRPr="000926D2">
        <w:rPr>
          <w:rFonts w:ascii="Times New Roman" w:hAnsi="Times New Roman"/>
          <w:i/>
          <w:sz w:val="22"/>
          <w:szCs w:val="24"/>
        </w:rPr>
        <w:t>)</w:t>
      </w:r>
    </w:p>
    <w:p w14:paraId="16F2D0DB" w14:textId="77777777" w:rsidR="000926D2" w:rsidRPr="000926D2" w:rsidRDefault="000926D2" w:rsidP="000926D2">
      <w:pPr>
        <w:spacing w:line="276" w:lineRule="auto"/>
        <w:ind w:firstLine="720"/>
        <w:jc w:val="both"/>
        <w:rPr>
          <w:rFonts w:ascii="Times New Roman" w:hAnsi="Times New Roman"/>
          <w:sz w:val="22"/>
          <w:szCs w:val="24"/>
          <w:lang w:val="it-IT"/>
        </w:rPr>
      </w:pPr>
      <w:r w:rsidRPr="000926D2">
        <w:rPr>
          <w:rFonts w:ascii="Times New Roman" w:hAnsi="Times New Roman"/>
          <w:sz w:val="22"/>
          <w:szCs w:val="24"/>
          <w:lang w:val="it-IT"/>
        </w:rPr>
        <w:t xml:space="preserve">    Domnilor,</w:t>
      </w:r>
    </w:p>
    <w:p w14:paraId="7C43181A" w14:textId="67EC3531" w:rsidR="000926D2" w:rsidRPr="000926D2" w:rsidRDefault="000926D2" w:rsidP="000926D2">
      <w:pPr>
        <w:pStyle w:val="Subtitle"/>
        <w:spacing w:line="276" w:lineRule="auto"/>
        <w:jc w:val="both"/>
        <w:rPr>
          <w:sz w:val="22"/>
          <w:szCs w:val="24"/>
          <w:lang w:val="it-IT"/>
        </w:rPr>
      </w:pPr>
      <w:r w:rsidRPr="000926D2">
        <w:rPr>
          <w:sz w:val="22"/>
          <w:szCs w:val="24"/>
          <w:lang w:val="it-IT"/>
        </w:rPr>
        <w:t xml:space="preserve">    1. Examinand documentatia de atribuire, subsemnatii, reprezentanti ai ofertantului ______________________________, </w:t>
      </w:r>
      <w:r w:rsidRPr="000926D2">
        <w:rPr>
          <w:i/>
          <w:sz w:val="22"/>
          <w:szCs w:val="24"/>
          <w:lang w:val="it-IT"/>
        </w:rPr>
        <w:t xml:space="preserve">(denumirea/numele ofertantului)     </w:t>
      </w:r>
      <w:r w:rsidRPr="000926D2">
        <w:rPr>
          <w:sz w:val="22"/>
          <w:szCs w:val="24"/>
          <w:lang w:val="it-IT"/>
        </w:rPr>
        <w:t xml:space="preserve">ne oferim ca, în conformitate cu prevederile si cerintele cuprinse în documentatia mai sus mentionata, să livrăm </w:t>
      </w:r>
      <w:r w:rsidRPr="000926D2">
        <w:rPr>
          <w:i/>
          <w:sz w:val="22"/>
          <w:szCs w:val="24"/>
        </w:rPr>
        <w:t>,,</w:t>
      </w:r>
      <w:r w:rsidR="00E22E8E" w:rsidRPr="00E22E8E">
        <w:t xml:space="preserve"> </w:t>
      </w:r>
      <w:proofErr w:type="spellStart"/>
      <w:r w:rsidR="00E22E8E" w:rsidRPr="00E22E8E">
        <w:rPr>
          <w:sz w:val="22"/>
          <w:szCs w:val="24"/>
        </w:rPr>
        <w:t>Echipamente</w:t>
      </w:r>
      <w:proofErr w:type="spellEnd"/>
      <w:r w:rsidR="00E22E8E" w:rsidRPr="00E22E8E">
        <w:rPr>
          <w:sz w:val="22"/>
          <w:szCs w:val="24"/>
        </w:rPr>
        <w:t xml:space="preserve"> sport </w:t>
      </w:r>
      <w:proofErr w:type="spellStart"/>
      <w:r w:rsidR="00E22E8E" w:rsidRPr="00E22E8E">
        <w:rPr>
          <w:sz w:val="22"/>
          <w:szCs w:val="24"/>
        </w:rPr>
        <w:t>pentru</w:t>
      </w:r>
      <w:proofErr w:type="spellEnd"/>
      <w:r w:rsidR="00E22E8E" w:rsidRPr="00E22E8E">
        <w:rPr>
          <w:sz w:val="22"/>
          <w:szCs w:val="24"/>
        </w:rPr>
        <w:t xml:space="preserve"> sala de fitness si sala de </w:t>
      </w:r>
      <w:proofErr w:type="spellStart"/>
      <w:r w:rsidR="00E22E8E" w:rsidRPr="00E22E8E">
        <w:rPr>
          <w:sz w:val="22"/>
          <w:szCs w:val="24"/>
        </w:rPr>
        <w:t>forta</w:t>
      </w:r>
      <w:proofErr w:type="spellEnd"/>
      <w:r w:rsidR="00E22E8E" w:rsidRPr="00E22E8E">
        <w:rPr>
          <w:sz w:val="22"/>
          <w:szCs w:val="24"/>
        </w:rPr>
        <w:t xml:space="preserve"> </w:t>
      </w:r>
      <w:proofErr w:type="spellStart"/>
      <w:r w:rsidR="00E22E8E" w:rsidRPr="00E22E8E">
        <w:rPr>
          <w:sz w:val="22"/>
          <w:szCs w:val="24"/>
        </w:rPr>
        <w:t>din</w:t>
      </w:r>
      <w:proofErr w:type="spellEnd"/>
      <w:r w:rsidR="00E22E8E" w:rsidRPr="00E22E8E">
        <w:rPr>
          <w:sz w:val="22"/>
          <w:szCs w:val="24"/>
        </w:rPr>
        <w:t xml:space="preserve"> </w:t>
      </w:r>
      <w:proofErr w:type="spellStart"/>
      <w:r w:rsidR="00E22E8E" w:rsidRPr="00E22E8E">
        <w:rPr>
          <w:sz w:val="22"/>
          <w:szCs w:val="24"/>
        </w:rPr>
        <w:t>caminele</w:t>
      </w:r>
      <w:proofErr w:type="spellEnd"/>
      <w:r w:rsidR="00E22E8E" w:rsidRPr="00E22E8E">
        <w:rPr>
          <w:sz w:val="22"/>
          <w:szCs w:val="24"/>
        </w:rPr>
        <w:t xml:space="preserve"> </w:t>
      </w:r>
      <w:proofErr w:type="spellStart"/>
      <w:r w:rsidR="00E22E8E" w:rsidRPr="00E22E8E">
        <w:rPr>
          <w:sz w:val="22"/>
          <w:szCs w:val="24"/>
        </w:rPr>
        <w:t>studentesti</w:t>
      </w:r>
      <w:proofErr w:type="spellEnd"/>
      <w:r w:rsidR="00E22E8E" w:rsidRPr="00E22E8E">
        <w:rPr>
          <w:sz w:val="22"/>
          <w:szCs w:val="24"/>
        </w:rPr>
        <w:t xml:space="preserve"> C si E in </w:t>
      </w:r>
      <w:proofErr w:type="spellStart"/>
      <w:r w:rsidR="00E22E8E" w:rsidRPr="00E22E8E">
        <w:rPr>
          <w:sz w:val="22"/>
          <w:szCs w:val="24"/>
        </w:rPr>
        <w:t>cadrul</w:t>
      </w:r>
      <w:proofErr w:type="spellEnd"/>
      <w:r w:rsidR="00E22E8E" w:rsidRPr="00E22E8E">
        <w:rPr>
          <w:sz w:val="22"/>
          <w:szCs w:val="24"/>
        </w:rPr>
        <w:t xml:space="preserve"> </w:t>
      </w:r>
      <w:proofErr w:type="spellStart"/>
      <w:r w:rsidR="00E22E8E" w:rsidRPr="00E22E8E">
        <w:rPr>
          <w:sz w:val="22"/>
          <w:szCs w:val="24"/>
        </w:rPr>
        <w:t>proiectului</w:t>
      </w:r>
      <w:proofErr w:type="spellEnd"/>
      <w:r w:rsidR="00E22E8E" w:rsidRPr="00E22E8E">
        <w:rPr>
          <w:sz w:val="22"/>
          <w:szCs w:val="24"/>
        </w:rPr>
        <w:t xml:space="preserve"> CNFIS-FDI-2024-F0042</w:t>
      </w:r>
      <w:r w:rsidRPr="000926D2">
        <w:rPr>
          <w:i/>
          <w:sz w:val="22"/>
          <w:szCs w:val="24"/>
        </w:rPr>
        <w:t>’’</w:t>
      </w:r>
      <w:r w:rsidRPr="000926D2">
        <w:rPr>
          <w:i/>
          <w:sz w:val="22"/>
          <w:szCs w:val="24"/>
          <w:lang w:val="it-IT"/>
        </w:rPr>
        <w:t xml:space="preserve"> </w:t>
      </w:r>
      <w:r w:rsidRPr="000926D2">
        <w:rPr>
          <w:sz w:val="22"/>
          <w:szCs w:val="24"/>
          <w:lang w:val="it-IT"/>
        </w:rPr>
        <w:t xml:space="preserve">pentru suma de ________________________ lei, </w:t>
      </w:r>
      <w:r w:rsidRPr="000926D2">
        <w:rPr>
          <w:i/>
          <w:sz w:val="22"/>
          <w:szCs w:val="24"/>
          <w:lang w:val="it-IT"/>
        </w:rPr>
        <w:t xml:space="preserve">(suma în litere si în cifre)  </w:t>
      </w:r>
      <w:r w:rsidRPr="000926D2">
        <w:rPr>
          <w:sz w:val="22"/>
          <w:szCs w:val="24"/>
          <w:lang w:val="it-IT"/>
        </w:rPr>
        <w:t>la care se adauga taxa pe valoarea adaugata în valoare de ______________________  lei</w:t>
      </w:r>
      <w:r w:rsidRPr="000926D2">
        <w:rPr>
          <w:i/>
          <w:sz w:val="22"/>
          <w:szCs w:val="24"/>
          <w:lang w:val="it-IT"/>
        </w:rPr>
        <w:t xml:space="preserve"> (suma în litere si în cifre)</w:t>
      </w:r>
    </w:p>
    <w:p w14:paraId="3500A6A4" w14:textId="77777777" w:rsidR="00525C71" w:rsidRPr="00E22E8E" w:rsidRDefault="00525C71" w:rsidP="00525C71">
      <w:pPr>
        <w:ind w:left="5664"/>
        <w:jc w:val="both"/>
        <w:rPr>
          <w:rFonts w:ascii="Times New Roman" w:hAnsi="Times New Roman"/>
          <w:i/>
          <w:sz w:val="22"/>
          <w:szCs w:val="24"/>
          <w:lang w:val="it-IT"/>
        </w:rPr>
      </w:pPr>
    </w:p>
    <w:p w14:paraId="7505AB88" w14:textId="77777777"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 xml:space="preserve">2. Ne </w:t>
      </w:r>
      <w:proofErr w:type="spellStart"/>
      <w:r w:rsidRPr="000926D2">
        <w:rPr>
          <w:rFonts w:ascii="Times New Roman" w:hAnsi="Times New Roman"/>
          <w:sz w:val="22"/>
          <w:szCs w:val="24"/>
        </w:rPr>
        <w:t>angajam</w:t>
      </w:r>
      <w:proofErr w:type="spellEnd"/>
      <w:r w:rsidRPr="000926D2">
        <w:rPr>
          <w:rFonts w:ascii="Times New Roman" w:hAnsi="Times New Roman"/>
          <w:sz w:val="22"/>
          <w:szCs w:val="24"/>
        </w:rPr>
        <w:t xml:space="preserve"> ca, in </w:t>
      </w:r>
      <w:proofErr w:type="spellStart"/>
      <w:r w:rsidRPr="000926D2">
        <w:rPr>
          <w:rFonts w:ascii="Times New Roman" w:hAnsi="Times New Roman"/>
          <w:sz w:val="22"/>
          <w:szCs w:val="24"/>
        </w:rPr>
        <w:t>cazul</w:t>
      </w:r>
      <w:proofErr w:type="spellEnd"/>
      <w:r w:rsidRPr="000926D2">
        <w:rPr>
          <w:rFonts w:ascii="Times New Roman" w:hAnsi="Times New Roman"/>
          <w:sz w:val="22"/>
          <w:szCs w:val="24"/>
        </w:rPr>
        <w:t xml:space="preserve"> in care </w:t>
      </w:r>
      <w:proofErr w:type="spellStart"/>
      <w:r w:rsidRPr="000926D2">
        <w:rPr>
          <w:rFonts w:ascii="Times New Roman" w:hAnsi="Times New Roman"/>
          <w:sz w:val="22"/>
          <w:szCs w:val="24"/>
        </w:rPr>
        <w:t>oferta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noastra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este</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stabilita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castigatoare</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sa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furnizam</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produsele</w:t>
      </w:r>
      <w:proofErr w:type="spellEnd"/>
      <w:r w:rsidRPr="000926D2">
        <w:rPr>
          <w:rFonts w:ascii="Times New Roman" w:hAnsi="Times New Roman"/>
          <w:sz w:val="22"/>
          <w:szCs w:val="24"/>
        </w:rPr>
        <w:t xml:space="preserve"> in </w:t>
      </w:r>
      <w:proofErr w:type="spellStart"/>
      <w:r w:rsidRPr="000926D2">
        <w:rPr>
          <w:rFonts w:ascii="Times New Roman" w:hAnsi="Times New Roman"/>
          <w:sz w:val="22"/>
          <w:szCs w:val="24"/>
        </w:rPr>
        <w:t>graficul</w:t>
      </w:r>
      <w:proofErr w:type="spellEnd"/>
      <w:r w:rsidRPr="000926D2">
        <w:rPr>
          <w:rFonts w:ascii="Times New Roman" w:hAnsi="Times New Roman"/>
          <w:sz w:val="22"/>
          <w:szCs w:val="24"/>
        </w:rPr>
        <w:t xml:space="preserve"> de </w:t>
      </w:r>
      <w:proofErr w:type="spellStart"/>
      <w:r w:rsidRPr="000926D2">
        <w:rPr>
          <w:rFonts w:ascii="Times New Roman" w:hAnsi="Times New Roman"/>
          <w:sz w:val="22"/>
          <w:szCs w:val="24"/>
        </w:rPr>
        <w:t>timp</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anexat</w:t>
      </w:r>
      <w:proofErr w:type="spellEnd"/>
      <w:r w:rsidRPr="000926D2">
        <w:rPr>
          <w:rFonts w:ascii="Times New Roman" w:hAnsi="Times New Roman"/>
          <w:sz w:val="22"/>
          <w:szCs w:val="24"/>
        </w:rPr>
        <w:t>.</w:t>
      </w:r>
    </w:p>
    <w:p w14:paraId="759264F5" w14:textId="77777777" w:rsidR="00525C71" w:rsidRPr="000926D2" w:rsidRDefault="00525C71" w:rsidP="00525C71">
      <w:pPr>
        <w:ind w:firstLine="720"/>
        <w:jc w:val="both"/>
        <w:rPr>
          <w:rFonts w:ascii="Times New Roman" w:hAnsi="Times New Roman"/>
          <w:sz w:val="22"/>
          <w:szCs w:val="24"/>
        </w:rPr>
      </w:pPr>
    </w:p>
    <w:p w14:paraId="0C380238" w14:textId="77777777" w:rsidR="00525C71" w:rsidRPr="000926D2" w:rsidRDefault="00525C71" w:rsidP="00E45C97">
      <w:pPr>
        <w:ind w:firstLine="284"/>
        <w:jc w:val="both"/>
        <w:rPr>
          <w:rFonts w:ascii="Times New Roman" w:hAnsi="Times New Roman"/>
          <w:sz w:val="22"/>
          <w:szCs w:val="24"/>
        </w:rPr>
      </w:pPr>
      <w:r w:rsidRPr="000926D2">
        <w:rPr>
          <w:rFonts w:ascii="Times New Roman" w:hAnsi="Times New Roman"/>
          <w:sz w:val="22"/>
          <w:szCs w:val="24"/>
        </w:rPr>
        <w:t xml:space="preserve">3. Ne </w:t>
      </w:r>
      <w:proofErr w:type="spellStart"/>
      <w:r w:rsidRPr="000926D2">
        <w:rPr>
          <w:rFonts w:ascii="Times New Roman" w:hAnsi="Times New Roman"/>
          <w:sz w:val="22"/>
          <w:szCs w:val="24"/>
        </w:rPr>
        <w:t>angajam</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sa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mentinem</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aceasta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oferta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valabila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pentru</w:t>
      </w:r>
      <w:proofErr w:type="spellEnd"/>
      <w:r w:rsidRPr="000926D2">
        <w:rPr>
          <w:rFonts w:ascii="Times New Roman" w:hAnsi="Times New Roman"/>
          <w:sz w:val="22"/>
          <w:szCs w:val="24"/>
        </w:rPr>
        <w:t xml:space="preserve"> o </w:t>
      </w:r>
      <w:proofErr w:type="spellStart"/>
      <w:r w:rsidRPr="000926D2">
        <w:rPr>
          <w:rFonts w:ascii="Times New Roman" w:hAnsi="Times New Roman"/>
          <w:sz w:val="22"/>
          <w:szCs w:val="24"/>
        </w:rPr>
        <w:t>durata</w:t>
      </w:r>
      <w:proofErr w:type="spellEnd"/>
      <w:r w:rsidRPr="000926D2">
        <w:rPr>
          <w:rFonts w:ascii="Times New Roman" w:hAnsi="Times New Roman"/>
          <w:sz w:val="22"/>
          <w:szCs w:val="24"/>
        </w:rPr>
        <w:t xml:space="preserve"> de _____________ </w:t>
      </w:r>
      <w:proofErr w:type="spellStart"/>
      <w:r w:rsidRPr="000926D2">
        <w:rPr>
          <w:rFonts w:ascii="Times New Roman" w:hAnsi="Times New Roman"/>
          <w:sz w:val="22"/>
          <w:szCs w:val="24"/>
        </w:rPr>
        <w:t>zile</w:t>
      </w:r>
      <w:proofErr w:type="spellEnd"/>
      <w:r w:rsidRPr="000926D2">
        <w:rPr>
          <w:rFonts w:ascii="Times New Roman" w:hAnsi="Times New Roman"/>
          <w:sz w:val="22"/>
          <w:szCs w:val="24"/>
        </w:rPr>
        <w:t xml:space="preserve">, </w:t>
      </w:r>
      <w:r w:rsidRPr="000926D2">
        <w:rPr>
          <w:rFonts w:ascii="Times New Roman" w:hAnsi="Times New Roman"/>
          <w:i/>
          <w:sz w:val="22"/>
          <w:szCs w:val="24"/>
        </w:rPr>
        <w:t>(</w:t>
      </w:r>
      <w:proofErr w:type="spellStart"/>
      <w:r w:rsidRPr="000926D2">
        <w:rPr>
          <w:rFonts w:ascii="Times New Roman" w:hAnsi="Times New Roman"/>
          <w:i/>
          <w:sz w:val="22"/>
          <w:szCs w:val="24"/>
        </w:rPr>
        <w:t>durata</w:t>
      </w:r>
      <w:proofErr w:type="spellEnd"/>
      <w:r w:rsidRPr="000926D2">
        <w:rPr>
          <w:rFonts w:ascii="Times New Roman" w:hAnsi="Times New Roman"/>
          <w:i/>
          <w:sz w:val="22"/>
          <w:szCs w:val="24"/>
        </w:rPr>
        <w:t xml:space="preserve"> </w:t>
      </w:r>
      <w:proofErr w:type="spellStart"/>
      <w:r w:rsidR="00E45C97" w:rsidRPr="000926D2">
        <w:rPr>
          <w:rFonts w:ascii="Times New Roman" w:hAnsi="Times New Roman"/>
          <w:i/>
          <w:sz w:val="22"/>
          <w:szCs w:val="24"/>
        </w:rPr>
        <w:t>î</w:t>
      </w:r>
      <w:r w:rsidRPr="000926D2">
        <w:rPr>
          <w:rFonts w:ascii="Times New Roman" w:hAnsi="Times New Roman"/>
          <w:i/>
          <w:sz w:val="22"/>
          <w:szCs w:val="24"/>
        </w:rPr>
        <w:t>n</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litere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cifre</w:t>
      </w:r>
      <w:proofErr w:type="spellEnd"/>
      <w:r w:rsidRPr="000926D2">
        <w:rPr>
          <w:rFonts w:ascii="Times New Roman" w:hAnsi="Times New Roman"/>
          <w:i/>
          <w:sz w:val="22"/>
          <w:szCs w:val="24"/>
        </w:rPr>
        <w:t>)</w:t>
      </w:r>
      <w:r w:rsidR="00E45C97" w:rsidRPr="000926D2">
        <w:rPr>
          <w:rFonts w:ascii="Times New Roman" w:hAnsi="Times New Roman"/>
          <w:i/>
          <w:sz w:val="22"/>
          <w:szCs w:val="24"/>
        </w:rPr>
        <w:t xml:space="preserve"> </w:t>
      </w:r>
      <w:r w:rsidR="00E45C97" w:rsidRPr="000926D2">
        <w:rPr>
          <w:rFonts w:ascii="Times New Roman" w:hAnsi="Times New Roman"/>
          <w:sz w:val="22"/>
          <w:szCs w:val="24"/>
        </w:rPr>
        <w:t xml:space="preserve">de la data </w:t>
      </w:r>
      <w:proofErr w:type="spellStart"/>
      <w:r w:rsidR="00E45C97" w:rsidRPr="000926D2">
        <w:rPr>
          <w:rFonts w:ascii="Times New Roman" w:hAnsi="Times New Roman"/>
          <w:sz w:val="22"/>
          <w:szCs w:val="24"/>
        </w:rPr>
        <w:t>depunerii</w:t>
      </w:r>
      <w:proofErr w:type="spellEnd"/>
      <w:r w:rsidR="00E45C97" w:rsidRPr="000926D2">
        <w:rPr>
          <w:rFonts w:ascii="Times New Roman" w:hAnsi="Times New Roman"/>
          <w:sz w:val="22"/>
          <w:szCs w:val="24"/>
        </w:rPr>
        <w:t xml:space="preserve"> </w:t>
      </w:r>
      <w:proofErr w:type="spellStart"/>
      <w:r w:rsidR="00E45C97" w:rsidRPr="000926D2">
        <w:rPr>
          <w:rFonts w:ascii="Times New Roman" w:hAnsi="Times New Roman"/>
          <w:sz w:val="22"/>
          <w:szCs w:val="24"/>
        </w:rPr>
        <w:t>Ofertei</w:t>
      </w:r>
      <w:proofErr w:type="spellEnd"/>
      <w:r w:rsidR="00E45C97" w:rsidRPr="000926D2">
        <w:rPr>
          <w:rFonts w:ascii="Times New Roman" w:hAnsi="Times New Roman"/>
          <w:i/>
          <w:sz w:val="22"/>
          <w:szCs w:val="24"/>
        </w:rPr>
        <w:t xml:space="preserve"> </w:t>
      </w:r>
      <w:proofErr w:type="spellStart"/>
      <w:r w:rsidRPr="000926D2">
        <w:rPr>
          <w:rFonts w:ascii="Times New Roman" w:hAnsi="Times New Roman"/>
          <w:sz w:val="22"/>
          <w:szCs w:val="24"/>
        </w:rPr>
        <w:t>si</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ea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va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ramane</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obligatorie</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pentru</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noi</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si</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poate</w:t>
      </w:r>
      <w:proofErr w:type="spellEnd"/>
      <w:r w:rsidRPr="000926D2">
        <w:rPr>
          <w:rFonts w:ascii="Times New Roman" w:hAnsi="Times New Roman"/>
          <w:sz w:val="22"/>
          <w:szCs w:val="24"/>
        </w:rPr>
        <w:t xml:space="preserve"> fi </w:t>
      </w:r>
      <w:proofErr w:type="spellStart"/>
      <w:r w:rsidRPr="000926D2">
        <w:rPr>
          <w:rFonts w:ascii="Times New Roman" w:hAnsi="Times New Roman"/>
          <w:sz w:val="22"/>
          <w:szCs w:val="24"/>
        </w:rPr>
        <w:t>acceptata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oricand</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inainte</w:t>
      </w:r>
      <w:proofErr w:type="spellEnd"/>
      <w:r w:rsidRPr="000926D2">
        <w:rPr>
          <w:rFonts w:ascii="Times New Roman" w:hAnsi="Times New Roman"/>
          <w:sz w:val="22"/>
          <w:szCs w:val="24"/>
        </w:rPr>
        <w:t xml:space="preserve"> de </w:t>
      </w:r>
      <w:proofErr w:type="spellStart"/>
      <w:r w:rsidRPr="000926D2">
        <w:rPr>
          <w:rFonts w:ascii="Times New Roman" w:hAnsi="Times New Roman"/>
          <w:sz w:val="22"/>
          <w:szCs w:val="24"/>
        </w:rPr>
        <w:t>expirarea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perioadei</w:t>
      </w:r>
      <w:proofErr w:type="spellEnd"/>
      <w:r w:rsidRPr="000926D2">
        <w:rPr>
          <w:rFonts w:ascii="Times New Roman" w:hAnsi="Times New Roman"/>
          <w:sz w:val="22"/>
          <w:szCs w:val="24"/>
        </w:rPr>
        <w:t xml:space="preserve"> de </w:t>
      </w:r>
      <w:proofErr w:type="spellStart"/>
      <w:r w:rsidRPr="000926D2">
        <w:rPr>
          <w:rFonts w:ascii="Times New Roman" w:hAnsi="Times New Roman"/>
          <w:sz w:val="22"/>
          <w:szCs w:val="24"/>
        </w:rPr>
        <w:t>valabilitate</w:t>
      </w:r>
      <w:proofErr w:type="spellEnd"/>
      <w:r w:rsidRPr="000926D2">
        <w:rPr>
          <w:rFonts w:ascii="Times New Roman" w:hAnsi="Times New Roman"/>
          <w:sz w:val="22"/>
          <w:szCs w:val="24"/>
        </w:rPr>
        <w:t>.</w:t>
      </w:r>
    </w:p>
    <w:p w14:paraId="5BB9D185" w14:textId="77777777"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 xml:space="preserve">4. Pana la </w:t>
      </w:r>
      <w:proofErr w:type="spellStart"/>
      <w:r w:rsidRPr="000926D2">
        <w:rPr>
          <w:rFonts w:ascii="Times New Roman" w:hAnsi="Times New Roman"/>
          <w:sz w:val="22"/>
          <w:szCs w:val="24"/>
        </w:rPr>
        <w:t>incheierea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si</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semnarea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contractului</w:t>
      </w:r>
      <w:proofErr w:type="spellEnd"/>
      <w:r w:rsidRPr="000926D2">
        <w:rPr>
          <w:rFonts w:ascii="Times New Roman" w:hAnsi="Times New Roman"/>
          <w:sz w:val="22"/>
          <w:szCs w:val="24"/>
        </w:rPr>
        <w:t xml:space="preserve"> de </w:t>
      </w:r>
      <w:proofErr w:type="spellStart"/>
      <w:r w:rsidRPr="000926D2">
        <w:rPr>
          <w:rFonts w:ascii="Times New Roman" w:hAnsi="Times New Roman"/>
          <w:sz w:val="22"/>
          <w:szCs w:val="24"/>
        </w:rPr>
        <w:t>achizitie</w:t>
      </w:r>
      <w:proofErr w:type="spellEnd"/>
      <w:r w:rsidRPr="000926D2">
        <w:rPr>
          <w:rFonts w:ascii="Times New Roman" w:hAnsi="Times New Roman"/>
          <w:sz w:val="22"/>
          <w:szCs w:val="24"/>
        </w:rPr>
        <w:t xml:space="preserve"> publica </w:t>
      </w:r>
      <w:proofErr w:type="spellStart"/>
      <w:r w:rsidRPr="000926D2">
        <w:rPr>
          <w:rFonts w:ascii="Times New Roman" w:hAnsi="Times New Roman"/>
          <w:sz w:val="22"/>
          <w:szCs w:val="24"/>
        </w:rPr>
        <w:t>aceasta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oferta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impreuna</w:t>
      </w:r>
      <w:proofErr w:type="spellEnd"/>
      <w:r w:rsidRPr="000926D2">
        <w:rPr>
          <w:rFonts w:ascii="Times New Roman" w:hAnsi="Times New Roman"/>
          <w:sz w:val="22"/>
          <w:szCs w:val="24"/>
        </w:rPr>
        <w:t xml:space="preserve"> cu </w:t>
      </w:r>
      <w:proofErr w:type="spellStart"/>
      <w:r w:rsidRPr="000926D2">
        <w:rPr>
          <w:rFonts w:ascii="Times New Roman" w:hAnsi="Times New Roman"/>
          <w:sz w:val="22"/>
          <w:szCs w:val="24"/>
        </w:rPr>
        <w:t>comunicarea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transmisa</w:t>
      </w:r>
      <w:proofErr w:type="spellEnd"/>
      <w:r w:rsidRPr="000926D2">
        <w:rPr>
          <w:rFonts w:ascii="Times New Roman" w:hAnsi="Times New Roman"/>
          <w:sz w:val="22"/>
          <w:szCs w:val="24"/>
        </w:rPr>
        <w:t xml:space="preserve"> de </w:t>
      </w:r>
      <w:proofErr w:type="spellStart"/>
      <w:r w:rsidRPr="000926D2">
        <w:rPr>
          <w:rFonts w:ascii="Times New Roman" w:hAnsi="Times New Roman"/>
          <w:sz w:val="22"/>
          <w:szCs w:val="24"/>
        </w:rPr>
        <w:t>dumneavoastra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prin</w:t>
      </w:r>
      <w:proofErr w:type="spellEnd"/>
      <w:r w:rsidRPr="000926D2">
        <w:rPr>
          <w:rFonts w:ascii="Times New Roman" w:hAnsi="Times New Roman"/>
          <w:sz w:val="22"/>
          <w:szCs w:val="24"/>
        </w:rPr>
        <w:t xml:space="preserve"> care </w:t>
      </w:r>
      <w:proofErr w:type="spellStart"/>
      <w:r w:rsidRPr="000926D2">
        <w:rPr>
          <w:rFonts w:ascii="Times New Roman" w:hAnsi="Times New Roman"/>
          <w:sz w:val="22"/>
          <w:szCs w:val="24"/>
        </w:rPr>
        <w:t>oferta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noastra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este</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stabilita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castigatoare</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vor</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constitui</w:t>
      </w:r>
      <w:proofErr w:type="spellEnd"/>
      <w:r w:rsidRPr="000926D2">
        <w:rPr>
          <w:rFonts w:ascii="Times New Roman" w:hAnsi="Times New Roman"/>
          <w:sz w:val="22"/>
          <w:szCs w:val="24"/>
        </w:rPr>
        <w:t xml:space="preserve"> </w:t>
      </w:r>
      <w:proofErr w:type="gramStart"/>
      <w:r w:rsidRPr="000926D2">
        <w:rPr>
          <w:rFonts w:ascii="Times New Roman" w:hAnsi="Times New Roman"/>
          <w:sz w:val="22"/>
          <w:szCs w:val="24"/>
        </w:rPr>
        <w:t>un contract</w:t>
      </w:r>
      <w:proofErr w:type="gramEnd"/>
      <w:r w:rsidRPr="000926D2">
        <w:rPr>
          <w:rFonts w:ascii="Times New Roman" w:hAnsi="Times New Roman"/>
          <w:sz w:val="22"/>
          <w:szCs w:val="24"/>
        </w:rPr>
        <w:t xml:space="preserve"> </w:t>
      </w:r>
      <w:proofErr w:type="spellStart"/>
      <w:r w:rsidRPr="000926D2">
        <w:rPr>
          <w:rFonts w:ascii="Times New Roman" w:hAnsi="Times New Roman"/>
          <w:sz w:val="22"/>
          <w:szCs w:val="24"/>
        </w:rPr>
        <w:t>angajant</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intre</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noi</w:t>
      </w:r>
      <w:proofErr w:type="spellEnd"/>
      <w:r w:rsidRPr="000926D2">
        <w:rPr>
          <w:rFonts w:ascii="Times New Roman" w:hAnsi="Times New Roman"/>
          <w:sz w:val="22"/>
          <w:szCs w:val="24"/>
        </w:rPr>
        <w:t>.</w:t>
      </w:r>
    </w:p>
    <w:p w14:paraId="02A7B77B" w14:textId="77777777"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 xml:space="preserve">5. </w:t>
      </w:r>
      <w:proofErr w:type="spellStart"/>
      <w:r w:rsidRPr="000926D2">
        <w:rPr>
          <w:rFonts w:ascii="Times New Roman" w:hAnsi="Times New Roman"/>
          <w:sz w:val="22"/>
          <w:szCs w:val="24"/>
        </w:rPr>
        <w:t>Precizam</w:t>
      </w:r>
      <w:proofErr w:type="spellEnd"/>
      <w:r w:rsidRPr="000926D2">
        <w:rPr>
          <w:rFonts w:ascii="Times New Roman" w:hAnsi="Times New Roman"/>
          <w:sz w:val="22"/>
          <w:szCs w:val="24"/>
        </w:rPr>
        <w:t xml:space="preserve"> ca:</w:t>
      </w:r>
    </w:p>
    <w:p w14:paraId="7736AD31" w14:textId="77777777" w:rsidR="00525C71" w:rsidRPr="000926D2" w:rsidRDefault="00525C71" w:rsidP="00525C71">
      <w:pPr>
        <w:jc w:val="both"/>
        <w:rPr>
          <w:rFonts w:ascii="Times New Roman" w:hAnsi="Times New Roman"/>
          <w:sz w:val="22"/>
          <w:szCs w:val="24"/>
        </w:rPr>
      </w:pPr>
      <w:r w:rsidRPr="000926D2">
        <w:rPr>
          <w:rFonts w:ascii="Times New Roman" w:hAnsi="Times New Roman"/>
          <w:sz w:val="22"/>
          <w:szCs w:val="24"/>
        </w:rPr>
        <w:t xml:space="preserve">    |_|   </w:t>
      </w:r>
      <w:proofErr w:type="spellStart"/>
      <w:r w:rsidRPr="000926D2">
        <w:rPr>
          <w:rFonts w:ascii="Times New Roman" w:hAnsi="Times New Roman"/>
          <w:sz w:val="22"/>
          <w:szCs w:val="24"/>
        </w:rPr>
        <w:t>depunem</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oferta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alternativa</w:t>
      </w:r>
      <w:proofErr w:type="spellEnd"/>
      <w:r w:rsidRPr="000926D2">
        <w:rPr>
          <w:rFonts w:ascii="Times New Roman" w:hAnsi="Times New Roman"/>
          <w:sz w:val="22"/>
          <w:szCs w:val="24"/>
        </w:rPr>
        <w:t xml:space="preserve">, ale </w:t>
      </w:r>
      <w:proofErr w:type="spellStart"/>
      <w:r w:rsidRPr="000926D2">
        <w:rPr>
          <w:rFonts w:ascii="Times New Roman" w:hAnsi="Times New Roman"/>
          <w:sz w:val="22"/>
          <w:szCs w:val="24"/>
        </w:rPr>
        <w:t>carei</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detalii</w:t>
      </w:r>
      <w:proofErr w:type="spellEnd"/>
      <w:r w:rsidRPr="000926D2">
        <w:rPr>
          <w:rFonts w:ascii="Times New Roman" w:hAnsi="Times New Roman"/>
          <w:sz w:val="22"/>
          <w:szCs w:val="24"/>
        </w:rPr>
        <w:t xml:space="preserve"> sunt </w:t>
      </w:r>
      <w:proofErr w:type="spellStart"/>
      <w:r w:rsidRPr="000926D2">
        <w:rPr>
          <w:rFonts w:ascii="Times New Roman" w:hAnsi="Times New Roman"/>
          <w:sz w:val="22"/>
          <w:szCs w:val="24"/>
        </w:rPr>
        <w:t>prezentate</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intr</w:t>
      </w:r>
      <w:proofErr w:type="spellEnd"/>
      <w:r w:rsidRPr="000926D2">
        <w:rPr>
          <w:rFonts w:ascii="Times New Roman" w:hAnsi="Times New Roman"/>
          <w:sz w:val="22"/>
          <w:szCs w:val="24"/>
        </w:rPr>
        <w:t xml:space="preserve">-un formular de </w:t>
      </w:r>
      <w:proofErr w:type="spellStart"/>
      <w:r w:rsidRPr="000926D2">
        <w:rPr>
          <w:rFonts w:ascii="Times New Roman" w:hAnsi="Times New Roman"/>
          <w:sz w:val="22"/>
          <w:szCs w:val="24"/>
        </w:rPr>
        <w:t>oferta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separat</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marcat</w:t>
      </w:r>
      <w:proofErr w:type="spellEnd"/>
      <w:r w:rsidRPr="000926D2">
        <w:rPr>
          <w:rFonts w:ascii="Times New Roman" w:hAnsi="Times New Roman"/>
          <w:sz w:val="22"/>
          <w:szCs w:val="24"/>
        </w:rPr>
        <w:t xml:space="preserve"> in mod </w:t>
      </w:r>
      <w:proofErr w:type="spellStart"/>
      <w:r w:rsidRPr="000926D2">
        <w:rPr>
          <w:rFonts w:ascii="Times New Roman" w:hAnsi="Times New Roman"/>
          <w:sz w:val="22"/>
          <w:szCs w:val="24"/>
        </w:rPr>
        <w:t>clar</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alternativa</w:t>
      </w:r>
      <w:proofErr w:type="spellEnd"/>
      <w:proofErr w:type="gramStart"/>
      <w:r w:rsidRPr="000926D2">
        <w:rPr>
          <w:rFonts w:ascii="Times New Roman" w:hAnsi="Times New Roman"/>
          <w:sz w:val="22"/>
          <w:szCs w:val="24"/>
        </w:rPr>
        <w:t>";</w:t>
      </w:r>
      <w:proofErr w:type="gramEnd"/>
    </w:p>
    <w:p w14:paraId="079F23E6" w14:textId="77777777" w:rsidR="00525C71" w:rsidRPr="000926D2" w:rsidRDefault="00525C71" w:rsidP="00525C71">
      <w:pPr>
        <w:jc w:val="both"/>
        <w:rPr>
          <w:rFonts w:ascii="Times New Roman" w:hAnsi="Times New Roman"/>
          <w:sz w:val="22"/>
          <w:szCs w:val="24"/>
        </w:rPr>
      </w:pPr>
      <w:r w:rsidRPr="000926D2">
        <w:rPr>
          <w:rFonts w:ascii="Times New Roman" w:hAnsi="Times New Roman"/>
          <w:sz w:val="22"/>
          <w:szCs w:val="24"/>
        </w:rPr>
        <w:t xml:space="preserve">    |_|   nu </w:t>
      </w:r>
      <w:proofErr w:type="spellStart"/>
      <w:r w:rsidRPr="000926D2">
        <w:rPr>
          <w:rFonts w:ascii="Times New Roman" w:hAnsi="Times New Roman"/>
          <w:sz w:val="22"/>
          <w:szCs w:val="24"/>
        </w:rPr>
        <w:t>depunem</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oferta</w:t>
      </w:r>
      <w:proofErr w:type="spellEnd"/>
      <w:r w:rsidRPr="000926D2">
        <w:rPr>
          <w:rFonts w:ascii="Times New Roman" w:hAnsi="Times New Roman"/>
          <w:sz w:val="22"/>
          <w:szCs w:val="24"/>
        </w:rPr>
        <w:t xml:space="preserve"> </w:t>
      </w:r>
      <w:proofErr w:type="spellStart"/>
      <w:r w:rsidRPr="000926D2">
        <w:rPr>
          <w:rFonts w:ascii="Times New Roman" w:hAnsi="Times New Roman"/>
          <w:sz w:val="22"/>
          <w:szCs w:val="24"/>
        </w:rPr>
        <w:t>alternativa</w:t>
      </w:r>
      <w:proofErr w:type="spellEnd"/>
      <w:r w:rsidRPr="000926D2">
        <w:rPr>
          <w:rFonts w:ascii="Times New Roman" w:hAnsi="Times New Roman"/>
          <w:sz w:val="22"/>
          <w:szCs w:val="24"/>
        </w:rPr>
        <w:t>.</w:t>
      </w:r>
    </w:p>
    <w:p w14:paraId="7F30D2BE" w14:textId="77777777" w:rsidR="00525C71" w:rsidRPr="000926D2" w:rsidRDefault="00525C71" w:rsidP="00525C71">
      <w:pPr>
        <w:jc w:val="both"/>
        <w:rPr>
          <w:rFonts w:ascii="Times New Roman" w:hAnsi="Times New Roman"/>
          <w:i/>
          <w:sz w:val="22"/>
          <w:szCs w:val="24"/>
        </w:rPr>
      </w:pPr>
      <w:r w:rsidRPr="000926D2">
        <w:rPr>
          <w:rFonts w:ascii="Times New Roman" w:hAnsi="Times New Roman"/>
          <w:sz w:val="22"/>
          <w:szCs w:val="24"/>
        </w:rPr>
        <w:t xml:space="preserve">            </w:t>
      </w:r>
      <w:r w:rsidRPr="000926D2">
        <w:rPr>
          <w:rFonts w:ascii="Times New Roman" w:hAnsi="Times New Roman"/>
          <w:i/>
          <w:sz w:val="22"/>
          <w:szCs w:val="24"/>
        </w:rPr>
        <w:t xml:space="preserve">(se </w:t>
      </w:r>
      <w:proofErr w:type="spellStart"/>
      <w:r w:rsidRPr="000926D2">
        <w:rPr>
          <w:rFonts w:ascii="Times New Roman" w:hAnsi="Times New Roman"/>
          <w:i/>
          <w:sz w:val="22"/>
          <w:szCs w:val="24"/>
        </w:rPr>
        <w:t>bifeaza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optiunea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corespunzatoare</w:t>
      </w:r>
      <w:proofErr w:type="spellEnd"/>
      <w:r w:rsidRPr="000926D2">
        <w:rPr>
          <w:rFonts w:ascii="Times New Roman" w:hAnsi="Times New Roman"/>
          <w:i/>
          <w:sz w:val="22"/>
          <w:szCs w:val="24"/>
        </w:rPr>
        <w:t>)</w:t>
      </w:r>
    </w:p>
    <w:p w14:paraId="0F11B8F7" w14:textId="77777777" w:rsidR="00525C71" w:rsidRPr="000926D2" w:rsidRDefault="005D7C56" w:rsidP="005D7C56">
      <w:pPr>
        <w:jc w:val="both"/>
        <w:rPr>
          <w:rFonts w:ascii="Times New Roman" w:hAnsi="Times New Roman"/>
          <w:sz w:val="22"/>
          <w:szCs w:val="24"/>
        </w:rPr>
      </w:pPr>
      <w:r w:rsidRPr="000926D2">
        <w:rPr>
          <w:rFonts w:ascii="Times New Roman" w:hAnsi="Times New Roman"/>
          <w:sz w:val="22"/>
          <w:szCs w:val="24"/>
        </w:rPr>
        <w:t xml:space="preserve">      </w:t>
      </w:r>
      <w:r w:rsidR="00525C71" w:rsidRPr="000926D2">
        <w:rPr>
          <w:rFonts w:ascii="Times New Roman" w:hAnsi="Times New Roman"/>
          <w:sz w:val="22"/>
          <w:szCs w:val="24"/>
        </w:rPr>
        <w:t xml:space="preserve">6. Am </w:t>
      </w:r>
      <w:proofErr w:type="spellStart"/>
      <w:r w:rsidR="00525C71" w:rsidRPr="000926D2">
        <w:rPr>
          <w:rFonts w:ascii="Times New Roman" w:hAnsi="Times New Roman"/>
          <w:sz w:val="22"/>
          <w:szCs w:val="24"/>
        </w:rPr>
        <w:t>inteles</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si</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consimtim</w:t>
      </w:r>
      <w:proofErr w:type="spellEnd"/>
      <w:r w:rsidR="00525C71" w:rsidRPr="000926D2">
        <w:rPr>
          <w:rFonts w:ascii="Times New Roman" w:hAnsi="Times New Roman"/>
          <w:sz w:val="22"/>
          <w:szCs w:val="24"/>
        </w:rPr>
        <w:t xml:space="preserve"> ca, in </w:t>
      </w:r>
      <w:proofErr w:type="spellStart"/>
      <w:r w:rsidR="00525C71" w:rsidRPr="000926D2">
        <w:rPr>
          <w:rFonts w:ascii="Times New Roman" w:hAnsi="Times New Roman"/>
          <w:sz w:val="22"/>
          <w:szCs w:val="24"/>
        </w:rPr>
        <w:t>cazul</w:t>
      </w:r>
      <w:proofErr w:type="spellEnd"/>
      <w:r w:rsidR="00525C71" w:rsidRPr="000926D2">
        <w:rPr>
          <w:rFonts w:ascii="Times New Roman" w:hAnsi="Times New Roman"/>
          <w:sz w:val="22"/>
          <w:szCs w:val="24"/>
        </w:rPr>
        <w:t xml:space="preserve"> in care </w:t>
      </w:r>
      <w:proofErr w:type="spellStart"/>
      <w:r w:rsidR="00525C71" w:rsidRPr="000926D2">
        <w:rPr>
          <w:rFonts w:ascii="Times New Roman" w:hAnsi="Times New Roman"/>
          <w:sz w:val="22"/>
          <w:szCs w:val="24"/>
        </w:rPr>
        <w:t>oferta</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noastra</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este</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stabilita</w:t>
      </w:r>
      <w:proofErr w:type="spellEnd"/>
      <w:r w:rsidR="00525C71" w:rsidRPr="000926D2">
        <w:rPr>
          <w:rFonts w:ascii="Times New Roman" w:hAnsi="Times New Roman"/>
          <w:sz w:val="22"/>
          <w:szCs w:val="24"/>
        </w:rPr>
        <w:t xml:space="preserve"> ca </w:t>
      </w:r>
      <w:proofErr w:type="spellStart"/>
      <w:r w:rsidR="00525C71" w:rsidRPr="000926D2">
        <w:rPr>
          <w:rFonts w:ascii="Times New Roman" w:hAnsi="Times New Roman"/>
          <w:sz w:val="22"/>
          <w:szCs w:val="24"/>
        </w:rPr>
        <w:t>fiind</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castigatoare</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sa</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constituim</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garantia</w:t>
      </w:r>
      <w:proofErr w:type="spellEnd"/>
      <w:r w:rsidR="00525C71" w:rsidRPr="000926D2">
        <w:rPr>
          <w:rFonts w:ascii="Times New Roman" w:hAnsi="Times New Roman"/>
          <w:sz w:val="22"/>
          <w:szCs w:val="24"/>
        </w:rPr>
        <w:t xml:space="preserve"> de buna </w:t>
      </w:r>
      <w:proofErr w:type="spellStart"/>
      <w:r w:rsidR="00525C71" w:rsidRPr="000926D2">
        <w:rPr>
          <w:rFonts w:ascii="Times New Roman" w:hAnsi="Times New Roman"/>
          <w:sz w:val="22"/>
          <w:szCs w:val="24"/>
        </w:rPr>
        <w:t>executie</w:t>
      </w:r>
      <w:proofErr w:type="spellEnd"/>
      <w:r w:rsidR="00525C71" w:rsidRPr="000926D2">
        <w:rPr>
          <w:rFonts w:ascii="Times New Roman" w:hAnsi="Times New Roman"/>
          <w:sz w:val="22"/>
          <w:szCs w:val="24"/>
        </w:rPr>
        <w:t xml:space="preserve"> in </w:t>
      </w:r>
      <w:proofErr w:type="spellStart"/>
      <w:r w:rsidR="00525C71" w:rsidRPr="000926D2">
        <w:rPr>
          <w:rFonts w:ascii="Times New Roman" w:hAnsi="Times New Roman"/>
          <w:sz w:val="22"/>
          <w:szCs w:val="24"/>
        </w:rPr>
        <w:t>conformitate</w:t>
      </w:r>
      <w:proofErr w:type="spellEnd"/>
      <w:r w:rsidR="00525C71" w:rsidRPr="000926D2">
        <w:rPr>
          <w:rFonts w:ascii="Times New Roman" w:hAnsi="Times New Roman"/>
          <w:sz w:val="22"/>
          <w:szCs w:val="24"/>
        </w:rPr>
        <w:t xml:space="preserve"> cu </w:t>
      </w:r>
      <w:proofErr w:type="spellStart"/>
      <w:r w:rsidR="00525C71" w:rsidRPr="000926D2">
        <w:rPr>
          <w:rFonts w:ascii="Times New Roman" w:hAnsi="Times New Roman"/>
          <w:sz w:val="22"/>
          <w:szCs w:val="24"/>
        </w:rPr>
        <w:t>prevederile</w:t>
      </w:r>
      <w:proofErr w:type="spellEnd"/>
      <w:r w:rsidR="00525C71" w:rsidRPr="000926D2">
        <w:rPr>
          <w:rFonts w:ascii="Times New Roman" w:hAnsi="Times New Roman"/>
          <w:sz w:val="22"/>
          <w:szCs w:val="24"/>
        </w:rPr>
        <w:t xml:space="preserve"> din </w:t>
      </w:r>
      <w:proofErr w:type="spellStart"/>
      <w:r w:rsidR="00525C71" w:rsidRPr="000926D2">
        <w:rPr>
          <w:rFonts w:ascii="Times New Roman" w:hAnsi="Times New Roman"/>
          <w:sz w:val="22"/>
          <w:szCs w:val="24"/>
        </w:rPr>
        <w:t>documentatia</w:t>
      </w:r>
      <w:proofErr w:type="spellEnd"/>
      <w:r w:rsidR="00525C71" w:rsidRPr="000926D2">
        <w:rPr>
          <w:rFonts w:ascii="Times New Roman" w:hAnsi="Times New Roman"/>
          <w:sz w:val="22"/>
          <w:szCs w:val="24"/>
        </w:rPr>
        <w:t xml:space="preserve"> de </w:t>
      </w:r>
      <w:proofErr w:type="spellStart"/>
      <w:r w:rsidR="00525C71" w:rsidRPr="000926D2">
        <w:rPr>
          <w:rFonts w:ascii="Times New Roman" w:hAnsi="Times New Roman"/>
          <w:sz w:val="22"/>
          <w:szCs w:val="24"/>
        </w:rPr>
        <w:t>atribuire</w:t>
      </w:r>
      <w:proofErr w:type="spellEnd"/>
      <w:r w:rsidR="00525C71" w:rsidRPr="000926D2">
        <w:rPr>
          <w:rFonts w:ascii="Times New Roman" w:hAnsi="Times New Roman"/>
          <w:sz w:val="22"/>
          <w:szCs w:val="24"/>
        </w:rPr>
        <w:t>.</w:t>
      </w:r>
    </w:p>
    <w:p w14:paraId="35F18B9C" w14:textId="77777777" w:rsidR="00525C71" w:rsidRPr="000926D2" w:rsidRDefault="005D7C56" w:rsidP="005D7C56">
      <w:pPr>
        <w:jc w:val="both"/>
        <w:rPr>
          <w:rFonts w:ascii="Times New Roman" w:hAnsi="Times New Roman"/>
          <w:sz w:val="22"/>
          <w:szCs w:val="24"/>
        </w:rPr>
      </w:pPr>
      <w:r w:rsidRPr="000926D2">
        <w:rPr>
          <w:rFonts w:ascii="Times New Roman" w:hAnsi="Times New Roman"/>
          <w:sz w:val="22"/>
          <w:szCs w:val="24"/>
        </w:rPr>
        <w:t xml:space="preserve">     </w:t>
      </w:r>
      <w:r w:rsidR="00525C71" w:rsidRPr="000926D2">
        <w:rPr>
          <w:rFonts w:ascii="Times New Roman" w:hAnsi="Times New Roman"/>
          <w:sz w:val="22"/>
          <w:szCs w:val="24"/>
        </w:rPr>
        <w:t xml:space="preserve">7. Intelegem ca nu </w:t>
      </w:r>
      <w:proofErr w:type="spellStart"/>
      <w:r w:rsidR="00525C71" w:rsidRPr="000926D2">
        <w:rPr>
          <w:rFonts w:ascii="Times New Roman" w:hAnsi="Times New Roman"/>
          <w:sz w:val="22"/>
          <w:szCs w:val="24"/>
        </w:rPr>
        <w:t>sunteti</w:t>
      </w:r>
      <w:proofErr w:type="spellEnd"/>
      <w:r w:rsidR="00525C71" w:rsidRPr="000926D2">
        <w:rPr>
          <w:rFonts w:ascii="Times New Roman" w:hAnsi="Times New Roman"/>
          <w:sz w:val="22"/>
          <w:szCs w:val="24"/>
        </w:rPr>
        <w:t xml:space="preserve"> obligati </w:t>
      </w:r>
      <w:proofErr w:type="spellStart"/>
      <w:r w:rsidR="00525C71" w:rsidRPr="000926D2">
        <w:rPr>
          <w:rFonts w:ascii="Times New Roman" w:hAnsi="Times New Roman"/>
          <w:sz w:val="22"/>
          <w:szCs w:val="24"/>
        </w:rPr>
        <w:t>sa</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acceptati</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oferta</w:t>
      </w:r>
      <w:proofErr w:type="spellEnd"/>
      <w:r w:rsidR="00525C71" w:rsidRPr="000926D2">
        <w:rPr>
          <w:rFonts w:ascii="Times New Roman" w:hAnsi="Times New Roman"/>
          <w:sz w:val="22"/>
          <w:szCs w:val="24"/>
        </w:rPr>
        <w:t xml:space="preserve"> cu </w:t>
      </w:r>
      <w:proofErr w:type="spellStart"/>
      <w:r w:rsidR="00525C71" w:rsidRPr="000926D2">
        <w:rPr>
          <w:rFonts w:ascii="Times New Roman" w:hAnsi="Times New Roman"/>
          <w:sz w:val="22"/>
          <w:szCs w:val="24"/>
        </w:rPr>
        <w:t>cel</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mai</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scazut</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pret</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sau</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orice</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alta</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oferta</w:t>
      </w:r>
      <w:proofErr w:type="spellEnd"/>
      <w:r w:rsidR="00525C71" w:rsidRPr="000926D2">
        <w:rPr>
          <w:rFonts w:ascii="Times New Roman" w:hAnsi="Times New Roman"/>
          <w:sz w:val="22"/>
          <w:szCs w:val="24"/>
        </w:rPr>
        <w:t xml:space="preserve"> pe care o </w:t>
      </w:r>
      <w:proofErr w:type="spellStart"/>
      <w:r w:rsidR="00525C71" w:rsidRPr="000926D2">
        <w:rPr>
          <w:rFonts w:ascii="Times New Roman" w:hAnsi="Times New Roman"/>
          <w:sz w:val="22"/>
          <w:szCs w:val="24"/>
        </w:rPr>
        <w:t>puteti</w:t>
      </w:r>
      <w:proofErr w:type="spellEnd"/>
      <w:r w:rsidR="00525C71" w:rsidRPr="000926D2">
        <w:rPr>
          <w:rFonts w:ascii="Times New Roman" w:hAnsi="Times New Roman"/>
          <w:sz w:val="22"/>
          <w:szCs w:val="24"/>
        </w:rPr>
        <w:t xml:space="preserve"> </w:t>
      </w:r>
      <w:proofErr w:type="spellStart"/>
      <w:r w:rsidR="00525C71" w:rsidRPr="000926D2">
        <w:rPr>
          <w:rFonts w:ascii="Times New Roman" w:hAnsi="Times New Roman"/>
          <w:sz w:val="22"/>
          <w:szCs w:val="24"/>
        </w:rPr>
        <w:t>primi</w:t>
      </w:r>
      <w:proofErr w:type="spellEnd"/>
      <w:r w:rsidR="00525C71" w:rsidRPr="000926D2">
        <w:rPr>
          <w:rFonts w:ascii="Times New Roman" w:hAnsi="Times New Roman"/>
          <w:sz w:val="22"/>
          <w:szCs w:val="24"/>
        </w:rPr>
        <w:t>.</w:t>
      </w:r>
    </w:p>
    <w:p w14:paraId="0E85BC23" w14:textId="77777777" w:rsidR="00525C71" w:rsidRPr="000926D2" w:rsidRDefault="00525C71" w:rsidP="00525C71">
      <w:pPr>
        <w:jc w:val="both"/>
        <w:rPr>
          <w:rFonts w:ascii="Times New Roman" w:hAnsi="Times New Roman"/>
          <w:sz w:val="22"/>
          <w:szCs w:val="24"/>
        </w:rPr>
      </w:pPr>
    </w:p>
    <w:p w14:paraId="3B8F43BC" w14:textId="77777777" w:rsidR="00525C71" w:rsidRPr="000926D2" w:rsidRDefault="00525C71" w:rsidP="000926D2">
      <w:pPr>
        <w:spacing w:after="120"/>
        <w:rPr>
          <w:rFonts w:ascii="Times New Roman" w:hAnsi="Times New Roman"/>
          <w:i/>
          <w:sz w:val="22"/>
          <w:szCs w:val="24"/>
        </w:rPr>
      </w:pP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sau</w:t>
      </w:r>
      <w:proofErr w:type="spellEnd"/>
      <w:r w:rsidRPr="000926D2">
        <w:rPr>
          <w:rFonts w:ascii="Times New Roman" w:hAnsi="Times New Roman"/>
          <w:i/>
          <w:sz w:val="22"/>
          <w:szCs w:val="24"/>
        </w:rPr>
        <w:t xml:space="preserve"> a </w:t>
      </w:r>
      <w:proofErr w:type="spellStart"/>
      <w:r w:rsidRPr="000926D2">
        <w:rPr>
          <w:rFonts w:ascii="Times New Roman" w:hAnsi="Times New Roman"/>
          <w:i/>
          <w:sz w:val="22"/>
          <w:szCs w:val="24"/>
        </w:rPr>
        <w:t>reprezentantului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14:paraId="022665E8" w14:textId="77777777" w:rsidR="00525C71" w:rsidRPr="000926D2" w:rsidRDefault="00525C71" w:rsidP="00525C71">
      <w:pPr>
        <w:spacing w:after="120"/>
        <w:jc w:val="both"/>
        <w:rPr>
          <w:rFonts w:ascii="Times New Roman" w:hAnsi="Times New Roman"/>
          <w:i/>
          <w:sz w:val="22"/>
          <w:szCs w:val="24"/>
        </w:rPr>
      </w:pPr>
      <w:proofErr w:type="spellStart"/>
      <w:proofErr w:type="gram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şi</w:t>
      </w:r>
      <w:proofErr w:type="spellEnd"/>
      <w:proofErr w:type="gramEnd"/>
      <w:r w:rsidRPr="000926D2">
        <w:rPr>
          <w:rFonts w:ascii="Times New Roman" w:hAnsi="Times New Roman"/>
          <w:i/>
          <w:sz w:val="22"/>
          <w:szCs w:val="24"/>
        </w:rPr>
        <w:t xml:space="preserve"> </w:t>
      </w:r>
      <w:proofErr w:type="spellStart"/>
      <w:r w:rsidRPr="000926D2">
        <w:rPr>
          <w:rFonts w:ascii="Times New Roman" w:hAnsi="Times New Roman"/>
          <w:i/>
          <w:sz w:val="22"/>
          <w:szCs w:val="24"/>
        </w:rPr>
        <w:t>prenumele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semnatarului</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14:paraId="16202A42" w14:textId="77777777"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 xml:space="preserve">Capacitate de </w:t>
      </w: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 xml:space="preserve">        </w:t>
      </w:r>
      <w:r w:rsidRPr="000926D2">
        <w:rPr>
          <w:rFonts w:ascii="Times New Roman" w:hAnsi="Times New Roman"/>
          <w:i/>
          <w:sz w:val="22"/>
          <w:szCs w:val="24"/>
        </w:rPr>
        <w:t xml:space="preserve">    .....................................................</w:t>
      </w:r>
    </w:p>
    <w:p w14:paraId="6B01E990" w14:textId="77777777" w:rsidR="00525C71" w:rsidRPr="000926D2" w:rsidRDefault="00525C71" w:rsidP="00525C71">
      <w:pPr>
        <w:spacing w:after="120"/>
        <w:jc w:val="both"/>
        <w:rPr>
          <w:rFonts w:ascii="Times New Roman" w:hAnsi="Times New Roman"/>
          <w:b/>
          <w:i/>
          <w:sz w:val="22"/>
          <w:szCs w:val="24"/>
        </w:rPr>
      </w:pPr>
      <w:proofErr w:type="spellStart"/>
      <w:r w:rsidRPr="000926D2">
        <w:rPr>
          <w:rFonts w:ascii="Times New Roman" w:hAnsi="Times New Roman"/>
          <w:b/>
          <w:i/>
          <w:sz w:val="22"/>
          <w:szCs w:val="24"/>
        </w:rPr>
        <w:t>Detalii</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despre</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ofertant</w:t>
      </w:r>
      <w:proofErr w:type="spellEnd"/>
      <w:r w:rsidRPr="000926D2">
        <w:rPr>
          <w:rFonts w:ascii="Times New Roman" w:hAnsi="Times New Roman"/>
          <w:b/>
          <w:i/>
          <w:sz w:val="22"/>
          <w:szCs w:val="24"/>
        </w:rPr>
        <w:t xml:space="preserve"> </w:t>
      </w:r>
    </w:p>
    <w:p w14:paraId="436A2403" w14:textId="77777777" w:rsidR="00525C71" w:rsidRPr="000926D2" w:rsidRDefault="00525C71" w:rsidP="00525C71">
      <w:pPr>
        <w:spacing w:after="120"/>
        <w:jc w:val="both"/>
        <w:rPr>
          <w:rFonts w:ascii="Times New Roman" w:hAnsi="Times New Roman"/>
          <w:i/>
          <w:sz w:val="22"/>
          <w:szCs w:val="24"/>
        </w:rPr>
      </w:pPr>
      <w:proofErr w:type="spell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proofErr w:type="gram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r w:rsidRPr="000926D2">
        <w:rPr>
          <w:rFonts w:ascii="Times New Roman" w:hAnsi="Times New Roman"/>
          <w:i/>
          <w:sz w:val="22"/>
          <w:szCs w:val="24"/>
        </w:rPr>
        <w:tab/>
      </w:r>
      <w:proofErr w:type="gram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20432">
        <w:rPr>
          <w:rFonts w:ascii="Times New Roman" w:hAnsi="Times New Roman"/>
          <w:i/>
          <w:sz w:val="22"/>
          <w:szCs w:val="24"/>
        </w:rPr>
        <w:t xml:space="preserve">    </w:t>
      </w:r>
      <w:r w:rsidRPr="000926D2">
        <w:rPr>
          <w:rFonts w:ascii="Times New Roman" w:hAnsi="Times New Roman"/>
          <w:i/>
          <w:sz w:val="22"/>
          <w:szCs w:val="24"/>
        </w:rPr>
        <w:t xml:space="preserve"> .....................................................</w:t>
      </w:r>
    </w:p>
    <w:p w14:paraId="59F453BD" w14:textId="77777777" w:rsidR="00525C71" w:rsidRPr="000926D2" w:rsidRDefault="00525C71" w:rsidP="00525C71">
      <w:pPr>
        <w:spacing w:after="120"/>
        <w:jc w:val="both"/>
        <w:rPr>
          <w:rFonts w:ascii="Times New Roman" w:hAnsi="Times New Roman"/>
          <w:i/>
          <w:sz w:val="22"/>
          <w:szCs w:val="24"/>
        </w:rPr>
      </w:pPr>
      <w:proofErr w:type="spellStart"/>
      <w:r w:rsidRPr="000926D2">
        <w:rPr>
          <w:rFonts w:ascii="Times New Roman" w:hAnsi="Times New Roman"/>
          <w:i/>
          <w:sz w:val="22"/>
          <w:szCs w:val="24"/>
        </w:rPr>
        <w:t>Ţara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reşedinţă</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ab/>
        <w:t xml:space="preserve">           </w:t>
      </w:r>
      <w:r w:rsidRPr="000926D2">
        <w:rPr>
          <w:rFonts w:ascii="Times New Roman" w:hAnsi="Times New Roman"/>
          <w:i/>
          <w:sz w:val="22"/>
          <w:szCs w:val="24"/>
        </w:rPr>
        <w:t xml:space="preserve">              .....................................................</w:t>
      </w:r>
    </w:p>
    <w:p w14:paraId="0D3D72E6" w14:textId="77777777" w:rsidR="00525C71" w:rsidRPr="000926D2" w:rsidRDefault="00525C71" w:rsidP="00525C71">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 xml:space="preserve">    </w:t>
      </w:r>
      <w:r w:rsidRPr="000926D2">
        <w:rPr>
          <w:rFonts w:ascii="Times New Roman" w:hAnsi="Times New Roman"/>
          <w:i/>
          <w:sz w:val="22"/>
          <w:szCs w:val="24"/>
        </w:rPr>
        <w:t xml:space="preserve">        .....................................................</w:t>
      </w:r>
    </w:p>
    <w:p w14:paraId="096D90FD" w14:textId="77777777" w:rsidR="00525C71" w:rsidRPr="000926D2" w:rsidRDefault="00525C71" w:rsidP="00525C71">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corespondenţă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dacă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este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diferită</w:t>
      </w:r>
      <w:proofErr w:type="spellEnd"/>
      <w:r w:rsidRPr="000926D2">
        <w:rPr>
          <w:rFonts w:ascii="Times New Roman" w:hAnsi="Times New Roman"/>
          <w:i/>
          <w:sz w:val="22"/>
          <w:szCs w:val="24"/>
        </w:rPr>
        <w:t>)</w:t>
      </w:r>
      <w:r w:rsidRPr="000926D2">
        <w:rPr>
          <w:rFonts w:ascii="Times New Roman" w:hAnsi="Times New Roman"/>
          <w:i/>
          <w:sz w:val="22"/>
          <w:szCs w:val="24"/>
        </w:rPr>
        <w:tab/>
      </w:r>
      <w:r w:rsidRPr="000926D2">
        <w:rPr>
          <w:rFonts w:ascii="Times New Roman" w:hAnsi="Times New Roman"/>
          <w:i/>
          <w:sz w:val="22"/>
          <w:szCs w:val="24"/>
        </w:rPr>
        <w:tab/>
        <w:t xml:space="preserve">                         .....................................................</w:t>
      </w:r>
    </w:p>
    <w:p w14:paraId="4B5FEC90" w14:textId="77777777" w:rsidR="00525C71" w:rsidRPr="00E22E8E" w:rsidRDefault="00525C71" w:rsidP="00525C71">
      <w:pPr>
        <w:spacing w:after="120"/>
        <w:jc w:val="both"/>
        <w:rPr>
          <w:rFonts w:ascii="Times New Roman" w:hAnsi="Times New Roman"/>
          <w:i/>
          <w:sz w:val="22"/>
          <w:szCs w:val="24"/>
          <w:lang w:val="nl-NL"/>
        </w:rPr>
      </w:pPr>
      <w:r w:rsidRPr="00E22E8E">
        <w:rPr>
          <w:rFonts w:ascii="Times New Roman" w:hAnsi="Times New Roman"/>
          <w:i/>
          <w:sz w:val="22"/>
          <w:szCs w:val="24"/>
          <w:lang w:val="nl-NL"/>
        </w:rPr>
        <w:t>Telefon / Fax</w:t>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t xml:space="preserve">   </w:t>
      </w:r>
      <w:r w:rsidR="00520432" w:rsidRPr="00E22E8E">
        <w:rPr>
          <w:rFonts w:ascii="Times New Roman" w:hAnsi="Times New Roman"/>
          <w:i/>
          <w:sz w:val="22"/>
          <w:szCs w:val="24"/>
          <w:lang w:val="nl-NL"/>
        </w:rPr>
        <w:t xml:space="preserve">   </w:t>
      </w:r>
      <w:r w:rsidR="005D7C56" w:rsidRPr="00E22E8E">
        <w:rPr>
          <w:rFonts w:ascii="Times New Roman" w:hAnsi="Times New Roman"/>
          <w:i/>
          <w:sz w:val="22"/>
          <w:szCs w:val="24"/>
          <w:lang w:val="nl-NL"/>
        </w:rPr>
        <w:t xml:space="preserve"> </w:t>
      </w:r>
      <w:r w:rsidRPr="00E22E8E">
        <w:rPr>
          <w:rFonts w:ascii="Times New Roman" w:hAnsi="Times New Roman"/>
          <w:i/>
          <w:sz w:val="22"/>
          <w:szCs w:val="24"/>
          <w:lang w:val="nl-NL"/>
        </w:rPr>
        <w:t xml:space="preserve">     .....................................................</w:t>
      </w:r>
    </w:p>
    <w:p w14:paraId="3A03220F" w14:textId="77777777" w:rsidR="00525C71" w:rsidRPr="00E22E8E" w:rsidRDefault="00525C71" w:rsidP="00525C71">
      <w:pPr>
        <w:spacing w:after="120"/>
        <w:rPr>
          <w:rFonts w:ascii="Times New Roman" w:hAnsi="Times New Roman"/>
          <w:i/>
          <w:sz w:val="22"/>
          <w:szCs w:val="24"/>
          <w:lang w:val="nl-NL"/>
        </w:rPr>
      </w:pPr>
      <w:r w:rsidRPr="00E22E8E">
        <w:rPr>
          <w:rFonts w:ascii="Times New Roman" w:hAnsi="Times New Roman"/>
          <w:i/>
          <w:sz w:val="22"/>
          <w:szCs w:val="24"/>
          <w:lang w:val="nl-NL"/>
        </w:rPr>
        <w:t xml:space="preserve">Adresa de e-mail                                                                                  </w:t>
      </w:r>
      <w:r w:rsidR="00520432" w:rsidRPr="00E22E8E">
        <w:rPr>
          <w:rFonts w:ascii="Times New Roman" w:hAnsi="Times New Roman"/>
          <w:i/>
          <w:sz w:val="22"/>
          <w:szCs w:val="24"/>
          <w:lang w:val="nl-NL"/>
        </w:rPr>
        <w:t xml:space="preserve">    </w:t>
      </w:r>
      <w:r w:rsidRPr="00E22E8E">
        <w:rPr>
          <w:rFonts w:ascii="Times New Roman" w:hAnsi="Times New Roman"/>
          <w:i/>
          <w:sz w:val="22"/>
          <w:szCs w:val="24"/>
          <w:lang w:val="nl-NL"/>
        </w:rPr>
        <w:t xml:space="preserve">  .....................................................</w:t>
      </w:r>
    </w:p>
    <w:p w14:paraId="253E79CF" w14:textId="77777777"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14:paraId="77648DAF" w14:textId="77777777" w:rsidR="00E5056B" w:rsidRPr="0014013A" w:rsidRDefault="00E5056B" w:rsidP="00525C71">
      <w:pPr>
        <w:jc w:val="right"/>
        <w:rPr>
          <w:rFonts w:ascii="Times New Roman" w:hAnsi="Times New Roman"/>
          <w:i/>
          <w:noProof/>
          <w:sz w:val="24"/>
          <w:szCs w:val="24"/>
        </w:rPr>
      </w:pPr>
      <w:r w:rsidRPr="0014013A">
        <w:rPr>
          <w:rStyle w:val="PageNumber"/>
          <w:rFonts w:ascii="Times New Roman" w:hAnsi="Times New Roman"/>
          <w:b/>
          <w:i/>
          <w:sz w:val="24"/>
          <w:szCs w:val="24"/>
        </w:rPr>
        <w:lastRenderedPageBreak/>
        <w:t>FORMULARUL nr.</w:t>
      </w:r>
      <w:r w:rsidR="00496EBE" w:rsidRPr="0014013A">
        <w:rPr>
          <w:rStyle w:val="PageNumber"/>
          <w:rFonts w:ascii="Times New Roman" w:hAnsi="Times New Roman"/>
          <w:b/>
          <w:i/>
          <w:sz w:val="24"/>
          <w:szCs w:val="24"/>
        </w:rPr>
        <w:t>3</w:t>
      </w:r>
    </w:p>
    <w:p w14:paraId="679C6536" w14:textId="77777777"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Operator Economic</w:t>
      </w:r>
    </w:p>
    <w:p w14:paraId="75E3C585" w14:textId="77777777"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w:t>
      </w:r>
    </w:p>
    <w:p w14:paraId="3E1D77A7" w14:textId="77777777"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(denumirea)</w:t>
      </w:r>
    </w:p>
    <w:p w14:paraId="0B8410B9" w14:textId="77777777" w:rsidR="00525C71" w:rsidRPr="0014013A" w:rsidRDefault="00525C71" w:rsidP="00525C71">
      <w:pPr>
        <w:ind w:right="1440"/>
        <w:jc w:val="center"/>
        <w:rPr>
          <w:rFonts w:ascii="Times New Roman" w:hAnsi="Times New Roman"/>
          <w:b/>
          <w:bCs/>
          <w:i/>
          <w:sz w:val="24"/>
          <w:szCs w:val="24"/>
        </w:rPr>
      </w:pPr>
    </w:p>
    <w:p w14:paraId="64822E85" w14:textId="77777777" w:rsidR="00525C71" w:rsidRPr="0014013A" w:rsidRDefault="00525C71" w:rsidP="00525C71">
      <w:pPr>
        <w:ind w:right="1440"/>
        <w:jc w:val="center"/>
        <w:rPr>
          <w:rFonts w:ascii="Times New Roman" w:hAnsi="Times New Roman"/>
          <w:b/>
          <w:bCs/>
          <w:i/>
          <w:sz w:val="24"/>
          <w:szCs w:val="24"/>
        </w:rPr>
      </w:pPr>
    </w:p>
    <w:p w14:paraId="5506ECB2" w14:textId="732E27B6" w:rsidR="00525C71" w:rsidRPr="00E22E8E" w:rsidRDefault="00525C71" w:rsidP="00E22E8E">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E22E8E" w:rsidRPr="00CA07FC" w14:paraId="34ABCED2" w14:textId="77777777" w:rsidTr="00C24D30">
        <w:tc>
          <w:tcPr>
            <w:tcW w:w="795" w:type="dxa"/>
            <w:vAlign w:val="center"/>
          </w:tcPr>
          <w:p w14:paraId="7956F012" w14:textId="77777777" w:rsidR="00E22E8E" w:rsidRPr="00FD0BCD" w:rsidRDefault="00E22E8E" w:rsidP="00C24D30">
            <w:pPr>
              <w:jc w:val="right"/>
              <w:rPr>
                <w:rFonts w:ascii="Times New Roman" w:hAnsi="Times New Roman"/>
                <w:b/>
                <w:i/>
                <w:iCs/>
                <w:sz w:val="24"/>
                <w:szCs w:val="24"/>
              </w:rPr>
            </w:pPr>
            <w:r w:rsidRPr="00FD0BCD">
              <w:rPr>
                <w:rFonts w:ascii="Times New Roman" w:hAnsi="Times New Roman"/>
                <w:b/>
                <w:i/>
                <w:iCs/>
                <w:sz w:val="24"/>
                <w:szCs w:val="24"/>
              </w:rPr>
              <w:t>NR.</w:t>
            </w:r>
          </w:p>
          <w:p w14:paraId="1744CB97" w14:textId="77777777" w:rsidR="00E22E8E" w:rsidRPr="00FD0BCD" w:rsidRDefault="00E22E8E" w:rsidP="00C24D30">
            <w:pPr>
              <w:jc w:val="right"/>
              <w:rPr>
                <w:rFonts w:ascii="Times New Roman" w:hAnsi="Times New Roman"/>
                <w:b/>
                <w:i/>
                <w:iCs/>
                <w:sz w:val="24"/>
                <w:szCs w:val="24"/>
              </w:rPr>
            </w:pPr>
            <w:r>
              <w:rPr>
                <w:rFonts w:ascii="Times New Roman" w:hAnsi="Times New Roman"/>
                <w:b/>
                <w:i/>
                <w:iCs/>
                <w:sz w:val="24"/>
                <w:szCs w:val="24"/>
              </w:rPr>
              <w:t>CRT</w:t>
            </w:r>
            <w:r w:rsidRPr="00FD0BCD">
              <w:rPr>
                <w:rFonts w:ascii="Times New Roman" w:hAnsi="Times New Roman"/>
                <w:b/>
                <w:i/>
                <w:iCs/>
                <w:sz w:val="24"/>
                <w:szCs w:val="24"/>
              </w:rPr>
              <w:t>.</w:t>
            </w:r>
          </w:p>
        </w:tc>
        <w:tc>
          <w:tcPr>
            <w:tcW w:w="4253" w:type="dxa"/>
            <w:vAlign w:val="center"/>
          </w:tcPr>
          <w:p w14:paraId="45432CCF" w14:textId="77777777" w:rsidR="00E22E8E" w:rsidRPr="00FD0BCD" w:rsidRDefault="00E22E8E" w:rsidP="00C24D3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serviciului</w:t>
            </w:r>
            <w:proofErr w:type="spellEnd"/>
          </w:p>
        </w:tc>
        <w:tc>
          <w:tcPr>
            <w:tcW w:w="708" w:type="dxa"/>
            <w:vAlign w:val="center"/>
          </w:tcPr>
          <w:p w14:paraId="3D1AC995" w14:textId="77777777" w:rsidR="00E22E8E" w:rsidRPr="00FD0BCD" w:rsidRDefault="00E22E8E" w:rsidP="00C24D30">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47B41E70" w14:textId="77777777" w:rsidR="00E22E8E" w:rsidRPr="00FD0BCD" w:rsidRDefault="00E22E8E" w:rsidP="00C24D30">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64008933" w14:textId="77777777" w:rsidR="00E22E8E" w:rsidRPr="00FD0BCD" w:rsidRDefault="00E22E8E" w:rsidP="00C24D30">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39C538E" w14:textId="77777777" w:rsidR="00E22E8E" w:rsidRPr="00FD0BCD" w:rsidRDefault="00E22E8E" w:rsidP="00C24D30">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1F3E22E3" w14:textId="77777777" w:rsidR="00E22E8E" w:rsidRPr="00FD0BCD" w:rsidRDefault="00E22E8E" w:rsidP="00C24D30">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2DCD3010" w14:textId="77777777" w:rsidR="00E22E8E" w:rsidRPr="00FD0BCD" w:rsidRDefault="00E22E8E" w:rsidP="00C24D30">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33B9A83C" w14:textId="77777777" w:rsidR="00E22E8E" w:rsidRPr="00FD0BCD" w:rsidRDefault="00E22E8E" w:rsidP="00C24D30">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7477D824" w14:textId="77777777" w:rsidR="00E22E8E" w:rsidRPr="0073203B" w:rsidRDefault="00E22E8E" w:rsidP="00C24D30">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E22E8E" w:rsidRPr="00FD0BCD" w14:paraId="759780E2" w14:textId="77777777" w:rsidTr="00C24D30">
        <w:tc>
          <w:tcPr>
            <w:tcW w:w="795" w:type="dxa"/>
          </w:tcPr>
          <w:p w14:paraId="3E2A1DF0" w14:textId="77777777" w:rsidR="00E22E8E" w:rsidRPr="00FD0BCD" w:rsidRDefault="00E22E8E" w:rsidP="00C24D30">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70CB5D3F" w14:textId="77777777" w:rsidR="00E22E8E" w:rsidRPr="00FD0BCD" w:rsidRDefault="00E22E8E" w:rsidP="00C24D30">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44C52AA7" w14:textId="77777777" w:rsidR="00E22E8E" w:rsidRPr="00FD0BCD" w:rsidRDefault="00E22E8E" w:rsidP="00C24D30">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5B0230BE" w14:textId="77777777" w:rsidR="00E22E8E" w:rsidRPr="00FD0BCD" w:rsidRDefault="00E22E8E" w:rsidP="00C24D30">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7E14CE53" w14:textId="77777777" w:rsidR="00E22E8E" w:rsidRPr="00FD0BCD" w:rsidRDefault="00E22E8E" w:rsidP="00C24D30">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7F3C362B" w14:textId="77777777" w:rsidR="00E22E8E" w:rsidRPr="00FD0BCD" w:rsidRDefault="00E22E8E" w:rsidP="00C24D30">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43F6FEBD" w14:textId="77777777" w:rsidR="00E22E8E" w:rsidRPr="00FD0BCD" w:rsidRDefault="00E22E8E" w:rsidP="00C24D30">
            <w:pPr>
              <w:jc w:val="center"/>
              <w:rPr>
                <w:rFonts w:ascii="Times New Roman" w:hAnsi="Times New Roman"/>
                <w:b/>
                <w:i/>
                <w:iCs/>
                <w:sz w:val="24"/>
                <w:szCs w:val="24"/>
              </w:rPr>
            </w:pPr>
            <w:r w:rsidRPr="00137E32">
              <w:rPr>
                <w:rFonts w:ascii="Times New Roman" w:hAnsi="Times New Roman"/>
                <w:b/>
                <w:i/>
                <w:iCs/>
                <w:sz w:val="24"/>
                <w:szCs w:val="24"/>
              </w:rPr>
              <w:t>6=5*19%</w:t>
            </w:r>
          </w:p>
        </w:tc>
      </w:tr>
      <w:tr w:rsidR="00E22E8E" w:rsidRPr="00FD0BCD" w14:paraId="353BA06B" w14:textId="77777777" w:rsidTr="00C24D30">
        <w:trPr>
          <w:trHeight w:val="519"/>
        </w:trPr>
        <w:tc>
          <w:tcPr>
            <w:tcW w:w="795" w:type="dxa"/>
            <w:vAlign w:val="center"/>
          </w:tcPr>
          <w:p w14:paraId="50385157" w14:textId="77777777" w:rsidR="00E22E8E" w:rsidRPr="00FD0BCD" w:rsidRDefault="00E22E8E" w:rsidP="00C24D30">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1B955E89" w14:textId="77777777" w:rsidR="00E22E8E" w:rsidRPr="00ED0DAE" w:rsidRDefault="00E22E8E" w:rsidP="00C24D30">
            <w:pPr>
              <w:tabs>
                <w:tab w:val="left" w:pos="8931"/>
              </w:tabs>
              <w:jc w:val="both"/>
              <w:rPr>
                <w:rFonts w:ascii="Times New Roman" w:hAnsi="Times New Roman"/>
                <w:bCs/>
                <w:sz w:val="24"/>
                <w:szCs w:val="24"/>
                <w:lang w:val="ro-RO"/>
              </w:rPr>
            </w:pPr>
            <w:r>
              <w:rPr>
                <w:rFonts w:ascii="Times New Roman" w:hAnsi="Times New Roman"/>
                <w:bCs/>
                <w:sz w:val="24"/>
                <w:szCs w:val="24"/>
                <w:lang w:val="ro-RO"/>
              </w:rPr>
              <w:t>Cadru functional genuflexiuni</w:t>
            </w:r>
          </w:p>
        </w:tc>
        <w:tc>
          <w:tcPr>
            <w:tcW w:w="708" w:type="dxa"/>
            <w:vAlign w:val="center"/>
          </w:tcPr>
          <w:p w14:paraId="4C585EC6" w14:textId="77777777" w:rsidR="00E22E8E" w:rsidRPr="00ED0DAE" w:rsidRDefault="00E22E8E" w:rsidP="00C24D30">
            <w:pPr>
              <w:spacing w:line="240" w:lineRule="exact"/>
              <w:jc w:val="center"/>
              <w:rPr>
                <w:rFonts w:ascii="Times New Roman" w:hAnsi="Times New Roman"/>
                <w:bCs/>
                <w:sz w:val="24"/>
                <w:szCs w:val="24"/>
              </w:rPr>
            </w:pPr>
            <w:r w:rsidRPr="00ED0DAE">
              <w:rPr>
                <w:rFonts w:ascii="Times New Roman" w:hAnsi="Times New Roman"/>
                <w:bCs/>
                <w:sz w:val="24"/>
                <w:szCs w:val="24"/>
              </w:rPr>
              <w:t>Buc</w:t>
            </w:r>
          </w:p>
        </w:tc>
        <w:tc>
          <w:tcPr>
            <w:tcW w:w="1276" w:type="dxa"/>
            <w:vAlign w:val="center"/>
          </w:tcPr>
          <w:p w14:paraId="7538A3D3" w14:textId="77777777" w:rsidR="00E22E8E" w:rsidRPr="00F032BF" w:rsidRDefault="00E22E8E" w:rsidP="00C24D30">
            <w:pPr>
              <w:spacing w:line="240" w:lineRule="exact"/>
              <w:jc w:val="center"/>
              <w:rPr>
                <w:rFonts w:ascii="Times New Roman" w:hAnsi="Times New Roman"/>
                <w:bCs/>
                <w:sz w:val="24"/>
                <w:szCs w:val="24"/>
              </w:rPr>
            </w:pPr>
            <w:r w:rsidRPr="00F032BF">
              <w:rPr>
                <w:rFonts w:ascii="Times New Roman" w:hAnsi="Times New Roman"/>
                <w:bCs/>
                <w:sz w:val="24"/>
                <w:szCs w:val="24"/>
              </w:rPr>
              <w:t>1</w:t>
            </w:r>
          </w:p>
        </w:tc>
        <w:tc>
          <w:tcPr>
            <w:tcW w:w="1134" w:type="dxa"/>
            <w:vAlign w:val="center"/>
          </w:tcPr>
          <w:p w14:paraId="18F1C3F3" w14:textId="77777777" w:rsidR="00E22E8E" w:rsidRPr="00F032BF" w:rsidRDefault="00E22E8E" w:rsidP="00C24D30">
            <w:pPr>
              <w:jc w:val="center"/>
              <w:rPr>
                <w:rFonts w:ascii="Times New Roman" w:hAnsi="Times New Roman"/>
                <w:bCs/>
                <w:i/>
                <w:sz w:val="24"/>
                <w:szCs w:val="24"/>
              </w:rPr>
            </w:pPr>
          </w:p>
        </w:tc>
        <w:tc>
          <w:tcPr>
            <w:tcW w:w="1134" w:type="dxa"/>
            <w:vAlign w:val="center"/>
          </w:tcPr>
          <w:p w14:paraId="0DF70325" w14:textId="77777777" w:rsidR="00E22E8E" w:rsidRPr="00F032BF" w:rsidRDefault="00E22E8E" w:rsidP="00C24D30">
            <w:pPr>
              <w:jc w:val="center"/>
              <w:rPr>
                <w:rFonts w:ascii="Times New Roman" w:hAnsi="Times New Roman"/>
                <w:bCs/>
                <w:i/>
                <w:iCs/>
                <w:sz w:val="24"/>
                <w:szCs w:val="24"/>
              </w:rPr>
            </w:pPr>
          </w:p>
        </w:tc>
        <w:tc>
          <w:tcPr>
            <w:tcW w:w="1134" w:type="dxa"/>
            <w:vAlign w:val="center"/>
          </w:tcPr>
          <w:p w14:paraId="584048F4" w14:textId="77777777" w:rsidR="00E22E8E" w:rsidRPr="00F032BF" w:rsidRDefault="00E22E8E" w:rsidP="00C24D30">
            <w:pPr>
              <w:jc w:val="center"/>
              <w:rPr>
                <w:rFonts w:ascii="Times New Roman" w:hAnsi="Times New Roman"/>
                <w:bCs/>
                <w:i/>
                <w:iCs/>
                <w:sz w:val="24"/>
                <w:szCs w:val="24"/>
              </w:rPr>
            </w:pPr>
          </w:p>
        </w:tc>
      </w:tr>
      <w:tr w:rsidR="00E22E8E" w:rsidRPr="00FD0BCD" w14:paraId="3ACE9961" w14:textId="77777777" w:rsidTr="00C24D30">
        <w:trPr>
          <w:trHeight w:val="447"/>
        </w:trPr>
        <w:tc>
          <w:tcPr>
            <w:tcW w:w="795" w:type="dxa"/>
            <w:vAlign w:val="center"/>
          </w:tcPr>
          <w:p w14:paraId="4B85F24D" w14:textId="77777777" w:rsidR="00E22E8E" w:rsidRPr="00FD0BCD" w:rsidRDefault="00E22E8E" w:rsidP="00C24D30">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6CAD4E1C" w14:textId="77777777" w:rsidR="00E22E8E" w:rsidRPr="00ED0DAE" w:rsidRDefault="00E22E8E" w:rsidP="00C24D30">
            <w:pPr>
              <w:tabs>
                <w:tab w:val="left" w:pos="8931"/>
              </w:tabs>
              <w:jc w:val="both"/>
              <w:rPr>
                <w:rFonts w:ascii="Times New Roman" w:hAnsi="Times New Roman"/>
                <w:bCs/>
                <w:sz w:val="24"/>
                <w:szCs w:val="24"/>
                <w:lang w:val="ro-RO"/>
              </w:rPr>
            </w:pPr>
            <w:r w:rsidRPr="00ED0DAE">
              <w:rPr>
                <w:rFonts w:ascii="Times New Roman" w:hAnsi="Times New Roman"/>
                <w:bCs/>
                <w:sz w:val="24"/>
                <w:szCs w:val="24"/>
                <w:lang w:val="ro-RO"/>
              </w:rPr>
              <w:t>Discuri olimpice 2x 5,10,15,20,25 kg</w:t>
            </w:r>
          </w:p>
        </w:tc>
        <w:tc>
          <w:tcPr>
            <w:tcW w:w="708" w:type="dxa"/>
            <w:vAlign w:val="center"/>
          </w:tcPr>
          <w:p w14:paraId="4F9A75B7" w14:textId="77777777" w:rsidR="00E22E8E" w:rsidRPr="00ED0DAE" w:rsidRDefault="00E22E8E" w:rsidP="00C24D30">
            <w:pPr>
              <w:spacing w:line="240" w:lineRule="exact"/>
              <w:jc w:val="center"/>
              <w:rPr>
                <w:rFonts w:ascii="Times New Roman" w:hAnsi="Times New Roman"/>
                <w:bCs/>
                <w:sz w:val="24"/>
                <w:szCs w:val="24"/>
              </w:rPr>
            </w:pPr>
            <w:r w:rsidRPr="00ED0DAE">
              <w:rPr>
                <w:rFonts w:ascii="Times New Roman" w:hAnsi="Times New Roman"/>
                <w:bCs/>
                <w:sz w:val="24"/>
                <w:szCs w:val="24"/>
              </w:rPr>
              <w:t>Buc</w:t>
            </w:r>
          </w:p>
        </w:tc>
        <w:tc>
          <w:tcPr>
            <w:tcW w:w="1276" w:type="dxa"/>
            <w:vAlign w:val="center"/>
          </w:tcPr>
          <w:p w14:paraId="73A2DCE5" w14:textId="77777777" w:rsidR="00E22E8E" w:rsidRDefault="00E22E8E" w:rsidP="00C24D30">
            <w:pPr>
              <w:spacing w:line="240" w:lineRule="exact"/>
              <w:jc w:val="center"/>
              <w:rPr>
                <w:rFonts w:ascii="Times New Roman" w:hAnsi="Times New Roman"/>
                <w:bCs/>
                <w:sz w:val="24"/>
                <w:szCs w:val="24"/>
              </w:rPr>
            </w:pPr>
            <w:r w:rsidRPr="00F032BF">
              <w:rPr>
                <w:rFonts w:ascii="Times New Roman" w:hAnsi="Times New Roman"/>
                <w:bCs/>
                <w:sz w:val="24"/>
                <w:szCs w:val="24"/>
              </w:rPr>
              <w:t>10</w:t>
            </w:r>
            <w:r>
              <w:rPr>
                <w:rFonts w:ascii="Times New Roman" w:hAnsi="Times New Roman"/>
                <w:bCs/>
                <w:sz w:val="24"/>
                <w:szCs w:val="24"/>
              </w:rPr>
              <w:t xml:space="preserve"> </w:t>
            </w:r>
          </w:p>
          <w:p w14:paraId="4A014137" w14:textId="77777777" w:rsidR="00E22E8E" w:rsidRPr="00F032BF" w:rsidRDefault="00E22E8E" w:rsidP="00C24D30">
            <w:pPr>
              <w:spacing w:line="240" w:lineRule="exact"/>
              <w:jc w:val="center"/>
              <w:rPr>
                <w:rFonts w:ascii="Times New Roman" w:hAnsi="Times New Roman"/>
                <w:bCs/>
                <w:sz w:val="24"/>
                <w:szCs w:val="24"/>
              </w:rPr>
            </w:pPr>
            <w:r>
              <w:rPr>
                <w:rFonts w:ascii="Times New Roman" w:hAnsi="Times New Roman"/>
                <w:bCs/>
                <w:sz w:val="24"/>
                <w:szCs w:val="24"/>
              </w:rPr>
              <w:t>(2x 5, 10, 15, 20, 25 kg)</w:t>
            </w:r>
          </w:p>
        </w:tc>
        <w:tc>
          <w:tcPr>
            <w:tcW w:w="1134" w:type="dxa"/>
            <w:vAlign w:val="center"/>
          </w:tcPr>
          <w:p w14:paraId="2D2FB6EB" w14:textId="77777777" w:rsidR="00E22E8E" w:rsidRPr="00F032BF" w:rsidRDefault="00E22E8E" w:rsidP="00C24D30">
            <w:pPr>
              <w:jc w:val="center"/>
              <w:rPr>
                <w:rFonts w:ascii="Times New Roman" w:hAnsi="Times New Roman"/>
                <w:bCs/>
                <w:i/>
                <w:sz w:val="24"/>
                <w:szCs w:val="24"/>
              </w:rPr>
            </w:pPr>
          </w:p>
        </w:tc>
        <w:tc>
          <w:tcPr>
            <w:tcW w:w="1134" w:type="dxa"/>
            <w:vAlign w:val="center"/>
          </w:tcPr>
          <w:p w14:paraId="1A892A58" w14:textId="77777777" w:rsidR="00E22E8E" w:rsidRPr="00F032BF" w:rsidRDefault="00E22E8E" w:rsidP="00C24D30">
            <w:pPr>
              <w:jc w:val="center"/>
              <w:rPr>
                <w:rFonts w:ascii="Times New Roman" w:hAnsi="Times New Roman"/>
                <w:bCs/>
                <w:i/>
                <w:iCs/>
                <w:sz w:val="24"/>
                <w:szCs w:val="24"/>
              </w:rPr>
            </w:pPr>
          </w:p>
        </w:tc>
        <w:tc>
          <w:tcPr>
            <w:tcW w:w="1134" w:type="dxa"/>
            <w:vAlign w:val="center"/>
          </w:tcPr>
          <w:p w14:paraId="1B2A24B3" w14:textId="77777777" w:rsidR="00E22E8E" w:rsidRPr="00F032BF" w:rsidRDefault="00E22E8E" w:rsidP="00C24D30">
            <w:pPr>
              <w:jc w:val="center"/>
              <w:rPr>
                <w:rFonts w:ascii="Times New Roman" w:hAnsi="Times New Roman"/>
                <w:bCs/>
                <w:i/>
                <w:iCs/>
                <w:sz w:val="24"/>
                <w:szCs w:val="24"/>
              </w:rPr>
            </w:pPr>
          </w:p>
        </w:tc>
      </w:tr>
      <w:tr w:rsidR="00E22E8E" w:rsidRPr="00FD0BCD" w14:paraId="24BE5096" w14:textId="77777777" w:rsidTr="00C24D30">
        <w:trPr>
          <w:trHeight w:val="339"/>
        </w:trPr>
        <w:tc>
          <w:tcPr>
            <w:tcW w:w="795" w:type="dxa"/>
            <w:vAlign w:val="center"/>
          </w:tcPr>
          <w:p w14:paraId="22DEFA7A" w14:textId="77777777" w:rsidR="00E22E8E" w:rsidRPr="00FD0BCD" w:rsidRDefault="00E22E8E" w:rsidP="00C24D30">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5F3BE4CC" w14:textId="77777777" w:rsidR="00E22E8E" w:rsidRPr="00ED0DAE" w:rsidRDefault="00E22E8E" w:rsidP="00C24D30">
            <w:pPr>
              <w:tabs>
                <w:tab w:val="left" w:pos="8931"/>
              </w:tabs>
              <w:jc w:val="both"/>
              <w:rPr>
                <w:rFonts w:ascii="Times New Roman" w:hAnsi="Times New Roman"/>
                <w:bCs/>
                <w:sz w:val="24"/>
                <w:szCs w:val="24"/>
                <w:lang w:val="ro-RO"/>
              </w:rPr>
            </w:pPr>
            <w:r w:rsidRPr="00ED0DAE">
              <w:rPr>
                <w:rFonts w:ascii="Times New Roman" w:hAnsi="Times New Roman"/>
                <w:bCs/>
                <w:sz w:val="24"/>
                <w:szCs w:val="24"/>
                <w:lang w:val="ro-RO"/>
              </w:rPr>
              <w:t>Bara discuri olimpice</w:t>
            </w:r>
          </w:p>
        </w:tc>
        <w:tc>
          <w:tcPr>
            <w:tcW w:w="708" w:type="dxa"/>
            <w:vAlign w:val="center"/>
          </w:tcPr>
          <w:p w14:paraId="17C55515" w14:textId="77777777" w:rsidR="00E22E8E" w:rsidRPr="00ED0DAE" w:rsidRDefault="00E22E8E" w:rsidP="00C24D30">
            <w:pPr>
              <w:spacing w:line="240" w:lineRule="exact"/>
              <w:jc w:val="center"/>
              <w:rPr>
                <w:rFonts w:ascii="Times New Roman" w:hAnsi="Times New Roman"/>
                <w:bCs/>
                <w:sz w:val="24"/>
                <w:szCs w:val="24"/>
              </w:rPr>
            </w:pPr>
            <w:r w:rsidRPr="00ED0DAE">
              <w:rPr>
                <w:rFonts w:ascii="Times New Roman" w:hAnsi="Times New Roman"/>
                <w:bCs/>
                <w:sz w:val="24"/>
                <w:szCs w:val="24"/>
              </w:rPr>
              <w:t>Buc</w:t>
            </w:r>
          </w:p>
        </w:tc>
        <w:tc>
          <w:tcPr>
            <w:tcW w:w="1276" w:type="dxa"/>
            <w:vAlign w:val="center"/>
          </w:tcPr>
          <w:p w14:paraId="085DBA7C" w14:textId="77777777" w:rsidR="00E22E8E" w:rsidRPr="00F032BF" w:rsidRDefault="00E22E8E" w:rsidP="00C24D30">
            <w:pPr>
              <w:spacing w:line="240" w:lineRule="exact"/>
              <w:jc w:val="center"/>
              <w:rPr>
                <w:rFonts w:ascii="Times New Roman" w:hAnsi="Times New Roman"/>
                <w:bCs/>
                <w:sz w:val="24"/>
                <w:szCs w:val="24"/>
              </w:rPr>
            </w:pPr>
            <w:r w:rsidRPr="00F032BF">
              <w:rPr>
                <w:rFonts w:ascii="Times New Roman" w:hAnsi="Times New Roman"/>
                <w:bCs/>
                <w:sz w:val="24"/>
                <w:szCs w:val="24"/>
              </w:rPr>
              <w:t>2</w:t>
            </w:r>
          </w:p>
        </w:tc>
        <w:tc>
          <w:tcPr>
            <w:tcW w:w="1134" w:type="dxa"/>
            <w:vAlign w:val="center"/>
          </w:tcPr>
          <w:p w14:paraId="0EC7CED6" w14:textId="77777777" w:rsidR="00E22E8E" w:rsidRPr="00F032BF" w:rsidRDefault="00E22E8E" w:rsidP="00C24D30">
            <w:pPr>
              <w:jc w:val="center"/>
              <w:rPr>
                <w:rFonts w:ascii="Times New Roman" w:hAnsi="Times New Roman"/>
                <w:bCs/>
                <w:i/>
                <w:sz w:val="24"/>
                <w:szCs w:val="24"/>
              </w:rPr>
            </w:pPr>
          </w:p>
        </w:tc>
        <w:tc>
          <w:tcPr>
            <w:tcW w:w="1134" w:type="dxa"/>
            <w:vAlign w:val="center"/>
          </w:tcPr>
          <w:p w14:paraId="2256AC87" w14:textId="77777777" w:rsidR="00E22E8E" w:rsidRPr="00F032BF" w:rsidRDefault="00E22E8E" w:rsidP="00C24D30">
            <w:pPr>
              <w:jc w:val="center"/>
              <w:rPr>
                <w:rFonts w:ascii="Times New Roman" w:hAnsi="Times New Roman"/>
                <w:bCs/>
                <w:i/>
                <w:iCs/>
                <w:sz w:val="24"/>
                <w:szCs w:val="24"/>
              </w:rPr>
            </w:pPr>
          </w:p>
        </w:tc>
        <w:tc>
          <w:tcPr>
            <w:tcW w:w="1134" w:type="dxa"/>
            <w:vAlign w:val="center"/>
          </w:tcPr>
          <w:p w14:paraId="72258723" w14:textId="77777777" w:rsidR="00E22E8E" w:rsidRPr="00F032BF" w:rsidRDefault="00E22E8E" w:rsidP="00C24D30">
            <w:pPr>
              <w:jc w:val="center"/>
              <w:rPr>
                <w:rFonts w:ascii="Times New Roman" w:hAnsi="Times New Roman"/>
                <w:bCs/>
                <w:i/>
                <w:iCs/>
                <w:sz w:val="24"/>
                <w:szCs w:val="24"/>
              </w:rPr>
            </w:pPr>
          </w:p>
        </w:tc>
      </w:tr>
      <w:tr w:rsidR="00E22E8E" w:rsidRPr="00FD0BCD" w14:paraId="38146D3A" w14:textId="77777777" w:rsidTr="00C24D30">
        <w:trPr>
          <w:trHeight w:val="267"/>
        </w:trPr>
        <w:tc>
          <w:tcPr>
            <w:tcW w:w="795" w:type="dxa"/>
            <w:vAlign w:val="center"/>
          </w:tcPr>
          <w:p w14:paraId="34266289" w14:textId="77777777" w:rsidR="00E22E8E" w:rsidRPr="00FD0BCD" w:rsidRDefault="00E22E8E" w:rsidP="00C24D30">
            <w:pPr>
              <w:jc w:val="center"/>
              <w:rPr>
                <w:rFonts w:ascii="Times New Roman" w:hAnsi="Times New Roman"/>
                <w:b/>
                <w:iCs/>
                <w:sz w:val="24"/>
                <w:szCs w:val="24"/>
              </w:rPr>
            </w:pPr>
            <w:r>
              <w:rPr>
                <w:rFonts w:ascii="Times New Roman" w:hAnsi="Times New Roman"/>
                <w:b/>
                <w:iCs/>
                <w:sz w:val="24"/>
                <w:szCs w:val="24"/>
              </w:rPr>
              <w:t>4</w:t>
            </w:r>
          </w:p>
        </w:tc>
        <w:tc>
          <w:tcPr>
            <w:tcW w:w="4253" w:type="dxa"/>
            <w:vAlign w:val="center"/>
          </w:tcPr>
          <w:p w14:paraId="3F9EE5A8" w14:textId="77777777" w:rsidR="00E22E8E" w:rsidRPr="00ED0DAE" w:rsidRDefault="00E22E8E" w:rsidP="00C24D30">
            <w:pPr>
              <w:tabs>
                <w:tab w:val="left" w:pos="8931"/>
              </w:tabs>
              <w:jc w:val="both"/>
              <w:rPr>
                <w:rFonts w:ascii="Times New Roman" w:hAnsi="Times New Roman"/>
                <w:bCs/>
                <w:sz w:val="24"/>
                <w:szCs w:val="24"/>
                <w:lang w:val="ro-RO"/>
              </w:rPr>
            </w:pPr>
            <w:r w:rsidRPr="00ED0DAE">
              <w:rPr>
                <w:rFonts w:ascii="Times New Roman" w:hAnsi="Times New Roman"/>
                <w:bCs/>
                <w:sz w:val="24"/>
                <w:szCs w:val="24"/>
                <w:lang w:val="ro-RO"/>
              </w:rPr>
              <w:t>Bara scurta olimpica</w:t>
            </w:r>
          </w:p>
        </w:tc>
        <w:tc>
          <w:tcPr>
            <w:tcW w:w="708" w:type="dxa"/>
            <w:vAlign w:val="center"/>
          </w:tcPr>
          <w:p w14:paraId="4DDD273C" w14:textId="77777777" w:rsidR="00E22E8E" w:rsidRPr="00ED0DAE" w:rsidRDefault="00E22E8E" w:rsidP="00C24D30">
            <w:pPr>
              <w:spacing w:line="240" w:lineRule="exact"/>
              <w:jc w:val="center"/>
              <w:rPr>
                <w:rFonts w:ascii="Times New Roman" w:hAnsi="Times New Roman"/>
                <w:bCs/>
                <w:sz w:val="24"/>
                <w:szCs w:val="24"/>
              </w:rPr>
            </w:pPr>
            <w:r w:rsidRPr="00ED0DAE">
              <w:rPr>
                <w:rFonts w:ascii="Times New Roman" w:hAnsi="Times New Roman"/>
                <w:bCs/>
                <w:sz w:val="24"/>
                <w:szCs w:val="24"/>
              </w:rPr>
              <w:t>Buc</w:t>
            </w:r>
          </w:p>
        </w:tc>
        <w:tc>
          <w:tcPr>
            <w:tcW w:w="1276" w:type="dxa"/>
            <w:vAlign w:val="center"/>
          </w:tcPr>
          <w:p w14:paraId="38371465" w14:textId="77777777" w:rsidR="00E22E8E" w:rsidRPr="00F032BF" w:rsidRDefault="00E22E8E" w:rsidP="00C24D30">
            <w:pPr>
              <w:spacing w:line="240" w:lineRule="exact"/>
              <w:jc w:val="center"/>
              <w:rPr>
                <w:rFonts w:ascii="Times New Roman" w:hAnsi="Times New Roman"/>
                <w:bCs/>
                <w:sz w:val="24"/>
                <w:szCs w:val="24"/>
              </w:rPr>
            </w:pPr>
            <w:r w:rsidRPr="00F032BF">
              <w:rPr>
                <w:rFonts w:ascii="Times New Roman" w:hAnsi="Times New Roman"/>
                <w:bCs/>
                <w:sz w:val="24"/>
                <w:szCs w:val="24"/>
              </w:rPr>
              <w:t>2</w:t>
            </w:r>
          </w:p>
        </w:tc>
        <w:tc>
          <w:tcPr>
            <w:tcW w:w="1134" w:type="dxa"/>
            <w:vAlign w:val="center"/>
          </w:tcPr>
          <w:p w14:paraId="34163A3D" w14:textId="77777777" w:rsidR="00E22E8E" w:rsidRPr="00F032BF" w:rsidRDefault="00E22E8E" w:rsidP="00C24D30">
            <w:pPr>
              <w:jc w:val="center"/>
              <w:rPr>
                <w:rFonts w:ascii="Times New Roman" w:hAnsi="Times New Roman"/>
                <w:bCs/>
                <w:i/>
                <w:sz w:val="24"/>
                <w:szCs w:val="24"/>
              </w:rPr>
            </w:pPr>
          </w:p>
        </w:tc>
        <w:tc>
          <w:tcPr>
            <w:tcW w:w="1134" w:type="dxa"/>
            <w:vAlign w:val="center"/>
          </w:tcPr>
          <w:p w14:paraId="53C4FDF1" w14:textId="77777777" w:rsidR="00E22E8E" w:rsidRPr="00F032BF" w:rsidRDefault="00E22E8E" w:rsidP="00C24D30">
            <w:pPr>
              <w:jc w:val="center"/>
              <w:rPr>
                <w:rFonts w:ascii="Times New Roman" w:hAnsi="Times New Roman"/>
                <w:bCs/>
                <w:i/>
                <w:iCs/>
                <w:sz w:val="24"/>
                <w:szCs w:val="24"/>
              </w:rPr>
            </w:pPr>
          </w:p>
        </w:tc>
        <w:tc>
          <w:tcPr>
            <w:tcW w:w="1134" w:type="dxa"/>
            <w:vAlign w:val="center"/>
          </w:tcPr>
          <w:p w14:paraId="474EE0D7" w14:textId="77777777" w:rsidR="00E22E8E" w:rsidRPr="00F032BF" w:rsidRDefault="00E22E8E" w:rsidP="00C24D30">
            <w:pPr>
              <w:jc w:val="center"/>
              <w:rPr>
                <w:rFonts w:ascii="Times New Roman" w:hAnsi="Times New Roman"/>
                <w:bCs/>
                <w:i/>
                <w:iCs/>
                <w:sz w:val="24"/>
                <w:szCs w:val="24"/>
              </w:rPr>
            </w:pPr>
          </w:p>
        </w:tc>
      </w:tr>
      <w:tr w:rsidR="00E22E8E" w:rsidRPr="00FD0BCD" w14:paraId="523256A3" w14:textId="77777777" w:rsidTr="00C24D30">
        <w:trPr>
          <w:trHeight w:val="249"/>
        </w:trPr>
        <w:tc>
          <w:tcPr>
            <w:tcW w:w="795" w:type="dxa"/>
            <w:vAlign w:val="center"/>
          </w:tcPr>
          <w:p w14:paraId="02AF0ABD" w14:textId="77777777" w:rsidR="00E22E8E" w:rsidRPr="00FD0BCD" w:rsidRDefault="00E22E8E" w:rsidP="00C24D30">
            <w:pPr>
              <w:jc w:val="center"/>
              <w:rPr>
                <w:rFonts w:ascii="Times New Roman" w:hAnsi="Times New Roman"/>
                <w:b/>
                <w:iCs/>
                <w:sz w:val="24"/>
                <w:szCs w:val="24"/>
              </w:rPr>
            </w:pPr>
            <w:r>
              <w:rPr>
                <w:rFonts w:ascii="Times New Roman" w:hAnsi="Times New Roman"/>
                <w:b/>
                <w:iCs/>
                <w:sz w:val="24"/>
                <w:szCs w:val="24"/>
              </w:rPr>
              <w:t>5</w:t>
            </w:r>
          </w:p>
        </w:tc>
        <w:tc>
          <w:tcPr>
            <w:tcW w:w="4253" w:type="dxa"/>
            <w:vAlign w:val="center"/>
          </w:tcPr>
          <w:p w14:paraId="103B9EC6" w14:textId="77777777" w:rsidR="00E22E8E" w:rsidRPr="00ED0DAE" w:rsidRDefault="00E22E8E" w:rsidP="00C24D30">
            <w:pPr>
              <w:tabs>
                <w:tab w:val="left" w:pos="8931"/>
              </w:tabs>
              <w:jc w:val="both"/>
              <w:rPr>
                <w:rFonts w:ascii="Times New Roman" w:hAnsi="Times New Roman"/>
                <w:bCs/>
                <w:sz w:val="24"/>
                <w:szCs w:val="24"/>
                <w:lang w:val="ro-RO"/>
              </w:rPr>
            </w:pPr>
            <w:r w:rsidRPr="00ED0DAE">
              <w:rPr>
                <w:rFonts w:ascii="Times New Roman" w:hAnsi="Times New Roman"/>
                <w:bCs/>
                <w:sz w:val="24"/>
                <w:szCs w:val="24"/>
                <w:lang w:val="ro-RO"/>
              </w:rPr>
              <w:t>Bara Z</w:t>
            </w:r>
          </w:p>
        </w:tc>
        <w:tc>
          <w:tcPr>
            <w:tcW w:w="708" w:type="dxa"/>
            <w:vAlign w:val="center"/>
          </w:tcPr>
          <w:p w14:paraId="5A46C88E" w14:textId="77777777" w:rsidR="00E22E8E" w:rsidRPr="00ED0DAE" w:rsidRDefault="00E22E8E" w:rsidP="00C24D30">
            <w:pPr>
              <w:spacing w:line="240" w:lineRule="exact"/>
              <w:jc w:val="center"/>
              <w:rPr>
                <w:rFonts w:ascii="Times New Roman" w:hAnsi="Times New Roman"/>
                <w:bCs/>
                <w:sz w:val="24"/>
                <w:szCs w:val="24"/>
              </w:rPr>
            </w:pPr>
            <w:r w:rsidRPr="00ED0DAE">
              <w:rPr>
                <w:rFonts w:ascii="Times New Roman" w:hAnsi="Times New Roman"/>
                <w:bCs/>
                <w:sz w:val="24"/>
                <w:szCs w:val="24"/>
              </w:rPr>
              <w:t>Buc</w:t>
            </w:r>
          </w:p>
        </w:tc>
        <w:tc>
          <w:tcPr>
            <w:tcW w:w="1276" w:type="dxa"/>
            <w:vAlign w:val="center"/>
          </w:tcPr>
          <w:p w14:paraId="6888CA06" w14:textId="77777777" w:rsidR="00E22E8E" w:rsidRPr="00F032BF" w:rsidRDefault="00E22E8E" w:rsidP="00C24D30">
            <w:pPr>
              <w:spacing w:line="240" w:lineRule="exact"/>
              <w:jc w:val="center"/>
              <w:rPr>
                <w:rFonts w:ascii="Times New Roman" w:hAnsi="Times New Roman"/>
                <w:bCs/>
                <w:sz w:val="24"/>
                <w:szCs w:val="24"/>
              </w:rPr>
            </w:pPr>
            <w:r w:rsidRPr="00F032BF">
              <w:rPr>
                <w:rFonts w:ascii="Times New Roman" w:hAnsi="Times New Roman"/>
                <w:bCs/>
                <w:sz w:val="24"/>
                <w:szCs w:val="24"/>
              </w:rPr>
              <w:t>2</w:t>
            </w:r>
          </w:p>
        </w:tc>
        <w:tc>
          <w:tcPr>
            <w:tcW w:w="1134" w:type="dxa"/>
            <w:vAlign w:val="center"/>
          </w:tcPr>
          <w:p w14:paraId="62BB2B3C" w14:textId="77777777" w:rsidR="00E22E8E" w:rsidRPr="00F032BF" w:rsidRDefault="00E22E8E" w:rsidP="00C24D30">
            <w:pPr>
              <w:jc w:val="center"/>
              <w:rPr>
                <w:rFonts w:ascii="Times New Roman" w:hAnsi="Times New Roman"/>
                <w:bCs/>
                <w:i/>
                <w:sz w:val="24"/>
                <w:szCs w:val="24"/>
              </w:rPr>
            </w:pPr>
          </w:p>
        </w:tc>
        <w:tc>
          <w:tcPr>
            <w:tcW w:w="1134" w:type="dxa"/>
            <w:vAlign w:val="center"/>
          </w:tcPr>
          <w:p w14:paraId="41767B95" w14:textId="77777777" w:rsidR="00E22E8E" w:rsidRPr="00F032BF" w:rsidRDefault="00E22E8E" w:rsidP="00C24D30">
            <w:pPr>
              <w:jc w:val="center"/>
              <w:rPr>
                <w:rFonts w:ascii="Times New Roman" w:hAnsi="Times New Roman"/>
                <w:bCs/>
                <w:i/>
                <w:iCs/>
                <w:sz w:val="24"/>
                <w:szCs w:val="24"/>
              </w:rPr>
            </w:pPr>
          </w:p>
        </w:tc>
        <w:tc>
          <w:tcPr>
            <w:tcW w:w="1134" w:type="dxa"/>
            <w:vAlign w:val="center"/>
          </w:tcPr>
          <w:p w14:paraId="796FD459" w14:textId="77777777" w:rsidR="00E22E8E" w:rsidRPr="00F032BF" w:rsidRDefault="00E22E8E" w:rsidP="00C24D30">
            <w:pPr>
              <w:jc w:val="center"/>
              <w:rPr>
                <w:rFonts w:ascii="Times New Roman" w:hAnsi="Times New Roman"/>
                <w:bCs/>
                <w:i/>
                <w:iCs/>
                <w:sz w:val="24"/>
                <w:szCs w:val="24"/>
              </w:rPr>
            </w:pPr>
          </w:p>
        </w:tc>
      </w:tr>
      <w:tr w:rsidR="00E22E8E" w:rsidRPr="00FD0BCD" w14:paraId="15B7D1D6" w14:textId="77777777" w:rsidTr="00C24D30">
        <w:trPr>
          <w:trHeight w:val="321"/>
        </w:trPr>
        <w:tc>
          <w:tcPr>
            <w:tcW w:w="795" w:type="dxa"/>
            <w:vAlign w:val="center"/>
          </w:tcPr>
          <w:p w14:paraId="7032923D" w14:textId="77777777" w:rsidR="00E22E8E" w:rsidRPr="00FD0BCD" w:rsidRDefault="00E22E8E" w:rsidP="00C24D30">
            <w:pPr>
              <w:jc w:val="center"/>
              <w:rPr>
                <w:rFonts w:ascii="Times New Roman" w:hAnsi="Times New Roman"/>
                <w:b/>
                <w:iCs/>
                <w:sz w:val="24"/>
                <w:szCs w:val="24"/>
              </w:rPr>
            </w:pPr>
            <w:r>
              <w:rPr>
                <w:rFonts w:ascii="Times New Roman" w:hAnsi="Times New Roman"/>
                <w:b/>
                <w:iCs/>
                <w:sz w:val="24"/>
                <w:szCs w:val="24"/>
              </w:rPr>
              <w:t>6</w:t>
            </w:r>
          </w:p>
        </w:tc>
        <w:tc>
          <w:tcPr>
            <w:tcW w:w="4253" w:type="dxa"/>
            <w:vAlign w:val="center"/>
          </w:tcPr>
          <w:p w14:paraId="5F2124FF" w14:textId="77777777" w:rsidR="00E22E8E" w:rsidRPr="00ED0DAE" w:rsidRDefault="00E22E8E" w:rsidP="00C24D30">
            <w:pPr>
              <w:tabs>
                <w:tab w:val="left" w:pos="8931"/>
              </w:tabs>
              <w:jc w:val="both"/>
              <w:rPr>
                <w:rFonts w:ascii="Times New Roman" w:hAnsi="Times New Roman"/>
                <w:bCs/>
                <w:sz w:val="24"/>
                <w:szCs w:val="24"/>
                <w:lang w:val="ro-RO"/>
              </w:rPr>
            </w:pPr>
            <w:r w:rsidRPr="00ED0DAE">
              <w:rPr>
                <w:rFonts w:ascii="Times New Roman" w:hAnsi="Times New Roman"/>
                <w:bCs/>
                <w:sz w:val="24"/>
                <w:szCs w:val="24"/>
                <w:lang w:val="ro-RO"/>
              </w:rPr>
              <w:t>Rastel gantere</w:t>
            </w:r>
          </w:p>
        </w:tc>
        <w:tc>
          <w:tcPr>
            <w:tcW w:w="708" w:type="dxa"/>
            <w:vAlign w:val="center"/>
          </w:tcPr>
          <w:p w14:paraId="159527C7" w14:textId="77777777" w:rsidR="00E22E8E" w:rsidRPr="00ED0DAE" w:rsidRDefault="00E22E8E" w:rsidP="00C24D30">
            <w:pPr>
              <w:spacing w:line="240" w:lineRule="exact"/>
              <w:jc w:val="center"/>
              <w:rPr>
                <w:rFonts w:ascii="Times New Roman" w:hAnsi="Times New Roman"/>
                <w:bCs/>
                <w:sz w:val="24"/>
                <w:szCs w:val="24"/>
              </w:rPr>
            </w:pPr>
            <w:r w:rsidRPr="00ED0DAE">
              <w:rPr>
                <w:rFonts w:ascii="Times New Roman" w:hAnsi="Times New Roman"/>
                <w:bCs/>
                <w:sz w:val="24"/>
                <w:szCs w:val="24"/>
              </w:rPr>
              <w:t>Buc</w:t>
            </w:r>
          </w:p>
        </w:tc>
        <w:tc>
          <w:tcPr>
            <w:tcW w:w="1276" w:type="dxa"/>
            <w:vAlign w:val="center"/>
          </w:tcPr>
          <w:p w14:paraId="1623A84E" w14:textId="77777777" w:rsidR="00E22E8E" w:rsidRPr="00F032BF" w:rsidRDefault="00E22E8E" w:rsidP="00C24D30">
            <w:pPr>
              <w:spacing w:line="240" w:lineRule="exact"/>
              <w:jc w:val="center"/>
              <w:rPr>
                <w:rFonts w:ascii="Times New Roman" w:hAnsi="Times New Roman"/>
                <w:bCs/>
                <w:sz w:val="24"/>
                <w:szCs w:val="24"/>
              </w:rPr>
            </w:pPr>
            <w:r w:rsidRPr="00F032BF">
              <w:rPr>
                <w:rFonts w:ascii="Times New Roman" w:hAnsi="Times New Roman"/>
                <w:bCs/>
                <w:sz w:val="24"/>
                <w:szCs w:val="24"/>
              </w:rPr>
              <w:t>1</w:t>
            </w:r>
          </w:p>
        </w:tc>
        <w:tc>
          <w:tcPr>
            <w:tcW w:w="1134" w:type="dxa"/>
            <w:vAlign w:val="center"/>
          </w:tcPr>
          <w:p w14:paraId="70FC75D9" w14:textId="77777777" w:rsidR="00E22E8E" w:rsidRPr="00F032BF" w:rsidRDefault="00E22E8E" w:rsidP="00C24D30">
            <w:pPr>
              <w:jc w:val="center"/>
              <w:rPr>
                <w:rFonts w:ascii="Times New Roman" w:hAnsi="Times New Roman"/>
                <w:bCs/>
                <w:i/>
                <w:sz w:val="24"/>
                <w:szCs w:val="24"/>
              </w:rPr>
            </w:pPr>
          </w:p>
        </w:tc>
        <w:tc>
          <w:tcPr>
            <w:tcW w:w="1134" w:type="dxa"/>
            <w:vAlign w:val="center"/>
          </w:tcPr>
          <w:p w14:paraId="20420AE8" w14:textId="77777777" w:rsidR="00E22E8E" w:rsidRPr="00F032BF" w:rsidRDefault="00E22E8E" w:rsidP="00C24D30">
            <w:pPr>
              <w:jc w:val="center"/>
              <w:rPr>
                <w:rFonts w:ascii="Times New Roman" w:hAnsi="Times New Roman"/>
                <w:bCs/>
                <w:i/>
                <w:iCs/>
                <w:sz w:val="24"/>
                <w:szCs w:val="24"/>
              </w:rPr>
            </w:pPr>
          </w:p>
        </w:tc>
        <w:tc>
          <w:tcPr>
            <w:tcW w:w="1134" w:type="dxa"/>
            <w:vAlign w:val="center"/>
          </w:tcPr>
          <w:p w14:paraId="20A9308A" w14:textId="77777777" w:rsidR="00E22E8E" w:rsidRPr="00F032BF" w:rsidRDefault="00E22E8E" w:rsidP="00C24D30">
            <w:pPr>
              <w:jc w:val="center"/>
              <w:rPr>
                <w:rFonts w:ascii="Times New Roman" w:hAnsi="Times New Roman"/>
                <w:bCs/>
                <w:i/>
                <w:iCs/>
                <w:sz w:val="24"/>
                <w:szCs w:val="24"/>
              </w:rPr>
            </w:pPr>
          </w:p>
        </w:tc>
      </w:tr>
      <w:tr w:rsidR="00E22E8E" w:rsidRPr="00FD0BCD" w14:paraId="58DD6203" w14:textId="77777777" w:rsidTr="00C24D30">
        <w:trPr>
          <w:trHeight w:val="177"/>
        </w:trPr>
        <w:tc>
          <w:tcPr>
            <w:tcW w:w="795" w:type="dxa"/>
            <w:vAlign w:val="center"/>
          </w:tcPr>
          <w:p w14:paraId="47F9BEF5" w14:textId="77777777" w:rsidR="00E22E8E" w:rsidRPr="00FD0BCD" w:rsidRDefault="00E22E8E" w:rsidP="00C24D30">
            <w:pPr>
              <w:jc w:val="center"/>
              <w:rPr>
                <w:rFonts w:ascii="Times New Roman" w:hAnsi="Times New Roman"/>
                <w:b/>
                <w:iCs/>
                <w:sz w:val="24"/>
                <w:szCs w:val="24"/>
              </w:rPr>
            </w:pPr>
            <w:r>
              <w:rPr>
                <w:rFonts w:ascii="Times New Roman" w:hAnsi="Times New Roman"/>
                <w:b/>
                <w:iCs/>
                <w:sz w:val="24"/>
                <w:szCs w:val="24"/>
              </w:rPr>
              <w:t>7</w:t>
            </w:r>
          </w:p>
        </w:tc>
        <w:tc>
          <w:tcPr>
            <w:tcW w:w="4253" w:type="dxa"/>
            <w:vAlign w:val="center"/>
          </w:tcPr>
          <w:p w14:paraId="531F8A08" w14:textId="77777777" w:rsidR="00E22E8E" w:rsidRPr="00ED0DAE" w:rsidRDefault="00E22E8E" w:rsidP="00C24D30">
            <w:pPr>
              <w:tabs>
                <w:tab w:val="left" w:pos="8931"/>
              </w:tabs>
              <w:jc w:val="both"/>
              <w:rPr>
                <w:rFonts w:ascii="Times New Roman" w:hAnsi="Times New Roman"/>
                <w:bCs/>
                <w:sz w:val="24"/>
                <w:szCs w:val="24"/>
                <w:lang w:val="ro-RO"/>
              </w:rPr>
            </w:pPr>
            <w:r w:rsidRPr="00ED0DAE">
              <w:rPr>
                <w:rFonts w:ascii="Times New Roman" w:hAnsi="Times New Roman"/>
                <w:bCs/>
                <w:sz w:val="24"/>
                <w:szCs w:val="24"/>
                <w:lang w:val="ro-RO"/>
              </w:rPr>
              <w:t>Gantere 2x 5,7.5,10,12,15,20 kg</w:t>
            </w:r>
          </w:p>
        </w:tc>
        <w:tc>
          <w:tcPr>
            <w:tcW w:w="708" w:type="dxa"/>
            <w:vAlign w:val="center"/>
          </w:tcPr>
          <w:p w14:paraId="7BFF2441" w14:textId="77777777" w:rsidR="00E22E8E" w:rsidRPr="00ED0DAE" w:rsidRDefault="00E22E8E" w:rsidP="00C24D30">
            <w:pPr>
              <w:spacing w:line="240" w:lineRule="exact"/>
              <w:jc w:val="center"/>
              <w:rPr>
                <w:rFonts w:ascii="Times New Roman" w:hAnsi="Times New Roman"/>
                <w:bCs/>
                <w:sz w:val="24"/>
                <w:szCs w:val="24"/>
              </w:rPr>
            </w:pPr>
            <w:r w:rsidRPr="00ED0DAE">
              <w:rPr>
                <w:rFonts w:ascii="Times New Roman" w:hAnsi="Times New Roman"/>
                <w:bCs/>
                <w:sz w:val="24"/>
                <w:szCs w:val="24"/>
              </w:rPr>
              <w:t>Buc</w:t>
            </w:r>
          </w:p>
        </w:tc>
        <w:tc>
          <w:tcPr>
            <w:tcW w:w="1276" w:type="dxa"/>
            <w:vAlign w:val="center"/>
          </w:tcPr>
          <w:p w14:paraId="061EB92B" w14:textId="77777777" w:rsidR="00E22E8E" w:rsidRDefault="00E22E8E" w:rsidP="00C24D30">
            <w:pPr>
              <w:spacing w:line="240" w:lineRule="exact"/>
              <w:jc w:val="center"/>
              <w:rPr>
                <w:rFonts w:ascii="Times New Roman" w:hAnsi="Times New Roman"/>
                <w:bCs/>
                <w:sz w:val="24"/>
                <w:szCs w:val="24"/>
              </w:rPr>
            </w:pPr>
            <w:r w:rsidRPr="00F032BF">
              <w:rPr>
                <w:rFonts w:ascii="Times New Roman" w:hAnsi="Times New Roman"/>
                <w:bCs/>
                <w:sz w:val="24"/>
                <w:szCs w:val="24"/>
              </w:rPr>
              <w:t>12</w:t>
            </w:r>
          </w:p>
          <w:p w14:paraId="63B25B4B" w14:textId="77777777" w:rsidR="00E22E8E" w:rsidRPr="00F032BF" w:rsidRDefault="00E22E8E" w:rsidP="00C24D30">
            <w:pPr>
              <w:spacing w:line="240" w:lineRule="exact"/>
              <w:jc w:val="center"/>
              <w:rPr>
                <w:rFonts w:ascii="Times New Roman" w:hAnsi="Times New Roman"/>
                <w:bCs/>
                <w:sz w:val="24"/>
                <w:szCs w:val="24"/>
              </w:rPr>
            </w:pPr>
            <w:r>
              <w:rPr>
                <w:rFonts w:ascii="Times New Roman" w:hAnsi="Times New Roman"/>
                <w:bCs/>
                <w:sz w:val="24"/>
                <w:szCs w:val="24"/>
              </w:rPr>
              <w:t>(2x 5, 7.5, 10, 12, 15, 20 kg)</w:t>
            </w:r>
          </w:p>
        </w:tc>
        <w:tc>
          <w:tcPr>
            <w:tcW w:w="1134" w:type="dxa"/>
            <w:vAlign w:val="center"/>
          </w:tcPr>
          <w:p w14:paraId="4C6540AF" w14:textId="77777777" w:rsidR="00E22E8E" w:rsidRPr="00F032BF" w:rsidRDefault="00E22E8E" w:rsidP="00C24D30">
            <w:pPr>
              <w:jc w:val="center"/>
              <w:rPr>
                <w:rFonts w:ascii="Times New Roman" w:hAnsi="Times New Roman"/>
                <w:bCs/>
                <w:i/>
                <w:sz w:val="24"/>
                <w:szCs w:val="24"/>
              </w:rPr>
            </w:pPr>
          </w:p>
        </w:tc>
        <w:tc>
          <w:tcPr>
            <w:tcW w:w="1134" w:type="dxa"/>
            <w:vAlign w:val="center"/>
          </w:tcPr>
          <w:p w14:paraId="636F5DC0" w14:textId="77777777" w:rsidR="00E22E8E" w:rsidRPr="00F032BF" w:rsidRDefault="00E22E8E" w:rsidP="00C24D30">
            <w:pPr>
              <w:jc w:val="center"/>
              <w:rPr>
                <w:rFonts w:ascii="Times New Roman" w:hAnsi="Times New Roman"/>
                <w:bCs/>
                <w:i/>
                <w:iCs/>
                <w:sz w:val="24"/>
                <w:szCs w:val="24"/>
              </w:rPr>
            </w:pPr>
          </w:p>
        </w:tc>
        <w:tc>
          <w:tcPr>
            <w:tcW w:w="1134" w:type="dxa"/>
            <w:vAlign w:val="center"/>
          </w:tcPr>
          <w:p w14:paraId="426C8955" w14:textId="77777777" w:rsidR="00E22E8E" w:rsidRPr="00F032BF" w:rsidRDefault="00E22E8E" w:rsidP="00C24D30">
            <w:pPr>
              <w:jc w:val="center"/>
              <w:rPr>
                <w:rFonts w:ascii="Times New Roman" w:hAnsi="Times New Roman"/>
                <w:bCs/>
                <w:i/>
                <w:iCs/>
                <w:sz w:val="24"/>
                <w:szCs w:val="24"/>
              </w:rPr>
            </w:pPr>
          </w:p>
        </w:tc>
      </w:tr>
      <w:tr w:rsidR="00E22E8E" w:rsidRPr="00FD0BCD" w14:paraId="1CA504F3" w14:textId="77777777" w:rsidTr="00C24D30">
        <w:trPr>
          <w:trHeight w:val="70"/>
        </w:trPr>
        <w:tc>
          <w:tcPr>
            <w:tcW w:w="795" w:type="dxa"/>
            <w:vAlign w:val="center"/>
          </w:tcPr>
          <w:p w14:paraId="4005E8A7" w14:textId="77777777" w:rsidR="00E22E8E" w:rsidRPr="00FD0BCD" w:rsidRDefault="00E22E8E" w:rsidP="00C24D30">
            <w:pPr>
              <w:jc w:val="center"/>
              <w:rPr>
                <w:rFonts w:ascii="Times New Roman" w:hAnsi="Times New Roman"/>
                <w:b/>
                <w:iCs/>
                <w:sz w:val="24"/>
                <w:szCs w:val="24"/>
              </w:rPr>
            </w:pPr>
            <w:r>
              <w:rPr>
                <w:rFonts w:ascii="Times New Roman" w:hAnsi="Times New Roman"/>
                <w:b/>
                <w:iCs/>
                <w:sz w:val="24"/>
                <w:szCs w:val="24"/>
              </w:rPr>
              <w:t>8</w:t>
            </w:r>
          </w:p>
        </w:tc>
        <w:tc>
          <w:tcPr>
            <w:tcW w:w="4253" w:type="dxa"/>
            <w:vAlign w:val="center"/>
          </w:tcPr>
          <w:p w14:paraId="3DBB2729" w14:textId="77777777" w:rsidR="00E22E8E" w:rsidRPr="00ED0DAE" w:rsidRDefault="00E22E8E" w:rsidP="00C24D30">
            <w:pPr>
              <w:tabs>
                <w:tab w:val="left" w:pos="8931"/>
              </w:tabs>
              <w:jc w:val="both"/>
              <w:rPr>
                <w:rFonts w:ascii="Times New Roman" w:hAnsi="Times New Roman"/>
                <w:bCs/>
                <w:sz w:val="24"/>
                <w:szCs w:val="24"/>
                <w:lang w:val="ro-RO"/>
              </w:rPr>
            </w:pPr>
            <w:r w:rsidRPr="00ED0DAE">
              <w:rPr>
                <w:rFonts w:ascii="Times New Roman" w:hAnsi="Times New Roman"/>
                <w:bCs/>
                <w:sz w:val="24"/>
                <w:szCs w:val="24"/>
                <w:lang w:val="ro-RO"/>
              </w:rPr>
              <w:t>Banca Lombari</w:t>
            </w:r>
          </w:p>
        </w:tc>
        <w:tc>
          <w:tcPr>
            <w:tcW w:w="708" w:type="dxa"/>
            <w:vAlign w:val="center"/>
          </w:tcPr>
          <w:p w14:paraId="4FDA173A" w14:textId="77777777" w:rsidR="00E22E8E" w:rsidRPr="00ED0DAE" w:rsidRDefault="00E22E8E" w:rsidP="00C24D30">
            <w:pPr>
              <w:spacing w:line="240" w:lineRule="exact"/>
              <w:jc w:val="center"/>
              <w:rPr>
                <w:rFonts w:ascii="Times New Roman" w:hAnsi="Times New Roman"/>
                <w:bCs/>
                <w:sz w:val="24"/>
                <w:szCs w:val="24"/>
              </w:rPr>
            </w:pPr>
            <w:r w:rsidRPr="00ED0DAE">
              <w:rPr>
                <w:rFonts w:ascii="Times New Roman" w:hAnsi="Times New Roman"/>
                <w:bCs/>
                <w:sz w:val="24"/>
                <w:szCs w:val="24"/>
              </w:rPr>
              <w:t>Buc</w:t>
            </w:r>
          </w:p>
        </w:tc>
        <w:tc>
          <w:tcPr>
            <w:tcW w:w="1276" w:type="dxa"/>
            <w:vAlign w:val="center"/>
          </w:tcPr>
          <w:p w14:paraId="7CB9E2E9" w14:textId="77777777" w:rsidR="00E22E8E" w:rsidRPr="00F032BF" w:rsidRDefault="00E22E8E" w:rsidP="00C24D30">
            <w:pPr>
              <w:spacing w:line="240" w:lineRule="exact"/>
              <w:jc w:val="center"/>
              <w:rPr>
                <w:rFonts w:ascii="Times New Roman" w:hAnsi="Times New Roman"/>
                <w:bCs/>
                <w:sz w:val="24"/>
                <w:szCs w:val="24"/>
              </w:rPr>
            </w:pPr>
            <w:r w:rsidRPr="00F032BF">
              <w:rPr>
                <w:rFonts w:ascii="Times New Roman" w:hAnsi="Times New Roman"/>
                <w:bCs/>
                <w:sz w:val="24"/>
                <w:szCs w:val="24"/>
              </w:rPr>
              <w:t>1</w:t>
            </w:r>
          </w:p>
        </w:tc>
        <w:tc>
          <w:tcPr>
            <w:tcW w:w="1134" w:type="dxa"/>
            <w:vAlign w:val="center"/>
          </w:tcPr>
          <w:p w14:paraId="0242F27E" w14:textId="77777777" w:rsidR="00E22E8E" w:rsidRPr="00F032BF" w:rsidRDefault="00E22E8E" w:rsidP="00C24D30">
            <w:pPr>
              <w:jc w:val="center"/>
              <w:rPr>
                <w:rFonts w:ascii="Times New Roman" w:hAnsi="Times New Roman"/>
                <w:bCs/>
                <w:i/>
                <w:sz w:val="24"/>
                <w:szCs w:val="24"/>
              </w:rPr>
            </w:pPr>
          </w:p>
        </w:tc>
        <w:tc>
          <w:tcPr>
            <w:tcW w:w="1134" w:type="dxa"/>
            <w:vAlign w:val="center"/>
          </w:tcPr>
          <w:p w14:paraId="5D5D8A56" w14:textId="77777777" w:rsidR="00E22E8E" w:rsidRPr="00F032BF" w:rsidRDefault="00E22E8E" w:rsidP="00C24D30">
            <w:pPr>
              <w:jc w:val="center"/>
              <w:rPr>
                <w:rFonts w:ascii="Times New Roman" w:hAnsi="Times New Roman"/>
                <w:bCs/>
                <w:i/>
                <w:iCs/>
                <w:sz w:val="24"/>
                <w:szCs w:val="24"/>
              </w:rPr>
            </w:pPr>
          </w:p>
        </w:tc>
        <w:tc>
          <w:tcPr>
            <w:tcW w:w="1134" w:type="dxa"/>
            <w:vAlign w:val="center"/>
          </w:tcPr>
          <w:p w14:paraId="6890F8C8" w14:textId="77777777" w:rsidR="00E22E8E" w:rsidRPr="00F032BF" w:rsidRDefault="00E22E8E" w:rsidP="00C24D30">
            <w:pPr>
              <w:jc w:val="center"/>
              <w:rPr>
                <w:rFonts w:ascii="Times New Roman" w:hAnsi="Times New Roman"/>
                <w:bCs/>
                <w:i/>
                <w:iCs/>
                <w:sz w:val="24"/>
                <w:szCs w:val="24"/>
              </w:rPr>
            </w:pPr>
          </w:p>
        </w:tc>
      </w:tr>
      <w:tr w:rsidR="00E22E8E" w:rsidRPr="00FD0BCD" w14:paraId="664F3EEF" w14:textId="77777777" w:rsidTr="00C24D30">
        <w:trPr>
          <w:trHeight w:val="231"/>
        </w:trPr>
        <w:tc>
          <w:tcPr>
            <w:tcW w:w="795" w:type="dxa"/>
            <w:vAlign w:val="center"/>
          </w:tcPr>
          <w:p w14:paraId="01BB8E29" w14:textId="77777777" w:rsidR="00E22E8E" w:rsidRPr="00FD0BCD" w:rsidRDefault="00E22E8E" w:rsidP="00C24D30">
            <w:pPr>
              <w:jc w:val="center"/>
              <w:rPr>
                <w:rFonts w:ascii="Times New Roman" w:hAnsi="Times New Roman"/>
                <w:b/>
                <w:iCs/>
                <w:sz w:val="24"/>
                <w:szCs w:val="24"/>
              </w:rPr>
            </w:pPr>
            <w:r>
              <w:rPr>
                <w:rFonts w:ascii="Times New Roman" w:hAnsi="Times New Roman"/>
                <w:b/>
                <w:iCs/>
                <w:sz w:val="24"/>
                <w:szCs w:val="24"/>
              </w:rPr>
              <w:t>9</w:t>
            </w:r>
          </w:p>
        </w:tc>
        <w:tc>
          <w:tcPr>
            <w:tcW w:w="4253" w:type="dxa"/>
            <w:vAlign w:val="center"/>
          </w:tcPr>
          <w:p w14:paraId="134970FF" w14:textId="77777777" w:rsidR="00E22E8E" w:rsidRPr="00ED0DAE" w:rsidRDefault="00E22E8E" w:rsidP="00C24D30">
            <w:pPr>
              <w:tabs>
                <w:tab w:val="left" w:pos="8931"/>
              </w:tabs>
              <w:jc w:val="both"/>
              <w:rPr>
                <w:rFonts w:ascii="Times New Roman" w:hAnsi="Times New Roman"/>
                <w:bCs/>
                <w:sz w:val="24"/>
                <w:szCs w:val="24"/>
                <w:lang w:val="ro-RO"/>
              </w:rPr>
            </w:pPr>
            <w:r w:rsidRPr="00ED0DAE">
              <w:rPr>
                <w:rFonts w:ascii="Times New Roman" w:hAnsi="Times New Roman"/>
                <w:bCs/>
                <w:sz w:val="24"/>
                <w:szCs w:val="24"/>
                <w:lang w:val="ro-RO"/>
              </w:rPr>
              <w:t>Banca Scott</w:t>
            </w:r>
          </w:p>
        </w:tc>
        <w:tc>
          <w:tcPr>
            <w:tcW w:w="708" w:type="dxa"/>
            <w:vAlign w:val="center"/>
          </w:tcPr>
          <w:p w14:paraId="03809FAA" w14:textId="77777777" w:rsidR="00E22E8E" w:rsidRPr="00ED0DAE" w:rsidRDefault="00E22E8E" w:rsidP="00C24D30">
            <w:pPr>
              <w:spacing w:line="240" w:lineRule="exact"/>
              <w:jc w:val="center"/>
              <w:rPr>
                <w:rFonts w:ascii="Times New Roman" w:hAnsi="Times New Roman"/>
                <w:bCs/>
                <w:sz w:val="24"/>
                <w:szCs w:val="24"/>
              </w:rPr>
            </w:pPr>
            <w:r w:rsidRPr="00ED0DAE">
              <w:rPr>
                <w:rFonts w:ascii="Times New Roman" w:hAnsi="Times New Roman"/>
                <w:bCs/>
                <w:sz w:val="24"/>
                <w:szCs w:val="24"/>
              </w:rPr>
              <w:t>Buc</w:t>
            </w:r>
          </w:p>
        </w:tc>
        <w:tc>
          <w:tcPr>
            <w:tcW w:w="1276" w:type="dxa"/>
            <w:vAlign w:val="center"/>
          </w:tcPr>
          <w:p w14:paraId="7879E9A3" w14:textId="77777777" w:rsidR="00E22E8E" w:rsidRPr="00F032BF" w:rsidRDefault="00E22E8E" w:rsidP="00C24D30">
            <w:pPr>
              <w:spacing w:line="240" w:lineRule="exact"/>
              <w:jc w:val="center"/>
              <w:rPr>
                <w:rFonts w:ascii="Times New Roman" w:hAnsi="Times New Roman"/>
                <w:bCs/>
                <w:sz w:val="24"/>
                <w:szCs w:val="24"/>
              </w:rPr>
            </w:pPr>
            <w:r w:rsidRPr="00F032BF">
              <w:rPr>
                <w:rFonts w:ascii="Times New Roman" w:hAnsi="Times New Roman"/>
                <w:bCs/>
                <w:sz w:val="24"/>
                <w:szCs w:val="24"/>
              </w:rPr>
              <w:t>1</w:t>
            </w:r>
          </w:p>
        </w:tc>
        <w:tc>
          <w:tcPr>
            <w:tcW w:w="1134" w:type="dxa"/>
            <w:vAlign w:val="center"/>
          </w:tcPr>
          <w:p w14:paraId="78050AD9" w14:textId="77777777" w:rsidR="00E22E8E" w:rsidRPr="00F032BF" w:rsidRDefault="00E22E8E" w:rsidP="00C24D30">
            <w:pPr>
              <w:jc w:val="center"/>
              <w:rPr>
                <w:rFonts w:ascii="Times New Roman" w:hAnsi="Times New Roman"/>
                <w:bCs/>
                <w:i/>
                <w:sz w:val="24"/>
                <w:szCs w:val="24"/>
              </w:rPr>
            </w:pPr>
          </w:p>
        </w:tc>
        <w:tc>
          <w:tcPr>
            <w:tcW w:w="1134" w:type="dxa"/>
            <w:vAlign w:val="center"/>
          </w:tcPr>
          <w:p w14:paraId="747E11C0" w14:textId="77777777" w:rsidR="00E22E8E" w:rsidRPr="00F032BF" w:rsidRDefault="00E22E8E" w:rsidP="00C24D30">
            <w:pPr>
              <w:jc w:val="center"/>
              <w:rPr>
                <w:rFonts w:ascii="Times New Roman" w:hAnsi="Times New Roman"/>
                <w:bCs/>
                <w:i/>
                <w:iCs/>
                <w:sz w:val="24"/>
                <w:szCs w:val="24"/>
              </w:rPr>
            </w:pPr>
          </w:p>
        </w:tc>
        <w:tc>
          <w:tcPr>
            <w:tcW w:w="1134" w:type="dxa"/>
            <w:vAlign w:val="center"/>
          </w:tcPr>
          <w:p w14:paraId="237BFABF" w14:textId="77777777" w:rsidR="00E22E8E" w:rsidRPr="00F032BF" w:rsidRDefault="00E22E8E" w:rsidP="00C24D30">
            <w:pPr>
              <w:jc w:val="center"/>
              <w:rPr>
                <w:rFonts w:ascii="Times New Roman" w:hAnsi="Times New Roman"/>
                <w:bCs/>
                <w:i/>
                <w:iCs/>
                <w:sz w:val="24"/>
                <w:szCs w:val="24"/>
              </w:rPr>
            </w:pPr>
          </w:p>
        </w:tc>
      </w:tr>
      <w:tr w:rsidR="00E22E8E" w:rsidRPr="00FD0BCD" w14:paraId="3F08CD0F" w14:textId="77777777" w:rsidTr="00C24D30">
        <w:trPr>
          <w:trHeight w:val="204"/>
        </w:trPr>
        <w:tc>
          <w:tcPr>
            <w:tcW w:w="795" w:type="dxa"/>
            <w:vAlign w:val="center"/>
          </w:tcPr>
          <w:p w14:paraId="092E56F5" w14:textId="77777777" w:rsidR="00E22E8E" w:rsidRPr="00FD0BCD" w:rsidRDefault="00E22E8E" w:rsidP="00C24D30">
            <w:pPr>
              <w:jc w:val="center"/>
              <w:rPr>
                <w:rFonts w:ascii="Times New Roman" w:hAnsi="Times New Roman"/>
                <w:b/>
                <w:iCs/>
                <w:sz w:val="24"/>
                <w:szCs w:val="24"/>
              </w:rPr>
            </w:pPr>
            <w:r>
              <w:rPr>
                <w:rFonts w:ascii="Times New Roman" w:hAnsi="Times New Roman"/>
                <w:b/>
                <w:iCs/>
                <w:sz w:val="24"/>
                <w:szCs w:val="24"/>
              </w:rPr>
              <w:t>10</w:t>
            </w:r>
          </w:p>
        </w:tc>
        <w:tc>
          <w:tcPr>
            <w:tcW w:w="4253" w:type="dxa"/>
            <w:vAlign w:val="center"/>
          </w:tcPr>
          <w:p w14:paraId="51CA9958" w14:textId="77777777" w:rsidR="00E22E8E" w:rsidRPr="00ED0DAE" w:rsidRDefault="00E22E8E" w:rsidP="00C24D30">
            <w:pPr>
              <w:tabs>
                <w:tab w:val="left" w:pos="8931"/>
              </w:tabs>
              <w:jc w:val="both"/>
              <w:rPr>
                <w:rFonts w:ascii="Times New Roman" w:hAnsi="Times New Roman"/>
                <w:bCs/>
                <w:sz w:val="24"/>
                <w:szCs w:val="24"/>
                <w:lang w:val="ro-RO"/>
              </w:rPr>
            </w:pPr>
            <w:r w:rsidRPr="00ED0DAE">
              <w:rPr>
                <w:rFonts w:ascii="Times New Roman" w:hAnsi="Times New Roman"/>
                <w:bCs/>
                <w:sz w:val="24"/>
                <w:szCs w:val="24"/>
                <w:lang w:val="ro-RO"/>
              </w:rPr>
              <w:t>Banca reglabila</w:t>
            </w:r>
          </w:p>
        </w:tc>
        <w:tc>
          <w:tcPr>
            <w:tcW w:w="708" w:type="dxa"/>
            <w:vAlign w:val="center"/>
          </w:tcPr>
          <w:p w14:paraId="6469A27A" w14:textId="77777777" w:rsidR="00E22E8E" w:rsidRPr="00ED0DAE" w:rsidRDefault="00E22E8E" w:rsidP="00C24D30">
            <w:pPr>
              <w:spacing w:line="240" w:lineRule="exact"/>
              <w:jc w:val="center"/>
              <w:rPr>
                <w:rFonts w:ascii="Times New Roman" w:hAnsi="Times New Roman"/>
                <w:bCs/>
                <w:sz w:val="24"/>
                <w:szCs w:val="24"/>
              </w:rPr>
            </w:pPr>
            <w:r w:rsidRPr="00ED0DAE">
              <w:rPr>
                <w:rFonts w:ascii="Times New Roman" w:hAnsi="Times New Roman"/>
                <w:bCs/>
                <w:sz w:val="24"/>
                <w:szCs w:val="24"/>
              </w:rPr>
              <w:t>Buc</w:t>
            </w:r>
          </w:p>
        </w:tc>
        <w:tc>
          <w:tcPr>
            <w:tcW w:w="1276" w:type="dxa"/>
            <w:vAlign w:val="center"/>
          </w:tcPr>
          <w:p w14:paraId="438B1689" w14:textId="77777777" w:rsidR="00E22E8E" w:rsidRPr="00F032BF" w:rsidRDefault="00E22E8E" w:rsidP="00C24D30">
            <w:pPr>
              <w:spacing w:line="240" w:lineRule="exact"/>
              <w:jc w:val="center"/>
              <w:rPr>
                <w:rFonts w:ascii="Times New Roman" w:hAnsi="Times New Roman"/>
                <w:bCs/>
                <w:sz w:val="24"/>
                <w:szCs w:val="24"/>
              </w:rPr>
            </w:pPr>
            <w:r w:rsidRPr="00F032BF">
              <w:rPr>
                <w:rFonts w:ascii="Times New Roman" w:hAnsi="Times New Roman"/>
                <w:bCs/>
                <w:sz w:val="24"/>
                <w:szCs w:val="24"/>
              </w:rPr>
              <w:t>2</w:t>
            </w:r>
          </w:p>
        </w:tc>
        <w:tc>
          <w:tcPr>
            <w:tcW w:w="1134" w:type="dxa"/>
            <w:vAlign w:val="center"/>
          </w:tcPr>
          <w:p w14:paraId="49EC550B" w14:textId="77777777" w:rsidR="00E22E8E" w:rsidRPr="00F032BF" w:rsidRDefault="00E22E8E" w:rsidP="00C24D30">
            <w:pPr>
              <w:jc w:val="center"/>
              <w:rPr>
                <w:rFonts w:ascii="Times New Roman" w:hAnsi="Times New Roman"/>
                <w:bCs/>
                <w:i/>
                <w:sz w:val="24"/>
                <w:szCs w:val="24"/>
              </w:rPr>
            </w:pPr>
          </w:p>
        </w:tc>
        <w:tc>
          <w:tcPr>
            <w:tcW w:w="1134" w:type="dxa"/>
            <w:vAlign w:val="center"/>
          </w:tcPr>
          <w:p w14:paraId="0A876795" w14:textId="77777777" w:rsidR="00E22E8E" w:rsidRPr="00F032BF" w:rsidRDefault="00E22E8E" w:rsidP="00C24D30">
            <w:pPr>
              <w:jc w:val="center"/>
              <w:rPr>
                <w:rFonts w:ascii="Times New Roman" w:hAnsi="Times New Roman"/>
                <w:bCs/>
                <w:i/>
                <w:iCs/>
                <w:sz w:val="24"/>
                <w:szCs w:val="24"/>
              </w:rPr>
            </w:pPr>
          </w:p>
        </w:tc>
        <w:tc>
          <w:tcPr>
            <w:tcW w:w="1134" w:type="dxa"/>
            <w:vAlign w:val="center"/>
          </w:tcPr>
          <w:p w14:paraId="079D77C7" w14:textId="77777777" w:rsidR="00E22E8E" w:rsidRPr="00F032BF" w:rsidRDefault="00E22E8E" w:rsidP="00C24D30">
            <w:pPr>
              <w:jc w:val="center"/>
              <w:rPr>
                <w:rFonts w:ascii="Times New Roman" w:hAnsi="Times New Roman"/>
                <w:bCs/>
                <w:i/>
                <w:iCs/>
                <w:sz w:val="24"/>
                <w:szCs w:val="24"/>
              </w:rPr>
            </w:pPr>
          </w:p>
        </w:tc>
      </w:tr>
      <w:tr w:rsidR="00E22E8E" w:rsidRPr="00FD0BCD" w14:paraId="70326F29" w14:textId="77777777" w:rsidTr="00C24D30">
        <w:trPr>
          <w:trHeight w:val="366"/>
        </w:trPr>
        <w:tc>
          <w:tcPr>
            <w:tcW w:w="795" w:type="dxa"/>
            <w:vAlign w:val="center"/>
          </w:tcPr>
          <w:p w14:paraId="4FAF8207" w14:textId="77777777" w:rsidR="00E22E8E" w:rsidRPr="00FD0BCD" w:rsidRDefault="00E22E8E" w:rsidP="00C24D30">
            <w:pPr>
              <w:jc w:val="center"/>
              <w:rPr>
                <w:rFonts w:ascii="Times New Roman" w:hAnsi="Times New Roman"/>
                <w:b/>
                <w:iCs/>
                <w:sz w:val="24"/>
                <w:szCs w:val="24"/>
              </w:rPr>
            </w:pPr>
            <w:r>
              <w:rPr>
                <w:rFonts w:ascii="Times New Roman" w:hAnsi="Times New Roman"/>
                <w:b/>
                <w:iCs/>
                <w:sz w:val="24"/>
                <w:szCs w:val="24"/>
              </w:rPr>
              <w:t>11</w:t>
            </w:r>
          </w:p>
        </w:tc>
        <w:tc>
          <w:tcPr>
            <w:tcW w:w="4253" w:type="dxa"/>
            <w:vAlign w:val="center"/>
          </w:tcPr>
          <w:p w14:paraId="1B1C2E9F" w14:textId="77777777" w:rsidR="00E22E8E" w:rsidRPr="00ED0DAE" w:rsidRDefault="00E22E8E" w:rsidP="00C24D30">
            <w:pPr>
              <w:tabs>
                <w:tab w:val="left" w:pos="8931"/>
              </w:tabs>
              <w:jc w:val="both"/>
              <w:rPr>
                <w:rFonts w:ascii="Times New Roman" w:hAnsi="Times New Roman"/>
                <w:bCs/>
                <w:sz w:val="24"/>
                <w:szCs w:val="24"/>
                <w:lang w:val="ro-RO"/>
              </w:rPr>
            </w:pPr>
            <w:r w:rsidRPr="00ED0DAE">
              <w:rPr>
                <w:rFonts w:ascii="Times New Roman" w:hAnsi="Times New Roman"/>
                <w:bCs/>
                <w:sz w:val="24"/>
                <w:szCs w:val="24"/>
                <w:lang w:val="ro-RO"/>
              </w:rPr>
              <w:t>Stepper Reebok</w:t>
            </w:r>
          </w:p>
        </w:tc>
        <w:tc>
          <w:tcPr>
            <w:tcW w:w="708" w:type="dxa"/>
            <w:vAlign w:val="center"/>
          </w:tcPr>
          <w:p w14:paraId="233548B4" w14:textId="77777777" w:rsidR="00E22E8E" w:rsidRPr="00ED0DAE" w:rsidRDefault="00E22E8E" w:rsidP="00C24D30">
            <w:pPr>
              <w:spacing w:line="240" w:lineRule="exact"/>
              <w:jc w:val="center"/>
              <w:rPr>
                <w:rFonts w:ascii="Times New Roman" w:hAnsi="Times New Roman"/>
                <w:bCs/>
                <w:sz w:val="24"/>
                <w:szCs w:val="24"/>
              </w:rPr>
            </w:pPr>
            <w:r w:rsidRPr="00ED0DAE">
              <w:rPr>
                <w:rFonts w:ascii="Times New Roman" w:hAnsi="Times New Roman"/>
                <w:bCs/>
                <w:sz w:val="24"/>
                <w:szCs w:val="24"/>
              </w:rPr>
              <w:t>Buc</w:t>
            </w:r>
          </w:p>
        </w:tc>
        <w:tc>
          <w:tcPr>
            <w:tcW w:w="1276" w:type="dxa"/>
            <w:vAlign w:val="center"/>
          </w:tcPr>
          <w:p w14:paraId="4E32EB0B" w14:textId="77777777" w:rsidR="00E22E8E" w:rsidRPr="00F032BF" w:rsidRDefault="00E22E8E" w:rsidP="00C24D30">
            <w:pPr>
              <w:spacing w:line="240" w:lineRule="exact"/>
              <w:jc w:val="center"/>
              <w:rPr>
                <w:rFonts w:ascii="Times New Roman" w:hAnsi="Times New Roman"/>
                <w:bCs/>
                <w:sz w:val="24"/>
                <w:szCs w:val="24"/>
              </w:rPr>
            </w:pPr>
            <w:r w:rsidRPr="00F032BF">
              <w:rPr>
                <w:rFonts w:ascii="Times New Roman" w:hAnsi="Times New Roman"/>
                <w:bCs/>
                <w:sz w:val="24"/>
                <w:szCs w:val="24"/>
              </w:rPr>
              <w:t>3</w:t>
            </w:r>
          </w:p>
        </w:tc>
        <w:tc>
          <w:tcPr>
            <w:tcW w:w="1134" w:type="dxa"/>
            <w:vAlign w:val="center"/>
          </w:tcPr>
          <w:p w14:paraId="126FF40B" w14:textId="77777777" w:rsidR="00E22E8E" w:rsidRPr="00F032BF" w:rsidRDefault="00E22E8E" w:rsidP="00C24D30">
            <w:pPr>
              <w:jc w:val="center"/>
              <w:rPr>
                <w:rFonts w:ascii="Times New Roman" w:hAnsi="Times New Roman"/>
                <w:bCs/>
                <w:i/>
                <w:sz w:val="24"/>
                <w:szCs w:val="24"/>
              </w:rPr>
            </w:pPr>
          </w:p>
        </w:tc>
        <w:tc>
          <w:tcPr>
            <w:tcW w:w="1134" w:type="dxa"/>
            <w:vAlign w:val="center"/>
          </w:tcPr>
          <w:p w14:paraId="6BF204D0" w14:textId="77777777" w:rsidR="00E22E8E" w:rsidRPr="00F032BF" w:rsidRDefault="00E22E8E" w:rsidP="00C24D30">
            <w:pPr>
              <w:jc w:val="center"/>
              <w:rPr>
                <w:rFonts w:ascii="Times New Roman" w:hAnsi="Times New Roman"/>
                <w:bCs/>
                <w:i/>
                <w:iCs/>
                <w:sz w:val="24"/>
                <w:szCs w:val="24"/>
              </w:rPr>
            </w:pPr>
          </w:p>
        </w:tc>
        <w:tc>
          <w:tcPr>
            <w:tcW w:w="1134" w:type="dxa"/>
            <w:vAlign w:val="center"/>
          </w:tcPr>
          <w:p w14:paraId="3EAF8FF5" w14:textId="77777777" w:rsidR="00E22E8E" w:rsidRPr="00F032BF" w:rsidRDefault="00E22E8E" w:rsidP="00C24D30">
            <w:pPr>
              <w:jc w:val="center"/>
              <w:rPr>
                <w:rFonts w:ascii="Times New Roman" w:hAnsi="Times New Roman"/>
                <w:bCs/>
                <w:i/>
                <w:iCs/>
                <w:sz w:val="24"/>
                <w:szCs w:val="24"/>
              </w:rPr>
            </w:pPr>
          </w:p>
        </w:tc>
      </w:tr>
      <w:tr w:rsidR="00E22E8E" w:rsidRPr="00FD0BCD" w14:paraId="5A695E1E" w14:textId="77777777" w:rsidTr="00C24D30">
        <w:tc>
          <w:tcPr>
            <w:tcW w:w="795" w:type="dxa"/>
          </w:tcPr>
          <w:p w14:paraId="59DF6AD5" w14:textId="77777777" w:rsidR="00E22E8E" w:rsidRPr="00E6321F" w:rsidRDefault="00E22E8E" w:rsidP="00C24D30">
            <w:pPr>
              <w:rPr>
                <w:rFonts w:ascii="Times New Roman" w:hAnsi="Times New Roman"/>
                <w:b/>
                <w:i/>
                <w:iCs/>
                <w:sz w:val="24"/>
                <w:szCs w:val="24"/>
              </w:rPr>
            </w:pPr>
          </w:p>
        </w:tc>
        <w:tc>
          <w:tcPr>
            <w:tcW w:w="4253" w:type="dxa"/>
          </w:tcPr>
          <w:p w14:paraId="6B125FCB" w14:textId="77777777" w:rsidR="00E22E8E" w:rsidRPr="00EB3907" w:rsidRDefault="00E22E8E" w:rsidP="00C24D30">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3AF1D699" w14:textId="77777777" w:rsidR="00E22E8E" w:rsidRPr="00FD0BCD" w:rsidRDefault="00E22E8E" w:rsidP="00C24D30">
            <w:pPr>
              <w:rPr>
                <w:rFonts w:ascii="Times New Roman" w:hAnsi="Times New Roman"/>
                <w:b/>
                <w:i/>
                <w:iCs/>
                <w:sz w:val="24"/>
                <w:szCs w:val="24"/>
              </w:rPr>
            </w:pPr>
          </w:p>
        </w:tc>
        <w:tc>
          <w:tcPr>
            <w:tcW w:w="1276" w:type="dxa"/>
            <w:vAlign w:val="center"/>
          </w:tcPr>
          <w:p w14:paraId="6AC27C21" w14:textId="77777777" w:rsidR="00E22E8E" w:rsidRPr="00FD0BCD" w:rsidRDefault="00E22E8E" w:rsidP="00C24D30">
            <w:pPr>
              <w:jc w:val="center"/>
              <w:rPr>
                <w:rFonts w:ascii="Times New Roman" w:hAnsi="Times New Roman"/>
                <w:b/>
                <w:i/>
                <w:iCs/>
                <w:sz w:val="24"/>
                <w:szCs w:val="24"/>
              </w:rPr>
            </w:pPr>
          </w:p>
        </w:tc>
        <w:tc>
          <w:tcPr>
            <w:tcW w:w="1134" w:type="dxa"/>
          </w:tcPr>
          <w:p w14:paraId="4220E1F1" w14:textId="77777777" w:rsidR="00E22E8E" w:rsidRPr="00FD0BCD" w:rsidRDefault="00E22E8E" w:rsidP="00C24D30">
            <w:pPr>
              <w:rPr>
                <w:rFonts w:ascii="Times New Roman" w:hAnsi="Times New Roman"/>
                <w:b/>
                <w:i/>
                <w:iCs/>
                <w:sz w:val="24"/>
                <w:szCs w:val="24"/>
              </w:rPr>
            </w:pPr>
          </w:p>
        </w:tc>
        <w:tc>
          <w:tcPr>
            <w:tcW w:w="1134" w:type="dxa"/>
          </w:tcPr>
          <w:p w14:paraId="0288C03C" w14:textId="77777777" w:rsidR="00E22E8E" w:rsidRPr="00FD0BCD" w:rsidRDefault="00E22E8E" w:rsidP="00C24D30">
            <w:pPr>
              <w:rPr>
                <w:rFonts w:ascii="Times New Roman" w:hAnsi="Times New Roman"/>
                <w:b/>
                <w:i/>
                <w:iCs/>
                <w:sz w:val="24"/>
                <w:szCs w:val="24"/>
              </w:rPr>
            </w:pPr>
          </w:p>
        </w:tc>
        <w:tc>
          <w:tcPr>
            <w:tcW w:w="1134" w:type="dxa"/>
          </w:tcPr>
          <w:p w14:paraId="53435D91" w14:textId="77777777" w:rsidR="00E22E8E" w:rsidRPr="00FD0BCD" w:rsidRDefault="00E22E8E" w:rsidP="00C24D30">
            <w:pPr>
              <w:rPr>
                <w:rFonts w:ascii="Times New Roman" w:hAnsi="Times New Roman"/>
                <w:b/>
                <w:i/>
                <w:iCs/>
                <w:sz w:val="24"/>
                <w:szCs w:val="24"/>
              </w:rPr>
            </w:pPr>
          </w:p>
        </w:tc>
      </w:tr>
    </w:tbl>
    <w:p w14:paraId="0B4F186F" w14:textId="77777777" w:rsidR="00537647" w:rsidRPr="0014013A" w:rsidRDefault="00537647" w:rsidP="00525C71">
      <w:pPr>
        <w:ind w:right="1440"/>
        <w:outlineLvl w:val="0"/>
        <w:rPr>
          <w:rFonts w:ascii="Times New Roman" w:hAnsi="Times New Roman"/>
          <w:b/>
          <w:i/>
          <w:sz w:val="24"/>
          <w:szCs w:val="24"/>
        </w:rPr>
      </w:pPr>
    </w:p>
    <w:p w14:paraId="7468FFA3" w14:textId="77777777" w:rsidR="00537647" w:rsidRPr="000926D2" w:rsidRDefault="00537647" w:rsidP="00537647">
      <w:pPr>
        <w:spacing w:after="120"/>
        <w:rPr>
          <w:rFonts w:ascii="Times New Roman" w:hAnsi="Times New Roman"/>
          <w:i/>
          <w:sz w:val="22"/>
          <w:szCs w:val="24"/>
        </w:rPr>
      </w:pP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sau</w:t>
      </w:r>
      <w:proofErr w:type="spellEnd"/>
      <w:r w:rsidRPr="000926D2">
        <w:rPr>
          <w:rFonts w:ascii="Times New Roman" w:hAnsi="Times New Roman"/>
          <w:i/>
          <w:sz w:val="22"/>
          <w:szCs w:val="24"/>
        </w:rPr>
        <w:t xml:space="preserve"> a </w:t>
      </w:r>
      <w:proofErr w:type="spellStart"/>
      <w:r w:rsidRPr="000926D2">
        <w:rPr>
          <w:rFonts w:ascii="Times New Roman" w:hAnsi="Times New Roman"/>
          <w:i/>
          <w:sz w:val="22"/>
          <w:szCs w:val="24"/>
        </w:rPr>
        <w:t>reprezentantului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
    <w:p w14:paraId="7B23FB95" w14:textId="77777777" w:rsidR="00537647" w:rsidRPr="000926D2" w:rsidRDefault="00537647" w:rsidP="00537647">
      <w:pPr>
        <w:spacing w:after="120"/>
        <w:jc w:val="both"/>
        <w:rPr>
          <w:rFonts w:ascii="Times New Roman" w:hAnsi="Times New Roman"/>
          <w:i/>
          <w:sz w:val="22"/>
          <w:szCs w:val="24"/>
        </w:rPr>
      </w:pPr>
      <w:proofErr w:type="spellStart"/>
      <w:proofErr w:type="gram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şi</w:t>
      </w:r>
      <w:proofErr w:type="spellEnd"/>
      <w:proofErr w:type="gramEnd"/>
      <w:r w:rsidRPr="000926D2">
        <w:rPr>
          <w:rFonts w:ascii="Times New Roman" w:hAnsi="Times New Roman"/>
          <w:i/>
          <w:sz w:val="22"/>
          <w:szCs w:val="24"/>
        </w:rPr>
        <w:t xml:space="preserve"> </w:t>
      </w:r>
      <w:proofErr w:type="spellStart"/>
      <w:r w:rsidRPr="000926D2">
        <w:rPr>
          <w:rFonts w:ascii="Times New Roman" w:hAnsi="Times New Roman"/>
          <w:i/>
          <w:sz w:val="22"/>
          <w:szCs w:val="24"/>
        </w:rPr>
        <w:t>prenumele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semnatarului</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2E778E92" w14:textId="77777777"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Capacitate de </w:t>
      </w: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3BA5523A" w14:textId="77777777" w:rsidR="00537647" w:rsidRPr="000926D2" w:rsidRDefault="00537647" w:rsidP="00537647">
      <w:pPr>
        <w:spacing w:after="120"/>
        <w:jc w:val="both"/>
        <w:rPr>
          <w:rFonts w:ascii="Times New Roman" w:hAnsi="Times New Roman"/>
          <w:b/>
          <w:i/>
          <w:sz w:val="22"/>
          <w:szCs w:val="24"/>
        </w:rPr>
      </w:pPr>
      <w:proofErr w:type="spellStart"/>
      <w:r w:rsidRPr="000926D2">
        <w:rPr>
          <w:rFonts w:ascii="Times New Roman" w:hAnsi="Times New Roman"/>
          <w:b/>
          <w:i/>
          <w:sz w:val="22"/>
          <w:szCs w:val="24"/>
        </w:rPr>
        <w:t>Detalii</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despre</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ofertant</w:t>
      </w:r>
      <w:proofErr w:type="spellEnd"/>
      <w:r w:rsidRPr="000926D2">
        <w:rPr>
          <w:rFonts w:ascii="Times New Roman" w:hAnsi="Times New Roman"/>
          <w:b/>
          <w:i/>
          <w:sz w:val="22"/>
          <w:szCs w:val="24"/>
        </w:rPr>
        <w:t xml:space="preserve"> </w:t>
      </w:r>
    </w:p>
    <w:p w14:paraId="50505715" w14:textId="77777777" w:rsidR="00537647" w:rsidRPr="000926D2" w:rsidRDefault="00537647" w:rsidP="00537647">
      <w:pPr>
        <w:spacing w:after="120"/>
        <w:jc w:val="both"/>
        <w:rPr>
          <w:rFonts w:ascii="Times New Roman" w:hAnsi="Times New Roman"/>
          <w:i/>
          <w:sz w:val="22"/>
          <w:szCs w:val="24"/>
        </w:rPr>
      </w:pPr>
      <w:proofErr w:type="spell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proofErr w:type="gram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r w:rsidRPr="000926D2">
        <w:rPr>
          <w:rFonts w:ascii="Times New Roman" w:hAnsi="Times New Roman"/>
          <w:i/>
          <w:sz w:val="22"/>
          <w:szCs w:val="24"/>
        </w:rPr>
        <w:tab/>
      </w:r>
      <w:proofErr w:type="gram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35299C91" w14:textId="77777777" w:rsidR="00537647" w:rsidRPr="000926D2" w:rsidRDefault="00537647" w:rsidP="00537647">
      <w:pPr>
        <w:spacing w:after="120"/>
        <w:jc w:val="both"/>
        <w:rPr>
          <w:rFonts w:ascii="Times New Roman" w:hAnsi="Times New Roman"/>
          <w:i/>
          <w:sz w:val="22"/>
          <w:szCs w:val="24"/>
        </w:rPr>
      </w:pPr>
      <w:proofErr w:type="spellStart"/>
      <w:r w:rsidRPr="000926D2">
        <w:rPr>
          <w:rFonts w:ascii="Times New Roman" w:hAnsi="Times New Roman"/>
          <w:i/>
          <w:sz w:val="22"/>
          <w:szCs w:val="24"/>
        </w:rPr>
        <w:t>Ţara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reşedinţă</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14:paraId="18683BA6" w14:textId="77777777" w:rsidR="00537647" w:rsidRPr="000926D2" w:rsidRDefault="00537647" w:rsidP="00537647">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71C50207" w14:textId="77777777" w:rsidR="00537647" w:rsidRPr="000926D2" w:rsidRDefault="00537647" w:rsidP="00537647">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corespondenţă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dacă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este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diferită</w:t>
      </w:r>
      <w:proofErr w:type="spellEnd"/>
      <w:r w:rsidRPr="000926D2">
        <w:rPr>
          <w:rFonts w:ascii="Times New Roman" w:hAnsi="Times New Roman"/>
          <w:i/>
          <w:sz w:val="22"/>
          <w:szCs w:val="24"/>
        </w:rPr>
        <w:t>)</w:t>
      </w:r>
      <w:r w:rsidRPr="000926D2">
        <w:rPr>
          <w:rFonts w:ascii="Times New Roman" w:hAnsi="Times New Roman"/>
          <w:i/>
          <w:sz w:val="22"/>
          <w:szCs w:val="24"/>
        </w:rPr>
        <w:tab/>
      </w:r>
      <w:r w:rsidRPr="000926D2">
        <w:rPr>
          <w:rFonts w:ascii="Times New Roman" w:hAnsi="Times New Roman"/>
          <w:i/>
          <w:sz w:val="22"/>
          <w:szCs w:val="24"/>
        </w:rPr>
        <w:tab/>
        <w:t xml:space="preserve">                         .....................................................</w:t>
      </w:r>
    </w:p>
    <w:p w14:paraId="2DEBC59F" w14:textId="77777777" w:rsidR="00537647" w:rsidRPr="00E22E8E" w:rsidRDefault="00537647" w:rsidP="00537647">
      <w:pPr>
        <w:spacing w:after="120"/>
        <w:jc w:val="both"/>
        <w:rPr>
          <w:rFonts w:ascii="Times New Roman" w:hAnsi="Times New Roman"/>
          <w:i/>
          <w:sz w:val="22"/>
          <w:szCs w:val="24"/>
          <w:lang w:val="nl-NL"/>
        </w:rPr>
      </w:pPr>
      <w:r w:rsidRPr="00E22E8E">
        <w:rPr>
          <w:rFonts w:ascii="Times New Roman" w:hAnsi="Times New Roman"/>
          <w:i/>
          <w:sz w:val="22"/>
          <w:szCs w:val="24"/>
          <w:lang w:val="nl-NL"/>
        </w:rPr>
        <w:t>Telefon / Fax</w:t>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t xml:space="preserve">            .....................................................</w:t>
      </w:r>
    </w:p>
    <w:p w14:paraId="49094100" w14:textId="77777777" w:rsidR="00537647" w:rsidRPr="00E22E8E" w:rsidRDefault="00537647" w:rsidP="00537647">
      <w:pPr>
        <w:spacing w:after="120"/>
        <w:rPr>
          <w:rFonts w:ascii="Times New Roman" w:hAnsi="Times New Roman"/>
          <w:i/>
          <w:sz w:val="22"/>
          <w:szCs w:val="24"/>
          <w:lang w:val="nl-NL"/>
        </w:rPr>
      </w:pPr>
      <w:r w:rsidRPr="00E22E8E">
        <w:rPr>
          <w:rFonts w:ascii="Times New Roman" w:hAnsi="Times New Roman"/>
          <w:i/>
          <w:sz w:val="22"/>
          <w:szCs w:val="24"/>
          <w:lang w:val="nl-NL"/>
        </w:rPr>
        <w:t>Adresa de e-mail                                                                                        .....................................................</w:t>
      </w:r>
    </w:p>
    <w:p w14:paraId="030F677C" w14:textId="77777777"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0101A24B" w14:textId="77777777" w:rsidR="00BB0FEE" w:rsidRPr="0014013A" w:rsidRDefault="00BB0FEE" w:rsidP="00525C71">
      <w:pPr>
        <w:spacing w:after="120"/>
        <w:jc w:val="both"/>
        <w:rPr>
          <w:rFonts w:ascii="Times New Roman" w:hAnsi="Times New Roman"/>
          <w:i/>
          <w:sz w:val="24"/>
          <w:szCs w:val="24"/>
        </w:rPr>
      </w:pPr>
    </w:p>
    <w:p w14:paraId="36BBCB1A" w14:textId="77777777" w:rsidR="00BB0FEE" w:rsidRPr="0014013A" w:rsidRDefault="00BB0FEE" w:rsidP="00525C71">
      <w:pPr>
        <w:spacing w:after="120"/>
        <w:jc w:val="both"/>
        <w:rPr>
          <w:rFonts w:ascii="Times New Roman" w:hAnsi="Times New Roman"/>
          <w:i/>
          <w:sz w:val="24"/>
          <w:szCs w:val="24"/>
        </w:rPr>
      </w:pPr>
    </w:p>
    <w:p w14:paraId="5D6B633A" w14:textId="77777777" w:rsidR="00525C71" w:rsidRPr="0014013A" w:rsidRDefault="00525C71" w:rsidP="00525C71">
      <w:pPr>
        <w:spacing w:after="120"/>
        <w:jc w:val="both"/>
        <w:rPr>
          <w:rFonts w:ascii="Times New Roman" w:hAnsi="Times New Roman"/>
          <w:i/>
          <w:sz w:val="24"/>
          <w:szCs w:val="24"/>
        </w:rPr>
      </w:pPr>
    </w:p>
    <w:p w14:paraId="7BCA9D68" w14:textId="77777777" w:rsidR="00525C71" w:rsidRDefault="00525C71" w:rsidP="00525C71">
      <w:pPr>
        <w:spacing w:after="120"/>
        <w:jc w:val="both"/>
        <w:rPr>
          <w:rFonts w:ascii="Times New Roman" w:hAnsi="Times New Roman"/>
          <w:i/>
          <w:sz w:val="24"/>
          <w:szCs w:val="24"/>
        </w:rPr>
      </w:pPr>
    </w:p>
    <w:p w14:paraId="002F7205" w14:textId="77777777" w:rsidR="007A37DA" w:rsidRPr="0014013A" w:rsidRDefault="007A37DA" w:rsidP="00525C71">
      <w:pPr>
        <w:spacing w:after="120"/>
        <w:jc w:val="both"/>
        <w:rPr>
          <w:rFonts w:ascii="Times New Roman" w:hAnsi="Times New Roman"/>
          <w:i/>
          <w:sz w:val="24"/>
          <w:szCs w:val="24"/>
        </w:rPr>
      </w:pPr>
    </w:p>
    <w:p w14:paraId="0F27DAFB" w14:textId="77777777" w:rsidR="00CD3BF8" w:rsidRPr="00537647" w:rsidRDefault="00CD3BF8" w:rsidP="00525C71">
      <w:pPr>
        <w:jc w:val="right"/>
        <w:rPr>
          <w:rFonts w:ascii="Times New Roman" w:hAnsi="Times New Roman"/>
          <w:b/>
          <w:i/>
          <w:noProof/>
          <w:sz w:val="22"/>
          <w:szCs w:val="22"/>
        </w:rPr>
      </w:pPr>
      <w:r w:rsidRPr="00537647">
        <w:rPr>
          <w:rFonts w:ascii="Times New Roman" w:hAnsi="Times New Roman"/>
          <w:b/>
          <w:i/>
          <w:noProof/>
          <w:sz w:val="22"/>
          <w:szCs w:val="22"/>
        </w:rPr>
        <w:lastRenderedPageBreak/>
        <w:t>FORMULARUL nr.4</w:t>
      </w:r>
    </w:p>
    <w:p w14:paraId="6F637E37" w14:textId="77777777" w:rsidR="00CD3BF8" w:rsidRPr="00537647" w:rsidRDefault="00CD3BF8" w:rsidP="00525C71">
      <w:pPr>
        <w:ind w:right="1440"/>
        <w:rPr>
          <w:rFonts w:ascii="Times New Roman" w:hAnsi="Times New Roman"/>
          <w:color w:val="000000"/>
          <w:sz w:val="22"/>
          <w:szCs w:val="22"/>
        </w:rPr>
      </w:pPr>
    </w:p>
    <w:p w14:paraId="56EDF8CB" w14:textId="77777777"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Operator Economic</w:t>
      </w:r>
    </w:p>
    <w:p w14:paraId="026E647C" w14:textId="77777777"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w:t>
      </w:r>
    </w:p>
    <w:p w14:paraId="60118944" w14:textId="77777777"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(denumirea)</w:t>
      </w:r>
    </w:p>
    <w:p w14:paraId="1BCBD398" w14:textId="77777777" w:rsidR="00525C71" w:rsidRPr="00537647" w:rsidRDefault="00525C71" w:rsidP="00525C71">
      <w:pPr>
        <w:tabs>
          <w:tab w:val="right" w:pos="0"/>
        </w:tabs>
        <w:rPr>
          <w:rFonts w:ascii="Times New Roman" w:hAnsi="Times New Roman"/>
          <w:i/>
          <w:sz w:val="22"/>
          <w:szCs w:val="22"/>
        </w:rPr>
      </w:pPr>
    </w:p>
    <w:p w14:paraId="7715EE66" w14:textId="62EFBDE9" w:rsidR="00525C71" w:rsidRPr="00537647" w:rsidRDefault="00525C71" w:rsidP="00E22E8E">
      <w:pPr>
        <w:spacing w:after="120"/>
        <w:jc w:val="center"/>
        <w:outlineLvl w:val="0"/>
        <w:rPr>
          <w:rFonts w:ascii="Times New Roman" w:hAnsi="Times New Roman"/>
          <w:b/>
          <w:i/>
          <w:sz w:val="22"/>
          <w:szCs w:val="22"/>
        </w:rPr>
      </w:pPr>
      <w:r w:rsidRPr="00537647">
        <w:rPr>
          <w:rFonts w:ascii="Times New Roman" w:hAnsi="Times New Roman"/>
          <w:b/>
          <w:i/>
          <w:sz w:val="22"/>
          <w:szCs w:val="22"/>
        </w:rPr>
        <w:t>PROPUNERE TEHNICA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5953"/>
        <w:gridCol w:w="2894"/>
      </w:tblGrid>
      <w:tr w:rsidR="00E22E8E" w:rsidRPr="00A721F0" w14:paraId="43427663" w14:textId="77777777" w:rsidTr="00E22E8E">
        <w:trPr>
          <w:jc w:val="center"/>
        </w:trPr>
        <w:tc>
          <w:tcPr>
            <w:tcW w:w="330" w:type="pct"/>
            <w:tcMar>
              <w:left w:w="57" w:type="dxa"/>
              <w:right w:w="57" w:type="dxa"/>
            </w:tcMar>
            <w:vAlign w:val="center"/>
          </w:tcPr>
          <w:p w14:paraId="0AB6F49A" w14:textId="77777777" w:rsidR="00E22E8E" w:rsidRPr="00A721F0" w:rsidRDefault="00E22E8E" w:rsidP="00C24D30">
            <w:pPr>
              <w:spacing w:line="276" w:lineRule="auto"/>
              <w:jc w:val="center"/>
              <w:rPr>
                <w:rFonts w:ascii="Times New Roman" w:hAnsi="Times New Roman"/>
                <w:b/>
                <w:i/>
                <w:sz w:val="24"/>
                <w:szCs w:val="24"/>
              </w:rPr>
            </w:pPr>
            <w:r w:rsidRPr="00A721F0">
              <w:rPr>
                <w:rFonts w:ascii="Times New Roman" w:hAnsi="Times New Roman"/>
                <w:b/>
                <w:i/>
                <w:sz w:val="24"/>
                <w:szCs w:val="24"/>
              </w:rPr>
              <w:t>NR.</w:t>
            </w:r>
          </w:p>
          <w:p w14:paraId="27D27DC8" w14:textId="77777777" w:rsidR="00E22E8E" w:rsidRPr="00A721F0" w:rsidRDefault="00E22E8E" w:rsidP="00C24D30">
            <w:pPr>
              <w:spacing w:line="276" w:lineRule="auto"/>
              <w:jc w:val="center"/>
              <w:rPr>
                <w:rFonts w:ascii="Times New Roman" w:hAnsi="Times New Roman"/>
                <w:sz w:val="24"/>
                <w:szCs w:val="24"/>
              </w:rPr>
            </w:pPr>
            <w:r w:rsidRPr="00A721F0">
              <w:rPr>
                <w:rFonts w:ascii="Times New Roman" w:hAnsi="Times New Roman"/>
                <w:b/>
                <w:i/>
                <w:sz w:val="24"/>
                <w:szCs w:val="24"/>
              </w:rPr>
              <w:t>CRT.</w:t>
            </w:r>
          </w:p>
        </w:tc>
        <w:tc>
          <w:tcPr>
            <w:tcW w:w="3141" w:type="pct"/>
            <w:tcMar>
              <w:left w:w="57" w:type="dxa"/>
              <w:right w:w="57" w:type="dxa"/>
            </w:tcMar>
            <w:vAlign w:val="center"/>
          </w:tcPr>
          <w:p w14:paraId="51302038" w14:textId="77777777" w:rsidR="00E22E8E" w:rsidRPr="00A721F0" w:rsidRDefault="00E22E8E" w:rsidP="00C24D30">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1529" w:type="pct"/>
            <w:tcMar>
              <w:left w:w="57" w:type="dxa"/>
              <w:right w:w="57" w:type="dxa"/>
            </w:tcMar>
            <w:vAlign w:val="center"/>
          </w:tcPr>
          <w:p w14:paraId="3E50F7E2" w14:textId="77777777" w:rsidR="00E22E8E" w:rsidRPr="00A721F0" w:rsidRDefault="00E22E8E" w:rsidP="00C24D30">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E22E8E" w:rsidRPr="00A721F0" w14:paraId="46C27208" w14:textId="77777777" w:rsidTr="00E22E8E">
        <w:trPr>
          <w:trHeight w:val="6477"/>
          <w:jc w:val="center"/>
        </w:trPr>
        <w:tc>
          <w:tcPr>
            <w:tcW w:w="330" w:type="pct"/>
            <w:tcMar>
              <w:left w:w="57" w:type="dxa"/>
              <w:right w:w="57" w:type="dxa"/>
            </w:tcMar>
            <w:vAlign w:val="center"/>
          </w:tcPr>
          <w:p w14:paraId="67C49346" w14:textId="77777777" w:rsidR="00E22E8E" w:rsidRPr="00A721F0" w:rsidRDefault="00E22E8E" w:rsidP="00C24D30">
            <w:pPr>
              <w:spacing w:line="276" w:lineRule="auto"/>
              <w:jc w:val="center"/>
              <w:rPr>
                <w:rFonts w:ascii="Times New Roman" w:hAnsi="Times New Roman"/>
                <w:sz w:val="24"/>
                <w:szCs w:val="24"/>
              </w:rPr>
            </w:pPr>
          </w:p>
        </w:tc>
        <w:tc>
          <w:tcPr>
            <w:tcW w:w="3141" w:type="pct"/>
            <w:tcMar>
              <w:left w:w="57" w:type="dxa"/>
              <w:right w:w="57" w:type="dxa"/>
            </w:tcMar>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3621"/>
              <w:gridCol w:w="1393"/>
            </w:tblGrid>
            <w:tr w:rsidR="00E22E8E" w:rsidRPr="007E21E3" w14:paraId="417D1F8E" w14:textId="77777777" w:rsidTr="00C24D30">
              <w:trPr>
                <w:cantSplit/>
                <w:trHeight w:val="227"/>
                <w:jc w:val="center"/>
              </w:trPr>
              <w:tc>
                <w:tcPr>
                  <w:tcW w:w="699" w:type="pct"/>
                  <w:vAlign w:val="center"/>
                </w:tcPr>
                <w:p w14:paraId="7B52C010" w14:textId="77777777" w:rsidR="00E22E8E" w:rsidRPr="007E21E3" w:rsidRDefault="00E22E8E" w:rsidP="00C24D30">
                  <w:pPr>
                    <w:tabs>
                      <w:tab w:val="center" w:pos="4320"/>
                      <w:tab w:val="right" w:pos="8640"/>
                    </w:tabs>
                    <w:jc w:val="center"/>
                    <w:rPr>
                      <w:rFonts w:ascii="Times New Roman" w:hAnsi="Times New Roman"/>
                      <w:b/>
                      <w:bCs/>
                      <w:sz w:val="24"/>
                      <w:szCs w:val="24"/>
                    </w:rPr>
                  </w:pPr>
                  <w:r w:rsidRPr="007E21E3">
                    <w:rPr>
                      <w:rFonts w:ascii="Times New Roman" w:hAnsi="Times New Roman"/>
                      <w:b/>
                      <w:bCs/>
                      <w:sz w:val="24"/>
                      <w:szCs w:val="24"/>
                    </w:rPr>
                    <w:t xml:space="preserve">Nr. </w:t>
                  </w:r>
                  <w:proofErr w:type="spellStart"/>
                  <w:r w:rsidRPr="007E21E3">
                    <w:rPr>
                      <w:rFonts w:ascii="Times New Roman" w:hAnsi="Times New Roman"/>
                      <w:b/>
                      <w:bCs/>
                      <w:sz w:val="24"/>
                      <w:szCs w:val="24"/>
                    </w:rPr>
                    <w:t>Crt</w:t>
                  </w:r>
                  <w:proofErr w:type="spellEnd"/>
                  <w:r w:rsidRPr="007E21E3">
                    <w:rPr>
                      <w:rFonts w:ascii="Times New Roman" w:hAnsi="Times New Roman"/>
                      <w:b/>
                      <w:bCs/>
                      <w:sz w:val="24"/>
                      <w:szCs w:val="24"/>
                    </w:rPr>
                    <w:t>.</w:t>
                  </w:r>
                </w:p>
              </w:tc>
              <w:tc>
                <w:tcPr>
                  <w:tcW w:w="3106" w:type="pct"/>
                  <w:vAlign w:val="center"/>
                </w:tcPr>
                <w:p w14:paraId="309F2BA3" w14:textId="77777777" w:rsidR="00E22E8E" w:rsidRPr="007E21E3" w:rsidRDefault="00E22E8E" w:rsidP="00C24D30">
                  <w:pPr>
                    <w:tabs>
                      <w:tab w:val="center" w:pos="4320"/>
                      <w:tab w:val="right" w:pos="8640"/>
                    </w:tabs>
                    <w:jc w:val="center"/>
                    <w:rPr>
                      <w:rFonts w:ascii="Times New Roman" w:hAnsi="Times New Roman"/>
                      <w:sz w:val="24"/>
                      <w:szCs w:val="24"/>
                    </w:rPr>
                  </w:pPr>
                  <w:proofErr w:type="spellStart"/>
                  <w:r w:rsidRPr="007E21E3">
                    <w:rPr>
                      <w:rFonts w:ascii="Times New Roman" w:hAnsi="Times New Roman"/>
                      <w:b/>
                      <w:bCs/>
                      <w:sz w:val="24"/>
                      <w:szCs w:val="24"/>
                    </w:rPr>
                    <w:t>Produs</w:t>
                  </w:r>
                  <w:proofErr w:type="spellEnd"/>
                </w:p>
              </w:tc>
              <w:tc>
                <w:tcPr>
                  <w:tcW w:w="1195" w:type="pct"/>
                  <w:vAlign w:val="center"/>
                </w:tcPr>
                <w:p w14:paraId="6559CF93" w14:textId="77777777" w:rsidR="00E22E8E" w:rsidRPr="007E21E3" w:rsidRDefault="00E22E8E" w:rsidP="00C24D30">
                  <w:pPr>
                    <w:tabs>
                      <w:tab w:val="center" w:pos="4320"/>
                      <w:tab w:val="right" w:pos="8640"/>
                    </w:tabs>
                    <w:jc w:val="center"/>
                    <w:rPr>
                      <w:rFonts w:ascii="Times New Roman" w:hAnsi="Times New Roman"/>
                      <w:b/>
                      <w:bCs/>
                      <w:sz w:val="24"/>
                      <w:szCs w:val="24"/>
                    </w:rPr>
                  </w:pPr>
                  <w:r w:rsidRPr="007E21E3">
                    <w:rPr>
                      <w:rFonts w:ascii="Times New Roman" w:hAnsi="Times New Roman"/>
                      <w:b/>
                      <w:bCs/>
                      <w:sz w:val="24"/>
                      <w:szCs w:val="24"/>
                    </w:rPr>
                    <w:t xml:space="preserve">Nr. </w:t>
                  </w:r>
                  <w:proofErr w:type="spellStart"/>
                  <w:r w:rsidRPr="007E21E3">
                    <w:rPr>
                      <w:rFonts w:ascii="Times New Roman" w:hAnsi="Times New Roman"/>
                      <w:b/>
                      <w:bCs/>
                      <w:sz w:val="24"/>
                      <w:szCs w:val="24"/>
                    </w:rPr>
                    <w:t>buc</w:t>
                  </w:r>
                  <w:proofErr w:type="spellEnd"/>
                  <w:r w:rsidRPr="007E21E3">
                    <w:rPr>
                      <w:rFonts w:ascii="Times New Roman" w:hAnsi="Times New Roman"/>
                      <w:b/>
                      <w:bCs/>
                      <w:sz w:val="24"/>
                      <w:szCs w:val="24"/>
                    </w:rPr>
                    <w:t>.</w:t>
                  </w:r>
                </w:p>
              </w:tc>
            </w:tr>
            <w:tr w:rsidR="00E22E8E" w:rsidRPr="007E21E3" w14:paraId="4A35D01C" w14:textId="77777777" w:rsidTr="00C24D30">
              <w:trPr>
                <w:cantSplit/>
                <w:trHeight w:val="227"/>
                <w:jc w:val="center"/>
              </w:trPr>
              <w:tc>
                <w:tcPr>
                  <w:tcW w:w="699" w:type="pct"/>
                  <w:vAlign w:val="center"/>
                </w:tcPr>
                <w:p w14:paraId="78306CAA" w14:textId="77777777" w:rsidR="00E22E8E" w:rsidRPr="007E21E3" w:rsidRDefault="00E22E8E" w:rsidP="00E22E8E">
                  <w:pPr>
                    <w:numPr>
                      <w:ilvl w:val="0"/>
                      <w:numId w:val="15"/>
                    </w:numPr>
                    <w:tabs>
                      <w:tab w:val="center" w:pos="4320"/>
                      <w:tab w:val="right" w:pos="8640"/>
                    </w:tabs>
                    <w:overflowPunct/>
                    <w:adjustRightInd/>
                    <w:spacing w:line="276" w:lineRule="auto"/>
                    <w:textAlignment w:val="auto"/>
                    <w:rPr>
                      <w:rFonts w:ascii="Times New Roman" w:hAnsi="Times New Roman"/>
                      <w:b/>
                      <w:bCs/>
                      <w:sz w:val="24"/>
                      <w:szCs w:val="24"/>
                    </w:rPr>
                  </w:pPr>
                </w:p>
              </w:tc>
              <w:tc>
                <w:tcPr>
                  <w:tcW w:w="3106" w:type="pct"/>
                  <w:vAlign w:val="center"/>
                </w:tcPr>
                <w:p w14:paraId="74C5AD0A" w14:textId="77777777" w:rsidR="00E22E8E" w:rsidRPr="007E21E3" w:rsidRDefault="00E22E8E" w:rsidP="00C24D30">
                  <w:pPr>
                    <w:jc w:val="both"/>
                    <w:rPr>
                      <w:rFonts w:ascii="Times New Roman" w:hAnsi="Times New Roman"/>
                      <w:sz w:val="24"/>
                      <w:szCs w:val="24"/>
                    </w:rPr>
                  </w:pPr>
                  <w:proofErr w:type="spellStart"/>
                  <w:r w:rsidRPr="007E21E3">
                    <w:rPr>
                      <w:rFonts w:ascii="Times New Roman" w:hAnsi="Times New Roman"/>
                      <w:sz w:val="24"/>
                      <w:szCs w:val="24"/>
                    </w:rPr>
                    <w:t>Cadru</w:t>
                  </w:r>
                  <w:proofErr w:type="spellEnd"/>
                  <w:r w:rsidRPr="007E21E3">
                    <w:rPr>
                      <w:rFonts w:ascii="Times New Roman" w:hAnsi="Times New Roman"/>
                      <w:sz w:val="24"/>
                      <w:szCs w:val="24"/>
                    </w:rPr>
                    <w:t xml:space="preserve"> functional </w:t>
                  </w:r>
                  <w:proofErr w:type="spellStart"/>
                  <w:r w:rsidRPr="007E21E3">
                    <w:rPr>
                      <w:rFonts w:ascii="Times New Roman" w:hAnsi="Times New Roman"/>
                      <w:sz w:val="24"/>
                      <w:szCs w:val="24"/>
                    </w:rPr>
                    <w:t>pentru</w:t>
                  </w:r>
                  <w:proofErr w:type="spellEnd"/>
                  <w:r w:rsidRPr="007E21E3">
                    <w:rPr>
                      <w:rFonts w:ascii="Times New Roman" w:hAnsi="Times New Roman"/>
                      <w:sz w:val="24"/>
                      <w:szCs w:val="24"/>
                    </w:rPr>
                    <w:t xml:space="preserve"> </w:t>
                  </w:r>
                  <w:proofErr w:type="spellStart"/>
                  <w:r w:rsidRPr="007E21E3">
                    <w:rPr>
                      <w:rFonts w:ascii="Times New Roman" w:hAnsi="Times New Roman"/>
                      <w:sz w:val="24"/>
                      <w:szCs w:val="24"/>
                    </w:rPr>
                    <w:t>genuflexiuni</w:t>
                  </w:r>
                  <w:proofErr w:type="spellEnd"/>
                </w:p>
              </w:tc>
              <w:tc>
                <w:tcPr>
                  <w:tcW w:w="1195" w:type="pct"/>
                  <w:vAlign w:val="center"/>
                </w:tcPr>
                <w:p w14:paraId="5E8C5F6D" w14:textId="77777777" w:rsidR="00E22E8E" w:rsidRPr="007E21E3" w:rsidRDefault="00E22E8E" w:rsidP="00C24D30">
                  <w:pPr>
                    <w:jc w:val="center"/>
                    <w:rPr>
                      <w:rFonts w:ascii="Times New Roman" w:hAnsi="Times New Roman"/>
                      <w:sz w:val="24"/>
                      <w:szCs w:val="24"/>
                    </w:rPr>
                  </w:pPr>
                  <w:r w:rsidRPr="007E21E3">
                    <w:rPr>
                      <w:rFonts w:ascii="Times New Roman" w:hAnsi="Times New Roman"/>
                      <w:sz w:val="24"/>
                      <w:szCs w:val="24"/>
                    </w:rPr>
                    <w:t>1</w:t>
                  </w:r>
                </w:p>
              </w:tc>
            </w:tr>
            <w:tr w:rsidR="00E22E8E" w:rsidRPr="007E21E3" w14:paraId="17C33243" w14:textId="77777777" w:rsidTr="00C24D30">
              <w:trPr>
                <w:cantSplit/>
                <w:trHeight w:val="227"/>
                <w:jc w:val="center"/>
              </w:trPr>
              <w:tc>
                <w:tcPr>
                  <w:tcW w:w="699" w:type="pct"/>
                  <w:vAlign w:val="center"/>
                </w:tcPr>
                <w:p w14:paraId="0D7D9126" w14:textId="77777777" w:rsidR="00E22E8E" w:rsidRPr="007E21E3" w:rsidRDefault="00E22E8E" w:rsidP="00E22E8E">
                  <w:pPr>
                    <w:numPr>
                      <w:ilvl w:val="0"/>
                      <w:numId w:val="15"/>
                    </w:numPr>
                    <w:tabs>
                      <w:tab w:val="center" w:pos="4320"/>
                      <w:tab w:val="right" w:pos="8640"/>
                    </w:tabs>
                    <w:overflowPunct/>
                    <w:adjustRightInd/>
                    <w:spacing w:line="276" w:lineRule="auto"/>
                    <w:textAlignment w:val="auto"/>
                    <w:rPr>
                      <w:rFonts w:ascii="Times New Roman" w:hAnsi="Times New Roman"/>
                      <w:b/>
                      <w:bCs/>
                      <w:sz w:val="24"/>
                      <w:szCs w:val="24"/>
                    </w:rPr>
                  </w:pPr>
                </w:p>
              </w:tc>
              <w:tc>
                <w:tcPr>
                  <w:tcW w:w="3106" w:type="pct"/>
                  <w:vAlign w:val="center"/>
                </w:tcPr>
                <w:p w14:paraId="25362384" w14:textId="77777777" w:rsidR="00E22E8E" w:rsidRPr="007E21E3" w:rsidRDefault="00E22E8E" w:rsidP="00C24D30">
                  <w:pPr>
                    <w:jc w:val="both"/>
                    <w:rPr>
                      <w:rFonts w:ascii="Times New Roman" w:hAnsi="Times New Roman"/>
                      <w:sz w:val="24"/>
                      <w:szCs w:val="24"/>
                    </w:rPr>
                  </w:pPr>
                  <w:proofErr w:type="spellStart"/>
                  <w:r w:rsidRPr="007E21E3">
                    <w:rPr>
                      <w:rFonts w:ascii="Times New Roman" w:hAnsi="Times New Roman"/>
                      <w:sz w:val="24"/>
                      <w:szCs w:val="24"/>
                    </w:rPr>
                    <w:t>Discuri</w:t>
                  </w:r>
                  <w:proofErr w:type="spellEnd"/>
                  <w:r w:rsidRPr="007E21E3">
                    <w:rPr>
                      <w:rFonts w:ascii="Times New Roman" w:hAnsi="Times New Roman"/>
                      <w:sz w:val="24"/>
                      <w:szCs w:val="24"/>
                    </w:rPr>
                    <w:t xml:space="preserve"> </w:t>
                  </w:r>
                  <w:proofErr w:type="spellStart"/>
                  <w:r w:rsidRPr="007E21E3">
                    <w:rPr>
                      <w:rFonts w:ascii="Times New Roman" w:hAnsi="Times New Roman"/>
                      <w:sz w:val="24"/>
                      <w:szCs w:val="24"/>
                    </w:rPr>
                    <w:t>olimpice</w:t>
                  </w:r>
                  <w:proofErr w:type="spellEnd"/>
                  <w:r w:rsidRPr="007E21E3">
                    <w:rPr>
                      <w:rFonts w:ascii="Times New Roman" w:hAnsi="Times New Roman"/>
                      <w:sz w:val="24"/>
                      <w:szCs w:val="24"/>
                    </w:rPr>
                    <w:t xml:space="preserve"> 2x5,10,15,20,25 kg</w:t>
                  </w:r>
                </w:p>
              </w:tc>
              <w:tc>
                <w:tcPr>
                  <w:tcW w:w="1195" w:type="pct"/>
                  <w:vAlign w:val="center"/>
                </w:tcPr>
                <w:p w14:paraId="28FD4816" w14:textId="77777777" w:rsidR="00E22E8E" w:rsidRPr="007E21E3" w:rsidRDefault="00E22E8E" w:rsidP="00C24D30">
                  <w:pPr>
                    <w:jc w:val="center"/>
                    <w:rPr>
                      <w:rFonts w:ascii="Times New Roman" w:hAnsi="Times New Roman"/>
                      <w:sz w:val="24"/>
                      <w:szCs w:val="24"/>
                    </w:rPr>
                  </w:pPr>
                  <w:r w:rsidRPr="007E21E3">
                    <w:rPr>
                      <w:rFonts w:ascii="Times New Roman" w:hAnsi="Times New Roman"/>
                      <w:sz w:val="24"/>
                      <w:szCs w:val="24"/>
                    </w:rPr>
                    <w:t>10</w:t>
                  </w:r>
                </w:p>
              </w:tc>
            </w:tr>
            <w:tr w:rsidR="00E22E8E" w:rsidRPr="007E21E3" w14:paraId="3101F4CE" w14:textId="77777777" w:rsidTr="00C24D30">
              <w:trPr>
                <w:cantSplit/>
                <w:trHeight w:val="227"/>
                <w:jc w:val="center"/>
              </w:trPr>
              <w:tc>
                <w:tcPr>
                  <w:tcW w:w="699" w:type="pct"/>
                  <w:vAlign w:val="center"/>
                </w:tcPr>
                <w:p w14:paraId="366BE5A5" w14:textId="77777777" w:rsidR="00E22E8E" w:rsidRPr="007E21E3" w:rsidRDefault="00E22E8E" w:rsidP="00E22E8E">
                  <w:pPr>
                    <w:numPr>
                      <w:ilvl w:val="0"/>
                      <w:numId w:val="15"/>
                    </w:numPr>
                    <w:tabs>
                      <w:tab w:val="center" w:pos="4320"/>
                      <w:tab w:val="right" w:pos="8640"/>
                    </w:tabs>
                    <w:overflowPunct/>
                    <w:adjustRightInd/>
                    <w:spacing w:line="276" w:lineRule="auto"/>
                    <w:textAlignment w:val="auto"/>
                    <w:rPr>
                      <w:rFonts w:ascii="Times New Roman" w:hAnsi="Times New Roman"/>
                      <w:b/>
                      <w:bCs/>
                      <w:sz w:val="24"/>
                      <w:szCs w:val="24"/>
                    </w:rPr>
                  </w:pPr>
                </w:p>
              </w:tc>
              <w:tc>
                <w:tcPr>
                  <w:tcW w:w="3106" w:type="pct"/>
                  <w:vAlign w:val="center"/>
                </w:tcPr>
                <w:p w14:paraId="6455B259" w14:textId="77777777" w:rsidR="00E22E8E" w:rsidRPr="007E21E3" w:rsidRDefault="00E22E8E" w:rsidP="00C24D30">
                  <w:pPr>
                    <w:jc w:val="both"/>
                    <w:rPr>
                      <w:rFonts w:ascii="Times New Roman" w:hAnsi="Times New Roman"/>
                      <w:sz w:val="24"/>
                      <w:szCs w:val="24"/>
                    </w:rPr>
                  </w:pPr>
                  <w:proofErr w:type="spellStart"/>
                  <w:r w:rsidRPr="007E21E3">
                    <w:rPr>
                      <w:rFonts w:ascii="Times New Roman" w:hAnsi="Times New Roman"/>
                      <w:sz w:val="24"/>
                      <w:szCs w:val="24"/>
                    </w:rPr>
                    <w:t>Bară</w:t>
                  </w:r>
                  <w:proofErr w:type="spellEnd"/>
                  <w:r w:rsidRPr="007E21E3">
                    <w:rPr>
                      <w:rFonts w:ascii="Times New Roman" w:hAnsi="Times New Roman"/>
                      <w:sz w:val="24"/>
                      <w:szCs w:val="24"/>
                    </w:rPr>
                    <w:t xml:space="preserve"> </w:t>
                  </w:r>
                  <w:proofErr w:type="spellStart"/>
                  <w:r w:rsidRPr="007E21E3">
                    <w:rPr>
                      <w:rFonts w:ascii="Times New Roman" w:hAnsi="Times New Roman"/>
                      <w:sz w:val="24"/>
                      <w:szCs w:val="24"/>
                    </w:rPr>
                    <w:t>discuri</w:t>
                  </w:r>
                  <w:proofErr w:type="spellEnd"/>
                  <w:r w:rsidRPr="007E21E3">
                    <w:rPr>
                      <w:rFonts w:ascii="Times New Roman" w:hAnsi="Times New Roman"/>
                      <w:sz w:val="24"/>
                      <w:szCs w:val="24"/>
                    </w:rPr>
                    <w:t xml:space="preserve"> </w:t>
                  </w:r>
                  <w:proofErr w:type="spellStart"/>
                  <w:r w:rsidRPr="007E21E3">
                    <w:rPr>
                      <w:rFonts w:ascii="Times New Roman" w:hAnsi="Times New Roman"/>
                      <w:sz w:val="24"/>
                      <w:szCs w:val="24"/>
                    </w:rPr>
                    <w:t>olimpice</w:t>
                  </w:r>
                  <w:proofErr w:type="spellEnd"/>
                </w:p>
              </w:tc>
              <w:tc>
                <w:tcPr>
                  <w:tcW w:w="1195" w:type="pct"/>
                  <w:vAlign w:val="center"/>
                </w:tcPr>
                <w:p w14:paraId="46A7DE24" w14:textId="77777777" w:rsidR="00E22E8E" w:rsidRPr="007E21E3" w:rsidRDefault="00E22E8E" w:rsidP="00C24D30">
                  <w:pPr>
                    <w:jc w:val="center"/>
                    <w:rPr>
                      <w:rFonts w:ascii="Times New Roman" w:hAnsi="Times New Roman"/>
                      <w:sz w:val="24"/>
                      <w:szCs w:val="24"/>
                    </w:rPr>
                  </w:pPr>
                  <w:r w:rsidRPr="007E21E3">
                    <w:rPr>
                      <w:rFonts w:ascii="Times New Roman" w:hAnsi="Times New Roman"/>
                      <w:sz w:val="24"/>
                      <w:szCs w:val="24"/>
                    </w:rPr>
                    <w:t>2</w:t>
                  </w:r>
                </w:p>
              </w:tc>
            </w:tr>
            <w:tr w:rsidR="00E22E8E" w:rsidRPr="007E21E3" w14:paraId="7E0D19C7" w14:textId="77777777" w:rsidTr="00C24D30">
              <w:trPr>
                <w:cantSplit/>
                <w:trHeight w:val="227"/>
                <w:jc w:val="center"/>
              </w:trPr>
              <w:tc>
                <w:tcPr>
                  <w:tcW w:w="699" w:type="pct"/>
                  <w:vAlign w:val="center"/>
                </w:tcPr>
                <w:p w14:paraId="331941A1" w14:textId="77777777" w:rsidR="00E22E8E" w:rsidRPr="007E21E3" w:rsidRDefault="00E22E8E" w:rsidP="00E22E8E">
                  <w:pPr>
                    <w:numPr>
                      <w:ilvl w:val="0"/>
                      <w:numId w:val="15"/>
                    </w:numPr>
                    <w:tabs>
                      <w:tab w:val="center" w:pos="4320"/>
                      <w:tab w:val="right" w:pos="8640"/>
                    </w:tabs>
                    <w:overflowPunct/>
                    <w:adjustRightInd/>
                    <w:spacing w:line="276" w:lineRule="auto"/>
                    <w:textAlignment w:val="auto"/>
                    <w:rPr>
                      <w:rFonts w:ascii="Times New Roman" w:hAnsi="Times New Roman"/>
                      <w:b/>
                      <w:bCs/>
                      <w:sz w:val="24"/>
                      <w:szCs w:val="24"/>
                    </w:rPr>
                  </w:pPr>
                </w:p>
              </w:tc>
              <w:tc>
                <w:tcPr>
                  <w:tcW w:w="3106" w:type="pct"/>
                  <w:vAlign w:val="center"/>
                </w:tcPr>
                <w:p w14:paraId="6AF77934" w14:textId="77777777" w:rsidR="00E22E8E" w:rsidRPr="007E21E3" w:rsidRDefault="00E22E8E" w:rsidP="00C24D30">
                  <w:pPr>
                    <w:jc w:val="both"/>
                    <w:rPr>
                      <w:rFonts w:ascii="Times New Roman" w:hAnsi="Times New Roman"/>
                      <w:sz w:val="24"/>
                      <w:szCs w:val="24"/>
                    </w:rPr>
                  </w:pPr>
                  <w:proofErr w:type="spellStart"/>
                  <w:r w:rsidRPr="007E21E3">
                    <w:rPr>
                      <w:rFonts w:ascii="Times New Roman" w:hAnsi="Times New Roman"/>
                      <w:sz w:val="24"/>
                      <w:szCs w:val="24"/>
                    </w:rPr>
                    <w:t>Bară</w:t>
                  </w:r>
                  <w:proofErr w:type="spellEnd"/>
                  <w:r w:rsidRPr="007E21E3">
                    <w:rPr>
                      <w:rFonts w:ascii="Times New Roman" w:hAnsi="Times New Roman"/>
                      <w:sz w:val="24"/>
                      <w:szCs w:val="24"/>
                    </w:rPr>
                    <w:t xml:space="preserve"> </w:t>
                  </w:r>
                  <w:proofErr w:type="spellStart"/>
                  <w:r w:rsidRPr="007E21E3">
                    <w:rPr>
                      <w:rFonts w:ascii="Times New Roman" w:hAnsi="Times New Roman"/>
                      <w:sz w:val="24"/>
                      <w:szCs w:val="24"/>
                    </w:rPr>
                    <w:t>scurtă</w:t>
                  </w:r>
                  <w:proofErr w:type="spellEnd"/>
                  <w:r w:rsidRPr="007E21E3">
                    <w:rPr>
                      <w:rFonts w:ascii="Times New Roman" w:hAnsi="Times New Roman"/>
                      <w:sz w:val="24"/>
                      <w:szCs w:val="24"/>
                    </w:rPr>
                    <w:t xml:space="preserve"> </w:t>
                  </w:r>
                  <w:proofErr w:type="spellStart"/>
                  <w:r w:rsidRPr="007E21E3">
                    <w:rPr>
                      <w:rFonts w:ascii="Times New Roman" w:hAnsi="Times New Roman"/>
                      <w:sz w:val="24"/>
                      <w:szCs w:val="24"/>
                    </w:rPr>
                    <w:t>olimpică</w:t>
                  </w:r>
                  <w:proofErr w:type="spellEnd"/>
                </w:p>
              </w:tc>
              <w:tc>
                <w:tcPr>
                  <w:tcW w:w="1195" w:type="pct"/>
                  <w:vAlign w:val="center"/>
                </w:tcPr>
                <w:p w14:paraId="32F1B72D" w14:textId="77777777" w:rsidR="00E22E8E" w:rsidRPr="007E21E3" w:rsidRDefault="00E22E8E" w:rsidP="00C24D30">
                  <w:pPr>
                    <w:jc w:val="center"/>
                    <w:rPr>
                      <w:rFonts w:ascii="Times New Roman" w:hAnsi="Times New Roman"/>
                      <w:sz w:val="24"/>
                      <w:szCs w:val="24"/>
                    </w:rPr>
                  </w:pPr>
                  <w:r w:rsidRPr="007E21E3">
                    <w:rPr>
                      <w:rFonts w:ascii="Times New Roman" w:hAnsi="Times New Roman"/>
                      <w:sz w:val="24"/>
                      <w:szCs w:val="24"/>
                    </w:rPr>
                    <w:t>2</w:t>
                  </w:r>
                </w:p>
              </w:tc>
            </w:tr>
            <w:tr w:rsidR="00E22E8E" w:rsidRPr="007E21E3" w14:paraId="6D902523" w14:textId="77777777" w:rsidTr="00C24D30">
              <w:trPr>
                <w:cantSplit/>
                <w:trHeight w:val="227"/>
                <w:jc w:val="center"/>
              </w:trPr>
              <w:tc>
                <w:tcPr>
                  <w:tcW w:w="699" w:type="pct"/>
                  <w:vAlign w:val="center"/>
                </w:tcPr>
                <w:p w14:paraId="57A2DEBA" w14:textId="77777777" w:rsidR="00E22E8E" w:rsidRPr="007E21E3" w:rsidRDefault="00E22E8E" w:rsidP="00E22E8E">
                  <w:pPr>
                    <w:numPr>
                      <w:ilvl w:val="0"/>
                      <w:numId w:val="15"/>
                    </w:numPr>
                    <w:tabs>
                      <w:tab w:val="center" w:pos="4320"/>
                      <w:tab w:val="right" w:pos="8640"/>
                    </w:tabs>
                    <w:overflowPunct/>
                    <w:adjustRightInd/>
                    <w:spacing w:line="276" w:lineRule="auto"/>
                    <w:textAlignment w:val="auto"/>
                    <w:rPr>
                      <w:rFonts w:ascii="Times New Roman" w:hAnsi="Times New Roman"/>
                      <w:b/>
                      <w:bCs/>
                      <w:sz w:val="24"/>
                      <w:szCs w:val="24"/>
                    </w:rPr>
                  </w:pPr>
                </w:p>
              </w:tc>
              <w:tc>
                <w:tcPr>
                  <w:tcW w:w="3106" w:type="pct"/>
                  <w:vAlign w:val="center"/>
                </w:tcPr>
                <w:p w14:paraId="1E477418" w14:textId="77777777" w:rsidR="00E22E8E" w:rsidRPr="007E21E3" w:rsidRDefault="00E22E8E" w:rsidP="00C24D30">
                  <w:pPr>
                    <w:jc w:val="both"/>
                    <w:rPr>
                      <w:rFonts w:ascii="Times New Roman" w:hAnsi="Times New Roman"/>
                      <w:sz w:val="24"/>
                      <w:szCs w:val="24"/>
                    </w:rPr>
                  </w:pPr>
                  <w:r w:rsidRPr="007E21E3">
                    <w:rPr>
                      <w:rFonts w:ascii="Times New Roman" w:hAnsi="Times New Roman"/>
                      <w:sz w:val="24"/>
                      <w:szCs w:val="24"/>
                    </w:rPr>
                    <w:t>Bara Z</w:t>
                  </w:r>
                </w:p>
              </w:tc>
              <w:tc>
                <w:tcPr>
                  <w:tcW w:w="1195" w:type="pct"/>
                  <w:vAlign w:val="center"/>
                </w:tcPr>
                <w:p w14:paraId="363D6D20" w14:textId="77777777" w:rsidR="00E22E8E" w:rsidRPr="007E21E3" w:rsidRDefault="00E22E8E" w:rsidP="00C24D30">
                  <w:pPr>
                    <w:jc w:val="center"/>
                    <w:rPr>
                      <w:rFonts w:ascii="Times New Roman" w:hAnsi="Times New Roman"/>
                      <w:sz w:val="24"/>
                      <w:szCs w:val="24"/>
                    </w:rPr>
                  </w:pPr>
                  <w:r w:rsidRPr="007E21E3">
                    <w:rPr>
                      <w:rFonts w:ascii="Times New Roman" w:hAnsi="Times New Roman"/>
                      <w:sz w:val="24"/>
                      <w:szCs w:val="24"/>
                    </w:rPr>
                    <w:t>2</w:t>
                  </w:r>
                </w:p>
              </w:tc>
            </w:tr>
            <w:tr w:rsidR="00E22E8E" w:rsidRPr="007E21E3" w14:paraId="0E3CD422" w14:textId="77777777" w:rsidTr="00C24D30">
              <w:trPr>
                <w:cantSplit/>
                <w:trHeight w:val="227"/>
                <w:jc w:val="center"/>
              </w:trPr>
              <w:tc>
                <w:tcPr>
                  <w:tcW w:w="699" w:type="pct"/>
                  <w:vAlign w:val="center"/>
                </w:tcPr>
                <w:p w14:paraId="4DED989D" w14:textId="77777777" w:rsidR="00E22E8E" w:rsidRPr="007E21E3" w:rsidRDefault="00E22E8E" w:rsidP="00E22E8E">
                  <w:pPr>
                    <w:numPr>
                      <w:ilvl w:val="0"/>
                      <w:numId w:val="15"/>
                    </w:numPr>
                    <w:tabs>
                      <w:tab w:val="center" w:pos="4320"/>
                      <w:tab w:val="right" w:pos="8640"/>
                    </w:tabs>
                    <w:overflowPunct/>
                    <w:adjustRightInd/>
                    <w:spacing w:line="276" w:lineRule="auto"/>
                    <w:textAlignment w:val="auto"/>
                    <w:rPr>
                      <w:rFonts w:ascii="Times New Roman" w:hAnsi="Times New Roman"/>
                      <w:b/>
                      <w:bCs/>
                      <w:sz w:val="24"/>
                      <w:szCs w:val="24"/>
                    </w:rPr>
                  </w:pPr>
                </w:p>
              </w:tc>
              <w:tc>
                <w:tcPr>
                  <w:tcW w:w="3106" w:type="pct"/>
                  <w:vAlign w:val="center"/>
                </w:tcPr>
                <w:p w14:paraId="2F04A444" w14:textId="77777777" w:rsidR="00E22E8E" w:rsidRPr="007E21E3" w:rsidRDefault="00E22E8E" w:rsidP="00C24D30">
                  <w:pPr>
                    <w:jc w:val="both"/>
                    <w:rPr>
                      <w:rFonts w:ascii="Times New Roman" w:hAnsi="Times New Roman"/>
                      <w:sz w:val="24"/>
                      <w:szCs w:val="24"/>
                    </w:rPr>
                  </w:pPr>
                  <w:r w:rsidRPr="007E21E3">
                    <w:rPr>
                      <w:rFonts w:ascii="Times New Roman" w:hAnsi="Times New Roman"/>
                      <w:sz w:val="24"/>
                      <w:szCs w:val="24"/>
                    </w:rPr>
                    <w:t xml:space="preserve">Rastel </w:t>
                  </w:r>
                  <w:proofErr w:type="spellStart"/>
                  <w:r w:rsidRPr="007E21E3">
                    <w:rPr>
                      <w:rFonts w:ascii="Times New Roman" w:hAnsi="Times New Roman"/>
                      <w:sz w:val="24"/>
                      <w:szCs w:val="24"/>
                    </w:rPr>
                    <w:t>gantere</w:t>
                  </w:r>
                  <w:proofErr w:type="spellEnd"/>
                </w:p>
              </w:tc>
              <w:tc>
                <w:tcPr>
                  <w:tcW w:w="1195" w:type="pct"/>
                  <w:vAlign w:val="center"/>
                </w:tcPr>
                <w:p w14:paraId="601E8763" w14:textId="77777777" w:rsidR="00E22E8E" w:rsidRPr="007E21E3" w:rsidRDefault="00E22E8E" w:rsidP="00C24D30">
                  <w:pPr>
                    <w:jc w:val="center"/>
                    <w:rPr>
                      <w:rFonts w:ascii="Times New Roman" w:hAnsi="Times New Roman"/>
                      <w:sz w:val="24"/>
                      <w:szCs w:val="24"/>
                    </w:rPr>
                  </w:pPr>
                  <w:r w:rsidRPr="007E21E3">
                    <w:rPr>
                      <w:rFonts w:ascii="Times New Roman" w:hAnsi="Times New Roman"/>
                      <w:sz w:val="24"/>
                      <w:szCs w:val="24"/>
                    </w:rPr>
                    <w:t>1</w:t>
                  </w:r>
                </w:p>
              </w:tc>
            </w:tr>
            <w:tr w:rsidR="00E22E8E" w:rsidRPr="007E21E3" w14:paraId="002E0D9A" w14:textId="77777777" w:rsidTr="00C24D30">
              <w:trPr>
                <w:cantSplit/>
                <w:trHeight w:val="227"/>
                <w:jc w:val="center"/>
              </w:trPr>
              <w:tc>
                <w:tcPr>
                  <w:tcW w:w="699" w:type="pct"/>
                  <w:vAlign w:val="center"/>
                </w:tcPr>
                <w:p w14:paraId="4EA2D6CC" w14:textId="77777777" w:rsidR="00E22E8E" w:rsidRPr="007E21E3" w:rsidRDefault="00E22E8E" w:rsidP="00E22E8E">
                  <w:pPr>
                    <w:numPr>
                      <w:ilvl w:val="0"/>
                      <w:numId w:val="15"/>
                    </w:numPr>
                    <w:tabs>
                      <w:tab w:val="center" w:pos="4320"/>
                      <w:tab w:val="right" w:pos="8640"/>
                    </w:tabs>
                    <w:overflowPunct/>
                    <w:adjustRightInd/>
                    <w:spacing w:line="276" w:lineRule="auto"/>
                    <w:textAlignment w:val="auto"/>
                    <w:rPr>
                      <w:rFonts w:ascii="Times New Roman" w:hAnsi="Times New Roman"/>
                      <w:b/>
                      <w:bCs/>
                      <w:sz w:val="24"/>
                      <w:szCs w:val="24"/>
                    </w:rPr>
                  </w:pPr>
                </w:p>
              </w:tc>
              <w:tc>
                <w:tcPr>
                  <w:tcW w:w="3106" w:type="pct"/>
                  <w:vAlign w:val="center"/>
                </w:tcPr>
                <w:p w14:paraId="58171DA9" w14:textId="77777777" w:rsidR="00E22E8E" w:rsidRPr="007E21E3" w:rsidRDefault="00E22E8E" w:rsidP="00C24D30">
                  <w:pPr>
                    <w:jc w:val="both"/>
                    <w:rPr>
                      <w:rFonts w:ascii="Times New Roman" w:hAnsi="Times New Roman"/>
                      <w:sz w:val="24"/>
                      <w:szCs w:val="24"/>
                    </w:rPr>
                  </w:pPr>
                  <w:proofErr w:type="spellStart"/>
                  <w:r w:rsidRPr="007E21E3">
                    <w:rPr>
                      <w:rFonts w:ascii="Times New Roman" w:hAnsi="Times New Roman"/>
                      <w:sz w:val="24"/>
                      <w:szCs w:val="24"/>
                    </w:rPr>
                    <w:t>Gantere</w:t>
                  </w:r>
                  <w:proofErr w:type="spellEnd"/>
                  <w:r w:rsidRPr="007E21E3">
                    <w:rPr>
                      <w:rFonts w:ascii="Times New Roman" w:hAnsi="Times New Roman"/>
                      <w:sz w:val="24"/>
                      <w:szCs w:val="24"/>
                    </w:rPr>
                    <w:t xml:space="preserve"> 2x5,7.5,10,12,15,20 kg</w:t>
                  </w:r>
                </w:p>
              </w:tc>
              <w:tc>
                <w:tcPr>
                  <w:tcW w:w="1195" w:type="pct"/>
                  <w:vAlign w:val="center"/>
                </w:tcPr>
                <w:p w14:paraId="09D9B62A" w14:textId="77777777" w:rsidR="00E22E8E" w:rsidRPr="007E21E3" w:rsidRDefault="00E22E8E" w:rsidP="00C24D30">
                  <w:pPr>
                    <w:jc w:val="center"/>
                    <w:rPr>
                      <w:rFonts w:ascii="Times New Roman" w:hAnsi="Times New Roman"/>
                      <w:sz w:val="24"/>
                      <w:szCs w:val="24"/>
                    </w:rPr>
                  </w:pPr>
                  <w:r w:rsidRPr="007E21E3">
                    <w:rPr>
                      <w:rFonts w:ascii="Times New Roman" w:hAnsi="Times New Roman"/>
                      <w:sz w:val="24"/>
                      <w:szCs w:val="24"/>
                    </w:rPr>
                    <w:t>12</w:t>
                  </w:r>
                </w:p>
              </w:tc>
            </w:tr>
            <w:tr w:rsidR="00E22E8E" w:rsidRPr="007E21E3" w14:paraId="3046EBD7" w14:textId="77777777" w:rsidTr="00C24D30">
              <w:trPr>
                <w:cantSplit/>
                <w:trHeight w:val="227"/>
                <w:jc w:val="center"/>
              </w:trPr>
              <w:tc>
                <w:tcPr>
                  <w:tcW w:w="699" w:type="pct"/>
                  <w:vAlign w:val="center"/>
                </w:tcPr>
                <w:p w14:paraId="01CC8419" w14:textId="77777777" w:rsidR="00E22E8E" w:rsidRPr="007E21E3" w:rsidRDefault="00E22E8E" w:rsidP="00E22E8E">
                  <w:pPr>
                    <w:numPr>
                      <w:ilvl w:val="0"/>
                      <w:numId w:val="15"/>
                    </w:numPr>
                    <w:tabs>
                      <w:tab w:val="center" w:pos="4320"/>
                      <w:tab w:val="right" w:pos="8640"/>
                    </w:tabs>
                    <w:overflowPunct/>
                    <w:adjustRightInd/>
                    <w:spacing w:line="276" w:lineRule="auto"/>
                    <w:textAlignment w:val="auto"/>
                    <w:rPr>
                      <w:rFonts w:ascii="Times New Roman" w:hAnsi="Times New Roman"/>
                      <w:b/>
                      <w:bCs/>
                      <w:sz w:val="24"/>
                      <w:szCs w:val="24"/>
                    </w:rPr>
                  </w:pPr>
                </w:p>
              </w:tc>
              <w:tc>
                <w:tcPr>
                  <w:tcW w:w="3106" w:type="pct"/>
                  <w:vAlign w:val="center"/>
                </w:tcPr>
                <w:p w14:paraId="1DF45A93" w14:textId="77777777" w:rsidR="00E22E8E" w:rsidRPr="007E21E3" w:rsidRDefault="00E22E8E" w:rsidP="00C24D30">
                  <w:pPr>
                    <w:jc w:val="both"/>
                    <w:rPr>
                      <w:rFonts w:ascii="Times New Roman" w:hAnsi="Times New Roman"/>
                      <w:sz w:val="24"/>
                      <w:szCs w:val="24"/>
                    </w:rPr>
                  </w:pPr>
                  <w:proofErr w:type="spellStart"/>
                  <w:r w:rsidRPr="007E21E3">
                    <w:rPr>
                      <w:rFonts w:ascii="Times New Roman" w:hAnsi="Times New Roman"/>
                      <w:sz w:val="24"/>
                      <w:szCs w:val="24"/>
                    </w:rPr>
                    <w:t>Bancă</w:t>
                  </w:r>
                  <w:proofErr w:type="spellEnd"/>
                  <w:r w:rsidRPr="007E21E3">
                    <w:rPr>
                      <w:rFonts w:ascii="Times New Roman" w:hAnsi="Times New Roman"/>
                      <w:sz w:val="24"/>
                      <w:szCs w:val="24"/>
                    </w:rPr>
                    <w:t xml:space="preserve"> </w:t>
                  </w:r>
                  <w:proofErr w:type="spellStart"/>
                  <w:r w:rsidRPr="007E21E3">
                    <w:rPr>
                      <w:rFonts w:ascii="Times New Roman" w:hAnsi="Times New Roman"/>
                      <w:sz w:val="24"/>
                      <w:szCs w:val="24"/>
                    </w:rPr>
                    <w:t>lombari</w:t>
                  </w:r>
                  <w:proofErr w:type="spellEnd"/>
                </w:p>
              </w:tc>
              <w:tc>
                <w:tcPr>
                  <w:tcW w:w="1195" w:type="pct"/>
                  <w:vAlign w:val="center"/>
                </w:tcPr>
                <w:p w14:paraId="424370B0" w14:textId="77777777" w:rsidR="00E22E8E" w:rsidRPr="007E21E3" w:rsidRDefault="00E22E8E" w:rsidP="00C24D30">
                  <w:pPr>
                    <w:jc w:val="center"/>
                    <w:rPr>
                      <w:rFonts w:ascii="Times New Roman" w:hAnsi="Times New Roman"/>
                      <w:sz w:val="24"/>
                      <w:szCs w:val="24"/>
                    </w:rPr>
                  </w:pPr>
                  <w:r w:rsidRPr="007E21E3">
                    <w:rPr>
                      <w:rFonts w:ascii="Times New Roman" w:hAnsi="Times New Roman"/>
                      <w:sz w:val="24"/>
                      <w:szCs w:val="24"/>
                    </w:rPr>
                    <w:t>1</w:t>
                  </w:r>
                </w:p>
              </w:tc>
            </w:tr>
            <w:tr w:rsidR="00E22E8E" w:rsidRPr="007E21E3" w14:paraId="4E9585E9" w14:textId="77777777" w:rsidTr="00C24D30">
              <w:trPr>
                <w:cantSplit/>
                <w:trHeight w:val="227"/>
                <w:jc w:val="center"/>
              </w:trPr>
              <w:tc>
                <w:tcPr>
                  <w:tcW w:w="699" w:type="pct"/>
                  <w:vAlign w:val="center"/>
                </w:tcPr>
                <w:p w14:paraId="2BD25573" w14:textId="77777777" w:rsidR="00E22E8E" w:rsidRPr="007E21E3" w:rsidRDefault="00E22E8E" w:rsidP="00E22E8E">
                  <w:pPr>
                    <w:numPr>
                      <w:ilvl w:val="0"/>
                      <w:numId w:val="15"/>
                    </w:numPr>
                    <w:tabs>
                      <w:tab w:val="center" w:pos="4320"/>
                      <w:tab w:val="right" w:pos="8640"/>
                    </w:tabs>
                    <w:overflowPunct/>
                    <w:adjustRightInd/>
                    <w:spacing w:line="276" w:lineRule="auto"/>
                    <w:textAlignment w:val="auto"/>
                    <w:rPr>
                      <w:rFonts w:ascii="Times New Roman" w:hAnsi="Times New Roman"/>
                      <w:b/>
                      <w:bCs/>
                      <w:sz w:val="24"/>
                      <w:szCs w:val="24"/>
                    </w:rPr>
                  </w:pPr>
                </w:p>
              </w:tc>
              <w:tc>
                <w:tcPr>
                  <w:tcW w:w="3106" w:type="pct"/>
                  <w:vAlign w:val="center"/>
                </w:tcPr>
                <w:p w14:paraId="3F24D50D" w14:textId="77777777" w:rsidR="00E22E8E" w:rsidRPr="007E21E3" w:rsidRDefault="00E22E8E" w:rsidP="00C24D30">
                  <w:pPr>
                    <w:jc w:val="both"/>
                    <w:rPr>
                      <w:rFonts w:ascii="Times New Roman" w:hAnsi="Times New Roman"/>
                      <w:sz w:val="24"/>
                      <w:szCs w:val="24"/>
                    </w:rPr>
                  </w:pPr>
                  <w:proofErr w:type="spellStart"/>
                  <w:r w:rsidRPr="007E21E3">
                    <w:rPr>
                      <w:rFonts w:ascii="Times New Roman" w:hAnsi="Times New Roman"/>
                      <w:sz w:val="24"/>
                      <w:szCs w:val="24"/>
                    </w:rPr>
                    <w:t>Bancă</w:t>
                  </w:r>
                  <w:proofErr w:type="spellEnd"/>
                  <w:r w:rsidRPr="007E21E3">
                    <w:rPr>
                      <w:rFonts w:ascii="Times New Roman" w:hAnsi="Times New Roman"/>
                      <w:sz w:val="24"/>
                      <w:szCs w:val="24"/>
                    </w:rPr>
                    <w:t xml:space="preserve"> Scott</w:t>
                  </w:r>
                </w:p>
              </w:tc>
              <w:tc>
                <w:tcPr>
                  <w:tcW w:w="1195" w:type="pct"/>
                  <w:vAlign w:val="center"/>
                </w:tcPr>
                <w:p w14:paraId="030E1703" w14:textId="77777777" w:rsidR="00E22E8E" w:rsidRPr="007E21E3" w:rsidRDefault="00E22E8E" w:rsidP="00C24D30">
                  <w:pPr>
                    <w:jc w:val="center"/>
                    <w:rPr>
                      <w:rFonts w:ascii="Times New Roman" w:hAnsi="Times New Roman"/>
                      <w:sz w:val="24"/>
                      <w:szCs w:val="24"/>
                    </w:rPr>
                  </w:pPr>
                  <w:r w:rsidRPr="007E21E3">
                    <w:rPr>
                      <w:rFonts w:ascii="Times New Roman" w:hAnsi="Times New Roman"/>
                      <w:sz w:val="24"/>
                      <w:szCs w:val="24"/>
                    </w:rPr>
                    <w:t>1</w:t>
                  </w:r>
                </w:p>
              </w:tc>
            </w:tr>
            <w:tr w:rsidR="00E22E8E" w:rsidRPr="007E21E3" w14:paraId="410634EA" w14:textId="77777777" w:rsidTr="00C24D30">
              <w:trPr>
                <w:cantSplit/>
                <w:trHeight w:val="227"/>
                <w:jc w:val="center"/>
              </w:trPr>
              <w:tc>
                <w:tcPr>
                  <w:tcW w:w="699" w:type="pct"/>
                  <w:vAlign w:val="center"/>
                </w:tcPr>
                <w:p w14:paraId="593F21D9" w14:textId="77777777" w:rsidR="00E22E8E" w:rsidRPr="007E21E3" w:rsidRDefault="00E22E8E" w:rsidP="00E22E8E">
                  <w:pPr>
                    <w:numPr>
                      <w:ilvl w:val="0"/>
                      <w:numId w:val="15"/>
                    </w:numPr>
                    <w:tabs>
                      <w:tab w:val="center" w:pos="4320"/>
                      <w:tab w:val="right" w:pos="8640"/>
                    </w:tabs>
                    <w:overflowPunct/>
                    <w:adjustRightInd/>
                    <w:spacing w:line="276" w:lineRule="auto"/>
                    <w:textAlignment w:val="auto"/>
                    <w:rPr>
                      <w:rFonts w:ascii="Times New Roman" w:hAnsi="Times New Roman"/>
                      <w:b/>
                      <w:bCs/>
                      <w:sz w:val="24"/>
                      <w:szCs w:val="24"/>
                    </w:rPr>
                  </w:pPr>
                </w:p>
              </w:tc>
              <w:tc>
                <w:tcPr>
                  <w:tcW w:w="3106" w:type="pct"/>
                  <w:vAlign w:val="center"/>
                </w:tcPr>
                <w:p w14:paraId="66026962" w14:textId="77777777" w:rsidR="00E22E8E" w:rsidRPr="007E21E3" w:rsidRDefault="00E22E8E" w:rsidP="00C24D30">
                  <w:pPr>
                    <w:jc w:val="both"/>
                    <w:rPr>
                      <w:rFonts w:ascii="Times New Roman" w:hAnsi="Times New Roman"/>
                      <w:sz w:val="24"/>
                      <w:szCs w:val="24"/>
                    </w:rPr>
                  </w:pPr>
                  <w:proofErr w:type="spellStart"/>
                  <w:r w:rsidRPr="007E21E3">
                    <w:rPr>
                      <w:rFonts w:ascii="Times New Roman" w:hAnsi="Times New Roman"/>
                      <w:sz w:val="24"/>
                      <w:szCs w:val="24"/>
                    </w:rPr>
                    <w:t>Bancă</w:t>
                  </w:r>
                  <w:proofErr w:type="spellEnd"/>
                  <w:r w:rsidRPr="007E21E3">
                    <w:rPr>
                      <w:rFonts w:ascii="Times New Roman" w:hAnsi="Times New Roman"/>
                      <w:sz w:val="24"/>
                      <w:szCs w:val="24"/>
                    </w:rPr>
                    <w:t xml:space="preserve"> </w:t>
                  </w:r>
                  <w:proofErr w:type="spellStart"/>
                  <w:r w:rsidRPr="007E21E3">
                    <w:rPr>
                      <w:rFonts w:ascii="Times New Roman" w:hAnsi="Times New Roman"/>
                      <w:sz w:val="24"/>
                      <w:szCs w:val="24"/>
                    </w:rPr>
                    <w:t>Reglabilă</w:t>
                  </w:r>
                  <w:proofErr w:type="spellEnd"/>
                </w:p>
              </w:tc>
              <w:tc>
                <w:tcPr>
                  <w:tcW w:w="1195" w:type="pct"/>
                  <w:vAlign w:val="center"/>
                </w:tcPr>
                <w:p w14:paraId="0591AF7E" w14:textId="77777777" w:rsidR="00E22E8E" w:rsidRPr="007E21E3" w:rsidRDefault="00E22E8E" w:rsidP="00C24D30">
                  <w:pPr>
                    <w:jc w:val="center"/>
                    <w:rPr>
                      <w:rFonts w:ascii="Times New Roman" w:hAnsi="Times New Roman"/>
                      <w:sz w:val="24"/>
                      <w:szCs w:val="24"/>
                    </w:rPr>
                  </w:pPr>
                  <w:r w:rsidRPr="007E21E3">
                    <w:rPr>
                      <w:rFonts w:ascii="Times New Roman" w:hAnsi="Times New Roman"/>
                      <w:sz w:val="24"/>
                      <w:szCs w:val="24"/>
                    </w:rPr>
                    <w:t>2</w:t>
                  </w:r>
                </w:p>
              </w:tc>
            </w:tr>
            <w:tr w:rsidR="00E22E8E" w:rsidRPr="007E21E3" w14:paraId="38BB184F" w14:textId="77777777" w:rsidTr="00C24D30">
              <w:trPr>
                <w:cantSplit/>
                <w:trHeight w:val="227"/>
                <w:jc w:val="center"/>
              </w:trPr>
              <w:tc>
                <w:tcPr>
                  <w:tcW w:w="699" w:type="pct"/>
                  <w:vAlign w:val="center"/>
                </w:tcPr>
                <w:p w14:paraId="2628BB11" w14:textId="77777777" w:rsidR="00E22E8E" w:rsidRPr="007E21E3" w:rsidRDefault="00E22E8E" w:rsidP="00E22E8E">
                  <w:pPr>
                    <w:numPr>
                      <w:ilvl w:val="0"/>
                      <w:numId w:val="15"/>
                    </w:numPr>
                    <w:tabs>
                      <w:tab w:val="center" w:pos="4320"/>
                      <w:tab w:val="right" w:pos="8640"/>
                    </w:tabs>
                    <w:overflowPunct/>
                    <w:adjustRightInd/>
                    <w:spacing w:line="276" w:lineRule="auto"/>
                    <w:textAlignment w:val="auto"/>
                    <w:rPr>
                      <w:rFonts w:ascii="Times New Roman" w:hAnsi="Times New Roman"/>
                      <w:b/>
                      <w:bCs/>
                      <w:sz w:val="24"/>
                      <w:szCs w:val="24"/>
                    </w:rPr>
                  </w:pPr>
                </w:p>
              </w:tc>
              <w:tc>
                <w:tcPr>
                  <w:tcW w:w="3106" w:type="pct"/>
                  <w:vAlign w:val="center"/>
                </w:tcPr>
                <w:p w14:paraId="039D4EA6" w14:textId="77777777" w:rsidR="00E22E8E" w:rsidRPr="007E21E3" w:rsidRDefault="00E22E8E" w:rsidP="00C24D30">
                  <w:pPr>
                    <w:jc w:val="both"/>
                    <w:rPr>
                      <w:rFonts w:ascii="Times New Roman" w:hAnsi="Times New Roman"/>
                      <w:sz w:val="24"/>
                      <w:szCs w:val="24"/>
                    </w:rPr>
                  </w:pPr>
                  <w:r w:rsidRPr="007E21E3">
                    <w:rPr>
                      <w:rFonts w:ascii="Times New Roman" w:hAnsi="Times New Roman"/>
                      <w:sz w:val="24"/>
                      <w:szCs w:val="24"/>
                    </w:rPr>
                    <w:t>Stepper Reebok</w:t>
                  </w:r>
                </w:p>
              </w:tc>
              <w:tc>
                <w:tcPr>
                  <w:tcW w:w="1195" w:type="pct"/>
                  <w:vAlign w:val="center"/>
                </w:tcPr>
                <w:p w14:paraId="44DEF71E" w14:textId="77777777" w:rsidR="00E22E8E" w:rsidRPr="007E21E3" w:rsidRDefault="00E22E8E" w:rsidP="00C24D30">
                  <w:pPr>
                    <w:jc w:val="center"/>
                    <w:rPr>
                      <w:rFonts w:ascii="Times New Roman" w:hAnsi="Times New Roman"/>
                      <w:sz w:val="24"/>
                      <w:szCs w:val="24"/>
                    </w:rPr>
                  </w:pPr>
                  <w:r w:rsidRPr="007E21E3">
                    <w:rPr>
                      <w:rFonts w:ascii="Times New Roman" w:hAnsi="Times New Roman"/>
                      <w:sz w:val="24"/>
                      <w:szCs w:val="24"/>
                    </w:rPr>
                    <w:t>3</w:t>
                  </w:r>
                </w:p>
              </w:tc>
            </w:tr>
          </w:tbl>
          <w:p w14:paraId="7CA06371" w14:textId="77777777" w:rsidR="00E22E8E" w:rsidRDefault="00E22E8E" w:rsidP="00C24D30">
            <w:pPr>
              <w:ind w:right="282"/>
              <w:jc w:val="both"/>
              <w:rPr>
                <w:rFonts w:ascii="Times New Roman" w:hAnsi="Times New Roman"/>
                <w:bCs/>
                <w:kern w:val="1"/>
                <w:sz w:val="24"/>
                <w:szCs w:val="24"/>
                <w:lang w:val="ro-RO"/>
              </w:rPr>
            </w:pPr>
          </w:p>
          <w:p w14:paraId="3013D09A" w14:textId="77777777" w:rsidR="00E22E8E" w:rsidRPr="00416CC3" w:rsidRDefault="00E22E8E" w:rsidP="00C24D30">
            <w:pPr>
              <w:ind w:right="282"/>
              <w:jc w:val="both"/>
              <w:rPr>
                <w:rFonts w:ascii="Times New Roman" w:hAnsi="Times New Roman"/>
                <w:kern w:val="28"/>
                <w:sz w:val="24"/>
                <w:szCs w:val="24"/>
                <w:lang w:val="fr-FR"/>
              </w:rPr>
            </w:pPr>
            <w:r w:rsidRPr="00416CC3">
              <w:rPr>
                <w:rFonts w:ascii="Times New Roman" w:hAnsi="Times New Roman"/>
                <w:b/>
                <w:bCs/>
                <w:kern w:val="28"/>
                <w:sz w:val="24"/>
                <w:szCs w:val="24"/>
                <w:lang w:val="fr-FR"/>
              </w:rPr>
              <w:t xml:space="preserve">TERMEN DE </w:t>
            </w:r>
            <w:proofErr w:type="gramStart"/>
            <w:r w:rsidRPr="00416CC3">
              <w:rPr>
                <w:rFonts w:ascii="Times New Roman" w:hAnsi="Times New Roman"/>
                <w:b/>
                <w:bCs/>
                <w:kern w:val="28"/>
                <w:sz w:val="24"/>
                <w:szCs w:val="24"/>
                <w:lang w:val="fr-FR"/>
              </w:rPr>
              <w:t>LIVRARE:</w:t>
            </w:r>
            <w:proofErr w:type="gramEnd"/>
            <w:r w:rsidRPr="00416CC3">
              <w:rPr>
                <w:rFonts w:ascii="Times New Roman" w:hAnsi="Times New Roman"/>
                <w:b/>
                <w:bCs/>
                <w:kern w:val="28"/>
                <w:sz w:val="24"/>
                <w:szCs w:val="24"/>
                <w:lang w:val="fr-FR"/>
              </w:rPr>
              <w:t xml:space="preserve"> </w:t>
            </w:r>
            <w:r w:rsidRPr="00416CC3">
              <w:rPr>
                <w:rFonts w:ascii="Times New Roman" w:hAnsi="Times New Roman"/>
                <w:kern w:val="28"/>
                <w:sz w:val="24"/>
                <w:szCs w:val="24"/>
                <w:lang w:val="fr-FR"/>
              </w:rPr>
              <w:t xml:space="preserve">Maximum 30 </w:t>
            </w:r>
            <w:proofErr w:type="spellStart"/>
            <w:r w:rsidRPr="00416CC3">
              <w:rPr>
                <w:rFonts w:ascii="Times New Roman" w:hAnsi="Times New Roman"/>
                <w:kern w:val="28"/>
                <w:sz w:val="24"/>
                <w:szCs w:val="24"/>
                <w:lang w:val="fr-FR"/>
              </w:rPr>
              <w:t>zile</w:t>
            </w:r>
            <w:proofErr w:type="spellEnd"/>
            <w:r w:rsidRPr="00416CC3">
              <w:rPr>
                <w:rFonts w:ascii="Times New Roman" w:hAnsi="Times New Roman"/>
                <w:kern w:val="28"/>
                <w:sz w:val="24"/>
                <w:szCs w:val="24"/>
                <w:lang w:val="fr-FR"/>
              </w:rPr>
              <w:t xml:space="preserve"> </w:t>
            </w:r>
            <w:proofErr w:type="spellStart"/>
            <w:r w:rsidRPr="00416CC3">
              <w:rPr>
                <w:rFonts w:ascii="Times New Roman" w:hAnsi="Times New Roman"/>
                <w:kern w:val="28"/>
                <w:sz w:val="24"/>
                <w:szCs w:val="24"/>
                <w:lang w:val="fr-FR"/>
              </w:rPr>
              <w:t>calendaristice</w:t>
            </w:r>
            <w:proofErr w:type="spellEnd"/>
            <w:r w:rsidRPr="00416CC3">
              <w:rPr>
                <w:rFonts w:ascii="Times New Roman" w:hAnsi="Times New Roman"/>
                <w:kern w:val="28"/>
                <w:sz w:val="24"/>
                <w:szCs w:val="24"/>
                <w:lang w:val="fr-FR"/>
              </w:rPr>
              <w:t xml:space="preserve"> de la data </w:t>
            </w:r>
            <w:proofErr w:type="spellStart"/>
            <w:r w:rsidRPr="00416CC3">
              <w:rPr>
                <w:rFonts w:ascii="Times New Roman" w:hAnsi="Times New Roman"/>
                <w:kern w:val="28"/>
                <w:sz w:val="24"/>
                <w:szCs w:val="24"/>
                <w:lang w:val="fr-FR"/>
              </w:rPr>
              <w:t>semnării</w:t>
            </w:r>
            <w:proofErr w:type="spellEnd"/>
            <w:r w:rsidRPr="00416CC3">
              <w:rPr>
                <w:rFonts w:ascii="Times New Roman" w:hAnsi="Times New Roman"/>
                <w:kern w:val="28"/>
                <w:sz w:val="24"/>
                <w:szCs w:val="24"/>
                <w:lang w:val="fr-FR"/>
              </w:rPr>
              <w:t xml:space="preserve"> </w:t>
            </w:r>
            <w:proofErr w:type="spellStart"/>
            <w:r w:rsidRPr="00416CC3">
              <w:rPr>
                <w:rFonts w:ascii="Times New Roman" w:hAnsi="Times New Roman"/>
                <w:kern w:val="28"/>
                <w:sz w:val="24"/>
                <w:szCs w:val="24"/>
                <w:lang w:val="fr-FR"/>
              </w:rPr>
              <w:t>contractului</w:t>
            </w:r>
            <w:proofErr w:type="spellEnd"/>
            <w:r w:rsidRPr="00416CC3">
              <w:rPr>
                <w:rFonts w:ascii="Times New Roman" w:hAnsi="Times New Roman"/>
                <w:kern w:val="28"/>
                <w:sz w:val="24"/>
                <w:szCs w:val="24"/>
                <w:lang w:val="fr-FR"/>
              </w:rPr>
              <w:t xml:space="preserve"> de </w:t>
            </w:r>
            <w:proofErr w:type="spellStart"/>
            <w:r w:rsidRPr="00416CC3">
              <w:rPr>
                <w:rFonts w:ascii="Times New Roman" w:hAnsi="Times New Roman"/>
                <w:kern w:val="28"/>
                <w:sz w:val="24"/>
                <w:szCs w:val="24"/>
                <w:lang w:val="fr-FR"/>
              </w:rPr>
              <w:t>ambele</w:t>
            </w:r>
            <w:proofErr w:type="spellEnd"/>
            <w:r w:rsidRPr="00416CC3">
              <w:rPr>
                <w:rFonts w:ascii="Times New Roman" w:hAnsi="Times New Roman"/>
                <w:kern w:val="28"/>
                <w:sz w:val="24"/>
                <w:szCs w:val="24"/>
                <w:lang w:val="fr-FR"/>
              </w:rPr>
              <w:t xml:space="preserve"> </w:t>
            </w:r>
            <w:proofErr w:type="spellStart"/>
            <w:r w:rsidRPr="00416CC3">
              <w:rPr>
                <w:rFonts w:ascii="Times New Roman" w:hAnsi="Times New Roman"/>
                <w:kern w:val="28"/>
                <w:sz w:val="24"/>
                <w:szCs w:val="24"/>
                <w:lang w:val="fr-FR"/>
              </w:rPr>
              <w:t>părți</w:t>
            </w:r>
            <w:proofErr w:type="spellEnd"/>
          </w:p>
          <w:p w14:paraId="033662D0" w14:textId="77777777" w:rsidR="00E22E8E" w:rsidRDefault="00E22E8E" w:rsidP="00C24D30">
            <w:pPr>
              <w:ind w:right="282"/>
              <w:jc w:val="both"/>
              <w:rPr>
                <w:bCs/>
                <w:kern w:val="28"/>
                <w:sz w:val="24"/>
                <w:szCs w:val="24"/>
                <w:lang w:val="fr-FR"/>
              </w:rPr>
            </w:pPr>
          </w:p>
          <w:tbl>
            <w:tblPr>
              <w:tblW w:w="32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1776"/>
              <w:gridCol w:w="623"/>
              <w:gridCol w:w="783"/>
              <w:gridCol w:w="1509"/>
            </w:tblGrid>
            <w:tr w:rsidR="00E22E8E" w:rsidRPr="00416CC3" w14:paraId="27215743" w14:textId="77777777" w:rsidTr="00C24D30">
              <w:trPr>
                <w:trHeight w:val="365"/>
              </w:trPr>
              <w:tc>
                <w:tcPr>
                  <w:tcW w:w="600" w:type="pct"/>
                  <w:vAlign w:val="center"/>
                </w:tcPr>
                <w:p w14:paraId="5879883F" w14:textId="77777777" w:rsidR="00E22E8E" w:rsidRPr="00416CC3" w:rsidRDefault="00E22E8E" w:rsidP="00C24D30">
                  <w:pPr>
                    <w:tabs>
                      <w:tab w:val="center" w:pos="4320"/>
                      <w:tab w:val="right" w:pos="8640"/>
                    </w:tabs>
                    <w:jc w:val="center"/>
                    <w:rPr>
                      <w:rFonts w:ascii="Times New Roman" w:hAnsi="Times New Roman"/>
                      <w:b/>
                      <w:bCs/>
                      <w:sz w:val="24"/>
                      <w:szCs w:val="24"/>
                    </w:rPr>
                  </w:pPr>
                  <w:r w:rsidRPr="00416CC3">
                    <w:rPr>
                      <w:rFonts w:ascii="Times New Roman" w:hAnsi="Times New Roman"/>
                      <w:b/>
                      <w:bCs/>
                      <w:sz w:val="24"/>
                      <w:szCs w:val="24"/>
                    </w:rPr>
                    <w:t>Poz.</w:t>
                  </w:r>
                </w:p>
              </w:tc>
              <w:tc>
                <w:tcPr>
                  <w:tcW w:w="1623" w:type="pct"/>
                  <w:vAlign w:val="center"/>
                </w:tcPr>
                <w:p w14:paraId="496CCC0E" w14:textId="77777777" w:rsidR="00E22E8E" w:rsidRPr="00416CC3" w:rsidRDefault="00E22E8E" w:rsidP="00C24D30">
                  <w:pPr>
                    <w:widowControl w:val="0"/>
                    <w:jc w:val="center"/>
                    <w:rPr>
                      <w:rFonts w:ascii="Times New Roman" w:hAnsi="Times New Roman"/>
                      <w:b/>
                      <w:bCs/>
                      <w:sz w:val="24"/>
                      <w:szCs w:val="24"/>
                    </w:rPr>
                  </w:pPr>
                  <w:proofErr w:type="spellStart"/>
                  <w:r w:rsidRPr="00416CC3">
                    <w:rPr>
                      <w:rFonts w:ascii="Times New Roman" w:hAnsi="Times New Roman"/>
                      <w:b/>
                      <w:bCs/>
                      <w:sz w:val="24"/>
                      <w:szCs w:val="24"/>
                    </w:rPr>
                    <w:t>Denumire</w:t>
                  </w:r>
                  <w:proofErr w:type="spellEnd"/>
                  <w:r w:rsidRPr="00416CC3">
                    <w:rPr>
                      <w:rFonts w:ascii="Times New Roman" w:hAnsi="Times New Roman"/>
                      <w:b/>
                      <w:bCs/>
                      <w:sz w:val="24"/>
                      <w:szCs w:val="24"/>
                    </w:rPr>
                    <w:t xml:space="preserve"> </w:t>
                  </w:r>
                  <w:proofErr w:type="spellStart"/>
                  <w:r w:rsidRPr="00416CC3">
                    <w:rPr>
                      <w:rFonts w:ascii="Times New Roman" w:hAnsi="Times New Roman"/>
                      <w:b/>
                      <w:bCs/>
                      <w:sz w:val="24"/>
                      <w:szCs w:val="24"/>
                    </w:rPr>
                    <w:t>Produs</w:t>
                  </w:r>
                  <w:proofErr w:type="spellEnd"/>
                </w:p>
              </w:tc>
              <w:tc>
                <w:tcPr>
                  <w:tcW w:w="577" w:type="pct"/>
                  <w:vAlign w:val="center"/>
                </w:tcPr>
                <w:p w14:paraId="6DDD0688" w14:textId="77777777" w:rsidR="00E22E8E" w:rsidRPr="00416CC3" w:rsidRDefault="00E22E8E" w:rsidP="00C24D30">
                  <w:pPr>
                    <w:widowControl w:val="0"/>
                    <w:jc w:val="center"/>
                    <w:rPr>
                      <w:rFonts w:ascii="Times New Roman" w:hAnsi="Times New Roman"/>
                      <w:b/>
                      <w:bCs/>
                      <w:iCs/>
                      <w:sz w:val="24"/>
                      <w:szCs w:val="24"/>
                    </w:rPr>
                  </w:pPr>
                  <w:r w:rsidRPr="00416CC3">
                    <w:rPr>
                      <w:rFonts w:ascii="Times New Roman" w:hAnsi="Times New Roman"/>
                      <w:b/>
                      <w:bCs/>
                      <w:iCs/>
                      <w:sz w:val="24"/>
                      <w:szCs w:val="24"/>
                    </w:rPr>
                    <w:t>UM</w:t>
                  </w:r>
                </w:p>
              </w:tc>
              <w:tc>
                <w:tcPr>
                  <w:tcW w:w="707" w:type="pct"/>
                  <w:vAlign w:val="center"/>
                </w:tcPr>
                <w:p w14:paraId="53507A41" w14:textId="77777777" w:rsidR="00E22E8E" w:rsidRPr="00416CC3" w:rsidRDefault="00E22E8E" w:rsidP="00C24D30">
                  <w:pPr>
                    <w:widowControl w:val="0"/>
                    <w:jc w:val="center"/>
                    <w:rPr>
                      <w:rFonts w:ascii="Times New Roman" w:hAnsi="Times New Roman"/>
                      <w:b/>
                      <w:bCs/>
                      <w:iCs/>
                      <w:sz w:val="24"/>
                      <w:szCs w:val="24"/>
                    </w:rPr>
                  </w:pPr>
                  <w:r w:rsidRPr="00416CC3">
                    <w:rPr>
                      <w:rFonts w:ascii="Times New Roman" w:hAnsi="Times New Roman"/>
                      <w:b/>
                      <w:bCs/>
                      <w:iCs/>
                      <w:sz w:val="24"/>
                      <w:szCs w:val="24"/>
                    </w:rPr>
                    <w:t>Cant.</w:t>
                  </w:r>
                </w:p>
              </w:tc>
              <w:tc>
                <w:tcPr>
                  <w:tcW w:w="1493" w:type="pct"/>
                  <w:vAlign w:val="center"/>
                </w:tcPr>
                <w:p w14:paraId="516EEA5A" w14:textId="77777777" w:rsidR="00E22E8E" w:rsidRPr="00416CC3" w:rsidRDefault="00E22E8E" w:rsidP="00C24D30">
                  <w:pPr>
                    <w:tabs>
                      <w:tab w:val="center" w:pos="4320"/>
                      <w:tab w:val="right" w:pos="8640"/>
                    </w:tabs>
                    <w:jc w:val="center"/>
                    <w:rPr>
                      <w:rFonts w:ascii="Times New Roman" w:hAnsi="Times New Roman"/>
                      <w:sz w:val="24"/>
                      <w:szCs w:val="24"/>
                    </w:rPr>
                  </w:pPr>
                  <w:r w:rsidRPr="00416CC3">
                    <w:rPr>
                      <w:rFonts w:ascii="Times New Roman" w:hAnsi="Times New Roman"/>
                      <w:b/>
                      <w:iCs/>
                      <w:sz w:val="24"/>
                      <w:szCs w:val="24"/>
                      <w:lang w:val="it-IT"/>
                    </w:rPr>
                    <w:t>Specificaţii tehnice SAU cerințe funcționale minime</w:t>
                  </w:r>
                </w:p>
              </w:tc>
            </w:tr>
            <w:tr w:rsidR="00E22E8E" w:rsidRPr="00E22E8E" w14:paraId="6A02537C" w14:textId="77777777" w:rsidTr="00C24D30">
              <w:trPr>
                <w:trHeight w:val="697"/>
              </w:trPr>
              <w:tc>
                <w:tcPr>
                  <w:tcW w:w="600" w:type="pct"/>
                  <w:vAlign w:val="center"/>
                </w:tcPr>
                <w:p w14:paraId="451D73A4" w14:textId="77777777" w:rsidR="00E22E8E" w:rsidRPr="00416CC3" w:rsidRDefault="00E22E8E" w:rsidP="00C24D30">
                  <w:pPr>
                    <w:tabs>
                      <w:tab w:val="left" w:pos="-74"/>
                    </w:tabs>
                    <w:rPr>
                      <w:rFonts w:ascii="Times New Roman" w:hAnsi="Times New Roman"/>
                      <w:b/>
                      <w:bCs/>
                      <w:sz w:val="24"/>
                      <w:szCs w:val="24"/>
                    </w:rPr>
                  </w:pPr>
                  <w:r w:rsidRPr="00416CC3">
                    <w:rPr>
                      <w:rFonts w:ascii="Times New Roman" w:hAnsi="Times New Roman"/>
                      <w:b/>
                      <w:bCs/>
                      <w:sz w:val="24"/>
                      <w:szCs w:val="24"/>
                    </w:rPr>
                    <w:t>1</w:t>
                  </w:r>
                </w:p>
              </w:tc>
              <w:tc>
                <w:tcPr>
                  <w:tcW w:w="1623" w:type="pct"/>
                  <w:vAlign w:val="center"/>
                </w:tcPr>
                <w:p w14:paraId="15EA2D4D" w14:textId="77777777" w:rsidR="00E22E8E" w:rsidRPr="00416CC3" w:rsidRDefault="00E22E8E" w:rsidP="00C24D30">
                  <w:pPr>
                    <w:suppressAutoHyphens/>
                    <w:jc w:val="center"/>
                    <w:rPr>
                      <w:rFonts w:ascii="Times New Roman" w:hAnsi="Times New Roman"/>
                      <w:sz w:val="24"/>
                      <w:szCs w:val="24"/>
                    </w:rPr>
                  </w:pPr>
                  <w:proofErr w:type="spellStart"/>
                  <w:r w:rsidRPr="00416CC3">
                    <w:rPr>
                      <w:rFonts w:ascii="Times New Roman" w:hAnsi="Times New Roman"/>
                      <w:sz w:val="24"/>
                      <w:szCs w:val="24"/>
                    </w:rPr>
                    <w:t>Cadru</w:t>
                  </w:r>
                  <w:proofErr w:type="spellEnd"/>
                  <w:r w:rsidRPr="00416CC3">
                    <w:rPr>
                      <w:rFonts w:ascii="Times New Roman" w:hAnsi="Times New Roman"/>
                      <w:sz w:val="24"/>
                      <w:szCs w:val="24"/>
                    </w:rPr>
                    <w:t xml:space="preserve"> functional </w:t>
                  </w:r>
                  <w:proofErr w:type="spellStart"/>
                  <w:r w:rsidRPr="00416CC3">
                    <w:rPr>
                      <w:rFonts w:ascii="Times New Roman" w:hAnsi="Times New Roman"/>
                      <w:sz w:val="24"/>
                      <w:szCs w:val="24"/>
                    </w:rPr>
                    <w:t>pentru</w:t>
                  </w:r>
                  <w:proofErr w:type="spellEnd"/>
                  <w:r w:rsidRPr="00416CC3">
                    <w:rPr>
                      <w:rFonts w:ascii="Times New Roman" w:hAnsi="Times New Roman"/>
                      <w:sz w:val="24"/>
                      <w:szCs w:val="24"/>
                    </w:rPr>
                    <w:t xml:space="preserve"> </w:t>
                  </w:r>
                  <w:proofErr w:type="spellStart"/>
                  <w:r w:rsidRPr="00416CC3">
                    <w:rPr>
                      <w:rFonts w:ascii="Times New Roman" w:hAnsi="Times New Roman"/>
                      <w:sz w:val="24"/>
                      <w:szCs w:val="24"/>
                    </w:rPr>
                    <w:t>genuflexi-uni</w:t>
                  </w:r>
                  <w:proofErr w:type="spellEnd"/>
                </w:p>
              </w:tc>
              <w:tc>
                <w:tcPr>
                  <w:tcW w:w="577" w:type="pct"/>
                  <w:vAlign w:val="center"/>
                </w:tcPr>
                <w:p w14:paraId="53D8AAD4" w14:textId="77777777" w:rsidR="00E22E8E" w:rsidRPr="00416CC3" w:rsidRDefault="00E22E8E" w:rsidP="00C24D30">
                  <w:pPr>
                    <w:jc w:val="center"/>
                    <w:rPr>
                      <w:rFonts w:ascii="Times New Roman" w:hAnsi="Times New Roman"/>
                      <w:sz w:val="24"/>
                      <w:szCs w:val="24"/>
                    </w:rPr>
                  </w:pPr>
                  <w:proofErr w:type="spellStart"/>
                  <w:r w:rsidRPr="00416CC3">
                    <w:rPr>
                      <w:rFonts w:ascii="Times New Roman" w:hAnsi="Times New Roman"/>
                      <w:sz w:val="24"/>
                      <w:szCs w:val="24"/>
                    </w:rPr>
                    <w:t>buc</w:t>
                  </w:r>
                  <w:proofErr w:type="spellEnd"/>
                  <w:r w:rsidRPr="00416CC3">
                    <w:rPr>
                      <w:rFonts w:ascii="Times New Roman" w:hAnsi="Times New Roman"/>
                      <w:sz w:val="24"/>
                      <w:szCs w:val="24"/>
                    </w:rPr>
                    <w:t>.</w:t>
                  </w:r>
                </w:p>
              </w:tc>
              <w:tc>
                <w:tcPr>
                  <w:tcW w:w="707" w:type="pct"/>
                  <w:vAlign w:val="center"/>
                </w:tcPr>
                <w:p w14:paraId="3A1E6846" w14:textId="77777777" w:rsidR="00E22E8E" w:rsidRPr="00416CC3" w:rsidRDefault="00E22E8E" w:rsidP="00C24D30">
                  <w:pPr>
                    <w:jc w:val="center"/>
                    <w:rPr>
                      <w:rFonts w:ascii="Times New Roman" w:hAnsi="Times New Roman"/>
                      <w:sz w:val="24"/>
                      <w:szCs w:val="24"/>
                    </w:rPr>
                  </w:pPr>
                  <w:r w:rsidRPr="00416CC3">
                    <w:rPr>
                      <w:rFonts w:ascii="Times New Roman" w:hAnsi="Times New Roman"/>
                      <w:sz w:val="24"/>
                      <w:szCs w:val="24"/>
                    </w:rPr>
                    <w:t>1</w:t>
                  </w:r>
                </w:p>
              </w:tc>
              <w:tc>
                <w:tcPr>
                  <w:tcW w:w="1493" w:type="pct"/>
                  <w:vAlign w:val="center"/>
                </w:tcPr>
                <w:p w14:paraId="3B93166E" w14:textId="77777777" w:rsidR="00E22E8E" w:rsidRPr="00416CC3" w:rsidRDefault="00E22E8E" w:rsidP="00C24D30">
                  <w:pPr>
                    <w:rPr>
                      <w:rFonts w:ascii="Times New Roman" w:eastAsia="Times New Roman" w:hAnsi="Times New Roman"/>
                      <w:sz w:val="24"/>
                      <w:szCs w:val="24"/>
                    </w:rPr>
                  </w:pPr>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Adâncime</w:t>
                  </w:r>
                  <w:proofErr w:type="spellEnd"/>
                  <w:r w:rsidRPr="00416CC3">
                    <w:rPr>
                      <w:rFonts w:ascii="Times New Roman" w:eastAsia="Times New Roman" w:hAnsi="Times New Roman"/>
                      <w:sz w:val="24"/>
                      <w:szCs w:val="24"/>
                    </w:rPr>
                    <w:t>: 161 cm</w:t>
                  </w:r>
                </w:p>
                <w:p w14:paraId="14D03B00" w14:textId="77777777" w:rsidR="00E22E8E" w:rsidRPr="00416CC3" w:rsidRDefault="00E22E8E" w:rsidP="00C24D30">
                  <w:pPr>
                    <w:rPr>
                      <w:rFonts w:ascii="Times New Roman" w:eastAsia="Times New Roman" w:hAnsi="Times New Roman"/>
                      <w:sz w:val="24"/>
                      <w:szCs w:val="24"/>
                    </w:rPr>
                  </w:pPr>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Lățime</w:t>
                  </w:r>
                  <w:proofErr w:type="spellEnd"/>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totală</w:t>
                  </w:r>
                  <w:proofErr w:type="spellEnd"/>
                  <w:r w:rsidRPr="00416CC3">
                    <w:rPr>
                      <w:rFonts w:ascii="Times New Roman" w:eastAsia="Times New Roman" w:hAnsi="Times New Roman"/>
                      <w:sz w:val="24"/>
                      <w:szCs w:val="24"/>
                    </w:rPr>
                    <w:t>: 181 cm</w:t>
                  </w:r>
                </w:p>
                <w:p w14:paraId="13743BF4" w14:textId="77777777" w:rsidR="00E22E8E" w:rsidRPr="00416CC3" w:rsidRDefault="00E22E8E" w:rsidP="00C24D30">
                  <w:pPr>
                    <w:rPr>
                      <w:rFonts w:ascii="Times New Roman" w:eastAsia="Times New Roman" w:hAnsi="Times New Roman"/>
                      <w:sz w:val="24"/>
                      <w:szCs w:val="24"/>
                    </w:rPr>
                  </w:pPr>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Înălțime</w:t>
                  </w:r>
                  <w:proofErr w:type="spellEnd"/>
                  <w:r w:rsidRPr="00416CC3">
                    <w:rPr>
                      <w:rFonts w:ascii="Times New Roman" w:eastAsia="Times New Roman" w:hAnsi="Times New Roman"/>
                      <w:sz w:val="24"/>
                      <w:szCs w:val="24"/>
                    </w:rPr>
                    <w:t>: 230 cm</w:t>
                  </w:r>
                </w:p>
                <w:p w14:paraId="6D2CC805" w14:textId="77777777" w:rsidR="00E22E8E" w:rsidRPr="00416CC3" w:rsidRDefault="00E22E8E" w:rsidP="00C24D30">
                  <w:pPr>
                    <w:suppressAutoHyphens/>
                    <w:jc w:val="both"/>
                    <w:rPr>
                      <w:rFonts w:ascii="Times New Roman" w:hAnsi="Times New Roman"/>
                      <w:sz w:val="24"/>
                      <w:szCs w:val="24"/>
                      <w:lang w:val="nl-NL"/>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nl-NL"/>
                    </w:rPr>
                    <w:t xml:space="preserve"> Cadru gros de 10x10 cm</w:t>
                  </w:r>
                </w:p>
              </w:tc>
            </w:tr>
            <w:tr w:rsidR="00E22E8E" w:rsidRPr="00416CC3" w14:paraId="6C93BB25" w14:textId="77777777" w:rsidTr="00C24D30">
              <w:trPr>
                <w:trHeight w:val="697"/>
              </w:trPr>
              <w:tc>
                <w:tcPr>
                  <w:tcW w:w="600" w:type="pct"/>
                  <w:vAlign w:val="center"/>
                </w:tcPr>
                <w:p w14:paraId="7649BCFF" w14:textId="77777777" w:rsidR="00E22E8E" w:rsidRPr="00416CC3" w:rsidRDefault="00E22E8E" w:rsidP="00C24D30">
                  <w:pPr>
                    <w:tabs>
                      <w:tab w:val="left" w:pos="-74"/>
                    </w:tabs>
                    <w:rPr>
                      <w:rFonts w:ascii="Times New Roman" w:hAnsi="Times New Roman"/>
                      <w:b/>
                      <w:bCs/>
                      <w:sz w:val="24"/>
                      <w:szCs w:val="24"/>
                    </w:rPr>
                  </w:pPr>
                  <w:r w:rsidRPr="00416CC3">
                    <w:rPr>
                      <w:rFonts w:ascii="Times New Roman" w:hAnsi="Times New Roman"/>
                      <w:b/>
                      <w:bCs/>
                      <w:sz w:val="24"/>
                      <w:szCs w:val="24"/>
                    </w:rPr>
                    <w:t>2</w:t>
                  </w:r>
                </w:p>
              </w:tc>
              <w:tc>
                <w:tcPr>
                  <w:tcW w:w="1623" w:type="pct"/>
                  <w:vAlign w:val="center"/>
                </w:tcPr>
                <w:p w14:paraId="05E473A2" w14:textId="77777777" w:rsidR="00E22E8E" w:rsidRPr="00416CC3" w:rsidRDefault="00E22E8E" w:rsidP="00C24D30">
                  <w:pPr>
                    <w:suppressAutoHyphens/>
                    <w:jc w:val="center"/>
                    <w:rPr>
                      <w:rFonts w:ascii="Times New Roman" w:hAnsi="Times New Roman"/>
                      <w:sz w:val="24"/>
                      <w:szCs w:val="24"/>
                    </w:rPr>
                  </w:pPr>
                  <w:proofErr w:type="spellStart"/>
                  <w:r w:rsidRPr="00416CC3">
                    <w:rPr>
                      <w:rFonts w:ascii="Times New Roman" w:hAnsi="Times New Roman"/>
                      <w:sz w:val="24"/>
                      <w:szCs w:val="24"/>
                    </w:rPr>
                    <w:t>Discuri</w:t>
                  </w:r>
                  <w:proofErr w:type="spellEnd"/>
                  <w:r w:rsidRPr="00416CC3">
                    <w:rPr>
                      <w:rFonts w:ascii="Times New Roman" w:hAnsi="Times New Roman"/>
                      <w:sz w:val="24"/>
                      <w:szCs w:val="24"/>
                    </w:rPr>
                    <w:t xml:space="preserve"> </w:t>
                  </w:r>
                  <w:proofErr w:type="spellStart"/>
                  <w:r w:rsidRPr="00416CC3">
                    <w:rPr>
                      <w:rFonts w:ascii="Times New Roman" w:hAnsi="Times New Roman"/>
                      <w:sz w:val="24"/>
                      <w:szCs w:val="24"/>
                    </w:rPr>
                    <w:t>olimpice</w:t>
                  </w:r>
                  <w:proofErr w:type="spellEnd"/>
                  <w:r w:rsidRPr="00416CC3">
                    <w:rPr>
                      <w:rFonts w:ascii="Times New Roman" w:hAnsi="Times New Roman"/>
                      <w:sz w:val="24"/>
                      <w:szCs w:val="24"/>
                    </w:rPr>
                    <w:t xml:space="preserve"> 2x5,10,15,20,25 kg</w:t>
                  </w:r>
                </w:p>
              </w:tc>
              <w:tc>
                <w:tcPr>
                  <w:tcW w:w="577" w:type="pct"/>
                  <w:vAlign w:val="center"/>
                </w:tcPr>
                <w:p w14:paraId="2834BE08" w14:textId="77777777" w:rsidR="00E22E8E" w:rsidRPr="00416CC3" w:rsidRDefault="00E22E8E" w:rsidP="00C24D30">
                  <w:pPr>
                    <w:jc w:val="center"/>
                    <w:rPr>
                      <w:rFonts w:ascii="Times New Roman" w:hAnsi="Times New Roman"/>
                      <w:sz w:val="24"/>
                      <w:szCs w:val="24"/>
                    </w:rPr>
                  </w:pPr>
                  <w:proofErr w:type="spellStart"/>
                  <w:r w:rsidRPr="00416CC3">
                    <w:rPr>
                      <w:rFonts w:ascii="Times New Roman" w:hAnsi="Times New Roman"/>
                      <w:sz w:val="24"/>
                      <w:szCs w:val="24"/>
                    </w:rPr>
                    <w:t>buc</w:t>
                  </w:r>
                  <w:proofErr w:type="spellEnd"/>
                  <w:r w:rsidRPr="00416CC3">
                    <w:rPr>
                      <w:rFonts w:ascii="Times New Roman" w:hAnsi="Times New Roman"/>
                      <w:sz w:val="24"/>
                      <w:szCs w:val="24"/>
                    </w:rPr>
                    <w:t>.</w:t>
                  </w:r>
                </w:p>
              </w:tc>
              <w:tc>
                <w:tcPr>
                  <w:tcW w:w="707" w:type="pct"/>
                  <w:vAlign w:val="center"/>
                </w:tcPr>
                <w:p w14:paraId="0A6B0AE2" w14:textId="77777777" w:rsidR="00E22E8E" w:rsidRPr="00416CC3" w:rsidRDefault="00E22E8E" w:rsidP="00C24D30">
                  <w:pPr>
                    <w:jc w:val="center"/>
                    <w:rPr>
                      <w:rFonts w:ascii="Times New Roman" w:hAnsi="Times New Roman"/>
                      <w:sz w:val="24"/>
                      <w:szCs w:val="24"/>
                    </w:rPr>
                  </w:pPr>
                  <w:r w:rsidRPr="00416CC3">
                    <w:rPr>
                      <w:rFonts w:ascii="Times New Roman" w:hAnsi="Times New Roman"/>
                      <w:sz w:val="24"/>
                      <w:szCs w:val="24"/>
                    </w:rPr>
                    <w:t>10</w:t>
                  </w:r>
                </w:p>
              </w:tc>
              <w:tc>
                <w:tcPr>
                  <w:tcW w:w="1493" w:type="pct"/>
                  <w:vAlign w:val="center"/>
                </w:tcPr>
                <w:p w14:paraId="478D28A3" w14:textId="77777777" w:rsidR="00E22E8E" w:rsidRPr="00416CC3" w:rsidRDefault="00E22E8E" w:rsidP="00E22E8E">
                  <w:pPr>
                    <w:numPr>
                      <w:ilvl w:val="0"/>
                      <w:numId w:val="16"/>
                    </w:numPr>
                    <w:overflowPunct/>
                    <w:ind w:left="256" w:hanging="284"/>
                    <w:jc w:val="both"/>
                    <w:textAlignment w:val="auto"/>
                    <w:rPr>
                      <w:rFonts w:ascii="Times New Roman" w:hAnsi="Times New Roman"/>
                      <w:sz w:val="24"/>
                      <w:szCs w:val="24"/>
                    </w:rPr>
                  </w:pPr>
                  <w:proofErr w:type="spellStart"/>
                  <w:r w:rsidRPr="00416CC3">
                    <w:rPr>
                      <w:rFonts w:ascii="Times New Roman" w:hAnsi="Times New Roman"/>
                      <w:sz w:val="24"/>
                      <w:szCs w:val="24"/>
                    </w:rPr>
                    <w:t>Diametru</w:t>
                  </w:r>
                  <w:proofErr w:type="spellEnd"/>
                  <w:r w:rsidRPr="00416CC3">
                    <w:rPr>
                      <w:rFonts w:ascii="Times New Roman" w:hAnsi="Times New Roman"/>
                      <w:sz w:val="24"/>
                      <w:szCs w:val="24"/>
                    </w:rPr>
                    <w:t xml:space="preserve"> 50 mm</w:t>
                  </w:r>
                </w:p>
                <w:p w14:paraId="0D5CD953" w14:textId="77777777" w:rsidR="00E22E8E" w:rsidRPr="00416CC3" w:rsidRDefault="00E22E8E" w:rsidP="00E22E8E">
                  <w:pPr>
                    <w:numPr>
                      <w:ilvl w:val="0"/>
                      <w:numId w:val="16"/>
                    </w:numPr>
                    <w:overflowPunct/>
                    <w:ind w:left="256" w:hanging="284"/>
                    <w:jc w:val="both"/>
                    <w:textAlignment w:val="auto"/>
                    <w:rPr>
                      <w:rFonts w:ascii="Times New Roman" w:hAnsi="Times New Roman"/>
                      <w:sz w:val="24"/>
                      <w:szCs w:val="24"/>
                    </w:rPr>
                  </w:pPr>
                  <w:r w:rsidRPr="00416CC3">
                    <w:rPr>
                      <w:rFonts w:ascii="Times New Roman" w:hAnsi="Times New Roman"/>
                      <w:sz w:val="24"/>
                      <w:szCs w:val="24"/>
                    </w:rPr>
                    <w:t xml:space="preserve">2 </w:t>
                  </w:r>
                  <w:proofErr w:type="spellStart"/>
                  <w:r w:rsidRPr="00416CC3">
                    <w:rPr>
                      <w:rFonts w:ascii="Times New Roman" w:hAnsi="Times New Roman"/>
                      <w:sz w:val="24"/>
                      <w:szCs w:val="24"/>
                    </w:rPr>
                    <w:t>bucati</w:t>
                  </w:r>
                  <w:proofErr w:type="spellEnd"/>
                  <w:r w:rsidRPr="00416CC3">
                    <w:rPr>
                      <w:rFonts w:ascii="Times New Roman" w:hAnsi="Times New Roman"/>
                      <w:sz w:val="24"/>
                      <w:szCs w:val="24"/>
                    </w:rPr>
                    <w:t xml:space="preserve"> x 5 kg</w:t>
                  </w:r>
                </w:p>
                <w:p w14:paraId="3E09EC0A" w14:textId="77777777" w:rsidR="00E22E8E" w:rsidRPr="00416CC3" w:rsidRDefault="00E22E8E" w:rsidP="00E22E8E">
                  <w:pPr>
                    <w:numPr>
                      <w:ilvl w:val="0"/>
                      <w:numId w:val="16"/>
                    </w:numPr>
                    <w:overflowPunct/>
                    <w:ind w:left="256" w:hanging="284"/>
                    <w:jc w:val="both"/>
                    <w:textAlignment w:val="auto"/>
                    <w:rPr>
                      <w:rFonts w:ascii="Times New Roman" w:hAnsi="Times New Roman"/>
                      <w:sz w:val="24"/>
                      <w:szCs w:val="24"/>
                    </w:rPr>
                  </w:pPr>
                  <w:r w:rsidRPr="00416CC3">
                    <w:rPr>
                      <w:rFonts w:ascii="Times New Roman" w:hAnsi="Times New Roman"/>
                      <w:sz w:val="24"/>
                      <w:szCs w:val="24"/>
                    </w:rPr>
                    <w:t xml:space="preserve">2 </w:t>
                  </w:r>
                  <w:proofErr w:type="spellStart"/>
                  <w:r w:rsidRPr="00416CC3">
                    <w:rPr>
                      <w:rFonts w:ascii="Times New Roman" w:hAnsi="Times New Roman"/>
                      <w:sz w:val="24"/>
                      <w:szCs w:val="24"/>
                    </w:rPr>
                    <w:t>bucati</w:t>
                  </w:r>
                  <w:proofErr w:type="spellEnd"/>
                  <w:r w:rsidRPr="00416CC3">
                    <w:rPr>
                      <w:rFonts w:ascii="Times New Roman" w:hAnsi="Times New Roman"/>
                      <w:sz w:val="24"/>
                      <w:szCs w:val="24"/>
                    </w:rPr>
                    <w:t xml:space="preserve"> x 10 kg</w:t>
                  </w:r>
                </w:p>
                <w:p w14:paraId="1DB11FE4" w14:textId="77777777" w:rsidR="00E22E8E" w:rsidRPr="00416CC3" w:rsidRDefault="00E22E8E" w:rsidP="00E22E8E">
                  <w:pPr>
                    <w:numPr>
                      <w:ilvl w:val="0"/>
                      <w:numId w:val="16"/>
                    </w:numPr>
                    <w:overflowPunct/>
                    <w:ind w:left="256" w:hanging="284"/>
                    <w:jc w:val="both"/>
                    <w:textAlignment w:val="auto"/>
                    <w:rPr>
                      <w:rFonts w:ascii="Times New Roman" w:hAnsi="Times New Roman"/>
                      <w:sz w:val="24"/>
                      <w:szCs w:val="24"/>
                    </w:rPr>
                  </w:pPr>
                  <w:r w:rsidRPr="00416CC3">
                    <w:rPr>
                      <w:rFonts w:ascii="Times New Roman" w:hAnsi="Times New Roman"/>
                      <w:sz w:val="24"/>
                      <w:szCs w:val="24"/>
                    </w:rPr>
                    <w:t xml:space="preserve">2 </w:t>
                  </w:r>
                  <w:proofErr w:type="spellStart"/>
                  <w:r w:rsidRPr="00416CC3">
                    <w:rPr>
                      <w:rFonts w:ascii="Times New Roman" w:hAnsi="Times New Roman"/>
                      <w:sz w:val="24"/>
                      <w:szCs w:val="24"/>
                    </w:rPr>
                    <w:t>bucati</w:t>
                  </w:r>
                  <w:proofErr w:type="spellEnd"/>
                  <w:r w:rsidRPr="00416CC3">
                    <w:rPr>
                      <w:rFonts w:ascii="Times New Roman" w:hAnsi="Times New Roman"/>
                      <w:sz w:val="24"/>
                      <w:szCs w:val="24"/>
                    </w:rPr>
                    <w:t xml:space="preserve"> x 15 kg</w:t>
                  </w:r>
                </w:p>
                <w:p w14:paraId="2F2122A7" w14:textId="77777777" w:rsidR="00E22E8E" w:rsidRPr="00416CC3" w:rsidRDefault="00E22E8E" w:rsidP="00E22E8E">
                  <w:pPr>
                    <w:numPr>
                      <w:ilvl w:val="0"/>
                      <w:numId w:val="16"/>
                    </w:numPr>
                    <w:overflowPunct/>
                    <w:ind w:left="256" w:hanging="284"/>
                    <w:jc w:val="both"/>
                    <w:textAlignment w:val="auto"/>
                    <w:rPr>
                      <w:rFonts w:ascii="Times New Roman" w:hAnsi="Times New Roman"/>
                      <w:sz w:val="24"/>
                      <w:szCs w:val="24"/>
                    </w:rPr>
                  </w:pPr>
                  <w:r w:rsidRPr="00416CC3">
                    <w:rPr>
                      <w:rFonts w:ascii="Times New Roman" w:hAnsi="Times New Roman"/>
                      <w:sz w:val="24"/>
                      <w:szCs w:val="24"/>
                    </w:rPr>
                    <w:lastRenderedPageBreak/>
                    <w:t xml:space="preserve">2 </w:t>
                  </w:r>
                  <w:proofErr w:type="spellStart"/>
                  <w:r w:rsidRPr="00416CC3">
                    <w:rPr>
                      <w:rFonts w:ascii="Times New Roman" w:hAnsi="Times New Roman"/>
                      <w:sz w:val="24"/>
                      <w:szCs w:val="24"/>
                    </w:rPr>
                    <w:t>bucati</w:t>
                  </w:r>
                  <w:proofErr w:type="spellEnd"/>
                  <w:r w:rsidRPr="00416CC3">
                    <w:rPr>
                      <w:rFonts w:ascii="Times New Roman" w:hAnsi="Times New Roman"/>
                      <w:sz w:val="24"/>
                      <w:szCs w:val="24"/>
                    </w:rPr>
                    <w:t xml:space="preserve"> x 20 kg</w:t>
                  </w:r>
                </w:p>
                <w:p w14:paraId="253B3CAF" w14:textId="77777777" w:rsidR="00E22E8E" w:rsidRPr="00416CC3" w:rsidRDefault="00E22E8E" w:rsidP="00E22E8E">
                  <w:pPr>
                    <w:numPr>
                      <w:ilvl w:val="0"/>
                      <w:numId w:val="16"/>
                    </w:numPr>
                    <w:overflowPunct/>
                    <w:ind w:left="256" w:hanging="284"/>
                    <w:jc w:val="both"/>
                    <w:textAlignment w:val="auto"/>
                    <w:rPr>
                      <w:rFonts w:ascii="Times New Roman" w:hAnsi="Times New Roman"/>
                      <w:sz w:val="24"/>
                      <w:szCs w:val="24"/>
                    </w:rPr>
                  </w:pPr>
                  <w:r w:rsidRPr="00416CC3">
                    <w:rPr>
                      <w:rFonts w:ascii="Times New Roman" w:hAnsi="Times New Roman"/>
                      <w:sz w:val="24"/>
                      <w:szCs w:val="24"/>
                    </w:rPr>
                    <w:t xml:space="preserve">2 </w:t>
                  </w:r>
                  <w:proofErr w:type="spellStart"/>
                  <w:r w:rsidRPr="00416CC3">
                    <w:rPr>
                      <w:rFonts w:ascii="Times New Roman" w:hAnsi="Times New Roman"/>
                      <w:sz w:val="24"/>
                      <w:szCs w:val="24"/>
                    </w:rPr>
                    <w:t>bucati</w:t>
                  </w:r>
                  <w:proofErr w:type="spellEnd"/>
                  <w:r w:rsidRPr="00416CC3">
                    <w:rPr>
                      <w:rFonts w:ascii="Times New Roman" w:hAnsi="Times New Roman"/>
                      <w:sz w:val="24"/>
                      <w:szCs w:val="24"/>
                    </w:rPr>
                    <w:t xml:space="preserve"> x 25 kg</w:t>
                  </w:r>
                </w:p>
              </w:tc>
            </w:tr>
            <w:tr w:rsidR="00E22E8E" w:rsidRPr="00416CC3" w14:paraId="71BEEB4A" w14:textId="77777777" w:rsidTr="00C24D30">
              <w:trPr>
                <w:trHeight w:val="697"/>
              </w:trPr>
              <w:tc>
                <w:tcPr>
                  <w:tcW w:w="600" w:type="pct"/>
                  <w:vAlign w:val="center"/>
                </w:tcPr>
                <w:p w14:paraId="7A7F75C5" w14:textId="77777777" w:rsidR="00E22E8E" w:rsidRPr="00416CC3" w:rsidRDefault="00E22E8E" w:rsidP="00C24D30">
                  <w:pPr>
                    <w:tabs>
                      <w:tab w:val="left" w:pos="-74"/>
                    </w:tabs>
                    <w:rPr>
                      <w:rFonts w:ascii="Times New Roman" w:hAnsi="Times New Roman"/>
                      <w:b/>
                      <w:bCs/>
                      <w:sz w:val="24"/>
                      <w:szCs w:val="24"/>
                    </w:rPr>
                  </w:pPr>
                  <w:r w:rsidRPr="00416CC3">
                    <w:rPr>
                      <w:rFonts w:ascii="Times New Roman" w:hAnsi="Times New Roman"/>
                      <w:b/>
                      <w:bCs/>
                      <w:sz w:val="24"/>
                      <w:szCs w:val="24"/>
                    </w:rPr>
                    <w:lastRenderedPageBreak/>
                    <w:t>3</w:t>
                  </w:r>
                </w:p>
              </w:tc>
              <w:tc>
                <w:tcPr>
                  <w:tcW w:w="1623" w:type="pct"/>
                  <w:vAlign w:val="center"/>
                </w:tcPr>
                <w:p w14:paraId="06D6062C" w14:textId="77777777" w:rsidR="00E22E8E" w:rsidRPr="00416CC3" w:rsidRDefault="00E22E8E" w:rsidP="00C24D30">
                  <w:pPr>
                    <w:suppressAutoHyphens/>
                    <w:jc w:val="center"/>
                    <w:rPr>
                      <w:rFonts w:ascii="Times New Roman" w:hAnsi="Times New Roman"/>
                      <w:sz w:val="24"/>
                      <w:szCs w:val="24"/>
                    </w:rPr>
                  </w:pPr>
                  <w:proofErr w:type="spellStart"/>
                  <w:r w:rsidRPr="00416CC3">
                    <w:rPr>
                      <w:rFonts w:ascii="Times New Roman" w:hAnsi="Times New Roman"/>
                      <w:sz w:val="24"/>
                      <w:szCs w:val="24"/>
                    </w:rPr>
                    <w:t>Bară</w:t>
                  </w:r>
                  <w:proofErr w:type="spellEnd"/>
                  <w:r w:rsidRPr="00416CC3">
                    <w:rPr>
                      <w:rFonts w:ascii="Times New Roman" w:hAnsi="Times New Roman"/>
                      <w:sz w:val="24"/>
                      <w:szCs w:val="24"/>
                    </w:rPr>
                    <w:t xml:space="preserve"> </w:t>
                  </w:r>
                  <w:proofErr w:type="spellStart"/>
                  <w:r w:rsidRPr="00416CC3">
                    <w:rPr>
                      <w:rFonts w:ascii="Times New Roman" w:hAnsi="Times New Roman"/>
                      <w:sz w:val="24"/>
                      <w:szCs w:val="24"/>
                    </w:rPr>
                    <w:t>discuri</w:t>
                  </w:r>
                  <w:proofErr w:type="spellEnd"/>
                  <w:r w:rsidRPr="00416CC3">
                    <w:rPr>
                      <w:rFonts w:ascii="Times New Roman" w:hAnsi="Times New Roman"/>
                      <w:sz w:val="24"/>
                      <w:szCs w:val="24"/>
                    </w:rPr>
                    <w:t xml:space="preserve"> </w:t>
                  </w:r>
                  <w:proofErr w:type="spellStart"/>
                  <w:r w:rsidRPr="00416CC3">
                    <w:rPr>
                      <w:rFonts w:ascii="Times New Roman" w:hAnsi="Times New Roman"/>
                      <w:sz w:val="24"/>
                      <w:szCs w:val="24"/>
                    </w:rPr>
                    <w:t>olimpice</w:t>
                  </w:r>
                  <w:proofErr w:type="spellEnd"/>
                </w:p>
              </w:tc>
              <w:tc>
                <w:tcPr>
                  <w:tcW w:w="577" w:type="pct"/>
                  <w:vAlign w:val="center"/>
                </w:tcPr>
                <w:p w14:paraId="5BB78659" w14:textId="77777777" w:rsidR="00E22E8E" w:rsidRPr="00416CC3" w:rsidRDefault="00E22E8E" w:rsidP="00C24D30">
                  <w:pPr>
                    <w:jc w:val="center"/>
                    <w:rPr>
                      <w:rFonts w:ascii="Times New Roman" w:hAnsi="Times New Roman"/>
                      <w:sz w:val="24"/>
                      <w:szCs w:val="24"/>
                    </w:rPr>
                  </w:pPr>
                  <w:proofErr w:type="spellStart"/>
                  <w:r w:rsidRPr="00416CC3">
                    <w:rPr>
                      <w:rFonts w:ascii="Times New Roman" w:hAnsi="Times New Roman"/>
                      <w:sz w:val="24"/>
                      <w:szCs w:val="24"/>
                    </w:rPr>
                    <w:t>buc</w:t>
                  </w:r>
                  <w:proofErr w:type="spellEnd"/>
                  <w:r w:rsidRPr="00416CC3">
                    <w:rPr>
                      <w:rFonts w:ascii="Times New Roman" w:hAnsi="Times New Roman"/>
                      <w:sz w:val="24"/>
                      <w:szCs w:val="24"/>
                    </w:rPr>
                    <w:t>.</w:t>
                  </w:r>
                </w:p>
              </w:tc>
              <w:tc>
                <w:tcPr>
                  <w:tcW w:w="707" w:type="pct"/>
                  <w:vAlign w:val="center"/>
                </w:tcPr>
                <w:p w14:paraId="2AA9DF4C" w14:textId="77777777" w:rsidR="00E22E8E" w:rsidRPr="00416CC3" w:rsidRDefault="00E22E8E" w:rsidP="00C24D30">
                  <w:pPr>
                    <w:jc w:val="center"/>
                    <w:rPr>
                      <w:rFonts w:ascii="Times New Roman" w:hAnsi="Times New Roman"/>
                      <w:sz w:val="24"/>
                      <w:szCs w:val="24"/>
                    </w:rPr>
                  </w:pPr>
                  <w:r w:rsidRPr="00416CC3">
                    <w:rPr>
                      <w:rFonts w:ascii="Times New Roman" w:hAnsi="Times New Roman"/>
                      <w:sz w:val="24"/>
                      <w:szCs w:val="24"/>
                    </w:rPr>
                    <w:t>2</w:t>
                  </w:r>
                </w:p>
              </w:tc>
              <w:tc>
                <w:tcPr>
                  <w:tcW w:w="1493" w:type="pct"/>
                  <w:vAlign w:val="center"/>
                </w:tcPr>
                <w:p w14:paraId="51E82DB7"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220 cm</w:t>
                  </w:r>
                </w:p>
                <w:p w14:paraId="532EADC8"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Diametru prindere: 28 mm</w:t>
                  </w:r>
                </w:p>
                <w:p w14:paraId="40CDA580"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maxima a manșonului: 415 mm</w:t>
                  </w:r>
                </w:p>
                <w:p w14:paraId="2C530328"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prindere: 1310 mm</w:t>
                  </w:r>
                </w:p>
                <w:p w14:paraId="07ACDF57"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Marcaj dublu de striații</w:t>
                  </w:r>
                </w:p>
                <w:p w14:paraId="0E00BCDD"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Fără striații centrale</w:t>
                  </w:r>
                </w:p>
                <w:p w14:paraId="4D5A1CDC"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4 rulmenți cu ace și 4 rulmenți cu bile</w:t>
                  </w:r>
                </w:p>
                <w:p w14:paraId="15121511" w14:textId="77777777" w:rsidR="00E22E8E" w:rsidRPr="00416CC3" w:rsidRDefault="00E22E8E" w:rsidP="00C24D30">
                  <w:pPr>
                    <w:jc w:val="both"/>
                    <w:rPr>
                      <w:rFonts w:ascii="Times New Roman" w:hAnsi="Times New Roman"/>
                      <w:sz w:val="24"/>
                      <w:szCs w:val="24"/>
                    </w:rPr>
                  </w:pPr>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Sarcină</w:t>
                  </w:r>
                  <w:proofErr w:type="spellEnd"/>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maximă</w:t>
                  </w:r>
                  <w:proofErr w:type="spellEnd"/>
                  <w:r w:rsidRPr="00416CC3">
                    <w:rPr>
                      <w:rFonts w:ascii="Times New Roman" w:eastAsia="Times New Roman" w:hAnsi="Times New Roman"/>
                      <w:sz w:val="24"/>
                      <w:szCs w:val="24"/>
                    </w:rPr>
                    <w:t>: 900 kg</w:t>
                  </w:r>
                </w:p>
              </w:tc>
            </w:tr>
            <w:tr w:rsidR="00E22E8E" w:rsidRPr="00416CC3" w14:paraId="421B69AB" w14:textId="77777777" w:rsidTr="00C24D30">
              <w:trPr>
                <w:trHeight w:val="697"/>
              </w:trPr>
              <w:tc>
                <w:tcPr>
                  <w:tcW w:w="600" w:type="pct"/>
                  <w:vAlign w:val="center"/>
                </w:tcPr>
                <w:p w14:paraId="445565FA" w14:textId="77777777" w:rsidR="00E22E8E" w:rsidRPr="00416CC3" w:rsidRDefault="00E22E8E" w:rsidP="00C24D30">
                  <w:pPr>
                    <w:tabs>
                      <w:tab w:val="left" w:pos="-74"/>
                    </w:tabs>
                    <w:rPr>
                      <w:rFonts w:ascii="Times New Roman" w:hAnsi="Times New Roman"/>
                      <w:b/>
                      <w:bCs/>
                      <w:sz w:val="24"/>
                      <w:szCs w:val="24"/>
                    </w:rPr>
                  </w:pPr>
                  <w:r w:rsidRPr="00416CC3">
                    <w:rPr>
                      <w:rFonts w:ascii="Times New Roman" w:hAnsi="Times New Roman"/>
                      <w:b/>
                      <w:bCs/>
                      <w:sz w:val="24"/>
                      <w:szCs w:val="24"/>
                    </w:rPr>
                    <w:t>4</w:t>
                  </w:r>
                </w:p>
              </w:tc>
              <w:tc>
                <w:tcPr>
                  <w:tcW w:w="1623" w:type="pct"/>
                  <w:vAlign w:val="center"/>
                </w:tcPr>
                <w:p w14:paraId="1B35F779" w14:textId="77777777" w:rsidR="00E22E8E" w:rsidRPr="00416CC3" w:rsidRDefault="00E22E8E" w:rsidP="00C24D30">
                  <w:pPr>
                    <w:suppressAutoHyphens/>
                    <w:jc w:val="center"/>
                    <w:rPr>
                      <w:rFonts w:ascii="Times New Roman" w:hAnsi="Times New Roman"/>
                      <w:sz w:val="24"/>
                      <w:szCs w:val="24"/>
                    </w:rPr>
                  </w:pPr>
                  <w:proofErr w:type="spellStart"/>
                  <w:r w:rsidRPr="00416CC3">
                    <w:rPr>
                      <w:rFonts w:ascii="Times New Roman" w:hAnsi="Times New Roman"/>
                      <w:sz w:val="24"/>
                      <w:szCs w:val="24"/>
                    </w:rPr>
                    <w:t>Bară</w:t>
                  </w:r>
                  <w:proofErr w:type="spellEnd"/>
                  <w:r w:rsidRPr="00416CC3">
                    <w:rPr>
                      <w:rFonts w:ascii="Times New Roman" w:hAnsi="Times New Roman"/>
                      <w:sz w:val="24"/>
                      <w:szCs w:val="24"/>
                    </w:rPr>
                    <w:t xml:space="preserve"> </w:t>
                  </w:r>
                  <w:proofErr w:type="spellStart"/>
                  <w:r w:rsidRPr="00416CC3">
                    <w:rPr>
                      <w:rFonts w:ascii="Times New Roman" w:hAnsi="Times New Roman"/>
                      <w:sz w:val="24"/>
                      <w:szCs w:val="24"/>
                    </w:rPr>
                    <w:t>scurtă</w:t>
                  </w:r>
                  <w:proofErr w:type="spellEnd"/>
                  <w:r w:rsidRPr="00416CC3">
                    <w:rPr>
                      <w:rFonts w:ascii="Times New Roman" w:hAnsi="Times New Roman"/>
                      <w:sz w:val="24"/>
                      <w:szCs w:val="24"/>
                    </w:rPr>
                    <w:t xml:space="preserve"> </w:t>
                  </w:r>
                  <w:proofErr w:type="spellStart"/>
                  <w:r w:rsidRPr="00416CC3">
                    <w:rPr>
                      <w:rFonts w:ascii="Times New Roman" w:hAnsi="Times New Roman"/>
                      <w:sz w:val="24"/>
                      <w:szCs w:val="24"/>
                    </w:rPr>
                    <w:t>olimpica</w:t>
                  </w:r>
                  <w:proofErr w:type="spellEnd"/>
                </w:p>
              </w:tc>
              <w:tc>
                <w:tcPr>
                  <w:tcW w:w="577" w:type="pct"/>
                  <w:vAlign w:val="center"/>
                </w:tcPr>
                <w:p w14:paraId="006393A9" w14:textId="77777777" w:rsidR="00E22E8E" w:rsidRPr="00416CC3" w:rsidRDefault="00E22E8E" w:rsidP="00C24D30">
                  <w:pPr>
                    <w:jc w:val="center"/>
                    <w:rPr>
                      <w:rFonts w:ascii="Times New Roman" w:hAnsi="Times New Roman"/>
                      <w:sz w:val="24"/>
                      <w:szCs w:val="24"/>
                    </w:rPr>
                  </w:pPr>
                  <w:proofErr w:type="spellStart"/>
                  <w:r w:rsidRPr="00416CC3">
                    <w:rPr>
                      <w:rFonts w:ascii="Times New Roman" w:hAnsi="Times New Roman"/>
                      <w:sz w:val="24"/>
                      <w:szCs w:val="24"/>
                    </w:rPr>
                    <w:t>buc</w:t>
                  </w:r>
                  <w:proofErr w:type="spellEnd"/>
                  <w:r w:rsidRPr="00416CC3">
                    <w:rPr>
                      <w:rFonts w:ascii="Times New Roman" w:hAnsi="Times New Roman"/>
                      <w:sz w:val="24"/>
                      <w:szCs w:val="24"/>
                    </w:rPr>
                    <w:t>.</w:t>
                  </w:r>
                </w:p>
              </w:tc>
              <w:tc>
                <w:tcPr>
                  <w:tcW w:w="707" w:type="pct"/>
                  <w:vAlign w:val="center"/>
                </w:tcPr>
                <w:p w14:paraId="07245E70" w14:textId="77777777" w:rsidR="00E22E8E" w:rsidRPr="00416CC3" w:rsidRDefault="00E22E8E" w:rsidP="00C24D30">
                  <w:pPr>
                    <w:jc w:val="center"/>
                    <w:rPr>
                      <w:rFonts w:ascii="Times New Roman" w:hAnsi="Times New Roman"/>
                      <w:sz w:val="24"/>
                      <w:szCs w:val="24"/>
                    </w:rPr>
                  </w:pPr>
                  <w:r w:rsidRPr="00416CC3">
                    <w:rPr>
                      <w:rFonts w:ascii="Times New Roman" w:hAnsi="Times New Roman"/>
                      <w:sz w:val="24"/>
                      <w:szCs w:val="24"/>
                    </w:rPr>
                    <w:t>2</w:t>
                  </w:r>
                </w:p>
              </w:tc>
              <w:tc>
                <w:tcPr>
                  <w:tcW w:w="1493" w:type="pct"/>
                  <w:vAlign w:val="center"/>
                </w:tcPr>
                <w:p w14:paraId="1947B054" w14:textId="77777777" w:rsidR="00E22E8E" w:rsidRPr="00416CC3" w:rsidRDefault="00E22E8E" w:rsidP="00C24D30">
                  <w:pPr>
                    <w:jc w:val="both"/>
                    <w:rPr>
                      <w:rFonts w:ascii="Times New Roman" w:hAnsi="Times New Roman"/>
                      <w:sz w:val="24"/>
                      <w:szCs w:val="24"/>
                    </w:rPr>
                  </w:pPr>
                </w:p>
                <w:p w14:paraId="6E444CDD"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200 cm</w:t>
                  </w:r>
                </w:p>
                <w:p w14:paraId="4D459A61"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Diametru prindere: 25 mm</w:t>
                  </w:r>
                </w:p>
                <w:p w14:paraId="0240669D"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încărcabilă a manșonului: 320 mm</w:t>
                  </w:r>
                </w:p>
                <w:p w14:paraId="7BAD53AC"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prindere: 1310 mm</w:t>
                  </w:r>
                </w:p>
                <w:p w14:paraId="436FE7FF"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Marcaj dublu de striații</w:t>
                  </w:r>
                </w:p>
                <w:p w14:paraId="3723EB71"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Fără striații centrale</w:t>
                  </w:r>
                </w:p>
                <w:p w14:paraId="780C24AA"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4 rulmenți cu ace și 4 rulmenți cu bile</w:t>
                  </w:r>
                </w:p>
                <w:p w14:paraId="04E78D11" w14:textId="77777777" w:rsidR="00E22E8E" w:rsidRPr="00416CC3" w:rsidRDefault="00E22E8E" w:rsidP="00E22E8E">
                  <w:pPr>
                    <w:numPr>
                      <w:ilvl w:val="0"/>
                      <w:numId w:val="19"/>
                    </w:numPr>
                    <w:overflowPunct/>
                    <w:ind w:left="256" w:hanging="180"/>
                    <w:jc w:val="both"/>
                    <w:textAlignment w:val="auto"/>
                    <w:rPr>
                      <w:rFonts w:ascii="Times New Roman" w:hAnsi="Times New Roman"/>
                      <w:sz w:val="24"/>
                      <w:szCs w:val="24"/>
                    </w:rPr>
                  </w:pPr>
                  <w:proofErr w:type="spellStart"/>
                  <w:r w:rsidRPr="00416CC3">
                    <w:rPr>
                      <w:rFonts w:ascii="Times New Roman" w:eastAsia="Times New Roman" w:hAnsi="Times New Roman"/>
                      <w:sz w:val="24"/>
                      <w:szCs w:val="24"/>
                    </w:rPr>
                    <w:t>Greutate</w:t>
                  </w:r>
                  <w:proofErr w:type="spellEnd"/>
                  <w:r w:rsidRPr="00416CC3">
                    <w:rPr>
                      <w:rFonts w:ascii="Times New Roman" w:eastAsia="Times New Roman" w:hAnsi="Times New Roman"/>
                      <w:sz w:val="24"/>
                      <w:szCs w:val="24"/>
                    </w:rPr>
                    <w:t xml:space="preserve"> maxima: 540 kg</w:t>
                  </w:r>
                </w:p>
              </w:tc>
            </w:tr>
            <w:tr w:rsidR="00E22E8E" w:rsidRPr="00E22E8E" w14:paraId="2EAD837C" w14:textId="77777777" w:rsidTr="00C24D30">
              <w:trPr>
                <w:trHeight w:val="697"/>
              </w:trPr>
              <w:tc>
                <w:tcPr>
                  <w:tcW w:w="600" w:type="pct"/>
                  <w:vAlign w:val="center"/>
                </w:tcPr>
                <w:p w14:paraId="30B18A35" w14:textId="77777777" w:rsidR="00E22E8E" w:rsidRPr="00416CC3" w:rsidRDefault="00E22E8E" w:rsidP="00C24D30">
                  <w:pPr>
                    <w:tabs>
                      <w:tab w:val="left" w:pos="-74"/>
                    </w:tabs>
                    <w:rPr>
                      <w:rFonts w:ascii="Times New Roman" w:hAnsi="Times New Roman"/>
                      <w:b/>
                      <w:bCs/>
                      <w:sz w:val="24"/>
                      <w:szCs w:val="24"/>
                    </w:rPr>
                  </w:pPr>
                  <w:r w:rsidRPr="00416CC3">
                    <w:rPr>
                      <w:rFonts w:ascii="Times New Roman" w:hAnsi="Times New Roman"/>
                      <w:b/>
                      <w:bCs/>
                      <w:sz w:val="24"/>
                      <w:szCs w:val="24"/>
                    </w:rPr>
                    <w:lastRenderedPageBreak/>
                    <w:t>5</w:t>
                  </w:r>
                </w:p>
              </w:tc>
              <w:tc>
                <w:tcPr>
                  <w:tcW w:w="1623" w:type="pct"/>
                  <w:vAlign w:val="center"/>
                </w:tcPr>
                <w:p w14:paraId="260FD8DD" w14:textId="77777777" w:rsidR="00E22E8E" w:rsidRPr="00416CC3" w:rsidRDefault="00E22E8E" w:rsidP="00C24D30">
                  <w:pPr>
                    <w:suppressAutoHyphens/>
                    <w:jc w:val="center"/>
                    <w:rPr>
                      <w:rFonts w:ascii="Times New Roman" w:hAnsi="Times New Roman"/>
                      <w:sz w:val="24"/>
                      <w:szCs w:val="24"/>
                    </w:rPr>
                  </w:pPr>
                  <w:proofErr w:type="spellStart"/>
                  <w:r w:rsidRPr="00416CC3">
                    <w:rPr>
                      <w:rFonts w:ascii="Times New Roman" w:hAnsi="Times New Roman"/>
                      <w:sz w:val="24"/>
                      <w:szCs w:val="24"/>
                    </w:rPr>
                    <w:t>Bară</w:t>
                  </w:r>
                  <w:proofErr w:type="spellEnd"/>
                  <w:r w:rsidRPr="00416CC3">
                    <w:rPr>
                      <w:rFonts w:ascii="Times New Roman" w:hAnsi="Times New Roman"/>
                      <w:sz w:val="24"/>
                      <w:szCs w:val="24"/>
                    </w:rPr>
                    <w:t xml:space="preserve"> Z</w:t>
                  </w:r>
                </w:p>
              </w:tc>
              <w:tc>
                <w:tcPr>
                  <w:tcW w:w="577" w:type="pct"/>
                  <w:vAlign w:val="center"/>
                </w:tcPr>
                <w:p w14:paraId="48FF664F" w14:textId="77777777" w:rsidR="00E22E8E" w:rsidRPr="00416CC3" w:rsidRDefault="00E22E8E" w:rsidP="00C24D30">
                  <w:pPr>
                    <w:jc w:val="center"/>
                    <w:rPr>
                      <w:rFonts w:ascii="Times New Roman" w:hAnsi="Times New Roman"/>
                      <w:sz w:val="24"/>
                      <w:szCs w:val="24"/>
                    </w:rPr>
                  </w:pPr>
                  <w:proofErr w:type="spellStart"/>
                  <w:r w:rsidRPr="00416CC3">
                    <w:rPr>
                      <w:rFonts w:ascii="Times New Roman" w:hAnsi="Times New Roman"/>
                      <w:sz w:val="24"/>
                      <w:szCs w:val="24"/>
                    </w:rPr>
                    <w:t>buc</w:t>
                  </w:r>
                  <w:proofErr w:type="spellEnd"/>
                  <w:r w:rsidRPr="00416CC3">
                    <w:rPr>
                      <w:rFonts w:ascii="Times New Roman" w:hAnsi="Times New Roman"/>
                      <w:sz w:val="24"/>
                      <w:szCs w:val="24"/>
                    </w:rPr>
                    <w:t>.</w:t>
                  </w:r>
                </w:p>
              </w:tc>
              <w:tc>
                <w:tcPr>
                  <w:tcW w:w="707" w:type="pct"/>
                  <w:vAlign w:val="center"/>
                </w:tcPr>
                <w:p w14:paraId="0904BE3E" w14:textId="77777777" w:rsidR="00E22E8E" w:rsidRPr="00416CC3" w:rsidRDefault="00E22E8E" w:rsidP="00C24D30">
                  <w:pPr>
                    <w:jc w:val="center"/>
                    <w:rPr>
                      <w:rFonts w:ascii="Times New Roman" w:hAnsi="Times New Roman"/>
                      <w:sz w:val="24"/>
                      <w:szCs w:val="24"/>
                    </w:rPr>
                  </w:pPr>
                  <w:r w:rsidRPr="00416CC3">
                    <w:rPr>
                      <w:rFonts w:ascii="Times New Roman" w:hAnsi="Times New Roman"/>
                      <w:sz w:val="24"/>
                      <w:szCs w:val="24"/>
                    </w:rPr>
                    <w:t>2</w:t>
                  </w:r>
                </w:p>
              </w:tc>
              <w:tc>
                <w:tcPr>
                  <w:tcW w:w="1493" w:type="pct"/>
                  <w:vAlign w:val="center"/>
                </w:tcPr>
                <w:p w14:paraId="16030653" w14:textId="77777777" w:rsidR="00E22E8E" w:rsidRPr="00416CC3" w:rsidRDefault="00E22E8E" w:rsidP="00E22E8E">
                  <w:pPr>
                    <w:numPr>
                      <w:ilvl w:val="0"/>
                      <w:numId w:val="17"/>
                    </w:numPr>
                    <w:overflowPunct/>
                    <w:ind w:left="346" w:hanging="270"/>
                    <w:jc w:val="both"/>
                    <w:textAlignment w:val="auto"/>
                    <w:rPr>
                      <w:rFonts w:ascii="Times New Roman" w:hAnsi="Times New Roman"/>
                      <w:sz w:val="24"/>
                      <w:szCs w:val="24"/>
                    </w:rPr>
                  </w:pPr>
                  <w:proofErr w:type="spellStart"/>
                  <w:r w:rsidRPr="00416CC3">
                    <w:rPr>
                      <w:rFonts w:ascii="Times New Roman" w:hAnsi="Times New Roman"/>
                      <w:sz w:val="24"/>
                      <w:szCs w:val="24"/>
                    </w:rPr>
                    <w:t>Lungime</w:t>
                  </w:r>
                  <w:proofErr w:type="spellEnd"/>
                  <w:r w:rsidRPr="00416CC3">
                    <w:rPr>
                      <w:rFonts w:ascii="Times New Roman" w:hAnsi="Times New Roman"/>
                      <w:sz w:val="24"/>
                      <w:szCs w:val="24"/>
                    </w:rPr>
                    <w:t xml:space="preserve"> 140 cm</w:t>
                  </w:r>
                </w:p>
                <w:p w14:paraId="0D1661AB" w14:textId="77777777" w:rsidR="00E22E8E" w:rsidRPr="00416CC3" w:rsidRDefault="00E22E8E" w:rsidP="00E22E8E">
                  <w:pPr>
                    <w:numPr>
                      <w:ilvl w:val="0"/>
                      <w:numId w:val="17"/>
                    </w:numPr>
                    <w:overflowPunct/>
                    <w:ind w:left="346" w:hanging="270"/>
                    <w:jc w:val="both"/>
                    <w:textAlignment w:val="auto"/>
                    <w:rPr>
                      <w:rFonts w:ascii="Times New Roman" w:hAnsi="Times New Roman"/>
                      <w:sz w:val="24"/>
                      <w:szCs w:val="24"/>
                      <w:lang w:val="nl-NL"/>
                    </w:rPr>
                  </w:pPr>
                  <w:r w:rsidRPr="00416CC3">
                    <w:rPr>
                      <w:rFonts w:ascii="Times New Roman" w:hAnsi="Times New Roman"/>
                      <w:sz w:val="24"/>
                      <w:szCs w:val="24"/>
                      <w:lang w:val="nl-NL"/>
                    </w:rPr>
                    <w:t>Diametru pentru discuri de 50 mm</w:t>
                  </w:r>
                </w:p>
              </w:tc>
            </w:tr>
            <w:tr w:rsidR="00E22E8E" w:rsidRPr="00416CC3" w14:paraId="2FD2FC84" w14:textId="77777777" w:rsidTr="00C24D30">
              <w:trPr>
                <w:trHeight w:val="697"/>
              </w:trPr>
              <w:tc>
                <w:tcPr>
                  <w:tcW w:w="600" w:type="pct"/>
                  <w:vAlign w:val="center"/>
                </w:tcPr>
                <w:p w14:paraId="519A05E3" w14:textId="77777777" w:rsidR="00E22E8E" w:rsidRPr="00416CC3" w:rsidRDefault="00E22E8E" w:rsidP="00C24D30">
                  <w:pPr>
                    <w:tabs>
                      <w:tab w:val="left" w:pos="-74"/>
                    </w:tabs>
                    <w:rPr>
                      <w:rFonts w:ascii="Times New Roman" w:hAnsi="Times New Roman"/>
                      <w:b/>
                      <w:bCs/>
                      <w:sz w:val="24"/>
                      <w:szCs w:val="24"/>
                    </w:rPr>
                  </w:pPr>
                  <w:r w:rsidRPr="00416CC3">
                    <w:rPr>
                      <w:rFonts w:ascii="Times New Roman" w:hAnsi="Times New Roman"/>
                      <w:b/>
                      <w:bCs/>
                      <w:sz w:val="24"/>
                      <w:szCs w:val="24"/>
                    </w:rPr>
                    <w:t>6</w:t>
                  </w:r>
                </w:p>
              </w:tc>
              <w:tc>
                <w:tcPr>
                  <w:tcW w:w="1623" w:type="pct"/>
                  <w:vAlign w:val="center"/>
                </w:tcPr>
                <w:p w14:paraId="1CE0A724" w14:textId="77777777" w:rsidR="00E22E8E" w:rsidRPr="00416CC3" w:rsidRDefault="00E22E8E" w:rsidP="00C24D30">
                  <w:pPr>
                    <w:suppressAutoHyphens/>
                    <w:jc w:val="center"/>
                    <w:rPr>
                      <w:rFonts w:ascii="Times New Roman" w:hAnsi="Times New Roman"/>
                      <w:sz w:val="24"/>
                      <w:szCs w:val="24"/>
                    </w:rPr>
                  </w:pPr>
                  <w:r w:rsidRPr="00416CC3">
                    <w:rPr>
                      <w:rFonts w:ascii="Times New Roman" w:hAnsi="Times New Roman"/>
                      <w:sz w:val="24"/>
                      <w:szCs w:val="24"/>
                    </w:rPr>
                    <w:t xml:space="preserve">Rastel </w:t>
                  </w:r>
                  <w:proofErr w:type="spellStart"/>
                  <w:r w:rsidRPr="00416CC3">
                    <w:rPr>
                      <w:rFonts w:ascii="Times New Roman" w:hAnsi="Times New Roman"/>
                      <w:sz w:val="24"/>
                      <w:szCs w:val="24"/>
                    </w:rPr>
                    <w:t>gantere</w:t>
                  </w:r>
                  <w:proofErr w:type="spellEnd"/>
                </w:p>
              </w:tc>
              <w:tc>
                <w:tcPr>
                  <w:tcW w:w="577" w:type="pct"/>
                  <w:vAlign w:val="center"/>
                </w:tcPr>
                <w:p w14:paraId="7178C31A" w14:textId="77777777" w:rsidR="00E22E8E" w:rsidRPr="00416CC3" w:rsidRDefault="00E22E8E" w:rsidP="00C24D30">
                  <w:pPr>
                    <w:jc w:val="center"/>
                    <w:rPr>
                      <w:rFonts w:ascii="Times New Roman" w:hAnsi="Times New Roman"/>
                      <w:sz w:val="24"/>
                      <w:szCs w:val="24"/>
                    </w:rPr>
                  </w:pPr>
                  <w:proofErr w:type="spellStart"/>
                  <w:r w:rsidRPr="00416CC3">
                    <w:rPr>
                      <w:rFonts w:ascii="Times New Roman" w:hAnsi="Times New Roman"/>
                      <w:sz w:val="24"/>
                      <w:szCs w:val="24"/>
                    </w:rPr>
                    <w:t>buc</w:t>
                  </w:r>
                  <w:proofErr w:type="spellEnd"/>
                  <w:r w:rsidRPr="00416CC3">
                    <w:rPr>
                      <w:rFonts w:ascii="Times New Roman" w:hAnsi="Times New Roman"/>
                      <w:sz w:val="24"/>
                      <w:szCs w:val="24"/>
                    </w:rPr>
                    <w:t>.</w:t>
                  </w:r>
                </w:p>
              </w:tc>
              <w:tc>
                <w:tcPr>
                  <w:tcW w:w="707" w:type="pct"/>
                  <w:vAlign w:val="center"/>
                </w:tcPr>
                <w:p w14:paraId="40E1B109" w14:textId="77777777" w:rsidR="00E22E8E" w:rsidRPr="00416CC3" w:rsidRDefault="00E22E8E" w:rsidP="00C24D30">
                  <w:pPr>
                    <w:jc w:val="center"/>
                    <w:rPr>
                      <w:rFonts w:ascii="Times New Roman" w:hAnsi="Times New Roman"/>
                      <w:sz w:val="24"/>
                      <w:szCs w:val="24"/>
                    </w:rPr>
                  </w:pPr>
                  <w:r w:rsidRPr="00416CC3">
                    <w:rPr>
                      <w:rFonts w:ascii="Times New Roman" w:hAnsi="Times New Roman"/>
                      <w:sz w:val="24"/>
                      <w:szCs w:val="24"/>
                    </w:rPr>
                    <w:t>1</w:t>
                  </w:r>
                </w:p>
              </w:tc>
              <w:tc>
                <w:tcPr>
                  <w:tcW w:w="1493" w:type="pct"/>
                  <w:vAlign w:val="center"/>
                </w:tcPr>
                <w:p w14:paraId="2D517206" w14:textId="77777777" w:rsidR="00E22E8E" w:rsidRPr="00416CC3" w:rsidRDefault="00E22E8E" w:rsidP="00C24D30">
                  <w:pPr>
                    <w:rPr>
                      <w:rFonts w:ascii="Times New Roman" w:eastAsia="Times New Roman" w:hAnsi="Times New Roman"/>
                      <w:sz w:val="24"/>
                      <w:szCs w:val="24"/>
                    </w:rPr>
                  </w:pPr>
                  <w:proofErr w:type="gramStart"/>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Lungime</w:t>
                  </w:r>
                  <w:proofErr w:type="spellEnd"/>
                  <w:proofErr w:type="gramEnd"/>
                  <w:r w:rsidRPr="00416CC3">
                    <w:rPr>
                      <w:rFonts w:ascii="Times New Roman" w:eastAsia="Times New Roman" w:hAnsi="Times New Roman"/>
                      <w:sz w:val="24"/>
                      <w:szCs w:val="24"/>
                    </w:rPr>
                    <w:t>: 135 cm</w:t>
                  </w:r>
                </w:p>
                <w:p w14:paraId="28901C29" w14:textId="77777777" w:rsidR="00E22E8E" w:rsidRPr="00416CC3" w:rsidRDefault="00E22E8E" w:rsidP="00C24D30">
                  <w:pPr>
                    <w:rPr>
                      <w:rFonts w:ascii="Times New Roman" w:eastAsia="Times New Roman" w:hAnsi="Times New Roman"/>
                      <w:sz w:val="24"/>
                      <w:szCs w:val="24"/>
                    </w:rPr>
                  </w:pPr>
                  <w:proofErr w:type="gramStart"/>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Lățime</w:t>
                  </w:r>
                  <w:proofErr w:type="spellEnd"/>
                  <w:proofErr w:type="gramEnd"/>
                  <w:r w:rsidRPr="00416CC3">
                    <w:rPr>
                      <w:rFonts w:ascii="Times New Roman" w:eastAsia="Times New Roman" w:hAnsi="Times New Roman"/>
                      <w:sz w:val="24"/>
                      <w:szCs w:val="24"/>
                    </w:rPr>
                    <w:t>: 55 cm</w:t>
                  </w:r>
                </w:p>
                <w:p w14:paraId="3B950B6A" w14:textId="77777777" w:rsidR="00E22E8E" w:rsidRPr="00416CC3" w:rsidRDefault="00E22E8E" w:rsidP="00C24D30">
                  <w:pPr>
                    <w:rPr>
                      <w:rFonts w:ascii="Times New Roman" w:eastAsia="Times New Roman" w:hAnsi="Times New Roman"/>
                      <w:sz w:val="24"/>
                      <w:szCs w:val="24"/>
                    </w:rPr>
                  </w:pPr>
                  <w:proofErr w:type="gramStart"/>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Înălțime</w:t>
                  </w:r>
                  <w:proofErr w:type="spellEnd"/>
                  <w:proofErr w:type="gramEnd"/>
                  <w:r w:rsidRPr="00416CC3">
                    <w:rPr>
                      <w:rFonts w:ascii="Times New Roman" w:eastAsia="Times New Roman" w:hAnsi="Times New Roman"/>
                      <w:sz w:val="24"/>
                      <w:szCs w:val="24"/>
                    </w:rPr>
                    <w:t>: 180 cm</w:t>
                  </w:r>
                </w:p>
                <w:p w14:paraId="5FE3B606" w14:textId="77777777" w:rsidR="00E22E8E" w:rsidRPr="00416CC3" w:rsidRDefault="00E22E8E" w:rsidP="00E22E8E">
                  <w:pPr>
                    <w:numPr>
                      <w:ilvl w:val="0"/>
                      <w:numId w:val="18"/>
                    </w:numPr>
                    <w:tabs>
                      <w:tab w:val="left" w:pos="256"/>
                    </w:tabs>
                    <w:overflowPunct/>
                    <w:autoSpaceDE/>
                    <w:autoSpaceDN/>
                    <w:adjustRightInd/>
                    <w:ind w:left="0" w:hanging="14"/>
                    <w:textAlignment w:val="auto"/>
                    <w:rPr>
                      <w:rFonts w:ascii="Times New Roman" w:eastAsia="Times New Roman" w:hAnsi="Times New Roman"/>
                      <w:sz w:val="24"/>
                      <w:szCs w:val="24"/>
                    </w:rPr>
                  </w:pPr>
                  <w:proofErr w:type="spellStart"/>
                  <w:r w:rsidRPr="00416CC3">
                    <w:rPr>
                      <w:rFonts w:ascii="Times New Roman" w:eastAsia="Times New Roman" w:hAnsi="Times New Roman"/>
                      <w:sz w:val="24"/>
                      <w:szCs w:val="24"/>
                    </w:rPr>
                    <w:t>Pentru</w:t>
                  </w:r>
                  <w:proofErr w:type="spellEnd"/>
                  <w:r w:rsidRPr="00416CC3">
                    <w:rPr>
                      <w:rFonts w:ascii="Times New Roman" w:eastAsia="Times New Roman" w:hAnsi="Times New Roman"/>
                      <w:sz w:val="24"/>
                      <w:szCs w:val="24"/>
                    </w:rPr>
                    <w:t xml:space="preserve"> 7 </w:t>
                  </w:r>
                  <w:proofErr w:type="spellStart"/>
                  <w:r w:rsidRPr="00416CC3">
                    <w:rPr>
                      <w:rFonts w:ascii="Times New Roman" w:eastAsia="Times New Roman" w:hAnsi="Times New Roman"/>
                      <w:sz w:val="24"/>
                      <w:szCs w:val="24"/>
                    </w:rPr>
                    <w:t>perechi</w:t>
                  </w:r>
                  <w:proofErr w:type="spellEnd"/>
                  <w:r w:rsidRPr="00416CC3">
                    <w:rPr>
                      <w:rFonts w:ascii="Times New Roman" w:eastAsia="Times New Roman" w:hAnsi="Times New Roman"/>
                      <w:sz w:val="24"/>
                      <w:szCs w:val="24"/>
                    </w:rPr>
                    <w:t xml:space="preserve"> de </w:t>
                  </w:r>
                  <w:proofErr w:type="spellStart"/>
                  <w:r w:rsidRPr="00416CC3">
                    <w:rPr>
                      <w:rFonts w:ascii="Times New Roman" w:eastAsia="Times New Roman" w:hAnsi="Times New Roman"/>
                      <w:sz w:val="24"/>
                      <w:szCs w:val="24"/>
                    </w:rPr>
                    <w:t>gantere</w:t>
                  </w:r>
                  <w:proofErr w:type="spellEnd"/>
                </w:p>
                <w:p w14:paraId="3DCB0030" w14:textId="77777777" w:rsidR="00E22E8E" w:rsidRPr="00416CC3" w:rsidRDefault="00E22E8E" w:rsidP="00C24D30">
                  <w:pPr>
                    <w:rPr>
                      <w:rFonts w:ascii="Times New Roman" w:eastAsia="Times New Roman" w:hAnsi="Times New Roman"/>
                      <w:sz w:val="24"/>
                      <w:szCs w:val="24"/>
                    </w:rPr>
                  </w:pPr>
                </w:p>
              </w:tc>
            </w:tr>
            <w:tr w:rsidR="00E22E8E" w:rsidRPr="00416CC3" w14:paraId="7F91F552" w14:textId="77777777" w:rsidTr="00C24D30">
              <w:trPr>
                <w:trHeight w:val="697"/>
              </w:trPr>
              <w:tc>
                <w:tcPr>
                  <w:tcW w:w="600" w:type="pct"/>
                  <w:vAlign w:val="center"/>
                </w:tcPr>
                <w:p w14:paraId="4C2E2DF1" w14:textId="77777777" w:rsidR="00E22E8E" w:rsidRPr="00416CC3" w:rsidRDefault="00E22E8E" w:rsidP="00C24D30">
                  <w:pPr>
                    <w:tabs>
                      <w:tab w:val="left" w:pos="-74"/>
                    </w:tabs>
                    <w:rPr>
                      <w:rFonts w:ascii="Times New Roman" w:hAnsi="Times New Roman"/>
                      <w:b/>
                      <w:bCs/>
                      <w:sz w:val="24"/>
                      <w:szCs w:val="24"/>
                    </w:rPr>
                  </w:pPr>
                  <w:r w:rsidRPr="00416CC3">
                    <w:rPr>
                      <w:rFonts w:ascii="Times New Roman" w:hAnsi="Times New Roman"/>
                      <w:b/>
                      <w:bCs/>
                      <w:sz w:val="24"/>
                      <w:szCs w:val="24"/>
                    </w:rPr>
                    <w:t>7</w:t>
                  </w:r>
                </w:p>
              </w:tc>
              <w:tc>
                <w:tcPr>
                  <w:tcW w:w="1623" w:type="pct"/>
                  <w:vAlign w:val="center"/>
                </w:tcPr>
                <w:p w14:paraId="22A55629" w14:textId="77777777" w:rsidR="00E22E8E" w:rsidRPr="00416CC3" w:rsidRDefault="00E22E8E" w:rsidP="00C24D30">
                  <w:pPr>
                    <w:suppressAutoHyphens/>
                    <w:jc w:val="center"/>
                    <w:rPr>
                      <w:rFonts w:ascii="Times New Roman" w:hAnsi="Times New Roman"/>
                      <w:sz w:val="24"/>
                      <w:szCs w:val="24"/>
                    </w:rPr>
                  </w:pPr>
                  <w:proofErr w:type="spellStart"/>
                  <w:r w:rsidRPr="00416CC3">
                    <w:rPr>
                      <w:rFonts w:ascii="Times New Roman" w:hAnsi="Times New Roman"/>
                      <w:sz w:val="24"/>
                      <w:szCs w:val="24"/>
                    </w:rPr>
                    <w:t>Gantere</w:t>
                  </w:r>
                  <w:proofErr w:type="spellEnd"/>
                  <w:r w:rsidRPr="00416CC3">
                    <w:rPr>
                      <w:rFonts w:ascii="Times New Roman" w:hAnsi="Times New Roman"/>
                      <w:sz w:val="24"/>
                      <w:szCs w:val="24"/>
                    </w:rPr>
                    <w:t xml:space="preserve"> 2x5,7.5, 10,12,15, 20 kg</w:t>
                  </w:r>
                </w:p>
              </w:tc>
              <w:tc>
                <w:tcPr>
                  <w:tcW w:w="577" w:type="pct"/>
                  <w:vAlign w:val="center"/>
                </w:tcPr>
                <w:p w14:paraId="3BE7340B" w14:textId="77777777" w:rsidR="00E22E8E" w:rsidRPr="00416CC3" w:rsidRDefault="00E22E8E" w:rsidP="00C24D30">
                  <w:pPr>
                    <w:jc w:val="center"/>
                    <w:rPr>
                      <w:rFonts w:ascii="Times New Roman" w:hAnsi="Times New Roman"/>
                      <w:sz w:val="24"/>
                      <w:szCs w:val="24"/>
                    </w:rPr>
                  </w:pPr>
                  <w:proofErr w:type="spellStart"/>
                  <w:r w:rsidRPr="00416CC3">
                    <w:rPr>
                      <w:rFonts w:ascii="Times New Roman" w:hAnsi="Times New Roman"/>
                      <w:sz w:val="24"/>
                      <w:szCs w:val="24"/>
                    </w:rPr>
                    <w:t>buc</w:t>
                  </w:r>
                  <w:proofErr w:type="spellEnd"/>
                  <w:r w:rsidRPr="00416CC3">
                    <w:rPr>
                      <w:rFonts w:ascii="Times New Roman" w:hAnsi="Times New Roman"/>
                      <w:sz w:val="24"/>
                      <w:szCs w:val="24"/>
                    </w:rPr>
                    <w:t>.</w:t>
                  </w:r>
                </w:p>
              </w:tc>
              <w:tc>
                <w:tcPr>
                  <w:tcW w:w="707" w:type="pct"/>
                  <w:vAlign w:val="center"/>
                </w:tcPr>
                <w:p w14:paraId="2FC458F9" w14:textId="77777777" w:rsidR="00E22E8E" w:rsidRPr="00416CC3" w:rsidRDefault="00E22E8E" w:rsidP="00C24D30">
                  <w:pPr>
                    <w:jc w:val="center"/>
                    <w:rPr>
                      <w:rFonts w:ascii="Times New Roman" w:hAnsi="Times New Roman"/>
                      <w:sz w:val="24"/>
                      <w:szCs w:val="24"/>
                    </w:rPr>
                  </w:pPr>
                  <w:r w:rsidRPr="00416CC3">
                    <w:rPr>
                      <w:rFonts w:ascii="Times New Roman" w:hAnsi="Times New Roman"/>
                      <w:sz w:val="24"/>
                      <w:szCs w:val="24"/>
                    </w:rPr>
                    <w:t>12</w:t>
                  </w:r>
                </w:p>
              </w:tc>
              <w:tc>
                <w:tcPr>
                  <w:tcW w:w="1493" w:type="pct"/>
                  <w:vAlign w:val="center"/>
                </w:tcPr>
                <w:p w14:paraId="1A960D2B" w14:textId="77777777" w:rsidR="00E22E8E" w:rsidRPr="00416CC3" w:rsidRDefault="00E22E8E" w:rsidP="00E22E8E">
                  <w:pPr>
                    <w:numPr>
                      <w:ilvl w:val="0"/>
                      <w:numId w:val="18"/>
                    </w:numPr>
                    <w:overflowPunct/>
                    <w:ind w:left="346"/>
                    <w:jc w:val="both"/>
                    <w:textAlignment w:val="auto"/>
                    <w:rPr>
                      <w:rFonts w:ascii="Times New Roman" w:hAnsi="Times New Roman"/>
                      <w:sz w:val="24"/>
                      <w:szCs w:val="24"/>
                    </w:rPr>
                  </w:pPr>
                  <w:r w:rsidRPr="00416CC3">
                    <w:rPr>
                      <w:rFonts w:ascii="Times New Roman" w:hAnsi="Times New Roman"/>
                      <w:sz w:val="24"/>
                      <w:szCs w:val="24"/>
                    </w:rPr>
                    <w:t xml:space="preserve">2 </w:t>
                  </w:r>
                  <w:proofErr w:type="spellStart"/>
                  <w:r w:rsidRPr="00416CC3">
                    <w:rPr>
                      <w:rFonts w:ascii="Times New Roman" w:hAnsi="Times New Roman"/>
                      <w:sz w:val="24"/>
                      <w:szCs w:val="24"/>
                    </w:rPr>
                    <w:t>bucati</w:t>
                  </w:r>
                  <w:proofErr w:type="spellEnd"/>
                  <w:r w:rsidRPr="00416CC3">
                    <w:rPr>
                      <w:rFonts w:ascii="Times New Roman" w:hAnsi="Times New Roman"/>
                      <w:sz w:val="24"/>
                      <w:szCs w:val="24"/>
                    </w:rPr>
                    <w:t xml:space="preserve"> x 5 kg</w:t>
                  </w:r>
                </w:p>
                <w:p w14:paraId="0983F3C1" w14:textId="77777777" w:rsidR="00E22E8E" w:rsidRPr="00416CC3" w:rsidRDefault="00E22E8E" w:rsidP="00E22E8E">
                  <w:pPr>
                    <w:numPr>
                      <w:ilvl w:val="0"/>
                      <w:numId w:val="18"/>
                    </w:numPr>
                    <w:overflowPunct/>
                    <w:ind w:left="346"/>
                    <w:jc w:val="both"/>
                    <w:textAlignment w:val="auto"/>
                    <w:rPr>
                      <w:rFonts w:ascii="Times New Roman" w:hAnsi="Times New Roman"/>
                      <w:sz w:val="24"/>
                      <w:szCs w:val="24"/>
                    </w:rPr>
                  </w:pPr>
                  <w:r w:rsidRPr="00416CC3">
                    <w:rPr>
                      <w:rFonts w:ascii="Times New Roman" w:hAnsi="Times New Roman"/>
                      <w:sz w:val="24"/>
                      <w:szCs w:val="24"/>
                    </w:rPr>
                    <w:t xml:space="preserve">2 </w:t>
                  </w:r>
                  <w:proofErr w:type="spellStart"/>
                  <w:r w:rsidRPr="00416CC3">
                    <w:rPr>
                      <w:rFonts w:ascii="Times New Roman" w:hAnsi="Times New Roman"/>
                      <w:sz w:val="24"/>
                      <w:szCs w:val="24"/>
                    </w:rPr>
                    <w:t>bucati</w:t>
                  </w:r>
                  <w:proofErr w:type="spellEnd"/>
                  <w:r w:rsidRPr="00416CC3">
                    <w:rPr>
                      <w:rFonts w:ascii="Times New Roman" w:hAnsi="Times New Roman"/>
                      <w:sz w:val="24"/>
                      <w:szCs w:val="24"/>
                    </w:rPr>
                    <w:t xml:space="preserve"> x 7.5 kg</w:t>
                  </w:r>
                </w:p>
                <w:p w14:paraId="262AF161" w14:textId="77777777" w:rsidR="00E22E8E" w:rsidRPr="00416CC3" w:rsidRDefault="00E22E8E" w:rsidP="00E22E8E">
                  <w:pPr>
                    <w:numPr>
                      <w:ilvl w:val="0"/>
                      <w:numId w:val="18"/>
                    </w:numPr>
                    <w:overflowPunct/>
                    <w:ind w:left="346"/>
                    <w:jc w:val="both"/>
                    <w:textAlignment w:val="auto"/>
                    <w:rPr>
                      <w:rFonts w:ascii="Times New Roman" w:hAnsi="Times New Roman"/>
                      <w:sz w:val="24"/>
                      <w:szCs w:val="24"/>
                    </w:rPr>
                  </w:pPr>
                  <w:r w:rsidRPr="00416CC3">
                    <w:rPr>
                      <w:rFonts w:ascii="Times New Roman" w:hAnsi="Times New Roman"/>
                      <w:sz w:val="24"/>
                      <w:szCs w:val="24"/>
                    </w:rPr>
                    <w:t xml:space="preserve">2 </w:t>
                  </w:r>
                  <w:proofErr w:type="spellStart"/>
                  <w:r w:rsidRPr="00416CC3">
                    <w:rPr>
                      <w:rFonts w:ascii="Times New Roman" w:hAnsi="Times New Roman"/>
                      <w:sz w:val="24"/>
                      <w:szCs w:val="24"/>
                    </w:rPr>
                    <w:t>bucati</w:t>
                  </w:r>
                  <w:proofErr w:type="spellEnd"/>
                  <w:r w:rsidRPr="00416CC3">
                    <w:rPr>
                      <w:rFonts w:ascii="Times New Roman" w:hAnsi="Times New Roman"/>
                      <w:sz w:val="24"/>
                      <w:szCs w:val="24"/>
                    </w:rPr>
                    <w:t xml:space="preserve"> x 10 kg</w:t>
                  </w:r>
                </w:p>
                <w:p w14:paraId="587AEDE7" w14:textId="77777777" w:rsidR="00E22E8E" w:rsidRPr="00416CC3" w:rsidRDefault="00E22E8E" w:rsidP="00E22E8E">
                  <w:pPr>
                    <w:numPr>
                      <w:ilvl w:val="0"/>
                      <w:numId w:val="18"/>
                    </w:numPr>
                    <w:overflowPunct/>
                    <w:ind w:left="346"/>
                    <w:jc w:val="both"/>
                    <w:textAlignment w:val="auto"/>
                    <w:rPr>
                      <w:rFonts w:ascii="Times New Roman" w:hAnsi="Times New Roman"/>
                      <w:sz w:val="24"/>
                      <w:szCs w:val="24"/>
                    </w:rPr>
                  </w:pPr>
                  <w:r w:rsidRPr="00416CC3">
                    <w:rPr>
                      <w:rFonts w:ascii="Times New Roman" w:hAnsi="Times New Roman"/>
                      <w:sz w:val="24"/>
                      <w:szCs w:val="24"/>
                    </w:rPr>
                    <w:t xml:space="preserve">2 </w:t>
                  </w:r>
                  <w:proofErr w:type="spellStart"/>
                  <w:r w:rsidRPr="00416CC3">
                    <w:rPr>
                      <w:rFonts w:ascii="Times New Roman" w:hAnsi="Times New Roman"/>
                      <w:sz w:val="24"/>
                      <w:szCs w:val="24"/>
                    </w:rPr>
                    <w:t>bucati</w:t>
                  </w:r>
                  <w:proofErr w:type="spellEnd"/>
                  <w:r w:rsidRPr="00416CC3">
                    <w:rPr>
                      <w:rFonts w:ascii="Times New Roman" w:hAnsi="Times New Roman"/>
                      <w:sz w:val="24"/>
                      <w:szCs w:val="24"/>
                    </w:rPr>
                    <w:t xml:space="preserve"> x 12 kg</w:t>
                  </w:r>
                </w:p>
                <w:p w14:paraId="7F05A4AF" w14:textId="77777777" w:rsidR="00E22E8E" w:rsidRPr="00416CC3" w:rsidRDefault="00E22E8E" w:rsidP="00E22E8E">
                  <w:pPr>
                    <w:numPr>
                      <w:ilvl w:val="0"/>
                      <w:numId w:val="18"/>
                    </w:numPr>
                    <w:overflowPunct/>
                    <w:ind w:left="346"/>
                    <w:jc w:val="both"/>
                    <w:textAlignment w:val="auto"/>
                    <w:rPr>
                      <w:rFonts w:ascii="Times New Roman" w:hAnsi="Times New Roman"/>
                      <w:sz w:val="24"/>
                      <w:szCs w:val="24"/>
                    </w:rPr>
                  </w:pPr>
                  <w:r w:rsidRPr="00416CC3">
                    <w:rPr>
                      <w:rFonts w:ascii="Times New Roman" w:hAnsi="Times New Roman"/>
                      <w:sz w:val="24"/>
                      <w:szCs w:val="24"/>
                    </w:rPr>
                    <w:t xml:space="preserve">2 </w:t>
                  </w:r>
                  <w:proofErr w:type="spellStart"/>
                  <w:r w:rsidRPr="00416CC3">
                    <w:rPr>
                      <w:rFonts w:ascii="Times New Roman" w:hAnsi="Times New Roman"/>
                      <w:sz w:val="24"/>
                      <w:szCs w:val="24"/>
                    </w:rPr>
                    <w:t>bucati</w:t>
                  </w:r>
                  <w:proofErr w:type="spellEnd"/>
                  <w:r w:rsidRPr="00416CC3">
                    <w:rPr>
                      <w:rFonts w:ascii="Times New Roman" w:hAnsi="Times New Roman"/>
                      <w:sz w:val="24"/>
                      <w:szCs w:val="24"/>
                    </w:rPr>
                    <w:t xml:space="preserve"> x 15 kg</w:t>
                  </w:r>
                </w:p>
                <w:p w14:paraId="168BD1C0" w14:textId="77777777" w:rsidR="00E22E8E" w:rsidRPr="00416CC3" w:rsidRDefault="00E22E8E" w:rsidP="00E22E8E">
                  <w:pPr>
                    <w:numPr>
                      <w:ilvl w:val="0"/>
                      <w:numId w:val="18"/>
                    </w:numPr>
                    <w:overflowPunct/>
                    <w:ind w:left="346"/>
                    <w:jc w:val="both"/>
                    <w:textAlignment w:val="auto"/>
                    <w:rPr>
                      <w:rFonts w:ascii="Times New Roman" w:hAnsi="Times New Roman"/>
                      <w:sz w:val="24"/>
                      <w:szCs w:val="24"/>
                    </w:rPr>
                  </w:pPr>
                  <w:r w:rsidRPr="00416CC3">
                    <w:rPr>
                      <w:rFonts w:ascii="Times New Roman" w:hAnsi="Times New Roman"/>
                      <w:sz w:val="24"/>
                      <w:szCs w:val="24"/>
                    </w:rPr>
                    <w:t xml:space="preserve">2 </w:t>
                  </w:r>
                  <w:proofErr w:type="spellStart"/>
                  <w:r w:rsidRPr="00416CC3">
                    <w:rPr>
                      <w:rFonts w:ascii="Times New Roman" w:hAnsi="Times New Roman"/>
                      <w:sz w:val="24"/>
                      <w:szCs w:val="24"/>
                    </w:rPr>
                    <w:t>bucati</w:t>
                  </w:r>
                  <w:proofErr w:type="spellEnd"/>
                  <w:r w:rsidRPr="00416CC3">
                    <w:rPr>
                      <w:rFonts w:ascii="Times New Roman" w:hAnsi="Times New Roman"/>
                      <w:sz w:val="24"/>
                      <w:szCs w:val="24"/>
                    </w:rPr>
                    <w:t xml:space="preserve"> x 20 kg</w:t>
                  </w:r>
                </w:p>
                <w:p w14:paraId="0CFA761D" w14:textId="77777777" w:rsidR="00E22E8E" w:rsidRPr="00416CC3" w:rsidRDefault="00E22E8E" w:rsidP="00E22E8E">
                  <w:pPr>
                    <w:numPr>
                      <w:ilvl w:val="0"/>
                      <w:numId w:val="18"/>
                    </w:numPr>
                    <w:overflowPunct/>
                    <w:ind w:left="346"/>
                    <w:jc w:val="both"/>
                    <w:textAlignment w:val="auto"/>
                    <w:rPr>
                      <w:rFonts w:ascii="Times New Roman" w:hAnsi="Times New Roman"/>
                      <w:sz w:val="24"/>
                      <w:szCs w:val="24"/>
                    </w:rPr>
                  </w:pPr>
                  <w:r w:rsidRPr="00416CC3">
                    <w:rPr>
                      <w:rFonts w:ascii="Times New Roman" w:hAnsi="Times New Roman"/>
                      <w:sz w:val="24"/>
                      <w:szCs w:val="24"/>
                    </w:rPr>
                    <w:t xml:space="preserve">2 </w:t>
                  </w:r>
                  <w:proofErr w:type="spellStart"/>
                  <w:r w:rsidRPr="00416CC3">
                    <w:rPr>
                      <w:rFonts w:ascii="Times New Roman" w:hAnsi="Times New Roman"/>
                      <w:sz w:val="24"/>
                      <w:szCs w:val="24"/>
                    </w:rPr>
                    <w:t>bucati</w:t>
                  </w:r>
                  <w:proofErr w:type="spellEnd"/>
                  <w:r w:rsidRPr="00416CC3">
                    <w:rPr>
                      <w:rFonts w:ascii="Times New Roman" w:hAnsi="Times New Roman"/>
                      <w:sz w:val="24"/>
                      <w:szCs w:val="24"/>
                    </w:rPr>
                    <w:t xml:space="preserve"> x 25 kg</w:t>
                  </w:r>
                </w:p>
              </w:tc>
            </w:tr>
            <w:tr w:rsidR="00E22E8E" w:rsidRPr="00416CC3" w14:paraId="582CC3F0" w14:textId="77777777" w:rsidTr="00C24D30">
              <w:trPr>
                <w:trHeight w:val="697"/>
              </w:trPr>
              <w:tc>
                <w:tcPr>
                  <w:tcW w:w="600" w:type="pct"/>
                  <w:vAlign w:val="center"/>
                </w:tcPr>
                <w:p w14:paraId="1D7D533C" w14:textId="77777777" w:rsidR="00E22E8E" w:rsidRPr="00416CC3" w:rsidRDefault="00E22E8E" w:rsidP="00C24D30">
                  <w:pPr>
                    <w:tabs>
                      <w:tab w:val="left" w:pos="-74"/>
                    </w:tabs>
                    <w:rPr>
                      <w:rFonts w:ascii="Times New Roman" w:hAnsi="Times New Roman"/>
                      <w:b/>
                      <w:bCs/>
                      <w:sz w:val="24"/>
                      <w:szCs w:val="24"/>
                    </w:rPr>
                  </w:pPr>
                  <w:r w:rsidRPr="00416CC3">
                    <w:rPr>
                      <w:rFonts w:ascii="Times New Roman" w:hAnsi="Times New Roman"/>
                      <w:b/>
                      <w:bCs/>
                      <w:sz w:val="24"/>
                      <w:szCs w:val="24"/>
                    </w:rPr>
                    <w:t>8</w:t>
                  </w:r>
                </w:p>
              </w:tc>
              <w:tc>
                <w:tcPr>
                  <w:tcW w:w="1623" w:type="pct"/>
                  <w:vAlign w:val="center"/>
                </w:tcPr>
                <w:p w14:paraId="6BEEF5CB" w14:textId="77777777" w:rsidR="00E22E8E" w:rsidRPr="00416CC3" w:rsidRDefault="00E22E8E" w:rsidP="00C24D30">
                  <w:pPr>
                    <w:suppressAutoHyphens/>
                    <w:jc w:val="center"/>
                    <w:rPr>
                      <w:rFonts w:ascii="Times New Roman" w:hAnsi="Times New Roman"/>
                      <w:sz w:val="24"/>
                      <w:szCs w:val="24"/>
                    </w:rPr>
                  </w:pPr>
                  <w:proofErr w:type="spellStart"/>
                  <w:r w:rsidRPr="00416CC3">
                    <w:rPr>
                      <w:rFonts w:ascii="Times New Roman" w:hAnsi="Times New Roman"/>
                      <w:sz w:val="24"/>
                      <w:szCs w:val="24"/>
                    </w:rPr>
                    <w:t>Bancă</w:t>
                  </w:r>
                  <w:proofErr w:type="spellEnd"/>
                  <w:r w:rsidRPr="00416CC3">
                    <w:rPr>
                      <w:rFonts w:ascii="Times New Roman" w:hAnsi="Times New Roman"/>
                      <w:sz w:val="24"/>
                      <w:szCs w:val="24"/>
                    </w:rPr>
                    <w:t xml:space="preserve"> </w:t>
                  </w:r>
                  <w:proofErr w:type="spellStart"/>
                  <w:r w:rsidRPr="00416CC3">
                    <w:rPr>
                      <w:rFonts w:ascii="Times New Roman" w:hAnsi="Times New Roman"/>
                      <w:sz w:val="24"/>
                      <w:szCs w:val="24"/>
                    </w:rPr>
                    <w:t>lombari</w:t>
                  </w:r>
                  <w:proofErr w:type="spellEnd"/>
                </w:p>
              </w:tc>
              <w:tc>
                <w:tcPr>
                  <w:tcW w:w="577" w:type="pct"/>
                  <w:vAlign w:val="center"/>
                </w:tcPr>
                <w:p w14:paraId="49585426" w14:textId="77777777" w:rsidR="00E22E8E" w:rsidRPr="00416CC3" w:rsidRDefault="00E22E8E" w:rsidP="00C24D30">
                  <w:pPr>
                    <w:jc w:val="center"/>
                    <w:rPr>
                      <w:rFonts w:ascii="Times New Roman" w:hAnsi="Times New Roman"/>
                      <w:sz w:val="24"/>
                      <w:szCs w:val="24"/>
                    </w:rPr>
                  </w:pPr>
                  <w:proofErr w:type="spellStart"/>
                  <w:r w:rsidRPr="00416CC3">
                    <w:rPr>
                      <w:rFonts w:ascii="Times New Roman" w:hAnsi="Times New Roman"/>
                      <w:sz w:val="24"/>
                      <w:szCs w:val="24"/>
                    </w:rPr>
                    <w:t>buc</w:t>
                  </w:r>
                  <w:proofErr w:type="spellEnd"/>
                  <w:r w:rsidRPr="00416CC3">
                    <w:rPr>
                      <w:rFonts w:ascii="Times New Roman" w:hAnsi="Times New Roman"/>
                      <w:sz w:val="24"/>
                      <w:szCs w:val="24"/>
                    </w:rPr>
                    <w:t>.</w:t>
                  </w:r>
                </w:p>
              </w:tc>
              <w:tc>
                <w:tcPr>
                  <w:tcW w:w="707" w:type="pct"/>
                  <w:vAlign w:val="center"/>
                </w:tcPr>
                <w:p w14:paraId="5CA102C1" w14:textId="77777777" w:rsidR="00E22E8E" w:rsidRPr="00416CC3" w:rsidRDefault="00E22E8E" w:rsidP="00C24D30">
                  <w:pPr>
                    <w:jc w:val="center"/>
                    <w:rPr>
                      <w:rFonts w:ascii="Times New Roman" w:hAnsi="Times New Roman"/>
                      <w:sz w:val="24"/>
                      <w:szCs w:val="24"/>
                    </w:rPr>
                  </w:pPr>
                  <w:r w:rsidRPr="00416CC3">
                    <w:rPr>
                      <w:rFonts w:ascii="Times New Roman" w:hAnsi="Times New Roman"/>
                      <w:sz w:val="24"/>
                      <w:szCs w:val="24"/>
                    </w:rPr>
                    <w:t>1</w:t>
                  </w:r>
                </w:p>
              </w:tc>
              <w:tc>
                <w:tcPr>
                  <w:tcW w:w="1493" w:type="pct"/>
                  <w:vAlign w:val="center"/>
                </w:tcPr>
                <w:p w14:paraId="27F394DC" w14:textId="77777777" w:rsidR="00E22E8E" w:rsidRPr="00416CC3" w:rsidRDefault="00E22E8E" w:rsidP="00C24D30">
                  <w:pPr>
                    <w:rPr>
                      <w:rFonts w:ascii="Times New Roman" w:eastAsia="Times New Roman" w:hAnsi="Times New Roman"/>
                      <w:sz w:val="24"/>
                      <w:szCs w:val="24"/>
                    </w:rPr>
                  </w:pPr>
                  <w:proofErr w:type="gramStart"/>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Căptușeală</w:t>
                  </w:r>
                  <w:proofErr w:type="spellEnd"/>
                  <w:proofErr w:type="gramEnd"/>
                  <w:r w:rsidRPr="00416CC3">
                    <w:rPr>
                      <w:rFonts w:ascii="Times New Roman" w:eastAsia="Times New Roman" w:hAnsi="Times New Roman"/>
                      <w:sz w:val="24"/>
                      <w:szCs w:val="24"/>
                    </w:rPr>
                    <w:t xml:space="preserve"> din </w:t>
                  </w:r>
                  <w:proofErr w:type="spellStart"/>
                  <w:r w:rsidRPr="00416CC3">
                    <w:rPr>
                      <w:rFonts w:ascii="Times New Roman" w:eastAsia="Times New Roman" w:hAnsi="Times New Roman"/>
                      <w:sz w:val="24"/>
                      <w:szCs w:val="24"/>
                    </w:rPr>
                    <w:t>Poliuretan</w:t>
                  </w:r>
                  <w:proofErr w:type="spellEnd"/>
                </w:p>
                <w:p w14:paraId="46A2813B" w14:textId="77777777" w:rsidR="00E22E8E" w:rsidRPr="00416CC3" w:rsidRDefault="00E22E8E" w:rsidP="00C24D30">
                  <w:pPr>
                    <w:rPr>
                      <w:rFonts w:ascii="Times New Roman" w:eastAsia="Times New Roman" w:hAnsi="Times New Roman"/>
                      <w:sz w:val="24"/>
                      <w:szCs w:val="24"/>
                    </w:rPr>
                  </w:pPr>
                  <w:proofErr w:type="gramStart"/>
                  <w:r w:rsidRPr="00416CC3">
                    <w:rPr>
                      <w:rFonts w:ascii="Times New Roman" w:eastAsia="Times New Roman" w:hAnsi="Times New Roman"/>
                      <w:sz w:val="24"/>
                      <w:szCs w:val="24"/>
                    </w:rPr>
                    <w:t>  Dimensiuni</w:t>
                  </w:r>
                  <w:proofErr w:type="gramEnd"/>
                  <w:r w:rsidRPr="00416CC3">
                    <w:rPr>
                      <w:rFonts w:ascii="Times New Roman" w:eastAsia="Times New Roman" w:hAnsi="Times New Roman"/>
                      <w:sz w:val="24"/>
                      <w:szCs w:val="24"/>
                    </w:rPr>
                    <w:t>: 1650 x 1240 x 1250 mm</w:t>
                  </w:r>
                </w:p>
                <w:p w14:paraId="63448EF2" w14:textId="77777777" w:rsidR="00E22E8E" w:rsidRPr="00416CC3" w:rsidRDefault="00E22E8E" w:rsidP="00C24D30">
                  <w:pPr>
                    <w:rPr>
                      <w:rFonts w:ascii="Times New Roman" w:eastAsia="Times New Roman" w:hAnsi="Times New Roman"/>
                      <w:sz w:val="24"/>
                      <w:szCs w:val="24"/>
                      <w:lang w:val="nl-NL"/>
                    </w:rPr>
                  </w:pPr>
                  <w:r w:rsidRPr="00416CC3">
                    <w:rPr>
                      <w:rFonts w:ascii="Times New Roman" w:eastAsia="Times New Roman" w:hAnsi="Times New Roman"/>
                      <w:sz w:val="24"/>
                      <w:szCs w:val="24"/>
                    </w:rPr>
                    <w:t xml:space="preserve"> </w:t>
                  </w:r>
                  <w:r w:rsidRPr="00416CC3">
                    <w:rPr>
                      <w:rFonts w:ascii="Times New Roman" w:eastAsia="Times New Roman" w:hAnsi="Times New Roman"/>
                      <w:sz w:val="24"/>
                      <w:szCs w:val="24"/>
                      <w:lang w:val="nl-NL"/>
                    </w:rPr>
                    <w:t>Greutate: 65 kg</w:t>
                  </w:r>
                </w:p>
              </w:tc>
            </w:tr>
            <w:tr w:rsidR="00E22E8E" w:rsidRPr="00416CC3" w14:paraId="7C456DED" w14:textId="77777777" w:rsidTr="00C24D30">
              <w:trPr>
                <w:trHeight w:val="697"/>
              </w:trPr>
              <w:tc>
                <w:tcPr>
                  <w:tcW w:w="600" w:type="pct"/>
                  <w:vAlign w:val="center"/>
                </w:tcPr>
                <w:p w14:paraId="4865A8DA" w14:textId="77777777" w:rsidR="00E22E8E" w:rsidRPr="00416CC3" w:rsidRDefault="00E22E8E" w:rsidP="00C24D30">
                  <w:pPr>
                    <w:tabs>
                      <w:tab w:val="left" w:pos="-74"/>
                    </w:tabs>
                    <w:rPr>
                      <w:rFonts w:ascii="Times New Roman" w:hAnsi="Times New Roman"/>
                      <w:b/>
                      <w:bCs/>
                      <w:sz w:val="24"/>
                      <w:szCs w:val="24"/>
                    </w:rPr>
                  </w:pPr>
                  <w:r w:rsidRPr="00416CC3">
                    <w:rPr>
                      <w:rFonts w:ascii="Times New Roman" w:hAnsi="Times New Roman"/>
                      <w:b/>
                      <w:bCs/>
                      <w:sz w:val="24"/>
                      <w:szCs w:val="24"/>
                    </w:rPr>
                    <w:t>9</w:t>
                  </w:r>
                </w:p>
              </w:tc>
              <w:tc>
                <w:tcPr>
                  <w:tcW w:w="1623" w:type="pct"/>
                  <w:vAlign w:val="center"/>
                </w:tcPr>
                <w:p w14:paraId="7F0B84CA" w14:textId="77777777" w:rsidR="00E22E8E" w:rsidRPr="00416CC3" w:rsidRDefault="00E22E8E" w:rsidP="00C24D30">
                  <w:pPr>
                    <w:suppressAutoHyphens/>
                    <w:jc w:val="center"/>
                    <w:rPr>
                      <w:rFonts w:ascii="Times New Roman" w:hAnsi="Times New Roman"/>
                      <w:sz w:val="24"/>
                      <w:szCs w:val="24"/>
                    </w:rPr>
                  </w:pPr>
                  <w:proofErr w:type="spellStart"/>
                  <w:r w:rsidRPr="00416CC3">
                    <w:rPr>
                      <w:rFonts w:ascii="Times New Roman" w:hAnsi="Times New Roman"/>
                      <w:sz w:val="24"/>
                      <w:szCs w:val="24"/>
                    </w:rPr>
                    <w:t>Bancă</w:t>
                  </w:r>
                  <w:proofErr w:type="spellEnd"/>
                  <w:r w:rsidRPr="00416CC3">
                    <w:rPr>
                      <w:rFonts w:ascii="Times New Roman" w:hAnsi="Times New Roman"/>
                      <w:sz w:val="24"/>
                      <w:szCs w:val="24"/>
                    </w:rPr>
                    <w:t xml:space="preserve"> Scott</w:t>
                  </w:r>
                </w:p>
              </w:tc>
              <w:tc>
                <w:tcPr>
                  <w:tcW w:w="577" w:type="pct"/>
                  <w:vAlign w:val="center"/>
                </w:tcPr>
                <w:p w14:paraId="77F2322A" w14:textId="77777777" w:rsidR="00E22E8E" w:rsidRPr="00416CC3" w:rsidRDefault="00E22E8E" w:rsidP="00C24D30">
                  <w:pPr>
                    <w:jc w:val="center"/>
                    <w:rPr>
                      <w:rFonts w:ascii="Times New Roman" w:hAnsi="Times New Roman"/>
                      <w:sz w:val="24"/>
                      <w:szCs w:val="24"/>
                    </w:rPr>
                  </w:pPr>
                  <w:proofErr w:type="spellStart"/>
                  <w:r w:rsidRPr="00416CC3">
                    <w:rPr>
                      <w:rFonts w:ascii="Times New Roman" w:hAnsi="Times New Roman"/>
                      <w:sz w:val="24"/>
                      <w:szCs w:val="24"/>
                    </w:rPr>
                    <w:t>buc</w:t>
                  </w:r>
                  <w:proofErr w:type="spellEnd"/>
                  <w:r w:rsidRPr="00416CC3">
                    <w:rPr>
                      <w:rFonts w:ascii="Times New Roman" w:hAnsi="Times New Roman"/>
                      <w:sz w:val="24"/>
                      <w:szCs w:val="24"/>
                    </w:rPr>
                    <w:t>.</w:t>
                  </w:r>
                </w:p>
              </w:tc>
              <w:tc>
                <w:tcPr>
                  <w:tcW w:w="707" w:type="pct"/>
                  <w:vAlign w:val="center"/>
                </w:tcPr>
                <w:p w14:paraId="217B6DF8" w14:textId="77777777" w:rsidR="00E22E8E" w:rsidRPr="00416CC3" w:rsidRDefault="00E22E8E" w:rsidP="00C24D30">
                  <w:pPr>
                    <w:jc w:val="center"/>
                    <w:rPr>
                      <w:rFonts w:ascii="Times New Roman" w:hAnsi="Times New Roman"/>
                      <w:sz w:val="24"/>
                      <w:szCs w:val="24"/>
                    </w:rPr>
                  </w:pPr>
                  <w:r w:rsidRPr="00416CC3">
                    <w:rPr>
                      <w:rFonts w:ascii="Times New Roman" w:hAnsi="Times New Roman"/>
                      <w:sz w:val="24"/>
                      <w:szCs w:val="24"/>
                    </w:rPr>
                    <w:t>1</w:t>
                  </w:r>
                </w:p>
              </w:tc>
              <w:tc>
                <w:tcPr>
                  <w:tcW w:w="1493" w:type="pct"/>
                  <w:vAlign w:val="center"/>
                </w:tcPr>
                <w:p w14:paraId="17368E8D"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Perne din Poliuretan</w:t>
                  </w:r>
                </w:p>
                <w:p w14:paraId="23076754"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1220 mm</w:t>
                  </w:r>
                </w:p>
                <w:p w14:paraId="6E13CC84"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totală perne spate: 880 mm</w:t>
                  </w:r>
                </w:p>
                <w:p w14:paraId="0899DD57"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Lățime: 540 mm</w:t>
                  </w:r>
                </w:p>
                <w:p w14:paraId="11CD0FFA" w14:textId="77777777" w:rsidR="00E22E8E" w:rsidRPr="00416CC3" w:rsidRDefault="00E22E8E" w:rsidP="00C24D30">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Înălțime: 520 mm</w:t>
                  </w:r>
                </w:p>
                <w:p w14:paraId="02EA943C" w14:textId="77777777" w:rsidR="00E22E8E" w:rsidRPr="00416CC3" w:rsidRDefault="00E22E8E" w:rsidP="00C24D30">
                  <w:pPr>
                    <w:jc w:val="both"/>
                    <w:rPr>
                      <w:rFonts w:ascii="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Greutate bancă: 40 kg</w:t>
                  </w:r>
                </w:p>
              </w:tc>
            </w:tr>
            <w:tr w:rsidR="00E22E8E" w:rsidRPr="00416CC3" w14:paraId="34A7854D" w14:textId="77777777" w:rsidTr="00C24D30">
              <w:trPr>
                <w:trHeight w:val="697"/>
              </w:trPr>
              <w:tc>
                <w:tcPr>
                  <w:tcW w:w="600" w:type="pct"/>
                  <w:vAlign w:val="center"/>
                </w:tcPr>
                <w:p w14:paraId="0E971CC8" w14:textId="77777777" w:rsidR="00E22E8E" w:rsidRPr="00416CC3" w:rsidRDefault="00E22E8E" w:rsidP="00C24D30">
                  <w:pPr>
                    <w:tabs>
                      <w:tab w:val="left" w:pos="-74"/>
                    </w:tabs>
                    <w:rPr>
                      <w:rFonts w:ascii="Times New Roman" w:hAnsi="Times New Roman"/>
                      <w:b/>
                      <w:bCs/>
                      <w:sz w:val="24"/>
                      <w:szCs w:val="24"/>
                    </w:rPr>
                  </w:pPr>
                  <w:r w:rsidRPr="00416CC3">
                    <w:rPr>
                      <w:rFonts w:ascii="Times New Roman" w:hAnsi="Times New Roman"/>
                      <w:b/>
                      <w:bCs/>
                      <w:sz w:val="24"/>
                      <w:szCs w:val="24"/>
                    </w:rPr>
                    <w:lastRenderedPageBreak/>
                    <w:t>10</w:t>
                  </w:r>
                </w:p>
              </w:tc>
              <w:tc>
                <w:tcPr>
                  <w:tcW w:w="1623" w:type="pct"/>
                  <w:vAlign w:val="center"/>
                </w:tcPr>
                <w:p w14:paraId="5637DCA0" w14:textId="77777777" w:rsidR="00E22E8E" w:rsidRPr="00416CC3" w:rsidRDefault="00E22E8E" w:rsidP="00C24D30">
                  <w:pPr>
                    <w:suppressAutoHyphens/>
                    <w:jc w:val="center"/>
                    <w:rPr>
                      <w:rFonts w:ascii="Times New Roman" w:hAnsi="Times New Roman"/>
                      <w:sz w:val="24"/>
                      <w:szCs w:val="24"/>
                    </w:rPr>
                  </w:pPr>
                  <w:proofErr w:type="spellStart"/>
                  <w:r w:rsidRPr="00416CC3">
                    <w:rPr>
                      <w:rFonts w:ascii="Times New Roman" w:hAnsi="Times New Roman"/>
                      <w:sz w:val="24"/>
                      <w:szCs w:val="24"/>
                    </w:rPr>
                    <w:t>Bancă</w:t>
                  </w:r>
                  <w:proofErr w:type="spellEnd"/>
                  <w:r w:rsidRPr="00416CC3">
                    <w:rPr>
                      <w:rFonts w:ascii="Times New Roman" w:hAnsi="Times New Roman"/>
                      <w:sz w:val="24"/>
                      <w:szCs w:val="24"/>
                    </w:rPr>
                    <w:t xml:space="preserve"> </w:t>
                  </w:r>
                  <w:proofErr w:type="spellStart"/>
                  <w:r w:rsidRPr="00416CC3">
                    <w:rPr>
                      <w:rFonts w:ascii="Times New Roman" w:hAnsi="Times New Roman"/>
                      <w:sz w:val="24"/>
                      <w:szCs w:val="24"/>
                    </w:rPr>
                    <w:t>Reglabilă</w:t>
                  </w:r>
                  <w:proofErr w:type="spellEnd"/>
                </w:p>
              </w:tc>
              <w:tc>
                <w:tcPr>
                  <w:tcW w:w="577" w:type="pct"/>
                  <w:vAlign w:val="center"/>
                </w:tcPr>
                <w:p w14:paraId="3817DA44" w14:textId="77777777" w:rsidR="00E22E8E" w:rsidRPr="00416CC3" w:rsidRDefault="00E22E8E" w:rsidP="00C24D30">
                  <w:pPr>
                    <w:jc w:val="center"/>
                    <w:rPr>
                      <w:rFonts w:ascii="Times New Roman" w:hAnsi="Times New Roman"/>
                      <w:sz w:val="24"/>
                      <w:szCs w:val="24"/>
                    </w:rPr>
                  </w:pPr>
                  <w:proofErr w:type="spellStart"/>
                  <w:r w:rsidRPr="00416CC3">
                    <w:rPr>
                      <w:rFonts w:ascii="Times New Roman" w:hAnsi="Times New Roman"/>
                      <w:sz w:val="24"/>
                      <w:szCs w:val="24"/>
                    </w:rPr>
                    <w:t>buc</w:t>
                  </w:r>
                  <w:proofErr w:type="spellEnd"/>
                  <w:r w:rsidRPr="00416CC3">
                    <w:rPr>
                      <w:rFonts w:ascii="Times New Roman" w:hAnsi="Times New Roman"/>
                      <w:sz w:val="24"/>
                      <w:szCs w:val="24"/>
                    </w:rPr>
                    <w:t>.</w:t>
                  </w:r>
                </w:p>
              </w:tc>
              <w:tc>
                <w:tcPr>
                  <w:tcW w:w="707" w:type="pct"/>
                  <w:vAlign w:val="center"/>
                </w:tcPr>
                <w:p w14:paraId="061D2B03" w14:textId="77777777" w:rsidR="00E22E8E" w:rsidRPr="00416CC3" w:rsidRDefault="00E22E8E" w:rsidP="00C24D30">
                  <w:pPr>
                    <w:jc w:val="center"/>
                    <w:rPr>
                      <w:rFonts w:ascii="Times New Roman" w:hAnsi="Times New Roman"/>
                      <w:sz w:val="24"/>
                      <w:szCs w:val="24"/>
                    </w:rPr>
                  </w:pPr>
                  <w:r w:rsidRPr="00416CC3">
                    <w:rPr>
                      <w:rFonts w:ascii="Times New Roman" w:hAnsi="Times New Roman"/>
                      <w:sz w:val="24"/>
                      <w:szCs w:val="24"/>
                    </w:rPr>
                    <w:t>2</w:t>
                  </w:r>
                </w:p>
              </w:tc>
              <w:tc>
                <w:tcPr>
                  <w:tcW w:w="1493" w:type="pct"/>
                  <w:vAlign w:val="center"/>
                </w:tcPr>
                <w:p w14:paraId="2807D06F" w14:textId="77777777" w:rsidR="00E22E8E" w:rsidRPr="00416CC3" w:rsidRDefault="00E22E8E" w:rsidP="00C24D30">
                  <w:pPr>
                    <w:rPr>
                      <w:rFonts w:ascii="Times New Roman" w:eastAsia="Times New Roman" w:hAnsi="Times New Roman"/>
                      <w:sz w:val="24"/>
                      <w:szCs w:val="24"/>
                    </w:rPr>
                  </w:pPr>
                  <w:r w:rsidRPr="00416CC3">
                    <w:rPr>
                      <w:rFonts w:ascii="Times New Roman" w:eastAsia="Times New Roman" w:hAnsi="Times New Roman"/>
                      <w:sz w:val="24"/>
                      <w:szCs w:val="24"/>
                    </w:rPr>
                    <w:t xml:space="preserve"> Perne din </w:t>
                  </w:r>
                  <w:proofErr w:type="spellStart"/>
                  <w:r w:rsidRPr="00416CC3">
                    <w:rPr>
                      <w:rFonts w:ascii="Times New Roman" w:eastAsia="Times New Roman" w:hAnsi="Times New Roman"/>
                      <w:sz w:val="24"/>
                      <w:szCs w:val="24"/>
                    </w:rPr>
                    <w:t>Poliuretan</w:t>
                  </w:r>
                  <w:proofErr w:type="spellEnd"/>
                </w:p>
                <w:p w14:paraId="4ED3EA98" w14:textId="77777777" w:rsidR="00E22E8E" w:rsidRPr="00416CC3" w:rsidRDefault="00E22E8E" w:rsidP="00C24D30">
                  <w:pPr>
                    <w:rPr>
                      <w:rFonts w:ascii="Times New Roman" w:eastAsia="Times New Roman" w:hAnsi="Times New Roman"/>
                      <w:sz w:val="24"/>
                      <w:szCs w:val="24"/>
                    </w:rPr>
                  </w:pPr>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Lungime</w:t>
                  </w:r>
                  <w:proofErr w:type="spellEnd"/>
                  <w:r w:rsidRPr="00416CC3">
                    <w:rPr>
                      <w:rFonts w:ascii="Times New Roman" w:eastAsia="Times New Roman" w:hAnsi="Times New Roman"/>
                      <w:sz w:val="24"/>
                      <w:szCs w:val="24"/>
                    </w:rPr>
                    <w:t>: 1385 mm</w:t>
                  </w:r>
                </w:p>
                <w:p w14:paraId="32DBB2DE" w14:textId="77777777" w:rsidR="00E22E8E" w:rsidRPr="00416CC3" w:rsidRDefault="00E22E8E" w:rsidP="00C24D30">
                  <w:pPr>
                    <w:rPr>
                      <w:rFonts w:ascii="Times New Roman" w:eastAsia="Times New Roman" w:hAnsi="Times New Roman"/>
                      <w:sz w:val="24"/>
                      <w:szCs w:val="24"/>
                    </w:rPr>
                  </w:pPr>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Lățime</w:t>
                  </w:r>
                  <w:proofErr w:type="spellEnd"/>
                  <w:r w:rsidRPr="00416CC3">
                    <w:rPr>
                      <w:rFonts w:ascii="Times New Roman" w:eastAsia="Times New Roman" w:hAnsi="Times New Roman"/>
                      <w:sz w:val="24"/>
                      <w:szCs w:val="24"/>
                    </w:rPr>
                    <w:t>: 560 mm</w:t>
                  </w:r>
                </w:p>
                <w:p w14:paraId="3169CCD6" w14:textId="77777777" w:rsidR="00E22E8E" w:rsidRPr="00416CC3" w:rsidRDefault="00E22E8E" w:rsidP="00C24D30">
                  <w:pPr>
                    <w:rPr>
                      <w:rFonts w:ascii="Times New Roman" w:eastAsia="Times New Roman" w:hAnsi="Times New Roman"/>
                      <w:sz w:val="24"/>
                      <w:szCs w:val="24"/>
                    </w:rPr>
                  </w:pPr>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Înălțime</w:t>
                  </w:r>
                  <w:proofErr w:type="spellEnd"/>
                  <w:r w:rsidRPr="00416CC3">
                    <w:rPr>
                      <w:rFonts w:ascii="Times New Roman" w:eastAsia="Times New Roman" w:hAnsi="Times New Roman"/>
                      <w:sz w:val="24"/>
                      <w:szCs w:val="24"/>
                    </w:rPr>
                    <w:t>: 450 mm</w:t>
                  </w:r>
                </w:p>
                <w:p w14:paraId="42E3ED95" w14:textId="77777777" w:rsidR="00E22E8E" w:rsidRPr="00416CC3" w:rsidRDefault="00E22E8E" w:rsidP="00C24D30">
                  <w:pPr>
                    <w:rPr>
                      <w:rFonts w:ascii="Times New Roman" w:eastAsia="Times New Roman" w:hAnsi="Times New Roman"/>
                      <w:sz w:val="24"/>
                      <w:szCs w:val="24"/>
                    </w:rPr>
                  </w:pPr>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Greutate</w:t>
                  </w:r>
                  <w:proofErr w:type="spellEnd"/>
                  <w:r w:rsidRPr="00416CC3">
                    <w:rPr>
                      <w:rFonts w:ascii="Times New Roman" w:eastAsia="Times New Roman" w:hAnsi="Times New Roman"/>
                      <w:sz w:val="24"/>
                      <w:szCs w:val="24"/>
                    </w:rPr>
                    <w:t>: 40 kg</w:t>
                  </w:r>
                </w:p>
                <w:p w14:paraId="3D1E3DAD" w14:textId="77777777" w:rsidR="00E22E8E" w:rsidRPr="00416CC3" w:rsidRDefault="00E22E8E" w:rsidP="00C24D30">
                  <w:pPr>
                    <w:rPr>
                      <w:rFonts w:ascii="Times New Roman" w:eastAsia="Times New Roman" w:hAnsi="Times New Roman"/>
                      <w:sz w:val="24"/>
                      <w:szCs w:val="24"/>
                    </w:rPr>
                  </w:pPr>
                  <w:r w:rsidRPr="00416CC3">
                    <w:rPr>
                      <w:rFonts w:ascii="Times New Roman" w:eastAsia="Times New Roman" w:hAnsi="Times New Roman"/>
                      <w:sz w:val="24"/>
                      <w:szCs w:val="24"/>
                    </w:rPr>
                    <w:t xml:space="preserve"> Capacitate </w:t>
                  </w:r>
                  <w:proofErr w:type="spellStart"/>
                  <w:r w:rsidRPr="00416CC3">
                    <w:rPr>
                      <w:rFonts w:ascii="Times New Roman" w:eastAsia="Times New Roman" w:hAnsi="Times New Roman"/>
                      <w:sz w:val="24"/>
                      <w:szCs w:val="24"/>
                    </w:rPr>
                    <w:t>maximă</w:t>
                  </w:r>
                  <w:proofErr w:type="spellEnd"/>
                  <w:r w:rsidRPr="00416CC3">
                    <w:rPr>
                      <w:rFonts w:ascii="Times New Roman" w:eastAsia="Times New Roman" w:hAnsi="Times New Roman"/>
                      <w:sz w:val="24"/>
                      <w:szCs w:val="24"/>
                    </w:rPr>
                    <w:t xml:space="preserve">: 400 </w:t>
                  </w:r>
                  <w:proofErr w:type="gramStart"/>
                  <w:r w:rsidRPr="00416CC3">
                    <w:rPr>
                      <w:rFonts w:ascii="Times New Roman" w:eastAsia="Times New Roman" w:hAnsi="Times New Roman"/>
                      <w:sz w:val="24"/>
                      <w:szCs w:val="24"/>
                    </w:rPr>
                    <w:t>kg</w:t>
                  </w:r>
                  <w:proofErr w:type="gramEnd"/>
                </w:p>
                <w:p w14:paraId="4C30F9CD" w14:textId="77777777" w:rsidR="00E22E8E" w:rsidRPr="00416CC3" w:rsidRDefault="00E22E8E" w:rsidP="00C24D30">
                  <w:pPr>
                    <w:rPr>
                      <w:rFonts w:ascii="Times New Roman" w:eastAsia="Times New Roman" w:hAnsi="Times New Roman"/>
                      <w:sz w:val="24"/>
                      <w:szCs w:val="24"/>
                    </w:rPr>
                  </w:pPr>
                  <w:r w:rsidRPr="00416CC3">
                    <w:rPr>
                      <w:rFonts w:ascii="Times New Roman" w:eastAsia="Times New Roman" w:hAnsi="Times New Roman"/>
                      <w:sz w:val="24"/>
                      <w:szCs w:val="24"/>
                    </w:rPr>
                    <w:t xml:space="preserve"> Dimensiuni </w:t>
                  </w:r>
                  <w:proofErr w:type="spellStart"/>
                  <w:r w:rsidRPr="00416CC3">
                    <w:rPr>
                      <w:rFonts w:ascii="Times New Roman" w:eastAsia="Times New Roman" w:hAnsi="Times New Roman"/>
                      <w:sz w:val="24"/>
                      <w:szCs w:val="24"/>
                    </w:rPr>
                    <w:t>pernă</w:t>
                  </w:r>
                  <w:proofErr w:type="spellEnd"/>
                  <w:r w:rsidRPr="00416CC3">
                    <w:rPr>
                      <w:rFonts w:ascii="Times New Roman" w:eastAsia="Times New Roman" w:hAnsi="Times New Roman"/>
                      <w:sz w:val="24"/>
                      <w:szCs w:val="24"/>
                    </w:rPr>
                    <w:t xml:space="preserve"> spate: 88 x 28 cm</w:t>
                  </w:r>
                </w:p>
                <w:p w14:paraId="0DEC1327" w14:textId="77777777" w:rsidR="00E22E8E" w:rsidRPr="00416CC3" w:rsidRDefault="00E22E8E" w:rsidP="00C24D30">
                  <w:pPr>
                    <w:jc w:val="both"/>
                    <w:rPr>
                      <w:rFonts w:ascii="Times New Roman" w:hAnsi="Times New Roman"/>
                      <w:sz w:val="24"/>
                      <w:szCs w:val="24"/>
                      <w:lang w:val="nl-NL"/>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nl-NL"/>
                    </w:rPr>
                    <w:t xml:space="preserve"> Dimensiuni șezut: 35 x 28 cm</w:t>
                  </w:r>
                </w:p>
              </w:tc>
            </w:tr>
            <w:tr w:rsidR="00E22E8E" w:rsidRPr="00416CC3" w14:paraId="5694299E" w14:textId="77777777" w:rsidTr="00C24D30">
              <w:trPr>
                <w:trHeight w:val="697"/>
              </w:trPr>
              <w:tc>
                <w:tcPr>
                  <w:tcW w:w="600" w:type="pct"/>
                  <w:vAlign w:val="center"/>
                </w:tcPr>
                <w:p w14:paraId="19B1B56A" w14:textId="77777777" w:rsidR="00E22E8E" w:rsidRPr="00416CC3" w:rsidRDefault="00E22E8E" w:rsidP="00C24D30">
                  <w:pPr>
                    <w:tabs>
                      <w:tab w:val="left" w:pos="-74"/>
                    </w:tabs>
                    <w:rPr>
                      <w:rFonts w:ascii="Times New Roman" w:hAnsi="Times New Roman"/>
                      <w:b/>
                      <w:bCs/>
                      <w:sz w:val="24"/>
                      <w:szCs w:val="24"/>
                    </w:rPr>
                  </w:pPr>
                  <w:r w:rsidRPr="00416CC3">
                    <w:rPr>
                      <w:rFonts w:ascii="Times New Roman" w:hAnsi="Times New Roman"/>
                      <w:b/>
                      <w:bCs/>
                      <w:sz w:val="24"/>
                      <w:szCs w:val="24"/>
                    </w:rPr>
                    <w:t>11</w:t>
                  </w:r>
                </w:p>
              </w:tc>
              <w:tc>
                <w:tcPr>
                  <w:tcW w:w="1623" w:type="pct"/>
                  <w:vAlign w:val="center"/>
                </w:tcPr>
                <w:p w14:paraId="51896033" w14:textId="77777777" w:rsidR="00E22E8E" w:rsidRPr="00416CC3" w:rsidRDefault="00E22E8E" w:rsidP="00C24D30">
                  <w:pPr>
                    <w:suppressAutoHyphens/>
                    <w:jc w:val="center"/>
                    <w:rPr>
                      <w:rFonts w:ascii="Times New Roman" w:hAnsi="Times New Roman"/>
                      <w:sz w:val="24"/>
                      <w:szCs w:val="24"/>
                    </w:rPr>
                  </w:pPr>
                  <w:r w:rsidRPr="00416CC3">
                    <w:rPr>
                      <w:rFonts w:ascii="Times New Roman" w:hAnsi="Times New Roman"/>
                      <w:sz w:val="24"/>
                      <w:szCs w:val="24"/>
                    </w:rPr>
                    <w:t>Stepper Reebok</w:t>
                  </w:r>
                </w:p>
              </w:tc>
              <w:tc>
                <w:tcPr>
                  <w:tcW w:w="577" w:type="pct"/>
                  <w:vAlign w:val="center"/>
                </w:tcPr>
                <w:p w14:paraId="1E3C6350" w14:textId="77777777" w:rsidR="00E22E8E" w:rsidRPr="00416CC3" w:rsidRDefault="00E22E8E" w:rsidP="00C24D30">
                  <w:pPr>
                    <w:jc w:val="center"/>
                    <w:rPr>
                      <w:rFonts w:ascii="Times New Roman" w:hAnsi="Times New Roman"/>
                      <w:sz w:val="24"/>
                      <w:szCs w:val="24"/>
                    </w:rPr>
                  </w:pPr>
                  <w:proofErr w:type="spellStart"/>
                  <w:r w:rsidRPr="00416CC3">
                    <w:rPr>
                      <w:rFonts w:ascii="Times New Roman" w:hAnsi="Times New Roman"/>
                      <w:sz w:val="24"/>
                      <w:szCs w:val="24"/>
                    </w:rPr>
                    <w:t>buc</w:t>
                  </w:r>
                  <w:proofErr w:type="spellEnd"/>
                  <w:r w:rsidRPr="00416CC3">
                    <w:rPr>
                      <w:rFonts w:ascii="Times New Roman" w:hAnsi="Times New Roman"/>
                      <w:sz w:val="24"/>
                      <w:szCs w:val="24"/>
                    </w:rPr>
                    <w:t>.</w:t>
                  </w:r>
                </w:p>
              </w:tc>
              <w:tc>
                <w:tcPr>
                  <w:tcW w:w="707" w:type="pct"/>
                  <w:vAlign w:val="center"/>
                </w:tcPr>
                <w:p w14:paraId="0DBAC54A" w14:textId="77777777" w:rsidR="00E22E8E" w:rsidRPr="00416CC3" w:rsidRDefault="00E22E8E" w:rsidP="00C24D30">
                  <w:pPr>
                    <w:jc w:val="center"/>
                    <w:rPr>
                      <w:rFonts w:ascii="Times New Roman" w:hAnsi="Times New Roman"/>
                      <w:sz w:val="24"/>
                      <w:szCs w:val="24"/>
                    </w:rPr>
                  </w:pPr>
                  <w:r w:rsidRPr="00416CC3">
                    <w:rPr>
                      <w:rFonts w:ascii="Times New Roman" w:hAnsi="Times New Roman"/>
                      <w:sz w:val="24"/>
                      <w:szCs w:val="24"/>
                    </w:rPr>
                    <w:t>3</w:t>
                  </w:r>
                </w:p>
              </w:tc>
              <w:tc>
                <w:tcPr>
                  <w:tcW w:w="1493" w:type="pct"/>
                  <w:vAlign w:val="center"/>
                </w:tcPr>
                <w:p w14:paraId="512F5776" w14:textId="77777777" w:rsidR="00E22E8E" w:rsidRPr="00416CC3" w:rsidRDefault="00E22E8E" w:rsidP="00C24D30">
                  <w:pPr>
                    <w:rPr>
                      <w:rFonts w:ascii="Times New Roman" w:eastAsia="Times New Roman" w:hAnsi="Times New Roman"/>
                      <w:sz w:val="24"/>
                      <w:szCs w:val="24"/>
                    </w:rPr>
                  </w:pPr>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Suprafață</w:t>
                  </w:r>
                  <w:proofErr w:type="spellEnd"/>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antiderapantă</w:t>
                  </w:r>
                  <w:proofErr w:type="spellEnd"/>
                </w:p>
                <w:p w14:paraId="203B30D2" w14:textId="77777777" w:rsidR="00E22E8E" w:rsidRPr="00416CC3" w:rsidRDefault="00E22E8E" w:rsidP="00C24D30">
                  <w:pPr>
                    <w:rPr>
                      <w:rFonts w:ascii="Times New Roman" w:eastAsia="Times New Roman" w:hAnsi="Times New Roman"/>
                      <w:sz w:val="24"/>
                      <w:szCs w:val="24"/>
                    </w:rPr>
                  </w:pPr>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Lungime</w:t>
                  </w:r>
                  <w:proofErr w:type="spellEnd"/>
                  <w:r w:rsidRPr="00416CC3">
                    <w:rPr>
                      <w:rFonts w:ascii="Times New Roman" w:eastAsia="Times New Roman" w:hAnsi="Times New Roman"/>
                      <w:sz w:val="24"/>
                      <w:szCs w:val="24"/>
                    </w:rPr>
                    <w:t>: 900 mm</w:t>
                  </w:r>
                </w:p>
                <w:p w14:paraId="19CCB1CC" w14:textId="77777777" w:rsidR="00E22E8E" w:rsidRPr="00416CC3" w:rsidRDefault="00E22E8E" w:rsidP="00C24D30">
                  <w:pPr>
                    <w:rPr>
                      <w:rFonts w:ascii="Times New Roman" w:eastAsia="Times New Roman" w:hAnsi="Times New Roman"/>
                      <w:sz w:val="24"/>
                      <w:szCs w:val="24"/>
                    </w:rPr>
                  </w:pPr>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Lățime</w:t>
                  </w:r>
                  <w:proofErr w:type="spellEnd"/>
                  <w:r w:rsidRPr="00416CC3">
                    <w:rPr>
                      <w:rFonts w:ascii="Times New Roman" w:eastAsia="Times New Roman" w:hAnsi="Times New Roman"/>
                      <w:sz w:val="24"/>
                      <w:szCs w:val="24"/>
                    </w:rPr>
                    <w:t>: 350 mm</w:t>
                  </w:r>
                </w:p>
                <w:p w14:paraId="5CCD99DA" w14:textId="77777777" w:rsidR="00E22E8E" w:rsidRPr="00416CC3" w:rsidRDefault="00E22E8E" w:rsidP="00C24D30">
                  <w:pPr>
                    <w:jc w:val="both"/>
                    <w:rPr>
                      <w:rFonts w:ascii="Times New Roman" w:hAnsi="Times New Roman"/>
                      <w:sz w:val="24"/>
                      <w:szCs w:val="24"/>
                    </w:rPr>
                  </w:pPr>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Înălțime</w:t>
                  </w:r>
                  <w:proofErr w:type="spellEnd"/>
                  <w:r w:rsidRPr="00416CC3">
                    <w:rPr>
                      <w:rFonts w:ascii="Times New Roman" w:eastAsia="Times New Roman" w:hAnsi="Times New Roman"/>
                      <w:sz w:val="24"/>
                      <w:szCs w:val="24"/>
                    </w:rPr>
                    <w:t xml:space="preserve">: </w:t>
                  </w:r>
                  <w:proofErr w:type="spellStart"/>
                  <w:r w:rsidRPr="00416CC3">
                    <w:rPr>
                      <w:rFonts w:ascii="Times New Roman" w:eastAsia="Times New Roman" w:hAnsi="Times New Roman"/>
                      <w:sz w:val="24"/>
                      <w:szCs w:val="24"/>
                    </w:rPr>
                    <w:t>reglabilă</w:t>
                  </w:r>
                  <w:proofErr w:type="spellEnd"/>
                  <w:r w:rsidRPr="00416CC3">
                    <w:rPr>
                      <w:rFonts w:ascii="Times New Roman" w:eastAsia="Times New Roman" w:hAnsi="Times New Roman"/>
                      <w:sz w:val="24"/>
                      <w:szCs w:val="24"/>
                    </w:rPr>
                    <w:t xml:space="preserve"> la 150 mm, 200 mm </w:t>
                  </w:r>
                  <w:proofErr w:type="spellStart"/>
                  <w:r w:rsidRPr="00416CC3">
                    <w:rPr>
                      <w:rFonts w:ascii="Times New Roman" w:eastAsia="Times New Roman" w:hAnsi="Times New Roman"/>
                      <w:sz w:val="24"/>
                      <w:szCs w:val="24"/>
                    </w:rPr>
                    <w:t>și</w:t>
                  </w:r>
                  <w:proofErr w:type="spellEnd"/>
                  <w:r w:rsidRPr="00416CC3">
                    <w:rPr>
                      <w:rFonts w:ascii="Times New Roman" w:eastAsia="Times New Roman" w:hAnsi="Times New Roman"/>
                      <w:sz w:val="24"/>
                      <w:szCs w:val="24"/>
                    </w:rPr>
                    <w:t xml:space="preserve"> 250 mm</w:t>
                  </w:r>
                </w:p>
              </w:tc>
            </w:tr>
          </w:tbl>
          <w:p w14:paraId="4AD4EFF3" w14:textId="77777777" w:rsidR="00E22E8E" w:rsidRPr="00E22E8E" w:rsidRDefault="00E22E8E" w:rsidP="00C24D30">
            <w:pPr>
              <w:ind w:right="282"/>
              <w:jc w:val="both"/>
              <w:rPr>
                <w:rFonts w:ascii="Times New Roman" w:hAnsi="Times New Roman"/>
                <w:bCs/>
                <w:kern w:val="1"/>
                <w:sz w:val="24"/>
                <w:szCs w:val="24"/>
                <w:lang w:val="ro-RO"/>
              </w:rPr>
            </w:pPr>
          </w:p>
          <w:p w14:paraId="66062BCB" w14:textId="77777777" w:rsidR="00E22E8E" w:rsidRPr="00E22E8E" w:rsidRDefault="00E22E8E" w:rsidP="00E22E8E">
            <w:pPr>
              <w:numPr>
                <w:ilvl w:val="0"/>
                <w:numId w:val="14"/>
              </w:numPr>
              <w:shd w:val="clear" w:color="auto" w:fill="FFFFFF"/>
              <w:overflowPunct/>
              <w:autoSpaceDE/>
              <w:autoSpaceDN/>
              <w:adjustRightInd/>
              <w:spacing w:line="276" w:lineRule="auto"/>
              <w:ind w:right="282"/>
              <w:jc w:val="both"/>
              <w:textAlignment w:val="auto"/>
              <w:rPr>
                <w:rFonts w:ascii="Times New Roman" w:hAnsi="Times New Roman"/>
                <w:b/>
                <w:sz w:val="24"/>
                <w:szCs w:val="24"/>
              </w:rPr>
            </w:pPr>
            <w:r w:rsidRPr="00E22E8E">
              <w:rPr>
                <w:rFonts w:ascii="Times New Roman" w:hAnsi="Times New Roman"/>
                <w:b/>
                <w:sz w:val="24"/>
                <w:szCs w:val="24"/>
              </w:rPr>
              <w:t>GARANŢIE</w:t>
            </w:r>
          </w:p>
          <w:p w14:paraId="15CB07E1" w14:textId="77777777" w:rsidR="00E22E8E" w:rsidRPr="00E22E8E" w:rsidRDefault="00E22E8E" w:rsidP="00C24D30">
            <w:pPr>
              <w:shd w:val="clear" w:color="auto" w:fill="FFFFFF"/>
              <w:ind w:left="644" w:right="282"/>
              <w:rPr>
                <w:rFonts w:ascii="Times New Roman" w:hAnsi="Times New Roman"/>
                <w:sz w:val="24"/>
                <w:szCs w:val="24"/>
                <w:lang w:val="nl-NL"/>
              </w:rPr>
            </w:pPr>
            <w:r w:rsidRPr="00E22E8E">
              <w:rPr>
                <w:rFonts w:ascii="Times New Roman" w:hAnsi="Times New Roman"/>
                <w:sz w:val="24"/>
                <w:szCs w:val="24"/>
                <w:lang w:val="nl-NL"/>
              </w:rPr>
              <w:t>Garanția produselor va fi de 24 de luni.</w:t>
            </w:r>
          </w:p>
          <w:p w14:paraId="28FA0341" w14:textId="77777777" w:rsidR="00E22E8E" w:rsidRPr="000B6920" w:rsidRDefault="00E22E8E" w:rsidP="00C24D30">
            <w:pPr>
              <w:shd w:val="clear" w:color="auto" w:fill="FFFFFF"/>
              <w:ind w:left="644" w:right="282"/>
              <w:rPr>
                <w:sz w:val="24"/>
                <w:szCs w:val="24"/>
                <w:lang w:val="nl-NL"/>
              </w:rPr>
            </w:pPr>
          </w:p>
        </w:tc>
        <w:tc>
          <w:tcPr>
            <w:tcW w:w="1529" w:type="pct"/>
            <w:tcMar>
              <w:left w:w="57" w:type="dxa"/>
              <w:right w:w="57" w:type="dxa"/>
            </w:tcMar>
          </w:tcPr>
          <w:p w14:paraId="1A5B9727" w14:textId="77777777" w:rsidR="00E22E8E" w:rsidRPr="00A721F0" w:rsidRDefault="00E22E8E" w:rsidP="00C24D30">
            <w:pPr>
              <w:spacing w:before="120" w:after="120" w:line="276" w:lineRule="auto"/>
              <w:jc w:val="both"/>
              <w:rPr>
                <w:rFonts w:ascii="Times New Roman" w:hAnsi="Times New Roman"/>
                <w:sz w:val="24"/>
                <w:szCs w:val="24"/>
                <w:lang w:val="fr-FR"/>
              </w:rPr>
            </w:pPr>
          </w:p>
        </w:tc>
      </w:tr>
    </w:tbl>
    <w:p w14:paraId="6A3A900B" w14:textId="77777777" w:rsidR="00525C71" w:rsidRPr="00E22E8E" w:rsidRDefault="00525C71" w:rsidP="00525C71">
      <w:pPr>
        <w:ind w:right="1440"/>
        <w:rPr>
          <w:rFonts w:ascii="Times New Roman" w:hAnsi="Times New Roman"/>
          <w:b/>
          <w:sz w:val="22"/>
          <w:szCs w:val="22"/>
          <w:lang w:val="fr-FR"/>
        </w:rPr>
      </w:pPr>
    </w:p>
    <w:p w14:paraId="63B4E1E4" w14:textId="77777777" w:rsidR="00EF3DB8" w:rsidRPr="00E22E8E" w:rsidRDefault="00EF3DB8" w:rsidP="00525C71">
      <w:pPr>
        <w:ind w:right="1440"/>
        <w:rPr>
          <w:rFonts w:ascii="Times New Roman" w:hAnsi="Times New Roman"/>
          <w:b/>
          <w:sz w:val="22"/>
          <w:szCs w:val="22"/>
          <w:lang w:val="nl-NL"/>
        </w:rPr>
      </w:pPr>
    </w:p>
    <w:p w14:paraId="2D4AD73F" w14:textId="77777777" w:rsidR="00525C71" w:rsidRPr="00E22E8E" w:rsidRDefault="00525C71" w:rsidP="00525C71">
      <w:pPr>
        <w:ind w:right="1440"/>
        <w:rPr>
          <w:rFonts w:ascii="Times New Roman" w:hAnsi="Times New Roman"/>
          <w:b/>
          <w:sz w:val="22"/>
          <w:szCs w:val="22"/>
          <w:lang w:val="nl-NL"/>
        </w:rPr>
      </w:pPr>
    </w:p>
    <w:p w14:paraId="2B30698C" w14:textId="77777777" w:rsidR="00525C71" w:rsidRPr="00537647" w:rsidRDefault="00EF3DB8" w:rsidP="00525C71">
      <w:pPr>
        <w:ind w:right="1440"/>
        <w:rPr>
          <w:rFonts w:ascii="Times New Roman" w:hAnsi="Times New Roman"/>
          <w:b/>
          <w:sz w:val="22"/>
          <w:szCs w:val="22"/>
        </w:rPr>
      </w:pPr>
      <w:r>
        <w:rPr>
          <w:rFonts w:ascii="Times New Roman" w:hAnsi="Times New Roman"/>
          <w:b/>
          <w:sz w:val="22"/>
          <w:szCs w:val="22"/>
        </w:rPr>
        <w:t>NOTĂ</w:t>
      </w:r>
      <w:r w:rsidR="00525C71" w:rsidRPr="00537647">
        <w:rPr>
          <w:rFonts w:ascii="Times New Roman" w:hAnsi="Times New Roman"/>
          <w:b/>
          <w:sz w:val="22"/>
          <w:szCs w:val="22"/>
        </w:rPr>
        <w:t>:</w:t>
      </w:r>
      <w:r w:rsidR="00525C71" w:rsidRPr="00537647">
        <w:rPr>
          <w:rFonts w:ascii="Times New Roman" w:hAnsi="Times New Roman"/>
          <w:sz w:val="22"/>
          <w:szCs w:val="22"/>
        </w:rPr>
        <w:t xml:space="preserve"> </w:t>
      </w:r>
      <w:r w:rsidR="00525C71" w:rsidRPr="00537647">
        <w:rPr>
          <w:rFonts w:ascii="Times New Roman" w:hAnsi="Times New Roman"/>
          <w:b/>
          <w:sz w:val="22"/>
          <w:szCs w:val="22"/>
        </w:rPr>
        <w:t xml:space="preserve">Se </w:t>
      </w:r>
      <w:proofErr w:type="spellStart"/>
      <w:r w:rsidR="00525C71" w:rsidRPr="00537647">
        <w:rPr>
          <w:rFonts w:ascii="Times New Roman" w:hAnsi="Times New Roman"/>
          <w:b/>
          <w:sz w:val="22"/>
          <w:szCs w:val="22"/>
        </w:rPr>
        <w:t>completează</w:t>
      </w:r>
      <w:proofErr w:type="spellEnd"/>
      <w:r w:rsidR="00525C71" w:rsidRPr="00537647">
        <w:rPr>
          <w:rFonts w:ascii="Times New Roman" w:hAnsi="Times New Roman"/>
          <w:b/>
          <w:sz w:val="22"/>
          <w:szCs w:val="22"/>
        </w:rPr>
        <w:t xml:space="preserve"> </w:t>
      </w:r>
      <w:proofErr w:type="spellStart"/>
      <w:r w:rsidR="00525C71" w:rsidRPr="00537647">
        <w:rPr>
          <w:rFonts w:ascii="Times New Roman" w:hAnsi="Times New Roman"/>
          <w:b/>
          <w:sz w:val="22"/>
          <w:szCs w:val="22"/>
        </w:rPr>
        <w:t>pentru</w:t>
      </w:r>
      <w:proofErr w:type="spellEnd"/>
      <w:r w:rsidR="00525C71" w:rsidRPr="00537647">
        <w:rPr>
          <w:rFonts w:ascii="Times New Roman" w:hAnsi="Times New Roman"/>
          <w:b/>
          <w:sz w:val="22"/>
          <w:szCs w:val="22"/>
        </w:rPr>
        <w:t xml:space="preserve"> </w:t>
      </w:r>
      <w:proofErr w:type="spellStart"/>
      <w:r w:rsidR="00525C71" w:rsidRPr="00537647">
        <w:rPr>
          <w:rFonts w:ascii="Times New Roman" w:hAnsi="Times New Roman"/>
          <w:b/>
          <w:sz w:val="22"/>
          <w:szCs w:val="22"/>
        </w:rPr>
        <w:t>fiecare</w:t>
      </w:r>
      <w:proofErr w:type="spellEnd"/>
      <w:r w:rsidR="00525C71" w:rsidRPr="00537647">
        <w:rPr>
          <w:rFonts w:ascii="Times New Roman" w:hAnsi="Times New Roman"/>
          <w:b/>
          <w:sz w:val="22"/>
          <w:szCs w:val="22"/>
        </w:rPr>
        <w:t xml:space="preserve"> </w:t>
      </w:r>
      <w:proofErr w:type="spellStart"/>
      <w:r w:rsidR="00525C71" w:rsidRPr="00537647">
        <w:rPr>
          <w:rFonts w:ascii="Times New Roman" w:hAnsi="Times New Roman"/>
          <w:b/>
          <w:sz w:val="22"/>
          <w:szCs w:val="22"/>
        </w:rPr>
        <w:t>produs</w:t>
      </w:r>
      <w:proofErr w:type="spellEnd"/>
      <w:r w:rsidR="00525C71" w:rsidRPr="00537647">
        <w:rPr>
          <w:rFonts w:ascii="Times New Roman" w:hAnsi="Times New Roman"/>
          <w:b/>
          <w:sz w:val="22"/>
          <w:szCs w:val="22"/>
        </w:rPr>
        <w:t xml:space="preserve"> </w:t>
      </w:r>
      <w:proofErr w:type="spellStart"/>
      <w:r w:rsidR="00525C71" w:rsidRPr="00537647">
        <w:rPr>
          <w:rFonts w:ascii="Times New Roman" w:hAnsi="Times New Roman"/>
          <w:b/>
          <w:sz w:val="22"/>
          <w:szCs w:val="22"/>
        </w:rPr>
        <w:t>și</w:t>
      </w:r>
      <w:proofErr w:type="spellEnd"/>
      <w:r w:rsidR="00525C71" w:rsidRPr="00537647">
        <w:rPr>
          <w:rFonts w:ascii="Times New Roman" w:hAnsi="Times New Roman"/>
          <w:b/>
          <w:sz w:val="22"/>
          <w:szCs w:val="22"/>
        </w:rPr>
        <w:t xml:space="preserve"> lot de </w:t>
      </w:r>
      <w:proofErr w:type="spellStart"/>
      <w:r w:rsidR="00525C71" w:rsidRPr="00537647">
        <w:rPr>
          <w:rFonts w:ascii="Times New Roman" w:hAnsi="Times New Roman"/>
          <w:b/>
          <w:sz w:val="22"/>
          <w:szCs w:val="22"/>
        </w:rPr>
        <w:t>produse</w:t>
      </w:r>
      <w:proofErr w:type="spellEnd"/>
      <w:r w:rsidR="00525C71" w:rsidRPr="00537647">
        <w:rPr>
          <w:rFonts w:ascii="Times New Roman" w:hAnsi="Times New Roman"/>
          <w:b/>
          <w:sz w:val="22"/>
          <w:szCs w:val="22"/>
        </w:rPr>
        <w:t xml:space="preserve"> </w:t>
      </w:r>
      <w:proofErr w:type="spellStart"/>
      <w:r w:rsidR="00525C71" w:rsidRPr="00537647">
        <w:rPr>
          <w:rFonts w:ascii="Times New Roman" w:hAnsi="Times New Roman"/>
          <w:b/>
          <w:sz w:val="22"/>
          <w:szCs w:val="22"/>
        </w:rPr>
        <w:t>în</w:t>
      </w:r>
      <w:proofErr w:type="spellEnd"/>
      <w:r w:rsidR="00525C71" w:rsidRPr="00537647">
        <w:rPr>
          <w:rFonts w:ascii="Times New Roman" w:hAnsi="Times New Roman"/>
          <w:b/>
          <w:sz w:val="22"/>
          <w:szCs w:val="22"/>
        </w:rPr>
        <w:t xml:space="preserve"> </w:t>
      </w:r>
      <w:proofErr w:type="spellStart"/>
      <w:r w:rsidR="00525C71" w:rsidRPr="00537647">
        <w:rPr>
          <w:rFonts w:ascii="Times New Roman" w:hAnsi="Times New Roman"/>
          <w:b/>
          <w:sz w:val="22"/>
          <w:szCs w:val="22"/>
        </w:rPr>
        <w:t>parte</w:t>
      </w:r>
      <w:proofErr w:type="spellEnd"/>
      <w:r w:rsidR="00525C71" w:rsidRPr="00537647">
        <w:rPr>
          <w:rFonts w:ascii="Times New Roman" w:hAnsi="Times New Roman"/>
          <w:b/>
          <w:sz w:val="22"/>
          <w:szCs w:val="22"/>
        </w:rPr>
        <w:t>.</w:t>
      </w:r>
    </w:p>
    <w:p w14:paraId="7B4DFBA5" w14:textId="77777777" w:rsidR="00525C71" w:rsidRPr="00EF3DB8" w:rsidRDefault="00525C71" w:rsidP="00525C71">
      <w:pPr>
        <w:ind w:right="-39"/>
        <w:jc w:val="both"/>
        <w:rPr>
          <w:rFonts w:ascii="Times New Roman" w:hAnsi="Times New Roman"/>
          <w:sz w:val="22"/>
          <w:szCs w:val="22"/>
        </w:rPr>
      </w:pPr>
      <w:r w:rsidRPr="00537647">
        <w:rPr>
          <w:rFonts w:ascii="Times New Roman" w:hAnsi="Times New Roman"/>
          <w:b/>
          <w:sz w:val="22"/>
          <w:szCs w:val="22"/>
        </w:rPr>
        <w:t>NOTĂ</w:t>
      </w:r>
      <w:r w:rsidRPr="00EF3DB8">
        <w:rPr>
          <w:rFonts w:ascii="Times New Roman" w:hAnsi="Times New Roman"/>
          <w:b/>
          <w:sz w:val="22"/>
          <w:szCs w:val="22"/>
        </w:rPr>
        <w:t>:</w:t>
      </w:r>
      <w:r w:rsidRPr="00EF3DB8">
        <w:rPr>
          <w:rFonts w:ascii="Times New Roman" w:hAnsi="Times New Roman"/>
          <w:sz w:val="22"/>
          <w:szCs w:val="22"/>
        </w:rPr>
        <w:t xml:space="preserve"> </w:t>
      </w:r>
      <w:r w:rsidR="00AC452D" w:rsidRPr="00AC452D">
        <w:rPr>
          <w:rFonts w:ascii="Times New Roman" w:hAnsi="Times New Roman"/>
          <w:b/>
          <w:sz w:val="22"/>
          <w:szCs w:val="22"/>
        </w:rPr>
        <w:t xml:space="preserve">Orice </w:t>
      </w:r>
      <w:proofErr w:type="spellStart"/>
      <w:r w:rsidR="00AC452D" w:rsidRPr="00AC452D">
        <w:rPr>
          <w:rFonts w:ascii="Times New Roman" w:hAnsi="Times New Roman"/>
          <w:b/>
          <w:sz w:val="22"/>
          <w:szCs w:val="22"/>
        </w:rPr>
        <w:t>referire</w:t>
      </w:r>
      <w:proofErr w:type="spellEnd"/>
      <w:r w:rsidR="00AC452D" w:rsidRPr="00AC452D">
        <w:rPr>
          <w:rFonts w:ascii="Times New Roman" w:hAnsi="Times New Roman"/>
          <w:b/>
          <w:sz w:val="22"/>
          <w:szCs w:val="22"/>
        </w:rPr>
        <w:t xml:space="preserve"> din </w:t>
      </w:r>
      <w:proofErr w:type="spellStart"/>
      <w:r w:rsidR="00AC452D" w:rsidRPr="00AC452D">
        <w:rPr>
          <w:rFonts w:ascii="Times New Roman" w:hAnsi="Times New Roman"/>
          <w:b/>
          <w:sz w:val="22"/>
          <w:szCs w:val="22"/>
        </w:rPr>
        <w:t>cuprinsul</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prezentei</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documentații</w:t>
      </w:r>
      <w:proofErr w:type="spellEnd"/>
      <w:r w:rsidR="00AC452D" w:rsidRPr="00AC452D">
        <w:rPr>
          <w:rFonts w:ascii="Times New Roman" w:hAnsi="Times New Roman"/>
          <w:b/>
          <w:sz w:val="22"/>
          <w:szCs w:val="22"/>
        </w:rPr>
        <w:t xml:space="preserve"> de </w:t>
      </w:r>
      <w:proofErr w:type="spellStart"/>
      <w:r w:rsidR="00AC452D" w:rsidRPr="00AC452D">
        <w:rPr>
          <w:rFonts w:ascii="Times New Roman" w:hAnsi="Times New Roman"/>
          <w:b/>
          <w:sz w:val="22"/>
          <w:szCs w:val="22"/>
        </w:rPr>
        <w:t>atribuire</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prin</w:t>
      </w:r>
      <w:proofErr w:type="spellEnd"/>
      <w:r w:rsidR="00AC452D" w:rsidRPr="00AC452D">
        <w:rPr>
          <w:rFonts w:ascii="Times New Roman" w:hAnsi="Times New Roman"/>
          <w:b/>
          <w:sz w:val="22"/>
          <w:szCs w:val="22"/>
        </w:rPr>
        <w:t xml:space="preserve"> care se </w:t>
      </w:r>
      <w:proofErr w:type="spellStart"/>
      <w:r w:rsidR="00AC452D" w:rsidRPr="00AC452D">
        <w:rPr>
          <w:rFonts w:ascii="Times New Roman" w:hAnsi="Times New Roman"/>
          <w:b/>
          <w:sz w:val="22"/>
          <w:szCs w:val="22"/>
        </w:rPr>
        <w:t>indic</w:t>
      </w:r>
      <w:r w:rsidR="00AC452D" w:rsidRPr="00AC452D">
        <w:rPr>
          <w:rFonts w:ascii="Times New Roman" w:hAnsi="Times New Roman" w:hint="cs"/>
          <w:b/>
          <w:sz w:val="22"/>
          <w:szCs w:val="22"/>
        </w:rPr>
        <w:t>ă</w:t>
      </w:r>
      <w:proofErr w:type="spellEnd"/>
      <w:r w:rsidR="00AC452D" w:rsidRPr="00AC452D">
        <w:rPr>
          <w:rFonts w:ascii="Times New Roman" w:hAnsi="Times New Roman"/>
          <w:b/>
          <w:sz w:val="22"/>
          <w:szCs w:val="22"/>
        </w:rPr>
        <w:t xml:space="preserve"> un </w:t>
      </w:r>
      <w:proofErr w:type="spellStart"/>
      <w:r w:rsidR="00AC452D" w:rsidRPr="00AC452D">
        <w:rPr>
          <w:rFonts w:ascii="Times New Roman" w:hAnsi="Times New Roman"/>
          <w:b/>
          <w:sz w:val="22"/>
          <w:szCs w:val="22"/>
        </w:rPr>
        <w:t>anumit</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produc</w:t>
      </w:r>
      <w:r w:rsidR="00AC452D" w:rsidRPr="00AC452D">
        <w:rPr>
          <w:rFonts w:ascii="Times New Roman" w:hAnsi="Times New Roman" w:hint="cs"/>
          <w:b/>
          <w:sz w:val="22"/>
          <w:szCs w:val="22"/>
        </w:rPr>
        <w:t>ă</w:t>
      </w:r>
      <w:r w:rsidR="00AC452D" w:rsidRPr="00AC452D">
        <w:rPr>
          <w:rFonts w:ascii="Times New Roman" w:hAnsi="Times New Roman"/>
          <w:b/>
          <w:sz w:val="22"/>
          <w:szCs w:val="22"/>
        </w:rPr>
        <w:t>tor</w:t>
      </w:r>
      <w:proofErr w:type="spellEnd"/>
      <w:r w:rsidR="00AC452D" w:rsidRPr="00AC452D">
        <w:rPr>
          <w:rFonts w:ascii="Times New Roman" w:hAnsi="Times New Roman"/>
          <w:b/>
          <w:sz w:val="22"/>
          <w:szCs w:val="22"/>
        </w:rPr>
        <w:t xml:space="preserve">, o </w:t>
      </w:r>
      <w:proofErr w:type="spellStart"/>
      <w:r w:rsidR="00AC452D" w:rsidRPr="00AC452D">
        <w:rPr>
          <w:rFonts w:ascii="Times New Roman" w:hAnsi="Times New Roman"/>
          <w:b/>
          <w:sz w:val="22"/>
          <w:szCs w:val="22"/>
        </w:rPr>
        <w:t>anumit</w:t>
      </w:r>
      <w:r w:rsidR="00AC452D" w:rsidRPr="00AC452D">
        <w:rPr>
          <w:rFonts w:ascii="Times New Roman" w:hAnsi="Times New Roman" w:hint="cs"/>
          <w:b/>
          <w:sz w:val="22"/>
          <w:szCs w:val="22"/>
        </w:rPr>
        <w:t>ă</w:t>
      </w:r>
      <w:proofErr w:type="spellEnd"/>
      <w:r w:rsidR="00AC452D" w:rsidRPr="00AC452D">
        <w:rPr>
          <w:rFonts w:ascii="Times New Roman" w:hAnsi="Times New Roman"/>
          <w:b/>
          <w:sz w:val="22"/>
          <w:szCs w:val="22"/>
        </w:rPr>
        <w:t xml:space="preserve"> origine, un </w:t>
      </w:r>
      <w:proofErr w:type="spellStart"/>
      <w:r w:rsidR="00AC452D" w:rsidRPr="00AC452D">
        <w:rPr>
          <w:rFonts w:ascii="Times New Roman" w:hAnsi="Times New Roman"/>
          <w:b/>
          <w:sz w:val="22"/>
          <w:szCs w:val="22"/>
        </w:rPr>
        <w:t>anumit</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procedeu</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m</w:t>
      </w:r>
      <w:r w:rsidR="00AC452D" w:rsidRPr="00AC452D">
        <w:rPr>
          <w:rFonts w:ascii="Times New Roman" w:hAnsi="Times New Roman" w:hint="cs"/>
          <w:b/>
          <w:sz w:val="22"/>
          <w:szCs w:val="22"/>
        </w:rPr>
        <w:t>ă</w:t>
      </w:r>
      <w:r w:rsidR="00AC452D" w:rsidRPr="00AC452D">
        <w:rPr>
          <w:rFonts w:ascii="Times New Roman" w:hAnsi="Times New Roman"/>
          <w:b/>
          <w:sz w:val="22"/>
          <w:szCs w:val="22"/>
        </w:rPr>
        <w:t>rci</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licențe</w:t>
      </w:r>
      <w:proofErr w:type="spellEnd"/>
      <w:r w:rsidR="00AC452D" w:rsidRPr="00AC452D">
        <w:rPr>
          <w:rFonts w:ascii="Times New Roman" w:hAnsi="Times New Roman"/>
          <w:b/>
          <w:sz w:val="22"/>
          <w:szCs w:val="22"/>
        </w:rPr>
        <w:t xml:space="preserve"> de </w:t>
      </w:r>
      <w:proofErr w:type="spellStart"/>
      <w:r w:rsidR="00AC452D" w:rsidRPr="00AC452D">
        <w:rPr>
          <w:rFonts w:ascii="Times New Roman" w:hAnsi="Times New Roman"/>
          <w:b/>
          <w:sz w:val="22"/>
          <w:szCs w:val="22"/>
        </w:rPr>
        <w:t>fabricație</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calificare</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profesional</w:t>
      </w:r>
      <w:r w:rsidR="00AC452D" w:rsidRPr="00AC452D">
        <w:rPr>
          <w:rFonts w:ascii="Times New Roman" w:hAnsi="Times New Roman" w:hint="cs"/>
          <w:b/>
          <w:sz w:val="22"/>
          <w:szCs w:val="22"/>
        </w:rPr>
        <w:t>ă</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brevete</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tipuri</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standarde</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naționale</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standarde</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europene</w:t>
      </w:r>
      <w:proofErr w:type="spellEnd"/>
      <w:r w:rsidR="00AC452D" w:rsidRPr="00AC452D">
        <w:rPr>
          <w:rFonts w:ascii="Times New Roman" w:hAnsi="Times New Roman"/>
          <w:b/>
          <w:sz w:val="22"/>
          <w:szCs w:val="22"/>
        </w:rPr>
        <w:t xml:space="preserve">, origine </w:t>
      </w:r>
      <w:proofErr w:type="spellStart"/>
      <w:r w:rsidR="00AC452D" w:rsidRPr="00AC452D">
        <w:rPr>
          <w:rFonts w:ascii="Times New Roman" w:hAnsi="Times New Roman"/>
          <w:b/>
          <w:sz w:val="22"/>
          <w:szCs w:val="22"/>
        </w:rPr>
        <w:t>sau</w:t>
      </w:r>
      <w:proofErr w:type="spellEnd"/>
      <w:r w:rsidR="00AC452D" w:rsidRPr="00AC452D">
        <w:rPr>
          <w:rFonts w:ascii="Times New Roman" w:hAnsi="Times New Roman"/>
          <w:b/>
          <w:sz w:val="22"/>
          <w:szCs w:val="22"/>
        </w:rPr>
        <w:t xml:space="preserve"> o </w:t>
      </w:r>
      <w:proofErr w:type="spellStart"/>
      <w:r w:rsidR="00AC452D" w:rsidRPr="00AC452D">
        <w:rPr>
          <w:rFonts w:ascii="Times New Roman" w:hAnsi="Times New Roman"/>
          <w:b/>
          <w:sz w:val="22"/>
          <w:szCs w:val="22"/>
        </w:rPr>
        <w:t>producție</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specific</w:t>
      </w:r>
      <w:r w:rsidR="00AC452D" w:rsidRPr="00AC452D">
        <w:rPr>
          <w:rFonts w:ascii="Times New Roman" w:hAnsi="Times New Roman" w:hint="cs"/>
          <w:b/>
          <w:sz w:val="22"/>
          <w:szCs w:val="22"/>
        </w:rPr>
        <w:t>ă</w:t>
      </w:r>
      <w:proofErr w:type="spellEnd"/>
      <w:r w:rsidR="00AC452D" w:rsidRPr="00AC452D">
        <w:rPr>
          <w:rFonts w:ascii="Times New Roman" w:hAnsi="Times New Roman"/>
          <w:b/>
          <w:sz w:val="22"/>
          <w:szCs w:val="22"/>
        </w:rPr>
        <w:t xml:space="preserve">, sunt </w:t>
      </w:r>
      <w:proofErr w:type="spellStart"/>
      <w:r w:rsidR="00AC452D" w:rsidRPr="00AC452D">
        <w:rPr>
          <w:rFonts w:ascii="Times New Roman" w:hAnsi="Times New Roman"/>
          <w:b/>
          <w:sz w:val="22"/>
          <w:szCs w:val="22"/>
        </w:rPr>
        <w:t>menționate</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doar</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pentru</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identificarea</w:t>
      </w:r>
      <w:proofErr w:type="spellEnd"/>
      <w:r w:rsidR="00AC452D" w:rsidRPr="00AC452D">
        <w:rPr>
          <w:rFonts w:ascii="Times New Roman" w:hAnsi="Times New Roman"/>
          <w:b/>
          <w:sz w:val="22"/>
          <w:szCs w:val="22"/>
        </w:rPr>
        <w:t xml:space="preserve"> cu </w:t>
      </w:r>
      <w:proofErr w:type="spellStart"/>
      <w:r w:rsidR="00AC452D" w:rsidRPr="00AC452D">
        <w:rPr>
          <w:rFonts w:ascii="Times New Roman" w:hAnsi="Times New Roman"/>
          <w:b/>
          <w:sz w:val="22"/>
          <w:szCs w:val="22"/>
        </w:rPr>
        <w:t>ușurinț</w:t>
      </w:r>
      <w:r w:rsidR="00AC452D" w:rsidRPr="00AC452D">
        <w:rPr>
          <w:rFonts w:ascii="Times New Roman" w:hAnsi="Times New Roman" w:hint="cs"/>
          <w:b/>
          <w:sz w:val="22"/>
          <w:szCs w:val="22"/>
        </w:rPr>
        <w:t>ă</w:t>
      </w:r>
      <w:proofErr w:type="spellEnd"/>
      <w:r w:rsidR="00AC452D" w:rsidRPr="00AC452D">
        <w:rPr>
          <w:rFonts w:ascii="Times New Roman" w:hAnsi="Times New Roman"/>
          <w:b/>
          <w:sz w:val="22"/>
          <w:szCs w:val="22"/>
        </w:rPr>
        <w:t xml:space="preserve"> a </w:t>
      </w:r>
      <w:proofErr w:type="spellStart"/>
      <w:r w:rsidR="00AC452D" w:rsidRPr="00AC452D">
        <w:rPr>
          <w:rFonts w:ascii="Times New Roman" w:hAnsi="Times New Roman"/>
          <w:b/>
          <w:sz w:val="22"/>
          <w:szCs w:val="22"/>
        </w:rPr>
        <w:t>caracteristicii</w:t>
      </w:r>
      <w:proofErr w:type="spellEnd"/>
      <w:r w:rsidR="00AC452D" w:rsidRPr="00AC452D">
        <w:rPr>
          <w:rFonts w:ascii="Times New Roman" w:hAnsi="Times New Roman"/>
          <w:b/>
          <w:sz w:val="22"/>
          <w:szCs w:val="22"/>
        </w:rPr>
        <w:t xml:space="preserve"> solicitate </w:t>
      </w:r>
      <w:proofErr w:type="spellStart"/>
      <w:r w:rsidR="00AC452D" w:rsidRPr="00AC452D">
        <w:rPr>
          <w:rFonts w:ascii="Times New Roman" w:hAnsi="Times New Roman"/>
          <w:b/>
          <w:sz w:val="22"/>
          <w:szCs w:val="22"/>
        </w:rPr>
        <w:t>și</w:t>
      </w:r>
      <w:proofErr w:type="spellEnd"/>
      <w:r w:rsidR="00AC452D" w:rsidRPr="00AC452D">
        <w:rPr>
          <w:rFonts w:ascii="Times New Roman" w:hAnsi="Times New Roman"/>
          <w:b/>
          <w:sz w:val="22"/>
          <w:szCs w:val="22"/>
        </w:rPr>
        <w:t xml:space="preserve"> nu au ca </w:t>
      </w:r>
      <w:proofErr w:type="spellStart"/>
      <w:r w:rsidR="00AC452D" w:rsidRPr="00AC452D">
        <w:rPr>
          <w:rFonts w:ascii="Times New Roman" w:hAnsi="Times New Roman"/>
          <w:b/>
          <w:sz w:val="22"/>
          <w:szCs w:val="22"/>
        </w:rPr>
        <w:t>efect</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favorizarea</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sau</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eliminarea</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anumitor</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operatori</w:t>
      </w:r>
      <w:proofErr w:type="spellEnd"/>
      <w:r w:rsidR="00AC452D" w:rsidRPr="00AC452D">
        <w:rPr>
          <w:rFonts w:ascii="Times New Roman" w:hAnsi="Times New Roman"/>
          <w:b/>
          <w:sz w:val="22"/>
          <w:szCs w:val="22"/>
        </w:rPr>
        <w:t xml:space="preserve"> economici </w:t>
      </w:r>
      <w:proofErr w:type="spellStart"/>
      <w:r w:rsidR="00AC452D" w:rsidRPr="00AC452D">
        <w:rPr>
          <w:rFonts w:ascii="Times New Roman" w:hAnsi="Times New Roman"/>
          <w:b/>
          <w:sz w:val="22"/>
          <w:szCs w:val="22"/>
        </w:rPr>
        <w:t>sau</w:t>
      </w:r>
      <w:proofErr w:type="spellEnd"/>
      <w:r w:rsidR="00AC452D" w:rsidRPr="00AC452D">
        <w:rPr>
          <w:rFonts w:ascii="Times New Roman" w:hAnsi="Times New Roman"/>
          <w:b/>
          <w:sz w:val="22"/>
          <w:szCs w:val="22"/>
        </w:rPr>
        <w:t xml:space="preserve"> a </w:t>
      </w:r>
      <w:proofErr w:type="spellStart"/>
      <w:r w:rsidR="00AC452D" w:rsidRPr="00AC452D">
        <w:rPr>
          <w:rFonts w:ascii="Times New Roman" w:hAnsi="Times New Roman"/>
          <w:b/>
          <w:sz w:val="22"/>
          <w:szCs w:val="22"/>
        </w:rPr>
        <w:t>anumitor</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produse</w:t>
      </w:r>
      <w:proofErr w:type="spellEnd"/>
      <w:r w:rsidR="00AC452D" w:rsidRPr="00AC452D">
        <w:rPr>
          <w:rFonts w:ascii="Times New Roman" w:hAnsi="Times New Roman"/>
          <w:b/>
          <w:sz w:val="22"/>
          <w:szCs w:val="22"/>
        </w:rPr>
        <w:t>/</w:t>
      </w:r>
      <w:proofErr w:type="spellStart"/>
      <w:r w:rsidR="00AC452D" w:rsidRPr="00AC452D">
        <w:rPr>
          <w:rFonts w:ascii="Times New Roman" w:hAnsi="Times New Roman"/>
          <w:b/>
          <w:sz w:val="22"/>
          <w:szCs w:val="22"/>
        </w:rPr>
        <w:t>servicii</w:t>
      </w:r>
      <w:proofErr w:type="spellEnd"/>
      <w:r w:rsidR="00AC452D" w:rsidRPr="00AC452D">
        <w:rPr>
          <w:rFonts w:ascii="Times New Roman" w:hAnsi="Times New Roman"/>
          <w:b/>
          <w:sz w:val="22"/>
          <w:szCs w:val="22"/>
        </w:rPr>
        <w:t>/</w:t>
      </w:r>
      <w:proofErr w:type="spellStart"/>
      <w:r w:rsidR="00AC452D" w:rsidRPr="00AC452D">
        <w:rPr>
          <w:rFonts w:ascii="Times New Roman" w:hAnsi="Times New Roman"/>
          <w:b/>
          <w:sz w:val="22"/>
          <w:szCs w:val="22"/>
        </w:rPr>
        <w:t>lucr</w:t>
      </w:r>
      <w:r w:rsidR="00AC452D" w:rsidRPr="00AC452D">
        <w:rPr>
          <w:rFonts w:ascii="Times New Roman" w:hAnsi="Times New Roman" w:hint="cs"/>
          <w:b/>
          <w:sz w:val="22"/>
          <w:szCs w:val="22"/>
        </w:rPr>
        <w:t>ă</w:t>
      </w:r>
      <w:r w:rsidR="00AC452D" w:rsidRPr="00AC452D">
        <w:rPr>
          <w:rFonts w:ascii="Times New Roman" w:hAnsi="Times New Roman"/>
          <w:b/>
          <w:sz w:val="22"/>
          <w:szCs w:val="22"/>
        </w:rPr>
        <w:t>ri</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Aceste</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specificații</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vor</w:t>
      </w:r>
      <w:proofErr w:type="spellEnd"/>
      <w:r w:rsidR="00AC452D" w:rsidRPr="00AC452D">
        <w:rPr>
          <w:rFonts w:ascii="Times New Roman" w:hAnsi="Times New Roman"/>
          <w:b/>
          <w:sz w:val="22"/>
          <w:szCs w:val="22"/>
        </w:rPr>
        <w:t xml:space="preserve"> fi considerate ca </w:t>
      </w:r>
      <w:proofErr w:type="spellStart"/>
      <w:r w:rsidR="00AC452D" w:rsidRPr="00AC452D">
        <w:rPr>
          <w:rFonts w:ascii="Times New Roman" w:hAnsi="Times New Roman"/>
          <w:b/>
          <w:sz w:val="22"/>
          <w:szCs w:val="22"/>
        </w:rPr>
        <w:t>având</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mențiunea</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echivalent</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în</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sensul</w:t>
      </w:r>
      <w:proofErr w:type="spellEnd"/>
      <w:r w:rsidR="00AC452D" w:rsidRPr="00AC452D">
        <w:rPr>
          <w:rFonts w:ascii="Times New Roman" w:hAnsi="Times New Roman"/>
          <w:b/>
          <w:sz w:val="22"/>
          <w:szCs w:val="22"/>
        </w:rPr>
        <w:t xml:space="preserve"> </w:t>
      </w:r>
      <w:proofErr w:type="spellStart"/>
      <w:r w:rsidR="00AC452D" w:rsidRPr="00AC452D">
        <w:rPr>
          <w:rFonts w:ascii="Times New Roman" w:hAnsi="Times New Roman"/>
          <w:b/>
          <w:sz w:val="22"/>
          <w:szCs w:val="22"/>
        </w:rPr>
        <w:t>prevederilor</w:t>
      </w:r>
      <w:proofErr w:type="spellEnd"/>
      <w:r w:rsidR="00AC452D" w:rsidRPr="00AC452D">
        <w:rPr>
          <w:rFonts w:ascii="Times New Roman" w:hAnsi="Times New Roman"/>
          <w:b/>
          <w:sz w:val="22"/>
          <w:szCs w:val="22"/>
        </w:rPr>
        <w:t xml:space="preserve"> art. 156 din </w:t>
      </w:r>
      <w:proofErr w:type="spellStart"/>
      <w:r w:rsidR="00AC452D" w:rsidRPr="00AC452D">
        <w:rPr>
          <w:rFonts w:ascii="Times New Roman" w:hAnsi="Times New Roman"/>
          <w:b/>
          <w:sz w:val="22"/>
          <w:szCs w:val="22"/>
        </w:rPr>
        <w:t>Legea</w:t>
      </w:r>
      <w:proofErr w:type="spellEnd"/>
      <w:r w:rsidR="00AC452D" w:rsidRPr="00AC452D">
        <w:rPr>
          <w:rFonts w:ascii="Times New Roman" w:hAnsi="Times New Roman"/>
          <w:b/>
          <w:sz w:val="22"/>
          <w:szCs w:val="22"/>
        </w:rPr>
        <w:t xml:space="preserve"> nr. 98/2016.</w:t>
      </w:r>
    </w:p>
    <w:p w14:paraId="79BBD655" w14:textId="77777777" w:rsidR="006B00E3" w:rsidRPr="00EF3DB8" w:rsidRDefault="006B00E3" w:rsidP="00525C71">
      <w:pPr>
        <w:ind w:right="-39"/>
        <w:jc w:val="both"/>
        <w:rPr>
          <w:rFonts w:ascii="Times New Roman" w:hAnsi="Times New Roman"/>
          <w:sz w:val="22"/>
          <w:szCs w:val="22"/>
        </w:rPr>
      </w:pPr>
    </w:p>
    <w:p w14:paraId="361A8293" w14:textId="77777777" w:rsidR="00537647" w:rsidRPr="000926D2" w:rsidRDefault="00537647" w:rsidP="00537647">
      <w:pPr>
        <w:spacing w:after="120"/>
        <w:rPr>
          <w:rFonts w:ascii="Times New Roman" w:hAnsi="Times New Roman"/>
          <w:i/>
          <w:sz w:val="22"/>
          <w:szCs w:val="24"/>
        </w:rPr>
      </w:pP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sau</w:t>
      </w:r>
      <w:proofErr w:type="spellEnd"/>
      <w:r w:rsidRPr="000926D2">
        <w:rPr>
          <w:rFonts w:ascii="Times New Roman" w:hAnsi="Times New Roman"/>
          <w:i/>
          <w:sz w:val="22"/>
          <w:szCs w:val="24"/>
        </w:rPr>
        <w:t xml:space="preserve"> a </w:t>
      </w:r>
      <w:proofErr w:type="spellStart"/>
      <w:r w:rsidRPr="000926D2">
        <w:rPr>
          <w:rFonts w:ascii="Times New Roman" w:hAnsi="Times New Roman"/>
          <w:i/>
          <w:sz w:val="22"/>
          <w:szCs w:val="24"/>
        </w:rPr>
        <w:t>reprezentantului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
    <w:p w14:paraId="32101972" w14:textId="77777777" w:rsidR="00537647" w:rsidRPr="000926D2" w:rsidRDefault="00537647" w:rsidP="00537647">
      <w:pPr>
        <w:spacing w:after="120"/>
        <w:jc w:val="both"/>
        <w:rPr>
          <w:rFonts w:ascii="Times New Roman" w:hAnsi="Times New Roman"/>
          <w:i/>
          <w:sz w:val="22"/>
          <w:szCs w:val="24"/>
        </w:rPr>
      </w:pPr>
      <w:proofErr w:type="spellStart"/>
      <w:proofErr w:type="gram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şi</w:t>
      </w:r>
      <w:proofErr w:type="spellEnd"/>
      <w:proofErr w:type="gramEnd"/>
      <w:r w:rsidRPr="000926D2">
        <w:rPr>
          <w:rFonts w:ascii="Times New Roman" w:hAnsi="Times New Roman"/>
          <w:i/>
          <w:sz w:val="22"/>
          <w:szCs w:val="24"/>
        </w:rPr>
        <w:t xml:space="preserve"> </w:t>
      </w:r>
      <w:proofErr w:type="spellStart"/>
      <w:r w:rsidRPr="000926D2">
        <w:rPr>
          <w:rFonts w:ascii="Times New Roman" w:hAnsi="Times New Roman"/>
          <w:i/>
          <w:sz w:val="22"/>
          <w:szCs w:val="24"/>
        </w:rPr>
        <w:t>prenumele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semnatarului</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2EACEE4D" w14:textId="77777777"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Capacitate de </w:t>
      </w: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3B3EC92E" w14:textId="77777777" w:rsidR="00537647" w:rsidRPr="000926D2" w:rsidRDefault="00537647" w:rsidP="00537647">
      <w:pPr>
        <w:spacing w:after="120"/>
        <w:jc w:val="both"/>
        <w:rPr>
          <w:rFonts w:ascii="Times New Roman" w:hAnsi="Times New Roman"/>
          <w:b/>
          <w:i/>
          <w:sz w:val="22"/>
          <w:szCs w:val="24"/>
        </w:rPr>
      </w:pPr>
      <w:proofErr w:type="spellStart"/>
      <w:r w:rsidRPr="000926D2">
        <w:rPr>
          <w:rFonts w:ascii="Times New Roman" w:hAnsi="Times New Roman"/>
          <w:b/>
          <w:i/>
          <w:sz w:val="22"/>
          <w:szCs w:val="24"/>
        </w:rPr>
        <w:t>Detalii</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despre</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ofertant</w:t>
      </w:r>
      <w:proofErr w:type="spellEnd"/>
      <w:r w:rsidRPr="000926D2">
        <w:rPr>
          <w:rFonts w:ascii="Times New Roman" w:hAnsi="Times New Roman"/>
          <w:b/>
          <w:i/>
          <w:sz w:val="22"/>
          <w:szCs w:val="24"/>
        </w:rPr>
        <w:t xml:space="preserve"> </w:t>
      </w:r>
    </w:p>
    <w:p w14:paraId="72B8AEF1" w14:textId="77777777" w:rsidR="00537647" w:rsidRPr="000926D2" w:rsidRDefault="00537647" w:rsidP="00537647">
      <w:pPr>
        <w:spacing w:after="120"/>
        <w:jc w:val="both"/>
        <w:rPr>
          <w:rFonts w:ascii="Times New Roman" w:hAnsi="Times New Roman"/>
          <w:i/>
          <w:sz w:val="22"/>
          <w:szCs w:val="24"/>
        </w:rPr>
      </w:pPr>
      <w:proofErr w:type="spell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proofErr w:type="gram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r w:rsidRPr="000926D2">
        <w:rPr>
          <w:rFonts w:ascii="Times New Roman" w:hAnsi="Times New Roman"/>
          <w:i/>
          <w:sz w:val="22"/>
          <w:szCs w:val="24"/>
        </w:rPr>
        <w:tab/>
      </w:r>
      <w:proofErr w:type="gram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321C4D76" w14:textId="77777777" w:rsidR="00537647" w:rsidRPr="000926D2" w:rsidRDefault="00537647" w:rsidP="00537647">
      <w:pPr>
        <w:spacing w:after="120"/>
        <w:jc w:val="both"/>
        <w:rPr>
          <w:rFonts w:ascii="Times New Roman" w:hAnsi="Times New Roman"/>
          <w:i/>
          <w:sz w:val="22"/>
          <w:szCs w:val="24"/>
        </w:rPr>
      </w:pPr>
      <w:proofErr w:type="spellStart"/>
      <w:r w:rsidRPr="000926D2">
        <w:rPr>
          <w:rFonts w:ascii="Times New Roman" w:hAnsi="Times New Roman"/>
          <w:i/>
          <w:sz w:val="22"/>
          <w:szCs w:val="24"/>
        </w:rPr>
        <w:t>Ţara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reşedinţă</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14:paraId="02D46FBA" w14:textId="77777777" w:rsidR="00537647" w:rsidRPr="000926D2" w:rsidRDefault="00537647" w:rsidP="00537647">
      <w:pPr>
        <w:spacing w:after="120"/>
        <w:jc w:val="both"/>
        <w:rPr>
          <w:rFonts w:ascii="Times New Roman" w:hAnsi="Times New Roman"/>
          <w:i/>
          <w:sz w:val="22"/>
          <w:szCs w:val="24"/>
        </w:rPr>
      </w:pPr>
      <w:proofErr w:type="spellStart"/>
      <w:r w:rsidRPr="000926D2">
        <w:rPr>
          <w:rFonts w:ascii="Times New Roman" w:hAnsi="Times New Roman"/>
          <w:i/>
          <w:sz w:val="22"/>
          <w:szCs w:val="24"/>
        </w:rPr>
        <w:lastRenderedPageBreak/>
        <w:t>Adresa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2ACEED77" w14:textId="77777777" w:rsidR="00537647" w:rsidRPr="000926D2" w:rsidRDefault="00537647" w:rsidP="00537647">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corespondenţă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dacă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este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diferită</w:t>
      </w:r>
      <w:proofErr w:type="spellEnd"/>
      <w:r w:rsidRPr="000926D2">
        <w:rPr>
          <w:rFonts w:ascii="Times New Roman" w:hAnsi="Times New Roman"/>
          <w:i/>
          <w:sz w:val="22"/>
          <w:szCs w:val="24"/>
        </w:rPr>
        <w:t>)</w:t>
      </w:r>
      <w:r w:rsidRPr="000926D2">
        <w:rPr>
          <w:rFonts w:ascii="Times New Roman" w:hAnsi="Times New Roman"/>
          <w:i/>
          <w:sz w:val="22"/>
          <w:szCs w:val="24"/>
        </w:rPr>
        <w:tab/>
      </w:r>
      <w:r w:rsidRPr="000926D2">
        <w:rPr>
          <w:rFonts w:ascii="Times New Roman" w:hAnsi="Times New Roman"/>
          <w:i/>
          <w:sz w:val="22"/>
          <w:szCs w:val="24"/>
        </w:rPr>
        <w:tab/>
        <w:t xml:space="preserve">                         .....................................................</w:t>
      </w:r>
    </w:p>
    <w:p w14:paraId="5F78BF3B" w14:textId="77777777" w:rsidR="00537647" w:rsidRPr="00E22E8E" w:rsidRDefault="00537647" w:rsidP="00537647">
      <w:pPr>
        <w:spacing w:after="120"/>
        <w:jc w:val="both"/>
        <w:rPr>
          <w:rFonts w:ascii="Times New Roman" w:hAnsi="Times New Roman"/>
          <w:i/>
          <w:sz w:val="22"/>
          <w:szCs w:val="24"/>
          <w:lang w:val="nl-NL"/>
        </w:rPr>
      </w:pPr>
      <w:r w:rsidRPr="00E22E8E">
        <w:rPr>
          <w:rFonts w:ascii="Times New Roman" w:hAnsi="Times New Roman"/>
          <w:i/>
          <w:sz w:val="22"/>
          <w:szCs w:val="24"/>
          <w:lang w:val="nl-NL"/>
        </w:rPr>
        <w:t>Telefon / Fax</w:t>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r>
      <w:r w:rsidRPr="00E22E8E">
        <w:rPr>
          <w:rFonts w:ascii="Times New Roman" w:hAnsi="Times New Roman"/>
          <w:i/>
          <w:sz w:val="22"/>
          <w:szCs w:val="24"/>
          <w:lang w:val="nl-NL"/>
        </w:rPr>
        <w:tab/>
        <w:t xml:space="preserve">            .....................................................</w:t>
      </w:r>
    </w:p>
    <w:p w14:paraId="364D127A" w14:textId="77777777" w:rsidR="00537647" w:rsidRPr="00E22E8E" w:rsidRDefault="00537647" w:rsidP="00537647">
      <w:pPr>
        <w:spacing w:after="120"/>
        <w:rPr>
          <w:rFonts w:ascii="Times New Roman" w:hAnsi="Times New Roman"/>
          <w:i/>
          <w:sz w:val="22"/>
          <w:szCs w:val="24"/>
          <w:lang w:val="nl-NL"/>
        </w:rPr>
      </w:pPr>
      <w:r w:rsidRPr="00E22E8E">
        <w:rPr>
          <w:rFonts w:ascii="Times New Roman" w:hAnsi="Times New Roman"/>
          <w:i/>
          <w:sz w:val="22"/>
          <w:szCs w:val="24"/>
          <w:lang w:val="nl-NL"/>
        </w:rPr>
        <w:t>Adresa de e-mail                                                                                        .....................................................</w:t>
      </w:r>
    </w:p>
    <w:p w14:paraId="45CA9635" w14:textId="77777777"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51FB81BC" w14:textId="77777777" w:rsidR="00E22E8E" w:rsidRDefault="00E22E8E" w:rsidP="00E22E8E">
      <w:pPr>
        <w:jc w:val="right"/>
        <w:rPr>
          <w:rFonts w:ascii="Arial Narrow" w:hAnsi="Arial Narrow"/>
          <w:b/>
          <w:i/>
          <w:noProof/>
          <w:sz w:val="24"/>
          <w:szCs w:val="24"/>
          <w:lang w:val="fr-FR"/>
        </w:rPr>
      </w:pPr>
    </w:p>
    <w:p w14:paraId="3127CF92" w14:textId="77777777" w:rsidR="00E22E8E" w:rsidRDefault="00E22E8E" w:rsidP="00E22E8E">
      <w:pPr>
        <w:jc w:val="right"/>
        <w:rPr>
          <w:rFonts w:ascii="Arial Narrow" w:hAnsi="Arial Narrow"/>
          <w:b/>
          <w:i/>
          <w:noProof/>
          <w:sz w:val="24"/>
          <w:szCs w:val="24"/>
          <w:lang w:val="fr-FR"/>
        </w:rPr>
      </w:pPr>
    </w:p>
    <w:p w14:paraId="090FBE59" w14:textId="77777777" w:rsidR="00E22E8E" w:rsidRDefault="00E22E8E" w:rsidP="00E22E8E">
      <w:pPr>
        <w:jc w:val="right"/>
        <w:rPr>
          <w:rFonts w:ascii="Arial Narrow" w:hAnsi="Arial Narrow"/>
          <w:b/>
          <w:i/>
          <w:noProof/>
          <w:sz w:val="24"/>
          <w:szCs w:val="24"/>
          <w:lang w:val="fr-FR"/>
        </w:rPr>
      </w:pPr>
    </w:p>
    <w:p w14:paraId="50B2FD32" w14:textId="77777777" w:rsidR="00E22E8E" w:rsidRDefault="00E22E8E" w:rsidP="00E22E8E">
      <w:pPr>
        <w:jc w:val="right"/>
        <w:rPr>
          <w:rFonts w:ascii="Arial Narrow" w:hAnsi="Arial Narrow"/>
          <w:b/>
          <w:i/>
          <w:noProof/>
          <w:sz w:val="24"/>
          <w:szCs w:val="24"/>
          <w:lang w:val="fr-FR"/>
        </w:rPr>
      </w:pPr>
    </w:p>
    <w:p w14:paraId="3D78F684" w14:textId="77777777" w:rsidR="00E22E8E" w:rsidRDefault="00E22E8E" w:rsidP="00E22E8E">
      <w:pPr>
        <w:jc w:val="right"/>
        <w:rPr>
          <w:rFonts w:ascii="Arial Narrow" w:hAnsi="Arial Narrow"/>
          <w:b/>
          <w:i/>
          <w:noProof/>
          <w:sz w:val="24"/>
          <w:szCs w:val="24"/>
          <w:lang w:val="fr-FR"/>
        </w:rPr>
      </w:pPr>
    </w:p>
    <w:p w14:paraId="6771F836" w14:textId="77777777" w:rsidR="00E22E8E" w:rsidRDefault="00E22E8E" w:rsidP="00E22E8E">
      <w:pPr>
        <w:jc w:val="right"/>
        <w:rPr>
          <w:rFonts w:ascii="Arial Narrow" w:hAnsi="Arial Narrow"/>
          <w:b/>
          <w:i/>
          <w:noProof/>
          <w:sz w:val="24"/>
          <w:szCs w:val="24"/>
          <w:lang w:val="fr-FR"/>
        </w:rPr>
      </w:pPr>
    </w:p>
    <w:p w14:paraId="76692D41" w14:textId="77777777" w:rsidR="00E22E8E" w:rsidRDefault="00E22E8E" w:rsidP="00E22E8E">
      <w:pPr>
        <w:jc w:val="right"/>
        <w:rPr>
          <w:rFonts w:ascii="Arial Narrow" w:hAnsi="Arial Narrow"/>
          <w:b/>
          <w:i/>
          <w:noProof/>
          <w:sz w:val="24"/>
          <w:szCs w:val="24"/>
          <w:lang w:val="fr-FR"/>
        </w:rPr>
      </w:pPr>
    </w:p>
    <w:p w14:paraId="018CC13B" w14:textId="77777777" w:rsidR="00E22E8E" w:rsidRDefault="00E22E8E" w:rsidP="00E22E8E">
      <w:pPr>
        <w:jc w:val="right"/>
        <w:rPr>
          <w:rFonts w:ascii="Arial Narrow" w:hAnsi="Arial Narrow"/>
          <w:b/>
          <w:i/>
          <w:noProof/>
          <w:sz w:val="24"/>
          <w:szCs w:val="24"/>
          <w:lang w:val="fr-FR"/>
        </w:rPr>
      </w:pPr>
    </w:p>
    <w:p w14:paraId="47AFEE19" w14:textId="77777777" w:rsidR="00E22E8E" w:rsidRDefault="00E22E8E" w:rsidP="00E22E8E">
      <w:pPr>
        <w:jc w:val="right"/>
        <w:rPr>
          <w:rFonts w:ascii="Arial Narrow" w:hAnsi="Arial Narrow"/>
          <w:b/>
          <w:i/>
          <w:noProof/>
          <w:sz w:val="24"/>
          <w:szCs w:val="24"/>
          <w:lang w:val="fr-FR"/>
        </w:rPr>
      </w:pPr>
    </w:p>
    <w:p w14:paraId="2694DECE" w14:textId="77777777" w:rsidR="00E22E8E" w:rsidRDefault="00E22E8E" w:rsidP="00E22E8E">
      <w:pPr>
        <w:jc w:val="right"/>
        <w:rPr>
          <w:rFonts w:ascii="Arial Narrow" w:hAnsi="Arial Narrow"/>
          <w:b/>
          <w:i/>
          <w:noProof/>
          <w:sz w:val="24"/>
          <w:szCs w:val="24"/>
          <w:lang w:val="fr-FR"/>
        </w:rPr>
      </w:pPr>
    </w:p>
    <w:p w14:paraId="47415CA6" w14:textId="77777777" w:rsidR="00E22E8E" w:rsidRDefault="00E22E8E" w:rsidP="00E22E8E">
      <w:pPr>
        <w:jc w:val="right"/>
        <w:rPr>
          <w:rFonts w:ascii="Arial Narrow" w:hAnsi="Arial Narrow"/>
          <w:b/>
          <w:i/>
          <w:noProof/>
          <w:sz w:val="24"/>
          <w:szCs w:val="24"/>
          <w:lang w:val="fr-FR"/>
        </w:rPr>
      </w:pPr>
    </w:p>
    <w:p w14:paraId="666144FA" w14:textId="77777777" w:rsidR="00E22E8E" w:rsidRDefault="00E22E8E" w:rsidP="00E22E8E">
      <w:pPr>
        <w:jc w:val="right"/>
        <w:rPr>
          <w:rFonts w:ascii="Arial Narrow" w:hAnsi="Arial Narrow"/>
          <w:b/>
          <w:i/>
          <w:noProof/>
          <w:sz w:val="24"/>
          <w:szCs w:val="24"/>
          <w:lang w:val="fr-FR"/>
        </w:rPr>
      </w:pPr>
    </w:p>
    <w:p w14:paraId="649739C5" w14:textId="77777777" w:rsidR="00E22E8E" w:rsidRDefault="00E22E8E" w:rsidP="00E22E8E">
      <w:pPr>
        <w:jc w:val="right"/>
        <w:rPr>
          <w:rFonts w:ascii="Arial Narrow" w:hAnsi="Arial Narrow"/>
          <w:b/>
          <w:i/>
          <w:noProof/>
          <w:sz w:val="24"/>
          <w:szCs w:val="24"/>
          <w:lang w:val="fr-FR"/>
        </w:rPr>
      </w:pPr>
    </w:p>
    <w:p w14:paraId="6A602BF8" w14:textId="77777777" w:rsidR="00E22E8E" w:rsidRDefault="00E22E8E" w:rsidP="00E22E8E">
      <w:pPr>
        <w:jc w:val="right"/>
        <w:rPr>
          <w:rFonts w:ascii="Arial Narrow" w:hAnsi="Arial Narrow"/>
          <w:b/>
          <w:i/>
          <w:noProof/>
          <w:sz w:val="24"/>
          <w:szCs w:val="24"/>
          <w:lang w:val="fr-FR"/>
        </w:rPr>
      </w:pPr>
    </w:p>
    <w:p w14:paraId="0575A0D3" w14:textId="77777777" w:rsidR="00E22E8E" w:rsidRDefault="00E22E8E" w:rsidP="00E22E8E">
      <w:pPr>
        <w:jc w:val="right"/>
        <w:rPr>
          <w:rFonts w:ascii="Arial Narrow" w:hAnsi="Arial Narrow"/>
          <w:b/>
          <w:i/>
          <w:noProof/>
          <w:sz w:val="24"/>
          <w:szCs w:val="24"/>
          <w:lang w:val="fr-FR"/>
        </w:rPr>
      </w:pPr>
    </w:p>
    <w:p w14:paraId="0ED22DAA" w14:textId="77777777" w:rsidR="00E22E8E" w:rsidRDefault="00E22E8E" w:rsidP="00E22E8E">
      <w:pPr>
        <w:jc w:val="right"/>
        <w:rPr>
          <w:rFonts w:ascii="Arial Narrow" w:hAnsi="Arial Narrow"/>
          <w:b/>
          <w:i/>
          <w:noProof/>
          <w:sz w:val="24"/>
          <w:szCs w:val="24"/>
          <w:lang w:val="fr-FR"/>
        </w:rPr>
      </w:pPr>
    </w:p>
    <w:p w14:paraId="03CF3E40" w14:textId="77777777" w:rsidR="00E22E8E" w:rsidRDefault="00E22E8E" w:rsidP="00E22E8E">
      <w:pPr>
        <w:jc w:val="right"/>
        <w:rPr>
          <w:rFonts w:ascii="Arial Narrow" w:hAnsi="Arial Narrow"/>
          <w:b/>
          <w:i/>
          <w:noProof/>
          <w:sz w:val="24"/>
          <w:szCs w:val="24"/>
          <w:lang w:val="fr-FR"/>
        </w:rPr>
      </w:pPr>
    </w:p>
    <w:p w14:paraId="7F9ED98D" w14:textId="77777777" w:rsidR="00E22E8E" w:rsidRDefault="00E22E8E" w:rsidP="00E22E8E">
      <w:pPr>
        <w:jc w:val="right"/>
        <w:rPr>
          <w:rFonts w:ascii="Arial Narrow" w:hAnsi="Arial Narrow"/>
          <w:b/>
          <w:i/>
          <w:noProof/>
          <w:sz w:val="24"/>
          <w:szCs w:val="24"/>
          <w:lang w:val="fr-FR"/>
        </w:rPr>
      </w:pPr>
    </w:p>
    <w:p w14:paraId="6964B930" w14:textId="77777777" w:rsidR="00E22E8E" w:rsidRDefault="00E22E8E" w:rsidP="00E22E8E">
      <w:pPr>
        <w:jc w:val="right"/>
        <w:rPr>
          <w:rFonts w:ascii="Arial Narrow" w:hAnsi="Arial Narrow"/>
          <w:b/>
          <w:i/>
          <w:noProof/>
          <w:sz w:val="24"/>
          <w:szCs w:val="24"/>
          <w:lang w:val="fr-FR"/>
        </w:rPr>
      </w:pPr>
    </w:p>
    <w:p w14:paraId="0F1610AF" w14:textId="77777777" w:rsidR="00E22E8E" w:rsidRDefault="00E22E8E" w:rsidP="00E22E8E">
      <w:pPr>
        <w:jc w:val="right"/>
        <w:rPr>
          <w:rFonts w:ascii="Arial Narrow" w:hAnsi="Arial Narrow"/>
          <w:b/>
          <w:i/>
          <w:noProof/>
          <w:sz w:val="24"/>
          <w:szCs w:val="24"/>
          <w:lang w:val="fr-FR"/>
        </w:rPr>
      </w:pPr>
    </w:p>
    <w:p w14:paraId="51978C7D" w14:textId="77777777" w:rsidR="00E22E8E" w:rsidRDefault="00E22E8E" w:rsidP="00E22E8E">
      <w:pPr>
        <w:jc w:val="right"/>
        <w:rPr>
          <w:rFonts w:ascii="Arial Narrow" w:hAnsi="Arial Narrow"/>
          <w:b/>
          <w:i/>
          <w:noProof/>
          <w:sz w:val="24"/>
          <w:szCs w:val="24"/>
          <w:lang w:val="fr-FR"/>
        </w:rPr>
      </w:pPr>
    </w:p>
    <w:p w14:paraId="0D624647" w14:textId="77777777" w:rsidR="00E22E8E" w:rsidRDefault="00E22E8E" w:rsidP="00E22E8E">
      <w:pPr>
        <w:jc w:val="right"/>
        <w:rPr>
          <w:rFonts w:ascii="Arial Narrow" w:hAnsi="Arial Narrow"/>
          <w:b/>
          <w:i/>
          <w:noProof/>
          <w:sz w:val="24"/>
          <w:szCs w:val="24"/>
          <w:lang w:val="fr-FR"/>
        </w:rPr>
      </w:pPr>
    </w:p>
    <w:p w14:paraId="33445A63" w14:textId="77777777" w:rsidR="00E22E8E" w:rsidRDefault="00E22E8E" w:rsidP="00E22E8E">
      <w:pPr>
        <w:jc w:val="right"/>
        <w:rPr>
          <w:rFonts w:ascii="Arial Narrow" w:hAnsi="Arial Narrow"/>
          <w:b/>
          <w:i/>
          <w:noProof/>
          <w:sz w:val="24"/>
          <w:szCs w:val="24"/>
          <w:lang w:val="fr-FR"/>
        </w:rPr>
      </w:pPr>
    </w:p>
    <w:p w14:paraId="6A966CEF" w14:textId="77777777" w:rsidR="00E22E8E" w:rsidRDefault="00E22E8E" w:rsidP="00E22E8E">
      <w:pPr>
        <w:jc w:val="right"/>
        <w:rPr>
          <w:rFonts w:ascii="Arial Narrow" w:hAnsi="Arial Narrow"/>
          <w:b/>
          <w:i/>
          <w:noProof/>
          <w:sz w:val="24"/>
          <w:szCs w:val="24"/>
          <w:lang w:val="fr-FR"/>
        </w:rPr>
      </w:pPr>
    </w:p>
    <w:p w14:paraId="076DF35B" w14:textId="77777777" w:rsidR="00E22E8E" w:rsidRDefault="00E22E8E" w:rsidP="00E22E8E">
      <w:pPr>
        <w:jc w:val="right"/>
        <w:rPr>
          <w:rFonts w:ascii="Arial Narrow" w:hAnsi="Arial Narrow"/>
          <w:b/>
          <w:i/>
          <w:noProof/>
          <w:sz w:val="24"/>
          <w:szCs w:val="24"/>
          <w:lang w:val="fr-FR"/>
        </w:rPr>
      </w:pPr>
    </w:p>
    <w:p w14:paraId="2AD84674" w14:textId="77777777" w:rsidR="00E22E8E" w:rsidRDefault="00E22E8E" w:rsidP="00E22E8E">
      <w:pPr>
        <w:jc w:val="right"/>
        <w:rPr>
          <w:rFonts w:ascii="Arial Narrow" w:hAnsi="Arial Narrow"/>
          <w:b/>
          <w:i/>
          <w:noProof/>
          <w:sz w:val="24"/>
          <w:szCs w:val="24"/>
          <w:lang w:val="fr-FR"/>
        </w:rPr>
      </w:pPr>
    </w:p>
    <w:p w14:paraId="7781A0FD" w14:textId="77777777" w:rsidR="00E22E8E" w:rsidRDefault="00E22E8E" w:rsidP="00E22E8E">
      <w:pPr>
        <w:jc w:val="right"/>
        <w:rPr>
          <w:rFonts w:ascii="Arial Narrow" w:hAnsi="Arial Narrow"/>
          <w:b/>
          <w:i/>
          <w:noProof/>
          <w:sz w:val="24"/>
          <w:szCs w:val="24"/>
          <w:lang w:val="fr-FR"/>
        </w:rPr>
      </w:pPr>
    </w:p>
    <w:p w14:paraId="70334EBC" w14:textId="77777777" w:rsidR="00E22E8E" w:rsidRDefault="00E22E8E" w:rsidP="00E22E8E">
      <w:pPr>
        <w:jc w:val="right"/>
        <w:rPr>
          <w:rFonts w:ascii="Arial Narrow" w:hAnsi="Arial Narrow"/>
          <w:b/>
          <w:i/>
          <w:noProof/>
          <w:sz w:val="24"/>
          <w:szCs w:val="24"/>
          <w:lang w:val="fr-FR"/>
        </w:rPr>
      </w:pPr>
    </w:p>
    <w:p w14:paraId="3E95702E" w14:textId="77777777" w:rsidR="00E22E8E" w:rsidRDefault="00E22E8E" w:rsidP="00E22E8E">
      <w:pPr>
        <w:jc w:val="right"/>
        <w:rPr>
          <w:rFonts w:ascii="Arial Narrow" w:hAnsi="Arial Narrow"/>
          <w:b/>
          <w:i/>
          <w:noProof/>
          <w:sz w:val="24"/>
          <w:szCs w:val="24"/>
          <w:lang w:val="fr-FR"/>
        </w:rPr>
      </w:pPr>
    </w:p>
    <w:p w14:paraId="63B2897C" w14:textId="77777777" w:rsidR="00E22E8E" w:rsidRDefault="00E22E8E" w:rsidP="00E22E8E">
      <w:pPr>
        <w:jc w:val="right"/>
        <w:rPr>
          <w:rFonts w:ascii="Arial Narrow" w:hAnsi="Arial Narrow"/>
          <w:b/>
          <w:i/>
          <w:noProof/>
          <w:sz w:val="24"/>
          <w:szCs w:val="24"/>
          <w:lang w:val="fr-FR"/>
        </w:rPr>
      </w:pPr>
    </w:p>
    <w:p w14:paraId="6D969941" w14:textId="77777777" w:rsidR="00E22E8E" w:rsidRDefault="00E22E8E" w:rsidP="00E22E8E">
      <w:pPr>
        <w:jc w:val="right"/>
        <w:rPr>
          <w:rFonts w:ascii="Arial Narrow" w:hAnsi="Arial Narrow"/>
          <w:b/>
          <w:i/>
          <w:noProof/>
          <w:sz w:val="24"/>
          <w:szCs w:val="24"/>
          <w:lang w:val="fr-FR"/>
        </w:rPr>
      </w:pPr>
    </w:p>
    <w:p w14:paraId="3256FD31" w14:textId="77777777" w:rsidR="00E22E8E" w:rsidRDefault="00E22E8E" w:rsidP="00E22E8E">
      <w:pPr>
        <w:jc w:val="right"/>
        <w:rPr>
          <w:rFonts w:ascii="Arial Narrow" w:hAnsi="Arial Narrow"/>
          <w:b/>
          <w:i/>
          <w:noProof/>
          <w:sz w:val="24"/>
          <w:szCs w:val="24"/>
          <w:lang w:val="fr-FR"/>
        </w:rPr>
      </w:pPr>
    </w:p>
    <w:p w14:paraId="732FF33D" w14:textId="77777777" w:rsidR="00E22E8E" w:rsidRDefault="00E22E8E" w:rsidP="00E22E8E">
      <w:pPr>
        <w:jc w:val="right"/>
        <w:rPr>
          <w:rFonts w:ascii="Arial Narrow" w:hAnsi="Arial Narrow"/>
          <w:b/>
          <w:i/>
          <w:noProof/>
          <w:sz w:val="24"/>
          <w:szCs w:val="24"/>
          <w:lang w:val="fr-FR"/>
        </w:rPr>
      </w:pPr>
    </w:p>
    <w:p w14:paraId="5D939716" w14:textId="77777777" w:rsidR="00E22E8E" w:rsidRDefault="00E22E8E" w:rsidP="00E22E8E">
      <w:pPr>
        <w:jc w:val="right"/>
        <w:rPr>
          <w:rFonts w:ascii="Arial Narrow" w:hAnsi="Arial Narrow"/>
          <w:b/>
          <w:i/>
          <w:noProof/>
          <w:sz w:val="24"/>
          <w:szCs w:val="24"/>
          <w:lang w:val="fr-FR"/>
        </w:rPr>
      </w:pPr>
    </w:p>
    <w:p w14:paraId="726B28EE" w14:textId="77777777" w:rsidR="00E22E8E" w:rsidRDefault="00E22E8E" w:rsidP="00E22E8E">
      <w:pPr>
        <w:jc w:val="right"/>
        <w:rPr>
          <w:rFonts w:ascii="Arial Narrow" w:hAnsi="Arial Narrow"/>
          <w:b/>
          <w:i/>
          <w:noProof/>
          <w:sz w:val="24"/>
          <w:szCs w:val="24"/>
          <w:lang w:val="fr-FR"/>
        </w:rPr>
      </w:pPr>
    </w:p>
    <w:p w14:paraId="7DFD008D" w14:textId="77777777" w:rsidR="00E22E8E" w:rsidRDefault="00E22E8E" w:rsidP="00E22E8E">
      <w:pPr>
        <w:jc w:val="right"/>
        <w:rPr>
          <w:rFonts w:ascii="Arial Narrow" w:hAnsi="Arial Narrow"/>
          <w:b/>
          <w:i/>
          <w:noProof/>
          <w:sz w:val="24"/>
          <w:szCs w:val="24"/>
          <w:lang w:val="fr-FR"/>
        </w:rPr>
      </w:pPr>
    </w:p>
    <w:p w14:paraId="39A9DFF7" w14:textId="77777777" w:rsidR="00E22E8E" w:rsidRDefault="00E22E8E" w:rsidP="00E22E8E">
      <w:pPr>
        <w:jc w:val="right"/>
        <w:rPr>
          <w:rFonts w:ascii="Arial Narrow" w:hAnsi="Arial Narrow"/>
          <w:b/>
          <w:i/>
          <w:noProof/>
          <w:sz w:val="24"/>
          <w:szCs w:val="24"/>
          <w:lang w:val="fr-FR"/>
        </w:rPr>
      </w:pPr>
    </w:p>
    <w:p w14:paraId="756A0330" w14:textId="77777777" w:rsidR="00E22E8E" w:rsidRDefault="00E22E8E" w:rsidP="00E22E8E">
      <w:pPr>
        <w:jc w:val="right"/>
        <w:rPr>
          <w:rFonts w:ascii="Arial Narrow" w:hAnsi="Arial Narrow"/>
          <w:b/>
          <w:i/>
          <w:noProof/>
          <w:sz w:val="24"/>
          <w:szCs w:val="24"/>
          <w:lang w:val="fr-FR"/>
        </w:rPr>
      </w:pPr>
    </w:p>
    <w:p w14:paraId="22C446DC" w14:textId="77777777" w:rsidR="00E22E8E" w:rsidRDefault="00E22E8E" w:rsidP="00E22E8E">
      <w:pPr>
        <w:jc w:val="right"/>
        <w:rPr>
          <w:rFonts w:ascii="Arial Narrow" w:hAnsi="Arial Narrow"/>
          <w:b/>
          <w:i/>
          <w:noProof/>
          <w:sz w:val="24"/>
          <w:szCs w:val="24"/>
          <w:lang w:val="fr-FR"/>
        </w:rPr>
      </w:pPr>
    </w:p>
    <w:p w14:paraId="3478BAB4" w14:textId="77777777" w:rsidR="00E22E8E" w:rsidRDefault="00E22E8E" w:rsidP="00E22E8E">
      <w:pPr>
        <w:jc w:val="right"/>
        <w:rPr>
          <w:rFonts w:ascii="Arial Narrow" w:hAnsi="Arial Narrow"/>
          <w:b/>
          <w:i/>
          <w:noProof/>
          <w:sz w:val="24"/>
          <w:szCs w:val="24"/>
          <w:lang w:val="fr-FR"/>
        </w:rPr>
      </w:pPr>
    </w:p>
    <w:p w14:paraId="7BAADDB9" w14:textId="77777777" w:rsidR="00E22E8E" w:rsidRDefault="00E22E8E" w:rsidP="00E22E8E">
      <w:pPr>
        <w:jc w:val="right"/>
        <w:rPr>
          <w:rFonts w:ascii="Arial Narrow" w:hAnsi="Arial Narrow"/>
          <w:b/>
          <w:i/>
          <w:noProof/>
          <w:sz w:val="24"/>
          <w:szCs w:val="24"/>
          <w:lang w:val="fr-FR"/>
        </w:rPr>
      </w:pPr>
    </w:p>
    <w:p w14:paraId="25A88827" w14:textId="77777777" w:rsidR="00E22E8E" w:rsidRDefault="00E22E8E" w:rsidP="00E22E8E">
      <w:pPr>
        <w:jc w:val="right"/>
        <w:rPr>
          <w:rFonts w:ascii="Arial Narrow" w:hAnsi="Arial Narrow"/>
          <w:b/>
          <w:i/>
          <w:noProof/>
          <w:sz w:val="24"/>
          <w:szCs w:val="24"/>
          <w:lang w:val="fr-FR"/>
        </w:rPr>
      </w:pPr>
    </w:p>
    <w:p w14:paraId="29751923" w14:textId="77777777" w:rsidR="00E22E8E" w:rsidRDefault="00E22E8E" w:rsidP="00E22E8E">
      <w:pPr>
        <w:jc w:val="right"/>
        <w:rPr>
          <w:rFonts w:ascii="Arial Narrow" w:hAnsi="Arial Narrow"/>
          <w:b/>
          <w:i/>
          <w:noProof/>
          <w:sz w:val="24"/>
          <w:szCs w:val="24"/>
          <w:lang w:val="fr-FR"/>
        </w:rPr>
      </w:pPr>
    </w:p>
    <w:p w14:paraId="46AA9DC5" w14:textId="77777777" w:rsidR="00E22E8E" w:rsidRDefault="00E22E8E" w:rsidP="00E22E8E">
      <w:pPr>
        <w:jc w:val="right"/>
        <w:rPr>
          <w:rFonts w:ascii="Arial Narrow" w:hAnsi="Arial Narrow"/>
          <w:b/>
          <w:i/>
          <w:noProof/>
          <w:sz w:val="24"/>
          <w:szCs w:val="24"/>
          <w:lang w:val="fr-FR"/>
        </w:rPr>
      </w:pPr>
    </w:p>
    <w:p w14:paraId="55E12D54" w14:textId="77777777" w:rsidR="00E22E8E" w:rsidRDefault="00E22E8E" w:rsidP="00E22E8E">
      <w:pPr>
        <w:jc w:val="right"/>
        <w:rPr>
          <w:rFonts w:ascii="Arial Narrow" w:hAnsi="Arial Narrow"/>
          <w:b/>
          <w:i/>
          <w:noProof/>
          <w:sz w:val="24"/>
          <w:szCs w:val="24"/>
          <w:lang w:val="fr-FR"/>
        </w:rPr>
      </w:pPr>
    </w:p>
    <w:p w14:paraId="77DB26CA" w14:textId="77777777" w:rsidR="00E22E8E" w:rsidRDefault="00E22E8E" w:rsidP="00E22E8E">
      <w:pPr>
        <w:jc w:val="right"/>
        <w:rPr>
          <w:rFonts w:ascii="Arial Narrow" w:hAnsi="Arial Narrow"/>
          <w:b/>
          <w:i/>
          <w:noProof/>
          <w:sz w:val="24"/>
          <w:szCs w:val="24"/>
          <w:lang w:val="fr-FR"/>
        </w:rPr>
      </w:pPr>
    </w:p>
    <w:p w14:paraId="25499DE6" w14:textId="77777777" w:rsidR="00E22E8E" w:rsidRDefault="00E22E8E" w:rsidP="00E22E8E">
      <w:pPr>
        <w:jc w:val="right"/>
        <w:rPr>
          <w:rFonts w:ascii="Arial Narrow" w:hAnsi="Arial Narrow"/>
          <w:b/>
          <w:i/>
          <w:noProof/>
          <w:sz w:val="24"/>
          <w:szCs w:val="24"/>
          <w:lang w:val="fr-FR"/>
        </w:rPr>
      </w:pPr>
    </w:p>
    <w:p w14:paraId="437ACCB3" w14:textId="77777777" w:rsidR="00E22E8E" w:rsidRDefault="00E22E8E" w:rsidP="00E22E8E">
      <w:pPr>
        <w:jc w:val="right"/>
        <w:rPr>
          <w:rFonts w:ascii="Arial Narrow" w:hAnsi="Arial Narrow"/>
          <w:b/>
          <w:i/>
          <w:noProof/>
          <w:sz w:val="24"/>
          <w:szCs w:val="24"/>
          <w:lang w:val="fr-FR"/>
        </w:rPr>
      </w:pPr>
    </w:p>
    <w:p w14:paraId="35988DA3" w14:textId="77777777" w:rsidR="00E22E8E" w:rsidRDefault="00E22E8E" w:rsidP="00E22E8E">
      <w:pPr>
        <w:jc w:val="right"/>
        <w:rPr>
          <w:rFonts w:ascii="Arial Narrow" w:hAnsi="Arial Narrow"/>
          <w:b/>
          <w:i/>
          <w:noProof/>
          <w:sz w:val="24"/>
          <w:szCs w:val="24"/>
          <w:lang w:val="fr-FR"/>
        </w:rPr>
      </w:pPr>
    </w:p>
    <w:p w14:paraId="38ACEAB4" w14:textId="77777777" w:rsidR="00E22E8E" w:rsidRPr="008D607E" w:rsidRDefault="00E22E8E" w:rsidP="00E22E8E">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5CB4DA53" w14:textId="77777777" w:rsidR="00E22E8E" w:rsidRPr="00295786" w:rsidRDefault="00E22E8E" w:rsidP="00E22E8E">
      <w:pPr>
        <w:pStyle w:val="Heading2"/>
        <w:numPr>
          <w:ilvl w:val="0"/>
          <w:numId w:val="0"/>
        </w:numPr>
        <w:spacing w:line="276" w:lineRule="auto"/>
        <w:ind w:left="1080"/>
        <w:rPr>
          <w:rFonts w:ascii="Arial Narrow" w:hAnsi="Arial Narrow"/>
          <w:caps/>
          <w:sz w:val="24"/>
          <w:szCs w:val="24"/>
        </w:rPr>
      </w:pPr>
    </w:p>
    <w:p w14:paraId="21288150" w14:textId="77777777" w:rsidR="00E22E8E" w:rsidRPr="00295786" w:rsidRDefault="00E22E8E" w:rsidP="00E22E8E">
      <w:pPr>
        <w:pStyle w:val="Heading2"/>
        <w:numPr>
          <w:ilvl w:val="0"/>
          <w:numId w:val="0"/>
        </w:numPr>
        <w:spacing w:line="276" w:lineRule="auto"/>
        <w:ind w:left="1080"/>
        <w:rPr>
          <w:rFonts w:ascii="Arial Narrow" w:hAnsi="Arial Narrow"/>
          <w:caps/>
          <w:sz w:val="24"/>
          <w:szCs w:val="24"/>
        </w:rPr>
      </w:pPr>
    </w:p>
    <w:p w14:paraId="29F5A7C4" w14:textId="77777777" w:rsidR="00E22E8E" w:rsidRPr="00295786" w:rsidRDefault="00E22E8E" w:rsidP="00E22E8E">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031CB8A" w14:textId="77777777" w:rsidR="00E22E8E" w:rsidRPr="008D607E" w:rsidRDefault="00E22E8E" w:rsidP="00E22E8E">
      <w:pPr>
        <w:spacing w:line="276" w:lineRule="auto"/>
        <w:jc w:val="both"/>
        <w:rPr>
          <w:rFonts w:ascii="Arial Narrow" w:hAnsi="Arial Narrow"/>
          <w:i/>
          <w:noProof/>
          <w:sz w:val="24"/>
          <w:szCs w:val="24"/>
          <w:lang w:val="fr-FR"/>
        </w:rPr>
      </w:pPr>
    </w:p>
    <w:p w14:paraId="215A55F6" w14:textId="77777777" w:rsidR="00E22E8E" w:rsidRPr="008D607E" w:rsidRDefault="00E22E8E" w:rsidP="00E22E8E">
      <w:pPr>
        <w:spacing w:line="276" w:lineRule="auto"/>
        <w:jc w:val="both"/>
        <w:rPr>
          <w:rFonts w:ascii="Arial Narrow" w:hAnsi="Arial Narrow"/>
          <w:i/>
          <w:noProof/>
          <w:sz w:val="24"/>
          <w:szCs w:val="24"/>
          <w:lang w:val="fr-FR"/>
        </w:rPr>
      </w:pPr>
    </w:p>
    <w:p w14:paraId="21A07644" w14:textId="77777777" w:rsidR="00E22E8E" w:rsidRPr="008D607E" w:rsidRDefault="00E22E8E" w:rsidP="00E22E8E">
      <w:pPr>
        <w:spacing w:line="276" w:lineRule="auto"/>
        <w:jc w:val="both"/>
        <w:rPr>
          <w:rFonts w:ascii="Arial Narrow" w:hAnsi="Arial Narrow"/>
          <w:i/>
          <w:noProof/>
          <w:sz w:val="24"/>
          <w:szCs w:val="24"/>
          <w:lang w:val="fr-FR"/>
        </w:rPr>
      </w:pPr>
    </w:p>
    <w:p w14:paraId="23E5D583" w14:textId="77777777" w:rsidR="00E22E8E" w:rsidRPr="00295786" w:rsidRDefault="00E22E8E" w:rsidP="00E22E8E">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433CCF04" w14:textId="77777777" w:rsidR="00E22E8E" w:rsidRPr="008D607E" w:rsidRDefault="00E22E8E" w:rsidP="00E22E8E">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0EDEB0C9" w14:textId="77777777" w:rsidR="00E22E8E" w:rsidRPr="00295786" w:rsidRDefault="00E22E8E" w:rsidP="00E22E8E">
      <w:pPr>
        <w:pStyle w:val="text"/>
        <w:widowControl/>
        <w:spacing w:before="0" w:line="276" w:lineRule="auto"/>
        <w:rPr>
          <w:rFonts w:ascii="Arial Narrow" w:hAnsi="Arial Narrow"/>
          <w:i/>
          <w:noProof/>
          <w:szCs w:val="24"/>
          <w:lang w:val="ro-RO"/>
        </w:rPr>
      </w:pPr>
    </w:p>
    <w:p w14:paraId="1030CAD1" w14:textId="77777777" w:rsidR="00E22E8E" w:rsidRPr="008D607E" w:rsidRDefault="00E22E8E" w:rsidP="00E22E8E">
      <w:pPr>
        <w:pStyle w:val="Header"/>
        <w:spacing w:line="276" w:lineRule="auto"/>
        <w:rPr>
          <w:rFonts w:ascii="Arial Narrow" w:hAnsi="Arial Narrow"/>
          <w:i/>
          <w:sz w:val="24"/>
          <w:szCs w:val="24"/>
          <w:lang w:val="fr-FR"/>
        </w:rPr>
      </w:pPr>
    </w:p>
    <w:p w14:paraId="3AE16574" w14:textId="77777777" w:rsidR="00E22E8E" w:rsidRPr="008D607E" w:rsidRDefault="00E22E8E" w:rsidP="00E22E8E">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73FDEF73" w14:textId="77777777" w:rsidR="00E22E8E" w:rsidRPr="008D607E" w:rsidRDefault="00E22E8E" w:rsidP="00E22E8E">
      <w:pPr>
        <w:spacing w:after="120" w:line="276" w:lineRule="auto"/>
        <w:jc w:val="both"/>
        <w:rPr>
          <w:rFonts w:ascii="Arial Narrow" w:hAnsi="Arial Narrow"/>
          <w:i/>
          <w:sz w:val="24"/>
          <w:szCs w:val="24"/>
          <w:lang w:val="fr-FR"/>
        </w:rPr>
      </w:pPr>
    </w:p>
    <w:p w14:paraId="6FD80696" w14:textId="77777777" w:rsidR="00E22E8E" w:rsidRPr="008D607E" w:rsidRDefault="00E22E8E" w:rsidP="00E22E8E">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D81936A" w14:textId="77777777" w:rsidR="00E22E8E" w:rsidRPr="008D607E" w:rsidRDefault="00E22E8E" w:rsidP="00E22E8E">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7F012B23" w14:textId="77777777" w:rsidR="00E22E8E" w:rsidRPr="008D607E" w:rsidRDefault="00E22E8E" w:rsidP="00E22E8E">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AE0D18D" w14:textId="77777777" w:rsidR="00E22E8E" w:rsidRPr="008D607E" w:rsidRDefault="00E22E8E" w:rsidP="00E22E8E">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4DD40788" w14:textId="77777777" w:rsidR="00E22E8E" w:rsidRPr="008D607E" w:rsidRDefault="00E22E8E" w:rsidP="00E22E8E">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5A31C93E" w14:textId="77777777" w:rsidR="00E22E8E" w:rsidRPr="008D607E" w:rsidRDefault="00E22E8E" w:rsidP="00E22E8E">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3022B63" w14:textId="77777777" w:rsidR="00E22E8E" w:rsidRPr="008D607E" w:rsidRDefault="00E22E8E" w:rsidP="00E22E8E">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54742F7" w14:textId="77777777" w:rsidR="00E22E8E" w:rsidRPr="008D607E" w:rsidRDefault="00E22E8E" w:rsidP="00E22E8E">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59E0DAF1" w14:textId="77777777" w:rsidR="00E22E8E" w:rsidRPr="008D607E" w:rsidRDefault="00E22E8E" w:rsidP="00E22E8E">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223C27E5" w14:textId="77777777" w:rsidR="00E22E8E" w:rsidRPr="008D607E" w:rsidRDefault="00E22E8E" w:rsidP="00E22E8E">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78D33595" w14:textId="77777777" w:rsidR="00E22E8E" w:rsidRPr="00295786" w:rsidRDefault="00E22E8E" w:rsidP="00E22E8E">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9BB9A93" w14:textId="77777777" w:rsidR="00E22E8E" w:rsidRDefault="00E22E8E" w:rsidP="00E22E8E">
      <w:pPr>
        <w:rPr>
          <w:rStyle w:val="PageNumber"/>
          <w:rFonts w:ascii="Arial Narrow" w:hAnsi="Arial Narrow"/>
          <w:b/>
          <w:i/>
          <w:sz w:val="24"/>
          <w:szCs w:val="24"/>
        </w:rPr>
      </w:pPr>
    </w:p>
    <w:p w14:paraId="07F13876" w14:textId="77777777" w:rsidR="00525C71" w:rsidRPr="0014013A" w:rsidRDefault="00525C71" w:rsidP="00537647">
      <w:pPr>
        <w:spacing w:after="120"/>
        <w:rPr>
          <w:rFonts w:ascii="Times New Roman" w:hAnsi="Times New Roman"/>
          <w:i/>
          <w:sz w:val="24"/>
          <w:szCs w:val="24"/>
        </w:rPr>
      </w:pPr>
    </w:p>
    <w:sectPr w:rsidR="00525C71" w:rsidRPr="0014013A" w:rsidSect="006636D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DD277A" w14:textId="77777777" w:rsidR="00134999" w:rsidRDefault="00134999">
      <w:r>
        <w:separator/>
      </w:r>
    </w:p>
  </w:endnote>
  <w:endnote w:type="continuationSeparator" w:id="0">
    <w:p w14:paraId="17D34AE6" w14:textId="77777777" w:rsidR="00134999" w:rsidRDefault="00134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8818A2" w14:textId="77777777" w:rsidR="00134999" w:rsidRDefault="00134999">
      <w:r>
        <w:separator/>
      </w:r>
    </w:p>
  </w:footnote>
  <w:footnote w:type="continuationSeparator" w:id="0">
    <w:p w14:paraId="2B001DA0" w14:textId="77777777" w:rsidR="00134999" w:rsidRDefault="001349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97F5B19"/>
    <w:multiLevelType w:val="hybridMultilevel"/>
    <w:tmpl w:val="4E3A9B76"/>
    <w:lvl w:ilvl="0" w:tplc="4DDED772">
      <w:start w:val="1"/>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51E342C"/>
    <w:multiLevelType w:val="hybridMultilevel"/>
    <w:tmpl w:val="7126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243203"/>
    <w:multiLevelType w:val="multilevel"/>
    <w:tmpl w:val="9EEE9184"/>
    <w:styleLink w:val="WW8Num4"/>
    <w:lvl w:ilvl="0">
      <w:numFmt w:val="bullet"/>
      <w:lvlText w:val="-"/>
      <w:lvlJc w:val="left"/>
      <w:rPr>
        <w:rFonts w:ascii="Times New Roman"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2EC616C0"/>
    <w:multiLevelType w:val="hybridMultilevel"/>
    <w:tmpl w:val="81589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55415D"/>
    <w:multiLevelType w:val="multilevel"/>
    <w:tmpl w:val="5732A8CA"/>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54ED3CB8"/>
    <w:multiLevelType w:val="hybridMultilevel"/>
    <w:tmpl w:val="AC246EAA"/>
    <w:lvl w:ilvl="0" w:tplc="00226C1A">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8723A4"/>
    <w:multiLevelType w:val="hybridMultilevel"/>
    <w:tmpl w:val="D4C0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8C3564"/>
    <w:multiLevelType w:val="multilevel"/>
    <w:tmpl w:val="D2685FCE"/>
    <w:styleLink w:val="WW8Num14"/>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3" w15:restartNumberingAfterBreak="0">
    <w:nsid w:val="5CC24D0D"/>
    <w:multiLevelType w:val="hybridMultilevel"/>
    <w:tmpl w:val="564299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6760147D"/>
    <w:multiLevelType w:val="multilevel"/>
    <w:tmpl w:val="5732A8CA"/>
    <w:styleLink w:val="WW8Num1"/>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670BB9"/>
    <w:multiLevelType w:val="multilevel"/>
    <w:tmpl w:val="B608CA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15:restartNumberingAfterBreak="0">
    <w:nsid w:val="7F8B5378"/>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321088279">
    <w:abstractNumId w:val="17"/>
  </w:num>
  <w:num w:numId="2" w16cid:durableId="1148402967">
    <w:abstractNumId w:val="4"/>
  </w:num>
  <w:num w:numId="3" w16cid:durableId="2061511689">
    <w:abstractNumId w:val="14"/>
  </w:num>
  <w:num w:numId="4" w16cid:durableId="785928597">
    <w:abstractNumId w:val="6"/>
  </w:num>
  <w:num w:numId="5" w16cid:durableId="114447128">
    <w:abstractNumId w:val="14"/>
    <w:lvlOverride w:ilvl="0">
      <w:startOverride w:val="1"/>
    </w:lvlOverride>
  </w:num>
  <w:num w:numId="6" w16cid:durableId="458844458">
    <w:abstractNumId w:val="6"/>
  </w:num>
  <w:num w:numId="7" w16cid:durableId="1088887925">
    <w:abstractNumId w:val="16"/>
  </w:num>
  <w:num w:numId="8" w16cid:durableId="36438570">
    <w:abstractNumId w:val="12"/>
  </w:num>
  <w:num w:numId="9" w16cid:durableId="675233081">
    <w:abstractNumId w:val="12"/>
  </w:num>
  <w:num w:numId="10" w16cid:durableId="1205367690">
    <w:abstractNumId w:val="10"/>
  </w:num>
  <w:num w:numId="11" w16cid:durableId="1167791690">
    <w:abstractNumId w:val="9"/>
  </w:num>
  <w:num w:numId="12" w16cid:durableId="389769391">
    <w:abstractNumId w:val="12"/>
  </w:num>
  <w:num w:numId="13" w16cid:durableId="42945909">
    <w:abstractNumId w:val="8"/>
  </w:num>
  <w:num w:numId="14" w16cid:durableId="2146659730">
    <w:abstractNumId w:val="15"/>
  </w:num>
  <w:num w:numId="15" w16cid:durableId="2058777472">
    <w:abstractNumId w:val="18"/>
  </w:num>
  <w:num w:numId="16" w16cid:durableId="978148314">
    <w:abstractNumId w:val="5"/>
  </w:num>
  <w:num w:numId="17" w16cid:durableId="172309539">
    <w:abstractNumId w:val="7"/>
  </w:num>
  <w:num w:numId="18" w16cid:durableId="1455321648">
    <w:abstractNumId w:val="11"/>
  </w:num>
  <w:num w:numId="19" w16cid:durableId="1888224005">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4ED"/>
    <w:rsid w:val="0001082E"/>
    <w:rsid w:val="000248D3"/>
    <w:rsid w:val="00026053"/>
    <w:rsid w:val="00031795"/>
    <w:rsid w:val="00031D64"/>
    <w:rsid w:val="00032795"/>
    <w:rsid w:val="000477C4"/>
    <w:rsid w:val="00052FA8"/>
    <w:rsid w:val="00053889"/>
    <w:rsid w:val="00053D8C"/>
    <w:rsid w:val="0005461D"/>
    <w:rsid w:val="00054DB3"/>
    <w:rsid w:val="0005533A"/>
    <w:rsid w:val="00061806"/>
    <w:rsid w:val="00062688"/>
    <w:rsid w:val="0006651B"/>
    <w:rsid w:val="00066BB1"/>
    <w:rsid w:val="0007524C"/>
    <w:rsid w:val="00076903"/>
    <w:rsid w:val="00076F0E"/>
    <w:rsid w:val="0008590A"/>
    <w:rsid w:val="000926D2"/>
    <w:rsid w:val="00092BBC"/>
    <w:rsid w:val="00097822"/>
    <w:rsid w:val="000A2271"/>
    <w:rsid w:val="000B2670"/>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4999"/>
    <w:rsid w:val="00136A14"/>
    <w:rsid w:val="00137E32"/>
    <w:rsid w:val="0014013A"/>
    <w:rsid w:val="00141EE2"/>
    <w:rsid w:val="00143972"/>
    <w:rsid w:val="00144A69"/>
    <w:rsid w:val="00150D15"/>
    <w:rsid w:val="00151350"/>
    <w:rsid w:val="00154EF4"/>
    <w:rsid w:val="001633E6"/>
    <w:rsid w:val="001652E3"/>
    <w:rsid w:val="00165582"/>
    <w:rsid w:val="001704C4"/>
    <w:rsid w:val="00171AB0"/>
    <w:rsid w:val="001723A2"/>
    <w:rsid w:val="00174FCE"/>
    <w:rsid w:val="00175AA5"/>
    <w:rsid w:val="00180AC0"/>
    <w:rsid w:val="00183DCE"/>
    <w:rsid w:val="00184968"/>
    <w:rsid w:val="0018656E"/>
    <w:rsid w:val="00186BAA"/>
    <w:rsid w:val="00187428"/>
    <w:rsid w:val="00187ABD"/>
    <w:rsid w:val="0019128E"/>
    <w:rsid w:val="00192F09"/>
    <w:rsid w:val="00195C61"/>
    <w:rsid w:val="001A421F"/>
    <w:rsid w:val="001A43BA"/>
    <w:rsid w:val="001A5351"/>
    <w:rsid w:val="001A5364"/>
    <w:rsid w:val="001B0E57"/>
    <w:rsid w:val="001B1CAB"/>
    <w:rsid w:val="001C352E"/>
    <w:rsid w:val="001C3E70"/>
    <w:rsid w:val="001C58E0"/>
    <w:rsid w:val="001C63B0"/>
    <w:rsid w:val="001C7BA4"/>
    <w:rsid w:val="001D39F2"/>
    <w:rsid w:val="001D4BFF"/>
    <w:rsid w:val="001D65EC"/>
    <w:rsid w:val="001E5E33"/>
    <w:rsid w:val="001F09DD"/>
    <w:rsid w:val="001F1A20"/>
    <w:rsid w:val="001F42B5"/>
    <w:rsid w:val="002027DA"/>
    <w:rsid w:val="00210525"/>
    <w:rsid w:val="0021095D"/>
    <w:rsid w:val="002141AB"/>
    <w:rsid w:val="00214918"/>
    <w:rsid w:val="00225E7B"/>
    <w:rsid w:val="00226BE3"/>
    <w:rsid w:val="00233E8B"/>
    <w:rsid w:val="002345DD"/>
    <w:rsid w:val="00234EB5"/>
    <w:rsid w:val="00235D76"/>
    <w:rsid w:val="00237030"/>
    <w:rsid w:val="0024012D"/>
    <w:rsid w:val="002424EE"/>
    <w:rsid w:val="00243D83"/>
    <w:rsid w:val="00245177"/>
    <w:rsid w:val="0026197C"/>
    <w:rsid w:val="00263B5C"/>
    <w:rsid w:val="0026405C"/>
    <w:rsid w:val="0027241D"/>
    <w:rsid w:val="00274A49"/>
    <w:rsid w:val="00274EDA"/>
    <w:rsid w:val="0027580D"/>
    <w:rsid w:val="00275E5D"/>
    <w:rsid w:val="00277870"/>
    <w:rsid w:val="002822D9"/>
    <w:rsid w:val="00283067"/>
    <w:rsid w:val="00285ADF"/>
    <w:rsid w:val="00290102"/>
    <w:rsid w:val="00295786"/>
    <w:rsid w:val="002A1B7D"/>
    <w:rsid w:val="002A789A"/>
    <w:rsid w:val="002B1600"/>
    <w:rsid w:val="002B44E7"/>
    <w:rsid w:val="002B6149"/>
    <w:rsid w:val="002C4F40"/>
    <w:rsid w:val="002C7819"/>
    <w:rsid w:val="002C7C23"/>
    <w:rsid w:val="002E1AA1"/>
    <w:rsid w:val="002F0CEF"/>
    <w:rsid w:val="0030628F"/>
    <w:rsid w:val="003133A2"/>
    <w:rsid w:val="00313EA0"/>
    <w:rsid w:val="00315954"/>
    <w:rsid w:val="00317D4D"/>
    <w:rsid w:val="00321894"/>
    <w:rsid w:val="003231D6"/>
    <w:rsid w:val="00323902"/>
    <w:rsid w:val="00327322"/>
    <w:rsid w:val="00336854"/>
    <w:rsid w:val="00341B9C"/>
    <w:rsid w:val="00342256"/>
    <w:rsid w:val="003427D0"/>
    <w:rsid w:val="0034414B"/>
    <w:rsid w:val="0035308B"/>
    <w:rsid w:val="00355B9C"/>
    <w:rsid w:val="00366FC3"/>
    <w:rsid w:val="00372094"/>
    <w:rsid w:val="0037529A"/>
    <w:rsid w:val="00381975"/>
    <w:rsid w:val="0038359B"/>
    <w:rsid w:val="00384D91"/>
    <w:rsid w:val="00385AD5"/>
    <w:rsid w:val="003A2E4B"/>
    <w:rsid w:val="003A39C5"/>
    <w:rsid w:val="003E79F6"/>
    <w:rsid w:val="003E7B24"/>
    <w:rsid w:val="003F234D"/>
    <w:rsid w:val="003F757A"/>
    <w:rsid w:val="00402708"/>
    <w:rsid w:val="00402935"/>
    <w:rsid w:val="0040396A"/>
    <w:rsid w:val="0041072F"/>
    <w:rsid w:val="00412E92"/>
    <w:rsid w:val="004150DE"/>
    <w:rsid w:val="00420DF4"/>
    <w:rsid w:val="00424A99"/>
    <w:rsid w:val="00434462"/>
    <w:rsid w:val="00436705"/>
    <w:rsid w:val="00444D4D"/>
    <w:rsid w:val="00446160"/>
    <w:rsid w:val="004525E6"/>
    <w:rsid w:val="00454113"/>
    <w:rsid w:val="00463705"/>
    <w:rsid w:val="004659D4"/>
    <w:rsid w:val="0047473F"/>
    <w:rsid w:val="00483D6F"/>
    <w:rsid w:val="0048761D"/>
    <w:rsid w:val="00487E07"/>
    <w:rsid w:val="00490DC3"/>
    <w:rsid w:val="004916F7"/>
    <w:rsid w:val="00491F57"/>
    <w:rsid w:val="00496EBE"/>
    <w:rsid w:val="004A0AD5"/>
    <w:rsid w:val="004A31B0"/>
    <w:rsid w:val="004A734A"/>
    <w:rsid w:val="004C31C9"/>
    <w:rsid w:val="004D3A50"/>
    <w:rsid w:val="004E14D7"/>
    <w:rsid w:val="004E17FF"/>
    <w:rsid w:val="004E26C1"/>
    <w:rsid w:val="004E2875"/>
    <w:rsid w:val="004E3AC8"/>
    <w:rsid w:val="004E3EE5"/>
    <w:rsid w:val="004E50C0"/>
    <w:rsid w:val="004F1E42"/>
    <w:rsid w:val="0050069E"/>
    <w:rsid w:val="00505A1F"/>
    <w:rsid w:val="00505A21"/>
    <w:rsid w:val="00510158"/>
    <w:rsid w:val="005169FC"/>
    <w:rsid w:val="00520432"/>
    <w:rsid w:val="00525C71"/>
    <w:rsid w:val="00526DC0"/>
    <w:rsid w:val="00537647"/>
    <w:rsid w:val="0053770A"/>
    <w:rsid w:val="005443E0"/>
    <w:rsid w:val="00550E6A"/>
    <w:rsid w:val="00552B64"/>
    <w:rsid w:val="00556CF1"/>
    <w:rsid w:val="00557393"/>
    <w:rsid w:val="005624D8"/>
    <w:rsid w:val="00562C9D"/>
    <w:rsid w:val="00564503"/>
    <w:rsid w:val="005664B7"/>
    <w:rsid w:val="005704BD"/>
    <w:rsid w:val="00587530"/>
    <w:rsid w:val="00591FBB"/>
    <w:rsid w:val="00592057"/>
    <w:rsid w:val="00597B7E"/>
    <w:rsid w:val="00597DAD"/>
    <w:rsid w:val="005A2482"/>
    <w:rsid w:val="005A2F49"/>
    <w:rsid w:val="005B077C"/>
    <w:rsid w:val="005B3B5E"/>
    <w:rsid w:val="005B4B75"/>
    <w:rsid w:val="005C00B2"/>
    <w:rsid w:val="005C0257"/>
    <w:rsid w:val="005C6311"/>
    <w:rsid w:val="005D129E"/>
    <w:rsid w:val="005D36D1"/>
    <w:rsid w:val="005D5319"/>
    <w:rsid w:val="005D7C56"/>
    <w:rsid w:val="005E0429"/>
    <w:rsid w:val="005E2B5A"/>
    <w:rsid w:val="005E3BB2"/>
    <w:rsid w:val="005E4712"/>
    <w:rsid w:val="005E59AF"/>
    <w:rsid w:val="0061361C"/>
    <w:rsid w:val="00615E08"/>
    <w:rsid w:val="00617CDA"/>
    <w:rsid w:val="00620604"/>
    <w:rsid w:val="0062247A"/>
    <w:rsid w:val="00625783"/>
    <w:rsid w:val="00640393"/>
    <w:rsid w:val="00643285"/>
    <w:rsid w:val="00643ADA"/>
    <w:rsid w:val="00647414"/>
    <w:rsid w:val="0065266D"/>
    <w:rsid w:val="00654A4F"/>
    <w:rsid w:val="00655E62"/>
    <w:rsid w:val="00656CC7"/>
    <w:rsid w:val="00657E72"/>
    <w:rsid w:val="006605BC"/>
    <w:rsid w:val="006632F7"/>
    <w:rsid w:val="006636D8"/>
    <w:rsid w:val="006639F8"/>
    <w:rsid w:val="00666E40"/>
    <w:rsid w:val="006801BF"/>
    <w:rsid w:val="00681F2A"/>
    <w:rsid w:val="00682580"/>
    <w:rsid w:val="0068353E"/>
    <w:rsid w:val="00687BD5"/>
    <w:rsid w:val="00694B7B"/>
    <w:rsid w:val="00694DE7"/>
    <w:rsid w:val="00697B8E"/>
    <w:rsid w:val="006A18B0"/>
    <w:rsid w:val="006A55CE"/>
    <w:rsid w:val="006B00E3"/>
    <w:rsid w:val="006D33B0"/>
    <w:rsid w:val="006D3DFB"/>
    <w:rsid w:val="006D69E9"/>
    <w:rsid w:val="006D7AE4"/>
    <w:rsid w:val="006E17A1"/>
    <w:rsid w:val="006E72D3"/>
    <w:rsid w:val="006F104B"/>
    <w:rsid w:val="006F1E75"/>
    <w:rsid w:val="006F6B2F"/>
    <w:rsid w:val="00700253"/>
    <w:rsid w:val="0070084B"/>
    <w:rsid w:val="00700C6E"/>
    <w:rsid w:val="00724E8B"/>
    <w:rsid w:val="00726325"/>
    <w:rsid w:val="007268D4"/>
    <w:rsid w:val="00740692"/>
    <w:rsid w:val="00743EA7"/>
    <w:rsid w:val="00747502"/>
    <w:rsid w:val="00750C73"/>
    <w:rsid w:val="00755D8B"/>
    <w:rsid w:val="007643BF"/>
    <w:rsid w:val="00765F8C"/>
    <w:rsid w:val="00767A8E"/>
    <w:rsid w:val="00770FC7"/>
    <w:rsid w:val="00773CB8"/>
    <w:rsid w:val="0077624B"/>
    <w:rsid w:val="00783975"/>
    <w:rsid w:val="00784B6C"/>
    <w:rsid w:val="00786317"/>
    <w:rsid w:val="00796166"/>
    <w:rsid w:val="007A1533"/>
    <w:rsid w:val="007A37DA"/>
    <w:rsid w:val="007B2074"/>
    <w:rsid w:val="007B5FFB"/>
    <w:rsid w:val="007B636D"/>
    <w:rsid w:val="007C6BA3"/>
    <w:rsid w:val="007D4BD6"/>
    <w:rsid w:val="007D562C"/>
    <w:rsid w:val="007E0FEA"/>
    <w:rsid w:val="007E3F27"/>
    <w:rsid w:val="007E4EBC"/>
    <w:rsid w:val="007E509B"/>
    <w:rsid w:val="007E72AC"/>
    <w:rsid w:val="00801BB6"/>
    <w:rsid w:val="00803110"/>
    <w:rsid w:val="008074CD"/>
    <w:rsid w:val="008113B0"/>
    <w:rsid w:val="00811757"/>
    <w:rsid w:val="00811FC7"/>
    <w:rsid w:val="00813DB0"/>
    <w:rsid w:val="00814423"/>
    <w:rsid w:val="0081573C"/>
    <w:rsid w:val="00821236"/>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3F7"/>
    <w:rsid w:val="00893729"/>
    <w:rsid w:val="00894D06"/>
    <w:rsid w:val="00895F4E"/>
    <w:rsid w:val="00896247"/>
    <w:rsid w:val="0089702A"/>
    <w:rsid w:val="008A7335"/>
    <w:rsid w:val="008C13B0"/>
    <w:rsid w:val="008C54E2"/>
    <w:rsid w:val="008C6C09"/>
    <w:rsid w:val="008D38E5"/>
    <w:rsid w:val="008D3AFC"/>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4AA4"/>
    <w:rsid w:val="00937CDF"/>
    <w:rsid w:val="00943CF2"/>
    <w:rsid w:val="00951956"/>
    <w:rsid w:val="009519A3"/>
    <w:rsid w:val="00965924"/>
    <w:rsid w:val="00972E4F"/>
    <w:rsid w:val="009734F5"/>
    <w:rsid w:val="009857E3"/>
    <w:rsid w:val="0099168C"/>
    <w:rsid w:val="009A0B9C"/>
    <w:rsid w:val="009A5B00"/>
    <w:rsid w:val="009A6AD5"/>
    <w:rsid w:val="009B67F9"/>
    <w:rsid w:val="009C08A5"/>
    <w:rsid w:val="009C0BEE"/>
    <w:rsid w:val="009C7690"/>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452D"/>
    <w:rsid w:val="00AC5653"/>
    <w:rsid w:val="00AC7CB5"/>
    <w:rsid w:val="00AD53F7"/>
    <w:rsid w:val="00AD72BA"/>
    <w:rsid w:val="00AE0248"/>
    <w:rsid w:val="00AE053E"/>
    <w:rsid w:val="00AE41B0"/>
    <w:rsid w:val="00AE6FC1"/>
    <w:rsid w:val="00AF3B22"/>
    <w:rsid w:val="00B00BC1"/>
    <w:rsid w:val="00B00E0F"/>
    <w:rsid w:val="00B07852"/>
    <w:rsid w:val="00B128C5"/>
    <w:rsid w:val="00B228AC"/>
    <w:rsid w:val="00B27ACD"/>
    <w:rsid w:val="00B312F6"/>
    <w:rsid w:val="00B31C77"/>
    <w:rsid w:val="00B40FD2"/>
    <w:rsid w:val="00B456A0"/>
    <w:rsid w:val="00B46E93"/>
    <w:rsid w:val="00B52C87"/>
    <w:rsid w:val="00B5796A"/>
    <w:rsid w:val="00B6454E"/>
    <w:rsid w:val="00B64903"/>
    <w:rsid w:val="00B72C05"/>
    <w:rsid w:val="00B80548"/>
    <w:rsid w:val="00B84F66"/>
    <w:rsid w:val="00B868C3"/>
    <w:rsid w:val="00B93DAB"/>
    <w:rsid w:val="00B954DD"/>
    <w:rsid w:val="00BA198A"/>
    <w:rsid w:val="00BA713B"/>
    <w:rsid w:val="00BB09AA"/>
    <w:rsid w:val="00BB0FEE"/>
    <w:rsid w:val="00BC08AE"/>
    <w:rsid w:val="00BC4660"/>
    <w:rsid w:val="00BC6C87"/>
    <w:rsid w:val="00BD5395"/>
    <w:rsid w:val="00BE1FDA"/>
    <w:rsid w:val="00BE56B7"/>
    <w:rsid w:val="00BE7941"/>
    <w:rsid w:val="00BF3110"/>
    <w:rsid w:val="00C00D6F"/>
    <w:rsid w:val="00C0270C"/>
    <w:rsid w:val="00C03E63"/>
    <w:rsid w:val="00C050D0"/>
    <w:rsid w:val="00C052AB"/>
    <w:rsid w:val="00C139C6"/>
    <w:rsid w:val="00C151E5"/>
    <w:rsid w:val="00C20522"/>
    <w:rsid w:val="00C22CEE"/>
    <w:rsid w:val="00C25935"/>
    <w:rsid w:val="00C276F0"/>
    <w:rsid w:val="00C355AF"/>
    <w:rsid w:val="00C3571D"/>
    <w:rsid w:val="00C40B29"/>
    <w:rsid w:val="00C46795"/>
    <w:rsid w:val="00C564A1"/>
    <w:rsid w:val="00C572B0"/>
    <w:rsid w:val="00C63DFA"/>
    <w:rsid w:val="00C674A4"/>
    <w:rsid w:val="00C767A2"/>
    <w:rsid w:val="00C80439"/>
    <w:rsid w:val="00C86A08"/>
    <w:rsid w:val="00C91EC9"/>
    <w:rsid w:val="00C92195"/>
    <w:rsid w:val="00C926E4"/>
    <w:rsid w:val="00C934C2"/>
    <w:rsid w:val="00C952D9"/>
    <w:rsid w:val="00CA4F69"/>
    <w:rsid w:val="00CA7557"/>
    <w:rsid w:val="00CC1EB4"/>
    <w:rsid w:val="00CC27CC"/>
    <w:rsid w:val="00CC2BC6"/>
    <w:rsid w:val="00CD19A7"/>
    <w:rsid w:val="00CD3BF8"/>
    <w:rsid w:val="00CE34FA"/>
    <w:rsid w:val="00CE46AB"/>
    <w:rsid w:val="00CF3199"/>
    <w:rsid w:val="00D015C8"/>
    <w:rsid w:val="00D028C6"/>
    <w:rsid w:val="00D040C1"/>
    <w:rsid w:val="00D11AE9"/>
    <w:rsid w:val="00D16829"/>
    <w:rsid w:val="00D23D2A"/>
    <w:rsid w:val="00D274AF"/>
    <w:rsid w:val="00D35F1C"/>
    <w:rsid w:val="00D362F7"/>
    <w:rsid w:val="00D36F14"/>
    <w:rsid w:val="00D40BA1"/>
    <w:rsid w:val="00D432E6"/>
    <w:rsid w:val="00D4404B"/>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2E8E"/>
    <w:rsid w:val="00E2718D"/>
    <w:rsid w:val="00E3223A"/>
    <w:rsid w:val="00E326CD"/>
    <w:rsid w:val="00E43113"/>
    <w:rsid w:val="00E44896"/>
    <w:rsid w:val="00E44C8D"/>
    <w:rsid w:val="00E45C97"/>
    <w:rsid w:val="00E5056B"/>
    <w:rsid w:val="00E52350"/>
    <w:rsid w:val="00E541AB"/>
    <w:rsid w:val="00E6169C"/>
    <w:rsid w:val="00E62606"/>
    <w:rsid w:val="00E62EB8"/>
    <w:rsid w:val="00E6371A"/>
    <w:rsid w:val="00E70216"/>
    <w:rsid w:val="00E72889"/>
    <w:rsid w:val="00E75124"/>
    <w:rsid w:val="00E80982"/>
    <w:rsid w:val="00E83C5A"/>
    <w:rsid w:val="00E8509E"/>
    <w:rsid w:val="00E850A3"/>
    <w:rsid w:val="00E90516"/>
    <w:rsid w:val="00E926F3"/>
    <w:rsid w:val="00E9408A"/>
    <w:rsid w:val="00EA0942"/>
    <w:rsid w:val="00EB1036"/>
    <w:rsid w:val="00EB1C5C"/>
    <w:rsid w:val="00EB2B40"/>
    <w:rsid w:val="00EB3907"/>
    <w:rsid w:val="00EB67E8"/>
    <w:rsid w:val="00EC1CCF"/>
    <w:rsid w:val="00EC1F78"/>
    <w:rsid w:val="00EC2142"/>
    <w:rsid w:val="00EC3674"/>
    <w:rsid w:val="00EC4C11"/>
    <w:rsid w:val="00EC5354"/>
    <w:rsid w:val="00EC7534"/>
    <w:rsid w:val="00ED6929"/>
    <w:rsid w:val="00EE0A23"/>
    <w:rsid w:val="00EE0A96"/>
    <w:rsid w:val="00EF18BB"/>
    <w:rsid w:val="00EF3DB8"/>
    <w:rsid w:val="00EF5868"/>
    <w:rsid w:val="00F15C6B"/>
    <w:rsid w:val="00F16A4E"/>
    <w:rsid w:val="00F17DF6"/>
    <w:rsid w:val="00F20E9E"/>
    <w:rsid w:val="00F340FE"/>
    <w:rsid w:val="00F36486"/>
    <w:rsid w:val="00F40357"/>
    <w:rsid w:val="00F41A0D"/>
    <w:rsid w:val="00F45A5B"/>
    <w:rsid w:val="00F5384E"/>
    <w:rsid w:val="00F542AB"/>
    <w:rsid w:val="00F54904"/>
    <w:rsid w:val="00F57F41"/>
    <w:rsid w:val="00F771E7"/>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6654"/>
    <w:rsid w:val="00FF6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D4ADA"/>
  <w15:docId w15:val="{17B400C9-F335-4581-9832-36732BE9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paragraph" w:customStyle="1" w:styleId="TableText">
    <w:name w:val="Table Text"/>
    <w:rsid w:val="00233E8B"/>
    <w:pPr>
      <w:widowControl w:val="0"/>
      <w:suppressAutoHyphens/>
      <w:autoSpaceDN w:val="0"/>
      <w:textAlignment w:val="baseline"/>
    </w:pPr>
    <w:rPr>
      <w:rFonts w:eastAsia="Times New Roman"/>
      <w:color w:val="000000"/>
      <w:kern w:val="3"/>
      <w:sz w:val="24"/>
      <w:lang w:val="en-US" w:eastAsia="en-US"/>
    </w:rPr>
  </w:style>
  <w:style w:type="character" w:customStyle="1" w:styleId="tpt1">
    <w:name w:val="tpt1"/>
    <w:basedOn w:val="DefaultParagraphFont"/>
    <w:rsid w:val="00233E8B"/>
  </w:style>
  <w:style w:type="numbering" w:customStyle="1" w:styleId="WW8Num1">
    <w:name w:val="WW8Num1"/>
    <w:basedOn w:val="NoList"/>
    <w:rsid w:val="00233E8B"/>
    <w:pPr>
      <w:numPr>
        <w:numId w:val="3"/>
      </w:numPr>
    </w:pPr>
  </w:style>
  <w:style w:type="numbering" w:customStyle="1" w:styleId="WW8Num4">
    <w:name w:val="WW8Num4"/>
    <w:basedOn w:val="NoList"/>
    <w:rsid w:val="00233E8B"/>
    <w:pPr>
      <w:numPr>
        <w:numId w:val="4"/>
      </w:numPr>
    </w:pPr>
  </w:style>
  <w:style w:type="paragraph" w:customStyle="1" w:styleId="Textbody">
    <w:name w:val="Text body"/>
    <w:basedOn w:val="Standard"/>
    <w:rsid w:val="00E80982"/>
    <w:pPr>
      <w:widowControl/>
      <w:spacing w:after="120" w:line="276" w:lineRule="auto"/>
      <w:textAlignment w:val="auto"/>
    </w:pPr>
    <w:rPr>
      <w:rFonts w:ascii="Calibri" w:eastAsia="Times New Roman" w:hAnsi="Calibri" w:cs="Calibri"/>
      <w:sz w:val="22"/>
      <w:szCs w:val="22"/>
      <w:lang w:eastAsia="en-US"/>
    </w:rPr>
  </w:style>
  <w:style w:type="numbering" w:customStyle="1" w:styleId="WW8Num14">
    <w:name w:val="WW8Num14"/>
    <w:basedOn w:val="NoList"/>
    <w:rsid w:val="00E80982"/>
    <w:pPr>
      <w:numPr>
        <w:numId w:val="8"/>
      </w:numPr>
    </w:pPr>
  </w:style>
  <w:style w:type="character" w:customStyle="1" w:styleId="WW8Num11z0">
    <w:name w:val="WW8Num11z0"/>
    <w:rsid w:val="0035308B"/>
    <w:rPr>
      <w:rFonts w:ascii="Times New Roman" w:hAnsi="Times New Roman" w:cs="Times New Roman"/>
    </w:rPr>
  </w:style>
  <w:style w:type="character" w:styleId="Emphasis">
    <w:name w:val="Emphasis"/>
    <w:basedOn w:val="DefaultParagraphFont"/>
    <w:uiPriority w:val="20"/>
    <w:qFormat/>
    <w:rsid w:val="00AC452D"/>
    <w:rPr>
      <w:i/>
      <w:iCs/>
    </w:rPr>
  </w:style>
  <w:style w:type="character" w:customStyle="1" w:styleId="ListParagraphChar">
    <w:name w:val="List Paragraph Char"/>
    <w:basedOn w:val="DefaultParagraphFont"/>
    <w:link w:val="ListParagraph"/>
    <w:uiPriority w:val="34"/>
    <w:rsid w:val="00AC452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5466386">
      <w:bodyDiv w:val="1"/>
      <w:marLeft w:val="0"/>
      <w:marRight w:val="0"/>
      <w:marTop w:val="0"/>
      <w:marBottom w:val="0"/>
      <w:divBdr>
        <w:top w:val="none" w:sz="0" w:space="0" w:color="auto"/>
        <w:left w:val="none" w:sz="0" w:space="0" w:color="auto"/>
        <w:bottom w:val="none" w:sz="0" w:space="0" w:color="auto"/>
        <w:right w:val="none" w:sz="0" w:space="0" w:color="auto"/>
      </w:divBdr>
    </w:div>
    <w:div w:id="981081032">
      <w:bodyDiv w:val="1"/>
      <w:marLeft w:val="0"/>
      <w:marRight w:val="0"/>
      <w:marTop w:val="0"/>
      <w:marBottom w:val="0"/>
      <w:divBdr>
        <w:top w:val="none" w:sz="0" w:space="0" w:color="auto"/>
        <w:left w:val="none" w:sz="0" w:space="0" w:color="auto"/>
        <w:bottom w:val="none" w:sz="0" w:space="0" w:color="auto"/>
        <w:right w:val="none" w:sz="0" w:space="0" w:color="auto"/>
      </w:divBdr>
    </w:div>
    <w:div w:id="121897523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0CF0A9-2A23-4F32-B7DF-2B092B494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11</Pages>
  <Words>2807</Words>
  <Characters>16002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13</cp:revision>
  <cp:lastPrinted>2022-03-09T08:20:00Z</cp:lastPrinted>
  <dcterms:created xsi:type="dcterms:W3CDTF">2022-04-05T07:24:00Z</dcterms:created>
  <dcterms:modified xsi:type="dcterms:W3CDTF">2024-07-09T06:06:00Z</dcterms:modified>
</cp:coreProperties>
</file>