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56E1718A" w14:textId="77777777" w:rsidR="002345DD" w:rsidRPr="008D607E" w:rsidRDefault="002345DD" w:rsidP="00D30335">
      <w:pPr>
        <w:jc w:val="right"/>
        <w:rPr>
          <w:rFonts w:ascii="Arial Narrow" w:hAnsi="Arial Narrow"/>
          <w:i/>
          <w:noProof/>
          <w:sz w:val="24"/>
          <w:szCs w:val="24"/>
          <w:lang w:val="ro-RO"/>
        </w:rPr>
      </w:pPr>
    </w:p>
    <w:p w14:paraId="21CDA037" w14:textId="77777777" w:rsidR="002345DD" w:rsidRPr="008D607E" w:rsidRDefault="002345DD" w:rsidP="00D30335">
      <w:pPr>
        <w:jc w:val="right"/>
        <w:rPr>
          <w:rFonts w:ascii="Arial Narrow" w:hAnsi="Arial Narrow"/>
          <w:i/>
          <w:noProof/>
          <w:sz w:val="24"/>
          <w:szCs w:val="24"/>
          <w:lang w:val="ro-RO"/>
        </w:rPr>
      </w:pPr>
    </w:p>
    <w:p w14:paraId="688812BA" w14:textId="77777777" w:rsidR="00496EBE" w:rsidRPr="008D607E" w:rsidRDefault="00496EBE" w:rsidP="00D30335">
      <w:pPr>
        <w:jc w:val="right"/>
        <w:rPr>
          <w:rFonts w:ascii="Arial Narrow" w:hAnsi="Arial Narrow"/>
          <w:b/>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menţionează procedura</w:t>
      </w:r>
      <w:r w:rsidRPr="008D607E">
        <w:rPr>
          <w:rFonts w:ascii="Arial Narrow" w:eastAsiaTheme="minorHAnsi" w:hAnsi="Arial Narrow"/>
          <w:sz w:val="22"/>
          <w:szCs w:val="22"/>
          <w:lang w:val="fr-FR"/>
        </w:rPr>
        <w:t>) pentru atribuirea acordului cadru de achiziţie publică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gramStart"/>
      <w:r w:rsidRPr="008D607E">
        <w:rPr>
          <w:rFonts w:ascii="Arial Narrow" w:eastAsiaTheme="minorHAnsi" w:hAnsi="Arial Narrow"/>
          <w:sz w:val="22"/>
          <w:szCs w:val="22"/>
          <w:lang w:val="fr-FR"/>
        </w:rPr>
        <w:t>obiect</w:t>
      </w:r>
      <w:proofErr w:type="gramEnd"/>
      <w:r w:rsidRPr="008D607E">
        <w:rPr>
          <w:rFonts w:ascii="Arial Narrow" w:eastAsiaTheme="minorHAnsi" w:hAnsi="Arial Narrow"/>
          <w:sz w:val="22"/>
          <w:szCs w:val="22"/>
          <w:lang w:val="fr-FR"/>
        </w:rPr>
        <w:t xml:space="preserve">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la data de ................................... (</w:t>
      </w:r>
      <w:proofErr w:type="gramStart"/>
      <w:r w:rsidRPr="008D607E">
        <w:rPr>
          <w:rFonts w:ascii="Arial Narrow" w:eastAsiaTheme="minorHAnsi" w:hAnsi="Arial Narrow"/>
          <w:sz w:val="22"/>
          <w:szCs w:val="22"/>
          <w:lang w:val="fr-FR"/>
        </w:rPr>
        <w:t>zi</w:t>
      </w:r>
      <w:proofErr w:type="gramEnd"/>
      <w:r w:rsidRPr="008D607E">
        <w:rPr>
          <w:rFonts w:ascii="Arial Narrow" w:eastAsiaTheme="minorHAnsi" w:hAnsi="Arial Narrow"/>
          <w:sz w:val="22"/>
          <w:szCs w:val="22"/>
          <w:lang w:val="fr-FR"/>
        </w:rPr>
        <w:t xml:space="preserve">/lună/an),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w:t>
      </w:r>
      <w:proofErr w:type="gramStart"/>
      <w:r w:rsidRPr="0073203B">
        <w:rPr>
          <w:rFonts w:ascii="Arial Narrow" w:eastAsia="Times New Roman" w:hAnsi="Arial Narrow"/>
          <w:sz w:val="22"/>
          <w:szCs w:val="22"/>
          <w:lang w:val="fr-FR" w:eastAsia="ro-RO"/>
        </w:rPr>
        <w:t>propuşi;</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w:t>
      </w:r>
      <w:proofErr w:type="gramStart"/>
      <w:r w:rsidRPr="0073203B">
        <w:rPr>
          <w:rFonts w:ascii="Arial Narrow" w:eastAsia="Times New Roman" w:hAnsi="Arial Narrow"/>
          <w:sz w:val="22"/>
          <w:szCs w:val="22"/>
          <w:lang w:val="fr-FR" w:eastAsia="ro-RO"/>
        </w:rPr>
        <w:t>propuşi;</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w:t>
      </w:r>
      <w:proofErr w:type="gramStart"/>
      <w:r w:rsidRPr="0073203B">
        <w:rPr>
          <w:rFonts w:ascii="Arial Narrow" w:eastAsia="Times New Roman" w:hAnsi="Arial Narrow"/>
          <w:sz w:val="22"/>
          <w:szCs w:val="22"/>
          <w:lang w:val="fr-FR" w:eastAsia="ro-RO"/>
        </w:rPr>
        <w:t>evaluare;</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r w:rsidRPr="0073203B">
        <w:rPr>
          <w:rFonts w:ascii="Arial Narrow" w:eastAsia="Times New Roman" w:hAnsi="Arial Narrow"/>
          <w:sz w:val="22"/>
          <w:szCs w:val="22"/>
          <w:lang w:val="fr-FR" w:eastAsia="ro-RO"/>
        </w:rPr>
        <w:t xml:space="preserve">În sensul dispoziţiilor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r w:rsidRPr="0073203B">
        <w:rPr>
          <w:rFonts w:ascii="Arial Narrow" w:eastAsiaTheme="minorHAnsi" w:hAnsi="Arial Narrow"/>
          <w:sz w:val="22"/>
          <w:szCs w:val="22"/>
          <w:lang w:val="fr-FR"/>
        </w:rPr>
        <w:t xml:space="preserve">Subsemnatul declar că informaţiile furnizate sunt complete şi corecte în fiecare detaliu şi înteleg că autoritatea contractantă are dreptul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solicita, în scopul verificării şi confirmării declaraţiilor orice documente doveditoare de care dispunem.</w:t>
      </w:r>
    </w:p>
    <w:p w14:paraId="281C63E5" w14:textId="77777777" w:rsidR="00AF3B22" w:rsidRDefault="00AF3B22" w:rsidP="00D30335">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Înţeleg că în cazul în care această declaraţie nu este conformă cu realitatea sunt pasibil de încalcarea prevederilor legislaţiei penale privind falsul în declaraţii.</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Nr. Crt.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Numele şi Prenumele</w:t>
            </w:r>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Funcţia în cadrul ofertantului</w:t>
            </w:r>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ing. habil.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9B4D6B"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Prorector pentru managementul resurselor uma</w:t>
            </w:r>
            <w:r>
              <w:rPr>
                <w:rFonts w:ascii="Times New Roman" w:hAnsi="Times New Roman"/>
                <w:i/>
                <w:iCs/>
                <w:sz w:val="18"/>
                <w:szCs w:val="18"/>
                <w:lang w:eastAsia="ro-RO"/>
              </w:rPr>
              <w:t>ne</w:t>
            </w:r>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Prof. dr. ing.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Director Adjunct Direcția Generală Administrativă</w:t>
            </w:r>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r w:rsidR="004A5C82" w:rsidRPr="003A4444">
              <w:rPr>
                <w:rFonts w:ascii="Times New Roman" w:hAnsi="Times New Roman"/>
                <w:i/>
                <w:iCs/>
                <w:sz w:val="18"/>
                <w:szCs w:val="18"/>
                <w:lang w:eastAsia="ro-RO"/>
              </w:rPr>
              <w:t xml:space="preserve">Interimar </w:t>
            </w:r>
            <w:r>
              <w:rPr>
                <w:rFonts w:ascii="Times New Roman" w:hAnsi="Times New Roman"/>
                <w:i/>
                <w:iCs/>
                <w:sz w:val="18"/>
                <w:szCs w:val="18"/>
                <w:lang w:eastAsia="ro-RO"/>
              </w:rPr>
              <w:t xml:space="preserve">Directia </w:t>
            </w:r>
            <w:r w:rsidR="004A5C82" w:rsidRPr="003A4444">
              <w:rPr>
                <w:rFonts w:ascii="Times New Roman" w:hAnsi="Times New Roman"/>
                <w:i/>
                <w:iCs/>
                <w:sz w:val="18"/>
                <w:szCs w:val="18"/>
                <w:lang w:eastAsia="ro-RO"/>
              </w:rPr>
              <w:t>Achizitii Publice si</w:t>
            </w:r>
            <w:r>
              <w:rPr>
                <w:rFonts w:ascii="Times New Roman" w:hAnsi="Times New Roman"/>
                <w:i/>
                <w:iCs/>
                <w:sz w:val="18"/>
                <w:szCs w:val="18"/>
                <w:lang w:eastAsia="ro-RO"/>
              </w:rPr>
              <w:t xml:space="preserve"> Tehnic</w:t>
            </w:r>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Director Interimar, Compartiment Juridic și Resurse Umane</w:t>
            </w:r>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Director Interimar - Direcția Economică</w:t>
            </w:r>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Consilier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Consilier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Consilier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r w:rsidRPr="003A4444">
              <w:rPr>
                <w:rFonts w:ascii="Times New Roman" w:hAnsi="Times New Roman"/>
                <w:i/>
                <w:iCs/>
                <w:sz w:val="18"/>
                <w:szCs w:val="18"/>
                <w:lang w:eastAsia="ro-RO"/>
              </w:rPr>
              <w:t>Consilier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Administrator financiar</w:t>
            </w:r>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Administrator financiar</w:t>
            </w:r>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Șef Serviciu interimar Serviciul Financiar</w:t>
            </w:r>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Șef Serviciu Interimar Serviciul Contabilitate</w:t>
            </w:r>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77777777" w:rsidR="004A5C82" w:rsidRPr="003A4444" w:rsidRDefault="004A5C82" w:rsidP="00D30335">
            <w:pPr>
              <w:ind w:right="-65"/>
              <w:rPr>
                <w:rFonts w:ascii="Times New Roman" w:hAnsi="Times New Roman"/>
                <w:i/>
                <w:iCs/>
                <w:noProof/>
                <w:sz w:val="18"/>
                <w:szCs w:val="18"/>
              </w:rPr>
            </w:pPr>
            <w:r>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Administrator patrimoniu</w:t>
            </w:r>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Administrator financiar</w:t>
            </w:r>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2F6F816A" w:rsidR="004A5C82" w:rsidRPr="00F64A6B" w:rsidRDefault="004A5C82"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Ec. Nicușoara Mareș</w:t>
            </w:r>
          </w:p>
        </w:tc>
        <w:tc>
          <w:tcPr>
            <w:tcW w:w="5506" w:type="dxa"/>
            <w:tcBorders>
              <w:top w:val="single" w:sz="4" w:space="0" w:color="auto"/>
              <w:left w:val="single" w:sz="4" w:space="0" w:color="auto"/>
              <w:bottom w:val="single" w:sz="4" w:space="0" w:color="auto"/>
              <w:right w:val="single" w:sz="4" w:space="0" w:color="auto"/>
            </w:tcBorders>
          </w:tcPr>
          <w:p w14:paraId="79C1C510" w14:textId="2CFCE29E" w:rsidR="004A5C82" w:rsidRPr="004A5C82" w:rsidRDefault="004A5C82" w:rsidP="00D30335">
            <w:pPr>
              <w:ind w:right="-65"/>
              <w:rPr>
                <w:rFonts w:ascii="Times New Roman" w:hAnsi="Times New Roman"/>
                <w:i/>
                <w:iCs/>
                <w:sz w:val="18"/>
                <w:szCs w:val="18"/>
                <w:lang w:eastAsia="ar-SA"/>
              </w:rPr>
            </w:pPr>
            <w:r w:rsidRPr="004A5C82">
              <w:rPr>
                <w:rFonts w:ascii="Times New Roman" w:hAnsi="Times New Roman"/>
                <w:i/>
                <w:iCs/>
                <w:sz w:val="18"/>
                <w:szCs w:val="18"/>
                <w:lang w:eastAsia="ar-SA"/>
              </w:rPr>
              <w:t>Director Direcția Cămine și Can</w:t>
            </w:r>
            <w:r>
              <w:rPr>
                <w:rFonts w:ascii="Times New Roman" w:hAnsi="Times New Roman"/>
                <w:i/>
                <w:iCs/>
                <w:sz w:val="18"/>
                <w:szCs w:val="18"/>
                <w:lang w:eastAsia="ar-SA"/>
              </w:rPr>
              <w:t>tine</w:t>
            </w:r>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4787097E" w:rsidR="004A5C82" w:rsidRPr="004A5C82" w:rsidRDefault="004A5C82" w:rsidP="00D30335">
            <w:pPr>
              <w:ind w:right="-65"/>
              <w:rPr>
                <w:rFonts w:ascii="Times New Roman" w:hAnsi="Times New Roman"/>
                <w:i/>
                <w:iCs/>
                <w:noProof/>
                <w:sz w:val="18"/>
                <w:szCs w:val="18"/>
                <w:lang w:val="ro-RO"/>
              </w:rPr>
            </w:pPr>
            <w:r>
              <w:rPr>
                <w:rFonts w:ascii="Times New Roman" w:hAnsi="Times New Roman"/>
                <w:i/>
                <w:iCs/>
                <w:noProof/>
                <w:sz w:val="18"/>
                <w:szCs w:val="18"/>
              </w:rPr>
              <w:t xml:space="preserve">Ec Cristina </w:t>
            </w:r>
            <w:r>
              <w:rPr>
                <w:rFonts w:ascii="Times New Roman" w:hAnsi="Times New Roman"/>
                <w:i/>
                <w:iCs/>
                <w:noProof/>
                <w:sz w:val="18"/>
                <w:szCs w:val="18"/>
                <w:lang w:val="ro-RO"/>
              </w:rPr>
              <w:t>Șoagăr</w:t>
            </w:r>
          </w:p>
        </w:tc>
        <w:tc>
          <w:tcPr>
            <w:tcW w:w="5506" w:type="dxa"/>
            <w:tcBorders>
              <w:top w:val="single" w:sz="4" w:space="0" w:color="auto"/>
              <w:left w:val="single" w:sz="4" w:space="0" w:color="auto"/>
              <w:bottom w:val="single" w:sz="4" w:space="0" w:color="auto"/>
              <w:right w:val="single" w:sz="4" w:space="0" w:color="auto"/>
            </w:tcBorders>
          </w:tcPr>
          <w:p w14:paraId="53291D5C" w14:textId="3237803E" w:rsidR="004A5C82" w:rsidRPr="003A4444" w:rsidRDefault="004A5C82" w:rsidP="00D30335">
            <w:pPr>
              <w:ind w:right="-65"/>
              <w:rPr>
                <w:rFonts w:ascii="Times New Roman" w:hAnsi="Times New Roman"/>
                <w:i/>
                <w:iCs/>
                <w:sz w:val="18"/>
                <w:szCs w:val="18"/>
                <w:lang w:eastAsia="ar-SA"/>
              </w:rPr>
            </w:pPr>
            <w:r>
              <w:rPr>
                <w:rFonts w:ascii="Times New Roman" w:hAnsi="Times New Roman"/>
                <w:i/>
                <w:iCs/>
                <w:sz w:val="18"/>
                <w:szCs w:val="18"/>
                <w:lang w:eastAsia="ar-SA"/>
              </w:rPr>
              <w:t>Șef Direcția Cămine și Cantine</w:t>
            </w:r>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4F7A519E" w:rsidR="004A5C82" w:rsidRPr="00F64A6B" w:rsidRDefault="004A5C82"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Cons. Alina Beșleagă</w:t>
            </w:r>
          </w:p>
        </w:tc>
        <w:tc>
          <w:tcPr>
            <w:tcW w:w="5506" w:type="dxa"/>
            <w:tcBorders>
              <w:top w:val="single" w:sz="4" w:space="0" w:color="auto"/>
              <w:left w:val="single" w:sz="4" w:space="0" w:color="auto"/>
              <w:bottom w:val="single" w:sz="4" w:space="0" w:color="auto"/>
              <w:right w:val="single" w:sz="4" w:space="0" w:color="auto"/>
            </w:tcBorders>
          </w:tcPr>
          <w:p w14:paraId="67437F8B" w14:textId="7ACA981E" w:rsidR="004A5C82" w:rsidRPr="00F64A6B" w:rsidRDefault="004A5C82" w:rsidP="00D30335">
            <w:pPr>
              <w:ind w:right="-65"/>
              <w:rPr>
                <w:rFonts w:ascii="Times New Roman" w:hAnsi="Times New Roman"/>
                <w:i/>
                <w:iCs/>
                <w:sz w:val="18"/>
                <w:szCs w:val="18"/>
                <w:lang w:val="nl-NL" w:eastAsia="ar-SA"/>
              </w:rPr>
            </w:pPr>
            <w:r>
              <w:rPr>
                <w:rFonts w:ascii="Times New Roman" w:hAnsi="Times New Roman"/>
                <w:i/>
                <w:iCs/>
                <w:sz w:val="18"/>
                <w:szCs w:val="18"/>
                <w:lang w:val="nl-NL" w:eastAsia="ar-SA"/>
              </w:rPr>
              <w:t>Centrul de Consiliere și Orientare in Carieră</w:t>
            </w:r>
          </w:p>
        </w:tc>
      </w:tr>
      <w:tr w:rsidR="004A5C82" w:rsidRPr="003A4444"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6F93C896" w:rsidR="004A5C82" w:rsidRPr="003A4444" w:rsidRDefault="004A5C82" w:rsidP="00D30335">
            <w:pPr>
              <w:ind w:right="-65"/>
              <w:rPr>
                <w:rFonts w:ascii="Times New Roman" w:hAnsi="Times New Roman"/>
                <w:i/>
                <w:iCs/>
                <w:noProof/>
                <w:sz w:val="18"/>
                <w:szCs w:val="18"/>
              </w:rPr>
            </w:pPr>
            <w:r>
              <w:rPr>
                <w:rFonts w:ascii="Times New Roman" w:hAnsi="Times New Roman"/>
                <w:i/>
                <w:iCs/>
                <w:noProof/>
                <w:sz w:val="18"/>
                <w:szCs w:val="18"/>
              </w:rPr>
              <w:t>Cons. Silvia Reșmeriță</w:t>
            </w:r>
          </w:p>
        </w:tc>
        <w:tc>
          <w:tcPr>
            <w:tcW w:w="5506" w:type="dxa"/>
            <w:tcBorders>
              <w:top w:val="single" w:sz="4" w:space="0" w:color="auto"/>
              <w:left w:val="single" w:sz="4" w:space="0" w:color="auto"/>
              <w:bottom w:val="single" w:sz="4" w:space="0" w:color="auto"/>
              <w:right w:val="single" w:sz="4" w:space="0" w:color="auto"/>
            </w:tcBorders>
          </w:tcPr>
          <w:p w14:paraId="2A69D838" w14:textId="2610D848" w:rsidR="004A5C82" w:rsidRPr="003A4444" w:rsidRDefault="004A5C82" w:rsidP="00D30335">
            <w:pPr>
              <w:ind w:right="-65"/>
              <w:rPr>
                <w:rFonts w:ascii="Times New Roman" w:hAnsi="Times New Roman"/>
                <w:i/>
                <w:iCs/>
                <w:sz w:val="18"/>
                <w:szCs w:val="18"/>
                <w:lang w:eastAsia="ar-SA"/>
              </w:rPr>
            </w:pPr>
            <w:r>
              <w:rPr>
                <w:rFonts w:ascii="Times New Roman" w:hAnsi="Times New Roman"/>
                <w:i/>
                <w:iCs/>
                <w:sz w:val="18"/>
                <w:szCs w:val="18"/>
                <w:lang w:val="nl-NL" w:eastAsia="ar-SA"/>
              </w:rPr>
              <w:t>Centrul de Consiliere și Orientare in Carieră</w:t>
            </w:r>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14:paraId="590EA518" w14:textId="4E604CFD" w:rsidR="00D015C8" w:rsidRPr="008D607E" w:rsidRDefault="00D015C8" w:rsidP="00D30335">
      <w:pPr>
        <w:spacing w:after="120"/>
        <w:jc w:val="both"/>
        <w:rPr>
          <w:rFonts w:ascii="Arial Narrow" w:hAnsi="Arial Narrow"/>
          <w:i/>
          <w:sz w:val="22"/>
          <w:szCs w:val="22"/>
          <w:lang w:val="fr-FR"/>
        </w:rPr>
      </w:pPr>
      <w:proofErr w:type="gramStart"/>
      <w:r w:rsidRPr="008D607E">
        <w:rPr>
          <w:rFonts w:ascii="Arial Narrow" w:hAnsi="Arial Narrow"/>
          <w:i/>
          <w:sz w:val="22"/>
          <w:szCs w:val="22"/>
          <w:lang w:val="fr-FR"/>
        </w:rPr>
        <w:t>Numele  şi</w:t>
      </w:r>
      <w:proofErr w:type="gramEnd"/>
      <w:r w:rsidRPr="008D607E">
        <w:rPr>
          <w:rFonts w:ascii="Arial Narrow" w:hAnsi="Arial Narrow"/>
          <w:i/>
          <w:sz w:val="22"/>
          <w:szCs w:val="22"/>
          <w:lang w:val="fr-FR"/>
        </w:rPr>
        <w:t xml:space="preserve">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14:paraId="3AA9A5E0" w14:textId="520A2B9E"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w:t>
      </w:r>
      <w:proofErr w:type="gramStart"/>
      <w:r w:rsidRPr="008D607E">
        <w:rPr>
          <w:rFonts w:ascii="Arial Narrow" w:hAnsi="Arial Narrow"/>
          <w:i/>
          <w:sz w:val="22"/>
          <w:szCs w:val="22"/>
          <w:lang w:val="fr-FR"/>
        </w:rPr>
        <w:t xml:space="preserve">ofertantului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 xml:space="preserve">Adresa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Denumirea</w:t>
            </w:r>
            <w:r w:rsidR="00F40357" w:rsidRPr="00CC7AB4">
              <w:rPr>
                <w:rFonts w:ascii="Times New Roman" w:hAnsi="Times New Roman"/>
                <w:b/>
                <w:i/>
                <w:iCs/>
                <w:sz w:val="22"/>
                <w:szCs w:val="22"/>
              </w:rPr>
              <w:t xml:space="preserve"> </w:t>
            </w:r>
            <w:r w:rsidR="003427D0" w:rsidRPr="00CC7AB4">
              <w:rPr>
                <w:rFonts w:ascii="Times New Roman" w:hAnsi="Times New Roman"/>
                <w:b/>
                <w:i/>
                <w:iCs/>
                <w:sz w:val="22"/>
                <w:szCs w:val="22"/>
              </w:rPr>
              <w:t>serviciului</w:t>
            </w:r>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Cantitatea solicitata</w:t>
            </w:r>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unitar RON </w:t>
            </w:r>
          </w:p>
          <w:p w14:paraId="6E8F2AE7"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fara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fara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1632C7" w:rsidRPr="00CC7AB4" w14:paraId="75C0212B" w14:textId="77777777" w:rsidTr="00C75CD4">
        <w:trPr>
          <w:trHeight w:val="519"/>
        </w:trPr>
        <w:tc>
          <w:tcPr>
            <w:tcW w:w="10434" w:type="dxa"/>
            <w:gridSpan w:val="7"/>
            <w:vAlign w:val="center"/>
          </w:tcPr>
          <w:p w14:paraId="651F1D9E" w14:textId="3FBE3274" w:rsidR="001632C7" w:rsidRPr="00CC7AB4" w:rsidRDefault="001632C7" w:rsidP="00D30335">
            <w:pPr>
              <w:jc w:val="center"/>
              <w:rPr>
                <w:rFonts w:ascii="Times New Roman" w:hAnsi="Times New Roman"/>
                <w:b/>
                <w:i/>
                <w:iCs/>
                <w:sz w:val="22"/>
                <w:szCs w:val="22"/>
              </w:rPr>
            </w:pPr>
            <w:r w:rsidRPr="00CC7AB4">
              <w:rPr>
                <w:rFonts w:ascii="Times New Roman" w:hAnsi="Times New Roman"/>
                <w:b/>
                <w:i/>
                <w:iCs/>
                <w:sz w:val="22"/>
                <w:szCs w:val="22"/>
              </w:rPr>
              <w:t>LOTUL 1</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4F865AEC" w:rsidR="00965924"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Cadru functional genuflexiuni</w:t>
            </w:r>
          </w:p>
        </w:tc>
        <w:tc>
          <w:tcPr>
            <w:tcW w:w="708" w:type="dxa"/>
            <w:vAlign w:val="center"/>
          </w:tcPr>
          <w:p w14:paraId="006751EA" w14:textId="0CD41B59" w:rsidR="00965924"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16BE3C80" w14:textId="08C1B1AE" w:rsidR="00965924"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2F1F65" w:rsidRPr="00CC7AB4" w14:paraId="03DF9E35" w14:textId="77777777" w:rsidTr="00EE7AEF">
        <w:trPr>
          <w:trHeight w:val="447"/>
        </w:trPr>
        <w:tc>
          <w:tcPr>
            <w:tcW w:w="10434" w:type="dxa"/>
            <w:gridSpan w:val="7"/>
            <w:vAlign w:val="center"/>
          </w:tcPr>
          <w:p w14:paraId="676409FA" w14:textId="77777777" w:rsidR="002F1F65" w:rsidRPr="00CC7AB4" w:rsidRDefault="002F1F65" w:rsidP="00D30335">
            <w:pPr>
              <w:jc w:val="center"/>
              <w:rPr>
                <w:rFonts w:ascii="Times New Roman" w:hAnsi="Times New Roman"/>
                <w:b/>
                <w:i/>
                <w:iCs/>
                <w:sz w:val="22"/>
                <w:szCs w:val="22"/>
              </w:rPr>
            </w:pPr>
          </w:p>
        </w:tc>
      </w:tr>
      <w:tr w:rsidR="001632C7" w:rsidRPr="00CC7AB4" w14:paraId="4F4C3525" w14:textId="77777777" w:rsidTr="00EE7AEF">
        <w:trPr>
          <w:trHeight w:val="447"/>
        </w:trPr>
        <w:tc>
          <w:tcPr>
            <w:tcW w:w="10434" w:type="dxa"/>
            <w:gridSpan w:val="7"/>
            <w:vAlign w:val="center"/>
          </w:tcPr>
          <w:p w14:paraId="1737B5F5" w14:textId="66714640" w:rsidR="001632C7" w:rsidRPr="00CC7AB4" w:rsidRDefault="001632C7" w:rsidP="00D30335">
            <w:pPr>
              <w:jc w:val="center"/>
              <w:rPr>
                <w:rFonts w:ascii="Times New Roman" w:hAnsi="Times New Roman"/>
                <w:b/>
                <w:i/>
                <w:iCs/>
                <w:sz w:val="22"/>
                <w:szCs w:val="22"/>
              </w:rPr>
            </w:pPr>
            <w:r w:rsidRPr="00CC7AB4">
              <w:rPr>
                <w:rFonts w:ascii="Times New Roman" w:hAnsi="Times New Roman"/>
                <w:b/>
                <w:i/>
                <w:iCs/>
                <w:sz w:val="22"/>
                <w:szCs w:val="22"/>
              </w:rPr>
              <w:t>LOTUL 2</w:t>
            </w:r>
          </w:p>
        </w:tc>
      </w:tr>
      <w:tr w:rsidR="00ED0DAE" w:rsidRPr="00CC7AB4" w14:paraId="5E7BF8AC" w14:textId="77777777" w:rsidTr="00ED0DAE">
        <w:trPr>
          <w:trHeight w:val="447"/>
        </w:trPr>
        <w:tc>
          <w:tcPr>
            <w:tcW w:w="795" w:type="dxa"/>
            <w:vAlign w:val="center"/>
          </w:tcPr>
          <w:p w14:paraId="774324BF" w14:textId="07886E2D"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2</w:t>
            </w:r>
          </w:p>
        </w:tc>
        <w:tc>
          <w:tcPr>
            <w:tcW w:w="4253" w:type="dxa"/>
            <w:vAlign w:val="center"/>
          </w:tcPr>
          <w:p w14:paraId="65E5B862" w14:textId="411D5D6D"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Discuri olimpice 2x 5,10,15,20,25 kg</w:t>
            </w:r>
          </w:p>
        </w:tc>
        <w:tc>
          <w:tcPr>
            <w:tcW w:w="708" w:type="dxa"/>
            <w:vAlign w:val="center"/>
          </w:tcPr>
          <w:p w14:paraId="38DF7153" w14:textId="41E95DFD"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0D5BCEE1" w14:textId="77777777" w:rsidR="00C72B48"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10</w:t>
            </w:r>
            <w:r w:rsidR="00C72B48" w:rsidRPr="00CC7AB4">
              <w:rPr>
                <w:rFonts w:ascii="Times New Roman" w:hAnsi="Times New Roman"/>
                <w:bCs/>
                <w:sz w:val="22"/>
                <w:szCs w:val="22"/>
              </w:rPr>
              <w:t xml:space="preserve"> </w:t>
            </w:r>
          </w:p>
          <w:p w14:paraId="6F0B624E" w14:textId="282E255B" w:rsidR="00ED0DAE" w:rsidRPr="00CC7AB4" w:rsidRDefault="00C72B48" w:rsidP="00D30335">
            <w:pPr>
              <w:jc w:val="center"/>
              <w:rPr>
                <w:rFonts w:ascii="Times New Roman" w:hAnsi="Times New Roman"/>
                <w:bCs/>
                <w:sz w:val="22"/>
                <w:szCs w:val="22"/>
              </w:rPr>
            </w:pPr>
            <w:r w:rsidRPr="00CC7AB4">
              <w:rPr>
                <w:rFonts w:ascii="Times New Roman" w:hAnsi="Times New Roman"/>
                <w:bCs/>
                <w:sz w:val="22"/>
                <w:szCs w:val="22"/>
              </w:rPr>
              <w:t>(2x 5, 10, 15, 20, 25 kg)</w:t>
            </w:r>
          </w:p>
        </w:tc>
        <w:tc>
          <w:tcPr>
            <w:tcW w:w="1134" w:type="dxa"/>
            <w:vAlign w:val="center"/>
          </w:tcPr>
          <w:p w14:paraId="22C72C6B"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4DFFD5DE"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6ABC8D0C" w14:textId="77777777" w:rsidR="00ED0DAE" w:rsidRPr="00CC7AB4" w:rsidRDefault="00ED0DAE" w:rsidP="00D30335">
            <w:pPr>
              <w:jc w:val="center"/>
              <w:rPr>
                <w:rFonts w:ascii="Times New Roman" w:hAnsi="Times New Roman"/>
                <w:bCs/>
                <w:i/>
                <w:iCs/>
                <w:sz w:val="22"/>
                <w:szCs w:val="22"/>
              </w:rPr>
            </w:pPr>
          </w:p>
        </w:tc>
      </w:tr>
      <w:tr w:rsidR="00ED0DAE" w:rsidRPr="00CC7AB4" w14:paraId="11EF0322" w14:textId="77777777" w:rsidTr="00ED0DAE">
        <w:trPr>
          <w:trHeight w:val="339"/>
        </w:trPr>
        <w:tc>
          <w:tcPr>
            <w:tcW w:w="795" w:type="dxa"/>
            <w:vAlign w:val="center"/>
          </w:tcPr>
          <w:p w14:paraId="7F615EC2" w14:textId="17F76BCC"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3</w:t>
            </w:r>
          </w:p>
        </w:tc>
        <w:tc>
          <w:tcPr>
            <w:tcW w:w="4253" w:type="dxa"/>
            <w:vAlign w:val="center"/>
          </w:tcPr>
          <w:p w14:paraId="557D2A37" w14:textId="296E091A"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Bara discuri olimpice</w:t>
            </w:r>
          </w:p>
        </w:tc>
        <w:tc>
          <w:tcPr>
            <w:tcW w:w="708" w:type="dxa"/>
            <w:vAlign w:val="center"/>
          </w:tcPr>
          <w:p w14:paraId="3DC975FE" w14:textId="4FFAF4D1"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74C06E55" w14:textId="0D6A9875" w:rsidR="00ED0DAE"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2</w:t>
            </w:r>
          </w:p>
        </w:tc>
        <w:tc>
          <w:tcPr>
            <w:tcW w:w="1134" w:type="dxa"/>
            <w:vAlign w:val="center"/>
          </w:tcPr>
          <w:p w14:paraId="1555A3A6"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1173D905"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245953C2" w14:textId="77777777" w:rsidR="00ED0DAE" w:rsidRPr="00CC7AB4" w:rsidRDefault="00ED0DAE" w:rsidP="00D30335">
            <w:pPr>
              <w:jc w:val="center"/>
              <w:rPr>
                <w:rFonts w:ascii="Times New Roman" w:hAnsi="Times New Roman"/>
                <w:bCs/>
                <w:i/>
                <w:iCs/>
                <w:sz w:val="22"/>
                <w:szCs w:val="22"/>
              </w:rPr>
            </w:pPr>
          </w:p>
        </w:tc>
      </w:tr>
      <w:tr w:rsidR="00ED0DAE" w:rsidRPr="00CC7AB4" w14:paraId="0CC33669" w14:textId="77777777" w:rsidTr="00ED0DAE">
        <w:trPr>
          <w:trHeight w:val="267"/>
        </w:trPr>
        <w:tc>
          <w:tcPr>
            <w:tcW w:w="795" w:type="dxa"/>
            <w:vAlign w:val="center"/>
          </w:tcPr>
          <w:p w14:paraId="4E8B79CD" w14:textId="09EF3479"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4</w:t>
            </w:r>
          </w:p>
        </w:tc>
        <w:tc>
          <w:tcPr>
            <w:tcW w:w="4253" w:type="dxa"/>
            <w:vAlign w:val="center"/>
          </w:tcPr>
          <w:p w14:paraId="57CC831D" w14:textId="157FC4D3"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Bara scurta olimpica</w:t>
            </w:r>
          </w:p>
        </w:tc>
        <w:tc>
          <w:tcPr>
            <w:tcW w:w="708" w:type="dxa"/>
            <w:vAlign w:val="center"/>
          </w:tcPr>
          <w:p w14:paraId="5BCEE0FA" w14:textId="0EF1A08E"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2A99B0D0" w14:textId="4D6774BA" w:rsidR="00ED0DAE"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2</w:t>
            </w:r>
          </w:p>
        </w:tc>
        <w:tc>
          <w:tcPr>
            <w:tcW w:w="1134" w:type="dxa"/>
            <w:vAlign w:val="center"/>
          </w:tcPr>
          <w:p w14:paraId="6520D4CE"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3790DA59"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4B15574E" w14:textId="77777777" w:rsidR="00ED0DAE" w:rsidRPr="00CC7AB4" w:rsidRDefault="00ED0DAE" w:rsidP="00D30335">
            <w:pPr>
              <w:jc w:val="center"/>
              <w:rPr>
                <w:rFonts w:ascii="Times New Roman" w:hAnsi="Times New Roman"/>
                <w:bCs/>
                <w:i/>
                <w:iCs/>
                <w:sz w:val="22"/>
                <w:szCs w:val="22"/>
              </w:rPr>
            </w:pPr>
          </w:p>
        </w:tc>
      </w:tr>
      <w:tr w:rsidR="00ED0DAE" w:rsidRPr="00CC7AB4" w14:paraId="5F3E9339" w14:textId="77777777" w:rsidTr="00ED0DAE">
        <w:trPr>
          <w:trHeight w:val="249"/>
        </w:trPr>
        <w:tc>
          <w:tcPr>
            <w:tcW w:w="795" w:type="dxa"/>
            <w:vAlign w:val="center"/>
          </w:tcPr>
          <w:p w14:paraId="380B2346" w14:textId="38BCC4BF"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5</w:t>
            </w:r>
          </w:p>
        </w:tc>
        <w:tc>
          <w:tcPr>
            <w:tcW w:w="4253" w:type="dxa"/>
            <w:vAlign w:val="center"/>
          </w:tcPr>
          <w:p w14:paraId="1E551910" w14:textId="697E8643"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Bara Z</w:t>
            </w:r>
          </w:p>
        </w:tc>
        <w:tc>
          <w:tcPr>
            <w:tcW w:w="708" w:type="dxa"/>
            <w:vAlign w:val="center"/>
          </w:tcPr>
          <w:p w14:paraId="41AF2C1E" w14:textId="4FDCF14E"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783C424D" w14:textId="14F5F491" w:rsidR="00ED0DAE"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2</w:t>
            </w:r>
          </w:p>
        </w:tc>
        <w:tc>
          <w:tcPr>
            <w:tcW w:w="1134" w:type="dxa"/>
            <w:vAlign w:val="center"/>
          </w:tcPr>
          <w:p w14:paraId="3AC88826"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3A1BDD2A"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5A007969" w14:textId="77777777" w:rsidR="00ED0DAE" w:rsidRPr="00CC7AB4" w:rsidRDefault="00ED0DAE" w:rsidP="00D30335">
            <w:pPr>
              <w:jc w:val="center"/>
              <w:rPr>
                <w:rFonts w:ascii="Times New Roman" w:hAnsi="Times New Roman"/>
                <w:bCs/>
                <w:i/>
                <w:iCs/>
                <w:sz w:val="22"/>
                <w:szCs w:val="22"/>
              </w:rPr>
            </w:pPr>
          </w:p>
        </w:tc>
      </w:tr>
      <w:tr w:rsidR="002F1F65" w:rsidRPr="00CC7AB4" w14:paraId="54BDE704" w14:textId="77777777" w:rsidTr="00EF5681">
        <w:trPr>
          <w:trHeight w:val="321"/>
        </w:trPr>
        <w:tc>
          <w:tcPr>
            <w:tcW w:w="10434" w:type="dxa"/>
            <w:gridSpan w:val="7"/>
            <w:vAlign w:val="center"/>
          </w:tcPr>
          <w:p w14:paraId="0350FB1B" w14:textId="77777777" w:rsidR="002F1F65" w:rsidRPr="00CC7AB4" w:rsidRDefault="002F1F65" w:rsidP="00D30335">
            <w:pPr>
              <w:jc w:val="center"/>
              <w:rPr>
                <w:rFonts w:ascii="Times New Roman" w:hAnsi="Times New Roman"/>
                <w:b/>
                <w:i/>
                <w:iCs/>
                <w:sz w:val="22"/>
                <w:szCs w:val="22"/>
              </w:rPr>
            </w:pPr>
          </w:p>
        </w:tc>
      </w:tr>
      <w:tr w:rsidR="001632C7" w:rsidRPr="00CC7AB4" w14:paraId="0C135C3F" w14:textId="77777777" w:rsidTr="00EF5681">
        <w:trPr>
          <w:trHeight w:val="321"/>
        </w:trPr>
        <w:tc>
          <w:tcPr>
            <w:tcW w:w="10434" w:type="dxa"/>
            <w:gridSpan w:val="7"/>
            <w:vAlign w:val="center"/>
          </w:tcPr>
          <w:p w14:paraId="50A95AF5" w14:textId="48D1D566" w:rsidR="001632C7" w:rsidRPr="00CC7AB4" w:rsidRDefault="001632C7" w:rsidP="00D30335">
            <w:pPr>
              <w:jc w:val="center"/>
              <w:rPr>
                <w:rFonts w:ascii="Times New Roman" w:hAnsi="Times New Roman"/>
                <w:b/>
                <w:i/>
                <w:iCs/>
                <w:sz w:val="22"/>
                <w:szCs w:val="22"/>
              </w:rPr>
            </w:pPr>
            <w:r w:rsidRPr="00CC7AB4">
              <w:rPr>
                <w:rFonts w:ascii="Times New Roman" w:hAnsi="Times New Roman"/>
                <w:b/>
                <w:i/>
                <w:iCs/>
                <w:sz w:val="22"/>
                <w:szCs w:val="22"/>
              </w:rPr>
              <w:t>LOTUL 3</w:t>
            </w:r>
          </w:p>
        </w:tc>
      </w:tr>
      <w:tr w:rsidR="00ED0DAE" w:rsidRPr="00CC7AB4" w14:paraId="2F91CD94" w14:textId="77777777" w:rsidTr="00ED0DAE">
        <w:trPr>
          <w:trHeight w:val="321"/>
        </w:trPr>
        <w:tc>
          <w:tcPr>
            <w:tcW w:w="795" w:type="dxa"/>
            <w:vAlign w:val="center"/>
          </w:tcPr>
          <w:p w14:paraId="7EA2E8FD" w14:textId="3CD4B578"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6</w:t>
            </w:r>
          </w:p>
        </w:tc>
        <w:tc>
          <w:tcPr>
            <w:tcW w:w="4253" w:type="dxa"/>
            <w:vAlign w:val="center"/>
          </w:tcPr>
          <w:p w14:paraId="4AD138B5" w14:textId="0CD12163"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Rastel gantere</w:t>
            </w:r>
          </w:p>
        </w:tc>
        <w:tc>
          <w:tcPr>
            <w:tcW w:w="708" w:type="dxa"/>
            <w:vAlign w:val="center"/>
          </w:tcPr>
          <w:p w14:paraId="577948E6" w14:textId="3DB2F378"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62EE94E4" w14:textId="3AB40EDB" w:rsidR="00ED0DAE"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w:t>
            </w:r>
          </w:p>
        </w:tc>
        <w:tc>
          <w:tcPr>
            <w:tcW w:w="1134" w:type="dxa"/>
            <w:vAlign w:val="center"/>
          </w:tcPr>
          <w:p w14:paraId="75D2D9E6"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34FE3C0D"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18527CFE" w14:textId="77777777" w:rsidR="00ED0DAE" w:rsidRPr="00CC7AB4" w:rsidRDefault="00ED0DAE" w:rsidP="00D30335">
            <w:pPr>
              <w:jc w:val="center"/>
              <w:rPr>
                <w:rFonts w:ascii="Times New Roman" w:hAnsi="Times New Roman"/>
                <w:bCs/>
                <w:i/>
                <w:iCs/>
                <w:sz w:val="22"/>
                <w:szCs w:val="22"/>
              </w:rPr>
            </w:pPr>
          </w:p>
        </w:tc>
      </w:tr>
      <w:tr w:rsidR="00ED0DAE" w:rsidRPr="00CC7AB4" w14:paraId="65795E08" w14:textId="77777777" w:rsidTr="00ED0DAE">
        <w:trPr>
          <w:trHeight w:val="177"/>
        </w:trPr>
        <w:tc>
          <w:tcPr>
            <w:tcW w:w="795" w:type="dxa"/>
            <w:vAlign w:val="center"/>
          </w:tcPr>
          <w:p w14:paraId="1957F809" w14:textId="47428D84"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7</w:t>
            </w:r>
          </w:p>
        </w:tc>
        <w:tc>
          <w:tcPr>
            <w:tcW w:w="4253" w:type="dxa"/>
            <w:vAlign w:val="center"/>
          </w:tcPr>
          <w:p w14:paraId="5ED32C16" w14:textId="28835B79"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Gantere 2x 5,7.5,10,12,15,20 kg</w:t>
            </w:r>
          </w:p>
        </w:tc>
        <w:tc>
          <w:tcPr>
            <w:tcW w:w="708" w:type="dxa"/>
            <w:vAlign w:val="center"/>
          </w:tcPr>
          <w:p w14:paraId="664F3862" w14:textId="5BBE463A"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585FE5B9" w14:textId="77777777" w:rsidR="00ED0DAE"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12</w:t>
            </w:r>
          </w:p>
          <w:p w14:paraId="0832F321" w14:textId="3038A6F4" w:rsidR="00C72B48" w:rsidRPr="00CC7AB4" w:rsidRDefault="00C72B48" w:rsidP="00D30335">
            <w:pPr>
              <w:jc w:val="center"/>
              <w:rPr>
                <w:rFonts w:ascii="Times New Roman" w:hAnsi="Times New Roman"/>
                <w:bCs/>
                <w:sz w:val="22"/>
                <w:szCs w:val="22"/>
              </w:rPr>
            </w:pPr>
            <w:r w:rsidRPr="00CC7AB4">
              <w:rPr>
                <w:rFonts w:ascii="Times New Roman" w:hAnsi="Times New Roman"/>
                <w:bCs/>
                <w:sz w:val="22"/>
                <w:szCs w:val="22"/>
              </w:rPr>
              <w:t>(2x 5, 7.5, 10, 12, 15, 20 kg)</w:t>
            </w:r>
          </w:p>
        </w:tc>
        <w:tc>
          <w:tcPr>
            <w:tcW w:w="1134" w:type="dxa"/>
            <w:vAlign w:val="center"/>
          </w:tcPr>
          <w:p w14:paraId="25A5DF34"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677099CA"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65C8DAA8" w14:textId="77777777" w:rsidR="00ED0DAE" w:rsidRPr="00CC7AB4" w:rsidRDefault="00ED0DAE" w:rsidP="00D30335">
            <w:pPr>
              <w:jc w:val="center"/>
              <w:rPr>
                <w:rFonts w:ascii="Times New Roman" w:hAnsi="Times New Roman"/>
                <w:bCs/>
                <w:i/>
                <w:iCs/>
                <w:sz w:val="22"/>
                <w:szCs w:val="22"/>
              </w:rPr>
            </w:pPr>
          </w:p>
        </w:tc>
      </w:tr>
      <w:tr w:rsidR="002F1F65" w:rsidRPr="00CC7AB4" w14:paraId="75BEFFA7" w14:textId="77777777" w:rsidTr="00570DA3">
        <w:trPr>
          <w:trHeight w:val="70"/>
        </w:trPr>
        <w:tc>
          <w:tcPr>
            <w:tcW w:w="10434" w:type="dxa"/>
            <w:gridSpan w:val="7"/>
            <w:vAlign w:val="center"/>
          </w:tcPr>
          <w:p w14:paraId="04A980CE" w14:textId="77777777" w:rsidR="002F1F65" w:rsidRPr="00CC7AB4" w:rsidRDefault="002F1F65" w:rsidP="00D30335">
            <w:pPr>
              <w:jc w:val="center"/>
              <w:rPr>
                <w:rFonts w:ascii="Times New Roman" w:hAnsi="Times New Roman"/>
                <w:b/>
                <w:i/>
                <w:iCs/>
                <w:sz w:val="22"/>
                <w:szCs w:val="22"/>
              </w:rPr>
            </w:pPr>
          </w:p>
        </w:tc>
      </w:tr>
      <w:tr w:rsidR="002E7CA7" w:rsidRPr="00CC7AB4" w14:paraId="0CA2B944" w14:textId="77777777" w:rsidTr="00570DA3">
        <w:trPr>
          <w:trHeight w:val="70"/>
        </w:trPr>
        <w:tc>
          <w:tcPr>
            <w:tcW w:w="10434" w:type="dxa"/>
            <w:gridSpan w:val="7"/>
            <w:vAlign w:val="center"/>
          </w:tcPr>
          <w:p w14:paraId="1C9148CE" w14:textId="4BB791C4" w:rsidR="002E7CA7" w:rsidRPr="00CC7AB4" w:rsidRDefault="002E7CA7" w:rsidP="00D30335">
            <w:pPr>
              <w:jc w:val="center"/>
              <w:rPr>
                <w:rFonts w:ascii="Times New Roman" w:hAnsi="Times New Roman"/>
                <w:b/>
                <w:i/>
                <w:iCs/>
                <w:sz w:val="22"/>
                <w:szCs w:val="22"/>
              </w:rPr>
            </w:pPr>
            <w:r w:rsidRPr="00CC7AB4">
              <w:rPr>
                <w:rFonts w:ascii="Times New Roman" w:hAnsi="Times New Roman"/>
                <w:b/>
                <w:i/>
                <w:iCs/>
                <w:sz w:val="22"/>
                <w:szCs w:val="22"/>
              </w:rPr>
              <w:t>LOTUL 4</w:t>
            </w:r>
          </w:p>
        </w:tc>
      </w:tr>
      <w:tr w:rsidR="00ED0DAE" w:rsidRPr="00CC7AB4" w14:paraId="591780DE" w14:textId="77777777" w:rsidTr="00ED0DAE">
        <w:trPr>
          <w:trHeight w:val="70"/>
        </w:trPr>
        <w:tc>
          <w:tcPr>
            <w:tcW w:w="795" w:type="dxa"/>
            <w:vAlign w:val="center"/>
          </w:tcPr>
          <w:p w14:paraId="50CF06AB" w14:textId="5F3BE162"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8</w:t>
            </w:r>
          </w:p>
        </w:tc>
        <w:tc>
          <w:tcPr>
            <w:tcW w:w="4253" w:type="dxa"/>
            <w:vAlign w:val="center"/>
          </w:tcPr>
          <w:p w14:paraId="313FB06E" w14:textId="2406A38A"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Banca Lombari</w:t>
            </w:r>
          </w:p>
        </w:tc>
        <w:tc>
          <w:tcPr>
            <w:tcW w:w="708" w:type="dxa"/>
            <w:vAlign w:val="center"/>
          </w:tcPr>
          <w:p w14:paraId="73602B6C" w14:textId="6C9BEBCB"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4B6EC8AB" w14:textId="62E74570" w:rsidR="00ED0DAE"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w:t>
            </w:r>
          </w:p>
        </w:tc>
        <w:tc>
          <w:tcPr>
            <w:tcW w:w="1134" w:type="dxa"/>
            <w:vAlign w:val="center"/>
          </w:tcPr>
          <w:p w14:paraId="74151A77"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68A538F8"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2587781C" w14:textId="77777777" w:rsidR="00ED0DAE" w:rsidRPr="00CC7AB4" w:rsidRDefault="00ED0DAE" w:rsidP="00D30335">
            <w:pPr>
              <w:jc w:val="center"/>
              <w:rPr>
                <w:rFonts w:ascii="Times New Roman" w:hAnsi="Times New Roman"/>
                <w:bCs/>
                <w:i/>
                <w:iCs/>
                <w:sz w:val="22"/>
                <w:szCs w:val="22"/>
              </w:rPr>
            </w:pPr>
          </w:p>
        </w:tc>
      </w:tr>
      <w:tr w:rsidR="00ED0DAE" w:rsidRPr="00CC7AB4" w14:paraId="28257322" w14:textId="77777777" w:rsidTr="00ED0DAE">
        <w:trPr>
          <w:trHeight w:val="231"/>
        </w:trPr>
        <w:tc>
          <w:tcPr>
            <w:tcW w:w="795" w:type="dxa"/>
            <w:vAlign w:val="center"/>
          </w:tcPr>
          <w:p w14:paraId="75B7B56A" w14:textId="1742640A"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9</w:t>
            </w:r>
          </w:p>
        </w:tc>
        <w:tc>
          <w:tcPr>
            <w:tcW w:w="4253" w:type="dxa"/>
            <w:vAlign w:val="center"/>
          </w:tcPr>
          <w:p w14:paraId="23B78B83" w14:textId="028AAE47"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Banca Scott</w:t>
            </w:r>
          </w:p>
        </w:tc>
        <w:tc>
          <w:tcPr>
            <w:tcW w:w="708" w:type="dxa"/>
            <w:vAlign w:val="center"/>
          </w:tcPr>
          <w:p w14:paraId="536FD88F" w14:textId="2ACC2E33"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04D3DA18" w14:textId="5D5FCD4D" w:rsidR="00ED0DAE"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w:t>
            </w:r>
          </w:p>
        </w:tc>
        <w:tc>
          <w:tcPr>
            <w:tcW w:w="1134" w:type="dxa"/>
            <w:vAlign w:val="center"/>
          </w:tcPr>
          <w:p w14:paraId="4E626CA9"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30EF7419"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6D45C1B7" w14:textId="77777777" w:rsidR="00ED0DAE" w:rsidRPr="00CC7AB4" w:rsidRDefault="00ED0DAE" w:rsidP="00D30335">
            <w:pPr>
              <w:jc w:val="center"/>
              <w:rPr>
                <w:rFonts w:ascii="Times New Roman" w:hAnsi="Times New Roman"/>
                <w:bCs/>
                <w:i/>
                <w:iCs/>
                <w:sz w:val="22"/>
                <w:szCs w:val="22"/>
              </w:rPr>
            </w:pPr>
          </w:p>
        </w:tc>
      </w:tr>
      <w:tr w:rsidR="00ED0DAE" w:rsidRPr="00CC7AB4" w14:paraId="598E2C42" w14:textId="77777777" w:rsidTr="00ED0DAE">
        <w:trPr>
          <w:trHeight w:val="204"/>
        </w:trPr>
        <w:tc>
          <w:tcPr>
            <w:tcW w:w="795" w:type="dxa"/>
            <w:vAlign w:val="center"/>
          </w:tcPr>
          <w:p w14:paraId="3FBE9753" w14:textId="70D3AB68"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10</w:t>
            </w:r>
          </w:p>
        </w:tc>
        <w:tc>
          <w:tcPr>
            <w:tcW w:w="4253" w:type="dxa"/>
            <w:vAlign w:val="center"/>
          </w:tcPr>
          <w:p w14:paraId="0DC018EE" w14:textId="1DBC2829"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Banca reglabila</w:t>
            </w:r>
          </w:p>
        </w:tc>
        <w:tc>
          <w:tcPr>
            <w:tcW w:w="708" w:type="dxa"/>
            <w:vAlign w:val="center"/>
          </w:tcPr>
          <w:p w14:paraId="1D892AC5" w14:textId="381DACA4"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323A85E8" w14:textId="3F53E73A" w:rsidR="00ED0DAE"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2</w:t>
            </w:r>
          </w:p>
        </w:tc>
        <w:tc>
          <w:tcPr>
            <w:tcW w:w="1134" w:type="dxa"/>
            <w:vAlign w:val="center"/>
          </w:tcPr>
          <w:p w14:paraId="0A2FF3EB"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6CAD41A8"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4DBCA837" w14:textId="77777777" w:rsidR="00ED0DAE" w:rsidRPr="00CC7AB4" w:rsidRDefault="00ED0DAE" w:rsidP="00D30335">
            <w:pPr>
              <w:jc w:val="center"/>
              <w:rPr>
                <w:rFonts w:ascii="Times New Roman" w:hAnsi="Times New Roman"/>
                <w:bCs/>
                <w:i/>
                <w:iCs/>
                <w:sz w:val="22"/>
                <w:szCs w:val="22"/>
              </w:rPr>
            </w:pPr>
          </w:p>
        </w:tc>
      </w:tr>
      <w:tr w:rsidR="002F1F65" w:rsidRPr="00CC7AB4" w14:paraId="7D5EC2F7" w14:textId="77777777" w:rsidTr="00AD6C9F">
        <w:trPr>
          <w:trHeight w:val="366"/>
        </w:trPr>
        <w:tc>
          <w:tcPr>
            <w:tcW w:w="10434" w:type="dxa"/>
            <w:gridSpan w:val="7"/>
            <w:vAlign w:val="center"/>
          </w:tcPr>
          <w:p w14:paraId="0AE7E592" w14:textId="77777777" w:rsidR="002F1F65" w:rsidRPr="00CC7AB4" w:rsidRDefault="002F1F65" w:rsidP="00D30335">
            <w:pPr>
              <w:jc w:val="center"/>
              <w:rPr>
                <w:rFonts w:ascii="Times New Roman" w:hAnsi="Times New Roman"/>
                <w:b/>
                <w:i/>
                <w:iCs/>
                <w:sz w:val="22"/>
                <w:szCs w:val="22"/>
              </w:rPr>
            </w:pPr>
          </w:p>
        </w:tc>
      </w:tr>
      <w:tr w:rsidR="00392D58" w:rsidRPr="00CC7AB4" w14:paraId="3FEA0E5F" w14:textId="77777777" w:rsidTr="00AD6C9F">
        <w:trPr>
          <w:trHeight w:val="366"/>
        </w:trPr>
        <w:tc>
          <w:tcPr>
            <w:tcW w:w="10434" w:type="dxa"/>
            <w:gridSpan w:val="7"/>
            <w:vAlign w:val="center"/>
          </w:tcPr>
          <w:p w14:paraId="6120BC70" w14:textId="7B4845A1" w:rsidR="00392D58" w:rsidRPr="00CC7AB4" w:rsidRDefault="00392D58" w:rsidP="00D30335">
            <w:pPr>
              <w:jc w:val="center"/>
              <w:rPr>
                <w:rFonts w:ascii="Times New Roman" w:hAnsi="Times New Roman"/>
                <w:b/>
                <w:i/>
                <w:iCs/>
                <w:sz w:val="22"/>
                <w:szCs w:val="22"/>
              </w:rPr>
            </w:pPr>
            <w:r w:rsidRPr="00CC7AB4">
              <w:rPr>
                <w:rFonts w:ascii="Times New Roman" w:hAnsi="Times New Roman"/>
                <w:b/>
                <w:i/>
                <w:iCs/>
                <w:sz w:val="22"/>
                <w:szCs w:val="22"/>
              </w:rPr>
              <w:t>LOTUL 5</w:t>
            </w:r>
          </w:p>
        </w:tc>
      </w:tr>
      <w:tr w:rsidR="00ED0DAE" w:rsidRPr="00CC7AB4" w14:paraId="02C6A8AD" w14:textId="77777777" w:rsidTr="00ED0DAE">
        <w:trPr>
          <w:trHeight w:val="366"/>
        </w:trPr>
        <w:tc>
          <w:tcPr>
            <w:tcW w:w="795" w:type="dxa"/>
            <w:vAlign w:val="center"/>
          </w:tcPr>
          <w:p w14:paraId="3E44B77E" w14:textId="209396C8" w:rsidR="00ED0DAE" w:rsidRPr="00CC7AB4" w:rsidRDefault="00ED0DAE" w:rsidP="00D30335">
            <w:pPr>
              <w:jc w:val="center"/>
              <w:rPr>
                <w:rFonts w:ascii="Times New Roman" w:hAnsi="Times New Roman"/>
                <w:b/>
                <w:iCs/>
                <w:sz w:val="22"/>
                <w:szCs w:val="22"/>
              </w:rPr>
            </w:pPr>
            <w:r w:rsidRPr="00CC7AB4">
              <w:rPr>
                <w:rFonts w:ascii="Times New Roman" w:hAnsi="Times New Roman"/>
                <w:b/>
                <w:iCs/>
                <w:sz w:val="22"/>
                <w:szCs w:val="22"/>
              </w:rPr>
              <w:t>11</w:t>
            </w:r>
          </w:p>
        </w:tc>
        <w:tc>
          <w:tcPr>
            <w:tcW w:w="4253" w:type="dxa"/>
            <w:vAlign w:val="center"/>
          </w:tcPr>
          <w:p w14:paraId="6D403C9B" w14:textId="6D1EE987" w:rsidR="00ED0DAE" w:rsidRPr="00CC7AB4" w:rsidRDefault="00ED0DAE" w:rsidP="00D30335">
            <w:pPr>
              <w:tabs>
                <w:tab w:val="left" w:pos="8931"/>
              </w:tabs>
              <w:jc w:val="both"/>
              <w:rPr>
                <w:rFonts w:ascii="Times New Roman" w:hAnsi="Times New Roman"/>
                <w:bCs/>
                <w:sz w:val="22"/>
                <w:szCs w:val="22"/>
                <w:lang w:val="ro-RO"/>
              </w:rPr>
            </w:pPr>
            <w:r w:rsidRPr="00CC7AB4">
              <w:rPr>
                <w:rFonts w:ascii="Times New Roman" w:hAnsi="Times New Roman"/>
                <w:bCs/>
                <w:sz w:val="22"/>
                <w:szCs w:val="22"/>
                <w:lang w:val="ro-RO"/>
              </w:rPr>
              <w:t>Stepper Reebok</w:t>
            </w:r>
          </w:p>
        </w:tc>
        <w:tc>
          <w:tcPr>
            <w:tcW w:w="708" w:type="dxa"/>
            <w:vAlign w:val="center"/>
          </w:tcPr>
          <w:p w14:paraId="5461EC5C" w14:textId="6D044FAF" w:rsidR="00ED0DAE"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4BB56E8C" w14:textId="10DA7743" w:rsidR="00ED0DAE"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3</w:t>
            </w:r>
          </w:p>
        </w:tc>
        <w:tc>
          <w:tcPr>
            <w:tcW w:w="1134" w:type="dxa"/>
            <w:vAlign w:val="center"/>
          </w:tcPr>
          <w:p w14:paraId="0A5EC4A2" w14:textId="77777777" w:rsidR="00ED0DAE" w:rsidRPr="00CC7AB4" w:rsidRDefault="00ED0DAE" w:rsidP="00D30335">
            <w:pPr>
              <w:jc w:val="center"/>
              <w:rPr>
                <w:rFonts w:ascii="Times New Roman" w:hAnsi="Times New Roman"/>
                <w:bCs/>
                <w:i/>
                <w:sz w:val="22"/>
                <w:szCs w:val="22"/>
              </w:rPr>
            </w:pPr>
          </w:p>
        </w:tc>
        <w:tc>
          <w:tcPr>
            <w:tcW w:w="1134" w:type="dxa"/>
            <w:vAlign w:val="center"/>
          </w:tcPr>
          <w:p w14:paraId="70AA312C" w14:textId="77777777" w:rsidR="00ED0DAE" w:rsidRPr="00CC7AB4" w:rsidRDefault="00ED0DAE" w:rsidP="00D30335">
            <w:pPr>
              <w:jc w:val="center"/>
              <w:rPr>
                <w:rFonts w:ascii="Times New Roman" w:hAnsi="Times New Roman"/>
                <w:bCs/>
                <w:i/>
                <w:iCs/>
                <w:sz w:val="22"/>
                <w:szCs w:val="22"/>
              </w:rPr>
            </w:pPr>
          </w:p>
        </w:tc>
        <w:tc>
          <w:tcPr>
            <w:tcW w:w="1134" w:type="dxa"/>
            <w:vAlign w:val="center"/>
          </w:tcPr>
          <w:p w14:paraId="4C2D5946" w14:textId="77777777" w:rsidR="00ED0DAE" w:rsidRPr="00CC7AB4" w:rsidRDefault="00ED0DAE"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14:paraId="41B62FCA" w14:textId="77777777" w:rsidR="00B27ACD" w:rsidRPr="008D607E" w:rsidRDefault="00B27ACD" w:rsidP="00D30335">
      <w:pPr>
        <w:spacing w:after="120"/>
        <w:jc w:val="both"/>
        <w:rPr>
          <w:rFonts w:ascii="Arial Narrow" w:hAnsi="Arial Narrow"/>
          <w:i/>
          <w:sz w:val="24"/>
          <w:szCs w:val="24"/>
          <w:lang w:val="fr-FR"/>
        </w:rPr>
      </w:pPr>
      <w:proofErr w:type="gramStart"/>
      <w:r w:rsidRPr="008D607E">
        <w:rPr>
          <w:rFonts w:ascii="Arial Narrow" w:hAnsi="Arial Narrow"/>
          <w:i/>
          <w:sz w:val="24"/>
          <w:szCs w:val="24"/>
          <w:lang w:val="fr-FR"/>
        </w:rPr>
        <w:t>Numele  şi</w:t>
      </w:r>
      <w:proofErr w:type="gramEnd"/>
      <w:r w:rsidRPr="008D607E">
        <w:rPr>
          <w:rFonts w:ascii="Arial Narrow" w:hAnsi="Arial Narrow"/>
          <w:i/>
          <w:sz w:val="24"/>
          <w:szCs w:val="24"/>
          <w:lang w:val="fr-FR"/>
        </w:rPr>
        <w:t xml:space="preserve">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14:paraId="54E74F6A"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w:t>
      </w:r>
      <w:proofErr w:type="gramStart"/>
      <w:r w:rsidRPr="008D607E">
        <w:rPr>
          <w:rFonts w:ascii="Arial Narrow" w:hAnsi="Arial Narrow"/>
          <w:i/>
          <w:sz w:val="24"/>
          <w:szCs w:val="24"/>
          <w:lang w:val="fr-FR"/>
        </w:rPr>
        <w:t xml:space="preserve">ofertantului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lastRenderedPageBreak/>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 xml:space="preserve">Adresa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Pr="0073203B" w:rsidRDefault="00BB0FEE"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721B52" w14:paraId="00825DBA" w14:textId="77777777" w:rsidTr="0075702A">
        <w:trPr>
          <w:trHeight w:val="6477"/>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715"/>
              <w:gridCol w:w="1429"/>
            </w:tblGrid>
            <w:tr w:rsidR="000B6920" w:rsidRPr="007E21E3" w14:paraId="58CA2715" w14:textId="77777777" w:rsidTr="000B6920">
              <w:trPr>
                <w:cantSplit/>
                <w:trHeight w:val="227"/>
                <w:jc w:val="center"/>
              </w:trPr>
              <w:tc>
                <w:tcPr>
                  <w:tcW w:w="699" w:type="pct"/>
                  <w:vAlign w:val="center"/>
                </w:tcPr>
                <w:p w14:paraId="13F0CFFC" w14:textId="77777777" w:rsidR="000B6920" w:rsidRPr="007E21E3" w:rsidRDefault="000B6920" w:rsidP="00D30335">
                  <w:pPr>
                    <w:tabs>
                      <w:tab w:val="center" w:pos="4320"/>
                      <w:tab w:val="right" w:pos="8640"/>
                    </w:tabs>
                    <w:jc w:val="center"/>
                    <w:rPr>
                      <w:rFonts w:ascii="Times New Roman" w:hAnsi="Times New Roman"/>
                      <w:b/>
                      <w:bCs/>
                      <w:sz w:val="24"/>
                      <w:szCs w:val="24"/>
                    </w:rPr>
                  </w:pPr>
                  <w:r w:rsidRPr="007E21E3">
                    <w:rPr>
                      <w:rFonts w:ascii="Times New Roman" w:hAnsi="Times New Roman"/>
                      <w:b/>
                      <w:bCs/>
                      <w:sz w:val="24"/>
                      <w:szCs w:val="24"/>
                    </w:rPr>
                    <w:t>Nr. Crt.</w:t>
                  </w:r>
                </w:p>
              </w:tc>
              <w:tc>
                <w:tcPr>
                  <w:tcW w:w="3106" w:type="pct"/>
                  <w:vAlign w:val="center"/>
                </w:tcPr>
                <w:p w14:paraId="1867B950" w14:textId="77777777" w:rsidR="000B6920" w:rsidRPr="007E21E3" w:rsidRDefault="000B6920" w:rsidP="00D30335">
                  <w:pPr>
                    <w:tabs>
                      <w:tab w:val="center" w:pos="4320"/>
                      <w:tab w:val="right" w:pos="8640"/>
                    </w:tabs>
                    <w:jc w:val="center"/>
                    <w:rPr>
                      <w:rFonts w:ascii="Times New Roman" w:hAnsi="Times New Roman"/>
                      <w:sz w:val="24"/>
                      <w:szCs w:val="24"/>
                    </w:rPr>
                  </w:pPr>
                  <w:r w:rsidRPr="007E21E3">
                    <w:rPr>
                      <w:rFonts w:ascii="Times New Roman" w:hAnsi="Times New Roman"/>
                      <w:b/>
                      <w:bCs/>
                      <w:sz w:val="24"/>
                      <w:szCs w:val="24"/>
                    </w:rPr>
                    <w:t>Produs</w:t>
                  </w:r>
                </w:p>
              </w:tc>
              <w:tc>
                <w:tcPr>
                  <w:tcW w:w="1195" w:type="pct"/>
                  <w:vAlign w:val="center"/>
                </w:tcPr>
                <w:p w14:paraId="5E3CDF78" w14:textId="77777777" w:rsidR="000B6920" w:rsidRPr="007E21E3" w:rsidRDefault="000B6920" w:rsidP="00D30335">
                  <w:pPr>
                    <w:tabs>
                      <w:tab w:val="center" w:pos="4320"/>
                      <w:tab w:val="right" w:pos="8640"/>
                    </w:tabs>
                    <w:jc w:val="center"/>
                    <w:rPr>
                      <w:rFonts w:ascii="Times New Roman" w:hAnsi="Times New Roman"/>
                      <w:b/>
                      <w:bCs/>
                      <w:sz w:val="24"/>
                      <w:szCs w:val="24"/>
                    </w:rPr>
                  </w:pPr>
                  <w:r w:rsidRPr="007E21E3">
                    <w:rPr>
                      <w:rFonts w:ascii="Times New Roman" w:hAnsi="Times New Roman"/>
                      <w:b/>
                      <w:bCs/>
                      <w:sz w:val="24"/>
                      <w:szCs w:val="24"/>
                    </w:rPr>
                    <w:t>Nr. buc.</w:t>
                  </w:r>
                </w:p>
              </w:tc>
            </w:tr>
            <w:tr w:rsidR="000B6920" w:rsidRPr="007E21E3" w14:paraId="7ECEE0F4" w14:textId="77777777" w:rsidTr="000B6920">
              <w:trPr>
                <w:cantSplit/>
                <w:trHeight w:val="227"/>
                <w:jc w:val="center"/>
              </w:trPr>
              <w:tc>
                <w:tcPr>
                  <w:tcW w:w="699" w:type="pct"/>
                  <w:vAlign w:val="center"/>
                </w:tcPr>
                <w:p w14:paraId="5E4A26DF"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5DC21579"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Cadru functional pentru genuflexiuni</w:t>
                  </w:r>
                </w:p>
              </w:tc>
              <w:tc>
                <w:tcPr>
                  <w:tcW w:w="1195" w:type="pct"/>
                  <w:vAlign w:val="center"/>
                </w:tcPr>
                <w:p w14:paraId="79BEA256"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1</w:t>
                  </w:r>
                </w:p>
              </w:tc>
            </w:tr>
            <w:tr w:rsidR="000B6920" w:rsidRPr="007E21E3" w14:paraId="74169ADA" w14:textId="77777777" w:rsidTr="000B6920">
              <w:trPr>
                <w:cantSplit/>
                <w:trHeight w:val="227"/>
                <w:jc w:val="center"/>
              </w:trPr>
              <w:tc>
                <w:tcPr>
                  <w:tcW w:w="699" w:type="pct"/>
                  <w:vAlign w:val="center"/>
                </w:tcPr>
                <w:p w14:paraId="6198DA96"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4006A6B3"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Discuri olimpice 2x5,10,15,20,25 kg</w:t>
                  </w:r>
                </w:p>
              </w:tc>
              <w:tc>
                <w:tcPr>
                  <w:tcW w:w="1195" w:type="pct"/>
                  <w:vAlign w:val="center"/>
                </w:tcPr>
                <w:p w14:paraId="5A3604AE"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10</w:t>
                  </w:r>
                </w:p>
              </w:tc>
            </w:tr>
            <w:tr w:rsidR="000B6920" w:rsidRPr="007E21E3" w14:paraId="521FD090" w14:textId="77777777" w:rsidTr="000B6920">
              <w:trPr>
                <w:cantSplit/>
                <w:trHeight w:val="227"/>
                <w:jc w:val="center"/>
              </w:trPr>
              <w:tc>
                <w:tcPr>
                  <w:tcW w:w="699" w:type="pct"/>
                  <w:vAlign w:val="center"/>
                </w:tcPr>
                <w:p w14:paraId="223F9C80"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7D63A55A"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Bară discuri olimpice</w:t>
                  </w:r>
                </w:p>
              </w:tc>
              <w:tc>
                <w:tcPr>
                  <w:tcW w:w="1195" w:type="pct"/>
                  <w:vAlign w:val="center"/>
                </w:tcPr>
                <w:p w14:paraId="72CB5924"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2</w:t>
                  </w:r>
                </w:p>
              </w:tc>
            </w:tr>
            <w:tr w:rsidR="000B6920" w:rsidRPr="007E21E3" w14:paraId="61C4AA28" w14:textId="77777777" w:rsidTr="000B6920">
              <w:trPr>
                <w:cantSplit/>
                <w:trHeight w:val="227"/>
                <w:jc w:val="center"/>
              </w:trPr>
              <w:tc>
                <w:tcPr>
                  <w:tcW w:w="699" w:type="pct"/>
                  <w:vAlign w:val="center"/>
                </w:tcPr>
                <w:p w14:paraId="2990FCA8"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3A39726D"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Bară scurtă olimpică</w:t>
                  </w:r>
                </w:p>
              </w:tc>
              <w:tc>
                <w:tcPr>
                  <w:tcW w:w="1195" w:type="pct"/>
                  <w:vAlign w:val="center"/>
                </w:tcPr>
                <w:p w14:paraId="48E79EAE"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2</w:t>
                  </w:r>
                </w:p>
              </w:tc>
            </w:tr>
            <w:tr w:rsidR="000B6920" w:rsidRPr="007E21E3" w14:paraId="02337395" w14:textId="77777777" w:rsidTr="000B6920">
              <w:trPr>
                <w:cantSplit/>
                <w:trHeight w:val="227"/>
                <w:jc w:val="center"/>
              </w:trPr>
              <w:tc>
                <w:tcPr>
                  <w:tcW w:w="699" w:type="pct"/>
                  <w:vAlign w:val="center"/>
                </w:tcPr>
                <w:p w14:paraId="50C0A90E"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0A2266D7"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Bara Z</w:t>
                  </w:r>
                </w:p>
              </w:tc>
              <w:tc>
                <w:tcPr>
                  <w:tcW w:w="1195" w:type="pct"/>
                  <w:vAlign w:val="center"/>
                </w:tcPr>
                <w:p w14:paraId="64CFF708"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2</w:t>
                  </w:r>
                </w:p>
              </w:tc>
            </w:tr>
            <w:tr w:rsidR="000B6920" w:rsidRPr="007E21E3" w14:paraId="2D183577" w14:textId="77777777" w:rsidTr="000B6920">
              <w:trPr>
                <w:cantSplit/>
                <w:trHeight w:val="227"/>
                <w:jc w:val="center"/>
              </w:trPr>
              <w:tc>
                <w:tcPr>
                  <w:tcW w:w="699" w:type="pct"/>
                  <w:vAlign w:val="center"/>
                </w:tcPr>
                <w:p w14:paraId="0AE5DC9F"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2F4D69CD"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Rastel gantere</w:t>
                  </w:r>
                </w:p>
              </w:tc>
              <w:tc>
                <w:tcPr>
                  <w:tcW w:w="1195" w:type="pct"/>
                  <w:vAlign w:val="center"/>
                </w:tcPr>
                <w:p w14:paraId="47E0A41F"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1</w:t>
                  </w:r>
                </w:p>
              </w:tc>
            </w:tr>
            <w:tr w:rsidR="000B6920" w:rsidRPr="007E21E3" w14:paraId="7A77BE82" w14:textId="77777777" w:rsidTr="000B6920">
              <w:trPr>
                <w:cantSplit/>
                <w:trHeight w:val="227"/>
                <w:jc w:val="center"/>
              </w:trPr>
              <w:tc>
                <w:tcPr>
                  <w:tcW w:w="699" w:type="pct"/>
                  <w:vAlign w:val="center"/>
                </w:tcPr>
                <w:p w14:paraId="14C7CF67"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506C6C99"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Gantere 2x5,7.5,10,12,15,20 kg</w:t>
                  </w:r>
                </w:p>
              </w:tc>
              <w:tc>
                <w:tcPr>
                  <w:tcW w:w="1195" w:type="pct"/>
                  <w:vAlign w:val="center"/>
                </w:tcPr>
                <w:p w14:paraId="6A8EFCAD"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12</w:t>
                  </w:r>
                </w:p>
              </w:tc>
            </w:tr>
            <w:tr w:rsidR="000B6920" w:rsidRPr="007E21E3" w14:paraId="5ECF9E97" w14:textId="77777777" w:rsidTr="000B6920">
              <w:trPr>
                <w:cantSplit/>
                <w:trHeight w:val="227"/>
                <w:jc w:val="center"/>
              </w:trPr>
              <w:tc>
                <w:tcPr>
                  <w:tcW w:w="699" w:type="pct"/>
                  <w:vAlign w:val="center"/>
                </w:tcPr>
                <w:p w14:paraId="5ED47A76"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186AD6D0"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Bancă lombari</w:t>
                  </w:r>
                </w:p>
              </w:tc>
              <w:tc>
                <w:tcPr>
                  <w:tcW w:w="1195" w:type="pct"/>
                  <w:vAlign w:val="center"/>
                </w:tcPr>
                <w:p w14:paraId="55BFAA26"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1</w:t>
                  </w:r>
                </w:p>
              </w:tc>
            </w:tr>
            <w:tr w:rsidR="000B6920" w:rsidRPr="007E21E3" w14:paraId="72D55AC4" w14:textId="77777777" w:rsidTr="000B6920">
              <w:trPr>
                <w:cantSplit/>
                <w:trHeight w:val="227"/>
                <w:jc w:val="center"/>
              </w:trPr>
              <w:tc>
                <w:tcPr>
                  <w:tcW w:w="699" w:type="pct"/>
                  <w:vAlign w:val="center"/>
                </w:tcPr>
                <w:p w14:paraId="5E03F047"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5825C36F"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Bancă Scott</w:t>
                  </w:r>
                </w:p>
              </w:tc>
              <w:tc>
                <w:tcPr>
                  <w:tcW w:w="1195" w:type="pct"/>
                  <w:vAlign w:val="center"/>
                </w:tcPr>
                <w:p w14:paraId="3BC76BE4"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1</w:t>
                  </w:r>
                </w:p>
              </w:tc>
            </w:tr>
            <w:tr w:rsidR="000B6920" w:rsidRPr="007E21E3" w14:paraId="4D5C6FF0" w14:textId="77777777" w:rsidTr="000B6920">
              <w:trPr>
                <w:cantSplit/>
                <w:trHeight w:val="227"/>
                <w:jc w:val="center"/>
              </w:trPr>
              <w:tc>
                <w:tcPr>
                  <w:tcW w:w="699" w:type="pct"/>
                  <w:vAlign w:val="center"/>
                </w:tcPr>
                <w:p w14:paraId="7E080E68"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161D99B4"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Bancă Reglabilă</w:t>
                  </w:r>
                </w:p>
              </w:tc>
              <w:tc>
                <w:tcPr>
                  <w:tcW w:w="1195" w:type="pct"/>
                  <w:vAlign w:val="center"/>
                </w:tcPr>
                <w:p w14:paraId="089E53DA"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2</w:t>
                  </w:r>
                </w:p>
              </w:tc>
            </w:tr>
            <w:tr w:rsidR="000B6920" w:rsidRPr="007E21E3" w14:paraId="2F379E0E" w14:textId="77777777" w:rsidTr="000B6920">
              <w:trPr>
                <w:cantSplit/>
                <w:trHeight w:val="227"/>
                <w:jc w:val="center"/>
              </w:trPr>
              <w:tc>
                <w:tcPr>
                  <w:tcW w:w="699" w:type="pct"/>
                  <w:vAlign w:val="center"/>
                </w:tcPr>
                <w:p w14:paraId="6E3F2599" w14:textId="77777777" w:rsidR="000B6920" w:rsidRPr="007E21E3" w:rsidRDefault="000B6920" w:rsidP="00D30335">
                  <w:pPr>
                    <w:numPr>
                      <w:ilvl w:val="0"/>
                      <w:numId w:val="48"/>
                    </w:numPr>
                    <w:tabs>
                      <w:tab w:val="center" w:pos="4320"/>
                      <w:tab w:val="right" w:pos="8640"/>
                    </w:tabs>
                    <w:overflowPunct/>
                    <w:adjustRightInd/>
                    <w:textAlignment w:val="auto"/>
                    <w:rPr>
                      <w:rFonts w:ascii="Times New Roman" w:hAnsi="Times New Roman"/>
                      <w:b/>
                      <w:bCs/>
                      <w:sz w:val="24"/>
                      <w:szCs w:val="24"/>
                    </w:rPr>
                  </w:pPr>
                </w:p>
              </w:tc>
              <w:tc>
                <w:tcPr>
                  <w:tcW w:w="3106" w:type="pct"/>
                  <w:vAlign w:val="center"/>
                </w:tcPr>
                <w:p w14:paraId="07924F81" w14:textId="77777777" w:rsidR="000B6920" w:rsidRPr="007E21E3" w:rsidRDefault="000B6920" w:rsidP="00D30335">
                  <w:pPr>
                    <w:jc w:val="both"/>
                    <w:rPr>
                      <w:rFonts w:ascii="Times New Roman" w:hAnsi="Times New Roman"/>
                      <w:sz w:val="24"/>
                      <w:szCs w:val="24"/>
                    </w:rPr>
                  </w:pPr>
                  <w:r w:rsidRPr="007E21E3">
                    <w:rPr>
                      <w:rFonts w:ascii="Times New Roman" w:hAnsi="Times New Roman"/>
                      <w:sz w:val="24"/>
                      <w:szCs w:val="24"/>
                    </w:rPr>
                    <w:t>Stepper Reebok</w:t>
                  </w:r>
                </w:p>
              </w:tc>
              <w:tc>
                <w:tcPr>
                  <w:tcW w:w="1195" w:type="pct"/>
                  <w:vAlign w:val="center"/>
                </w:tcPr>
                <w:p w14:paraId="1300B127" w14:textId="77777777" w:rsidR="000B6920" w:rsidRPr="007E21E3" w:rsidRDefault="000B6920" w:rsidP="00D30335">
                  <w:pPr>
                    <w:jc w:val="center"/>
                    <w:rPr>
                      <w:rFonts w:ascii="Times New Roman" w:hAnsi="Times New Roman"/>
                      <w:sz w:val="24"/>
                      <w:szCs w:val="24"/>
                    </w:rPr>
                  </w:pPr>
                  <w:r w:rsidRPr="007E21E3">
                    <w:rPr>
                      <w:rFonts w:ascii="Times New Roman" w:hAnsi="Times New Roman"/>
                      <w:sz w:val="24"/>
                      <w:szCs w:val="24"/>
                    </w:rPr>
                    <w:t>3</w:t>
                  </w:r>
                </w:p>
              </w:tc>
            </w:tr>
          </w:tbl>
          <w:p w14:paraId="7724CB50" w14:textId="77777777" w:rsidR="0075702A" w:rsidRDefault="0075702A" w:rsidP="00D30335">
            <w:pPr>
              <w:ind w:right="282"/>
              <w:jc w:val="both"/>
              <w:rPr>
                <w:rFonts w:ascii="Times New Roman" w:hAnsi="Times New Roman"/>
                <w:bCs/>
                <w:kern w:val="1"/>
                <w:sz w:val="24"/>
                <w:szCs w:val="24"/>
                <w:lang w:val="ro-RO"/>
              </w:rPr>
            </w:pPr>
          </w:p>
          <w:p w14:paraId="2C2617FA" w14:textId="77777777" w:rsidR="000B6920" w:rsidRPr="00416CC3" w:rsidRDefault="000B6920" w:rsidP="00D30335">
            <w:pPr>
              <w:ind w:right="282"/>
              <w:jc w:val="both"/>
              <w:rPr>
                <w:rFonts w:ascii="Times New Roman" w:hAnsi="Times New Roman"/>
                <w:kern w:val="28"/>
                <w:sz w:val="24"/>
                <w:szCs w:val="24"/>
                <w:lang w:val="fr-FR"/>
              </w:rPr>
            </w:pPr>
            <w:r w:rsidRPr="00416CC3">
              <w:rPr>
                <w:rFonts w:ascii="Times New Roman" w:hAnsi="Times New Roman"/>
                <w:b/>
                <w:bCs/>
                <w:kern w:val="28"/>
                <w:sz w:val="24"/>
                <w:szCs w:val="24"/>
                <w:lang w:val="fr-FR"/>
              </w:rPr>
              <w:t xml:space="preserve">TERMEN DE </w:t>
            </w:r>
            <w:proofErr w:type="gramStart"/>
            <w:r w:rsidRPr="00416CC3">
              <w:rPr>
                <w:rFonts w:ascii="Times New Roman" w:hAnsi="Times New Roman"/>
                <w:b/>
                <w:bCs/>
                <w:kern w:val="28"/>
                <w:sz w:val="24"/>
                <w:szCs w:val="24"/>
                <w:lang w:val="fr-FR"/>
              </w:rPr>
              <w:t>LIVRARE:</w:t>
            </w:r>
            <w:proofErr w:type="gramEnd"/>
            <w:r w:rsidRPr="00416CC3">
              <w:rPr>
                <w:rFonts w:ascii="Times New Roman" w:hAnsi="Times New Roman"/>
                <w:b/>
                <w:bCs/>
                <w:kern w:val="28"/>
                <w:sz w:val="24"/>
                <w:szCs w:val="24"/>
                <w:lang w:val="fr-FR"/>
              </w:rPr>
              <w:t xml:space="preserve"> </w:t>
            </w:r>
            <w:r w:rsidRPr="00416CC3">
              <w:rPr>
                <w:rFonts w:ascii="Times New Roman" w:hAnsi="Times New Roman"/>
                <w:kern w:val="28"/>
                <w:sz w:val="24"/>
                <w:szCs w:val="24"/>
                <w:lang w:val="fr-FR"/>
              </w:rPr>
              <w:t>Maximum 30 zile calendaristice de la data semnării contractului de ambele părți</w:t>
            </w:r>
          </w:p>
          <w:p w14:paraId="63AC6109" w14:textId="77777777" w:rsidR="000B6920" w:rsidRDefault="000B6920" w:rsidP="00D30335">
            <w:pPr>
              <w:ind w:right="282"/>
              <w:jc w:val="both"/>
              <w:rPr>
                <w:bCs/>
                <w:kern w:val="28"/>
                <w:sz w:val="24"/>
                <w:szCs w:val="24"/>
                <w:lang w:val="fr-FR"/>
              </w:rPr>
            </w:pPr>
          </w:p>
          <w:tbl>
            <w:tblPr>
              <w:tblW w:w="32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1776"/>
              <w:gridCol w:w="623"/>
              <w:gridCol w:w="783"/>
              <w:gridCol w:w="1509"/>
            </w:tblGrid>
            <w:tr w:rsidR="000B6920" w:rsidRPr="00416CC3" w14:paraId="0A02CD77" w14:textId="77777777" w:rsidTr="000B6920">
              <w:trPr>
                <w:trHeight w:val="365"/>
              </w:trPr>
              <w:tc>
                <w:tcPr>
                  <w:tcW w:w="600" w:type="pct"/>
                  <w:vAlign w:val="center"/>
                </w:tcPr>
                <w:p w14:paraId="6DED441A" w14:textId="77777777" w:rsidR="000B6920" w:rsidRPr="00416CC3" w:rsidRDefault="000B6920" w:rsidP="00D30335">
                  <w:pPr>
                    <w:tabs>
                      <w:tab w:val="center" w:pos="4320"/>
                      <w:tab w:val="right" w:pos="8640"/>
                    </w:tabs>
                    <w:jc w:val="center"/>
                    <w:rPr>
                      <w:rFonts w:ascii="Times New Roman" w:hAnsi="Times New Roman"/>
                      <w:b/>
                      <w:bCs/>
                      <w:sz w:val="24"/>
                      <w:szCs w:val="24"/>
                    </w:rPr>
                  </w:pPr>
                  <w:r w:rsidRPr="00416CC3">
                    <w:rPr>
                      <w:rFonts w:ascii="Times New Roman" w:hAnsi="Times New Roman"/>
                      <w:b/>
                      <w:bCs/>
                      <w:sz w:val="24"/>
                      <w:szCs w:val="24"/>
                    </w:rPr>
                    <w:t>Poz.</w:t>
                  </w:r>
                </w:p>
              </w:tc>
              <w:tc>
                <w:tcPr>
                  <w:tcW w:w="1623" w:type="pct"/>
                  <w:vAlign w:val="center"/>
                </w:tcPr>
                <w:p w14:paraId="425A8F9B" w14:textId="77777777" w:rsidR="000B6920" w:rsidRPr="00416CC3" w:rsidRDefault="000B6920" w:rsidP="00D30335">
                  <w:pPr>
                    <w:widowControl w:val="0"/>
                    <w:jc w:val="center"/>
                    <w:rPr>
                      <w:rFonts w:ascii="Times New Roman" w:hAnsi="Times New Roman"/>
                      <w:b/>
                      <w:bCs/>
                      <w:sz w:val="24"/>
                      <w:szCs w:val="24"/>
                    </w:rPr>
                  </w:pPr>
                  <w:r w:rsidRPr="00416CC3">
                    <w:rPr>
                      <w:rFonts w:ascii="Times New Roman" w:hAnsi="Times New Roman"/>
                      <w:b/>
                      <w:bCs/>
                      <w:sz w:val="24"/>
                      <w:szCs w:val="24"/>
                    </w:rPr>
                    <w:t>Denumire Produs</w:t>
                  </w:r>
                </w:p>
              </w:tc>
              <w:tc>
                <w:tcPr>
                  <w:tcW w:w="577" w:type="pct"/>
                  <w:vAlign w:val="center"/>
                </w:tcPr>
                <w:p w14:paraId="27441862" w14:textId="77777777" w:rsidR="000B6920" w:rsidRPr="00416CC3" w:rsidRDefault="000B6920" w:rsidP="00D30335">
                  <w:pPr>
                    <w:widowControl w:val="0"/>
                    <w:jc w:val="center"/>
                    <w:rPr>
                      <w:rFonts w:ascii="Times New Roman" w:hAnsi="Times New Roman"/>
                      <w:b/>
                      <w:bCs/>
                      <w:iCs/>
                      <w:sz w:val="24"/>
                      <w:szCs w:val="24"/>
                    </w:rPr>
                  </w:pPr>
                  <w:r w:rsidRPr="00416CC3">
                    <w:rPr>
                      <w:rFonts w:ascii="Times New Roman" w:hAnsi="Times New Roman"/>
                      <w:b/>
                      <w:bCs/>
                      <w:iCs/>
                      <w:sz w:val="24"/>
                      <w:szCs w:val="24"/>
                    </w:rPr>
                    <w:t>UM</w:t>
                  </w:r>
                </w:p>
              </w:tc>
              <w:tc>
                <w:tcPr>
                  <w:tcW w:w="707" w:type="pct"/>
                  <w:vAlign w:val="center"/>
                </w:tcPr>
                <w:p w14:paraId="7A6830BA" w14:textId="77777777" w:rsidR="000B6920" w:rsidRPr="00416CC3" w:rsidRDefault="000B6920" w:rsidP="00D30335">
                  <w:pPr>
                    <w:widowControl w:val="0"/>
                    <w:jc w:val="center"/>
                    <w:rPr>
                      <w:rFonts w:ascii="Times New Roman" w:hAnsi="Times New Roman"/>
                      <w:b/>
                      <w:bCs/>
                      <w:iCs/>
                      <w:sz w:val="24"/>
                      <w:szCs w:val="24"/>
                    </w:rPr>
                  </w:pPr>
                  <w:r w:rsidRPr="00416CC3">
                    <w:rPr>
                      <w:rFonts w:ascii="Times New Roman" w:hAnsi="Times New Roman"/>
                      <w:b/>
                      <w:bCs/>
                      <w:iCs/>
                      <w:sz w:val="24"/>
                      <w:szCs w:val="24"/>
                    </w:rPr>
                    <w:t>Cant.</w:t>
                  </w:r>
                </w:p>
              </w:tc>
              <w:tc>
                <w:tcPr>
                  <w:tcW w:w="1493" w:type="pct"/>
                  <w:vAlign w:val="center"/>
                </w:tcPr>
                <w:p w14:paraId="0A225A91" w14:textId="77777777" w:rsidR="000B6920" w:rsidRPr="00416CC3" w:rsidRDefault="000B6920" w:rsidP="00D30335">
                  <w:pPr>
                    <w:tabs>
                      <w:tab w:val="center" w:pos="4320"/>
                      <w:tab w:val="right" w:pos="8640"/>
                    </w:tabs>
                    <w:jc w:val="center"/>
                    <w:rPr>
                      <w:rFonts w:ascii="Times New Roman" w:hAnsi="Times New Roman"/>
                      <w:sz w:val="24"/>
                      <w:szCs w:val="24"/>
                    </w:rPr>
                  </w:pPr>
                  <w:r w:rsidRPr="00416CC3">
                    <w:rPr>
                      <w:rFonts w:ascii="Times New Roman" w:hAnsi="Times New Roman"/>
                      <w:b/>
                      <w:iCs/>
                      <w:sz w:val="24"/>
                      <w:szCs w:val="24"/>
                      <w:lang w:val="it-IT"/>
                    </w:rPr>
                    <w:t>Specificaţii tehnice SAU cerințe funcționale minime</w:t>
                  </w:r>
                </w:p>
              </w:tc>
            </w:tr>
            <w:tr w:rsidR="000B6920" w:rsidRPr="00721B52" w14:paraId="640572FE" w14:textId="77777777" w:rsidTr="000B6920">
              <w:trPr>
                <w:trHeight w:val="697"/>
              </w:trPr>
              <w:tc>
                <w:tcPr>
                  <w:tcW w:w="600" w:type="pct"/>
                  <w:vAlign w:val="center"/>
                </w:tcPr>
                <w:p w14:paraId="2891018F"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t>1</w:t>
                  </w:r>
                </w:p>
              </w:tc>
              <w:tc>
                <w:tcPr>
                  <w:tcW w:w="1623" w:type="pct"/>
                  <w:vAlign w:val="center"/>
                </w:tcPr>
                <w:p w14:paraId="5DF58EAF"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Cadru functional pentru genuflexi-uni</w:t>
                  </w:r>
                </w:p>
              </w:tc>
              <w:tc>
                <w:tcPr>
                  <w:tcW w:w="577" w:type="pct"/>
                  <w:vAlign w:val="center"/>
                </w:tcPr>
                <w:p w14:paraId="306FB135"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47EE0BBB"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1</w:t>
                  </w:r>
                </w:p>
              </w:tc>
              <w:tc>
                <w:tcPr>
                  <w:tcW w:w="1493" w:type="pct"/>
                  <w:vAlign w:val="center"/>
                </w:tcPr>
                <w:p w14:paraId="1244D7BC"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Adâncime: 161 cm</w:t>
                  </w:r>
                </w:p>
                <w:p w14:paraId="7614EFC1"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Lățime totală: 181 cm</w:t>
                  </w:r>
                </w:p>
                <w:p w14:paraId="1C3EC29D"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Înălțime: 230 cm</w:t>
                  </w:r>
                </w:p>
                <w:p w14:paraId="2EBCD27C" w14:textId="77777777" w:rsidR="000B6920" w:rsidRPr="00416CC3" w:rsidRDefault="000B6920" w:rsidP="00D30335">
                  <w:pPr>
                    <w:suppressAutoHyphens/>
                    <w:jc w:val="both"/>
                    <w:rPr>
                      <w:rFonts w:ascii="Times New Roman" w:hAnsi="Times New Roman"/>
                      <w:sz w:val="24"/>
                      <w:szCs w:val="24"/>
                      <w:lang w:val="nl-NL"/>
                    </w:rPr>
                  </w:pPr>
                  <w:r w:rsidRPr="00416CC3">
                    <w:rPr>
                      <w:rFonts w:ascii="Times New Roman" w:eastAsia="Times New Roman" w:hAnsi="Times New Roman"/>
                      <w:sz w:val="24"/>
                      <w:szCs w:val="24"/>
                    </w:rPr>
                    <w:lastRenderedPageBreak/>
                    <w:t></w:t>
                  </w:r>
                  <w:r w:rsidRPr="00416CC3">
                    <w:rPr>
                      <w:rFonts w:ascii="Times New Roman" w:eastAsia="Times New Roman" w:hAnsi="Times New Roman"/>
                      <w:sz w:val="24"/>
                      <w:szCs w:val="24"/>
                      <w:lang w:val="nl-NL"/>
                    </w:rPr>
                    <w:t xml:space="preserve"> Cadru gros de 10x10 cm</w:t>
                  </w:r>
                </w:p>
              </w:tc>
            </w:tr>
            <w:tr w:rsidR="000B6920" w:rsidRPr="00416CC3" w14:paraId="7920FC8E" w14:textId="77777777" w:rsidTr="000B6920">
              <w:trPr>
                <w:trHeight w:val="697"/>
              </w:trPr>
              <w:tc>
                <w:tcPr>
                  <w:tcW w:w="600" w:type="pct"/>
                  <w:vAlign w:val="center"/>
                </w:tcPr>
                <w:p w14:paraId="40196B44"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lastRenderedPageBreak/>
                    <w:t>2</w:t>
                  </w:r>
                </w:p>
              </w:tc>
              <w:tc>
                <w:tcPr>
                  <w:tcW w:w="1623" w:type="pct"/>
                  <w:vAlign w:val="center"/>
                </w:tcPr>
                <w:p w14:paraId="2A34E63F"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Discuri olimpice 2x5,10,15,20,25 kg</w:t>
                  </w:r>
                </w:p>
              </w:tc>
              <w:tc>
                <w:tcPr>
                  <w:tcW w:w="577" w:type="pct"/>
                  <w:vAlign w:val="center"/>
                </w:tcPr>
                <w:p w14:paraId="4A71D0DC"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0B6656D3"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10</w:t>
                  </w:r>
                </w:p>
              </w:tc>
              <w:tc>
                <w:tcPr>
                  <w:tcW w:w="1493" w:type="pct"/>
                  <w:vAlign w:val="center"/>
                </w:tcPr>
                <w:p w14:paraId="701D9A64" w14:textId="77777777" w:rsidR="000B6920" w:rsidRPr="00416CC3" w:rsidRDefault="000B6920" w:rsidP="00D30335">
                  <w:pPr>
                    <w:numPr>
                      <w:ilvl w:val="0"/>
                      <w:numId w:val="49"/>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Diametru 50 mm</w:t>
                  </w:r>
                </w:p>
                <w:p w14:paraId="3AB8E1F1" w14:textId="77777777" w:rsidR="000B6920" w:rsidRPr="00416CC3" w:rsidRDefault="000B6920" w:rsidP="00D30335">
                  <w:pPr>
                    <w:numPr>
                      <w:ilvl w:val="0"/>
                      <w:numId w:val="49"/>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2 bucati x 5 kg</w:t>
                  </w:r>
                </w:p>
                <w:p w14:paraId="61C0BEE1" w14:textId="77777777" w:rsidR="000B6920" w:rsidRPr="00416CC3" w:rsidRDefault="000B6920" w:rsidP="00D30335">
                  <w:pPr>
                    <w:numPr>
                      <w:ilvl w:val="0"/>
                      <w:numId w:val="49"/>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2 bucati x 10 kg</w:t>
                  </w:r>
                </w:p>
                <w:p w14:paraId="3A679FE5" w14:textId="77777777" w:rsidR="000B6920" w:rsidRPr="00416CC3" w:rsidRDefault="000B6920" w:rsidP="00D30335">
                  <w:pPr>
                    <w:numPr>
                      <w:ilvl w:val="0"/>
                      <w:numId w:val="49"/>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2 bucati x 15 kg</w:t>
                  </w:r>
                </w:p>
                <w:p w14:paraId="346DEC15" w14:textId="77777777" w:rsidR="000B6920" w:rsidRPr="00416CC3" w:rsidRDefault="000B6920" w:rsidP="00D30335">
                  <w:pPr>
                    <w:numPr>
                      <w:ilvl w:val="0"/>
                      <w:numId w:val="49"/>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2 bucati x 20 kg</w:t>
                  </w:r>
                </w:p>
                <w:p w14:paraId="7806BDF0" w14:textId="77777777" w:rsidR="000B6920" w:rsidRPr="00416CC3" w:rsidRDefault="000B6920" w:rsidP="00D30335">
                  <w:pPr>
                    <w:numPr>
                      <w:ilvl w:val="0"/>
                      <w:numId w:val="49"/>
                    </w:numPr>
                    <w:overflowPunct/>
                    <w:ind w:left="256" w:hanging="284"/>
                    <w:jc w:val="both"/>
                    <w:textAlignment w:val="auto"/>
                    <w:rPr>
                      <w:rFonts w:ascii="Times New Roman" w:hAnsi="Times New Roman"/>
                      <w:sz w:val="24"/>
                      <w:szCs w:val="24"/>
                    </w:rPr>
                  </w:pPr>
                  <w:r w:rsidRPr="00416CC3">
                    <w:rPr>
                      <w:rFonts w:ascii="Times New Roman" w:hAnsi="Times New Roman"/>
                      <w:sz w:val="24"/>
                      <w:szCs w:val="24"/>
                    </w:rPr>
                    <w:t>2 bucati x 25 kg</w:t>
                  </w:r>
                </w:p>
              </w:tc>
            </w:tr>
            <w:tr w:rsidR="000B6920" w:rsidRPr="00416CC3" w14:paraId="17AEE675" w14:textId="77777777" w:rsidTr="000B6920">
              <w:trPr>
                <w:trHeight w:val="697"/>
              </w:trPr>
              <w:tc>
                <w:tcPr>
                  <w:tcW w:w="600" w:type="pct"/>
                  <w:vAlign w:val="center"/>
                </w:tcPr>
                <w:p w14:paraId="0185DB83"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t>3</w:t>
                  </w:r>
                </w:p>
              </w:tc>
              <w:tc>
                <w:tcPr>
                  <w:tcW w:w="1623" w:type="pct"/>
                  <w:vAlign w:val="center"/>
                </w:tcPr>
                <w:p w14:paraId="0742D0E3"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Bară discuri olimpice</w:t>
                  </w:r>
                </w:p>
              </w:tc>
              <w:tc>
                <w:tcPr>
                  <w:tcW w:w="577" w:type="pct"/>
                  <w:vAlign w:val="center"/>
                </w:tcPr>
                <w:p w14:paraId="295452F5"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22FF52B7"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2</w:t>
                  </w:r>
                </w:p>
              </w:tc>
              <w:tc>
                <w:tcPr>
                  <w:tcW w:w="1493" w:type="pct"/>
                  <w:vAlign w:val="center"/>
                </w:tcPr>
                <w:p w14:paraId="3815002C"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220 cm</w:t>
                  </w:r>
                </w:p>
                <w:p w14:paraId="18B47755"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Diametru prindere: 28 mm</w:t>
                  </w:r>
                </w:p>
                <w:p w14:paraId="5E52C3DB"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maxima a manșonului: 415 mm</w:t>
                  </w:r>
                </w:p>
                <w:p w14:paraId="28308971"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prindere: 1310 mm</w:t>
                  </w:r>
                </w:p>
                <w:p w14:paraId="69158891"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Marcaj dublu de striații</w:t>
                  </w:r>
                </w:p>
                <w:p w14:paraId="7A251EAE"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Fără striații centrale</w:t>
                  </w:r>
                </w:p>
                <w:p w14:paraId="7D16EAA6"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4 rulmenți cu ace și 4 rulmenți cu bile</w:t>
                  </w:r>
                </w:p>
                <w:p w14:paraId="7334E2CE" w14:textId="77777777" w:rsidR="000B6920" w:rsidRPr="00416CC3" w:rsidRDefault="000B6920" w:rsidP="00D30335">
                  <w:pPr>
                    <w:jc w:val="both"/>
                    <w:rPr>
                      <w:rFonts w:ascii="Times New Roman" w:hAnsi="Times New Roman"/>
                      <w:sz w:val="24"/>
                      <w:szCs w:val="24"/>
                    </w:rPr>
                  </w:pPr>
                  <w:r w:rsidRPr="00416CC3">
                    <w:rPr>
                      <w:rFonts w:ascii="Times New Roman" w:eastAsia="Times New Roman" w:hAnsi="Times New Roman"/>
                      <w:sz w:val="24"/>
                      <w:szCs w:val="24"/>
                    </w:rPr>
                    <w:t> Sarcină maximă: 900 kg</w:t>
                  </w:r>
                </w:p>
              </w:tc>
            </w:tr>
            <w:tr w:rsidR="000B6920" w:rsidRPr="00416CC3" w14:paraId="2E65D180" w14:textId="77777777" w:rsidTr="000B6920">
              <w:trPr>
                <w:trHeight w:val="697"/>
              </w:trPr>
              <w:tc>
                <w:tcPr>
                  <w:tcW w:w="600" w:type="pct"/>
                  <w:vAlign w:val="center"/>
                </w:tcPr>
                <w:p w14:paraId="2BCBC2B7"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t>4</w:t>
                  </w:r>
                </w:p>
              </w:tc>
              <w:tc>
                <w:tcPr>
                  <w:tcW w:w="1623" w:type="pct"/>
                  <w:vAlign w:val="center"/>
                </w:tcPr>
                <w:p w14:paraId="42F9A066"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Bară scurtă olimpica</w:t>
                  </w:r>
                </w:p>
              </w:tc>
              <w:tc>
                <w:tcPr>
                  <w:tcW w:w="577" w:type="pct"/>
                  <w:vAlign w:val="center"/>
                </w:tcPr>
                <w:p w14:paraId="7D8B528D"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64EAE1D5"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2</w:t>
                  </w:r>
                </w:p>
              </w:tc>
              <w:tc>
                <w:tcPr>
                  <w:tcW w:w="1493" w:type="pct"/>
                  <w:vAlign w:val="center"/>
                </w:tcPr>
                <w:p w14:paraId="21E696E6" w14:textId="77777777" w:rsidR="000B6920" w:rsidRPr="00416CC3" w:rsidRDefault="000B6920" w:rsidP="00D30335">
                  <w:pPr>
                    <w:jc w:val="both"/>
                    <w:rPr>
                      <w:rFonts w:ascii="Times New Roman" w:hAnsi="Times New Roman"/>
                      <w:sz w:val="24"/>
                      <w:szCs w:val="24"/>
                    </w:rPr>
                  </w:pPr>
                </w:p>
                <w:p w14:paraId="2637CC53"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200 cm</w:t>
                  </w:r>
                </w:p>
                <w:p w14:paraId="45A64CAA"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Diametru prindere: 25 mm</w:t>
                  </w:r>
                </w:p>
                <w:p w14:paraId="17D7FEA9"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încărcabilă a manșonului: 320 mm</w:t>
                  </w:r>
                </w:p>
                <w:p w14:paraId="54515842"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prindere: 1310 mm</w:t>
                  </w:r>
                </w:p>
                <w:p w14:paraId="4FB3C507"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lastRenderedPageBreak/>
                    <w:t></w:t>
                  </w:r>
                  <w:r w:rsidRPr="00416CC3">
                    <w:rPr>
                      <w:rFonts w:ascii="Times New Roman" w:eastAsia="Times New Roman" w:hAnsi="Times New Roman"/>
                      <w:sz w:val="24"/>
                      <w:szCs w:val="24"/>
                      <w:lang w:val="it-IT"/>
                    </w:rPr>
                    <w:t xml:space="preserve"> Marcaj dublu de striații</w:t>
                  </w:r>
                </w:p>
                <w:p w14:paraId="3E9A6A58"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Fără striații centrale</w:t>
                  </w:r>
                </w:p>
                <w:p w14:paraId="44EE92C7"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4 rulmenți cu ace și 4 rulmenți cu bile</w:t>
                  </w:r>
                </w:p>
                <w:p w14:paraId="0F81A9D9" w14:textId="77777777" w:rsidR="000B6920" w:rsidRPr="00416CC3" w:rsidRDefault="000B6920" w:rsidP="00D30335">
                  <w:pPr>
                    <w:numPr>
                      <w:ilvl w:val="0"/>
                      <w:numId w:val="52"/>
                    </w:numPr>
                    <w:overflowPunct/>
                    <w:ind w:left="256" w:hanging="180"/>
                    <w:jc w:val="both"/>
                    <w:textAlignment w:val="auto"/>
                    <w:rPr>
                      <w:rFonts w:ascii="Times New Roman" w:hAnsi="Times New Roman"/>
                      <w:sz w:val="24"/>
                      <w:szCs w:val="24"/>
                    </w:rPr>
                  </w:pPr>
                  <w:r w:rsidRPr="00416CC3">
                    <w:rPr>
                      <w:rFonts w:ascii="Times New Roman" w:eastAsia="Times New Roman" w:hAnsi="Times New Roman"/>
                      <w:sz w:val="24"/>
                      <w:szCs w:val="24"/>
                    </w:rPr>
                    <w:t>Greutate maxima: 540 kg</w:t>
                  </w:r>
                </w:p>
              </w:tc>
            </w:tr>
            <w:tr w:rsidR="000B6920" w:rsidRPr="00721B52" w14:paraId="6DF2F6FE" w14:textId="77777777" w:rsidTr="000B6920">
              <w:trPr>
                <w:trHeight w:val="697"/>
              </w:trPr>
              <w:tc>
                <w:tcPr>
                  <w:tcW w:w="600" w:type="pct"/>
                  <w:vAlign w:val="center"/>
                </w:tcPr>
                <w:p w14:paraId="1322F917"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lastRenderedPageBreak/>
                    <w:t>5</w:t>
                  </w:r>
                </w:p>
              </w:tc>
              <w:tc>
                <w:tcPr>
                  <w:tcW w:w="1623" w:type="pct"/>
                  <w:vAlign w:val="center"/>
                </w:tcPr>
                <w:p w14:paraId="3FBA95D0"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Bară Z</w:t>
                  </w:r>
                </w:p>
              </w:tc>
              <w:tc>
                <w:tcPr>
                  <w:tcW w:w="577" w:type="pct"/>
                  <w:vAlign w:val="center"/>
                </w:tcPr>
                <w:p w14:paraId="741217B6"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7524A86F"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2</w:t>
                  </w:r>
                </w:p>
              </w:tc>
              <w:tc>
                <w:tcPr>
                  <w:tcW w:w="1493" w:type="pct"/>
                  <w:vAlign w:val="center"/>
                </w:tcPr>
                <w:p w14:paraId="1A5EAC54" w14:textId="77777777" w:rsidR="000B6920" w:rsidRPr="00416CC3" w:rsidRDefault="000B6920" w:rsidP="00D30335">
                  <w:pPr>
                    <w:numPr>
                      <w:ilvl w:val="0"/>
                      <w:numId w:val="50"/>
                    </w:numPr>
                    <w:overflowPunct/>
                    <w:ind w:left="346" w:hanging="270"/>
                    <w:jc w:val="both"/>
                    <w:textAlignment w:val="auto"/>
                    <w:rPr>
                      <w:rFonts w:ascii="Times New Roman" w:hAnsi="Times New Roman"/>
                      <w:sz w:val="24"/>
                      <w:szCs w:val="24"/>
                    </w:rPr>
                  </w:pPr>
                  <w:r w:rsidRPr="00416CC3">
                    <w:rPr>
                      <w:rFonts w:ascii="Times New Roman" w:hAnsi="Times New Roman"/>
                      <w:sz w:val="24"/>
                      <w:szCs w:val="24"/>
                    </w:rPr>
                    <w:t>Lungime 140 cm</w:t>
                  </w:r>
                </w:p>
                <w:p w14:paraId="3D05CBB0" w14:textId="77777777" w:rsidR="000B6920" w:rsidRPr="00416CC3" w:rsidRDefault="000B6920" w:rsidP="00D30335">
                  <w:pPr>
                    <w:numPr>
                      <w:ilvl w:val="0"/>
                      <w:numId w:val="50"/>
                    </w:numPr>
                    <w:overflowPunct/>
                    <w:ind w:left="346" w:hanging="270"/>
                    <w:jc w:val="both"/>
                    <w:textAlignment w:val="auto"/>
                    <w:rPr>
                      <w:rFonts w:ascii="Times New Roman" w:hAnsi="Times New Roman"/>
                      <w:sz w:val="24"/>
                      <w:szCs w:val="24"/>
                      <w:lang w:val="nl-NL"/>
                    </w:rPr>
                  </w:pPr>
                  <w:r w:rsidRPr="00416CC3">
                    <w:rPr>
                      <w:rFonts w:ascii="Times New Roman" w:hAnsi="Times New Roman"/>
                      <w:sz w:val="24"/>
                      <w:szCs w:val="24"/>
                      <w:lang w:val="nl-NL"/>
                    </w:rPr>
                    <w:t>Diametru pentru discuri de 50 mm</w:t>
                  </w:r>
                </w:p>
              </w:tc>
            </w:tr>
            <w:tr w:rsidR="000B6920" w:rsidRPr="00416CC3" w14:paraId="71501E5D" w14:textId="77777777" w:rsidTr="000B6920">
              <w:trPr>
                <w:trHeight w:val="697"/>
              </w:trPr>
              <w:tc>
                <w:tcPr>
                  <w:tcW w:w="600" w:type="pct"/>
                  <w:vAlign w:val="center"/>
                </w:tcPr>
                <w:p w14:paraId="1CFA58F9"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t>6</w:t>
                  </w:r>
                </w:p>
              </w:tc>
              <w:tc>
                <w:tcPr>
                  <w:tcW w:w="1623" w:type="pct"/>
                  <w:vAlign w:val="center"/>
                </w:tcPr>
                <w:p w14:paraId="4B34151C"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Rastel gantere</w:t>
                  </w:r>
                </w:p>
              </w:tc>
              <w:tc>
                <w:tcPr>
                  <w:tcW w:w="577" w:type="pct"/>
                  <w:vAlign w:val="center"/>
                </w:tcPr>
                <w:p w14:paraId="281AA60B"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2160C9CB"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1</w:t>
                  </w:r>
                </w:p>
              </w:tc>
              <w:tc>
                <w:tcPr>
                  <w:tcW w:w="1493" w:type="pct"/>
                  <w:vAlign w:val="center"/>
                </w:tcPr>
                <w:p w14:paraId="192A2366" w14:textId="77777777" w:rsidR="000B6920" w:rsidRPr="00416CC3" w:rsidRDefault="000B6920" w:rsidP="00D30335">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Lungime</w:t>
                  </w:r>
                  <w:proofErr w:type="gramEnd"/>
                  <w:r w:rsidRPr="00416CC3">
                    <w:rPr>
                      <w:rFonts w:ascii="Times New Roman" w:eastAsia="Times New Roman" w:hAnsi="Times New Roman"/>
                      <w:sz w:val="24"/>
                      <w:szCs w:val="24"/>
                    </w:rPr>
                    <w:t>: 135 cm</w:t>
                  </w:r>
                </w:p>
                <w:p w14:paraId="009CD1CE" w14:textId="77777777" w:rsidR="000B6920" w:rsidRPr="00416CC3" w:rsidRDefault="000B6920" w:rsidP="00D30335">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Lățime</w:t>
                  </w:r>
                  <w:proofErr w:type="gramEnd"/>
                  <w:r w:rsidRPr="00416CC3">
                    <w:rPr>
                      <w:rFonts w:ascii="Times New Roman" w:eastAsia="Times New Roman" w:hAnsi="Times New Roman"/>
                      <w:sz w:val="24"/>
                      <w:szCs w:val="24"/>
                    </w:rPr>
                    <w:t>: 55 cm</w:t>
                  </w:r>
                </w:p>
                <w:p w14:paraId="1B2985D5" w14:textId="77777777" w:rsidR="000B6920" w:rsidRPr="00416CC3" w:rsidRDefault="000B6920" w:rsidP="00D30335">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Înălțime</w:t>
                  </w:r>
                  <w:proofErr w:type="gramEnd"/>
                  <w:r w:rsidRPr="00416CC3">
                    <w:rPr>
                      <w:rFonts w:ascii="Times New Roman" w:eastAsia="Times New Roman" w:hAnsi="Times New Roman"/>
                      <w:sz w:val="24"/>
                      <w:szCs w:val="24"/>
                    </w:rPr>
                    <w:t>: 180 cm</w:t>
                  </w:r>
                </w:p>
                <w:p w14:paraId="2300067C" w14:textId="77777777" w:rsidR="000B6920" w:rsidRPr="00416CC3" w:rsidRDefault="000B6920" w:rsidP="00D30335">
                  <w:pPr>
                    <w:numPr>
                      <w:ilvl w:val="0"/>
                      <w:numId w:val="51"/>
                    </w:numPr>
                    <w:tabs>
                      <w:tab w:val="left" w:pos="256"/>
                    </w:tabs>
                    <w:overflowPunct/>
                    <w:autoSpaceDE/>
                    <w:autoSpaceDN/>
                    <w:adjustRightInd/>
                    <w:ind w:left="0" w:hanging="14"/>
                    <w:textAlignment w:val="auto"/>
                    <w:rPr>
                      <w:rFonts w:ascii="Times New Roman" w:eastAsia="Times New Roman" w:hAnsi="Times New Roman"/>
                      <w:sz w:val="24"/>
                      <w:szCs w:val="24"/>
                    </w:rPr>
                  </w:pPr>
                  <w:r w:rsidRPr="00416CC3">
                    <w:rPr>
                      <w:rFonts w:ascii="Times New Roman" w:eastAsia="Times New Roman" w:hAnsi="Times New Roman"/>
                      <w:sz w:val="24"/>
                      <w:szCs w:val="24"/>
                    </w:rPr>
                    <w:t>Pentru 7 perechi de gantere</w:t>
                  </w:r>
                </w:p>
                <w:p w14:paraId="53059AAD" w14:textId="77777777" w:rsidR="000B6920" w:rsidRPr="00416CC3" w:rsidRDefault="000B6920" w:rsidP="00D30335">
                  <w:pPr>
                    <w:rPr>
                      <w:rFonts w:ascii="Times New Roman" w:eastAsia="Times New Roman" w:hAnsi="Times New Roman"/>
                      <w:sz w:val="24"/>
                      <w:szCs w:val="24"/>
                    </w:rPr>
                  </w:pPr>
                </w:p>
              </w:tc>
            </w:tr>
            <w:tr w:rsidR="000B6920" w:rsidRPr="00416CC3" w14:paraId="73CFD340" w14:textId="77777777" w:rsidTr="000B6920">
              <w:trPr>
                <w:trHeight w:val="697"/>
              </w:trPr>
              <w:tc>
                <w:tcPr>
                  <w:tcW w:w="600" w:type="pct"/>
                  <w:vAlign w:val="center"/>
                </w:tcPr>
                <w:p w14:paraId="29A9D5FD"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t>7</w:t>
                  </w:r>
                </w:p>
              </w:tc>
              <w:tc>
                <w:tcPr>
                  <w:tcW w:w="1623" w:type="pct"/>
                  <w:vAlign w:val="center"/>
                </w:tcPr>
                <w:p w14:paraId="73831CA7"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Gantere 2x5,7.5, 10,12,15, 20 kg</w:t>
                  </w:r>
                </w:p>
              </w:tc>
              <w:tc>
                <w:tcPr>
                  <w:tcW w:w="577" w:type="pct"/>
                  <w:vAlign w:val="center"/>
                </w:tcPr>
                <w:p w14:paraId="07EF3965"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7F797B94"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12</w:t>
                  </w:r>
                </w:p>
              </w:tc>
              <w:tc>
                <w:tcPr>
                  <w:tcW w:w="1493" w:type="pct"/>
                  <w:vAlign w:val="center"/>
                </w:tcPr>
                <w:p w14:paraId="7286DD31" w14:textId="77777777" w:rsidR="000B6920" w:rsidRPr="00416CC3" w:rsidRDefault="000B6920" w:rsidP="00D30335">
                  <w:pPr>
                    <w:numPr>
                      <w:ilvl w:val="0"/>
                      <w:numId w:val="51"/>
                    </w:numPr>
                    <w:overflowPunct/>
                    <w:ind w:left="346"/>
                    <w:jc w:val="both"/>
                    <w:textAlignment w:val="auto"/>
                    <w:rPr>
                      <w:rFonts w:ascii="Times New Roman" w:hAnsi="Times New Roman"/>
                      <w:sz w:val="24"/>
                      <w:szCs w:val="24"/>
                    </w:rPr>
                  </w:pPr>
                  <w:r w:rsidRPr="00416CC3">
                    <w:rPr>
                      <w:rFonts w:ascii="Times New Roman" w:hAnsi="Times New Roman"/>
                      <w:sz w:val="24"/>
                      <w:szCs w:val="24"/>
                    </w:rPr>
                    <w:t>2 bucati x 5 kg</w:t>
                  </w:r>
                </w:p>
                <w:p w14:paraId="3AE08787" w14:textId="77777777" w:rsidR="000B6920" w:rsidRPr="00416CC3" w:rsidRDefault="000B6920" w:rsidP="00D30335">
                  <w:pPr>
                    <w:numPr>
                      <w:ilvl w:val="0"/>
                      <w:numId w:val="51"/>
                    </w:numPr>
                    <w:overflowPunct/>
                    <w:ind w:left="346"/>
                    <w:jc w:val="both"/>
                    <w:textAlignment w:val="auto"/>
                    <w:rPr>
                      <w:rFonts w:ascii="Times New Roman" w:hAnsi="Times New Roman"/>
                      <w:sz w:val="24"/>
                      <w:szCs w:val="24"/>
                    </w:rPr>
                  </w:pPr>
                  <w:r w:rsidRPr="00416CC3">
                    <w:rPr>
                      <w:rFonts w:ascii="Times New Roman" w:hAnsi="Times New Roman"/>
                      <w:sz w:val="24"/>
                      <w:szCs w:val="24"/>
                    </w:rPr>
                    <w:t>2 bucati x 7.5 kg</w:t>
                  </w:r>
                </w:p>
                <w:p w14:paraId="52BC2114" w14:textId="77777777" w:rsidR="000B6920" w:rsidRPr="00416CC3" w:rsidRDefault="000B6920" w:rsidP="00D30335">
                  <w:pPr>
                    <w:numPr>
                      <w:ilvl w:val="0"/>
                      <w:numId w:val="51"/>
                    </w:numPr>
                    <w:overflowPunct/>
                    <w:ind w:left="346"/>
                    <w:jc w:val="both"/>
                    <w:textAlignment w:val="auto"/>
                    <w:rPr>
                      <w:rFonts w:ascii="Times New Roman" w:hAnsi="Times New Roman"/>
                      <w:sz w:val="24"/>
                      <w:szCs w:val="24"/>
                    </w:rPr>
                  </w:pPr>
                  <w:r w:rsidRPr="00416CC3">
                    <w:rPr>
                      <w:rFonts w:ascii="Times New Roman" w:hAnsi="Times New Roman"/>
                      <w:sz w:val="24"/>
                      <w:szCs w:val="24"/>
                    </w:rPr>
                    <w:t>2 bucati x 10 kg</w:t>
                  </w:r>
                </w:p>
                <w:p w14:paraId="164DF0B5" w14:textId="77777777" w:rsidR="000B6920" w:rsidRPr="00416CC3" w:rsidRDefault="000B6920" w:rsidP="00D30335">
                  <w:pPr>
                    <w:numPr>
                      <w:ilvl w:val="0"/>
                      <w:numId w:val="51"/>
                    </w:numPr>
                    <w:overflowPunct/>
                    <w:ind w:left="346"/>
                    <w:jc w:val="both"/>
                    <w:textAlignment w:val="auto"/>
                    <w:rPr>
                      <w:rFonts w:ascii="Times New Roman" w:hAnsi="Times New Roman"/>
                      <w:sz w:val="24"/>
                      <w:szCs w:val="24"/>
                    </w:rPr>
                  </w:pPr>
                  <w:r w:rsidRPr="00416CC3">
                    <w:rPr>
                      <w:rFonts w:ascii="Times New Roman" w:hAnsi="Times New Roman"/>
                      <w:sz w:val="24"/>
                      <w:szCs w:val="24"/>
                    </w:rPr>
                    <w:t>2 bucati x 12 kg</w:t>
                  </w:r>
                </w:p>
                <w:p w14:paraId="47180D92" w14:textId="77777777" w:rsidR="000B6920" w:rsidRPr="00416CC3" w:rsidRDefault="000B6920" w:rsidP="00D30335">
                  <w:pPr>
                    <w:numPr>
                      <w:ilvl w:val="0"/>
                      <w:numId w:val="51"/>
                    </w:numPr>
                    <w:overflowPunct/>
                    <w:ind w:left="346"/>
                    <w:jc w:val="both"/>
                    <w:textAlignment w:val="auto"/>
                    <w:rPr>
                      <w:rFonts w:ascii="Times New Roman" w:hAnsi="Times New Roman"/>
                      <w:sz w:val="24"/>
                      <w:szCs w:val="24"/>
                    </w:rPr>
                  </w:pPr>
                  <w:r w:rsidRPr="00416CC3">
                    <w:rPr>
                      <w:rFonts w:ascii="Times New Roman" w:hAnsi="Times New Roman"/>
                      <w:sz w:val="24"/>
                      <w:szCs w:val="24"/>
                    </w:rPr>
                    <w:t>2 bucati x 15 kg</w:t>
                  </w:r>
                </w:p>
                <w:p w14:paraId="00CD6E43" w14:textId="77777777" w:rsidR="000B6920" w:rsidRPr="00416CC3" w:rsidRDefault="000B6920" w:rsidP="00D30335">
                  <w:pPr>
                    <w:numPr>
                      <w:ilvl w:val="0"/>
                      <w:numId w:val="51"/>
                    </w:numPr>
                    <w:overflowPunct/>
                    <w:ind w:left="346"/>
                    <w:jc w:val="both"/>
                    <w:textAlignment w:val="auto"/>
                    <w:rPr>
                      <w:rFonts w:ascii="Times New Roman" w:hAnsi="Times New Roman"/>
                      <w:sz w:val="24"/>
                      <w:szCs w:val="24"/>
                    </w:rPr>
                  </w:pPr>
                  <w:r w:rsidRPr="00416CC3">
                    <w:rPr>
                      <w:rFonts w:ascii="Times New Roman" w:hAnsi="Times New Roman"/>
                      <w:sz w:val="24"/>
                      <w:szCs w:val="24"/>
                    </w:rPr>
                    <w:t>2 bucati x 20 kg</w:t>
                  </w:r>
                </w:p>
                <w:p w14:paraId="640BBA1C" w14:textId="77777777" w:rsidR="000B6920" w:rsidRPr="00416CC3" w:rsidRDefault="000B6920" w:rsidP="00D30335">
                  <w:pPr>
                    <w:numPr>
                      <w:ilvl w:val="0"/>
                      <w:numId w:val="51"/>
                    </w:numPr>
                    <w:overflowPunct/>
                    <w:ind w:left="346"/>
                    <w:jc w:val="both"/>
                    <w:textAlignment w:val="auto"/>
                    <w:rPr>
                      <w:rFonts w:ascii="Times New Roman" w:hAnsi="Times New Roman"/>
                      <w:sz w:val="24"/>
                      <w:szCs w:val="24"/>
                    </w:rPr>
                  </w:pPr>
                  <w:r w:rsidRPr="00416CC3">
                    <w:rPr>
                      <w:rFonts w:ascii="Times New Roman" w:hAnsi="Times New Roman"/>
                      <w:sz w:val="24"/>
                      <w:szCs w:val="24"/>
                    </w:rPr>
                    <w:t>2 bucati x 25 kg</w:t>
                  </w:r>
                </w:p>
              </w:tc>
            </w:tr>
            <w:tr w:rsidR="000B6920" w:rsidRPr="00416CC3" w14:paraId="06003DC4" w14:textId="77777777" w:rsidTr="000B6920">
              <w:trPr>
                <w:trHeight w:val="697"/>
              </w:trPr>
              <w:tc>
                <w:tcPr>
                  <w:tcW w:w="600" w:type="pct"/>
                  <w:vAlign w:val="center"/>
                </w:tcPr>
                <w:p w14:paraId="06E823EE"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t>8</w:t>
                  </w:r>
                </w:p>
              </w:tc>
              <w:tc>
                <w:tcPr>
                  <w:tcW w:w="1623" w:type="pct"/>
                  <w:vAlign w:val="center"/>
                </w:tcPr>
                <w:p w14:paraId="12B727AC"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Bancă lombari</w:t>
                  </w:r>
                </w:p>
              </w:tc>
              <w:tc>
                <w:tcPr>
                  <w:tcW w:w="577" w:type="pct"/>
                  <w:vAlign w:val="center"/>
                </w:tcPr>
                <w:p w14:paraId="1779AC88"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31DC95FA"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1</w:t>
                  </w:r>
                </w:p>
              </w:tc>
              <w:tc>
                <w:tcPr>
                  <w:tcW w:w="1493" w:type="pct"/>
                  <w:vAlign w:val="center"/>
                </w:tcPr>
                <w:p w14:paraId="767276FA" w14:textId="77777777" w:rsidR="000B6920" w:rsidRPr="00416CC3" w:rsidRDefault="000B6920" w:rsidP="00D30335">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Căptușeală</w:t>
                  </w:r>
                  <w:proofErr w:type="gramEnd"/>
                  <w:r w:rsidRPr="00416CC3">
                    <w:rPr>
                      <w:rFonts w:ascii="Times New Roman" w:eastAsia="Times New Roman" w:hAnsi="Times New Roman"/>
                      <w:sz w:val="24"/>
                      <w:szCs w:val="24"/>
                    </w:rPr>
                    <w:t xml:space="preserve"> din Poliuretan</w:t>
                  </w:r>
                </w:p>
                <w:p w14:paraId="204B48E3" w14:textId="77777777" w:rsidR="000B6920" w:rsidRPr="00416CC3" w:rsidRDefault="000B6920" w:rsidP="00D30335">
                  <w:pPr>
                    <w:rPr>
                      <w:rFonts w:ascii="Times New Roman" w:eastAsia="Times New Roman" w:hAnsi="Times New Roman"/>
                      <w:sz w:val="24"/>
                      <w:szCs w:val="24"/>
                    </w:rPr>
                  </w:pPr>
                  <w:proofErr w:type="gramStart"/>
                  <w:r w:rsidRPr="00416CC3">
                    <w:rPr>
                      <w:rFonts w:ascii="Times New Roman" w:eastAsia="Times New Roman" w:hAnsi="Times New Roman"/>
                      <w:sz w:val="24"/>
                      <w:szCs w:val="24"/>
                    </w:rPr>
                    <w:t>  Dimensiuni</w:t>
                  </w:r>
                  <w:proofErr w:type="gramEnd"/>
                  <w:r w:rsidRPr="00416CC3">
                    <w:rPr>
                      <w:rFonts w:ascii="Times New Roman" w:eastAsia="Times New Roman" w:hAnsi="Times New Roman"/>
                      <w:sz w:val="24"/>
                      <w:szCs w:val="24"/>
                    </w:rPr>
                    <w:t>: 1650 x 1240 x 1250 mm</w:t>
                  </w:r>
                </w:p>
                <w:p w14:paraId="0337EDE2" w14:textId="77777777" w:rsidR="000B6920" w:rsidRPr="00416CC3" w:rsidRDefault="000B6920" w:rsidP="00D30335">
                  <w:pPr>
                    <w:rPr>
                      <w:rFonts w:ascii="Times New Roman" w:eastAsia="Times New Roman" w:hAnsi="Times New Roman"/>
                      <w:sz w:val="24"/>
                      <w:szCs w:val="24"/>
                      <w:lang w:val="nl-NL"/>
                    </w:rPr>
                  </w:pPr>
                  <w:r w:rsidRPr="00416CC3">
                    <w:rPr>
                      <w:rFonts w:ascii="Times New Roman" w:eastAsia="Times New Roman" w:hAnsi="Times New Roman"/>
                      <w:sz w:val="24"/>
                      <w:szCs w:val="24"/>
                    </w:rPr>
                    <w:t xml:space="preserve"> </w:t>
                  </w:r>
                  <w:r w:rsidRPr="00416CC3">
                    <w:rPr>
                      <w:rFonts w:ascii="Times New Roman" w:eastAsia="Times New Roman" w:hAnsi="Times New Roman"/>
                      <w:sz w:val="24"/>
                      <w:szCs w:val="24"/>
                      <w:lang w:val="nl-NL"/>
                    </w:rPr>
                    <w:t>Greutate: 65 kg</w:t>
                  </w:r>
                </w:p>
              </w:tc>
            </w:tr>
            <w:tr w:rsidR="000B6920" w:rsidRPr="00721B52" w14:paraId="1AF1D3CC" w14:textId="77777777" w:rsidTr="000B6920">
              <w:trPr>
                <w:trHeight w:val="697"/>
              </w:trPr>
              <w:tc>
                <w:tcPr>
                  <w:tcW w:w="600" w:type="pct"/>
                  <w:vAlign w:val="center"/>
                </w:tcPr>
                <w:p w14:paraId="524E4006"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lastRenderedPageBreak/>
                    <w:t>9</w:t>
                  </w:r>
                </w:p>
              </w:tc>
              <w:tc>
                <w:tcPr>
                  <w:tcW w:w="1623" w:type="pct"/>
                  <w:vAlign w:val="center"/>
                </w:tcPr>
                <w:p w14:paraId="1EFB0C62"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Bancă Scott</w:t>
                  </w:r>
                </w:p>
              </w:tc>
              <w:tc>
                <w:tcPr>
                  <w:tcW w:w="577" w:type="pct"/>
                  <w:vAlign w:val="center"/>
                </w:tcPr>
                <w:p w14:paraId="2016DC27"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280881C3"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1</w:t>
                  </w:r>
                </w:p>
              </w:tc>
              <w:tc>
                <w:tcPr>
                  <w:tcW w:w="1493" w:type="pct"/>
                  <w:vAlign w:val="center"/>
                </w:tcPr>
                <w:p w14:paraId="6966D527"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Perne din Poliuretan</w:t>
                  </w:r>
                </w:p>
                <w:p w14:paraId="290C25AA"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1220 mm</w:t>
                  </w:r>
                </w:p>
                <w:p w14:paraId="520DC532"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Lungime totală perne spate: 880 mm</w:t>
                  </w:r>
                </w:p>
                <w:p w14:paraId="7552F237"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Lățime: 540 mm</w:t>
                  </w:r>
                </w:p>
                <w:p w14:paraId="0A232D22" w14:textId="77777777" w:rsidR="000B6920" w:rsidRPr="00416CC3" w:rsidRDefault="000B6920" w:rsidP="00D30335">
                  <w:pPr>
                    <w:rPr>
                      <w:rFonts w:ascii="Times New Roman" w:eastAsia="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Înălțime: 520 mm</w:t>
                  </w:r>
                </w:p>
                <w:p w14:paraId="02871C4A" w14:textId="77777777" w:rsidR="000B6920" w:rsidRPr="00416CC3" w:rsidRDefault="000B6920" w:rsidP="00D30335">
                  <w:pPr>
                    <w:jc w:val="both"/>
                    <w:rPr>
                      <w:rFonts w:ascii="Times New Roman" w:hAnsi="Times New Roman"/>
                      <w:sz w:val="24"/>
                      <w:szCs w:val="24"/>
                      <w:lang w:val="it-IT"/>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it-IT"/>
                    </w:rPr>
                    <w:t xml:space="preserve"> Greutate bancă: 40 kg</w:t>
                  </w:r>
                </w:p>
              </w:tc>
            </w:tr>
            <w:tr w:rsidR="000B6920" w:rsidRPr="00416CC3" w14:paraId="651BB156" w14:textId="77777777" w:rsidTr="000B6920">
              <w:trPr>
                <w:trHeight w:val="697"/>
              </w:trPr>
              <w:tc>
                <w:tcPr>
                  <w:tcW w:w="600" w:type="pct"/>
                  <w:vAlign w:val="center"/>
                </w:tcPr>
                <w:p w14:paraId="4A56F3A1"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t>10</w:t>
                  </w:r>
                </w:p>
              </w:tc>
              <w:tc>
                <w:tcPr>
                  <w:tcW w:w="1623" w:type="pct"/>
                  <w:vAlign w:val="center"/>
                </w:tcPr>
                <w:p w14:paraId="04CD3C03"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Bancă Reglabilă</w:t>
                  </w:r>
                </w:p>
              </w:tc>
              <w:tc>
                <w:tcPr>
                  <w:tcW w:w="577" w:type="pct"/>
                  <w:vAlign w:val="center"/>
                </w:tcPr>
                <w:p w14:paraId="5083EE5E"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705C7D96"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2</w:t>
                  </w:r>
                </w:p>
              </w:tc>
              <w:tc>
                <w:tcPr>
                  <w:tcW w:w="1493" w:type="pct"/>
                  <w:vAlign w:val="center"/>
                </w:tcPr>
                <w:p w14:paraId="274AE3D9"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Perne din Poliuretan</w:t>
                  </w:r>
                </w:p>
                <w:p w14:paraId="7F13B526"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Lungime: 1385 mm</w:t>
                  </w:r>
                </w:p>
                <w:p w14:paraId="32197149"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Lățime: 560 mm</w:t>
                  </w:r>
                </w:p>
                <w:p w14:paraId="151BC860"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Înălțime: 450 mm</w:t>
                  </w:r>
                </w:p>
                <w:p w14:paraId="65E2CFF5"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Greutate: 40 kg</w:t>
                  </w:r>
                </w:p>
                <w:p w14:paraId="4950D5FA"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Capacitate maximă: 400 kg</w:t>
                  </w:r>
                </w:p>
                <w:p w14:paraId="3D2DA7D8"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Dimensiuni pernă spate: 88 x 28 cm</w:t>
                  </w:r>
                </w:p>
                <w:p w14:paraId="1B8CE303" w14:textId="77777777" w:rsidR="000B6920" w:rsidRPr="00416CC3" w:rsidRDefault="000B6920" w:rsidP="00D30335">
                  <w:pPr>
                    <w:jc w:val="both"/>
                    <w:rPr>
                      <w:rFonts w:ascii="Times New Roman" w:hAnsi="Times New Roman"/>
                      <w:sz w:val="24"/>
                      <w:szCs w:val="24"/>
                      <w:lang w:val="nl-NL"/>
                    </w:rPr>
                  </w:pPr>
                  <w:r w:rsidRPr="00416CC3">
                    <w:rPr>
                      <w:rFonts w:ascii="Times New Roman" w:eastAsia="Times New Roman" w:hAnsi="Times New Roman"/>
                      <w:sz w:val="24"/>
                      <w:szCs w:val="24"/>
                    </w:rPr>
                    <w:t></w:t>
                  </w:r>
                  <w:r w:rsidRPr="00416CC3">
                    <w:rPr>
                      <w:rFonts w:ascii="Times New Roman" w:eastAsia="Times New Roman" w:hAnsi="Times New Roman"/>
                      <w:sz w:val="24"/>
                      <w:szCs w:val="24"/>
                      <w:lang w:val="nl-NL"/>
                    </w:rPr>
                    <w:t xml:space="preserve"> Dimensiuni șezut: 35 x 28 cm</w:t>
                  </w:r>
                </w:p>
              </w:tc>
            </w:tr>
            <w:tr w:rsidR="000B6920" w:rsidRPr="00416CC3" w14:paraId="2E026996" w14:textId="77777777" w:rsidTr="000B6920">
              <w:trPr>
                <w:trHeight w:val="697"/>
              </w:trPr>
              <w:tc>
                <w:tcPr>
                  <w:tcW w:w="600" w:type="pct"/>
                  <w:vAlign w:val="center"/>
                </w:tcPr>
                <w:p w14:paraId="726F2354" w14:textId="77777777" w:rsidR="000B6920" w:rsidRPr="00416CC3" w:rsidRDefault="000B6920" w:rsidP="00D30335">
                  <w:pPr>
                    <w:tabs>
                      <w:tab w:val="left" w:pos="-74"/>
                    </w:tabs>
                    <w:rPr>
                      <w:rFonts w:ascii="Times New Roman" w:hAnsi="Times New Roman"/>
                      <w:b/>
                      <w:bCs/>
                      <w:sz w:val="24"/>
                      <w:szCs w:val="24"/>
                    </w:rPr>
                  </w:pPr>
                  <w:r w:rsidRPr="00416CC3">
                    <w:rPr>
                      <w:rFonts w:ascii="Times New Roman" w:hAnsi="Times New Roman"/>
                      <w:b/>
                      <w:bCs/>
                      <w:sz w:val="24"/>
                      <w:szCs w:val="24"/>
                    </w:rPr>
                    <w:t>11</w:t>
                  </w:r>
                </w:p>
              </w:tc>
              <w:tc>
                <w:tcPr>
                  <w:tcW w:w="1623" w:type="pct"/>
                  <w:vAlign w:val="center"/>
                </w:tcPr>
                <w:p w14:paraId="2CAB4DB8" w14:textId="77777777" w:rsidR="000B6920" w:rsidRPr="00416CC3" w:rsidRDefault="000B6920" w:rsidP="00D30335">
                  <w:pPr>
                    <w:suppressAutoHyphens/>
                    <w:jc w:val="center"/>
                    <w:rPr>
                      <w:rFonts w:ascii="Times New Roman" w:hAnsi="Times New Roman"/>
                      <w:sz w:val="24"/>
                      <w:szCs w:val="24"/>
                    </w:rPr>
                  </w:pPr>
                  <w:r w:rsidRPr="00416CC3">
                    <w:rPr>
                      <w:rFonts w:ascii="Times New Roman" w:hAnsi="Times New Roman"/>
                      <w:sz w:val="24"/>
                      <w:szCs w:val="24"/>
                    </w:rPr>
                    <w:t>Stepper Reebok</w:t>
                  </w:r>
                </w:p>
              </w:tc>
              <w:tc>
                <w:tcPr>
                  <w:tcW w:w="577" w:type="pct"/>
                  <w:vAlign w:val="center"/>
                </w:tcPr>
                <w:p w14:paraId="42D15D97"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buc.</w:t>
                  </w:r>
                </w:p>
              </w:tc>
              <w:tc>
                <w:tcPr>
                  <w:tcW w:w="707" w:type="pct"/>
                  <w:vAlign w:val="center"/>
                </w:tcPr>
                <w:p w14:paraId="75004A36" w14:textId="77777777" w:rsidR="000B6920" w:rsidRPr="00416CC3" w:rsidRDefault="000B6920" w:rsidP="00D30335">
                  <w:pPr>
                    <w:jc w:val="center"/>
                    <w:rPr>
                      <w:rFonts w:ascii="Times New Roman" w:hAnsi="Times New Roman"/>
                      <w:sz w:val="24"/>
                      <w:szCs w:val="24"/>
                    </w:rPr>
                  </w:pPr>
                  <w:r w:rsidRPr="00416CC3">
                    <w:rPr>
                      <w:rFonts w:ascii="Times New Roman" w:hAnsi="Times New Roman"/>
                      <w:sz w:val="24"/>
                      <w:szCs w:val="24"/>
                    </w:rPr>
                    <w:t>3</w:t>
                  </w:r>
                </w:p>
              </w:tc>
              <w:tc>
                <w:tcPr>
                  <w:tcW w:w="1493" w:type="pct"/>
                  <w:vAlign w:val="center"/>
                </w:tcPr>
                <w:p w14:paraId="272BEA16"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Suprafață antiderapantă</w:t>
                  </w:r>
                </w:p>
                <w:p w14:paraId="5AC01A31"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Lungime: 900 mm</w:t>
                  </w:r>
                </w:p>
                <w:p w14:paraId="16B9BF97" w14:textId="77777777" w:rsidR="000B6920" w:rsidRPr="00416CC3" w:rsidRDefault="000B6920" w:rsidP="00D30335">
                  <w:pPr>
                    <w:rPr>
                      <w:rFonts w:ascii="Times New Roman" w:eastAsia="Times New Roman" w:hAnsi="Times New Roman"/>
                      <w:sz w:val="24"/>
                      <w:szCs w:val="24"/>
                    </w:rPr>
                  </w:pPr>
                  <w:r w:rsidRPr="00416CC3">
                    <w:rPr>
                      <w:rFonts w:ascii="Times New Roman" w:eastAsia="Times New Roman" w:hAnsi="Times New Roman"/>
                      <w:sz w:val="24"/>
                      <w:szCs w:val="24"/>
                    </w:rPr>
                    <w:t> Lățime: 350 mm</w:t>
                  </w:r>
                </w:p>
                <w:p w14:paraId="6EF7CC02" w14:textId="77777777" w:rsidR="000B6920" w:rsidRPr="00416CC3" w:rsidRDefault="000B6920" w:rsidP="00D30335">
                  <w:pPr>
                    <w:jc w:val="both"/>
                    <w:rPr>
                      <w:rFonts w:ascii="Times New Roman" w:hAnsi="Times New Roman"/>
                      <w:sz w:val="24"/>
                      <w:szCs w:val="24"/>
                    </w:rPr>
                  </w:pPr>
                  <w:r w:rsidRPr="00416CC3">
                    <w:rPr>
                      <w:rFonts w:ascii="Times New Roman" w:eastAsia="Times New Roman" w:hAnsi="Times New Roman"/>
                      <w:sz w:val="24"/>
                      <w:szCs w:val="24"/>
                    </w:rPr>
                    <w:t> Înălțime: reglabilă la 150 mm, 200 mm și 250 mm</w:t>
                  </w:r>
                </w:p>
              </w:tc>
            </w:tr>
          </w:tbl>
          <w:p w14:paraId="715E07D1" w14:textId="77777777" w:rsidR="000B6920" w:rsidRDefault="000B6920" w:rsidP="00D30335">
            <w:pPr>
              <w:ind w:right="282"/>
              <w:jc w:val="both"/>
              <w:rPr>
                <w:rFonts w:ascii="Times New Roman" w:hAnsi="Times New Roman"/>
                <w:bCs/>
                <w:kern w:val="1"/>
                <w:sz w:val="24"/>
                <w:szCs w:val="24"/>
                <w:lang w:val="ro-RO"/>
              </w:rPr>
            </w:pPr>
          </w:p>
          <w:p w14:paraId="31CC9566" w14:textId="77777777" w:rsidR="000B6920" w:rsidRDefault="000B6920" w:rsidP="00D30335">
            <w:pPr>
              <w:ind w:right="282"/>
              <w:jc w:val="both"/>
              <w:rPr>
                <w:rFonts w:ascii="Times New Roman" w:hAnsi="Times New Roman"/>
                <w:bCs/>
                <w:kern w:val="1"/>
                <w:sz w:val="24"/>
                <w:szCs w:val="24"/>
                <w:lang w:val="ro-RO"/>
              </w:rPr>
            </w:pPr>
          </w:p>
          <w:p w14:paraId="6F15A55F" w14:textId="77777777" w:rsidR="000B6920" w:rsidRDefault="000B6920" w:rsidP="00D30335">
            <w:pPr>
              <w:ind w:right="282"/>
              <w:jc w:val="both"/>
              <w:rPr>
                <w:rFonts w:ascii="Times New Roman" w:hAnsi="Times New Roman"/>
                <w:bCs/>
                <w:kern w:val="1"/>
                <w:sz w:val="24"/>
                <w:szCs w:val="24"/>
                <w:lang w:val="ro-RO"/>
              </w:rPr>
            </w:pPr>
          </w:p>
          <w:p w14:paraId="32BECD36" w14:textId="77777777" w:rsidR="000B6920" w:rsidRPr="00D77F0C" w:rsidRDefault="000B6920" w:rsidP="00D30335">
            <w:pPr>
              <w:numPr>
                <w:ilvl w:val="0"/>
                <w:numId w:val="34"/>
              </w:numPr>
              <w:shd w:val="clear" w:color="auto" w:fill="FFFFFF"/>
              <w:overflowPunct/>
              <w:autoSpaceDE/>
              <w:autoSpaceDN/>
              <w:adjustRightInd/>
              <w:ind w:right="282"/>
              <w:jc w:val="both"/>
              <w:textAlignment w:val="auto"/>
              <w:rPr>
                <w:b/>
                <w:sz w:val="24"/>
                <w:szCs w:val="24"/>
              </w:rPr>
            </w:pPr>
            <w:r w:rsidRPr="00D77F0C">
              <w:rPr>
                <w:b/>
                <w:sz w:val="24"/>
                <w:szCs w:val="24"/>
              </w:rPr>
              <w:t>GARANŢIE</w:t>
            </w:r>
          </w:p>
          <w:p w14:paraId="13D08B88" w14:textId="77777777" w:rsidR="000B6920" w:rsidRDefault="000B6920" w:rsidP="00D30335">
            <w:pPr>
              <w:shd w:val="clear" w:color="auto" w:fill="FFFFFF"/>
              <w:ind w:left="644" w:right="282"/>
              <w:rPr>
                <w:sz w:val="24"/>
                <w:szCs w:val="24"/>
                <w:lang w:val="nl-NL"/>
              </w:rPr>
            </w:pPr>
            <w:r w:rsidRPr="000B6920">
              <w:rPr>
                <w:sz w:val="24"/>
                <w:szCs w:val="24"/>
                <w:lang w:val="nl-NL"/>
              </w:rPr>
              <w:t>Garanția produselor va fi de 24 de luni.</w:t>
            </w:r>
          </w:p>
          <w:p w14:paraId="6E96718A" w14:textId="25EA14D3" w:rsidR="000B6920" w:rsidRPr="000B6920" w:rsidRDefault="000B6920" w:rsidP="00D30335">
            <w:pPr>
              <w:shd w:val="clear" w:color="auto" w:fill="FFFFFF"/>
              <w:ind w:left="644" w:right="282"/>
              <w:rPr>
                <w:sz w:val="24"/>
                <w:szCs w:val="24"/>
                <w:lang w:val="nl-NL"/>
              </w:rPr>
            </w:pPr>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r w:rsidRPr="00615359">
        <w:rPr>
          <w:rFonts w:ascii="Arial Narrow" w:hAnsi="Arial Narrow"/>
          <w:i/>
          <w:sz w:val="22"/>
          <w:szCs w:val="22"/>
          <w:lang w:val="fr-FR"/>
        </w:rPr>
        <w:lastRenderedPageBreak/>
        <w:t xml:space="preserve">Semnătura ofertantului sau a reprezentantului ofertantului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gramStart"/>
      <w:r w:rsidRPr="00615359">
        <w:rPr>
          <w:rFonts w:ascii="Arial Narrow" w:hAnsi="Arial Narrow"/>
          <w:i/>
          <w:sz w:val="22"/>
          <w:szCs w:val="22"/>
          <w:lang w:val="fr-FR"/>
        </w:rPr>
        <w:t>Numele  şi</w:t>
      </w:r>
      <w:proofErr w:type="gramEnd"/>
      <w:r w:rsidRPr="00615359">
        <w:rPr>
          <w:rFonts w:ascii="Arial Narrow" w:hAnsi="Arial Narrow"/>
          <w:i/>
          <w:sz w:val="22"/>
          <w:szCs w:val="22"/>
          <w:lang w:val="fr-FR"/>
        </w:rPr>
        <w:t xml:space="preserve">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lastRenderedPageBreak/>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14:paraId="5DA8A644" w14:textId="3B5C4B27"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w:t>
      </w:r>
      <w:proofErr w:type="gramStart"/>
      <w:r w:rsidRPr="00615359">
        <w:rPr>
          <w:rFonts w:ascii="Arial Narrow" w:hAnsi="Arial Narrow"/>
          <w:i/>
          <w:sz w:val="22"/>
          <w:szCs w:val="22"/>
          <w:lang w:val="fr-FR"/>
        </w:rPr>
        <w:t xml:space="preserve">ofertantului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 xml:space="preserve">Adresa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A3547CD" w14:textId="79106793" w:rsidR="00CD0F08" w:rsidRDefault="00CD0F08" w:rsidP="00D30335">
      <w:pPr>
        <w:jc w:val="right"/>
        <w:rPr>
          <w:rFonts w:ascii="Arial Narrow" w:hAnsi="Arial Narrow"/>
          <w:b/>
          <w:i/>
          <w:noProof/>
          <w:sz w:val="24"/>
          <w:szCs w:val="24"/>
          <w:lang w:val="fr-FR"/>
        </w:rPr>
      </w:pP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 xml:space="preserve">Totodată, declar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14:paraId="3A05FE89" w14:textId="77777777" w:rsidR="00557393" w:rsidRPr="008D607E" w:rsidRDefault="00557393" w:rsidP="00D30335">
      <w:pPr>
        <w:spacing w:after="120"/>
        <w:jc w:val="both"/>
        <w:rPr>
          <w:rFonts w:ascii="Arial Narrow" w:hAnsi="Arial Narrow"/>
          <w:i/>
          <w:sz w:val="24"/>
          <w:szCs w:val="24"/>
          <w:lang w:val="fr-FR"/>
        </w:rPr>
      </w:pPr>
      <w:proofErr w:type="gramStart"/>
      <w:r w:rsidRPr="008D607E">
        <w:rPr>
          <w:rFonts w:ascii="Arial Narrow" w:hAnsi="Arial Narrow"/>
          <w:i/>
          <w:sz w:val="24"/>
          <w:szCs w:val="24"/>
          <w:lang w:val="fr-FR"/>
        </w:rPr>
        <w:t>Numele  şi</w:t>
      </w:r>
      <w:proofErr w:type="gramEnd"/>
      <w:r w:rsidRPr="008D607E">
        <w:rPr>
          <w:rFonts w:ascii="Arial Narrow" w:hAnsi="Arial Narrow"/>
          <w:i/>
          <w:sz w:val="24"/>
          <w:szCs w:val="24"/>
          <w:lang w:val="fr-FR"/>
        </w:rPr>
        <w:t xml:space="preserve">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14:paraId="7BEED968"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w:t>
      </w:r>
      <w:proofErr w:type="gramStart"/>
      <w:r w:rsidRPr="008D607E">
        <w:rPr>
          <w:rFonts w:ascii="Arial Narrow" w:hAnsi="Arial Narrow"/>
          <w:i/>
          <w:sz w:val="24"/>
          <w:szCs w:val="24"/>
          <w:lang w:val="fr-FR"/>
        </w:rPr>
        <w:t xml:space="preserve">ofertantului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 xml:space="preserve">Adresa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04FDB" w14:textId="77777777" w:rsidR="000714B4" w:rsidRDefault="000714B4">
      <w:r>
        <w:separator/>
      </w:r>
    </w:p>
  </w:endnote>
  <w:endnote w:type="continuationSeparator" w:id="0">
    <w:p w14:paraId="21E96D38" w14:textId="77777777" w:rsidR="000714B4" w:rsidRDefault="00071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ADCB7A" w14:textId="77777777" w:rsidR="000714B4" w:rsidRDefault="000714B4">
      <w:r>
        <w:separator/>
      </w:r>
    </w:p>
  </w:footnote>
  <w:footnote w:type="continuationSeparator" w:id="0">
    <w:p w14:paraId="0D8D1C59" w14:textId="77777777" w:rsidR="000714B4" w:rsidRDefault="00071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2"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0"/>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7"/>
  </w:num>
  <w:num w:numId="6" w16cid:durableId="1960912669">
    <w:abstractNumId w:val="23"/>
  </w:num>
  <w:num w:numId="7" w16cid:durableId="792558119">
    <w:abstractNumId w:val="11"/>
  </w:num>
  <w:num w:numId="8" w16cid:durableId="115367526">
    <w:abstractNumId w:val="34"/>
  </w:num>
  <w:num w:numId="9" w16cid:durableId="608246130">
    <w:abstractNumId w:val="42"/>
  </w:num>
  <w:num w:numId="10" w16cid:durableId="1508903344">
    <w:abstractNumId w:val="0"/>
  </w:num>
  <w:num w:numId="11" w16cid:durableId="2108496939">
    <w:abstractNumId w:val="0"/>
  </w:num>
  <w:num w:numId="12" w16cid:durableId="1492677974">
    <w:abstractNumId w:val="41"/>
  </w:num>
  <w:num w:numId="13" w16cid:durableId="1476801043">
    <w:abstractNumId w:val="43"/>
  </w:num>
  <w:num w:numId="14" w16cid:durableId="969282250">
    <w:abstractNumId w:val="21"/>
  </w:num>
  <w:num w:numId="15" w16cid:durableId="340666679">
    <w:abstractNumId w:val="6"/>
  </w:num>
  <w:num w:numId="16" w16cid:durableId="231161296">
    <w:abstractNumId w:val="7"/>
  </w:num>
  <w:num w:numId="17" w16cid:durableId="498233464">
    <w:abstractNumId w:val="46"/>
  </w:num>
  <w:num w:numId="18" w16cid:durableId="1597131082">
    <w:abstractNumId w:val="9"/>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8"/>
  </w:num>
  <w:num w:numId="25" w16cid:durableId="1818255859">
    <w:abstractNumId w:val="13"/>
  </w:num>
  <w:num w:numId="26" w16cid:durableId="1735398368">
    <w:abstractNumId w:val="39"/>
  </w:num>
  <w:num w:numId="27" w16cid:durableId="1706326189">
    <w:abstractNumId w:val="44"/>
  </w:num>
  <w:num w:numId="28" w16cid:durableId="62222872">
    <w:abstractNumId w:val="33"/>
  </w:num>
  <w:num w:numId="29" w16cid:durableId="530188956">
    <w:abstractNumId w:val="39"/>
  </w:num>
  <w:num w:numId="30" w16cid:durableId="423650838">
    <w:abstractNumId w:val="39"/>
  </w:num>
  <w:num w:numId="31" w16cid:durableId="825897764">
    <w:abstractNumId w:val="28"/>
  </w:num>
  <w:num w:numId="32" w16cid:durableId="139539909">
    <w:abstractNumId w:val="35"/>
  </w:num>
  <w:num w:numId="33" w16cid:durableId="1213880695">
    <w:abstractNumId w:val="45"/>
  </w:num>
  <w:num w:numId="34" w16cid:durableId="1372921224">
    <w:abstractNumId w:val="36"/>
  </w:num>
  <w:num w:numId="35" w16cid:durableId="201022536">
    <w:abstractNumId w:val="31"/>
  </w:num>
  <w:num w:numId="36" w16cid:durableId="1315061809">
    <w:abstractNumId w:val="24"/>
  </w:num>
  <w:num w:numId="37" w16cid:durableId="521088086">
    <w:abstractNumId w:val="8"/>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0"/>
  </w:num>
  <w:num w:numId="47" w16cid:durableId="1657420326">
    <w:abstractNumId w:val="12"/>
  </w:num>
  <w:num w:numId="48" w16cid:durableId="2058777472">
    <w:abstractNumId w:val="48"/>
  </w:num>
  <w:num w:numId="49" w16cid:durableId="978148314">
    <w:abstractNumId w:val="14"/>
  </w:num>
  <w:num w:numId="50" w16cid:durableId="172309539">
    <w:abstractNumId w:val="22"/>
  </w:num>
  <w:num w:numId="51" w16cid:durableId="1455321648">
    <w:abstractNumId w:val="30"/>
  </w:num>
  <w:num w:numId="52" w16cid:durableId="188822400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795"/>
    <w:rsid w:val="00031D64"/>
    <w:rsid w:val="000477C4"/>
    <w:rsid w:val="00052FA8"/>
    <w:rsid w:val="00053889"/>
    <w:rsid w:val="0005461D"/>
    <w:rsid w:val="00054DB3"/>
    <w:rsid w:val="0005533A"/>
    <w:rsid w:val="00061806"/>
    <w:rsid w:val="00062688"/>
    <w:rsid w:val="00066BB1"/>
    <w:rsid w:val="000714B4"/>
    <w:rsid w:val="00076903"/>
    <w:rsid w:val="0008590A"/>
    <w:rsid w:val="00097822"/>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1B52"/>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44B8E"/>
    <w:rsid w:val="00951149"/>
    <w:rsid w:val="009519A3"/>
    <w:rsid w:val="0096495F"/>
    <w:rsid w:val="00965924"/>
    <w:rsid w:val="009734F5"/>
    <w:rsid w:val="009857E3"/>
    <w:rsid w:val="00986981"/>
    <w:rsid w:val="0099168C"/>
    <w:rsid w:val="009A0B9C"/>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10</Pages>
  <Words>2516</Words>
  <Characters>14346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243</cp:revision>
  <cp:lastPrinted>2023-03-16T09:57:00Z</cp:lastPrinted>
  <dcterms:created xsi:type="dcterms:W3CDTF">2018-03-12T13:25:00Z</dcterms:created>
  <dcterms:modified xsi:type="dcterms:W3CDTF">2024-07-19T06:05:00Z</dcterms:modified>
</cp:coreProperties>
</file>