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77777777" w:rsidR="00AC7CAA" w:rsidRDefault="00000000"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w:pict w14:anchorId="29DB7344">
          <v:rect id="Rectangle 2" o:spid="_x0000_s1026" alt="White marble" style="position:absolute;left:0;text-align:left;margin-left:-9pt;margin-top:-6.35pt;width:475.2pt;height:79.45pt;z-index:-251658752;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8" o:title="White marble" recolor="t" type="tile"/>
          </v:rect>
        </w:pic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1746"/>
        <w:gridCol w:w="1560"/>
        <w:gridCol w:w="1134"/>
        <w:gridCol w:w="1024"/>
        <w:gridCol w:w="1244"/>
        <w:gridCol w:w="1134"/>
        <w:gridCol w:w="1106"/>
        <w:gridCol w:w="1162"/>
      </w:tblGrid>
      <w:tr w:rsidR="006E14D2" w:rsidRPr="006E14D2" w14:paraId="314A99FA" w14:textId="77777777" w:rsidTr="00690C2B">
        <w:tc>
          <w:tcPr>
            <w:tcW w:w="630" w:type="dxa"/>
            <w:vAlign w:val="center"/>
          </w:tcPr>
          <w:p w14:paraId="44CC15C6" w14:textId="77777777" w:rsidR="006E14D2" w:rsidRPr="006E14D2" w:rsidRDefault="006E14D2" w:rsidP="006E14D2">
            <w:pPr>
              <w:overflowPunct/>
              <w:autoSpaceDE/>
              <w:autoSpaceDN/>
              <w:adjustRightInd/>
              <w:jc w:val="center"/>
              <w:textAlignment w:val="auto"/>
              <w:rPr>
                <w:rFonts w:ascii="Times New Roman" w:eastAsia="Calibri" w:hAnsi="Times New Roman"/>
                <w:b/>
                <w:iCs/>
                <w:lang w:val="ro-RO"/>
              </w:rPr>
            </w:pPr>
            <w:r w:rsidRPr="006E14D2">
              <w:rPr>
                <w:rFonts w:ascii="Times New Roman" w:eastAsia="Calibri" w:hAnsi="Times New Roman"/>
                <w:b/>
                <w:iCs/>
                <w:lang w:val="ro-RO"/>
              </w:rPr>
              <w:t>Nr. crt.</w:t>
            </w:r>
          </w:p>
        </w:tc>
        <w:tc>
          <w:tcPr>
            <w:tcW w:w="1746" w:type="dxa"/>
            <w:vAlign w:val="center"/>
          </w:tcPr>
          <w:p w14:paraId="646C15AF" w14:textId="77777777" w:rsidR="006E14D2" w:rsidRPr="006E14D2" w:rsidRDefault="006E14D2" w:rsidP="006E14D2">
            <w:pPr>
              <w:overflowPunct/>
              <w:autoSpaceDE/>
              <w:autoSpaceDN/>
              <w:adjustRightInd/>
              <w:jc w:val="center"/>
              <w:textAlignment w:val="auto"/>
              <w:rPr>
                <w:rFonts w:ascii="Times New Roman" w:eastAsia="Calibri" w:hAnsi="Times New Roman"/>
                <w:b/>
                <w:iCs/>
                <w:lang w:val="ro-RO"/>
              </w:rPr>
            </w:pPr>
            <w:r w:rsidRPr="006E14D2">
              <w:rPr>
                <w:rFonts w:ascii="Times New Roman" w:eastAsia="Calibri" w:hAnsi="Times New Roman"/>
                <w:b/>
                <w:iCs/>
                <w:lang w:val="ro-RO"/>
              </w:rPr>
              <w:t>Denumirea serviciului</w:t>
            </w:r>
          </w:p>
        </w:tc>
        <w:tc>
          <w:tcPr>
            <w:tcW w:w="1560" w:type="dxa"/>
            <w:vAlign w:val="center"/>
          </w:tcPr>
          <w:p w14:paraId="2FA78AAC" w14:textId="77777777" w:rsidR="006E14D2" w:rsidRPr="006E14D2" w:rsidRDefault="006E14D2" w:rsidP="006E14D2">
            <w:pPr>
              <w:overflowPunct/>
              <w:autoSpaceDE/>
              <w:autoSpaceDN/>
              <w:adjustRightInd/>
              <w:jc w:val="center"/>
              <w:textAlignment w:val="auto"/>
              <w:rPr>
                <w:rFonts w:ascii="Times New Roman" w:eastAsia="Calibri" w:hAnsi="Times New Roman"/>
                <w:b/>
                <w:iCs/>
                <w:lang w:val="ro-RO"/>
              </w:rPr>
            </w:pPr>
            <w:r w:rsidRPr="006E14D2">
              <w:rPr>
                <w:rFonts w:ascii="Times New Roman" w:eastAsia="Calibri" w:hAnsi="Times New Roman"/>
                <w:b/>
                <w:iCs/>
                <w:lang w:val="ro-RO"/>
              </w:rPr>
              <w:t>Valoare estimată totală</w:t>
            </w:r>
          </w:p>
          <w:p w14:paraId="50149538" w14:textId="497FC1F3" w:rsidR="006E14D2" w:rsidRPr="006E14D2" w:rsidRDefault="006E14D2" w:rsidP="006E14D2">
            <w:pPr>
              <w:overflowPunct/>
              <w:autoSpaceDE/>
              <w:autoSpaceDN/>
              <w:adjustRightInd/>
              <w:jc w:val="center"/>
              <w:textAlignment w:val="auto"/>
              <w:rPr>
                <w:rFonts w:ascii="Times New Roman" w:eastAsia="Calibri" w:hAnsi="Times New Roman"/>
                <w:b/>
                <w:iCs/>
                <w:lang w:val="ro-RO"/>
              </w:rPr>
            </w:pPr>
            <w:r w:rsidRPr="006E14D2">
              <w:rPr>
                <w:rFonts w:ascii="Times New Roman" w:eastAsia="Calibri" w:hAnsi="Times New Roman"/>
                <w:b/>
                <w:iCs/>
                <w:lang w:val="ro-RO"/>
              </w:rPr>
              <w:t>RON fără TVA</w:t>
            </w:r>
          </w:p>
        </w:tc>
        <w:tc>
          <w:tcPr>
            <w:tcW w:w="1134" w:type="dxa"/>
            <w:vAlign w:val="center"/>
          </w:tcPr>
          <w:p w14:paraId="2188C2BA" w14:textId="45790DD6" w:rsidR="006E14D2" w:rsidRPr="006E14D2" w:rsidRDefault="006E14D2" w:rsidP="006E14D2">
            <w:pPr>
              <w:overflowPunct/>
              <w:autoSpaceDE/>
              <w:autoSpaceDN/>
              <w:adjustRightInd/>
              <w:jc w:val="center"/>
              <w:textAlignment w:val="auto"/>
              <w:rPr>
                <w:rFonts w:ascii="Times New Roman" w:eastAsia="Calibri" w:hAnsi="Times New Roman"/>
                <w:b/>
                <w:iCs/>
                <w:lang w:val="ro-RO"/>
              </w:rPr>
            </w:pPr>
            <w:r w:rsidRPr="006E14D2">
              <w:rPr>
                <w:rFonts w:ascii="Times New Roman" w:eastAsia="Calibri" w:hAnsi="Times New Roman"/>
                <w:b/>
                <w:iCs/>
                <w:lang w:val="ro-RO"/>
              </w:rPr>
              <w:t>UM</w:t>
            </w:r>
          </w:p>
        </w:tc>
        <w:tc>
          <w:tcPr>
            <w:tcW w:w="1024" w:type="dxa"/>
            <w:vAlign w:val="center"/>
          </w:tcPr>
          <w:p w14:paraId="16A31F7B" w14:textId="77777777" w:rsidR="006E14D2" w:rsidRPr="006E14D2" w:rsidRDefault="006E14D2" w:rsidP="006E14D2">
            <w:pPr>
              <w:overflowPunct/>
              <w:autoSpaceDE/>
              <w:autoSpaceDN/>
              <w:adjustRightInd/>
              <w:jc w:val="center"/>
              <w:textAlignment w:val="auto"/>
              <w:rPr>
                <w:rFonts w:ascii="Times New Roman" w:eastAsia="Calibri" w:hAnsi="Times New Roman"/>
                <w:b/>
                <w:iCs/>
                <w:lang w:val="ro-RO"/>
              </w:rPr>
            </w:pPr>
            <w:r w:rsidRPr="006E14D2">
              <w:rPr>
                <w:rFonts w:ascii="Times New Roman" w:eastAsia="Calibri" w:hAnsi="Times New Roman"/>
                <w:b/>
                <w:iCs/>
                <w:lang w:val="ro-RO"/>
              </w:rPr>
              <w:t>Cantitatea solicitată</w:t>
            </w:r>
          </w:p>
          <w:p w14:paraId="0AFB7738" w14:textId="77777777" w:rsidR="006E14D2" w:rsidRPr="006E14D2" w:rsidRDefault="006E14D2" w:rsidP="006E14D2">
            <w:pPr>
              <w:overflowPunct/>
              <w:autoSpaceDE/>
              <w:autoSpaceDN/>
              <w:adjustRightInd/>
              <w:jc w:val="center"/>
              <w:textAlignment w:val="auto"/>
              <w:rPr>
                <w:rFonts w:ascii="Times New Roman" w:eastAsia="Calibri" w:hAnsi="Times New Roman"/>
                <w:b/>
                <w:iCs/>
                <w:lang w:val="ro-RO"/>
              </w:rPr>
            </w:pPr>
            <w:r w:rsidRPr="006E14D2">
              <w:rPr>
                <w:rFonts w:ascii="Times New Roman" w:eastAsia="Calibri" w:hAnsi="Times New Roman"/>
                <w:b/>
                <w:iCs/>
                <w:lang w:val="ro-RO"/>
              </w:rPr>
              <w:t>U.M</w:t>
            </w:r>
          </w:p>
        </w:tc>
        <w:tc>
          <w:tcPr>
            <w:tcW w:w="1244" w:type="dxa"/>
            <w:vAlign w:val="center"/>
          </w:tcPr>
          <w:p w14:paraId="6C196865" w14:textId="77777777" w:rsidR="006E14D2" w:rsidRPr="006E14D2" w:rsidRDefault="006E14D2" w:rsidP="006E14D2">
            <w:pPr>
              <w:overflowPunct/>
              <w:autoSpaceDE/>
              <w:autoSpaceDN/>
              <w:adjustRightInd/>
              <w:jc w:val="center"/>
              <w:textAlignment w:val="auto"/>
              <w:rPr>
                <w:rFonts w:ascii="Times New Roman" w:eastAsia="Calibri" w:hAnsi="Times New Roman"/>
                <w:b/>
                <w:iCs/>
                <w:lang w:val="ro-RO"/>
              </w:rPr>
            </w:pPr>
            <w:r w:rsidRPr="006E14D2">
              <w:rPr>
                <w:rFonts w:ascii="Times New Roman" w:eastAsia="Calibri" w:hAnsi="Times New Roman"/>
                <w:b/>
                <w:iCs/>
                <w:lang w:val="ro-RO"/>
              </w:rPr>
              <w:t>Preț unitar RON fără TVA</w:t>
            </w:r>
          </w:p>
        </w:tc>
        <w:tc>
          <w:tcPr>
            <w:tcW w:w="1134" w:type="dxa"/>
            <w:vAlign w:val="center"/>
          </w:tcPr>
          <w:p w14:paraId="25C6EEB8" w14:textId="77777777" w:rsidR="006E14D2" w:rsidRPr="006E14D2" w:rsidRDefault="006E14D2" w:rsidP="006E14D2">
            <w:pPr>
              <w:overflowPunct/>
              <w:autoSpaceDE/>
              <w:autoSpaceDN/>
              <w:adjustRightInd/>
              <w:jc w:val="center"/>
              <w:textAlignment w:val="auto"/>
              <w:rPr>
                <w:rFonts w:ascii="Times New Roman" w:eastAsia="Calibri" w:hAnsi="Times New Roman"/>
                <w:b/>
                <w:iCs/>
                <w:lang w:val="ro-RO"/>
              </w:rPr>
            </w:pPr>
            <w:r w:rsidRPr="006E14D2">
              <w:rPr>
                <w:rFonts w:ascii="Times New Roman" w:eastAsia="Calibri" w:hAnsi="Times New Roman"/>
                <w:b/>
                <w:iCs/>
                <w:lang w:val="ro-RO"/>
              </w:rPr>
              <w:t>Preț total RON</w:t>
            </w:r>
          </w:p>
          <w:p w14:paraId="5BC0BE6B" w14:textId="77777777" w:rsidR="006E14D2" w:rsidRPr="006E14D2" w:rsidRDefault="006E14D2" w:rsidP="006E14D2">
            <w:pPr>
              <w:overflowPunct/>
              <w:autoSpaceDE/>
              <w:autoSpaceDN/>
              <w:adjustRightInd/>
              <w:jc w:val="center"/>
              <w:textAlignment w:val="auto"/>
              <w:rPr>
                <w:rFonts w:ascii="Times New Roman" w:eastAsia="Calibri" w:hAnsi="Times New Roman"/>
                <w:b/>
                <w:iCs/>
                <w:lang w:val="ro-RO"/>
              </w:rPr>
            </w:pPr>
            <w:r w:rsidRPr="006E14D2">
              <w:rPr>
                <w:rFonts w:ascii="Times New Roman" w:eastAsia="Calibri" w:hAnsi="Times New Roman"/>
                <w:b/>
                <w:iCs/>
                <w:lang w:val="ro-RO"/>
              </w:rPr>
              <w:t>fără TVA</w:t>
            </w:r>
          </w:p>
        </w:tc>
        <w:tc>
          <w:tcPr>
            <w:tcW w:w="1106" w:type="dxa"/>
            <w:vAlign w:val="center"/>
          </w:tcPr>
          <w:p w14:paraId="0C55E3D8" w14:textId="77777777" w:rsidR="006E14D2" w:rsidRPr="006E14D2" w:rsidRDefault="006E14D2" w:rsidP="006E14D2">
            <w:pPr>
              <w:overflowPunct/>
              <w:autoSpaceDE/>
              <w:autoSpaceDN/>
              <w:adjustRightInd/>
              <w:jc w:val="center"/>
              <w:textAlignment w:val="auto"/>
              <w:rPr>
                <w:rFonts w:ascii="Times New Roman" w:eastAsia="Calibri" w:hAnsi="Times New Roman"/>
                <w:b/>
                <w:iCs/>
                <w:lang w:val="ro-RO"/>
              </w:rPr>
            </w:pPr>
            <w:r w:rsidRPr="006E14D2">
              <w:rPr>
                <w:rFonts w:ascii="Times New Roman" w:eastAsia="Calibri" w:hAnsi="Times New Roman"/>
                <w:b/>
                <w:iCs/>
                <w:lang w:val="ro-RO"/>
              </w:rPr>
              <w:t>Valoare TVA</w:t>
            </w:r>
          </w:p>
        </w:tc>
        <w:tc>
          <w:tcPr>
            <w:tcW w:w="1162" w:type="dxa"/>
            <w:vAlign w:val="center"/>
          </w:tcPr>
          <w:p w14:paraId="56128832" w14:textId="77777777" w:rsidR="006E14D2" w:rsidRPr="006E14D2" w:rsidRDefault="006E14D2" w:rsidP="006E14D2">
            <w:pPr>
              <w:overflowPunct/>
              <w:autoSpaceDE/>
              <w:autoSpaceDN/>
              <w:adjustRightInd/>
              <w:jc w:val="center"/>
              <w:textAlignment w:val="auto"/>
              <w:rPr>
                <w:rFonts w:ascii="Times New Roman" w:eastAsia="Calibri" w:hAnsi="Times New Roman"/>
                <w:b/>
                <w:iCs/>
                <w:lang w:val="ro-RO"/>
              </w:rPr>
            </w:pPr>
            <w:r w:rsidRPr="006E14D2">
              <w:rPr>
                <w:rFonts w:ascii="Times New Roman" w:eastAsia="Calibri" w:hAnsi="Times New Roman"/>
                <w:b/>
                <w:iCs/>
                <w:lang w:val="ro-RO"/>
              </w:rPr>
              <w:t>Preț total RON</w:t>
            </w:r>
          </w:p>
          <w:p w14:paraId="1FFFBEE2" w14:textId="77777777" w:rsidR="006E14D2" w:rsidRPr="006E14D2" w:rsidRDefault="006E14D2" w:rsidP="006E14D2">
            <w:pPr>
              <w:overflowPunct/>
              <w:autoSpaceDE/>
              <w:autoSpaceDN/>
              <w:adjustRightInd/>
              <w:jc w:val="center"/>
              <w:textAlignment w:val="auto"/>
              <w:rPr>
                <w:rFonts w:ascii="Times New Roman" w:eastAsia="Calibri" w:hAnsi="Times New Roman"/>
                <w:b/>
                <w:iCs/>
                <w:lang w:val="ro-RO"/>
              </w:rPr>
            </w:pPr>
            <w:r w:rsidRPr="006E14D2">
              <w:rPr>
                <w:rFonts w:ascii="Times New Roman" w:eastAsia="Calibri" w:hAnsi="Times New Roman"/>
                <w:b/>
                <w:iCs/>
                <w:lang w:val="ro-RO"/>
              </w:rPr>
              <w:t>cu TVA</w:t>
            </w:r>
          </w:p>
        </w:tc>
      </w:tr>
      <w:tr w:rsidR="006E14D2" w:rsidRPr="006E14D2" w14:paraId="19A6310C" w14:textId="77777777" w:rsidTr="00690C2B">
        <w:tc>
          <w:tcPr>
            <w:tcW w:w="630" w:type="dxa"/>
            <w:vAlign w:val="center"/>
          </w:tcPr>
          <w:p w14:paraId="1601D64D" w14:textId="77777777" w:rsidR="006E14D2" w:rsidRPr="006E14D2" w:rsidRDefault="006E14D2" w:rsidP="006E14D2">
            <w:pPr>
              <w:overflowPunct/>
              <w:autoSpaceDE/>
              <w:autoSpaceDN/>
              <w:adjustRightInd/>
              <w:jc w:val="center"/>
              <w:textAlignment w:val="auto"/>
              <w:rPr>
                <w:rFonts w:ascii="Times New Roman" w:eastAsia="Calibri" w:hAnsi="Times New Roman"/>
                <w:b/>
                <w:iCs/>
                <w:sz w:val="22"/>
                <w:szCs w:val="22"/>
                <w:lang w:val="ro-RO"/>
              </w:rPr>
            </w:pPr>
            <w:r w:rsidRPr="006E14D2">
              <w:rPr>
                <w:rFonts w:ascii="Times New Roman" w:eastAsia="Calibri" w:hAnsi="Times New Roman"/>
                <w:b/>
                <w:iCs/>
                <w:sz w:val="22"/>
                <w:szCs w:val="22"/>
                <w:lang w:val="ro-RO"/>
              </w:rPr>
              <w:t>0</w:t>
            </w:r>
          </w:p>
        </w:tc>
        <w:tc>
          <w:tcPr>
            <w:tcW w:w="1746" w:type="dxa"/>
            <w:vAlign w:val="center"/>
          </w:tcPr>
          <w:p w14:paraId="5F871094" w14:textId="77777777" w:rsidR="006E14D2" w:rsidRPr="006E14D2" w:rsidRDefault="006E14D2" w:rsidP="006E14D2">
            <w:pPr>
              <w:overflowPunct/>
              <w:autoSpaceDE/>
              <w:autoSpaceDN/>
              <w:adjustRightInd/>
              <w:jc w:val="center"/>
              <w:textAlignment w:val="auto"/>
              <w:rPr>
                <w:rFonts w:ascii="Times New Roman" w:eastAsia="Calibri" w:hAnsi="Times New Roman"/>
                <w:b/>
                <w:iCs/>
                <w:sz w:val="22"/>
                <w:szCs w:val="22"/>
                <w:lang w:val="ro-RO"/>
              </w:rPr>
            </w:pPr>
            <w:r w:rsidRPr="006E14D2">
              <w:rPr>
                <w:rFonts w:ascii="Times New Roman" w:eastAsia="Calibri" w:hAnsi="Times New Roman"/>
                <w:b/>
                <w:iCs/>
                <w:sz w:val="22"/>
                <w:szCs w:val="22"/>
                <w:lang w:val="ro-RO"/>
              </w:rPr>
              <w:t>1</w:t>
            </w:r>
          </w:p>
        </w:tc>
        <w:tc>
          <w:tcPr>
            <w:tcW w:w="1560" w:type="dxa"/>
            <w:vAlign w:val="center"/>
          </w:tcPr>
          <w:p w14:paraId="5953FB46" w14:textId="77777777" w:rsidR="006E14D2" w:rsidRPr="006E14D2" w:rsidRDefault="006E14D2" w:rsidP="006E14D2">
            <w:pPr>
              <w:overflowPunct/>
              <w:autoSpaceDE/>
              <w:autoSpaceDN/>
              <w:adjustRightInd/>
              <w:jc w:val="center"/>
              <w:textAlignment w:val="auto"/>
              <w:rPr>
                <w:rFonts w:ascii="Times New Roman" w:eastAsia="Calibri" w:hAnsi="Times New Roman"/>
                <w:b/>
                <w:iCs/>
                <w:sz w:val="22"/>
                <w:szCs w:val="22"/>
                <w:lang w:val="ro-RO"/>
              </w:rPr>
            </w:pPr>
          </w:p>
        </w:tc>
        <w:tc>
          <w:tcPr>
            <w:tcW w:w="1134" w:type="dxa"/>
            <w:vAlign w:val="center"/>
          </w:tcPr>
          <w:p w14:paraId="5B93D7FA" w14:textId="40AD7450" w:rsidR="006E14D2" w:rsidRPr="006E14D2" w:rsidRDefault="006E14D2" w:rsidP="006E14D2">
            <w:pPr>
              <w:overflowPunct/>
              <w:autoSpaceDE/>
              <w:autoSpaceDN/>
              <w:adjustRightInd/>
              <w:jc w:val="center"/>
              <w:textAlignment w:val="auto"/>
              <w:rPr>
                <w:rFonts w:ascii="Times New Roman" w:eastAsia="Calibri" w:hAnsi="Times New Roman"/>
                <w:b/>
                <w:iCs/>
                <w:sz w:val="22"/>
                <w:szCs w:val="22"/>
                <w:lang w:val="ro-RO"/>
              </w:rPr>
            </w:pPr>
            <w:r w:rsidRPr="006E14D2">
              <w:rPr>
                <w:rFonts w:ascii="Times New Roman" w:eastAsia="Calibri" w:hAnsi="Times New Roman"/>
                <w:b/>
                <w:iCs/>
                <w:sz w:val="22"/>
                <w:szCs w:val="22"/>
                <w:lang w:val="ro-RO"/>
              </w:rPr>
              <w:t>3</w:t>
            </w:r>
          </w:p>
        </w:tc>
        <w:tc>
          <w:tcPr>
            <w:tcW w:w="1024" w:type="dxa"/>
            <w:vAlign w:val="center"/>
          </w:tcPr>
          <w:p w14:paraId="51D18655" w14:textId="77777777" w:rsidR="006E14D2" w:rsidRPr="006E14D2" w:rsidRDefault="006E14D2" w:rsidP="006E14D2">
            <w:pPr>
              <w:overflowPunct/>
              <w:autoSpaceDE/>
              <w:autoSpaceDN/>
              <w:adjustRightInd/>
              <w:jc w:val="center"/>
              <w:textAlignment w:val="auto"/>
              <w:rPr>
                <w:rFonts w:ascii="Times New Roman" w:eastAsia="Calibri" w:hAnsi="Times New Roman"/>
                <w:b/>
                <w:iCs/>
                <w:sz w:val="22"/>
                <w:szCs w:val="22"/>
                <w:lang w:val="ro-RO"/>
              </w:rPr>
            </w:pPr>
            <w:r w:rsidRPr="006E14D2">
              <w:rPr>
                <w:rFonts w:ascii="Times New Roman" w:eastAsia="Calibri" w:hAnsi="Times New Roman"/>
                <w:b/>
                <w:iCs/>
                <w:sz w:val="22"/>
                <w:szCs w:val="22"/>
                <w:lang w:val="ro-RO"/>
              </w:rPr>
              <w:t>4</w:t>
            </w:r>
          </w:p>
        </w:tc>
        <w:tc>
          <w:tcPr>
            <w:tcW w:w="1244" w:type="dxa"/>
            <w:vAlign w:val="center"/>
          </w:tcPr>
          <w:p w14:paraId="6E1B5606" w14:textId="77777777" w:rsidR="006E14D2" w:rsidRPr="006E14D2" w:rsidRDefault="006E14D2" w:rsidP="006E14D2">
            <w:pPr>
              <w:overflowPunct/>
              <w:autoSpaceDE/>
              <w:autoSpaceDN/>
              <w:adjustRightInd/>
              <w:jc w:val="center"/>
              <w:textAlignment w:val="auto"/>
              <w:rPr>
                <w:rFonts w:ascii="Times New Roman" w:eastAsia="Calibri" w:hAnsi="Times New Roman"/>
                <w:b/>
                <w:iCs/>
                <w:sz w:val="22"/>
                <w:szCs w:val="22"/>
                <w:lang w:val="ro-RO"/>
              </w:rPr>
            </w:pPr>
            <w:r w:rsidRPr="006E14D2">
              <w:rPr>
                <w:rFonts w:ascii="Times New Roman" w:eastAsia="Calibri" w:hAnsi="Times New Roman"/>
                <w:b/>
                <w:iCs/>
                <w:sz w:val="22"/>
                <w:szCs w:val="22"/>
                <w:lang w:val="ro-RO"/>
              </w:rPr>
              <w:t>5</w:t>
            </w:r>
          </w:p>
        </w:tc>
        <w:tc>
          <w:tcPr>
            <w:tcW w:w="1134" w:type="dxa"/>
            <w:vAlign w:val="center"/>
          </w:tcPr>
          <w:p w14:paraId="29C01AA5" w14:textId="77777777" w:rsidR="006E14D2" w:rsidRPr="006E14D2" w:rsidRDefault="006E14D2" w:rsidP="006E14D2">
            <w:pPr>
              <w:overflowPunct/>
              <w:autoSpaceDE/>
              <w:autoSpaceDN/>
              <w:adjustRightInd/>
              <w:jc w:val="center"/>
              <w:textAlignment w:val="auto"/>
              <w:rPr>
                <w:rFonts w:ascii="Times New Roman" w:eastAsia="Calibri" w:hAnsi="Times New Roman"/>
                <w:b/>
                <w:iCs/>
                <w:sz w:val="22"/>
                <w:szCs w:val="22"/>
                <w:lang w:val="ro-RO"/>
              </w:rPr>
            </w:pPr>
            <w:r w:rsidRPr="006E14D2">
              <w:rPr>
                <w:rFonts w:ascii="Times New Roman" w:eastAsia="Calibri" w:hAnsi="Times New Roman"/>
                <w:b/>
                <w:iCs/>
                <w:sz w:val="22"/>
                <w:szCs w:val="22"/>
                <w:lang w:val="ro-RO"/>
              </w:rPr>
              <w:t>6</w:t>
            </w:r>
          </w:p>
        </w:tc>
        <w:tc>
          <w:tcPr>
            <w:tcW w:w="1106" w:type="dxa"/>
            <w:vAlign w:val="center"/>
          </w:tcPr>
          <w:p w14:paraId="49CAE629" w14:textId="1FD85C80" w:rsidR="006E14D2" w:rsidRPr="006E14D2" w:rsidRDefault="006E14D2" w:rsidP="006E14D2">
            <w:pPr>
              <w:overflowPunct/>
              <w:autoSpaceDE/>
              <w:autoSpaceDN/>
              <w:adjustRightInd/>
              <w:jc w:val="center"/>
              <w:textAlignment w:val="auto"/>
              <w:rPr>
                <w:rFonts w:ascii="Times New Roman" w:eastAsia="Calibri" w:hAnsi="Times New Roman"/>
                <w:b/>
                <w:iCs/>
                <w:sz w:val="22"/>
                <w:szCs w:val="22"/>
                <w:lang w:val="ro-RO"/>
              </w:rPr>
            </w:pPr>
            <w:r w:rsidRPr="006E14D2">
              <w:rPr>
                <w:rFonts w:ascii="Times New Roman" w:eastAsia="Calibri" w:hAnsi="Times New Roman"/>
                <w:b/>
                <w:iCs/>
                <w:sz w:val="22"/>
                <w:szCs w:val="22"/>
                <w:lang w:val="ro-RO"/>
              </w:rPr>
              <w:t>7=6*%</w:t>
            </w:r>
          </w:p>
        </w:tc>
        <w:tc>
          <w:tcPr>
            <w:tcW w:w="1162" w:type="dxa"/>
            <w:vAlign w:val="center"/>
          </w:tcPr>
          <w:p w14:paraId="07EC91E8" w14:textId="77777777" w:rsidR="006E14D2" w:rsidRPr="006E14D2" w:rsidRDefault="006E14D2" w:rsidP="006E14D2">
            <w:pPr>
              <w:overflowPunct/>
              <w:autoSpaceDE/>
              <w:autoSpaceDN/>
              <w:adjustRightInd/>
              <w:jc w:val="center"/>
              <w:textAlignment w:val="auto"/>
              <w:rPr>
                <w:rFonts w:ascii="Times New Roman" w:eastAsia="Calibri" w:hAnsi="Times New Roman"/>
                <w:b/>
                <w:iCs/>
                <w:sz w:val="22"/>
                <w:szCs w:val="22"/>
                <w:lang w:val="ro-RO"/>
              </w:rPr>
            </w:pPr>
            <w:r w:rsidRPr="006E14D2">
              <w:rPr>
                <w:rFonts w:ascii="Times New Roman" w:eastAsia="Calibri" w:hAnsi="Times New Roman"/>
                <w:b/>
                <w:iCs/>
                <w:sz w:val="22"/>
                <w:szCs w:val="22"/>
                <w:lang w:val="ro-RO"/>
              </w:rPr>
              <w:t>8=6+7</w:t>
            </w:r>
          </w:p>
        </w:tc>
      </w:tr>
      <w:tr w:rsidR="006E14D2" w:rsidRPr="006E14D2" w14:paraId="6B4AE863" w14:textId="77777777" w:rsidTr="00690C2B">
        <w:trPr>
          <w:trHeight w:val="635"/>
        </w:trPr>
        <w:tc>
          <w:tcPr>
            <w:tcW w:w="630" w:type="dxa"/>
            <w:vAlign w:val="center"/>
          </w:tcPr>
          <w:p w14:paraId="263CEA8A" w14:textId="77777777" w:rsidR="006E14D2" w:rsidRPr="006E14D2" w:rsidRDefault="006E14D2" w:rsidP="006E14D2">
            <w:pPr>
              <w:pStyle w:val="ListParagraph"/>
              <w:numPr>
                <w:ilvl w:val="0"/>
                <w:numId w:val="22"/>
              </w:numPr>
              <w:jc w:val="center"/>
              <w:rPr>
                <w:rFonts w:eastAsia="Calibri"/>
                <w:b/>
                <w:iCs/>
                <w:sz w:val="22"/>
                <w:szCs w:val="22"/>
                <w:lang w:val="ro-RO"/>
              </w:rPr>
            </w:pPr>
          </w:p>
        </w:tc>
        <w:tc>
          <w:tcPr>
            <w:tcW w:w="1746" w:type="dxa"/>
            <w:vAlign w:val="center"/>
          </w:tcPr>
          <w:p w14:paraId="09FE6E41" w14:textId="01A3B451" w:rsidR="006E14D2" w:rsidRPr="006E14D2" w:rsidRDefault="006E14D2" w:rsidP="006E14D2">
            <w:pPr>
              <w:spacing w:line="276" w:lineRule="auto"/>
              <w:jc w:val="center"/>
              <w:rPr>
                <w:rFonts w:ascii="Times New Roman" w:hAnsi="Times New Roman"/>
                <w:color w:val="000000"/>
                <w:sz w:val="22"/>
                <w:szCs w:val="22"/>
              </w:rPr>
            </w:pPr>
            <w:proofErr w:type="spellStart"/>
            <w:r w:rsidRPr="006E14D2">
              <w:rPr>
                <w:rFonts w:ascii="Times New Roman" w:hAnsi="Times New Roman"/>
                <w:sz w:val="22"/>
                <w:szCs w:val="22"/>
              </w:rPr>
              <w:t>Servicii</w:t>
            </w:r>
            <w:proofErr w:type="spellEnd"/>
            <w:r w:rsidRPr="006E14D2">
              <w:rPr>
                <w:rFonts w:ascii="Times New Roman" w:hAnsi="Times New Roman"/>
                <w:sz w:val="22"/>
                <w:szCs w:val="22"/>
              </w:rPr>
              <w:t xml:space="preserve"> de </w:t>
            </w:r>
            <w:proofErr w:type="spellStart"/>
            <w:r w:rsidRPr="006E14D2">
              <w:rPr>
                <w:rFonts w:ascii="Times New Roman" w:hAnsi="Times New Roman"/>
                <w:sz w:val="22"/>
                <w:szCs w:val="22"/>
              </w:rPr>
              <w:t>cazare</w:t>
            </w:r>
            <w:proofErr w:type="spellEnd"/>
            <w:r w:rsidRPr="006E14D2">
              <w:rPr>
                <w:rFonts w:ascii="Times New Roman" w:hAnsi="Times New Roman"/>
                <w:sz w:val="22"/>
                <w:szCs w:val="22"/>
              </w:rPr>
              <w:t xml:space="preserve"> cu mic </w:t>
            </w:r>
            <w:proofErr w:type="spellStart"/>
            <w:r w:rsidRPr="006E14D2">
              <w:rPr>
                <w:rFonts w:ascii="Times New Roman" w:hAnsi="Times New Roman"/>
                <w:sz w:val="22"/>
                <w:szCs w:val="22"/>
              </w:rPr>
              <w:t>dejun</w:t>
            </w:r>
            <w:proofErr w:type="spellEnd"/>
            <w:r w:rsidRPr="006E14D2">
              <w:rPr>
                <w:rFonts w:ascii="Times New Roman" w:hAnsi="Times New Roman"/>
                <w:sz w:val="22"/>
                <w:szCs w:val="22"/>
              </w:rPr>
              <w:t xml:space="preserve"> </w:t>
            </w:r>
            <w:proofErr w:type="spellStart"/>
            <w:r w:rsidRPr="006E14D2">
              <w:rPr>
                <w:rFonts w:ascii="Times New Roman" w:hAnsi="Times New Roman"/>
                <w:sz w:val="22"/>
                <w:szCs w:val="22"/>
              </w:rPr>
              <w:t>inclus</w:t>
            </w:r>
            <w:proofErr w:type="spellEnd"/>
            <w:r w:rsidRPr="006E14D2">
              <w:rPr>
                <w:rFonts w:ascii="Times New Roman" w:hAnsi="Times New Roman"/>
                <w:sz w:val="22"/>
                <w:szCs w:val="22"/>
              </w:rPr>
              <w:t xml:space="preserve"> 12 pers x 2 </w:t>
            </w:r>
            <w:proofErr w:type="spellStart"/>
            <w:r w:rsidRPr="006E14D2">
              <w:rPr>
                <w:rFonts w:ascii="Times New Roman" w:hAnsi="Times New Roman"/>
                <w:sz w:val="22"/>
                <w:szCs w:val="22"/>
              </w:rPr>
              <w:t>zile</w:t>
            </w:r>
            <w:proofErr w:type="spellEnd"/>
          </w:p>
        </w:tc>
        <w:tc>
          <w:tcPr>
            <w:tcW w:w="1560" w:type="dxa"/>
            <w:vAlign w:val="center"/>
          </w:tcPr>
          <w:p w14:paraId="715B4B21" w14:textId="526E03B3" w:rsidR="006E14D2" w:rsidRPr="006E14D2" w:rsidRDefault="006E14D2" w:rsidP="006E14D2">
            <w:pPr>
              <w:spacing w:line="276" w:lineRule="auto"/>
              <w:jc w:val="center"/>
              <w:rPr>
                <w:rFonts w:ascii="Times New Roman" w:hAnsi="Times New Roman"/>
                <w:color w:val="000000"/>
                <w:sz w:val="22"/>
                <w:szCs w:val="22"/>
              </w:rPr>
            </w:pPr>
            <w:r w:rsidRPr="006E14D2">
              <w:rPr>
                <w:rFonts w:ascii="Times New Roman" w:hAnsi="Times New Roman"/>
                <w:color w:val="000000"/>
                <w:sz w:val="22"/>
                <w:szCs w:val="22"/>
              </w:rPr>
              <w:t>5834.88</w:t>
            </w:r>
          </w:p>
        </w:tc>
        <w:tc>
          <w:tcPr>
            <w:tcW w:w="1134" w:type="dxa"/>
            <w:vAlign w:val="center"/>
          </w:tcPr>
          <w:p w14:paraId="00D856FC" w14:textId="1ED374B7" w:rsidR="006E14D2" w:rsidRPr="006E14D2" w:rsidRDefault="00690C2B" w:rsidP="006E14D2">
            <w:pPr>
              <w:spacing w:line="276" w:lineRule="auto"/>
              <w:jc w:val="center"/>
              <w:rPr>
                <w:rFonts w:ascii="Times New Roman" w:hAnsi="Times New Roman"/>
                <w:color w:val="000000"/>
                <w:sz w:val="22"/>
                <w:szCs w:val="22"/>
              </w:rPr>
            </w:pPr>
            <w:proofErr w:type="spellStart"/>
            <w:r>
              <w:rPr>
                <w:rFonts w:ascii="Times New Roman" w:hAnsi="Times New Roman"/>
                <w:color w:val="000000"/>
                <w:sz w:val="22"/>
                <w:szCs w:val="22"/>
              </w:rPr>
              <w:t>persoana</w:t>
            </w:r>
            <w:proofErr w:type="spellEnd"/>
            <w:r w:rsidR="006E14D2" w:rsidRPr="006E14D2">
              <w:rPr>
                <w:rFonts w:ascii="Times New Roman" w:hAnsi="Times New Roman"/>
                <w:color w:val="000000"/>
                <w:sz w:val="22"/>
                <w:szCs w:val="22"/>
              </w:rPr>
              <w:t xml:space="preserve">/ 1 </w:t>
            </w:r>
            <w:proofErr w:type="spellStart"/>
            <w:r w:rsidR="006E14D2" w:rsidRPr="006E14D2">
              <w:rPr>
                <w:rFonts w:ascii="Times New Roman" w:hAnsi="Times New Roman"/>
                <w:color w:val="000000"/>
                <w:sz w:val="22"/>
                <w:szCs w:val="22"/>
              </w:rPr>
              <w:t>noapte</w:t>
            </w:r>
            <w:proofErr w:type="spellEnd"/>
          </w:p>
        </w:tc>
        <w:tc>
          <w:tcPr>
            <w:tcW w:w="1024" w:type="dxa"/>
            <w:shd w:val="clear" w:color="auto" w:fill="auto"/>
            <w:vAlign w:val="center"/>
          </w:tcPr>
          <w:p w14:paraId="068DAAD6" w14:textId="402A3DBF" w:rsidR="006E14D2" w:rsidRPr="006E14D2" w:rsidRDefault="006E14D2" w:rsidP="006E14D2">
            <w:pPr>
              <w:spacing w:line="276" w:lineRule="auto"/>
              <w:jc w:val="center"/>
              <w:rPr>
                <w:rFonts w:ascii="Times New Roman" w:hAnsi="Times New Roman"/>
                <w:color w:val="000000"/>
                <w:sz w:val="22"/>
                <w:szCs w:val="22"/>
              </w:rPr>
            </w:pPr>
            <w:r w:rsidRPr="006E14D2">
              <w:rPr>
                <w:rFonts w:ascii="Times New Roman" w:hAnsi="Times New Roman"/>
                <w:color w:val="000000"/>
                <w:sz w:val="22"/>
                <w:szCs w:val="22"/>
              </w:rPr>
              <w:t>24</w:t>
            </w:r>
          </w:p>
        </w:tc>
        <w:tc>
          <w:tcPr>
            <w:tcW w:w="1244" w:type="dxa"/>
            <w:vAlign w:val="center"/>
          </w:tcPr>
          <w:p w14:paraId="03DF8A72" w14:textId="39230299" w:rsidR="006E14D2" w:rsidRPr="006E14D2" w:rsidRDefault="006E14D2" w:rsidP="006E14D2">
            <w:pPr>
              <w:overflowPunct/>
              <w:autoSpaceDE/>
              <w:autoSpaceDN/>
              <w:adjustRightInd/>
              <w:textAlignment w:val="auto"/>
              <w:rPr>
                <w:rFonts w:ascii="Times New Roman" w:eastAsia="Calibri" w:hAnsi="Times New Roman"/>
                <w:i/>
                <w:sz w:val="22"/>
                <w:szCs w:val="22"/>
                <w:lang w:val="ro-RO"/>
              </w:rPr>
            </w:pPr>
            <w:r w:rsidRPr="006E14D2">
              <w:rPr>
                <w:rFonts w:ascii="Times New Roman" w:eastAsia="Calibri" w:hAnsi="Times New Roman"/>
                <w:i/>
                <w:sz w:val="22"/>
                <w:szCs w:val="22"/>
                <w:lang w:val="ro-RO"/>
              </w:rPr>
              <w:t>se completează de către ofertant</w:t>
            </w:r>
          </w:p>
        </w:tc>
        <w:tc>
          <w:tcPr>
            <w:tcW w:w="1134" w:type="dxa"/>
            <w:vAlign w:val="center"/>
          </w:tcPr>
          <w:p w14:paraId="31CEE6F4" w14:textId="0F277702" w:rsidR="006E14D2" w:rsidRPr="006E14D2" w:rsidRDefault="006E14D2" w:rsidP="006E14D2">
            <w:pPr>
              <w:overflowPunct/>
              <w:autoSpaceDE/>
              <w:autoSpaceDN/>
              <w:adjustRightInd/>
              <w:textAlignment w:val="auto"/>
              <w:rPr>
                <w:rFonts w:ascii="Times New Roman" w:eastAsia="Calibri" w:hAnsi="Times New Roman"/>
                <w:i/>
                <w:sz w:val="22"/>
                <w:szCs w:val="22"/>
                <w:lang w:val="ro-RO"/>
              </w:rPr>
            </w:pPr>
            <w:r w:rsidRPr="006E14D2">
              <w:rPr>
                <w:rFonts w:ascii="Times New Roman" w:eastAsia="Calibri" w:hAnsi="Times New Roman"/>
                <w:i/>
                <w:sz w:val="22"/>
                <w:szCs w:val="22"/>
                <w:lang w:val="ro-RO"/>
              </w:rPr>
              <w:t>se completează de către ofertant</w:t>
            </w:r>
          </w:p>
        </w:tc>
        <w:tc>
          <w:tcPr>
            <w:tcW w:w="1106" w:type="dxa"/>
            <w:vAlign w:val="center"/>
          </w:tcPr>
          <w:p w14:paraId="697EE74C" w14:textId="780D4FE1" w:rsidR="006E14D2" w:rsidRPr="006E14D2" w:rsidRDefault="006E14D2" w:rsidP="006E14D2">
            <w:pPr>
              <w:overflowPunct/>
              <w:autoSpaceDE/>
              <w:autoSpaceDN/>
              <w:adjustRightInd/>
              <w:textAlignment w:val="auto"/>
              <w:rPr>
                <w:rFonts w:ascii="Times New Roman" w:eastAsia="Calibri" w:hAnsi="Times New Roman"/>
                <w:i/>
                <w:sz w:val="22"/>
                <w:szCs w:val="22"/>
                <w:lang w:val="ro-RO"/>
              </w:rPr>
            </w:pPr>
            <w:r w:rsidRPr="006E14D2">
              <w:rPr>
                <w:rFonts w:ascii="Times New Roman" w:eastAsia="Calibri" w:hAnsi="Times New Roman"/>
                <w:i/>
                <w:sz w:val="22"/>
                <w:szCs w:val="22"/>
                <w:lang w:val="ro-RO"/>
              </w:rPr>
              <w:t>se completează de către ofertant</w:t>
            </w:r>
          </w:p>
        </w:tc>
        <w:tc>
          <w:tcPr>
            <w:tcW w:w="1162" w:type="dxa"/>
            <w:vAlign w:val="center"/>
          </w:tcPr>
          <w:p w14:paraId="447C3004" w14:textId="31BE67DF" w:rsidR="006E14D2" w:rsidRPr="006E14D2" w:rsidRDefault="006E14D2" w:rsidP="006E14D2">
            <w:pPr>
              <w:overflowPunct/>
              <w:autoSpaceDE/>
              <w:autoSpaceDN/>
              <w:adjustRightInd/>
              <w:textAlignment w:val="auto"/>
              <w:rPr>
                <w:rFonts w:ascii="Times New Roman" w:eastAsia="Calibri" w:hAnsi="Times New Roman"/>
                <w:i/>
                <w:sz w:val="22"/>
                <w:szCs w:val="22"/>
                <w:lang w:val="ro-RO"/>
              </w:rPr>
            </w:pPr>
            <w:r w:rsidRPr="006E14D2">
              <w:rPr>
                <w:rFonts w:ascii="Times New Roman" w:eastAsia="Calibri" w:hAnsi="Times New Roman"/>
                <w:i/>
                <w:sz w:val="22"/>
                <w:szCs w:val="22"/>
                <w:lang w:val="ro-RO"/>
              </w:rPr>
              <w:t>se completează de către ofertant</w:t>
            </w:r>
          </w:p>
        </w:tc>
      </w:tr>
      <w:tr w:rsidR="006E14D2" w:rsidRPr="006E14D2" w14:paraId="6A0EB4D8" w14:textId="77777777" w:rsidTr="00690C2B">
        <w:tc>
          <w:tcPr>
            <w:tcW w:w="630" w:type="dxa"/>
            <w:vAlign w:val="center"/>
          </w:tcPr>
          <w:p w14:paraId="5E42DB7F" w14:textId="77777777" w:rsidR="006E14D2" w:rsidRPr="006E14D2" w:rsidRDefault="006E14D2" w:rsidP="006E14D2">
            <w:pPr>
              <w:overflowPunct/>
              <w:autoSpaceDE/>
              <w:autoSpaceDN/>
              <w:adjustRightInd/>
              <w:textAlignment w:val="auto"/>
              <w:rPr>
                <w:rFonts w:ascii="Times New Roman" w:eastAsia="Calibri" w:hAnsi="Times New Roman"/>
                <w:b/>
                <w:iCs/>
                <w:sz w:val="22"/>
                <w:szCs w:val="22"/>
                <w:lang w:val="ro-RO"/>
              </w:rPr>
            </w:pPr>
          </w:p>
        </w:tc>
        <w:tc>
          <w:tcPr>
            <w:tcW w:w="1746" w:type="dxa"/>
            <w:vAlign w:val="center"/>
          </w:tcPr>
          <w:p w14:paraId="45EB8E46" w14:textId="77777777" w:rsidR="006E14D2" w:rsidRPr="006E14D2" w:rsidRDefault="006E14D2" w:rsidP="006E14D2">
            <w:pPr>
              <w:overflowPunct/>
              <w:autoSpaceDE/>
              <w:autoSpaceDN/>
              <w:adjustRightInd/>
              <w:jc w:val="center"/>
              <w:textAlignment w:val="auto"/>
              <w:rPr>
                <w:rFonts w:ascii="Times New Roman" w:eastAsia="Calibri" w:hAnsi="Times New Roman"/>
                <w:b/>
                <w:iCs/>
                <w:sz w:val="22"/>
                <w:szCs w:val="22"/>
                <w:lang w:val="ro-RO"/>
              </w:rPr>
            </w:pPr>
            <w:r w:rsidRPr="006E14D2">
              <w:rPr>
                <w:rFonts w:ascii="Times New Roman" w:eastAsia="Calibri" w:hAnsi="Times New Roman"/>
                <w:b/>
                <w:sz w:val="22"/>
                <w:szCs w:val="22"/>
                <w:lang w:val="ro-RO"/>
              </w:rPr>
              <w:t xml:space="preserve">TOTAL </w:t>
            </w:r>
          </w:p>
        </w:tc>
        <w:tc>
          <w:tcPr>
            <w:tcW w:w="1560" w:type="dxa"/>
            <w:vAlign w:val="center"/>
          </w:tcPr>
          <w:p w14:paraId="764CF9A6" w14:textId="77777777" w:rsidR="006E14D2" w:rsidRPr="006E14D2" w:rsidRDefault="006E14D2" w:rsidP="006E14D2">
            <w:pPr>
              <w:overflowPunct/>
              <w:autoSpaceDE/>
              <w:autoSpaceDN/>
              <w:adjustRightInd/>
              <w:jc w:val="center"/>
              <w:textAlignment w:val="auto"/>
              <w:rPr>
                <w:rFonts w:ascii="Times New Roman" w:eastAsia="Calibri" w:hAnsi="Times New Roman"/>
                <w:iCs/>
                <w:sz w:val="22"/>
                <w:szCs w:val="22"/>
                <w:lang w:val="ro-RO"/>
              </w:rPr>
            </w:pPr>
          </w:p>
        </w:tc>
        <w:tc>
          <w:tcPr>
            <w:tcW w:w="1134" w:type="dxa"/>
            <w:vAlign w:val="center"/>
          </w:tcPr>
          <w:p w14:paraId="78BDE5EC" w14:textId="565E2F64" w:rsidR="006E14D2" w:rsidRPr="006E14D2" w:rsidRDefault="006E14D2" w:rsidP="006E14D2">
            <w:pPr>
              <w:overflowPunct/>
              <w:autoSpaceDE/>
              <w:autoSpaceDN/>
              <w:adjustRightInd/>
              <w:jc w:val="center"/>
              <w:textAlignment w:val="auto"/>
              <w:rPr>
                <w:rFonts w:ascii="Times New Roman" w:eastAsia="Calibri" w:hAnsi="Times New Roman"/>
                <w:iCs/>
                <w:sz w:val="22"/>
                <w:szCs w:val="22"/>
                <w:lang w:val="ro-RO"/>
              </w:rPr>
            </w:pPr>
          </w:p>
        </w:tc>
        <w:tc>
          <w:tcPr>
            <w:tcW w:w="1024" w:type="dxa"/>
            <w:vAlign w:val="center"/>
          </w:tcPr>
          <w:p w14:paraId="282A8E6A" w14:textId="77777777" w:rsidR="006E14D2" w:rsidRPr="006E14D2" w:rsidRDefault="006E14D2" w:rsidP="006E14D2">
            <w:pPr>
              <w:overflowPunct/>
              <w:autoSpaceDE/>
              <w:autoSpaceDN/>
              <w:adjustRightInd/>
              <w:textAlignment w:val="auto"/>
              <w:rPr>
                <w:rFonts w:ascii="Times New Roman" w:eastAsia="Calibri" w:hAnsi="Times New Roman"/>
                <w:iCs/>
                <w:sz w:val="22"/>
                <w:szCs w:val="22"/>
                <w:lang w:val="ro-RO"/>
              </w:rPr>
            </w:pPr>
          </w:p>
        </w:tc>
        <w:tc>
          <w:tcPr>
            <w:tcW w:w="1244" w:type="dxa"/>
            <w:vAlign w:val="center"/>
          </w:tcPr>
          <w:p w14:paraId="03A63FC5" w14:textId="77777777" w:rsidR="006E14D2" w:rsidRPr="006E14D2" w:rsidRDefault="006E14D2" w:rsidP="006E14D2">
            <w:pPr>
              <w:overflowPunct/>
              <w:autoSpaceDE/>
              <w:autoSpaceDN/>
              <w:adjustRightInd/>
              <w:textAlignment w:val="auto"/>
              <w:rPr>
                <w:rFonts w:ascii="Times New Roman" w:eastAsia="Calibri" w:hAnsi="Times New Roman"/>
                <w:b/>
                <w:iCs/>
                <w:sz w:val="22"/>
                <w:szCs w:val="22"/>
                <w:lang w:val="ro-RO"/>
              </w:rPr>
            </w:pPr>
          </w:p>
        </w:tc>
        <w:tc>
          <w:tcPr>
            <w:tcW w:w="1134" w:type="dxa"/>
            <w:vAlign w:val="center"/>
          </w:tcPr>
          <w:p w14:paraId="1BE91214" w14:textId="77777777" w:rsidR="006E14D2" w:rsidRPr="006E14D2" w:rsidRDefault="006E14D2" w:rsidP="006E14D2">
            <w:pPr>
              <w:overflowPunct/>
              <w:adjustRightInd/>
              <w:textAlignment w:val="auto"/>
              <w:rPr>
                <w:rFonts w:ascii="Times New Roman" w:eastAsia="Calibri" w:hAnsi="Times New Roman"/>
                <w:b/>
                <w:i/>
                <w:sz w:val="22"/>
                <w:szCs w:val="22"/>
                <w:lang w:val="ro-RO"/>
              </w:rPr>
            </w:pPr>
            <w:r w:rsidRPr="006E14D2">
              <w:rPr>
                <w:rFonts w:ascii="Times New Roman" w:eastAsia="Calibri" w:hAnsi="Times New Roman"/>
                <w:b/>
                <w:i/>
                <w:sz w:val="22"/>
                <w:szCs w:val="22"/>
                <w:lang w:val="ro-RO"/>
              </w:rPr>
              <w:t>se completează de către ofertant</w:t>
            </w:r>
          </w:p>
        </w:tc>
        <w:tc>
          <w:tcPr>
            <w:tcW w:w="1106" w:type="dxa"/>
            <w:vAlign w:val="center"/>
          </w:tcPr>
          <w:p w14:paraId="576754DE" w14:textId="77777777" w:rsidR="006E14D2" w:rsidRPr="006E14D2" w:rsidRDefault="006E14D2" w:rsidP="006E14D2">
            <w:pPr>
              <w:overflowPunct/>
              <w:adjustRightInd/>
              <w:textAlignment w:val="auto"/>
              <w:rPr>
                <w:rFonts w:ascii="Times New Roman" w:eastAsia="Calibri" w:hAnsi="Times New Roman"/>
                <w:b/>
                <w:i/>
                <w:sz w:val="22"/>
                <w:szCs w:val="22"/>
                <w:lang w:val="ro-RO"/>
              </w:rPr>
            </w:pPr>
            <w:r w:rsidRPr="006E14D2">
              <w:rPr>
                <w:rFonts w:ascii="Times New Roman" w:eastAsia="Calibri" w:hAnsi="Times New Roman"/>
                <w:b/>
                <w:i/>
                <w:sz w:val="22"/>
                <w:szCs w:val="22"/>
                <w:lang w:val="ro-RO"/>
              </w:rPr>
              <w:t>se completează de către ofertant</w:t>
            </w:r>
          </w:p>
        </w:tc>
        <w:tc>
          <w:tcPr>
            <w:tcW w:w="1162" w:type="dxa"/>
            <w:vAlign w:val="center"/>
          </w:tcPr>
          <w:p w14:paraId="322FAD0E" w14:textId="77777777" w:rsidR="006E14D2" w:rsidRPr="006E14D2" w:rsidRDefault="006E14D2" w:rsidP="006E14D2">
            <w:pPr>
              <w:overflowPunct/>
              <w:adjustRightInd/>
              <w:textAlignment w:val="auto"/>
              <w:rPr>
                <w:rFonts w:ascii="Times New Roman" w:eastAsia="Calibri" w:hAnsi="Times New Roman"/>
                <w:b/>
                <w:i/>
                <w:sz w:val="22"/>
                <w:szCs w:val="22"/>
                <w:lang w:val="ro-RO"/>
              </w:rPr>
            </w:pPr>
            <w:r w:rsidRPr="006E14D2">
              <w:rPr>
                <w:rFonts w:ascii="Times New Roman" w:eastAsia="Calibri" w:hAnsi="Times New Roman"/>
                <w:b/>
                <w:i/>
                <w:sz w:val="22"/>
                <w:szCs w:val="22"/>
                <w:lang w:val="ro-RO"/>
              </w:rPr>
              <w:t>se completează de către ofertant</w:t>
            </w:r>
          </w:p>
        </w:tc>
      </w:tr>
    </w:tbl>
    <w:p w14:paraId="54758C1B" w14:textId="77777777" w:rsidR="002E3711" w:rsidRDefault="002E3711" w:rsidP="00741CC5">
      <w:pPr>
        <w:ind w:right="1440"/>
        <w:jc w:val="both"/>
        <w:outlineLvl w:val="0"/>
        <w:rPr>
          <w:rFonts w:ascii="Times New Roman" w:hAnsi="Times New Roman"/>
          <w:b/>
          <w:bCs/>
          <w:i/>
          <w:color w:val="FF0000"/>
          <w:sz w:val="24"/>
          <w:szCs w:val="24"/>
        </w:rPr>
      </w:pPr>
    </w:p>
    <w:p w14:paraId="153606B5" w14:textId="77777777" w:rsidR="007720FA" w:rsidRDefault="007720FA" w:rsidP="00741CC5">
      <w:pPr>
        <w:ind w:right="1440"/>
        <w:jc w:val="both"/>
        <w:outlineLvl w:val="0"/>
        <w:rPr>
          <w:rFonts w:ascii="Times New Roman" w:hAnsi="Times New Roman"/>
          <w:b/>
          <w:bCs/>
          <w:i/>
          <w:color w:val="FF0000"/>
          <w:sz w:val="24"/>
          <w:szCs w:val="24"/>
        </w:rPr>
      </w:pPr>
    </w:p>
    <w:p w14:paraId="2B29B85A" w14:textId="651FE388"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11504E3E" w14:textId="50D66DB3" w:rsidR="002E3711" w:rsidRDefault="002E3711" w:rsidP="00474B7E">
      <w:pPr>
        <w:ind w:left="630" w:right="1440"/>
        <w:jc w:val="both"/>
        <w:outlineLvl w:val="0"/>
        <w:rPr>
          <w:rFonts w:ascii="Times New Roman" w:hAnsi="Times New Roman"/>
          <w:b/>
          <w:bCs/>
          <w:i/>
          <w:color w:val="FF0000"/>
          <w:sz w:val="24"/>
          <w:szCs w:val="24"/>
        </w:rPr>
      </w:pPr>
    </w:p>
    <w:p w14:paraId="4D3B4950" w14:textId="7678615E" w:rsidR="002E3711" w:rsidRDefault="002E3711" w:rsidP="00474B7E">
      <w:pPr>
        <w:ind w:left="630" w:right="1440"/>
        <w:jc w:val="both"/>
        <w:outlineLvl w:val="0"/>
        <w:rPr>
          <w:rFonts w:ascii="Times New Roman" w:hAnsi="Times New Roman"/>
          <w:b/>
          <w:bCs/>
          <w:i/>
          <w:color w:val="FF0000"/>
          <w:sz w:val="24"/>
          <w:szCs w:val="24"/>
        </w:rPr>
      </w:pPr>
    </w:p>
    <w:p w14:paraId="033C5527" w14:textId="3C9B7257" w:rsidR="002E3711" w:rsidRDefault="002E3711" w:rsidP="00474B7E">
      <w:pPr>
        <w:ind w:left="630" w:right="1440"/>
        <w:jc w:val="both"/>
        <w:outlineLvl w:val="0"/>
        <w:rPr>
          <w:rFonts w:ascii="Times New Roman" w:hAnsi="Times New Roman"/>
          <w:b/>
          <w:bCs/>
          <w:i/>
          <w:color w:val="FF0000"/>
          <w:sz w:val="24"/>
          <w:szCs w:val="24"/>
        </w:rPr>
      </w:pPr>
    </w:p>
    <w:p w14:paraId="327E3DCA" w14:textId="3015321F" w:rsidR="002E3711" w:rsidRDefault="002E3711" w:rsidP="00474B7E">
      <w:pPr>
        <w:ind w:left="630" w:right="1440"/>
        <w:jc w:val="both"/>
        <w:outlineLvl w:val="0"/>
        <w:rPr>
          <w:rFonts w:ascii="Times New Roman" w:hAnsi="Times New Roman"/>
          <w:b/>
          <w:bCs/>
          <w:i/>
          <w:color w:val="FF0000"/>
          <w:sz w:val="24"/>
          <w:szCs w:val="24"/>
        </w:rPr>
      </w:pPr>
    </w:p>
    <w:p w14:paraId="38308A88" w14:textId="393F50E2" w:rsidR="002E3711" w:rsidRDefault="002E3711" w:rsidP="00474B7E">
      <w:pPr>
        <w:ind w:left="630" w:right="1440"/>
        <w:jc w:val="both"/>
        <w:outlineLvl w:val="0"/>
        <w:rPr>
          <w:rFonts w:ascii="Times New Roman" w:hAnsi="Times New Roman"/>
          <w:b/>
          <w:bCs/>
          <w:i/>
          <w:color w:val="FF0000"/>
          <w:sz w:val="24"/>
          <w:szCs w:val="24"/>
        </w:rPr>
      </w:pPr>
    </w:p>
    <w:p w14:paraId="4D0EC0E6" w14:textId="4A0B0661" w:rsidR="002E3711" w:rsidRDefault="002E3711" w:rsidP="00474B7E">
      <w:pPr>
        <w:ind w:left="630" w:right="1440"/>
        <w:jc w:val="both"/>
        <w:outlineLvl w:val="0"/>
        <w:rPr>
          <w:rFonts w:ascii="Times New Roman" w:hAnsi="Times New Roman"/>
          <w:b/>
          <w:bCs/>
          <w:i/>
          <w:color w:val="FF0000"/>
          <w:sz w:val="24"/>
          <w:szCs w:val="24"/>
        </w:rPr>
      </w:pPr>
    </w:p>
    <w:p w14:paraId="1B686CC5" w14:textId="77777777" w:rsidR="002E3711" w:rsidRDefault="002E3711" w:rsidP="00EA6564">
      <w:pPr>
        <w:ind w:right="1440"/>
        <w:jc w:val="both"/>
        <w:outlineLvl w:val="0"/>
        <w:rPr>
          <w:rFonts w:ascii="Times New Roman" w:hAnsi="Times New Roman"/>
          <w:b/>
          <w:bCs/>
          <w:i/>
          <w:color w:val="FF0000"/>
          <w:sz w:val="24"/>
          <w:szCs w:val="24"/>
        </w:rPr>
      </w:pPr>
    </w:p>
    <w:p w14:paraId="5169D979" w14:textId="77777777" w:rsidR="00DC0CD9" w:rsidRPr="00295786" w:rsidRDefault="00DC0CD9"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2DC7FE54"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2AC7390" w14:textId="01D9DA36" w:rsidR="00474B7E" w:rsidRPr="00202A5D" w:rsidRDefault="00B27ACD" w:rsidP="00202A5D">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145729AC" w14:textId="77777777" w:rsidR="00474B7E" w:rsidRDefault="00474B7E" w:rsidP="005216ED">
      <w:pPr>
        <w:rPr>
          <w:rFonts w:ascii="Times New Roman" w:hAnsi="Times New Roman"/>
          <w:b/>
          <w:i/>
          <w:noProof/>
          <w:sz w:val="24"/>
          <w:szCs w:val="24"/>
        </w:rPr>
      </w:pPr>
    </w:p>
    <w:p w14:paraId="6EE6560B" w14:textId="77777777" w:rsidR="00474B7E" w:rsidRDefault="00474B7E" w:rsidP="00256212">
      <w:pPr>
        <w:jc w:val="right"/>
        <w:rPr>
          <w:rFonts w:ascii="Times New Roman" w:hAnsi="Times New Roman"/>
          <w:b/>
          <w:i/>
          <w:noProof/>
          <w:sz w:val="24"/>
          <w:szCs w:val="24"/>
        </w:rPr>
      </w:pPr>
    </w:p>
    <w:p w14:paraId="34933527" w14:textId="77777777" w:rsidR="006E14D2" w:rsidRDefault="006E14D2" w:rsidP="00256212">
      <w:pPr>
        <w:jc w:val="right"/>
        <w:rPr>
          <w:rFonts w:ascii="Times New Roman" w:hAnsi="Times New Roman"/>
          <w:b/>
          <w:i/>
          <w:noProof/>
          <w:sz w:val="24"/>
          <w:szCs w:val="24"/>
        </w:rPr>
      </w:pPr>
    </w:p>
    <w:p w14:paraId="355BA388" w14:textId="77777777" w:rsidR="006E14D2" w:rsidRDefault="006E14D2" w:rsidP="00256212">
      <w:pPr>
        <w:jc w:val="right"/>
        <w:rPr>
          <w:rFonts w:ascii="Times New Roman" w:hAnsi="Times New Roman"/>
          <w:b/>
          <w:i/>
          <w:noProof/>
          <w:sz w:val="24"/>
          <w:szCs w:val="24"/>
        </w:rPr>
      </w:pPr>
    </w:p>
    <w:p w14:paraId="0E4E8B66" w14:textId="77777777" w:rsidR="006E14D2" w:rsidRDefault="006E14D2" w:rsidP="00256212">
      <w:pPr>
        <w:jc w:val="right"/>
        <w:rPr>
          <w:rFonts w:ascii="Times New Roman" w:hAnsi="Times New Roman"/>
          <w:b/>
          <w:i/>
          <w:noProof/>
          <w:sz w:val="24"/>
          <w:szCs w:val="24"/>
        </w:rPr>
      </w:pPr>
    </w:p>
    <w:p w14:paraId="091D80A9" w14:textId="77777777" w:rsidR="006E14D2" w:rsidRDefault="006E14D2" w:rsidP="00256212">
      <w:pPr>
        <w:jc w:val="right"/>
        <w:rPr>
          <w:rFonts w:ascii="Times New Roman" w:hAnsi="Times New Roman"/>
          <w:b/>
          <w:i/>
          <w:noProof/>
          <w:sz w:val="24"/>
          <w:szCs w:val="24"/>
        </w:rPr>
      </w:pPr>
    </w:p>
    <w:p w14:paraId="3D756216" w14:textId="77777777" w:rsidR="006E14D2" w:rsidRDefault="006E14D2" w:rsidP="005F5540">
      <w:pPr>
        <w:rPr>
          <w:rFonts w:ascii="Times New Roman" w:hAnsi="Times New Roman"/>
          <w:b/>
          <w:i/>
          <w:noProof/>
          <w:sz w:val="24"/>
          <w:szCs w:val="24"/>
        </w:rPr>
      </w:pPr>
    </w:p>
    <w:p w14:paraId="157FC46F" w14:textId="77777777"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619F811B" w14:textId="77777777" w:rsidR="00474B7E" w:rsidRPr="003D468E" w:rsidRDefault="00474B7E" w:rsidP="00CD3BF8">
      <w:pPr>
        <w:ind w:right="1440"/>
        <w:rPr>
          <w:rFonts w:ascii="Times New Roman" w:hAnsi="Times New Roman"/>
          <w:color w:val="000000"/>
          <w:sz w:val="24"/>
          <w:szCs w:val="24"/>
        </w:rPr>
      </w:pPr>
    </w:p>
    <w:p w14:paraId="3F28DE26"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5B43B342" w14:textId="4BA65165" w:rsidR="00CD3BF8" w:rsidRPr="00204DAF" w:rsidRDefault="00CD3BF8" w:rsidP="00204DAF">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4F40C2A4" w14:textId="77777777"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700534BF" w:rsidR="00C62415" w:rsidRPr="004100B3" w:rsidRDefault="0075716C" w:rsidP="00373D96">
      <w:pPr>
        <w:spacing w:after="120"/>
        <w:ind w:left="708"/>
        <w:jc w:val="center"/>
        <w:outlineLvl w:val="0"/>
        <w:rPr>
          <w:rFonts w:ascii="Times New Roman" w:hAnsi="Times New Roman"/>
          <w:b/>
          <w:sz w:val="24"/>
          <w:szCs w:val="24"/>
        </w:rPr>
      </w:pPr>
      <w:proofErr w:type="spellStart"/>
      <w:r w:rsidRPr="0075716C">
        <w:rPr>
          <w:rFonts w:ascii="Times New Roman" w:hAnsi="Times New Roman"/>
          <w:b/>
          <w:color w:val="000000"/>
          <w:sz w:val="24"/>
          <w:szCs w:val="24"/>
        </w:rPr>
        <w:t>Servicii</w:t>
      </w:r>
      <w:proofErr w:type="spellEnd"/>
      <w:r w:rsidRPr="0075716C">
        <w:rPr>
          <w:rFonts w:ascii="Times New Roman" w:hAnsi="Times New Roman"/>
          <w:b/>
          <w:color w:val="000000"/>
          <w:sz w:val="24"/>
          <w:szCs w:val="24"/>
        </w:rPr>
        <w:t xml:space="preserve"> de </w:t>
      </w:r>
      <w:proofErr w:type="spellStart"/>
      <w:r w:rsidRPr="0075716C">
        <w:rPr>
          <w:rFonts w:ascii="Times New Roman" w:hAnsi="Times New Roman"/>
          <w:b/>
          <w:color w:val="000000"/>
          <w:sz w:val="24"/>
          <w:szCs w:val="24"/>
        </w:rPr>
        <w:t>cazare</w:t>
      </w:r>
      <w:proofErr w:type="spellEnd"/>
      <w:r w:rsidRPr="0075716C">
        <w:rPr>
          <w:rFonts w:ascii="Times New Roman" w:hAnsi="Times New Roman"/>
          <w:b/>
          <w:color w:val="000000"/>
          <w:sz w:val="24"/>
          <w:szCs w:val="24"/>
        </w:rPr>
        <w:t xml:space="preserve">, </w:t>
      </w:r>
      <w:proofErr w:type="spellStart"/>
      <w:r w:rsidRPr="0075716C">
        <w:rPr>
          <w:rFonts w:ascii="Times New Roman" w:hAnsi="Times New Roman"/>
          <w:b/>
          <w:color w:val="000000"/>
          <w:sz w:val="24"/>
          <w:szCs w:val="24"/>
        </w:rPr>
        <w:t>pentru</w:t>
      </w:r>
      <w:proofErr w:type="spellEnd"/>
      <w:r w:rsidRPr="0075716C">
        <w:rPr>
          <w:rFonts w:ascii="Times New Roman" w:hAnsi="Times New Roman"/>
          <w:b/>
          <w:color w:val="000000"/>
          <w:sz w:val="24"/>
          <w:szCs w:val="24"/>
        </w:rPr>
        <w:t xml:space="preserve"> 12 </w:t>
      </w:r>
      <w:proofErr w:type="spellStart"/>
      <w:r w:rsidRPr="0075716C">
        <w:rPr>
          <w:rFonts w:ascii="Times New Roman" w:hAnsi="Times New Roman"/>
          <w:b/>
          <w:color w:val="000000"/>
          <w:sz w:val="24"/>
          <w:szCs w:val="24"/>
        </w:rPr>
        <w:t>persoane</w:t>
      </w:r>
      <w:proofErr w:type="spellEnd"/>
      <w:r w:rsidRPr="0075716C">
        <w:rPr>
          <w:rFonts w:ascii="Times New Roman" w:hAnsi="Times New Roman"/>
          <w:b/>
          <w:color w:val="000000"/>
          <w:sz w:val="24"/>
          <w:szCs w:val="24"/>
        </w:rPr>
        <w:t xml:space="preserve"> </w:t>
      </w:r>
      <w:proofErr w:type="spellStart"/>
      <w:r w:rsidRPr="0075716C">
        <w:rPr>
          <w:rFonts w:ascii="Times New Roman" w:hAnsi="Times New Roman"/>
          <w:b/>
          <w:color w:val="000000"/>
          <w:sz w:val="24"/>
          <w:szCs w:val="24"/>
        </w:rPr>
        <w:t>în</w:t>
      </w:r>
      <w:proofErr w:type="spellEnd"/>
      <w:r w:rsidRPr="0075716C">
        <w:rPr>
          <w:rFonts w:ascii="Times New Roman" w:hAnsi="Times New Roman"/>
          <w:b/>
          <w:color w:val="000000"/>
          <w:sz w:val="24"/>
          <w:szCs w:val="24"/>
        </w:rPr>
        <w:t xml:space="preserve"> </w:t>
      </w:r>
      <w:proofErr w:type="spellStart"/>
      <w:r w:rsidRPr="0075716C">
        <w:rPr>
          <w:rFonts w:ascii="Times New Roman" w:hAnsi="Times New Roman"/>
          <w:b/>
          <w:color w:val="000000"/>
          <w:sz w:val="24"/>
          <w:szCs w:val="24"/>
        </w:rPr>
        <w:t>datele</w:t>
      </w:r>
      <w:proofErr w:type="spellEnd"/>
      <w:r w:rsidRPr="0075716C">
        <w:rPr>
          <w:rFonts w:ascii="Times New Roman" w:hAnsi="Times New Roman"/>
          <w:b/>
          <w:color w:val="000000"/>
          <w:sz w:val="24"/>
          <w:szCs w:val="24"/>
        </w:rPr>
        <w:t xml:space="preserve"> de 21 </w:t>
      </w:r>
      <w:proofErr w:type="spellStart"/>
      <w:r w:rsidRPr="0075716C">
        <w:rPr>
          <w:rFonts w:ascii="Times New Roman" w:hAnsi="Times New Roman"/>
          <w:b/>
          <w:color w:val="000000"/>
          <w:sz w:val="24"/>
          <w:szCs w:val="24"/>
        </w:rPr>
        <w:t>și</w:t>
      </w:r>
      <w:proofErr w:type="spellEnd"/>
      <w:r w:rsidRPr="0075716C">
        <w:rPr>
          <w:rFonts w:ascii="Times New Roman" w:hAnsi="Times New Roman"/>
          <w:b/>
          <w:color w:val="000000"/>
          <w:sz w:val="24"/>
          <w:szCs w:val="24"/>
        </w:rPr>
        <w:t xml:space="preserve"> 22 </w:t>
      </w:r>
      <w:proofErr w:type="spellStart"/>
      <w:r w:rsidRPr="0075716C">
        <w:rPr>
          <w:rFonts w:ascii="Times New Roman" w:hAnsi="Times New Roman"/>
          <w:b/>
          <w:color w:val="000000"/>
          <w:sz w:val="24"/>
          <w:szCs w:val="24"/>
        </w:rPr>
        <w:t>iunie</w:t>
      </w:r>
      <w:proofErr w:type="spellEnd"/>
      <w:r w:rsidRPr="0075716C">
        <w:rPr>
          <w:rFonts w:ascii="Times New Roman" w:hAnsi="Times New Roman"/>
          <w:b/>
          <w:color w:val="000000"/>
          <w:sz w:val="24"/>
          <w:szCs w:val="24"/>
        </w:rPr>
        <w:t xml:space="preserve">, </w:t>
      </w:r>
      <w:proofErr w:type="spellStart"/>
      <w:r w:rsidRPr="0075716C">
        <w:rPr>
          <w:rFonts w:ascii="Times New Roman" w:hAnsi="Times New Roman"/>
          <w:b/>
          <w:color w:val="000000"/>
          <w:sz w:val="24"/>
          <w:szCs w:val="24"/>
        </w:rPr>
        <w:t>în</w:t>
      </w:r>
      <w:proofErr w:type="spellEnd"/>
      <w:r w:rsidRPr="0075716C">
        <w:rPr>
          <w:rFonts w:ascii="Times New Roman" w:hAnsi="Times New Roman"/>
          <w:b/>
          <w:color w:val="000000"/>
          <w:sz w:val="24"/>
          <w:szCs w:val="24"/>
        </w:rPr>
        <w:t xml:space="preserve"> </w:t>
      </w:r>
      <w:proofErr w:type="spellStart"/>
      <w:r w:rsidRPr="0075716C">
        <w:rPr>
          <w:rFonts w:ascii="Times New Roman" w:hAnsi="Times New Roman"/>
          <w:b/>
          <w:color w:val="000000"/>
          <w:sz w:val="24"/>
          <w:szCs w:val="24"/>
        </w:rPr>
        <w:t>București</w:t>
      </w:r>
      <w:proofErr w:type="spellEnd"/>
      <w:r w:rsidRPr="0075716C">
        <w:rPr>
          <w:rFonts w:ascii="Times New Roman" w:hAnsi="Times New Roman"/>
          <w:b/>
          <w:color w:val="000000"/>
          <w:sz w:val="24"/>
          <w:szCs w:val="24"/>
        </w:rPr>
        <w:t xml:space="preserve">, sector 6, </w:t>
      </w:r>
      <w:proofErr w:type="spellStart"/>
      <w:r w:rsidRPr="0075716C">
        <w:rPr>
          <w:rFonts w:ascii="Times New Roman" w:hAnsi="Times New Roman"/>
          <w:b/>
          <w:color w:val="000000"/>
          <w:sz w:val="24"/>
          <w:szCs w:val="24"/>
        </w:rPr>
        <w:t>pentru</w:t>
      </w:r>
      <w:proofErr w:type="spellEnd"/>
      <w:r w:rsidRPr="0075716C">
        <w:rPr>
          <w:rFonts w:ascii="Times New Roman" w:hAnsi="Times New Roman"/>
          <w:b/>
          <w:color w:val="000000"/>
          <w:sz w:val="24"/>
          <w:szCs w:val="24"/>
        </w:rPr>
        <w:t xml:space="preserve"> </w:t>
      </w:r>
      <w:proofErr w:type="spellStart"/>
      <w:r w:rsidRPr="0075716C">
        <w:rPr>
          <w:rFonts w:ascii="Times New Roman" w:hAnsi="Times New Roman"/>
          <w:b/>
          <w:color w:val="000000"/>
          <w:sz w:val="24"/>
          <w:szCs w:val="24"/>
        </w:rPr>
        <w:t>studenții</w:t>
      </w:r>
      <w:proofErr w:type="spellEnd"/>
      <w:r w:rsidRPr="0075716C">
        <w:rPr>
          <w:rFonts w:ascii="Times New Roman" w:hAnsi="Times New Roman"/>
          <w:b/>
          <w:color w:val="000000"/>
          <w:sz w:val="24"/>
          <w:szCs w:val="24"/>
        </w:rPr>
        <w:t xml:space="preserve"> </w:t>
      </w:r>
      <w:proofErr w:type="spellStart"/>
      <w:r w:rsidRPr="0075716C">
        <w:rPr>
          <w:rFonts w:ascii="Times New Roman" w:hAnsi="Times New Roman"/>
          <w:b/>
          <w:color w:val="000000"/>
          <w:sz w:val="24"/>
          <w:szCs w:val="24"/>
        </w:rPr>
        <w:t>și</w:t>
      </w:r>
      <w:proofErr w:type="spellEnd"/>
      <w:r w:rsidRPr="0075716C">
        <w:rPr>
          <w:rFonts w:ascii="Times New Roman" w:hAnsi="Times New Roman"/>
          <w:b/>
          <w:color w:val="000000"/>
          <w:sz w:val="24"/>
          <w:szCs w:val="24"/>
        </w:rPr>
        <w:t xml:space="preserve"> </w:t>
      </w:r>
      <w:proofErr w:type="spellStart"/>
      <w:r w:rsidRPr="0075716C">
        <w:rPr>
          <w:rFonts w:ascii="Times New Roman" w:hAnsi="Times New Roman"/>
          <w:b/>
          <w:color w:val="000000"/>
          <w:sz w:val="24"/>
          <w:szCs w:val="24"/>
        </w:rPr>
        <w:t>cadrele</w:t>
      </w:r>
      <w:proofErr w:type="spellEnd"/>
      <w:r w:rsidRPr="0075716C">
        <w:rPr>
          <w:rFonts w:ascii="Times New Roman" w:hAnsi="Times New Roman"/>
          <w:b/>
          <w:color w:val="000000"/>
          <w:sz w:val="24"/>
          <w:szCs w:val="24"/>
        </w:rPr>
        <w:t xml:space="preserve"> </w:t>
      </w:r>
      <w:proofErr w:type="spellStart"/>
      <w:r w:rsidRPr="0075716C">
        <w:rPr>
          <w:rFonts w:ascii="Times New Roman" w:hAnsi="Times New Roman"/>
          <w:b/>
          <w:color w:val="000000"/>
          <w:sz w:val="24"/>
          <w:szCs w:val="24"/>
        </w:rPr>
        <w:t>didactice</w:t>
      </w:r>
      <w:proofErr w:type="spellEnd"/>
      <w:r w:rsidRPr="0075716C">
        <w:rPr>
          <w:rFonts w:ascii="Times New Roman" w:hAnsi="Times New Roman"/>
          <w:b/>
          <w:color w:val="000000"/>
          <w:sz w:val="24"/>
          <w:szCs w:val="24"/>
        </w:rPr>
        <w:t xml:space="preserve"> din </w:t>
      </w:r>
      <w:proofErr w:type="spellStart"/>
      <w:r w:rsidRPr="0075716C">
        <w:rPr>
          <w:rFonts w:ascii="Times New Roman" w:hAnsi="Times New Roman"/>
          <w:b/>
          <w:color w:val="000000"/>
          <w:sz w:val="24"/>
          <w:szCs w:val="24"/>
        </w:rPr>
        <w:t>echipa</w:t>
      </w:r>
      <w:proofErr w:type="spellEnd"/>
      <w:r w:rsidRPr="0075716C">
        <w:rPr>
          <w:rFonts w:ascii="Times New Roman" w:hAnsi="Times New Roman"/>
          <w:b/>
          <w:color w:val="000000"/>
          <w:sz w:val="24"/>
          <w:szCs w:val="24"/>
        </w:rPr>
        <w:t xml:space="preserve"> </w:t>
      </w:r>
      <w:proofErr w:type="spellStart"/>
      <w:r w:rsidRPr="0075716C">
        <w:rPr>
          <w:rFonts w:ascii="Times New Roman" w:hAnsi="Times New Roman"/>
          <w:b/>
          <w:color w:val="000000"/>
          <w:sz w:val="24"/>
          <w:szCs w:val="24"/>
        </w:rPr>
        <w:t>artistic</w:t>
      </w:r>
      <w:r w:rsidRPr="0075716C">
        <w:rPr>
          <w:rFonts w:ascii="Times New Roman" w:hAnsi="Times New Roman" w:hint="cs"/>
          <w:b/>
          <w:color w:val="000000"/>
          <w:sz w:val="24"/>
          <w:szCs w:val="24"/>
        </w:rPr>
        <w:t>ă</w:t>
      </w:r>
      <w:proofErr w:type="spellEnd"/>
      <w:r w:rsidRPr="0075716C">
        <w:rPr>
          <w:rFonts w:ascii="Times New Roman" w:hAnsi="Times New Roman"/>
          <w:b/>
          <w:color w:val="000000"/>
          <w:sz w:val="24"/>
          <w:szCs w:val="24"/>
        </w:rPr>
        <w:t xml:space="preserve"> a </w:t>
      </w:r>
      <w:proofErr w:type="spellStart"/>
      <w:r w:rsidRPr="0075716C">
        <w:rPr>
          <w:rFonts w:ascii="Times New Roman" w:hAnsi="Times New Roman"/>
          <w:b/>
          <w:color w:val="000000"/>
          <w:sz w:val="24"/>
          <w:szCs w:val="24"/>
        </w:rPr>
        <w:t>spectacolului</w:t>
      </w:r>
      <w:proofErr w:type="spellEnd"/>
      <w:r w:rsidRPr="0075716C">
        <w:rPr>
          <w:rFonts w:ascii="Times New Roman" w:hAnsi="Times New Roman"/>
          <w:b/>
          <w:color w:val="000000"/>
          <w:sz w:val="24"/>
          <w:szCs w:val="24"/>
        </w:rPr>
        <w:t xml:space="preserve"> „Dream Party”, regia Radu </w:t>
      </w:r>
      <w:proofErr w:type="spellStart"/>
      <w:r w:rsidRPr="0075716C">
        <w:rPr>
          <w:rFonts w:ascii="Times New Roman" w:hAnsi="Times New Roman"/>
          <w:b/>
          <w:color w:val="000000"/>
          <w:sz w:val="24"/>
          <w:szCs w:val="24"/>
        </w:rPr>
        <w:t>Horghidan</w:t>
      </w:r>
      <w:proofErr w:type="spellEnd"/>
      <w:r w:rsidRPr="0075716C">
        <w:rPr>
          <w:rFonts w:ascii="Times New Roman" w:hAnsi="Times New Roman"/>
          <w:b/>
          <w:color w:val="000000"/>
          <w:sz w:val="24"/>
          <w:szCs w:val="24"/>
        </w:rPr>
        <w:t xml:space="preserve">, </w:t>
      </w:r>
      <w:proofErr w:type="spellStart"/>
      <w:r w:rsidRPr="0075716C">
        <w:rPr>
          <w:rFonts w:ascii="Times New Roman" w:hAnsi="Times New Roman"/>
          <w:b/>
          <w:color w:val="000000"/>
          <w:sz w:val="24"/>
          <w:szCs w:val="24"/>
        </w:rPr>
        <w:t>dezvoltat</w:t>
      </w:r>
      <w:proofErr w:type="spellEnd"/>
      <w:r w:rsidRPr="0075716C">
        <w:rPr>
          <w:rFonts w:ascii="Times New Roman" w:hAnsi="Times New Roman"/>
          <w:b/>
          <w:color w:val="000000"/>
          <w:sz w:val="24"/>
          <w:szCs w:val="24"/>
        </w:rPr>
        <w:t xml:space="preserve"> la Facultatea de Arte, </w:t>
      </w:r>
      <w:proofErr w:type="spellStart"/>
      <w:r w:rsidRPr="0075716C">
        <w:rPr>
          <w:rFonts w:ascii="Times New Roman" w:hAnsi="Times New Roman"/>
          <w:b/>
          <w:color w:val="000000"/>
          <w:sz w:val="24"/>
          <w:szCs w:val="24"/>
        </w:rPr>
        <w:t>Universitatea</w:t>
      </w:r>
      <w:proofErr w:type="spellEnd"/>
      <w:r w:rsidRPr="0075716C">
        <w:rPr>
          <w:rFonts w:ascii="Times New Roman" w:hAnsi="Times New Roman"/>
          <w:b/>
          <w:color w:val="000000"/>
          <w:sz w:val="24"/>
          <w:szCs w:val="24"/>
        </w:rPr>
        <w:t xml:space="preserve"> „</w:t>
      </w:r>
      <w:proofErr w:type="spellStart"/>
      <w:r w:rsidRPr="0075716C">
        <w:rPr>
          <w:rFonts w:ascii="Times New Roman" w:hAnsi="Times New Roman"/>
          <w:b/>
          <w:color w:val="000000"/>
          <w:sz w:val="24"/>
          <w:szCs w:val="24"/>
        </w:rPr>
        <w:t>Dun</w:t>
      </w:r>
      <w:r w:rsidRPr="0075716C">
        <w:rPr>
          <w:rFonts w:ascii="Times New Roman" w:hAnsi="Times New Roman" w:hint="cs"/>
          <w:b/>
          <w:color w:val="000000"/>
          <w:sz w:val="24"/>
          <w:szCs w:val="24"/>
        </w:rPr>
        <w:t>ă</w:t>
      </w:r>
      <w:r w:rsidRPr="0075716C">
        <w:rPr>
          <w:rFonts w:ascii="Times New Roman" w:hAnsi="Times New Roman"/>
          <w:b/>
          <w:color w:val="000000"/>
          <w:sz w:val="24"/>
          <w:szCs w:val="24"/>
        </w:rPr>
        <w:t>rea</w:t>
      </w:r>
      <w:proofErr w:type="spellEnd"/>
      <w:r w:rsidRPr="0075716C">
        <w:rPr>
          <w:rFonts w:ascii="Times New Roman" w:hAnsi="Times New Roman"/>
          <w:b/>
          <w:color w:val="000000"/>
          <w:sz w:val="24"/>
          <w:szCs w:val="24"/>
        </w:rPr>
        <w:t xml:space="preserve"> de Jos”, Master </w:t>
      </w:r>
      <w:proofErr w:type="spellStart"/>
      <w:r w:rsidRPr="0075716C">
        <w:rPr>
          <w:rFonts w:ascii="Times New Roman" w:hAnsi="Times New Roman"/>
          <w:b/>
          <w:color w:val="000000"/>
          <w:sz w:val="24"/>
          <w:szCs w:val="24"/>
        </w:rPr>
        <w:t>Teatru</w:t>
      </w:r>
      <w:proofErr w:type="spellEnd"/>
      <w:r w:rsidRPr="0075716C">
        <w:rPr>
          <w:rFonts w:ascii="Times New Roman" w:hAnsi="Times New Roman"/>
          <w:b/>
          <w:color w:val="000000"/>
          <w:sz w:val="24"/>
          <w:szCs w:val="24"/>
        </w:rPr>
        <w:t xml:space="preserve"> și Arte </w:t>
      </w:r>
      <w:proofErr w:type="spellStart"/>
      <w:r w:rsidRPr="0075716C">
        <w:rPr>
          <w:rFonts w:ascii="Times New Roman" w:hAnsi="Times New Roman"/>
          <w:b/>
          <w:color w:val="000000"/>
          <w:sz w:val="24"/>
          <w:szCs w:val="24"/>
        </w:rPr>
        <w:t>Performativecare</w:t>
      </w:r>
      <w:proofErr w:type="spellEnd"/>
      <w:r w:rsidRPr="0075716C">
        <w:rPr>
          <w:rFonts w:ascii="Times New Roman" w:hAnsi="Times New Roman"/>
          <w:b/>
          <w:color w:val="000000"/>
          <w:sz w:val="24"/>
          <w:szCs w:val="24"/>
        </w:rPr>
        <w:t xml:space="preserve"> se </w:t>
      </w:r>
      <w:proofErr w:type="spellStart"/>
      <w:r w:rsidRPr="0075716C">
        <w:rPr>
          <w:rFonts w:ascii="Times New Roman" w:hAnsi="Times New Roman"/>
          <w:b/>
          <w:color w:val="000000"/>
          <w:sz w:val="24"/>
          <w:szCs w:val="24"/>
        </w:rPr>
        <w:t>va</w:t>
      </w:r>
      <w:proofErr w:type="spellEnd"/>
      <w:r w:rsidRPr="0075716C">
        <w:rPr>
          <w:rFonts w:ascii="Times New Roman" w:hAnsi="Times New Roman"/>
          <w:b/>
          <w:color w:val="000000"/>
          <w:sz w:val="24"/>
          <w:szCs w:val="24"/>
        </w:rPr>
        <w:t xml:space="preserve"> </w:t>
      </w:r>
      <w:proofErr w:type="spellStart"/>
      <w:r w:rsidRPr="0075716C">
        <w:rPr>
          <w:rFonts w:ascii="Times New Roman" w:hAnsi="Times New Roman"/>
          <w:b/>
          <w:color w:val="000000"/>
          <w:sz w:val="24"/>
          <w:szCs w:val="24"/>
        </w:rPr>
        <w:t>juca</w:t>
      </w:r>
      <w:proofErr w:type="spellEnd"/>
      <w:r w:rsidRPr="0075716C">
        <w:rPr>
          <w:rFonts w:ascii="Times New Roman" w:hAnsi="Times New Roman"/>
          <w:b/>
          <w:color w:val="000000"/>
          <w:sz w:val="24"/>
          <w:szCs w:val="24"/>
        </w:rPr>
        <w:t xml:space="preserve"> pe data de 22 </w:t>
      </w:r>
      <w:proofErr w:type="spellStart"/>
      <w:r w:rsidRPr="0075716C">
        <w:rPr>
          <w:rFonts w:ascii="Times New Roman" w:hAnsi="Times New Roman"/>
          <w:b/>
          <w:color w:val="000000"/>
          <w:sz w:val="24"/>
          <w:szCs w:val="24"/>
        </w:rPr>
        <w:t>iunie</w:t>
      </w:r>
      <w:proofErr w:type="spellEnd"/>
      <w:r w:rsidRPr="0075716C">
        <w:rPr>
          <w:rFonts w:ascii="Times New Roman" w:hAnsi="Times New Roman"/>
          <w:b/>
          <w:color w:val="000000"/>
          <w:sz w:val="24"/>
          <w:szCs w:val="24"/>
        </w:rPr>
        <w:t xml:space="preserve"> la </w:t>
      </w:r>
      <w:proofErr w:type="spellStart"/>
      <w:r w:rsidRPr="0075716C">
        <w:rPr>
          <w:rFonts w:ascii="Times New Roman" w:hAnsi="Times New Roman"/>
          <w:b/>
          <w:color w:val="000000"/>
          <w:sz w:val="24"/>
          <w:szCs w:val="24"/>
        </w:rPr>
        <w:t>Teatrul</w:t>
      </w:r>
      <w:proofErr w:type="spellEnd"/>
      <w:r w:rsidRPr="0075716C">
        <w:rPr>
          <w:rFonts w:ascii="Times New Roman" w:hAnsi="Times New Roman"/>
          <w:b/>
          <w:color w:val="000000"/>
          <w:sz w:val="24"/>
          <w:szCs w:val="24"/>
        </w:rPr>
        <w:t xml:space="preserve"> </w:t>
      </w:r>
      <w:proofErr w:type="spellStart"/>
      <w:r w:rsidRPr="0075716C">
        <w:rPr>
          <w:rFonts w:ascii="Times New Roman" w:hAnsi="Times New Roman"/>
          <w:b/>
          <w:color w:val="000000"/>
          <w:sz w:val="24"/>
          <w:szCs w:val="24"/>
        </w:rPr>
        <w:t>Masca</w:t>
      </w:r>
      <w:proofErr w:type="spellEnd"/>
      <w:r w:rsidRPr="0075716C">
        <w:rPr>
          <w:rFonts w:ascii="Times New Roman" w:hAnsi="Times New Roman"/>
          <w:b/>
          <w:color w:val="000000"/>
          <w:sz w:val="24"/>
          <w:szCs w:val="24"/>
        </w:rPr>
        <w:t xml:space="preserve">, </w:t>
      </w:r>
      <w:proofErr w:type="spellStart"/>
      <w:r w:rsidRPr="0075716C">
        <w:rPr>
          <w:rFonts w:ascii="Times New Roman" w:hAnsi="Times New Roman"/>
          <w:b/>
          <w:color w:val="000000"/>
          <w:sz w:val="24"/>
          <w:szCs w:val="24"/>
        </w:rPr>
        <w:t>București</w:t>
      </w:r>
      <w:proofErr w:type="spellEnd"/>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199"/>
        <w:gridCol w:w="4477"/>
      </w:tblGrid>
      <w:tr w:rsidR="00CD3BF8" w:rsidRPr="00A370C8" w14:paraId="22BC489D" w14:textId="77777777" w:rsidTr="00204DAF">
        <w:trPr>
          <w:jc w:val="center"/>
        </w:trPr>
        <w:tc>
          <w:tcPr>
            <w:tcW w:w="720" w:type="dxa"/>
            <w:tcMar>
              <w:left w:w="57" w:type="dxa"/>
              <w:right w:w="57" w:type="dxa"/>
            </w:tcMar>
            <w:vAlign w:val="center"/>
          </w:tcPr>
          <w:p w14:paraId="4FF26324" w14:textId="77777777" w:rsidR="00CD3BF8" w:rsidRPr="00A370C8" w:rsidRDefault="00CD3BF8" w:rsidP="00991F13">
            <w:pPr>
              <w:jc w:val="center"/>
              <w:rPr>
                <w:rFonts w:ascii="Times New Roman" w:hAnsi="Times New Roman"/>
                <w:b/>
                <w:sz w:val="22"/>
                <w:szCs w:val="22"/>
              </w:rPr>
            </w:pPr>
            <w:r w:rsidRPr="00A370C8">
              <w:rPr>
                <w:rFonts w:ascii="Times New Roman" w:hAnsi="Times New Roman"/>
                <w:b/>
                <w:sz w:val="22"/>
                <w:szCs w:val="22"/>
              </w:rPr>
              <w:t>NR.</w:t>
            </w:r>
          </w:p>
          <w:p w14:paraId="20D245CE" w14:textId="77777777" w:rsidR="00CD3BF8" w:rsidRPr="00A370C8" w:rsidRDefault="00CD3BF8" w:rsidP="00991F13">
            <w:pPr>
              <w:jc w:val="center"/>
              <w:rPr>
                <w:rFonts w:ascii="Times New Roman" w:hAnsi="Times New Roman"/>
                <w:sz w:val="22"/>
                <w:szCs w:val="22"/>
              </w:rPr>
            </w:pPr>
            <w:r w:rsidRPr="00A370C8">
              <w:rPr>
                <w:rFonts w:ascii="Times New Roman" w:hAnsi="Times New Roman"/>
                <w:b/>
                <w:sz w:val="22"/>
                <w:szCs w:val="22"/>
              </w:rPr>
              <w:t>CRT.</w:t>
            </w:r>
          </w:p>
        </w:tc>
        <w:tc>
          <w:tcPr>
            <w:tcW w:w="5199" w:type="dxa"/>
            <w:tcMar>
              <w:left w:w="57" w:type="dxa"/>
              <w:right w:w="57" w:type="dxa"/>
            </w:tcMar>
            <w:vAlign w:val="center"/>
          </w:tcPr>
          <w:p w14:paraId="3DCCC5A1" w14:textId="77777777" w:rsidR="00CD3BF8" w:rsidRPr="00A370C8" w:rsidRDefault="00CD3BF8" w:rsidP="00991F13">
            <w:pPr>
              <w:pStyle w:val="Heading2"/>
              <w:numPr>
                <w:ilvl w:val="0"/>
                <w:numId w:val="0"/>
              </w:numPr>
              <w:jc w:val="center"/>
              <w:rPr>
                <w:rFonts w:ascii="Times New Roman" w:hAnsi="Times New Roman"/>
                <w:iCs/>
                <w:caps/>
                <w:sz w:val="22"/>
              </w:rPr>
            </w:pPr>
            <w:r w:rsidRPr="00A370C8">
              <w:rPr>
                <w:rFonts w:ascii="Times New Roman" w:hAnsi="Times New Roman"/>
                <w:iCs/>
                <w:caps/>
                <w:sz w:val="22"/>
              </w:rPr>
              <w:t>Cerinţe autoritate contractantă</w:t>
            </w:r>
          </w:p>
        </w:tc>
        <w:tc>
          <w:tcPr>
            <w:tcW w:w="4477" w:type="dxa"/>
            <w:tcMar>
              <w:left w:w="57" w:type="dxa"/>
              <w:right w:w="57" w:type="dxa"/>
            </w:tcMar>
            <w:vAlign w:val="center"/>
          </w:tcPr>
          <w:p w14:paraId="73C68A80" w14:textId="77777777" w:rsidR="00C21552" w:rsidRPr="00A370C8" w:rsidRDefault="00C21552" w:rsidP="00991F13">
            <w:pPr>
              <w:pStyle w:val="Heading2"/>
              <w:numPr>
                <w:ilvl w:val="0"/>
                <w:numId w:val="0"/>
              </w:numPr>
              <w:jc w:val="center"/>
              <w:rPr>
                <w:rFonts w:ascii="Times New Roman" w:hAnsi="Times New Roman"/>
                <w:iCs/>
                <w:caps/>
                <w:sz w:val="22"/>
              </w:rPr>
            </w:pPr>
            <w:r w:rsidRPr="00A370C8">
              <w:rPr>
                <w:rFonts w:ascii="Times New Roman" w:hAnsi="Times New Roman"/>
                <w:iCs/>
                <w:caps/>
                <w:sz w:val="22"/>
              </w:rPr>
              <w:t>PROPUNERE</w:t>
            </w:r>
            <w:r w:rsidR="009D192E" w:rsidRPr="00A370C8">
              <w:rPr>
                <w:rFonts w:ascii="Times New Roman" w:hAnsi="Times New Roman"/>
                <w:iCs/>
                <w:caps/>
                <w:sz w:val="22"/>
              </w:rPr>
              <w:t xml:space="preserve"> TEHNICĂ</w:t>
            </w:r>
            <w:r w:rsidRPr="00A370C8">
              <w:rPr>
                <w:rFonts w:ascii="Times New Roman" w:hAnsi="Times New Roman"/>
                <w:iCs/>
                <w:caps/>
                <w:sz w:val="22"/>
              </w:rPr>
              <w:t xml:space="preserve"> OFERTANT</w:t>
            </w:r>
          </w:p>
        </w:tc>
      </w:tr>
      <w:tr w:rsidR="00C93552" w:rsidRPr="00A370C8" w14:paraId="487C1201" w14:textId="77777777" w:rsidTr="00204DAF">
        <w:trPr>
          <w:jc w:val="center"/>
        </w:trPr>
        <w:tc>
          <w:tcPr>
            <w:tcW w:w="720" w:type="dxa"/>
            <w:tcMar>
              <w:left w:w="57" w:type="dxa"/>
              <w:right w:w="57" w:type="dxa"/>
            </w:tcMar>
            <w:vAlign w:val="center"/>
          </w:tcPr>
          <w:p w14:paraId="2C3A691B" w14:textId="77777777" w:rsidR="00C93552" w:rsidRPr="00A370C8" w:rsidRDefault="00C93552" w:rsidP="00991F13">
            <w:pPr>
              <w:jc w:val="center"/>
              <w:rPr>
                <w:rFonts w:ascii="Times New Roman" w:hAnsi="Times New Roman"/>
                <w:b/>
                <w:sz w:val="22"/>
                <w:szCs w:val="22"/>
              </w:rPr>
            </w:pPr>
          </w:p>
        </w:tc>
        <w:tc>
          <w:tcPr>
            <w:tcW w:w="5199" w:type="dxa"/>
            <w:tcMar>
              <w:left w:w="57" w:type="dxa"/>
              <w:right w:w="57" w:type="dxa"/>
            </w:tcMar>
            <w:vAlign w:val="center"/>
          </w:tcPr>
          <w:p w14:paraId="57DF01E1" w14:textId="46519F94" w:rsidR="00480F20" w:rsidRPr="00373D96" w:rsidRDefault="0075716C" w:rsidP="00373D96">
            <w:pPr>
              <w:jc w:val="both"/>
              <w:rPr>
                <w:rFonts w:ascii="Times New Roman" w:hAnsi="Times New Roman"/>
                <w:b/>
                <w:bCs/>
                <w:sz w:val="22"/>
                <w:szCs w:val="22"/>
                <w:lang w:val="ro-RO"/>
              </w:rPr>
            </w:pPr>
            <w:r w:rsidRPr="0075716C">
              <w:rPr>
                <w:rFonts w:ascii="Times New Roman" w:hAnsi="Times New Roman"/>
                <w:b/>
                <w:bCs/>
                <w:sz w:val="22"/>
                <w:szCs w:val="22"/>
                <w:lang w:val="ro-RO"/>
              </w:rPr>
              <w:t>Servicii de cazare, pentru 12 persoane în datele de 21 și 22 iunie, în București, sector 6, pentru studenții și cadrele didactice din echipa artistic</w:t>
            </w:r>
            <w:r w:rsidRPr="0075716C">
              <w:rPr>
                <w:rFonts w:ascii="Times New Roman" w:hAnsi="Times New Roman" w:hint="cs"/>
                <w:b/>
                <w:bCs/>
                <w:sz w:val="22"/>
                <w:szCs w:val="22"/>
                <w:lang w:val="ro-RO"/>
              </w:rPr>
              <w:t>ă</w:t>
            </w:r>
            <w:r w:rsidRPr="0075716C">
              <w:rPr>
                <w:rFonts w:ascii="Times New Roman" w:hAnsi="Times New Roman"/>
                <w:b/>
                <w:bCs/>
                <w:sz w:val="22"/>
                <w:szCs w:val="22"/>
                <w:lang w:val="ro-RO"/>
              </w:rPr>
              <w:t xml:space="preserve"> a spectacolului „Dream Party”</w:t>
            </w:r>
            <w:r w:rsidR="005216ED" w:rsidRPr="00A370C8">
              <w:rPr>
                <w:rFonts w:ascii="Times New Roman" w:hAnsi="Times New Roman"/>
                <w:b/>
                <w:bCs/>
                <w:sz w:val="22"/>
                <w:szCs w:val="22"/>
                <w:lang w:val="ro-RO"/>
              </w:rPr>
              <w:t xml:space="preserve">. </w:t>
            </w:r>
            <w:r w:rsidR="005216ED" w:rsidRPr="00A370C8">
              <w:rPr>
                <w:rFonts w:ascii="Times New Roman" w:hAnsi="Times New Roman"/>
                <w:sz w:val="22"/>
                <w:szCs w:val="22"/>
                <w:lang w:val="ro-RO"/>
              </w:rPr>
              <w:t xml:space="preserve">Evenimentul va avea loc </w:t>
            </w:r>
            <w:r w:rsidR="00373D96">
              <w:rPr>
                <w:rFonts w:ascii="Times New Roman" w:hAnsi="Times New Roman"/>
                <w:sz w:val="22"/>
                <w:szCs w:val="22"/>
                <w:lang w:val="ro-RO"/>
              </w:rPr>
              <w:t xml:space="preserve">în perioada </w:t>
            </w:r>
            <w:r w:rsidR="007720FA">
              <w:rPr>
                <w:rFonts w:ascii="Times New Roman" w:hAnsi="Times New Roman"/>
                <w:sz w:val="22"/>
                <w:szCs w:val="22"/>
                <w:lang w:val="ro-RO"/>
              </w:rPr>
              <w:t>21</w:t>
            </w:r>
            <w:r w:rsidR="00202A5D">
              <w:rPr>
                <w:rFonts w:ascii="Times New Roman" w:hAnsi="Times New Roman"/>
                <w:sz w:val="22"/>
                <w:szCs w:val="22"/>
                <w:lang w:val="ro-RO"/>
              </w:rPr>
              <w:t xml:space="preserve"> – </w:t>
            </w:r>
            <w:r w:rsidR="007720FA">
              <w:rPr>
                <w:rFonts w:ascii="Times New Roman" w:hAnsi="Times New Roman"/>
                <w:sz w:val="22"/>
                <w:szCs w:val="22"/>
                <w:lang w:val="ro-RO"/>
              </w:rPr>
              <w:t>22</w:t>
            </w:r>
            <w:r w:rsidR="00202A5D">
              <w:rPr>
                <w:rFonts w:ascii="Times New Roman" w:hAnsi="Times New Roman"/>
                <w:sz w:val="22"/>
                <w:szCs w:val="22"/>
                <w:lang w:val="ro-RO"/>
              </w:rPr>
              <w:t xml:space="preserve"> </w:t>
            </w:r>
            <w:r>
              <w:rPr>
                <w:rFonts w:ascii="Times New Roman" w:hAnsi="Times New Roman"/>
                <w:sz w:val="22"/>
                <w:szCs w:val="22"/>
                <w:lang w:val="ro-RO"/>
              </w:rPr>
              <w:t>iunie</w:t>
            </w:r>
            <w:r w:rsidR="005216ED" w:rsidRPr="00A370C8">
              <w:rPr>
                <w:rFonts w:ascii="Times New Roman" w:hAnsi="Times New Roman"/>
                <w:sz w:val="22"/>
                <w:szCs w:val="22"/>
                <w:lang w:val="ro-RO"/>
              </w:rPr>
              <w:t xml:space="preserve"> 202</w:t>
            </w:r>
            <w:r>
              <w:rPr>
                <w:rFonts w:ascii="Times New Roman" w:hAnsi="Times New Roman"/>
                <w:sz w:val="22"/>
                <w:szCs w:val="22"/>
                <w:lang w:val="ro-RO"/>
              </w:rPr>
              <w:t>4</w:t>
            </w:r>
            <w:r w:rsidR="005216ED" w:rsidRPr="00A370C8">
              <w:rPr>
                <w:rFonts w:ascii="Times New Roman" w:hAnsi="Times New Roman"/>
                <w:sz w:val="22"/>
                <w:szCs w:val="22"/>
                <w:lang w:val="ro-RO"/>
              </w:rPr>
              <w:t>.</w:t>
            </w:r>
          </w:p>
        </w:tc>
        <w:tc>
          <w:tcPr>
            <w:tcW w:w="4477" w:type="dxa"/>
            <w:tcMar>
              <w:left w:w="57" w:type="dxa"/>
              <w:right w:w="57" w:type="dxa"/>
            </w:tcMar>
            <w:vAlign w:val="center"/>
          </w:tcPr>
          <w:p w14:paraId="2158031C" w14:textId="77777777" w:rsidR="00C93552" w:rsidRPr="00A370C8" w:rsidRDefault="006F564E" w:rsidP="006F564E">
            <w:pPr>
              <w:pStyle w:val="Heading2"/>
              <w:numPr>
                <w:ilvl w:val="0"/>
                <w:numId w:val="0"/>
              </w:numPr>
              <w:jc w:val="left"/>
              <w:rPr>
                <w:rFonts w:ascii="Times New Roman" w:hAnsi="Times New Roman"/>
                <w:iCs/>
                <w:caps/>
                <w:sz w:val="22"/>
              </w:rPr>
            </w:pPr>
            <w:r w:rsidRPr="00A370C8">
              <w:rPr>
                <w:rFonts w:ascii="Times New Roman" w:eastAsia="Calibri" w:hAnsi="Times New Roman"/>
                <w:i/>
                <w:sz w:val="22"/>
              </w:rPr>
              <w:t>se completează de către ofertant</w:t>
            </w:r>
          </w:p>
        </w:tc>
      </w:tr>
      <w:tr w:rsidR="00EC77F7" w:rsidRPr="00A370C8" w14:paraId="6F9DC289" w14:textId="77777777" w:rsidTr="00204DAF">
        <w:trPr>
          <w:trHeight w:val="566"/>
          <w:jc w:val="center"/>
        </w:trPr>
        <w:tc>
          <w:tcPr>
            <w:tcW w:w="720" w:type="dxa"/>
            <w:tcMar>
              <w:left w:w="57" w:type="dxa"/>
              <w:right w:w="57" w:type="dxa"/>
            </w:tcMar>
          </w:tcPr>
          <w:p w14:paraId="1D9643E2" w14:textId="6D332CA1" w:rsidR="00EC77F7" w:rsidRPr="00A370C8" w:rsidRDefault="007720FA" w:rsidP="005F5540">
            <w:pPr>
              <w:rPr>
                <w:rFonts w:ascii="Times New Roman" w:hAnsi="Times New Roman"/>
                <w:sz w:val="22"/>
                <w:szCs w:val="22"/>
              </w:rPr>
            </w:pPr>
            <w:r>
              <w:rPr>
                <w:rFonts w:ascii="Times New Roman" w:hAnsi="Times New Roman"/>
                <w:sz w:val="22"/>
                <w:szCs w:val="22"/>
              </w:rPr>
              <w:t>1</w:t>
            </w:r>
          </w:p>
        </w:tc>
        <w:tc>
          <w:tcPr>
            <w:tcW w:w="5199" w:type="dxa"/>
            <w:tcMar>
              <w:left w:w="57" w:type="dxa"/>
              <w:right w:w="57" w:type="dxa"/>
            </w:tcMar>
          </w:tcPr>
          <w:p w14:paraId="306FCDDA" w14:textId="27EDC217" w:rsidR="00202A5D" w:rsidRPr="0075716C" w:rsidRDefault="00202A5D" w:rsidP="005F5540">
            <w:pPr>
              <w:pStyle w:val="ListParagraph"/>
              <w:numPr>
                <w:ilvl w:val="0"/>
                <w:numId w:val="28"/>
              </w:numPr>
              <w:ind w:left="320"/>
              <w:jc w:val="both"/>
              <w:rPr>
                <w:b/>
                <w:sz w:val="22"/>
                <w:szCs w:val="22"/>
                <w:u w:val="single"/>
                <w:lang w:val="en-GB"/>
              </w:rPr>
            </w:pPr>
            <w:proofErr w:type="spellStart"/>
            <w:r w:rsidRPr="0075716C">
              <w:rPr>
                <w:b/>
                <w:sz w:val="22"/>
                <w:szCs w:val="22"/>
                <w:u w:val="single"/>
                <w:lang w:val="en-GB"/>
              </w:rPr>
              <w:t>Servicii</w:t>
            </w:r>
            <w:proofErr w:type="spellEnd"/>
            <w:r w:rsidRPr="0075716C">
              <w:rPr>
                <w:b/>
                <w:sz w:val="22"/>
                <w:szCs w:val="22"/>
                <w:u w:val="single"/>
                <w:lang w:val="en-GB"/>
              </w:rPr>
              <w:t xml:space="preserve"> de </w:t>
            </w:r>
            <w:proofErr w:type="spellStart"/>
            <w:r w:rsidR="0075716C" w:rsidRPr="0075716C">
              <w:rPr>
                <w:b/>
                <w:sz w:val="22"/>
                <w:szCs w:val="22"/>
                <w:u w:val="single"/>
                <w:lang w:val="en-GB"/>
              </w:rPr>
              <w:t>cazare</w:t>
            </w:r>
            <w:proofErr w:type="spellEnd"/>
            <w:r w:rsidR="0075716C" w:rsidRPr="0075716C">
              <w:rPr>
                <w:b/>
                <w:sz w:val="22"/>
                <w:szCs w:val="22"/>
                <w:u w:val="single"/>
                <w:lang w:val="en-GB"/>
              </w:rPr>
              <w:t xml:space="preserve"> cu mic </w:t>
            </w:r>
            <w:proofErr w:type="spellStart"/>
            <w:r w:rsidR="0075716C" w:rsidRPr="0075716C">
              <w:rPr>
                <w:b/>
                <w:sz w:val="22"/>
                <w:szCs w:val="22"/>
                <w:u w:val="single"/>
                <w:lang w:val="en-GB"/>
              </w:rPr>
              <w:t>dejun</w:t>
            </w:r>
            <w:proofErr w:type="spellEnd"/>
            <w:r w:rsidR="0075716C" w:rsidRPr="0075716C">
              <w:rPr>
                <w:b/>
                <w:sz w:val="22"/>
                <w:szCs w:val="22"/>
                <w:u w:val="single"/>
                <w:lang w:val="en-GB"/>
              </w:rPr>
              <w:t xml:space="preserve"> </w:t>
            </w:r>
            <w:proofErr w:type="spellStart"/>
            <w:r w:rsidR="0075716C" w:rsidRPr="0075716C">
              <w:rPr>
                <w:b/>
                <w:sz w:val="22"/>
                <w:szCs w:val="22"/>
                <w:u w:val="single"/>
                <w:lang w:val="en-GB"/>
              </w:rPr>
              <w:t>inclus</w:t>
            </w:r>
            <w:proofErr w:type="spellEnd"/>
          </w:p>
          <w:p w14:paraId="0CBC28FA" w14:textId="77777777" w:rsidR="0075716C" w:rsidRPr="0075716C" w:rsidRDefault="0075716C" w:rsidP="005F5540">
            <w:pPr>
              <w:ind w:left="44"/>
              <w:jc w:val="both"/>
              <w:rPr>
                <w:rFonts w:ascii="Times New Roman" w:eastAsia="Calibri" w:hAnsi="Times New Roman"/>
                <w:bCs/>
                <w:sz w:val="22"/>
                <w:szCs w:val="22"/>
                <w:lang w:val="en-GB"/>
              </w:rPr>
            </w:pPr>
            <w:proofErr w:type="spellStart"/>
            <w:r w:rsidRPr="0075716C">
              <w:rPr>
                <w:rFonts w:ascii="Times New Roman" w:eastAsia="Calibri" w:hAnsi="Times New Roman"/>
                <w:bCs/>
                <w:sz w:val="22"/>
                <w:szCs w:val="22"/>
                <w:lang w:val="en-GB"/>
              </w:rPr>
              <w:t>Perioada</w:t>
            </w:r>
            <w:proofErr w:type="spellEnd"/>
            <w:r w:rsidRPr="0075716C">
              <w:rPr>
                <w:rFonts w:ascii="Times New Roman" w:eastAsia="Calibri" w:hAnsi="Times New Roman"/>
                <w:bCs/>
                <w:sz w:val="22"/>
                <w:szCs w:val="22"/>
                <w:lang w:val="en-GB"/>
              </w:rPr>
              <w:t xml:space="preserve"> de </w:t>
            </w:r>
            <w:proofErr w:type="spellStart"/>
            <w:r w:rsidRPr="0075716C">
              <w:rPr>
                <w:rFonts w:ascii="Times New Roman" w:eastAsia="Calibri" w:hAnsi="Times New Roman"/>
                <w:bCs/>
                <w:sz w:val="22"/>
                <w:szCs w:val="22"/>
                <w:lang w:val="en-GB"/>
              </w:rPr>
              <w:t>prestare</w:t>
            </w:r>
            <w:proofErr w:type="spellEnd"/>
            <w:r w:rsidRPr="0075716C">
              <w:rPr>
                <w:rFonts w:ascii="Times New Roman" w:eastAsia="Calibri" w:hAnsi="Times New Roman"/>
                <w:bCs/>
                <w:sz w:val="22"/>
                <w:szCs w:val="22"/>
                <w:lang w:val="en-GB"/>
              </w:rPr>
              <w:t xml:space="preserve"> a </w:t>
            </w:r>
            <w:proofErr w:type="spellStart"/>
            <w:r w:rsidRPr="0075716C">
              <w:rPr>
                <w:rFonts w:ascii="Times New Roman" w:eastAsia="Calibri" w:hAnsi="Times New Roman"/>
                <w:bCs/>
                <w:sz w:val="22"/>
                <w:szCs w:val="22"/>
                <w:lang w:val="en-GB"/>
              </w:rPr>
              <w:t>serviciilor</w:t>
            </w:r>
            <w:proofErr w:type="spellEnd"/>
            <w:r w:rsidRPr="0075716C">
              <w:rPr>
                <w:rFonts w:ascii="Times New Roman" w:eastAsia="Calibri" w:hAnsi="Times New Roman"/>
                <w:bCs/>
                <w:sz w:val="22"/>
                <w:szCs w:val="22"/>
                <w:lang w:val="en-GB"/>
              </w:rPr>
              <w:t xml:space="preserve"> de </w:t>
            </w:r>
            <w:proofErr w:type="spellStart"/>
            <w:r w:rsidRPr="0075716C">
              <w:rPr>
                <w:rFonts w:ascii="Times New Roman" w:eastAsia="Calibri" w:hAnsi="Times New Roman"/>
                <w:bCs/>
                <w:sz w:val="22"/>
                <w:szCs w:val="22"/>
                <w:lang w:val="en-GB"/>
              </w:rPr>
              <w:t>cazare</w:t>
            </w:r>
            <w:proofErr w:type="spellEnd"/>
            <w:r w:rsidRPr="0075716C">
              <w:rPr>
                <w:rFonts w:ascii="Times New Roman" w:eastAsia="Calibri" w:hAnsi="Times New Roman"/>
                <w:bCs/>
                <w:sz w:val="22"/>
                <w:szCs w:val="22"/>
                <w:lang w:val="en-GB"/>
              </w:rPr>
              <w:t xml:space="preserve"> cu mic </w:t>
            </w:r>
            <w:proofErr w:type="spellStart"/>
            <w:r w:rsidRPr="0075716C">
              <w:rPr>
                <w:rFonts w:ascii="Times New Roman" w:eastAsia="Calibri" w:hAnsi="Times New Roman"/>
                <w:bCs/>
                <w:sz w:val="22"/>
                <w:szCs w:val="22"/>
                <w:lang w:val="en-GB"/>
              </w:rPr>
              <w:t>dejun</w:t>
            </w:r>
            <w:proofErr w:type="spellEnd"/>
            <w:r w:rsidRPr="0075716C">
              <w:rPr>
                <w:rFonts w:ascii="Times New Roman" w:eastAsia="Calibri" w:hAnsi="Times New Roman"/>
                <w:bCs/>
                <w:sz w:val="22"/>
                <w:szCs w:val="22"/>
                <w:lang w:val="en-GB"/>
              </w:rPr>
              <w:t xml:space="preserve"> </w:t>
            </w:r>
            <w:proofErr w:type="spellStart"/>
            <w:r w:rsidRPr="0075716C">
              <w:rPr>
                <w:rFonts w:ascii="Times New Roman" w:eastAsia="Calibri" w:hAnsi="Times New Roman"/>
                <w:bCs/>
                <w:sz w:val="22"/>
                <w:szCs w:val="22"/>
                <w:lang w:val="en-GB"/>
              </w:rPr>
              <w:t>inclus</w:t>
            </w:r>
            <w:proofErr w:type="spellEnd"/>
            <w:r w:rsidRPr="0075716C">
              <w:rPr>
                <w:rFonts w:ascii="Times New Roman" w:eastAsia="Calibri" w:hAnsi="Times New Roman"/>
                <w:bCs/>
                <w:sz w:val="22"/>
                <w:szCs w:val="22"/>
                <w:lang w:val="en-GB"/>
              </w:rPr>
              <w:t xml:space="preserve">: </w:t>
            </w:r>
            <w:r w:rsidRPr="0075716C">
              <w:rPr>
                <w:rFonts w:ascii="Times New Roman" w:hAnsi="Times New Roman"/>
                <w:bCs/>
                <w:sz w:val="22"/>
                <w:szCs w:val="22"/>
                <w:lang w:val="pt-BR"/>
              </w:rPr>
              <w:t>21-22 iunie 2024</w:t>
            </w:r>
            <w:r w:rsidRPr="0075716C">
              <w:rPr>
                <w:rFonts w:ascii="Times New Roman" w:eastAsia="Times New Roman" w:hAnsi="Times New Roman"/>
                <w:bCs/>
                <w:sz w:val="22"/>
                <w:szCs w:val="22"/>
                <w:lang w:val="en-GB" w:eastAsia="ar-SA"/>
              </w:rPr>
              <w:t>.</w:t>
            </w:r>
          </w:p>
          <w:p w14:paraId="297CABDB" w14:textId="77777777" w:rsidR="0075716C" w:rsidRPr="0075716C" w:rsidRDefault="0075716C" w:rsidP="005F5540">
            <w:pPr>
              <w:ind w:left="44"/>
              <w:jc w:val="both"/>
              <w:rPr>
                <w:rFonts w:ascii="Times New Roman" w:eastAsia="Calibri" w:hAnsi="Times New Roman"/>
                <w:bCs/>
                <w:sz w:val="22"/>
                <w:szCs w:val="22"/>
                <w:lang w:val="en-GB"/>
              </w:rPr>
            </w:pPr>
            <w:proofErr w:type="spellStart"/>
            <w:r w:rsidRPr="0075716C">
              <w:rPr>
                <w:rFonts w:ascii="Times New Roman" w:eastAsia="Calibri" w:hAnsi="Times New Roman"/>
                <w:bCs/>
                <w:sz w:val="22"/>
                <w:szCs w:val="22"/>
                <w:lang w:val="en-GB"/>
              </w:rPr>
              <w:t>Necesar</w:t>
            </w:r>
            <w:proofErr w:type="spellEnd"/>
            <w:r w:rsidRPr="0075716C">
              <w:rPr>
                <w:rFonts w:ascii="Times New Roman" w:eastAsia="Calibri" w:hAnsi="Times New Roman"/>
                <w:bCs/>
                <w:sz w:val="22"/>
                <w:szCs w:val="22"/>
                <w:lang w:val="en-GB"/>
              </w:rPr>
              <w:t xml:space="preserve"> </w:t>
            </w:r>
            <w:proofErr w:type="spellStart"/>
            <w:r w:rsidRPr="0075716C">
              <w:rPr>
                <w:rFonts w:ascii="Times New Roman" w:eastAsia="Calibri" w:hAnsi="Times New Roman"/>
                <w:bCs/>
                <w:sz w:val="22"/>
                <w:szCs w:val="22"/>
                <w:lang w:val="en-GB"/>
              </w:rPr>
              <w:t>cazare</w:t>
            </w:r>
            <w:proofErr w:type="spellEnd"/>
            <w:r w:rsidRPr="0075716C">
              <w:rPr>
                <w:rFonts w:ascii="Times New Roman" w:eastAsia="Calibri" w:hAnsi="Times New Roman"/>
                <w:bCs/>
                <w:sz w:val="22"/>
                <w:szCs w:val="22"/>
                <w:lang w:val="en-GB"/>
              </w:rPr>
              <w:t xml:space="preserve">: </w:t>
            </w:r>
          </w:p>
          <w:p w14:paraId="2ED9AA68" w14:textId="05FBE1E6" w:rsidR="0075716C" w:rsidRPr="0075716C" w:rsidRDefault="005F3186" w:rsidP="005F5540">
            <w:pPr>
              <w:numPr>
                <w:ilvl w:val="0"/>
                <w:numId w:val="29"/>
              </w:numPr>
              <w:overflowPunct/>
              <w:autoSpaceDE/>
              <w:autoSpaceDN/>
              <w:adjustRightInd/>
              <w:ind w:left="44"/>
              <w:contextualSpacing/>
              <w:jc w:val="both"/>
              <w:textAlignment w:val="auto"/>
              <w:rPr>
                <w:rFonts w:ascii="Times New Roman" w:eastAsia="Calibri" w:hAnsi="Times New Roman"/>
                <w:bCs/>
                <w:sz w:val="22"/>
                <w:szCs w:val="22"/>
                <w:lang w:val="en-GB"/>
              </w:rPr>
            </w:pPr>
            <w:r>
              <w:rPr>
                <w:rFonts w:ascii="Times New Roman" w:eastAsia="Calibri" w:hAnsi="Times New Roman"/>
                <w:bCs/>
                <w:sz w:val="22"/>
                <w:szCs w:val="22"/>
                <w:lang w:val="en-GB"/>
              </w:rPr>
              <w:t xml:space="preserve">12 </w:t>
            </w:r>
            <w:proofErr w:type="spellStart"/>
            <w:r>
              <w:rPr>
                <w:rFonts w:ascii="Times New Roman" w:eastAsia="Calibri" w:hAnsi="Times New Roman"/>
                <w:bCs/>
                <w:sz w:val="22"/>
                <w:szCs w:val="22"/>
                <w:lang w:val="en-GB"/>
              </w:rPr>
              <w:t>persoane</w:t>
            </w:r>
            <w:proofErr w:type="spellEnd"/>
            <w:r w:rsidR="0075716C" w:rsidRPr="0075716C">
              <w:rPr>
                <w:rFonts w:ascii="Times New Roman" w:eastAsia="Calibri" w:hAnsi="Times New Roman"/>
                <w:bCs/>
                <w:sz w:val="22"/>
                <w:szCs w:val="22"/>
                <w:lang w:val="en-GB"/>
              </w:rPr>
              <w:t xml:space="preserve"> x 2 </w:t>
            </w:r>
            <w:proofErr w:type="spellStart"/>
            <w:r w:rsidR="0075716C" w:rsidRPr="0075716C">
              <w:rPr>
                <w:rFonts w:ascii="Times New Roman" w:eastAsia="Calibri" w:hAnsi="Times New Roman"/>
                <w:bCs/>
                <w:sz w:val="22"/>
                <w:szCs w:val="22"/>
                <w:lang w:val="en-GB"/>
              </w:rPr>
              <w:t>nopti</w:t>
            </w:r>
            <w:proofErr w:type="spellEnd"/>
          </w:p>
          <w:p w14:paraId="6F6B13F2" w14:textId="77777777" w:rsidR="0075716C" w:rsidRPr="0075716C" w:rsidRDefault="0075716C" w:rsidP="005F5540">
            <w:pPr>
              <w:ind w:left="44"/>
              <w:jc w:val="both"/>
              <w:rPr>
                <w:rFonts w:ascii="Times New Roman" w:eastAsia="Calibri" w:hAnsi="Times New Roman"/>
                <w:bCs/>
                <w:sz w:val="22"/>
                <w:szCs w:val="22"/>
                <w:lang w:val="en-GB"/>
              </w:rPr>
            </w:pPr>
            <w:r w:rsidRPr="0075716C">
              <w:rPr>
                <w:rFonts w:ascii="Times New Roman" w:eastAsia="Calibri" w:hAnsi="Times New Roman"/>
                <w:bCs/>
                <w:sz w:val="22"/>
                <w:szCs w:val="22"/>
                <w:lang w:val="en-GB"/>
              </w:rPr>
              <w:t xml:space="preserve">Tip </w:t>
            </w:r>
            <w:proofErr w:type="spellStart"/>
            <w:r w:rsidRPr="0075716C">
              <w:rPr>
                <w:rFonts w:ascii="Times New Roman" w:eastAsia="Calibri" w:hAnsi="Times New Roman"/>
                <w:bCs/>
                <w:sz w:val="22"/>
                <w:szCs w:val="22"/>
                <w:lang w:val="en-GB"/>
              </w:rPr>
              <w:t>servicii</w:t>
            </w:r>
            <w:proofErr w:type="spellEnd"/>
            <w:r w:rsidRPr="0075716C">
              <w:rPr>
                <w:rFonts w:ascii="Times New Roman" w:eastAsia="Calibri" w:hAnsi="Times New Roman"/>
                <w:bCs/>
                <w:sz w:val="22"/>
                <w:szCs w:val="22"/>
                <w:lang w:val="en-GB"/>
              </w:rPr>
              <w:t xml:space="preserve">: </w:t>
            </w:r>
            <w:proofErr w:type="spellStart"/>
            <w:r w:rsidRPr="0075716C">
              <w:rPr>
                <w:rFonts w:ascii="Times New Roman" w:eastAsia="Calibri" w:hAnsi="Times New Roman"/>
                <w:bCs/>
                <w:sz w:val="22"/>
                <w:szCs w:val="22"/>
                <w:lang w:val="en-GB"/>
              </w:rPr>
              <w:t>cazare</w:t>
            </w:r>
            <w:proofErr w:type="spellEnd"/>
            <w:r w:rsidRPr="0075716C">
              <w:rPr>
                <w:rFonts w:ascii="Times New Roman" w:eastAsia="Calibri" w:hAnsi="Times New Roman"/>
                <w:bCs/>
                <w:sz w:val="22"/>
                <w:szCs w:val="22"/>
                <w:lang w:val="en-GB"/>
              </w:rPr>
              <w:t xml:space="preserve"> </w:t>
            </w:r>
            <w:proofErr w:type="spellStart"/>
            <w:r w:rsidRPr="0075716C">
              <w:rPr>
                <w:rFonts w:ascii="Times New Roman" w:eastAsia="Calibri" w:hAnsi="Times New Roman"/>
                <w:bCs/>
                <w:sz w:val="22"/>
                <w:szCs w:val="22"/>
                <w:lang w:val="en-GB"/>
              </w:rPr>
              <w:t>în</w:t>
            </w:r>
            <w:proofErr w:type="spellEnd"/>
            <w:r w:rsidRPr="0075716C">
              <w:rPr>
                <w:rFonts w:ascii="Times New Roman" w:eastAsia="Calibri" w:hAnsi="Times New Roman"/>
                <w:bCs/>
                <w:sz w:val="22"/>
                <w:szCs w:val="22"/>
                <w:lang w:val="en-GB"/>
              </w:rPr>
              <w:t xml:space="preserve"> </w:t>
            </w:r>
            <w:proofErr w:type="spellStart"/>
            <w:r w:rsidRPr="0075716C">
              <w:rPr>
                <w:rFonts w:ascii="Times New Roman" w:eastAsia="Calibri" w:hAnsi="Times New Roman"/>
                <w:bCs/>
                <w:sz w:val="22"/>
                <w:szCs w:val="22"/>
                <w:lang w:val="en-GB"/>
              </w:rPr>
              <w:t>București</w:t>
            </w:r>
            <w:proofErr w:type="spellEnd"/>
            <w:r w:rsidRPr="0075716C">
              <w:rPr>
                <w:rFonts w:ascii="Times New Roman" w:eastAsia="Calibri" w:hAnsi="Times New Roman"/>
                <w:bCs/>
                <w:sz w:val="22"/>
                <w:szCs w:val="22"/>
                <w:lang w:val="en-GB"/>
              </w:rPr>
              <w:t xml:space="preserve">, sector </w:t>
            </w:r>
            <w:proofErr w:type="gramStart"/>
            <w:r w:rsidRPr="0075716C">
              <w:rPr>
                <w:rFonts w:ascii="Times New Roman" w:eastAsia="Calibri" w:hAnsi="Times New Roman"/>
                <w:bCs/>
                <w:sz w:val="22"/>
                <w:szCs w:val="22"/>
                <w:lang w:val="en-GB"/>
              </w:rPr>
              <w:t>6</w:t>
            </w:r>
            <w:proofErr w:type="gramEnd"/>
          </w:p>
          <w:p w14:paraId="79E925A5" w14:textId="77777777" w:rsidR="0075716C" w:rsidRPr="0075716C" w:rsidRDefault="0075716C" w:rsidP="005F5540">
            <w:pPr>
              <w:ind w:left="44"/>
              <w:jc w:val="both"/>
              <w:rPr>
                <w:rFonts w:ascii="Times New Roman" w:eastAsia="Calibri" w:hAnsi="Times New Roman"/>
                <w:bCs/>
                <w:sz w:val="22"/>
                <w:szCs w:val="22"/>
                <w:lang w:val="en-GB"/>
              </w:rPr>
            </w:pPr>
            <w:proofErr w:type="spellStart"/>
            <w:r w:rsidRPr="0075716C">
              <w:rPr>
                <w:rFonts w:ascii="Times New Roman" w:eastAsia="Calibri" w:hAnsi="Times New Roman"/>
                <w:bCs/>
                <w:sz w:val="22"/>
                <w:szCs w:val="22"/>
                <w:lang w:val="en-GB"/>
              </w:rPr>
              <w:t>Locatie</w:t>
            </w:r>
            <w:proofErr w:type="spellEnd"/>
            <w:r w:rsidRPr="0075716C">
              <w:rPr>
                <w:rFonts w:ascii="Times New Roman" w:eastAsia="Calibri" w:hAnsi="Times New Roman"/>
                <w:bCs/>
                <w:sz w:val="22"/>
                <w:szCs w:val="22"/>
                <w:lang w:val="en-GB"/>
              </w:rPr>
              <w:t xml:space="preserve">: </w:t>
            </w:r>
            <w:proofErr w:type="spellStart"/>
            <w:r w:rsidRPr="0075716C">
              <w:rPr>
                <w:rFonts w:ascii="Times New Roman" w:eastAsia="Calibri" w:hAnsi="Times New Roman"/>
                <w:bCs/>
                <w:sz w:val="22"/>
                <w:szCs w:val="22"/>
                <w:lang w:val="en-GB"/>
              </w:rPr>
              <w:t>serviciile</w:t>
            </w:r>
            <w:proofErr w:type="spellEnd"/>
            <w:r w:rsidRPr="0075716C">
              <w:rPr>
                <w:rFonts w:ascii="Times New Roman" w:eastAsia="Calibri" w:hAnsi="Times New Roman"/>
                <w:bCs/>
                <w:sz w:val="22"/>
                <w:szCs w:val="22"/>
                <w:lang w:val="en-GB"/>
              </w:rPr>
              <w:t xml:space="preserve"> de </w:t>
            </w:r>
            <w:proofErr w:type="spellStart"/>
            <w:r w:rsidRPr="0075716C">
              <w:rPr>
                <w:rFonts w:ascii="Times New Roman" w:eastAsia="Calibri" w:hAnsi="Times New Roman"/>
                <w:bCs/>
                <w:sz w:val="22"/>
                <w:szCs w:val="22"/>
                <w:lang w:val="en-GB"/>
              </w:rPr>
              <w:t>cazare</w:t>
            </w:r>
            <w:proofErr w:type="spellEnd"/>
            <w:r w:rsidRPr="0075716C">
              <w:rPr>
                <w:rFonts w:ascii="Times New Roman" w:eastAsia="Calibri" w:hAnsi="Times New Roman"/>
                <w:bCs/>
                <w:sz w:val="22"/>
                <w:szCs w:val="22"/>
                <w:lang w:val="en-GB"/>
              </w:rPr>
              <w:t xml:space="preserve"> cu mic </w:t>
            </w:r>
            <w:proofErr w:type="spellStart"/>
            <w:r w:rsidRPr="0075716C">
              <w:rPr>
                <w:rFonts w:ascii="Times New Roman" w:eastAsia="Calibri" w:hAnsi="Times New Roman"/>
                <w:bCs/>
                <w:sz w:val="22"/>
                <w:szCs w:val="22"/>
                <w:lang w:val="en-GB"/>
              </w:rPr>
              <w:t>dejun</w:t>
            </w:r>
            <w:proofErr w:type="spellEnd"/>
            <w:r w:rsidRPr="0075716C">
              <w:rPr>
                <w:rFonts w:ascii="Times New Roman" w:eastAsia="Calibri" w:hAnsi="Times New Roman"/>
                <w:bCs/>
                <w:sz w:val="22"/>
                <w:szCs w:val="22"/>
                <w:lang w:val="en-GB"/>
              </w:rPr>
              <w:t xml:space="preserve"> </w:t>
            </w:r>
            <w:proofErr w:type="spellStart"/>
            <w:r w:rsidRPr="0075716C">
              <w:rPr>
                <w:rFonts w:ascii="Times New Roman" w:eastAsia="Calibri" w:hAnsi="Times New Roman"/>
                <w:bCs/>
                <w:sz w:val="22"/>
                <w:szCs w:val="22"/>
                <w:lang w:val="en-GB"/>
              </w:rPr>
              <w:t>inclus</w:t>
            </w:r>
            <w:proofErr w:type="spellEnd"/>
            <w:r w:rsidRPr="0075716C">
              <w:rPr>
                <w:rFonts w:ascii="Times New Roman" w:eastAsia="Calibri" w:hAnsi="Times New Roman"/>
                <w:bCs/>
                <w:sz w:val="22"/>
                <w:szCs w:val="22"/>
                <w:lang w:val="en-GB"/>
              </w:rPr>
              <w:t xml:space="preserve"> solicitate se </w:t>
            </w:r>
            <w:proofErr w:type="spellStart"/>
            <w:r w:rsidRPr="0075716C">
              <w:rPr>
                <w:rFonts w:ascii="Times New Roman" w:eastAsia="Calibri" w:hAnsi="Times New Roman"/>
                <w:bCs/>
                <w:sz w:val="22"/>
                <w:szCs w:val="22"/>
                <w:lang w:val="en-GB"/>
              </w:rPr>
              <w:t>vor</w:t>
            </w:r>
            <w:proofErr w:type="spellEnd"/>
            <w:r w:rsidRPr="0075716C">
              <w:rPr>
                <w:rFonts w:ascii="Times New Roman" w:eastAsia="Calibri" w:hAnsi="Times New Roman"/>
                <w:bCs/>
                <w:sz w:val="22"/>
                <w:szCs w:val="22"/>
                <w:lang w:val="en-GB"/>
              </w:rPr>
              <w:t xml:space="preserve"> </w:t>
            </w:r>
            <w:proofErr w:type="spellStart"/>
            <w:r w:rsidRPr="0075716C">
              <w:rPr>
                <w:rFonts w:ascii="Times New Roman" w:eastAsia="Calibri" w:hAnsi="Times New Roman"/>
                <w:bCs/>
                <w:sz w:val="22"/>
                <w:szCs w:val="22"/>
                <w:lang w:val="en-GB"/>
              </w:rPr>
              <w:t>asigura</w:t>
            </w:r>
            <w:proofErr w:type="spellEnd"/>
            <w:r w:rsidRPr="0075716C">
              <w:rPr>
                <w:rFonts w:ascii="Times New Roman" w:eastAsia="Calibri" w:hAnsi="Times New Roman"/>
                <w:bCs/>
                <w:sz w:val="22"/>
                <w:szCs w:val="22"/>
                <w:lang w:val="en-GB"/>
              </w:rPr>
              <w:t xml:space="preserve"> in </w:t>
            </w:r>
            <w:proofErr w:type="spellStart"/>
            <w:r w:rsidRPr="0075716C">
              <w:rPr>
                <w:rFonts w:ascii="Times New Roman" w:eastAsia="Calibri" w:hAnsi="Times New Roman"/>
                <w:bCs/>
                <w:sz w:val="22"/>
                <w:szCs w:val="22"/>
                <w:lang w:val="en-GB"/>
              </w:rPr>
              <w:t>cadrul</w:t>
            </w:r>
            <w:proofErr w:type="spellEnd"/>
            <w:r w:rsidRPr="0075716C">
              <w:rPr>
                <w:rFonts w:ascii="Times New Roman" w:eastAsia="Calibri" w:hAnsi="Times New Roman"/>
                <w:bCs/>
                <w:sz w:val="22"/>
                <w:szCs w:val="22"/>
                <w:lang w:val="en-GB"/>
              </w:rPr>
              <w:t xml:space="preserve"> </w:t>
            </w:r>
            <w:proofErr w:type="spellStart"/>
            <w:r w:rsidRPr="0075716C">
              <w:rPr>
                <w:rFonts w:ascii="Times New Roman" w:eastAsia="Calibri" w:hAnsi="Times New Roman"/>
                <w:bCs/>
                <w:sz w:val="22"/>
                <w:szCs w:val="22"/>
                <w:lang w:val="en-GB"/>
              </w:rPr>
              <w:t>unei</w:t>
            </w:r>
            <w:proofErr w:type="spellEnd"/>
            <w:r w:rsidRPr="0075716C">
              <w:rPr>
                <w:rFonts w:ascii="Times New Roman" w:eastAsia="Calibri" w:hAnsi="Times New Roman"/>
                <w:bCs/>
                <w:sz w:val="22"/>
                <w:szCs w:val="22"/>
                <w:lang w:val="en-GB"/>
              </w:rPr>
              <w:t xml:space="preserve"> </w:t>
            </w:r>
            <w:proofErr w:type="spellStart"/>
            <w:r w:rsidRPr="0075716C">
              <w:rPr>
                <w:rFonts w:ascii="Times New Roman" w:eastAsia="Calibri" w:hAnsi="Times New Roman"/>
                <w:bCs/>
                <w:sz w:val="22"/>
                <w:szCs w:val="22"/>
                <w:lang w:val="en-GB"/>
              </w:rPr>
              <w:t>structuri</w:t>
            </w:r>
            <w:proofErr w:type="spellEnd"/>
            <w:r w:rsidRPr="0075716C">
              <w:rPr>
                <w:rFonts w:ascii="Times New Roman" w:eastAsia="Calibri" w:hAnsi="Times New Roman"/>
                <w:bCs/>
                <w:sz w:val="22"/>
                <w:szCs w:val="22"/>
                <w:lang w:val="en-GB"/>
              </w:rPr>
              <w:t xml:space="preserve"> de </w:t>
            </w:r>
            <w:proofErr w:type="spellStart"/>
            <w:r w:rsidRPr="0075716C">
              <w:rPr>
                <w:rFonts w:ascii="Times New Roman" w:eastAsia="Calibri" w:hAnsi="Times New Roman"/>
                <w:bCs/>
                <w:sz w:val="22"/>
                <w:szCs w:val="22"/>
                <w:lang w:val="en-GB"/>
              </w:rPr>
              <w:t>primire</w:t>
            </w:r>
            <w:proofErr w:type="spellEnd"/>
            <w:r w:rsidRPr="0075716C">
              <w:rPr>
                <w:rFonts w:ascii="Times New Roman" w:eastAsia="Calibri" w:hAnsi="Times New Roman"/>
                <w:bCs/>
                <w:sz w:val="22"/>
                <w:szCs w:val="22"/>
                <w:lang w:val="en-GB"/>
              </w:rPr>
              <w:t xml:space="preserve"> </w:t>
            </w:r>
            <w:proofErr w:type="spellStart"/>
            <w:r w:rsidRPr="0075716C">
              <w:rPr>
                <w:rFonts w:ascii="Times New Roman" w:eastAsia="Calibri" w:hAnsi="Times New Roman"/>
                <w:bCs/>
                <w:sz w:val="22"/>
                <w:szCs w:val="22"/>
                <w:lang w:val="en-GB"/>
              </w:rPr>
              <w:t>turistica</w:t>
            </w:r>
            <w:proofErr w:type="spellEnd"/>
            <w:r w:rsidRPr="0075716C">
              <w:rPr>
                <w:rFonts w:ascii="Times New Roman" w:eastAsia="Calibri" w:hAnsi="Times New Roman"/>
                <w:bCs/>
                <w:sz w:val="22"/>
                <w:szCs w:val="22"/>
                <w:lang w:val="en-GB"/>
              </w:rPr>
              <w:t xml:space="preserve"> de tip hotel </w:t>
            </w:r>
            <w:proofErr w:type="spellStart"/>
            <w:r w:rsidRPr="0075716C">
              <w:rPr>
                <w:rFonts w:ascii="Times New Roman" w:eastAsia="Calibri" w:hAnsi="Times New Roman"/>
                <w:bCs/>
                <w:sz w:val="22"/>
                <w:szCs w:val="22"/>
                <w:lang w:val="en-GB"/>
              </w:rPr>
              <w:t>clasificat</w:t>
            </w:r>
            <w:proofErr w:type="spellEnd"/>
            <w:r w:rsidRPr="0075716C">
              <w:rPr>
                <w:rFonts w:ascii="Times New Roman" w:eastAsia="Calibri" w:hAnsi="Times New Roman"/>
                <w:bCs/>
                <w:sz w:val="22"/>
                <w:szCs w:val="22"/>
                <w:lang w:val="en-GB"/>
              </w:rPr>
              <w:t xml:space="preserve"> 3 (</w:t>
            </w:r>
            <w:proofErr w:type="spellStart"/>
            <w:r w:rsidRPr="0075716C">
              <w:rPr>
                <w:rFonts w:ascii="Times New Roman" w:eastAsia="Calibri" w:hAnsi="Times New Roman"/>
                <w:bCs/>
                <w:sz w:val="22"/>
                <w:szCs w:val="22"/>
                <w:lang w:val="en-GB"/>
              </w:rPr>
              <w:t>trei</w:t>
            </w:r>
            <w:proofErr w:type="spellEnd"/>
            <w:r w:rsidRPr="0075716C">
              <w:rPr>
                <w:rFonts w:ascii="Times New Roman" w:eastAsia="Calibri" w:hAnsi="Times New Roman"/>
                <w:bCs/>
                <w:sz w:val="22"/>
                <w:szCs w:val="22"/>
                <w:lang w:val="en-GB"/>
              </w:rPr>
              <w:t xml:space="preserve">) </w:t>
            </w:r>
            <w:proofErr w:type="gramStart"/>
            <w:r w:rsidRPr="0075716C">
              <w:rPr>
                <w:rFonts w:ascii="Times New Roman" w:eastAsia="Calibri" w:hAnsi="Times New Roman"/>
                <w:bCs/>
                <w:sz w:val="22"/>
                <w:szCs w:val="22"/>
                <w:lang w:val="en-GB"/>
              </w:rPr>
              <w:t>stele</w:t>
            </w:r>
            <w:proofErr w:type="gramEnd"/>
            <w:r w:rsidRPr="0075716C">
              <w:rPr>
                <w:rFonts w:ascii="Times New Roman" w:eastAsia="Calibri" w:hAnsi="Times New Roman"/>
                <w:bCs/>
                <w:sz w:val="22"/>
                <w:szCs w:val="22"/>
                <w:lang w:val="en-GB"/>
              </w:rPr>
              <w:t xml:space="preserve"> conform </w:t>
            </w:r>
            <w:proofErr w:type="spellStart"/>
            <w:r w:rsidRPr="0075716C">
              <w:rPr>
                <w:rFonts w:ascii="Times New Roman" w:eastAsia="Calibri" w:hAnsi="Times New Roman"/>
                <w:bCs/>
                <w:sz w:val="22"/>
                <w:szCs w:val="22"/>
                <w:lang w:val="en-GB"/>
              </w:rPr>
              <w:t>normelor</w:t>
            </w:r>
            <w:proofErr w:type="spellEnd"/>
            <w:r w:rsidRPr="0075716C">
              <w:rPr>
                <w:rFonts w:ascii="Times New Roman" w:eastAsia="Calibri" w:hAnsi="Times New Roman"/>
                <w:bCs/>
                <w:sz w:val="22"/>
                <w:szCs w:val="22"/>
                <w:lang w:val="en-GB"/>
              </w:rPr>
              <w:t xml:space="preserve"> </w:t>
            </w:r>
            <w:proofErr w:type="spellStart"/>
            <w:r w:rsidRPr="0075716C">
              <w:rPr>
                <w:rFonts w:ascii="Times New Roman" w:eastAsia="Calibri" w:hAnsi="Times New Roman"/>
                <w:bCs/>
                <w:sz w:val="22"/>
                <w:szCs w:val="22"/>
                <w:lang w:val="en-GB"/>
              </w:rPr>
              <w:t>metodologice</w:t>
            </w:r>
            <w:proofErr w:type="spellEnd"/>
            <w:r w:rsidRPr="0075716C">
              <w:rPr>
                <w:rFonts w:ascii="Times New Roman" w:eastAsia="Calibri" w:hAnsi="Times New Roman"/>
                <w:bCs/>
                <w:sz w:val="22"/>
                <w:szCs w:val="22"/>
                <w:lang w:val="en-GB"/>
              </w:rPr>
              <w:t xml:space="preserve"> </w:t>
            </w:r>
            <w:proofErr w:type="spellStart"/>
            <w:r w:rsidRPr="0075716C">
              <w:rPr>
                <w:rFonts w:ascii="Times New Roman" w:eastAsia="Calibri" w:hAnsi="Times New Roman"/>
                <w:bCs/>
                <w:sz w:val="22"/>
                <w:szCs w:val="22"/>
                <w:lang w:val="en-GB"/>
              </w:rPr>
              <w:t>nationale</w:t>
            </w:r>
            <w:proofErr w:type="spellEnd"/>
            <w:r w:rsidRPr="0075716C">
              <w:rPr>
                <w:rFonts w:ascii="Times New Roman" w:eastAsia="Calibri" w:hAnsi="Times New Roman"/>
                <w:bCs/>
                <w:sz w:val="22"/>
                <w:szCs w:val="22"/>
                <w:lang w:val="en-GB"/>
              </w:rPr>
              <w:t xml:space="preserve"> </w:t>
            </w:r>
            <w:proofErr w:type="spellStart"/>
            <w:r w:rsidRPr="0075716C">
              <w:rPr>
                <w:rFonts w:ascii="Times New Roman" w:eastAsia="Calibri" w:hAnsi="Times New Roman"/>
                <w:bCs/>
                <w:sz w:val="22"/>
                <w:szCs w:val="22"/>
                <w:lang w:val="en-GB"/>
              </w:rPr>
              <w:t>privind</w:t>
            </w:r>
            <w:proofErr w:type="spellEnd"/>
            <w:r w:rsidRPr="0075716C">
              <w:rPr>
                <w:rFonts w:ascii="Times New Roman" w:eastAsia="Calibri" w:hAnsi="Times New Roman"/>
                <w:bCs/>
                <w:sz w:val="22"/>
                <w:szCs w:val="22"/>
                <w:lang w:val="en-GB"/>
              </w:rPr>
              <w:t xml:space="preserve"> </w:t>
            </w:r>
            <w:proofErr w:type="spellStart"/>
            <w:r w:rsidRPr="0075716C">
              <w:rPr>
                <w:rFonts w:ascii="Times New Roman" w:eastAsia="Calibri" w:hAnsi="Times New Roman"/>
                <w:bCs/>
                <w:sz w:val="22"/>
                <w:szCs w:val="22"/>
                <w:lang w:val="en-GB"/>
              </w:rPr>
              <w:t>eliberarea</w:t>
            </w:r>
            <w:proofErr w:type="spellEnd"/>
            <w:r w:rsidRPr="0075716C">
              <w:rPr>
                <w:rFonts w:ascii="Times New Roman" w:eastAsia="Calibri" w:hAnsi="Times New Roman"/>
                <w:bCs/>
                <w:sz w:val="22"/>
                <w:szCs w:val="22"/>
                <w:lang w:val="en-GB"/>
              </w:rPr>
              <w:t xml:space="preserve"> </w:t>
            </w:r>
            <w:proofErr w:type="spellStart"/>
            <w:r w:rsidRPr="0075716C">
              <w:rPr>
                <w:rFonts w:ascii="Times New Roman" w:eastAsia="Calibri" w:hAnsi="Times New Roman"/>
                <w:bCs/>
                <w:sz w:val="22"/>
                <w:szCs w:val="22"/>
                <w:lang w:val="en-GB"/>
              </w:rPr>
              <w:t>certificatelor</w:t>
            </w:r>
            <w:proofErr w:type="spellEnd"/>
            <w:r w:rsidRPr="0075716C">
              <w:rPr>
                <w:rFonts w:ascii="Times New Roman" w:eastAsia="Calibri" w:hAnsi="Times New Roman"/>
                <w:bCs/>
                <w:sz w:val="22"/>
                <w:szCs w:val="22"/>
                <w:lang w:val="en-GB"/>
              </w:rPr>
              <w:t xml:space="preserve"> de </w:t>
            </w:r>
            <w:proofErr w:type="spellStart"/>
            <w:r w:rsidRPr="0075716C">
              <w:rPr>
                <w:rFonts w:ascii="Times New Roman" w:eastAsia="Calibri" w:hAnsi="Times New Roman"/>
                <w:bCs/>
                <w:sz w:val="22"/>
                <w:szCs w:val="22"/>
                <w:lang w:val="en-GB"/>
              </w:rPr>
              <w:t>clasificare</w:t>
            </w:r>
            <w:proofErr w:type="spellEnd"/>
            <w:r w:rsidRPr="0075716C">
              <w:rPr>
                <w:rFonts w:ascii="Times New Roman" w:eastAsia="Calibri" w:hAnsi="Times New Roman"/>
                <w:bCs/>
                <w:sz w:val="22"/>
                <w:szCs w:val="22"/>
                <w:lang w:val="en-GB"/>
              </w:rPr>
              <w:t xml:space="preserve"> a </w:t>
            </w:r>
            <w:proofErr w:type="spellStart"/>
            <w:r w:rsidRPr="0075716C">
              <w:rPr>
                <w:rFonts w:ascii="Times New Roman" w:eastAsia="Calibri" w:hAnsi="Times New Roman"/>
                <w:bCs/>
                <w:sz w:val="22"/>
                <w:szCs w:val="22"/>
                <w:lang w:val="en-GB"/>
              </w:rPr>
              <w:t>structurilor</w:t>
            </w:r>
            <w:proofErr w:type="spellEnd"/>
            <w:r w:rsidRPr="0075716C">
              <w:rPr>
                <w:rFonts w:ascii="Times New Roman" w:eastAsia="Calibri" w:hAnsi="Times New Roman"/>
                <w:bCs/>
                <w:sz w:val="22"/>
                <w:szCs w:val="22"/>
                <w:lang w:val="en-GB"/>
              </w:rPr>
              <w:t xml:space="preserve"> de </w:t>
            </w:r>
            <w:proofErr w:type="spellStart"/>
            <w:r w:rsidRPr="0075716C">
              <w:rPr>
                <w:rFonts w:ascii="Times New Roman" w:eastAsia="Calibri" w:hAnsi="Times New Roman"/>
                <w:bCs/>
                <w:sz w:val="22"/>
                <w:szCs w:val="22"/>
                <w:lang w:val="en-GB"/>
              </w:rPr>
              <w:t>primire</w:t>
            </w:r>
            <w:proofErr w:type="spellEnd"/>
            <w:r w:rsidRPr="0075716C">
              <w:rPr>
                <w:rFonts w:ascii="Times New Roman" w:eastAsia="Calibri" w:hAnsi="Times New Roman"/>
                <w:bCs/>
                <w:sz w:val="22"/>
                <w:szCs w:val="22"/>
                <w:lang w:val="en-GB"/>
              </w:rPr>
              <w:t xml:space="preserve"> </w:t>
            </w:r>
            <w:proofErr w:type="spellStart"/>
            <w:r w:rsidRPr="0075716C">
              <w:rPr>
                <w:rFonts w:ascii="Times New Roman" w:eastAsia="Calibri" w:hAnsi="Times New Roman"/>
                <w:bCs/>
                <w:sz w:val="22"/>
                <w:szCs w:val="22"/>
                <w:lang w:val="en-GB"/>
              </w:rPr>
              <w:t>turistice</w:t>
            </w:r>
            <w:proofErr w:type="spellEnd"/>
            <w:r w:rsidRPr="0075716C">
              <w:rPr>
                <w:rFonts w:ascii="Times New Roman" w:eastAsia="Calibri" w:hAnsi="Times New Roman"/>
                <w:bCs/>
                <w:sz w:val="22"/>
                <w:szCs w:val="22"/>
                <w:lang w:val="en-GB"/>
              </w:rPr>
              <w:t xml:space="preserve"> cu </w:t>
            </w:r>
            <w:proofErr w:type="spellStart"/>
            <w:r w:rsidRPr="0075716C">
              <w:rPr>
                <w:rFonts w:ascii="Times New Roman" w:eastAsia="Calibri" w:hAnsi="Times New Roman"/>
                <w:bCs/>
                <w:sz w:val="22"/>
                <w:szCs w:val="22"/>
                <w:lang w:val="en-GB"/>
              </w:rPr>
              <w:t>functiuni</w:t>
            </w:r>
            <w:proofErr w:type="spellEnd"/>
            <w:r w:rsidRPr="0075716C">
              <w:rPr>
                <w:rFonts w:ascii="Times New Roman" w:eastAsia="Calibri" w:hAnsi="Times New Roman"/>
                <w:bCs/>
                <w:sz w:val="22"/>
                <w:szCs w:val="22"/>
                <w:lang w:val="en-GB"/>
              </w:rPr>
              <w:t xml:space="preserve"> de </w:t>
            </w:r>
            <w:proofErr w:type="spellStart"/>
            <w:r w:rsidRPr="0075716C">
              <w:rPr>
                <w:rFonts w:ascii="Times New Roman" w:eastAsia="Calibri" w:hAnsi="Times New Roman"/>
                <w:bCs/>
                <w:sz w:val="22"/>
                <w:szCs w:val="22"/>
                <w:lang w:val="en-GB"/>
              </w:rPr>
              <w:t>cazare</w:t>
            </w:r>
            <w:proofErr w:type="spellEnd"/>
            <w:r w:rsidRPr="0075716C">
              <w:rPr>
                <w:rFonts w:ascii="Times New Roman" w:eastAsia="Calibri" w:hAnsi="Times New Roman"/>
                <w:bCs/>
                <w:sz w:val="22"/>
                <w:szCs w:val="22"/>
                <w:lang w:val="en-GB"/>
              </w:rPr>
              <w:t xml:space="preserve"> </w:t>
            </w:r>
            <w:proofErr w:type="spellStart"/>
            <w:r w:rsidRPr="0075716C">
              <w:rPr>
                <w:rFonts w:ascii="Times New Roman" w:eastAsia="Calibri" w:hAnsi="Times New Roman"/>
                <w:bCs/>
                <w:sz w:val="22"/>
                <w:szCs w:val="22"/>
                <w:lang w:val="en-GB"/>
              </w:rPr>
              <w:t>si</w:t>
            </w:r>
            <w:proofErr w:type="spellEnd"/>
            <w:r w:rsidRPr="0075716C">
              <w:rPr>
                <w:rFonts w:ascii="Times New Roman" w:eastAsia="Calibri" w:hAnsi="Times New Roman"/>
                <w:bCs/>
                <w:sz w:val="22"/>
                <w:szCs w:val="22"/>
                <w:lang w:val="en-GB"/>
              </w:rPr>
              <w:t xml:space="preserve"> </w:t>
            </w:r>
            <w:proofErr w:type="spellStart"/>
            <w:r w:rsidRPr="0075716C">
              <w:rPr>
                <w:rFonts w:ascii="Times New Roman" w:eastAsia="Calibri" w:hAnsi="Times New Roman"/>
                <w:bCs/>
                <w:sz w:val="22"/>
                <w:szCs w:val="22"/>
                <w:lang w:val="en-GB"/>
              </w:rPr>
              <w:t>alimentatie</w:t>
            </w:r>
            <w:proofErr w:type="spellEnd"/>
            <w:r w:rsidRPr="0075716C">
              <w:rPr>
                <w:rFonts w:ascii="Times New Roman" w:eastAsia="Calibri" w:hAnsi="Times New Roman"/>
                <w:bCs/>
                <w:sz w:val="22"/>
                <w:szCs w:val="22"/>
                <w:lang w:val="en-GB"/>
              </w:rPr>
              <w:t xml:space="preserve"> publica, a </w:t>
            </w:r>
            <w:proofErr w:type="spellStart"/>
            <w:r w:rsidRPr="0075716C">
              <w:rPr>
                <w:rFonts w:ascii="Times New Roman" w:eastAsia="Calibri" w:hAnsi="Times New Roman"/>
                <w:bCs/>
                <w:sz w:val="22"/>
                <w:szCs w:val="22"/>
                <w:lang w:val="en-GB"/>
              </w:rPr>
              <w:t>licentelor</w:t>
            </w:r>
            <w:proofErr w:type="spellEnd"/>
            <w:r w:rsidRPr="0075716C">
              <w:rPr>
                <w:rFonts w:ascii="Times New Roman" w:eastAsia="Calibri" w:hAnsi="Times New Roman"/>
                <w:bCs/>
                <w:sz w:val="22"/>
                <w:szCs w:val="22"/>
                <w:lang w:val="en-GB"/>
              </w:rPr>
              <w:t xml:space="preserve"> </w:t>
            </w:r>
            <w:proofErr w:type="spellStart"/>
            <w:r w:rsidRPr="0075716C">
              <w:rPr>
                <w:rFonts w:ascii="Times New Roman" w:eastAsia="Calibri" w:hAnsi="Times New Roman"/>
                <w:bCs/>
                <w:sz w:val="22"/>
                <w:szCs w:val="22"/>
                <w:lang w:val="en-GB"/>
              </w:rPr>
              <w:t>si</w:t>
            </w:r>
            <w:proofErr w:type="spellEnd"/>
            <w:r w:rsidRPr="0075716C">
              <w:rPr>
                <w:rFonts w:ascii="Times New Roman" w:eastAsia="Calibri" w:hAnsi="Times New Roman"/>
                <w:bCs/>
                <w:sz w:val="22"/>
                <w:szCs w:val="22"/>
                <w:lang w:val="en-GB"/>
              </w:rPr>
              <w:t xml:space="preserve"> </w:t>
            </w:r>
            <w:proofErr w:type="spellStart"/>
            <w:r w:rsidRPr="0075716C">
              <w:rPr>
                <w:rFonts w:ascii="Times New Roman" w:eastAsia="Calibri" w:hAnsi="Times New Roman"/>
                <w:bCs/>
                <w:sz w:val="22"/>
                <w:szCs w:val="22"/>
                <w:lang w:val="en-GB"/>
              </w:rPr>
              <w:t>brevetelor</w:t>
            </w:r>
            <w:proofErr w:type="spellEnd"/>
            <w:r w:rsidRPr="0075716C">
              <w:rPr>
                <w:rFonts w:ascii="Times New Roman" w:eastAsia="Calibri" w:hAnsi="Times New Roman"/>
                <w:bCs/>
                <w:sz w:val="22"/>
                <w:szCs w:val="22"/>
                <w:lang w:val="en-GB"/>
              </w:rPr>
              <w:t xml:space="preserve"> de </w:t>
            </w:r>
            <w:proofErr w:type="spellStart"/>
            <w:r w:rsidRPr="0075716C">
              <w:rPr>
                <w:rFonts w:ascii="Times New Roman" w:eastAsia="Calibri" w:hAnsi="Times New Roman"/>
                <w:bCs/>
                <w:sz w:val="22"/>
                <w:szCs w:val="22"/>
                <w:lang w:val="en-GB"/>
              </w:rPr>
              <w:t>turism</w:t>
            </w:r>
            <w:proofErr w:type="spellEnd"/>
            <w:r w:rsidRPr="0075716C">
              <w:rPr>
                <w:rFonts w:ascii="Times New Roman" w:eastAsia="Calibri" w:hAnsi="Times New Roman"/>
                <w:bCs/>
                <w:sz w:val="22"/>
                <w:szCs w:val="22"/>
                <w:lang w:val="en-GB"/>
              </w:rPr>
              <w:t>.</w:t>
            </w:r>
          </w:p>
          <w:p w14:paraId="0056192A" w14:textId="77777777" w:rsidR="0075716C" w:rsidRPr="0075716C" w:rsidRDefault="0075716C" w:rsidP="005F5540">
            <w:pPr>
              <w:ind w:left="44"/>
              <w:jc w:val="both"/>
              <w:rPr>
                <w:rFonts w:ascii="Times New Roman" w:eastAsia="Calibri" w:hAnsi="Times New Roman"/>
                <w:bCs/>
                <w:i/>
                <w:sz w:val="22"/>
                <w:szCs w:val="22"/>
                <w:lang w:val="en-GB"/>
              </w:rPr>
            </w:pPr>
            <w:proofErr w:type="spellStart"/>
            <w:r w:rsidRPr="0075716C">
              <w:rPr>
                <w:rFonts w:ascii="Times New Roman" w:eastAsia="Calibri" w:hAnsi="Times New Roman"/>
                <w:bCs/>
                <w:i/>
                <w:sz w:val="22"/>
                <w:szCs w:val="22"/>
                <w:lang w:val="en-GB"/>
              </w:rPr>
              <w:t>Indeplinirea</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cerintei</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esentiale</w:t>
            </w:r>
            <w:proofErr w:type="spellEnd"/>
            <w:r w:rsidRPr="0075716C">
              <w:rPr>
                <w:rFonts w:ascii="Times New Roman" w:eastAsia="Calibri" w:hAnsi="Times New Roman"/>
                <w:bCs/>
                <w:i/>
                <w:sz w:val="22"/>
                <w:szCs w:val="22"/>
                <w:lang w:val="en-GB"/>
              </w:rPr>
              <w:t xml:space="preserve"> de </w:t>
            </w:r>
            <w:proofErr w:type="spellStart"/>
            <w:r w:rsidRPr="0075716C">
              <w:rPr>
                <w:rFonts w:ascii="Times New Roman" w:eastAsia="Calibri" w:hAnsi="Times New Roman"/>
                <w:bCs/>
                <w:i/>
                <w:sz w:val="22"/>
                <w:szCs w:val="22"/>
                <w:lang w:val="en-GB"/>
              </w:rPr>
              <w:t>clasificare</w:t>
            </w:r>
            <w:proofErr w:type="spellEnd"/>
            <w:r w:rsidRPr="0075716C">
              <w:rPr>
                <w:rFonts w:ascii="Times New Roman" w:eastAsia="Calibri" w:hAnsi="Times New Roman"/>
                <w:bCs/>
                <w:i/>
                <w:sz w:val="22"/>
                <w:szCs w:val="22"/>
                <w:lang w:val="en-GB"/>
              </w:rPr>
              <w:t xml:space="preserve"> a </w:t>
            </w:r>
            <w:proofErr w:type="spellStart"/>
            <w:r w:rsidRPr="0075716C">
              <w:rPr>
                <w:rFonts w:ascii="Times New Roman" w:eastAsia="Calibri" w:hAnsi="Times New Roman"/>
                <w:bCs/>
                <w:i/>
                <w:sz w:val="22"/>
                <w:szCs w:val="22"/>
                <w:lang w:val="en-GB"/>
              </w:rPr>
              <w:t>structurii</w:t>
            </w:r>
            <w:proofErr w:type="spellEnd"/>
            <w:r w:rsidRPr="0075716C">
              <w:rPr>
                <w:rFonts w:ascii="Times New Roman" w:eastAsia="Calibri" w:hAnsi="Times New Roman"/>
                <w:bCs/>
                <w:i/>
                <w:sz w:val="22"/>
                <w:szCs w:val="22"/>
                <w:lang w:val="en-GB"/>
              </w:rPr>
              <w:t xml:space="preserve"> de </w:t>
            </w:r>
            <w:proofErr w:type="spellStart"/>
            <w:r w:rsidRPr="0075716C">
              <w:rPr>
                <w:rFonts w:ascii="Times New Roman" w:eastAsia="Calibri" w:hAnsi="Times New Roman"/>
                <w:bCs/>
                <w:i/>
                <w:sz w:val="22"/>
                <w:szCs w:val="22"/>
                <w:lang w:val="en-GB"/>
              </w:rPr>
              <w:t>primire</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turistica</w:t>
            </w:r>
            <w:proofErr w:type="spellEnd"/>
            <w:r w:rsidRPr="0075716C">
              <w:rPr>
                <w:rFonts w:ascii="Times New Roman" w:eastAsia="Calibri" w:hAnsi="Times New Roman"/>
                <w:bCs/>
                <w:i/>
                <w:sz w:val="22"/>
                <w:szCs w:val="22"/>
                <w:lang w:val="en-GB"/>
              </w:rPr>
              <w:t xml:space="preserve"> la 3 (</w:t>
            </w:r>
            <w:proofErr w:type="spellStart"/>
            <w:r w:rsidRPr="0075716C">
              <w:rPr>
                <w:rFonts w:ascii="Times New Roman" w:eastAsia="Calibri" w:hAnsi="Times New Roman"/>
                <w:bCs/>
                <w:i/>
                <w:sz w:val="22"/>
                <w:szCs w:val="22"/>
                <w:lang w:val="en-GB"/>
              </w:rPr>
              <w:t>trei</w:t>
            </w:r>
            <w:proofErr w:type="spellEnd"/>
            <w:r w:rsidRPr="0075716C">
              <w:rPr>
                <w:rFonts w:ascii="Times New Roman" w:eastAsia="Calibri" w:hAnsi="Times New Roman"/>
                <w:bCs/>
                <w:i/>
                <w:sz w:val="22"/>
                <w:szCs w:val="22"/>
                <w:lang w:val="en-GB"/>
              </w:rPr>
              <w:t xml:space="preserve">) stele se </w:t>
            </w:r>
            <w:proofErr w:type="spellStart"/>
            <w:r w:rsidRPr="0075716C">
              <w:rPr>
                <w:rFonts w:ascii="Times New Roman" w:eastAsia="Calibri" w:hAnsi="Times New Roman"/>
                <w:bCs/>
                <w:i/>
                <w:sz w:val="22"/>
                <w:szCs w:val="22"/>
                <w:lang w:val="en-GB"/>
              </w:rPr>
              <w:t>va</w:t>
            </w:r>
            <w:proofErr w:type="spellEnd"/>
            <w:r w:rsidRPr="0075716C">
              <w:rPr>
                <w:rFonts w:ascii="Times New Roman" w:eastAsia="Calibri" w:hAnsi="Times New Roman"/>
                <w:bCs/>
                <w:i/>
                <w:sz w:val="22"/>
                <w:szCs w:val="22"/>
                <w:lang w:val="en-GB"/>
              </w:rPr>
              <w:t xml:space="preserve"> face </w:t>
            </w:r>
            <w:proofErr w:type="spellStart"/>
            <w:r w:rsidRPr="0075716C">
              <w:rPr>
                <w:rFonts w:ascii="Times New Roman" w:eastAsia="Calibri" w:hAnsi="Times New Roman"/>
                <w:bCs/>
                <w:i/>
                <w:sz w:val="22"/>
                <w:szCs w:val="22"/>
                <w:lang w:val="en-GB"/>
              </w:rPr>
              <w:t>prin</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prezentarea</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copiei</w:t>
            </w:r>
            <w:proofErr w:type="spellEnd"/>
            <w:r w:rsidRPr="0075716C">
              <w:rPr>
                <w:rFonts w:ascii="Times New Roman" w:eastAsia="Calibri" w:hAnsi="Times New Roman"/>
                <w:bCs/>
                <w:i/>
                <w:sz w:val="22"/>
                <w:szCs w:val="22"/>
                <w:lang w:val="en-GB"/>
              </w:rPr>
              <w:t xml:space="preserve">, conform cu </w:t>
            </w:r>
            <w:proofErr w:type="spellStart"/>
            <w:r w:rsidRPr="0075716C">
              <w:rPr>
                <w:rFonts w:ascii="Times New Roman" w:eastAsia="Calibri" w:hAnsi="Times New Roman"/>
                <w:bCs/>
                <w:i/>
                <w:sz w:val="22"/>
                <w:szCs w:val="22"/>
                <w:lang w:val="en-GB"/>
              </w:rPr>
              <w:t>originalul</w:t>
            </w:r>
            <w:proofErr w:type="spellEnd"/>
            <w:r w:rsidRPr="0075716C">
              <w:rPr>
                <w:rFonts w:ascii="Times New Roman" w:eastAsia="Calibri" w:hAnsi="Times New Roman"/>
                <w:bCs/>
                <w:i/>
                <w:sz w:val="22"/>
                <w:szCs w:val="22"/>
                <w:lang w:val="en-GB"/>
              </w:rPr>
              <w:t xml:space="preserve">, a </w:t>
            </w:r>
            <w:proofErr w:type="spellStart"/>
            <w:r w:rsidRPr="0075716C">
              <w:rPr>
                <w:rFonts w:ascii="Times New Roman" w:eastAsia="Calibri" w:hAnsi="Times New Roman"/>
                <w:bCs/>
                <w:i/>
                <w:sz w:val="22"/>
                <w:szCs w:val="22"/>
                <w:lang w:val="en-GB"/>
              </w:rPr>
              <w:t>certificatului</w:t>
            </w:r>
            <w:proofErr w:type="spellEnd"/>
            <w:r w:rsidRPr="0075716C">
              <w:rPr>
                <w:rFonts w:ascii="Times New Roman" w:eastAsia="Calibri" w:hAnsi="Times New Roman"/>
                <w:bCs/>
                <w:i/>
                <w:sz w:val="22"/>
                <w:szCs w:val="22"/>
                <w:lang w:val="en-GB"/>
              </w:rPr>
              <w:t xml:space="preserve"> de </w:t>
            </w:r>
            <w:proofErr w:type="spellStart"/>
            <w:r w:rsidRPr="0075716C">
              <w:rPr>
                <w:rFonts w:ascii="Times New Roman" w:eastAsia="Calibri" w:hAnsi="Times New Roman"/>
                <w:bCs/>
                <w:i/>
                <w:sz w:val="22"/>
                <w:szCs w:val="22"/>
                <w:lang w:val="en-GB"/>
              </w:rPr>
              <w:t>clasificare</w:t>
            </w:r>
            <w:proofErr w:type="spellEnd"/>
            <w:r w:rsidRPr="0075716C">
              <w:rPr>
                <w:rFonts w:ascii="Times New Roman" w:eastAsia="Calibri" w:hAnsi="Times New Roman"/>
                <w:bCs/>
                <w:i/>
                <w:sz w:val="22"/>
                <w:szCs w:val="22"/>
                <w:lang w:val="en-GB"/>
              </w:rPr>
              <w:t xml:space="preserve"> al </w:t>
            </w:r>
            <w:proofErr w:type="spellStart"/>
            <w:r w:rsidRPr="0075716C">
              <w:rPr>
                <w:rFonts w:ascii="Times New Roman" w:eastAsia="Calibri" w:hAnsi="Times New Roman"/>
                <w:bCs/>
                <w:i/>
                <w:sz w:val="22"/>
                <w:szCs w:val="22"/>
                <w:lang w:val="en-GB"/>
              </w:rPr>
              <w:t>hotelului</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propus</w:t>
            </w:r>
            <w:proofErr w:type="spellEnd"/>
            <w:r w:rsidRPr="0075716C">
              <w:rPr>
                <w:rFonts w:ascii="Times New Roman" w:eastAsia="Calibri" w:hAnsi="Times New Roman"/>
                <w:bCs/>
                <w:i/>
                <w:sz w:val="22"/>
                <w:szCs w:val="22"/>
                <w:lang w:val="en-GB"/>
              </w:rPr>
              <w:t xml:space="preserve"> in </w:t>
            </w:r>
            <w:proofErr w:type="spellStart"/>
            <w:r w:rsidRPr="0075716C">
              <w:rPr>
                <w:rFonts w:ascii="Times New Roman" w:eastAsia="Calibri" w:hAnsi="Times New Roman"/>
                <w:bCs/>
                <w:i/>
                <w:sz w:val="22"/>
                <w:szCs w:val="22"/>
                <w:lang w:val="en-GB"/>
              </w:rPr>
              <w:t>oferta</w:t>
            </w:r>
            <w:proofErr w:type="spellEnd"/>
            <w:r w:rsidRPr="0075716C">
              <w:rPr>
                <w:rFonts w:ascii="Times New Roman" w:eastAsia="Calibri" w:hAnsi="Times New Roman"/>
                <w:bCs/>
                <w:i/>
                <w:sz w:val="22"/>
                <w:szCs w:val="22"/>
                <w:lang w:val="en-GB"/>
              </w:rPr>
              <w:t>.</w:t>
            </w:r>
          </w:p>
          <w:p w14:paraId="02101B3B" w14:textId="77777777" w:rsidR="0075716C" w:rsidRPr="0075716C" w:rsidRDefault="0075716C" w:rsidP="005F5540">
            <w:pPr>
              <w:jc w:val="both"/>
              <w:rPr>
                <w:rFonts w:ascii="Times New Roman" w:eastAsia="Calibri" w:hAnsi="Times New Roman"/>
                <w:bCs/>
                <w:sz w:val="22"/>
                <w:szCs w:val="22"/>
                <w:lang w:val="en-GB"/>
              </w:rPr>
            </w:pPr>
            <w:proofErr w:type="spellStart"/>
            <w:r w:rsidRPr="0075716C">
              <w:rPr>
                <w:rFonts w:ascii="Times New Roman" w:eastAsia="Calibri" w:hAnsi="Times New Roman"/>
                <w:bCs/>
                <w:sz w:val="22"/>
                <w:szCs w:val="22"/>
                <w:lang w:val="en-GB" w:eastAsia="ro-RO"/>
              </w:rPr>
              <w:t>Localizare</w:t>
            </w:r>
            <w:proofErr w:type="spellEnd"/>
            <w:r w:rsidRPr="0075716C">
              <w:rPr>
                <w:rFonts w:ascii="Times New Roman" w:eastAsia="Calibri" w:hAnsi="Times New Roman"/>
                <w:bCs/>
                <w:sz w:val="22"/>
                <w:szCs w:val="22"/>
                <w:lang w:val="en-GB" w:eastAsia="ro-RO"/>
              </w:rPr>
              <w:t xml:space="preserve"> hotel: </w:t>
            </w:r>
            <w:proofErr w:type="spellStart"/>
            <w:r w:rsidRPr="0075716C">
              <w:rPr>
                <w:rFonts w:ascii="Times New Roman" w:eastAsia="Calibri" w:hAnsi="Times New Roman"/>
                <w:bCs/>
                <w:sz w:val="22"/>
                <w:szCs w:val="22"/>
                <w:lang w:val="en-GB" w:eastAsia="ro-RO"/>
              </w:rPr>
              <w:t>București</w:t>
            </w:r>
            <w:proofErr w:type="spellEnd"/>
            <w:r w:rsidRPr="0075716C">
              <w:rPr>
                <w:rFonts w:ascii="Times New Roman" w:eastAsia="Calibri" w:hAnsi="Times New Roman"/>
                <w:bCs/>
                <w:sz w:val="22"/>
                <w:szCs w:val="22"/>
                <w:lang w:val="en-GB" w:eastAsia="ro-RO"/>
              </w:rPr>
              <w:t xml:space="preserve">, sector 6, </w:t>
            </w:r>
            <w:proofErr w:type="spellStart"/>
            <w:r w:rsidRPr="0075716C">
              <w:rPr>
                <w:rFonts w:ascii="Times New Roman" w:eastAsia="Calibri" w:hAnsi="Times New Roman"/>
                <w:bCs/>
                <w:sz w:val="22"/>
                <w:szCs w:val="22"/>
                <w:lang w:val="en-GB" w:eastAsia="ro-RO"/>
              </w:rPr>
              <w:t>distanţă</w:t>
            </w:r>
            <w:proofErr w:type="spellEnd"/>
            <w:r w:rsidRPr="0075716C">
              <w:rPr>
                <w:rFonts w:ascii="Times New Roman" w:eastAsia="Calibri" w:hAnsi="Times New Roman"/>
                <w:bCs/>
                <w:sz w:val="22"/>
                <w:szCs w:val="22"/>
                <w:lang w:val="en-GB" w:eastAsia="ro-RO"/>
              </w:rPr>
              <w:t xml:space="preserve"> </w:t>
            </w:r>
            <w:proofErr w:type="spellStart"/>
            <w:r w:rsidRPr="0075716C">
              <w:rPr>
                <w:rFonts w:ascii="Times New Roman" w:eastAsia="Calibri" w:hAnsi="Times New Roman"/>
                <w:bCs/>
                <w:sz w:val="22"/>
                <w:szCs w:val="22"/>
                <w:lang w:val="en-GB" w:eastAsia="ro-RO"/>
              </w:rPr>
              <w:t>rutiera</w:t>
            </w:r>
            <w:proofErr w:type="spellEnd"/>
            <w:r w:rsidRPr="0075716C">
              <w:rPr>
                <w:rFonts w:ascii="Times New Roman" w:eastAsia="Calibri" w:hAnsi="Times New Roman"/>
                <w:bCs/>
                <w:sz w:val="22"/>
                <w:szCs w:val="22"/>
                <w:lang w:val="en-GB" w:eastAsia="ro-RO"/>
              </w:rPr>
              <w:t xml:space="preserve"> (auto) de maxim 3 km de </w:t>
            </w:r>
            <w:proofErr w:type="spellStart"/>
            <w:r w:rsidRPr="0075716C">
              <w:rPr>
                <w:rFonts w:ascii="Times New Roman" w:eastAsia="Calibri" w:hAnsi="Times New Roman"/>
                <w:bCs/>
                <w:sz w:val="22"/>
                <w:szCs w:val="22"/>
                <w:lang w:val="en-GB" w:eastAsia="ro-RO"/>
              </w:rPr>
              <w:t>sediul</w:t>
            </w:r>
            <w:proofErr w:type="spellEnd"/>
            <w:r w:rsidRPr="0075716C">
              <w:rPr>
                <w:rFonts w:ascii="Times New Roman" w:eastAsia="Calibri" w:hAnsi="Times New Roman"/>
                <w:bCs/>
                <w:sz w:val="22"/>
                <w:szCs w:val="22"/>
                <w:lang w:val="en-GB" w:eastAsia="ro-RO"/>
              </w:rPr>
              <w:t xml:space="preserve"> </w:t>
            </w:r>
            <w:proofErr w:type="spellStart"/>
            <w:r w:rsidRPr="0075716C">
              <w:rPr>
                <w:rFonts w:ascii="Times New Roman" w:eastAsia="Calibri" w:hAnsi="Times New Roman"/>
                <w:bCs/>
                <w:i/>
                <w:sz w:val="22"/>
                <w:szCs w:val="22"/>
                <w:lang w:val="en-GB"/>
              </w:rPr>
              <w:t>Teatrului</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Masca</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Bulevardul</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Uverturii</w:t>
            </w:r>
            <w:proofErr w:type="spellEnd"/>
            <w:r w:rsidRPr="0075716C">
              <w:rPr>
                <w:rFonts w:ascii="Times New Roman" w:eastAsia="Calibri" w:hAnsi="Times New Roman"/>
                <w:bCs/>
                <w:i/>
                <w:sz w:val="22"/>
                <w:szCs w:val="22"/>
                <w:lang w:val="en-GB"/>
              </w:rPr>
              <w:t xml:space="preserve">, nr. 14. </w:t>
            </w:r>
          </w:p>
          <w:p w14:paraId="4BCB42EC" w14:textId="000E7435" w:rsidR="0075716C" w:rsidRPr="0075716C" w:rsidRDefault="0075716C" w:rsidP="005F5540">
            <w:pPr>
              <w:jc w:val="both"/>
              <w:rPr>
                <w:rFonts w:ascii="Times New Roman" w:eastAsia="Calibri" w:hAnsi="Times New Roman"/>
                <w:bCs/>
                <w:i/>
                <w:sz w:val="22"/>
                <w:szCs w:val="22"/>
                <w:lang w:val="en-GB"/>
              </w:rPr>
            </w:pPr>
            <w:proofErr w:type="spellStart"/>
            <w:r w:rsidRPr="0075716C">
              <w:rPr>
                <w:rFonts w:ascii="Times New Roman" w:eastAsia="Calibri" w:hAnsi="Times New Roman"/>
                <w:bCs/>
                <w:i/>
                <w:sz w:val="22"/>
                <w:szCs w:val="22"/>
                <w:lang w:val="en-GB"/>
              </w:rPr>
              <w:t>Indeplinirea</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cerintei</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esentiale</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privind</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distanta</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rutiera</w:t>
            </w:r>
            <w:proofErr w:type="spellEnd"/>
            <w:r w:rsidRPr="0075716C">
              <w:rPr>
                <w:rFonts w:ascii="Times New Roman" w:eastAsia="Calibri" w:hAnsi="Times New Roman"/>
                <w:bCs/>
                <w:i/>
                <w:sz w:val="22"/>
                <w:szCs w:val="22"/>
                <w:lang w:val="en-GB"/>
              </w:rPr>
              <w:t xml:space="preserve"> (auto) de maxim 3 km fata de </w:t>
            </w:r>
            <w:proofErr w:type="spellStart"/>
            <w:r w:rsidRPr="0075716C">
              <w:rPr>
                <w:rFonts w:ascii="Times New Roman" w:eastAsia="Calibri" w:hAnsi="Times New Roman"/>
                <w:bCs/>
                <w:i/>
                <w:sz w:val="22"/>
                <w:szCs w:val="22"/>
                <w:lang w:val="en-GB"/>
              </w:rPr>
              <w:t>sediul</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Teatrului</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Masca</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Bulevardul</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Uverturii</w:t>
            </w:r>
            <w:proofErr w:type="spellEnd"/>
            <w:r w:rsidRPr="0075716C">
              <w:rPr>
                <w:rFonts w:ascii="Times New Roman" w:eastAsia="Calibri" w:hAnsi="Times New Roman"/>
                <w:bCs/>
                <w:i/>
                <w:sz w:val="22"/>
                <w:szCs w:val="22"/>
                <w:lang w:val="en-GB"/>
              </w:rPr>
              <w:t xml:space="preserve">, nr. 14, sector 6 </w:t>
            </w:r>
            <w:proofErr w:type="spellStart"/>
            <w:r w:rsidRPr="0075716C">
              <w:rPr>
                <w:rFonts w:ascii="Times New Roman" w:eastAsia="Calibri" w:hAnsi="Times New Roman"/>
                <w:bCs/>
                <w:i/>
                <w:sz w:val="22"/>
                <w:szCs w:val="22"/>
                <w:lang w:val="en-GB"/>
              </w:rPr>
              <w:t>București</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calculata</w:t>
            </w:r>
            <w:proofErr w:type="spellEnd"/>
            <w:r w:rsidRPr="0075716C">
              <w:rPr>
                <w:rFonts w:ascii="Times New Roman" w:eastAsia="Calibri" w:hAnsi="Times New Roman"/>
                <w:bCs/>
                <w:i/>
                <w:sz w:val="22"/>
                <w:szCs w:val="22"/>
                <w:lang w:val="en-GB"/>
              </w:rPr>
              <w:t xml:space="preserve"> pe </w:t>
            </w:r>
            <w:proofErr w:type="spellStart"/>
            <w:r w:rsidRPr="0075716C">
              <w:rPr>
                <w:rFonts w:ascii="Times New Roman" w:eastAsia="Calibri" w:hAnsi="Times New Roman"/>
                <w:bCs/>
                <w:i/>
                <w:sz w:val="22"/>
                <w:szCs w:val="22"/>
                <w:lang w:val="en-GB"/>
              </w:rPr>
              <w:t>ruta</w:t>
            </w:r>
            <w:proofErr w:type="spellEnd"/>
            <w:r w:rsidRPr="0075716C">
              <w:rPr>
                <w:rFonts w:ascii="Times New Roman" w:eastAsia="Calibri" w:hAnsi="Times New Roman"/>
                <w:bCs/>
                <w:i/>
                <w:sz w:val="22"/>
                <w:szCs w:val="22"/>
                <w:lang w:val="en-GB"/>
              </w:rPr>
              <w:t xml:space="preserve"> auto, se </w:t>
            </w:r>
            <w:proofErr w:type="spellStart"/>
            <w:r w:rsidRPr="0075716C">
              <w:rPr>
                <w:rFonts w:ascii="Times New Roman" w:eastAsia="Calibri" w:hAnsi="Times New Roman"/>
                <w:bCs/>
                <w:i/>
                <w:sz w:val="22"/>
                <w:szCs w:val="22"/>
                <w:lang w:val="en-GB"/>
              </w:rPr>
              <w:t>va</w:t>
            </w:r>
            <w:proofErr w:type="spellEnd"/>
            <w:r w:rsidRPr="0075716C">
              <w:rPr>
                <w:rFonts w:ascii="Times New Roman" w:eastAsia="Calibri" w:hAnsi="Times New Roman"/>
                <w:bCs/>
                <w:i/>
                <w:sz w:val="22"/>
                <w:szCs w:val="22"/>
                <w:lang w:val="en-GB"/>
              </w:rPr>
              <w:t xml:space="preserve"> face </w:t>
            </w:r>
            <w:proofErr w:type="spellStart"/>
            <w:r w:rsidRPr="0075716C">
              <w:rPr>
                <w:rFonts w:ascii="Times New Roman" w:eastAsia="Calibri" w:hAnsi="Times New Roman"/>
                <w:bCs/>
                <w:i/>
                <w:sz w:val="22"/>
                <w:szCs w:val="22"/>
                <w:lang w:val="en-GB"/>
              </w:rPr>
              <w:t>prin</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utilizarea</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paginii</w:t>
            </w:r>
            <w:proofErr w:type="spellEnd"/>
            <w:r w:rsidRPr="0075716C">
              <w:rPr>
                <w:rFonts w:ascii="Times New Roman" w:eastAsia="Calibri" w:hAnsi="Times New Roman"/>
                <w:bCs/>
                <w:i/>
                <w:sz w:val="22"/>
                <w:szCs w:val="22"/>
                <w:lang w:val="en-GB"/>
              </w:rPr>
              <w:t xml:space="preserve"> web </w:t>
            </w:r>
            <w:proofErr w:type="spellStart"/>
            <w:r w:rsidRPr="0075716C">
              <w:rPr>
                <w:rFonts w:ascii="Times New Roman" w:eastAsia="Calibri" w:hAnsi="Times New Roman"/>
                <w:bCs/>
                <w:i/>
                <w:sz w:val="22"/>
                <w:szCs w:val="22"/>
                <w:lang w:val="en-GB"/>
              </w:rPr>
              <w:t>sau</w:t>
            </w:r>
            <w:proofErr w:type="spellEnd"/>
            <w:r w:rsidRPr="0075716C">
              <w:rPr>
                <w:rFonts w:ascii="Times New Roman" w:eastAsia="Calibri" w:hAnsi="Times New Roman"/>
                <w:bCs/>
                <w:i/>
                <w:sz w:val="22"/>
                <w:szCs w:val="22"/>
                <w:lang w:val="en-GB"/>
              </w:rPr>
              <w:t xml:space="preserve"> a </w:t>
            </w:r>
            <w:proofErr w:type="spellStart"/>
            <w:r w:rsidRPr="0075716C">
              <w:rPr>
                <w:rFonts w:ascii="Times New Roman" w:eastAsia="Calibri" w:hAnsi="Times New Roman"/>
                <w:bCs/>
                <w:i/>
                <w:sz w:val="22"/>
                <w:szCs w:val="22"/>
                <w:lang w:val="en-GB"/>
              </w:rPr>
              <w:t>aplicatiei</w:t>
            </w:r>
            <w:proofErr w:type="spellEnd"/>
            <w:r w:rsidRPr="0075716C">
              <w:rPr>
                <w:rFonts w:ascii="Times New Roman" w:eastAsia="Calibri" w:hAnsi="Times New Roman"/>
                <w:bCs/>
                <w:i/>
                <w:sz w:val="22"/>
                <w:szCs w:val="22"/>
                <w:lang w:val="en-GB"/>
              </w:rPr>
              <w:t xml:space="preserve"> Google Maps (</w:t>
            </w:r>
            <w:hyperlink r:id="rId9" w:history="1">
              <w:r w:rsidRPr="0075716C">
                <w:rPr>
                  <w:rFonts w:ascii="Times New Roman" w:eastAsia="Calibri" w:hAnsi="Times New Roman"/>
                  <w:bCs/>
                  <w:i/>
                  <w:sz w:val="22"/>
                  <w:szCs w:val="22"/>
                  <w:u w:val="single"/>
                  <w:lang w:val="en-GB"/>
                </w:rPr>
                <w:t>https://www.google.com/maps</w:t>
              </w:r>
            </w:hyperlink>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si</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prezentarea</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traseului</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rutier</w:t>
            </w:r>
            <w:proofErr w:type="spellEnd"/>
            <w:r w:rsidRPr="0075716C">
              <w:rPr>
                <w:rFonts w:ascii="Times New Roman" w:eastAsia="Calibri" w:hAnsi="Times New Roman"/>
                <w:bCs/>
                <w:i/>
                <w:sz w:val="22"/>
                <w:szCs w:val="22"/>
                <w:lang w:val="en-GB"/>
              </w:rPr>
              <w:t xml:space="preserve"> (auto) </w:t>
            </w:r>
            <w:proofErr w:type="spellStart"/>
            <w:r w:rsidRPr="0075716C">
              <w:rPr>
                <w:rFonts w:ascii="Times New Roman" w:eastAsia="Calibri" w:hAnsi="Times New Roman"/>
                <w:bCs/>
                <w:i/>
                <w:sz w:val="22"/>
                <w:szCs w:val="22"/>
                <w:lang w:val="en-GB"/>
              </w:rPr>
              <w:t>solicitat</w:t>
            </w:r>
            <w:proofErr w:type="spellEnd"/>
            <w:r w:rsidRPr="0075716C">
              <w:rPr>
                <w:rFonts w:ascii="Times New Roman" w:eastAsia="Calibri" w:hAnsi="Times New Roman"/>
                <w:bCs/>
                <w:i/>
                <w:sz w:val="22"/>
                <w:szCs w:val="22"/>
                <w:lang w:val="en-GB"/>
              </w:rPr>
              <w:t xml:space="preserve"> </w:t>
            </w:r>
            <w:proofErr w:type="gramStart"/>
            <w:r w:rsidRPr="0075716C">
              <w:rPr>
                <w:rFonts w:ascii="Times New Roman" w:eastAsia="Calibri" w:hAnsi="Times New Roman"/>
                <w:bCs/>
                <w:i/>
                <w:sz w:val="22"/>
                <w:szCs w:val="22"/>
                <w:lang w:val="en-GB"/>
              </w:rPr>
              <w:t>in  format</w:t>
            </w:r>
            <w:proofErr w:type="gram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fizic</w:t>
            </w:r>
            <w:proofErr w:type="spellEnd"/>
            <w:r w:rsidRPr="0075716C">
              <w:rPr>
                <w:rFonts w:ascii="Times New Roman" w:eastAsia="Calibri" w:hAnsi="Times New Roman"/>
                <w:bCs/>
                <w:i/>
                <w:sz w:val="22"/>
                <w:szCs w:val="22"/>
                <w:lang w:val="en-GB"/>
              </w:rPr>
              <w:t xml:space="preserve"> A4 (print screen).</w:t>
            </w:r>
          </w:p>
          <w:p w14:paraId="4FD346B4" w14:textId="101132FC" w:rsidR="0075716C" w:rsidRPr="0075716C" w:rsidRDefault="0075716C" w:rsidP="005F5540">
            <w:pPr>
              <w:jc w:val="both"/>
              <w:rPr>
                <w:rFonts w:ascii="Times New Roman" w:eastAsia="Calibri" w:hAnsi="Times New Roman"/>
                <w:bCs/>
                <w:sz w:val="22"/>
                <w:szCs w:val="22"/>
                <w:lang w:val="en-GB"/>
              </w:rPr>
            </w:pPr>
            <w:r w:rsidRPr="0075716C">
              <w:rPr>
                <w:rFonts w:ascii="Times New Roman" w:eastAsia="Calibri" w:hAnsi="Times New Roman"/>
                <w:bCs/>
                <w:sz w:val="22"/>
                <w:szCs w:val="22"/>
                <w:lang w:val="en-GB"/>
              </w:rPr>
              <w:t xml:space="preserve">Capacitate de </w:t>
            </w:r>
            <w:proofErr w:type="spellStart"/>
            <w:r w:rsidRPr="0075716C">
              <w:rPr>
                <w:rFonts w:ascii="Times New Roman" w:eastAsia="Calibri" w:hAnsi="Times New Roman"/>
                <w:bCs/>
                <w:sz w:val="22"/>
                <w:szCs w:val="22"/>
                <w:lang w:val="en-GB"/>
              </w:rPr>
              <w:t>cazare</w:t>
            </w:r>
            <w:proofErr w:type="spellEnd"/>
            <w:r w:rsidRPr="0075716C">
              <w:rPr>
                <w:rFonts w:ascii="Times New Roman" w:eastAsia="Calibri" w:hAnsi="Times New Roman"/>
                <w:bCs/>
                <w:sz w:val="22"/>
                <w:szCs w:val="22"/>
                <w:lang w:val="en-GB"/>
              </w:rPr>
              <w:t xml:space="preserve"> hotel: minim 6 </w:t>
            </w:r>
            <w:proofErr w:type="spellStart"/>
            <w:r w:rsidRPr="0075716C">
              <w:rPr>
                <w:rFonts w:ascii="Times New Roman" w:eastAsia="Calibri" w:hAnsi="Times New Roman"/>
                <w:bCs/>
                <w:sz w:val="22"/>
                <w:szCs w:val="22"/>
                <w:lang w:val="en-GB"/>
              </w:rPr>
              <w:t>camere</w:t>
            </w:r>
            <w:proofErr w:type="spellEnd"/>
            <w:r w:rsidRPr="0075716C">
              <w:rPr>
                <w:rFonts w:ascii="Times New Roman" w:eastAsia="Calibri" w:hAnsi="Times New Roman"/>
                <w:bCs/>
                <w:sz w:val="22"/>
                <w:szCs w:val="22"/>
                <w:lang w:val="en-GB"/>
              </w:rPr>
              <w:t xml:space="preserve">, </w:t>
            </w:r>
            <w:proofErr w:type="spellStart"/>
            <w:r w:rsidRPr="0075716C">
              <w:rPr>
                <w:rFonts w:ascii="Times New Roman" w:eastAsia="Calibri" w:hAnsi="Times New Roman"/>
                <w:bCs/>
                <w:sz w:val="22"/>
                <w:szCs w:val="22"/>
                <w:lang w:val="en-GB"/>
              </w:rPr>
              <w:t>pentru</w:t>
            </w:r>
            <w:proofErr w:type="spellEnd"/>
            <w:r w:rsidRPr="0075716C">
              <w:rPr>
                <w:rFonts w:ascii="Times New Roman" w:eastAsia="Calibri" w:hAnsi="Times New Roman"/>
                <w:bCs/>
                <w:sz w:val="22"/>
                <w:szCs w:val="22"/>
                <w:lang w:val="en-GB"/>
              </w:rPr>
              <w:t xml:space="preserve"> a </w:t>
            </w:r>
            <w:proofErr w:type="spellStart"/>
            <w:r w:rsidRPr="0075716C">
              <w:rPr>
                <w:rFonts w:ascii="Times New Roman" w:eastAsia="Calibri" w:hAnsi="Times New Roman"/>
                <w:bCs/>
                <w:sz w:val="22"/>
                <w:szCs w:val="22"/>
                <w:lang w:val="en-GB"/>
              </w:rPr>
              <w:t>putea</w:t>
            </w:r>
            <w:proofErr w:type="spellEnd"/>
            <w:r w:rsidRPr="0075716C">
              <w:rPr>
                <w:rFonts w:ascii="Times New Roman" w:eastAsia="Calibri" w:hAnsi="Times New Roman"/>
                <w:bCs/>
                <w:sz w:val="22"/>
                <w:szCs w:val="22"/>
                <w:lang w:val="en-GB"/>
              </w:rPr>
              <w:t xml:space="preserve"> </w:t>
            </w:r>
            <w:proofErr w:type="spellStart"/>
            <w:r w:rsidRPr="0075716C">
              <w:rPr>
                <w:rFonts w:ascii="Times New Roman" w:eastAsia="Calibri" w:hAnsi="Times New Roman"/>
                <w:bCs/>
                <w:sz w:val="22"/>
                <w:szCs w:val="22"/>
                <w:lang w:val="en-GB"/>
              </w:rPr>
              <w:t>asigura</w:t>
            </w:r>
            <w:proofErr w:type="spellEnd"/>
            <w:r w:rsidRPr="0075716C">
              <w:rPr>
                <w:rFonts w:ascii="Times New Roman" w:eastAsia="Calibri" w:hAnsi="Times New Roman"/>
                <w:bCs/>
                <w:sz w:val="22"/>
                <w:szCs w:val="22"/>
                <w:lang w:val="en-GB"/>
              </w:rPr>
              <w:t xml:space="preserve"> </w:t>
            </w:r>
            <w:proofErr w:type="spellStart"/>
            <w:r w:rsidRPr="0075716C">
              <w:rPr>
                <w:rFonts w:ascii="Times New Roman" w:eastAsia="Calibri" w:hAnsi="Times New Roman"/>
                <w:bCs/>
                <w:sz w:val="22"/>
                <w:szCs w:val="22"/>
                <w:lang w:val="en-GB"/>
              </w:rPr>
              <w:t>necesarul</w:t>
            </w:r>
            <w:proofErr w:type="spellEnd"/>
            <w:r w:rsidRPr="0075716C">
              <w:rPr>
                <w:rFonts w:ascii="Times New Roman" w:eastAsia="Calibri" w:hAnsi="Times New Roman"/>
                <w:bCs/>
                <w:sz w:val="22"/>
                <w:szCs w:val="22"/>
                <w:lang w:val="en-GB"/>
              </w:rPr>
              <w:t xml:space="preserve"> de </w:t>
            </w:r>
            <w:proofErr w:type="spellStart"/>
            <w:r w:rsidRPr="0075716C">
              <w:rPr>
                <w:rFonts w:ascii="Times New Roman" w:eastAsia="Calibri" w:hAnsi="Times New Roman"/>
                <w:bCs/>
                <w:sz w:val="22"/>
                <w:szCs w:val="22"/>
                <w:lang w:val="en-GB"/>
              </w:rPr>
              <w:t>cazare</w:t>
            </w:r>
            <w:proofErr w:type="spellEnd"/>
            <w:r w:rsidRPr="0075716C">
              <w:rPr>
                <w:rFonts w:ascii="Times New Roman" w:eastAsia="Calibri" w:hAnsi="Times New Roman"/>
                <w:bCs/>
                <w:sz w:val="22"/>
                <w:szCs w:val="22"/>
                <w:lang w:val="en-GB"/>
              </w:rPr>
              <w:t xml:space="preserve"> al </w:t>
            </w:r>
            <w:proofErr w:type="spellStart"/>
            <w:r w:rsidRPr="0075716C">
              <w:rPr>
                <w:rFonts w:ascii="Times New Roman" w:eastAsia="Calibri" w:hAnsi="Times New Roman"/>
                <w:bCs/>
                <w:sz w:val="22"/>
                <w:szCs w:val="22"/>
                <w:lang w:val="en-GB"/>
              </w:rPr>
              <w:t>tuturor</w:t>
            </w:r>
            <w:proofErr w:type="spellEnd"/>
            <w:r w:rsidRPr="0075716C">
              <w:rPr>
                <w:rFonts w:ascii="Times New Roman" w:eastAsia="Calibri" w:hAnsi="Times New Roman"/>
                <w:bCs/>
                <w:sz w:val="22"/>
                <w:szCs w:val="22"/>
                <w:lang w:val="en-GB"/>
              </w:rPr>
              <w:t xml:space="preserve"> </w:t>
            </w:r>
            <w:proofErr w:type="spellStart"/>
            <w:r w:rsidRPr="0075716C">
              <w:rPr>
                <w:rFonts w:ascii="Times New Roman" w:eastAsia="Calibri" w:hAnsi="Times New Roman"/>
                <w:bCs/>
                <w:sz w:val="22"/>
                <w:szCs w:val="22"/>
                <w:lang w:val="en-GB"/>
              </w:rPr>
              <w:t>participantilor</w:t>
            </w:r>
            <w:proofErr w:type="spellEnd"/>
            <w:r w:rsidR="005F5540">
              <w:rPr>
                <w:rFonts w:ascii="Times New Roman" w:eastAsia="Calibri" w:hAnsi="Times New Roman"/>
                <w:bCs/>
                <w:sz w:val="22"/>
                <w:szCs w:val="22"/>
                <w:lang w:val="en-GB"/>
              </w:rPr>
              <w:t>.</w:t>
            </w:r>
          </w:p>
          <w:p w14:paraId="437DA575" w14:textId="438210AE" w:rsidR="0075716C" w:rsidRPr="0075716C" w:rsidRDefault="0075716C" w:rsidP="005F5540">
            <w:pPr>
              <w:jc w:val="both"/>
              <w:rPr>
                <w:rFonts w:ascii="Times New Roman" w:eastAsia="Calibri" w:hAnsi="Times New Roman"/>
                <w:bCs/>
                <w:i/>
                <w:sz w:val="22"/>
                <w:szCs w:val="22"/>
                <w:lang w:val="en-GB"/>
              </w:rPr>
            </w:pPr>
            <w:proofErr w:type="spellStart"/>
            <w:r w:rsidRPr="0075716C">
              <w:rPr>
                <w:rFonts w:ascii="Times New Roman" w:eastAsia="Calibri" w:hAnsi="Times New Roman"/>
                <w:bCs/>
                <w:i/>
                <w:sz w:val="22"/>
                <w:szCs w:val="22"/>
                <w:lang w:val="en-GB"/>
              </w:rPr>
              <w:t>Indeplinirea</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cerintei</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esentiale</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privind</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capacitatea</w:t>
            </w:r>
            <w:proofErr w:type="spellEnd"/>
            <w:r w:rsidRPr="0075716C">
              <w:rPr>
                <w:rFonts w:ascii="Times New Roman" w:eastAsia="Calibri" w:hAnsi="Times New Roman"/>
                <w:bCs/>
                <w:i/>
                <w:sz w:val="22"/>
                <w:szCs w:val="22"/>
                <w:lang w:val="en-GB"/>
              </w:rPr>
              <w:t xml:space="preserve"> minima de 6 </w:t>
            </w:r>
            <w:proofErr w:type="spellStart"/>
            <w:r w:rsidRPr="0075716C">
              <w:rPr>
                <w:rFonts w:ascii="Times New Roman" w:eastAsia="Calibri" w:hAnsi="Times New Roman"/>
                <w:bCs/>
                <w:i/>
                <w:sz w:val="22"/>
                <w:szCs w:val="22"/>
                <w:lang w:val="en-GB"/>
              </w:rPr>
              <w:t>camere</w:t>
            </w:r>
            <w:proofErr w:type="spellEnd"/>
            <w:r w:rsidRPr="0075716C">
              <w:rPr>
                <w:rFonts w:ascii="Times New Roman" w:eastAsia="Calibri" w:hAnsi="Times New Roman"/>
                <w:bCs/>
                <w:i/>
                <w:sz w:val="22"/>
                <w:szCs w:val="22"/>
                <w:lang w:val="en-GB"/>
              </w:rPr>
              <w:t xml:space="preserve"> se </w:t>
            </w:r>
            <w:proofErr w:type="spellStart"/>
            <w:r w:rsidRPr="0075716C">
              <w:rPr>
                <w:rFonts w:ascii="Times New Roman" w:eastAsia="Calibri" w:hAnsi="Times New Roman"/>
                <w:bCs/>
                <w:i/>
                <w:sz w:val="22"/>
                <w:szCs w:val="22"/>
                <w:lang w:val="en-GB"/>
              </w:rPr>
              <w:t>va</w:t>
            </w:r>
            <w:proofErr w:type="spellEnd"/>
            <w:r w:rsidRPr="0075716C">
              <w:rPr>
                <w:rFonts w:ascii="Times New Roman" w:eastAsia="Calibri" w:hAnsi="Times New Roman"/>
                <w:bCs/>
                <w:i/>
                <w:sz w:val="22"/>
                <w:szCs w:val="22"/>
                <w:lang w:val="en-GB"/>
              </w:rPr>
              <w:t xml:space="preserve"> face </w:t>
            </w:r>
            <w:proofErr w:type="spellStart"/>
            <w:r w:rsidRPr="0075716C">
              <w:rPr>
                <w:rFonts w:ascii="Times New Roman" w:eastAsia="Calibri" w:hAnsi="Times New Roman"/>
                <w:bCs/>
                <w:i/>
                <w:sz w:val="22"/>
                <w:szCs w:val="22"/>
                <w:lang w:val="en-GB"/>
              </w:rPr>
              <w:t>prin</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prezentarea</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copiei</w:t>
            </w:r>
            <w:proofErr w:type="spellEnd"/>
            <w:r w:rsidRPr="0075716C">
              <w:rPr>
                <w:rFonts w:ascii="Times New Roman" w:eastAsia="Calibri" w:hAnsi="Times New Roman"/>
                <w:bCs/>
                <w:i/>
                <w:sz w:val="22"/>
                <w:szCs w:val="22"/>
                <w:lang w:val="en-GB"/>
              </w:rPr>
              <w:t xml:space="preserve">, conform cu </w:t>
            </w:r>
            <w:proofErr w:type="spellStart"/>
            <w:r w:rsidRPr="0075716C">
              <w:rPr>
                <w:rFonts w:ascii="Times New Roman" w:eastAsia="Calibri" w:hAnsi="Times New Roman"/>
                <w:bCs/>
                <w:i/>
                <w:sz w:val="22"/>
                <w:szCs w:val="22"/>
                <w:lang w:val="en-GB"/>
              </w:rPr>
              <w:t>originalul</w:t>
            </w:r>
            <w:proofErr w:type="spellEnd"/>
            <w:r w:rsidRPr="0075716C">
              <w:rPr>
                <w:rFonts w:ascii="Times New Roman" w:eastAsia="Calibri" w:hAnsi="Times New Roman"/>
                <w:bCs/>
                <w:i/>
                <w:sz w:val="22"/>
                <w:szCs w:val="22"/>
                <w:lang w:val="en-GB"/>
              </w:rPr>
              <w:t xml:space="preserve">, </w:t>
            </w:r>
            <w:proofErr w:type="gramStart"/>
            <w:r w:rsidRPr="0075716C">
              <w:rPr>
                <w:rFonts w:ascii="Times New Roman" w:eastAsia="Calibri" w:hAnsi="Times New Roman"/>
                <w:bCs/>
                <w:i/>
                <w:sz w:val="22"/>
                <w:szCs w:val="22"/>
                <w:lang w:val="en-GB"/>
              </w:rPr>
              <w:t>a</w:t>
            </w:r>
            <w:proofErr w:type="gram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anexei</w:t>
            </w:r>
            <w:proofErr w:type="spellEnd"/>
            <w:r w:rsidRPr="0075716C">
              <w:rPr>
                <w:rFonts w:ascii="Times New Roman" w:eastAsia="Calibri" w:hAnsi="Times New Roman"/>
                <w:bCs/>
                <w:i/>
                <w:sz w:val="22"/>
                <w:szCs w:val="22"/>
                <w:lang w:val="en-GB"/>
              </w:rPr>
              <w:t xml:space="preserve"> la </w:t>
            </w:r>
            <w:proofErr w:type="spellStart"/>
            <w:r w:rsidRPr="0075716C">
              <w:rPr>
                <w:rFonts w:ascii="Times New Roman" w:eastAsia="Calibri" w:hAnsi="Times New Roman"/>
                <w:bCs/>
                <w:i/>
                <w:sz w:val="22"/>
                <w:szCs w:val="22"/>
                <w:lang w:val="en-GB"/>
              </w:rPr>
              <w:t>certificatul</w:t>
            </w:r>
            <w:proofErr w:type="spellEnd"/>
            <w:r w:rsidRPr="0075716C">
              <w:rPr>
                <w:rFonts w:ascii="Times New Roman" w:eastAsia="Calibri" w:hAnsi="Times New Roman"/>
                <w:bCs/>
                <w:i/>
                <w:sz w:val="22"/>
                <w:szCs w:val="22"/>
                <w:lang w:val="en-GB"/>
              </w:rPr>
              <w:t xml:space="preserve"> de </w:t>
            </w:r>
            <w:proofErr w:type="spellStart"/>
            <w:r w:rsidRPr="0075716C">
              <w:rPr>
                <w:rFonts w:ascii="Times New Roman" w:eastAsia="Calibri" w:hAnsi="Times New Roman"/>
                <w:bCs/>
                <w:i/>
                <w:sz w:val="22"/>
                <w:szCs w:val="22"/>
                <w:lang w:val="en-GB"/>
              </w:rPr>
              <w:t>clasificare</w:t>
            </w:r>
            <w:proofErr w:type="spellEnd"/>
            <w:r w:rsidRPr="0075716C">
              <w:rPr>
                <w:rFonts w:ascii="Times New Roman" w:eastAsia="Calibri" w:hAnsi="Times New Roman"/>
                <w:bCs/>
                <w:i/>
                <w:sz w:val="22"/>
                <w:szCs w:val="22"/>
                <w:lang w:val="en-GB"/>
              </w:rPr>
              <w:t xml:space="preserve"> al </w:t>
            </w:r>
            <w:proofErr w:type="spellStart"/>
            <w:r w:rsidRPr="0075716C">
              <w:rPr>
                <w:rFonts w:ascii="Times New Roman" w:eastAsia="Calibri" w:hAnsi="Times New Roman"/>
                <w:bCs/>
                <w:i/>
                <w:sz w:val="22"/>
                <w:szCs w:val="22"/>
                <w:lang w:val="en-GB"/>
              </w:rPr>
              <w:t>hotelului</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propus</w:t>
            </w:r>
            <w:proofErr w:type="spellEnd"/>
            <w:r w:rsidRPr="0075716C">
              <w:rPr>
                <w:rFonts w:ascii="Times New Roman" w:eastAsia="Calibri" w:hAnsi="Times New Roman"/>
                <w:bCs/>
                <w:i/>
                <w:sz w:val="22"/>
                <w:szCs w:val="22"/>
                <w:lang w:val="en-GB"/>
              </w:rPr>
              <w:t xml:space="preserve"> in </w:t>
            </w:r>
            <w:proofErr w:type="spellStart"/>
            <w:r w:rsidRPr="0075716C">
              <w:rPr>
                <w:rFonts w:ascii="Times New Roman" w:eastAsia="Calibri" w:hAnsi="Times New Roman"/>
                <w:bCs/>
                <w:i/>
                <w:sz w:val="22"/>
                <w:szCs w:val="22"/>
                <w:lang w:val="en-GB"/>
              </w:rPr>
              <w:t>oferta</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respectiv</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fisa</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privind</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incadrarea</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nominala</w:t>
            </w:r>
            <w:proofErr w:type="spellEnd"/>
            <w:r w:rsidRPr="0075716C">
              <w:rPr>
                <w:rFonts w:ascii="Times New Roman" w:eastAsia="Calibri" w:hAnsi="Times New Roman"/>
                <w:bCs/>
                <w:i/>
                <w:sz w:val="22"/>
                <w:szCs w:val="22"/>
                <w:lang w:val="en-GB"/>
              </w:rPr>
              <w:t xml:space="preserve"> a </w:t>
            </w:r>
            <w:proofErr w:type="spellStart"/>
            <w:r w:rsidRPr="0075716C">
              <w:rPr>
                <w:rFonts w:ascii="Times New Roman" w:eastAsia="Calibri" w:hAnsi="Times New Roman"/>
                <w:bCs/>
                <w:i/>
                <w:sz w:val="22"/>
                <w:szCs w:val="22"/>
                <w:lang w:val="en-GB"/>
              </w:rPr>
              <w:t>spatiilor</w:t>
            </w:r>
            <w:proofErr w:type="spellEnd"/>
            <w:r w:rsidRPr="0075716C">
              <w:rPr>
                <w:rFonts w:ascii="Times New Roman" w:eastAsia="Calibri" w:hAnsi="Times New Roman"/>
                <w:bCs/>
                <w:i/>
                <w:sz w:val="22"/>
                <w:szCs w:val="22"/>
                <w:lang w:val="en-GB"/>
              </w:rPr>
              <w:t xml:space="preserve"> de </w:t>
            </w:r>
            <w:proofErr w:type="spellStart"/>
            <w:r w:rsidRPr="0075716C">
              <w:rPr>
                <w:rFonts w:ascii="Times New Roman" w:eastAsia="Calibri" w:hAnsi="Times New Roman"/>
                <w:bCs/>
                <w:i/>
                <w:sz w:val="22"/>
                <w:szCs w:val="22"/>
                <w:lang w:val="en-GB"/>
              </w:rPr>
              <w:t>cazare</w:t>
            </w:r>
            <w:proofErr w:type="spellEnd"/>
            <w:r w:rsidRPr="0075716C">
              <w:rPr>
                <w:rFonts w:ascii="Times New Roman" w:eastAsia="Calibri" w:hAnsi="Times New Roman"/>
                <w:bCs/>
                <w:i/>
                <w:sz w:val="22"/>
                <w:szCs w:val="22"/>
                <w:lang w:val="en-GB"/>
              </w:rPr>
              <w:t xml:space="preserve"> pe </w:t>
            </w:r>
            <w:proofErr w:type="spellStart"/>
            <w:r w:rsidRPr="0075716C">
              <w:rPr>
                <w:rFonts w:ascii="Times New Roman" w:eastAsia="Calibri" w:hAnsi="Times New Roman"/>
                <w:bCs/>
                <w:i/>
                <w:sz w:val="22"/>
                <w:szCs w:val="22"/>
                <w:lang w:val="en-GB"/>
              </w:rPr>
              <w:t>categorii</w:t>
            </w:r>
            <w:proofErr w:type="spellEnd"/>
            <w:r w:rsidRPr="0075716C">
              <w:rPr>
                <w:rFonts w:ascii="Times New Roman" w:eastAsia="Calibri" w:hAnsi="Times New Roman"/>
                <w:bCs/>
                <w:i/>
                <w:sz w:val="22"/>
                <w:szCs w:val="22"/>
                <w:lang w:val="en-GB"/>
              </w:rPr>
              <w:t>.</w:t>
            </w:r>
          </w:p>
          <w:p w14:paraId="464164BA" w14:textId="77777777" w:rsidR="0075716C" w:rsidRPr="0075716C" w:rsidRDefault="0075716C" w:rsidP="005F5540">
            <w:pPr>
              <w:contextualSpacing/>
              <w:rPr>
                <w:rFonts w:ascii="Times New Roman" w:eastAsia="Times New Roman" w:hAnsi="Times New Roman"/>
                <w:bCs/>
                <w:sz w:val="22"/>
                <w:szCs w:val="22"/>
              </w:rPr>
            </w:pPr>
            <w:proofErr w:type="spellStart"/>
            <w:r w:rsidRPr="0075716C">
              <w:rPr>
                <w:rFonts w:ascii="Times New Roman" w:eastAsia="Times New Roman" w:hAnsi="Times New Roman"/>
                <w:bCs/>
                <w:sz w:val="22"/>
                <w:szCs w:val="22"/>
              </w:rPr>
              <w:t>Facilitati</w:t>
            </w:r>
            <w:proofErr w:type="spellEnd"/>
            <w:r w:rsidRPr="0075716C">
              <w:rPr>
                <w:rFonts w:ascii="Times New Roman" w:eastAsia="Times New Roman" w:hAnsi="Times New Roman"/>
                <w:bCs/>
                <w:sz w:val="22"/>
                <w:szCs w:val="22"/>
              </w:rPr>
              <w:t xml:space="preserve"> </w:t>
            </w:r>
            <w:proofErr w:type="spellStart"/>
            <w:r w:rsidRPr="0075716C">
              <w:rPr>
                <w:rFonts w:ascii="Times New Roman" w:eastAsia="Times New Roman" w:hAnsi="Times New Roman"/>
                <w:bCs/>
                <w:sz w:val="22"/>
                <w:szCs w:val="22"/>
              </w:rPr>
              <w:t>minime</w:t>
            </w:r>
            <w:proofErr w:type="spellEnd"/>
            <w:r w:rsidRPr="0075716C">
              <w:rPr>
                <w:rFonts w:ascii="Times New Roman" w:eastAsia="Times New Roman" w:hAnsi="Times New Roman"/>
                <w:bCs/>
                <w:sz w:val="22"/>
                <w:szCs w:val="22"/>
              </w:rPr>
              <w:t xml:space="preserve"> solicitate in </w:t>
            </w:r>
            <w:proofErr w:type="spellStart"/>
            <w:r w:rsidRPr="0075716C">
              <w:rPr>
                <w:rFonts w:ascii="Times New Roman" w:eastAsia="Times New Roman" w:hAnsi="Times New Roman"/>
                <w:bCs/>
                <w:sz w:val="22"/>
                <w:szCs w:val="22"/>
              </w:rPr>
              <w:t>camere</w:t>
            </w:r>
            <w:proofErr w:type="spellEnd"/>
            <w:r w:rsidRPr="0075716C">
              <w:rPr>
                <w:rFonts w:ascii="Times New Roman" w:eastAsia="Times New Roman" w:hAnsi="Times New Roman"/>
                <w:bCs/>
                <w:sz w:val="22"/>
                <w:szCs w:val="22"/>
              </w:rPr>
              <w:t>:</w:t>
            </w:r>
          </w:p>
          <w:p w14:paraId="55C20AA3" w14:textId="77777777" w:rsidR="0075716C" w:rsidRPr="0075716C" w:rsidRDefault="0075716C" w:rsidP="005F5540">
            <w:pPr>
              <w:numPr>
                <w:ilvl w:val="0"/>
                <w:numId w:val="27"/>
              </w:numPr>
              <w:overflowPunct/>
              <w:autoSpaceDE/>
              <w:autoSpaceDN/>
              <w:adjustRightInd/>
              <w:ind w:left="327" w:right="282"/>
              <w:jc w:val="both"/>
              <w:textAlignment w:val="auto"/>
              <w:rPr>
                <w:rFonts w:ascii="Times New Roman" w:eastAsia="Times New Roman" w:hAnsi="Times New Roman"/>
                <w:bCs/>
                <w:snapToGrid w:val="0"/>
                <w:sz w:val="22"/>
                <w:szCs w:val="22"/>
                <w:lang w:val="ro-RO"/>
              </w:rPr>
            </w:pPr>
            <w:r w:rsidRPr="0075716C">
              <w:rPr>
                <w:rFonts w:ascii="Times New Roman" w:eastAsia="Times New Roman" w:hAnsi="Times New Roman"/>
                <w:bCs/>
                <w:snapToGrid w:val="0"/>
                <w:sz w:val="22"/>
                <w:szCs w:val="22"/>
                <w:lang w:val="ro-RO"/>
              </w:rPr>
              <w:t>aer conditionat pentru fiecare camera, cu control individual al temperaturii si umiditatii;</w:t>
            </w:r>
          </w:p>
          <w:p w14:paraId="101EEB9B" w14:textId="77777777" w:rsidR="0075716C" w:rsidRPr="0075716C" w:rsidRDefault="0075716C" w:rsidP="005F5540">
            <w:pPr>
              <w:numPr>
                <w:ilvl w:val="0"/>
                <w:numId w:val="27"/>
              </w:numPr>
              <w:overflowPunct/>
              <w:autoSpaceDE/>
              <w:autoSpaceDN/>
              <w:adjustRightInd/>
              <w:ind w:left="327" w:right="282"/>
              <w:jc w:val="both"/>
              <w:textAlignment w:val="auto"/>
              <w:rPr>
                <w:rFonts w:ascii="Times New Roman" w:eastAsia="Times New Roman" w:hAnsi="Times New Roman"/>
                <w:bCs/>
                <w:snapToGrid w:val="0"/>
                <w:sz w:val="22"/>
                <w:szCs w:val="22"/>
                <w:lang w:val="ro-RO"/>
              </w:rPr>
            </w:pPr>
            <w:r w:rsidRPr="0075716C">
              <w:rPr>
                <w:rFonts w:ascii="Times New Roman" w:eastAsia="Times New Roman" w:hAnsi="Times New Roman"/>
                <w:bCs/>
                <w:snapToGrid w:val="0"/>
                <w:sz w:val="22"/>
                <w:szCs w:val="22"/>
                <w:lang w:val="ro-RO"/>
              </w:rPr>
              <w:t>televizor LED;</w:t>
            </w:r>
          </w:p>
          <w:p w14:paraId="0D414B5D" w14:textId="77777777" w:rsidR="0075716C" w:rsidRPr="0075716C" w:rsidRDefault="0075716C" w:rsidP="005F5540">
            <w:pPr>
              <w:numPr>
                <w:ilvl w:val="0"/>
                <w:numId w:val="27"/>
              </w:numPr>
              <w:overflowPunct/>
              <w:autoSpaceDE/>
              <w:autoSpaceDN/>
              <w:adjustRightInd/>
              <w:ind w:left="327" w:right="282"/>
              <w:jc w:val="both"/>
              <w:textAlignment w:val="auto"/>
              <w:rPr>
                <w:rFonts w:ascii="Times New Roman" w:eastAsia="Times New Roman" w:hAnsi="Times New Roman"/>
                <w:bCs/>
                <w:snapToGrid w:val="0"/>
                <w:sz w:val="22"/>
                <w:szCs w:val="22"/>
                <w:lang w:val="ro-RO"/>
              </w:rPr>
            </w:pPr>
            <w:r w:rsidRPr="0075716C">
              <w:rPr>
                <w:rFonts w:ascii="Times New Roman" w:eastAsia="Times New Roman" w:hAnsi="Times New Roman"/>
                <w:bCs/>
                <w:snapToGrid w:val="0"/>
                <w:sz w:val="22"/>
                <w:szCs w:val="22"/>
                <w:lang w:val="ro-RO"/>
              </w:rPr>
              <w:t>televiziune digitala;</w:t>
            </w:r>
          </w:p>
          <w:p w14:paraId="1CF4EF27" w14:textId="77777777" w:rsidR="0075716C" w:rsidRPr="0075716C" w:rsidRDefault="0075716C" w:rsidP="005F5540">
            <w:pPr>
              <w:numPr>
                <w:ilvl w:val="0"/>
                <w:numId w:val="27"/>
              </w:numPr>
              <w:overflowPunct/>
              <w:autoSpaceDE/>
              <w:autoSpaceDN/>
              <w:adjustRightInd/>
              <w:ind w:left="327" w:right="282"/>
              <w:jc w:val="both"/>
              <w:textAlignment w:val="auto"/>
              <w:rPr>
                <w:rFonts w:ascii="Times New Roman" w:eastAsia="Times New Roman" w:hAnsi="Times New Roman"/>
                <w:bCs/>
                <w:snapToGrid w:val="0"/>
                <w:sz w:val="22"/>
                <w:szCs w:val="22"/>
                <w:lang w:val="ro-RO"/>
              </w:rPr>
            </w:pPr>
            <w:r w:rsidRPr="0075716C">
              <w:rPr>
                <w:rFonts w:ascii="Times New Roman" w:eastAsia="Times New Roman" w:hAnsi="Times New Roman"/>
                <w:bCs/>
                <w:snapToGrid w:val="0"/>
                <w:sz w:val="22"/>
                <w:szCs w:val="22"/>
                <w:lang w:val="ro-RO"/>
              </w:rPr>
              <w:t xml:space="preserve">telefon cu acces direct la liniile nationale si </w:t>
            </w:r>
            <w:r w:rsidRPr="0075716C">
              <w:rPr>
                <w:rFonts w:ascii="Times New Roman" w:eastAsia="Times New Roman" w:hAnsi="Times New Roman"/>
                <w:bCs/>
                <w:snapToGrid w:val="0"/>
                <w:sz w:val="22"/>
                <w:szCs w:val="22"/>
                <w:lang w:val="ro-RO"/>
              </w:rPr>
              <w:lastRenderedPageBreak/>
              <w:t>internationale;</w:t>
            </w:r>
          </w:p>
          <w:p w14:paraId="7B875FC4" w14:textId="77777777" w:rsidR="0075716C" w:rsidRPr="0075716C" w:rsidRDefault="0075716C" w:rsidP="005F5540">
            <w:pPr>
              <w:numPr>
                <w:ilvl w:val="0"/>
                <w:numId w:val="27"/>
              </w:numPr>
              <w:overflowPunct/>
              <w:autoSpaceDE/>
              <w:autoSpaceDN/>
              <w:adjustRightInd/>
              <w:ind w:left="327" w:right="282"/>
              <w:jc w:val="both"/>
              <w:textAlignment w:val="auto"/>
              <w:rPr>
                <w:rFonts w:ascii="Times New Roman" w:eastAsia="Times New Roman" w:hAnsi="Times New Roman"/>
                <w:bCs/>
                <w:snapToGrid w:val="0"/>
                <w:sz w:val="22"/>
                <w:szCs w:val="22"/>
                <w:lang w:val="ro-RO"/>
              </w:rPr>
            </w:pPr>
            <w:r w:rsidRPr="0075716C">
              <w:rPr>
                <w:rFonts w:ascii="Times New Roman" w:eastAsia="Times New Roman" w:hAnsi="Times New Roman"/>
                <w:bCs/>
                <w:snapToGrid w:val="0"/>
                <w:sz w:val="22"/>
                <w:szCs w:val="22"/>
                <w:lang w:val="ro-RO"/>
              </w:rPr>
              <w:t>internet wi-fi - gratuit;</w:t>
            </w:r>
          </w:p>
          <w:p w14:paraId="1371CFAD" w14:textId="77777777" w:rsidR="0075716C" w:rsidRPr="0075716C" w:rsidRDefault="0075716C" w:rsidP="005F5540">
            <w:pPr>
              <w:numPr>
                <w:ilvl w:val="0"/>
                <w:numId w:val="27"/>
              </w:numPr>
              <w:overflowPunct/>
              <w:autoSpaceDE/>
              <w:autoSpaceDN/>
              <w:adjustRightInd/>
              <w:ind w:left="327" w:right="282"/>
              <w:jc w:val="both"/>
              <w:textAlignment w:val="auto"/>
              <w:rPr>
                <w:rFonts w:ascii="Times New Roman" w:eastAsia="Times New Roman" w:hAnsi="Times New Roman"/>
                <w:bCs/>
                <w:snapToGrid w:val="0"/>
                <w:sz w:val="22"/>
                <w:szCs w:val="22"/>
                <w:lang w:val="ro-RO"/>
              </w:rPr>
            </w:pPr>
            <w:r w:rsidRPr="0075716C">
              <w:rPr>
                <w:rFonts w:ascii="Times New Roman" w:eastAsia="Times New Roman" w:hAnsi="Times New Roman"/>
                <w:bCs/>
                <w:snapToGrid w:val="0"/>
                <w:sz w:val="22"/>
                <w:szCs w:val="22"/>
                <w:lang w:val="ro-RO"/>
              </w:rPr>
              <w:t>minibar - gratuit;</w:t>
            </w:r>
          </w:p>
          <w:p w14:paraId="1038E1DD" w14:textId="77777777" w:rsidR="0075716C" w:rsidRPr="0075716C" w:rsidRDefault="0075716C" w:rsidP="005F5540">
            <w:pPr>
              <w:numPr>
                <w:ilvl w:val="0"/>
                <w:numId w:val="27"/>
              </w:numPr>
              <w:overflowPunct/>
              <w:autoSpaceDE/>
              <w:autoSpaceDN/>
              <w:adjustRightInd/>
              <w:ind w:left="327" w:right="282"/>
              <w:jc w:val="both"/>
              <w:textAlignment w:val="auto"/>
              <w:rPr>
                <w:rFonts w:ascii="Times New Roman" w:eastAsia="Times New Roman" w:hAnsi="Times New Roman"/>
                <w:bCs/>
                <w:snapToGrid w:val="0"/>
                <w:sz w:val="22"/>
                <w:szCs w:val="22"/>
                <w:lang w:val="ro-RO"/>
              </w:rPr>
            </w:pPr>
            <w:r w:rsidRPr="0075716C">
              <w:rPr>
                <w:rFonts w:ascii="Times New Roman" w:eastAsia="Times New Roman" w:hAnsi="Times New Roman"/>
                <w:bCs/>
                <w:snapToGrid w:val="0"/>
                <w:sz w:val="22"/>
                <w:szCs w:val="22"/>
                <w:lang w:val="ro-RO"/>
              </w:rPr>
              <w:t>facilitati de preparare a cafelei si ceaiului in camera - gratuit;</w:t>
            </w:r>
          </w:p>
          <w:p w14:paraId="713D8FBB" w14:textId="77777777" w:rsidR="0075716C" w:rsidRPr="0075716C" w:rsidRDefault="0075716C" w:rsidP="005F5540">
            <w:pPr>
              <w:numPr>
                <w:ilvl w:val="0"/>
                <w:numId w:val="27"/>
              </w:numPr>
              <w:overflowPunct/>
              <w:autoSpaceDE/>
              <w:autoSpaceDN/>
              <w:adjustRightInd/>
              <w:ind w:left="327" w:right="282"/>
              <w:jc w:val="both"/>
              <w:textAlignment w:val="auto"/>
              <w:rPr>
                <w:rFonts w:ascii="Times New Roman" w:eastAsia="Times New Roman" w:hAnsi="Times New Roman"/>
                <w:bCs/>
                <w:snapToGrid w:val="0"/>
                <w:sz w:val="22"/>
                <w:szCs w:val="22"/>
                <w:lang w:val="ro-RO"/>
              </w:rPr>
            </w:pPr>
            <w:r w:rsidRPr="0075716C">
              <w:rPr>
                <w:rFonts w:ascii="Times New Roman" w:eastAsia="Times New Roman" w:hAnsi="Times New Roman"/>
                <w:bCs/>
                <w:snapToGrid w:val="0"/>
                <w:sz w:val="22"/>
                <w:szCs w:val="22"/>
                <w:lang w:val="ro-RO"/>
              </w:rPr>
              <w:t>uscator par;</w:t>
            </w:r>
          </w:p>
          <w:p w14:paraId="61BFFED4" w14:textId="77777777" w:rsidR="0075716C" w:rsidRPr="0075716C" w:rsidRDefault="0075716C" w:rsidP="005F5540">
            <w:pPr>
              <w:numPr>
                <w:ilvl w:val="0"/>
                <w:numId w:val="27"/>
              </w:numPr>
              <w:overflowPunct/>
              <w:autoSpaceDE/>
              <w:autoSpaceDN/>
              <w:adjustRightInd/>
              <w:ind w:left="327" w:right="282"/>
              <w:jc w:val="both"/>
              <w:textAlignment w:val="auto"/>
              <w:rPr>
                <w:rFonts w:ascii="Times New Roman" w:eastAsia="Times New Roman" w:hAnsi="Times New Roman"/>
                <w:bCs/>
                <w:snapToGrid w:val="0"/>
                <w:sz w:val="22"/>
                <w:szCs w:val="22"/>
                <w:lang w:val="ro-RO"/>
              </w:rPr>
            </w:pPr>
            <w:r w:rsidRPr="0075716C">
              <w:rPr>
                <w:rFonts w:ascii="Times New Roman" w:eastAsia="Times New Roman" w:hAnsi="Times New Roman"/>
                <w:bCs/>
                <w:snapToGrid w:val="0"/>
                <w:sz w:val="22"/>
                <w:szCs w:val="22"/>
                <w:lang w:val="ro-RO"/>
              </w:rPr>
              <w:t>cabina de dus in toate camerele.</w:t>
            </w:r>
          </w:p>
          <w:p w14:paraId="1D9FFBA3" w14:textId="77777777" w:rsidR="0075716C" w:rsidRPr="0075716C" w:rsidRDefault="0075716C" w:rsidP="005F5540">
            <w:pPr>
              <w:ind w:right="282"/>
              <w:jc w:val="both"/>
              <w:rPr>
                <w:rFonts w:ascii="Times New Roman" w:eastAsia="Times New Roman" w:hAnsi="Times New Roman"/>
                <w:bCs/>
                <w:snapToGrid w:val="0"/>
                <w:sz w:val="22"/>
                <w:szCs w:val="22"/>
                <w:lang w:val="ro-RO"/>
              </w:rPr>
            </w:pPr>
            <w:r w:rsidRPr="0075716C">
              <w:rPr>
                <w:rFonts w:ascii="Times New Roman" w:eastAsia="Times New Roman" w:hAnsi="Times New Roman"/>
                <w:bCs/>
                <w:snapToGrid w:val="0"/>
                <w:sz w:val="22"/>
                <w:szCs w:val="22"/>
                <w:lang w:val="ro-RO"/>
              </w:rPr>
              <w:t xml:space="preserve">Facilitati minime solicitate in hotel: </w:t>
            </w:r>
          </w:p>
          <w:p w14:paraId="1D854FEB" w14:textId="77777777" w:rsidR="0075716C" w:rsidRPr="0075716C" w:rsidRDefault="0075716C" w:rsidP="005F5540">
            <w:pPr>
              <w:numPr>
                <w:ilvl w:val="0"/>
                <w:numId w:val="26"/>
              </w:numPr>
              <w:tabs>
                <w:tab w:val="left" w:pos="327"/>
              </w:tabs>
              <w:overflowPunct/>
              <w:autoSpaceDE/>
              <w:autoSpaceDN/>
              <w:adjustRightInd/>
              <w:ind w:left="0" w:right="282" w:firstLine="0"/>
              <w:jc w:val="both"/>
              <w:textAlignment w:val="auto"/>
              <w:rPr>
                <w:rFonts w:ascii="Times New Roman" w:eastAsia="Times New Roman" w:hAnsi="Times New Roman"/>
                <w:bCs/>
                <w:snapToGrid w:val="0"/>
                <w:sz w:val="22"/>
                <w:szCs w:val="22"/>
                <w:lang w:val="ro-RO"/>
              </w:rPr>
            </w:pPr>
            <w:r w:rsidRPr="0075716C">
              <w:rPr>
                <w:rFonts w:ascii="Times New Roman" w:eastAsia="Times New Roman" w:hAnsi="Times New Roman"/>
                <w:bCs/>
                <w:snapToGrid w:val="0"/>
                <w:sz w:val="22"/>
                <w:szCs w:val="22"/>
                <w:lang w:val="ro-RO"/>
              </w:rPr>
              <w:t>Spatiu de depozitare al bagajelor;</w:t>
            </w:r>
          </w:p>
          <w:p w14:paraId="1E57AA96" w14:textId="77777777" w:rsidR="0075716C" w:rsidRPr="0075716C" w:rsidRDefault="0075716C" w:rsidP="005F5540">
            <w:pPr>
              <w:numPr>
                <w:ilvl w:val="0"/>
                <w:numId w:val="26"/>
              </w:numPr>
              <w:tabs>
                <w:tab w:val="left" w:pos="327"/>
              </w:tabs>
              <w:overflowPunct/>
              <w:autoSpaceDE/>
              <w:autoSpaceDN/>
              <w:adjustRightInd/>
              <w:ind w:left="0" w:right="282" w:firstLine="0"/>
              <w:jc w:val="both"/>
              <w:textAlignment w:val="auto"/>
              <w:rPr>
                <w:rFonts w:ascii="Times New Roman" w:eastAsia="Times New Roman" w:hAnsi="Times New Roman"/>
                <w:bCs/>
                <w:snapToGrid w:val="0"/>
                <w:sz w:val="22"/>
                <w:szCs w:val="22"/>
                <w:lang w:val="ro-RO"/>
              </w:rPr>
            </w:pPr>
            <w:r w:rsidRPr="0075716C">
              <w:rPr>
                <w:rFonts w:ascii="Times New Roman" w:eastAsia="Times New Roman" w:hAnsi="Times New Roman"/>
                <w:bCs/>
                <w:snapToGrid w:val="0"/>
                <w:sz w:val="22"/>
                <w:szCs w:val="22"/>
                <w:lang w:val="ro-RO"/>
              </w:rPr>
              <w:t>Spalatorie;</w:t>
            </w:r>
          </w:p>
          <w:p w14:paraId="24380985" w14:textId="77777777" w:rsidR="0075716C" w:rsidRPr="0075716C" w:rsidRDefault="0075716C" w:rsidP="005F5540">
            <w:pPr>
              <w:numPr>
                <w:ilvl w:val="0"/>
                <w:numId w:val="26"/>
              </w:numPr>
              <w:tabs>
                <w:tab w:val="left" w:pos="327"/>
              </w:tabs>
              <w:overflowPunct/>
              <w:autoSpaceDE/>
              <w:autoSpaceDN/>
              <w:adjustRightInd/>
              <w:ind w:left="0" w:right="282" w:firstLine="0"/>
              <w:jc w:val="both"/>
              <w:textAlignment w:val="auto"/>
              <w:rPr>
                <w:rFonts w:ascii="Times New Roman" w:eastAsia="Times New Roman" w:hAnsi="Times New Roman"/>
                <w:bCs/>
                <w:snapToGrid w:val="0"/>
                <w:sz w:val="22"/>
                <w:szCs w:val="22"/>
                <w:lang w:val="ro-RO"/>
              </w:rPr>
            </w:pPr>
            <w:r w:rsidRPr="0075716C">
              <w:rPr>
                <w:rFonts w:ascii="Times New Roman" w:eastAsia="Times New Roman" w:hAnsi="Times New Roman"/>
                <w:bCs/>
                <w:snapToGrid w:val="0"/>
                <w:sz w:val="22"/>
                <w:szCs w:val="22"/>
                <w:lang w:val="ro-RO"/>
              </w:rPr>
              <w:t>Room service;</w:t>
            </w:r>
          </w:p>
          <w:p w14:paraId="14D202AB" w14:textId="77777777" w:rsidR="0075716C" w:rsidRPr="0075716C" w:rsidRDefault="0075716C" w:rsidP="005F5540">
            <w:pPr>
              <w:numPr>
                <w:ilvl w:val="0"/>
                <w:numId w:val="26"/>
              </w:numPr>
              <w:tabs>
                <w:tab w:val="left" w:pos="327"/>
              </w:tabs>
              <w:overflowPunct/>
              <w:autoSpaceDE/>
              <w:autoSpaceDN/>
              <w:adjustRightInd/>
              <w:ind w:left="0" w:right="282" w:firstLine="0"/>
              <w:jc w:val="both"/>
              <w:textAlignment w:val="auto"/>
              <w:rPr>
                <w:rFonts w:ascii="Times New Roman" w:eastAsia="Times New Roman" w:hAnsi="Times New Roman"/>
                <w:bCs/>
                <w:snapToGrid w:val="0"/>
                <w:sz w:val="22"/>
                <w:szCs w:val="22"/>
                <w:lang w:val="ro-RO"/>
              </w:rPr>
            </w:pPr>
            <w:r w:rsidRPr="0075716C">
              <w:rPr>
                <w:rFonts w:ascii="Times New Roman" w:eastAsia="Times New Roman" w:hAnsi="Times New Roman"/>
                <w:bCs/>
                <w:snapToGrid w:val="0"/>
                <w:sz w:val="22"/>
                <w:szCs w:val="22"/>
                <w:lang w:val="ro-RO"/>
              </w:rPr>
              <w:t>Trezirea clientilor la ora solicitata;</w:t>
            </w:r>
          </w:p>
          <w:p w14:paraId="57BD1B4F" w14:textId="77777777" w:rsidR="0075716C" w:rsidRPr="0075716C" w:rsidRDefault="0075716C" w:rsidP="005F5540">
            <w:pPr>
              <w:numPr>
                <w:ilvl w:val="0"/>
                <w:numId w:val="26"/>
              </w:numPr>
              <w:tabs>
                <w:tab w:val="left" w:pos="327"/>
              </w:tabs>
              <w:overflowPunct/>
              <w:autoSpaceDE/>
              <w:autoSpaceDN/>
              <w:adjustRightInd/>
              <w:ind w:left="0" w:right="282" w:firstLine="0"/>
              <w:jc w:val="both"/>
              <w:textAlignment w:val="auto"/>
              <w:rPr>
                <w:rFonts w:ascii="Times New Roman" w:eastAsia="Times New Roman" w:hAnsi="Times New Roman"/>
                <w:bCs/>
                <w:snapToGrid w:val="0"/>
                <w:sz w:val="22"/>
                <w:szCs w:val="22"/>
                <w:lang w:val="ro-RO"/>
              </w:rPr>
            </w:pPr>
            <w:r w:rsidRPr="0075716C">
              <w:rPr>
                <w:rFonts w:ascii="Times New Roman" w:eastAsia="Times New Roman" w:hAnsi="Times New Roman"/>
                <w:bCs/>
                <w:snapToGrid w:val="0"/>
                <w:sz w:val="22"/>
                <w:szCs w:val="22"/>
                <w:lang w:val="ro-RO"/>
              </w:rPr>
              <w:t>Facilitati de acces pentru persoane cu dizabilitati;</w:t>
            </w:r>
          </w:p>
          <w:p w14:paraId="0CCD8097" w14:textId="77777777" w:rsidR="0075716C" w:rsidRPr="0075716C" w:rsidRDefault="0075716C" w:rsidP="005F5540">
            <w:pPr>
              <w:numPr>
                <w:ilvl w:val="0"/>
                <w:numId w:val="26"/>
              </w:numPr>
              <w:tabs>
                <w:tab w:val="left" w:pos="327"/>
              </w:tabs>
              <w:overflowPunct/>
              <w:autoSpaceDE/>
              <w:autoSpaceDN/>
              <w:adjustRightInd/>
              <w:ind w:left="0" w:right="282" w:firstLine="0"/>
              <w:jc w:val="both"/>
              <w:textAlignment w:val="auto"/>
              <w:rPr>
                <w:rFonts w:ascii="Times New Roman" w:eastAsia="Times New Roman" w:hAnsi="Times New Roman"/>
                <w:bCs/>
                <w:snapToGrid w:val="0"/>
                <w:sz w:val="22"/>
                <w:szCs w:val="22"/>
                <w:lang w:val="ro-RO"/>
              </w:rPr>
            </w:pPr>
            <w:r w:rsidRPr="0075716C">
              <w:rPr>
                <w:rFonts w:ascii="Times New Roman" w:eastAsia="Times New Roman" w:hAnsi="Times New Roman"/>
                <w:bCs/>
                <w:snapToGrid w:val="0"/>
                <w:sz w:val="22"/>
                <w:szCs w:val="22"/>
                <w:lang w:val="ro-RO"/>
              </w:rPr>
              <w:t>Parcare pazita/supravegheata video;</w:t>
            </w:r>
          </w:p>
          <w:p w14:paraId="42CAE0FF" w14:textId="77777777" w:rsidR="0075716C" w:rsidRPr="0075716C" w:rsidRDefault="0075716C" w:rsidP="005F5540">
            <w:pPr>
              <w:numPr>
                <w:ilvl w:val="0"/>
                <w:numId w:val="26"/>
              </w:numPr>
              <w:tabs>
                <w:tab w:val="left" w:pos="327"/>
              </w:tabs>
              <w:overflowPunct/>
              <w:autoSpaceDE/>
              <w:autoSpaceDN/>
              <w:adjustRightInd/>
              <w:ind w:left="0" w:right="282" w:firstLine="0"/>
              <w:jc w:val="both"/>
              <w:textAlignment w:val="auto"/>
              <w:rPr>
                <w:rFonts w:ascii="Times New Roman" w:eastAsia="Times New Roman" w:hAnsi="Times New Roman"/>
                <w:bCs/>
                <w:snapToGrid w:val="0"/>
                <w:sz w:val="22"/>
                <w:szCs w:val="22"/>
                <w:lang w:val="ro-RO"/>
              </w:rPr>
            </w:pPr>
            <w:r w:rsidRPr="0075716C">
              <w:rPr>
                <w:rFonts w:ascii="Times New Roman" w:eastAsia="Times New Roman" w:hAnsi="Times New Roman"/>
                <w:bCs/>
                <w:sz w:val="22"/>
                <w:szCs w:val="22"/>
              </w:rPr>
              <w:t xml:space="preserve">Check-in - </w:t>
            </w:r>
            <w:proofErr w:type="spellStart"/>
            <w:r w:rsidRPr="0075716C">
              <w:rPr>
                <w:rFonts w:ascii="Times New Roman" w:eastAsia="Times New Roman" w:hAnsi="Times New Roman"/>
                <w:bCs/>
                <w:sz w:val="22"/>
                <w:szCs w:val="22"/>
              </w:rPr>
              <w:t>începând</w:t>
            </w:r>
            <w:proofErr w:type="spellEnd"/>
            <w:r w:rsidRPr="0075716C">
              <w:rPr>
                <w:rFonts w:ascii="Times New Roman" w:eastAsia="Times New Roman" w:hAnsi="Times New Roman"/>
                <w:bCs/>
                <w:sz w:val="22"/>
                <w:szCs w:val="22"/>
              </w:rPr>
              <w:t xml:space="preserve"> cu </w:t>
            </w:r>
            <w:proofErr w:type="spellStart"/>
            <w:r w:rsidRPr="0075716C">
              <w:rPr>
                <w:rFonts w:ascii="Times New Roman" w:eastAsia="Times New Roman" w:hAnsi="Times New Roman"/>
                <w:bCs/>
                <w:sz w:val="22"/>
                <w:szCs w:val="22"/>
              </w:rPr>
              <w:t>ora</w:t>
            </w:r>
            <w:proofErr w:type="spellEnd"/>
            <w:r w:rsidRPr="0075716C">
              <w:rPr>
                <w:rFonts w:ascii="Times New Roman" w:eastAsia="Times New Roman" w:hAnsi="Times New Roman"/>
                <w:bCs/>
                <w:sz w:val="22"/>
                <w:szCs w:val="22"/>
              </w:rPr>
              <w:t xml:space="preserve"> 12.00, check-out </w:t>
            </w:r>
            <w:proofErr w:type="spellStart"/>
            <w:r w:rsidRPr="0075716C">
              <w:rPr>
                <w:rFonts w:ascii="Times New Roman" w:eastAsia="Times New Roman" w:hAnsi="Times New Roman"/>
                <w:bCs/>
                <w:sz w:val="22"/>
                <w:szCs w:val="22"/>
              </w:rPr>
              <w:t>ora</w:t>
            </w:r>
            <w:proofErr w:type="spellEnd"/>
            <w:r w:rsidRPr="0075716C">
              <w:rPr>
                <w:rFonts w:ascii="Times New Roman" w:eastAsia="Times New Roman" w:hAnsi="Times New Roman"/>
                <w:bCs/>
                <w:sz w:val="22"/>
                <w:szCs w:val="22"/>
              </w:rPr>
              <w:t xml:space="preserve"> </w:t>
            </w:r>
            <w:proofErr w:type="gramStart"/>
            <w:r w:rsidRPr="0075716C">
              <w:rPr>
                <w:rFonts w:ascii="Times New Roman" w:eastAsia="Times New Roman" w:hAnsi="Times New Roman"/>
                <w:bCs/>
                <w:sz w:val="22"/>
                <w:szCs w:val="22"/>
              </w:rPr>
              <w:t>14.00;</w:t>
            </w:r>
            <w:proofErr w:type="gramEnd"/>
          </w:p>
          <w:p w14:paraId="7C265CB1" w14:textId="77777777" w:rsidR="0075716C" w:rsidRPr="0075716C" w:rsidRDefault="0075716C" w:rsidP="005F5540">
            <w:pPr>
              <w:numPr>
                <w:ilvl w:val="0"/>
                <w:numId w:val="26"/>
              </w:numPr>
              <w:tabs>
                <w:tab w:val="left" w:pos="327"/>
              </w:tabs>
              <w:overflowPunct/>
              <w:autoSpaceDE/>
              <w:autoSpaceDN/>
              <w:adjustRightInd/>
              <w:ind w:left="0" w:right="282" w:firstLine="0"/>
              <w:jc w:val="both"/>
              <w:textAlignment w:val="auto"/>
              <w:rPr>
                <w:rFonts w:ascii="Times New Roman" w:eastAsia="Times New Roman" w:hAnsi="Times New Roman"/>
                <w:bCs/>
                <w:snapToGrid w:val="0"/>
                <w:sz w:val="22"/>
                <w:szCs w:val="22"/>
                <w:lang w:val="ro-RO"/>
              </w:rPr>
            </w:pPr>
            <w:r w:rsidRPr="0075716C">
              <w:rPr>
                <w:rFonts w:ascii="Times New Roman" w:eastAsia="Times New Roman" w:hAnsi="Times New Roman"/>
                <w:bCs/>
                <w:snapToGrid w:val="0"/>
                <w:sz w:val="22"/>
                <w:szCs w:val="22"/>
                <w:lang w:val="ro-RO"/>
              </w:rPr>
              <w:t xml:space="preserve">Hotelul/hotelurile trebuie sa dispuna de bar de zi/cafenea clasificat 3 (trei) stele si restaurant clasificat 3 (trei) stele si să asigure mic dejun inclus, pentru fiecare persoană cazată - în concordanţă cu perioada aferentă cazării, dar sa ofere si optiuni de servire a mesei in regim a la carte. </w:t>
            </w:r>
          </w:p>
          <w:p w14:paraId="4575BBAD" w14:textId="36C35E89" w:rsidR="0075716C" w:rsidRPr="005F5540" w:rsidRDefault="0075716C" w:rsidP="005F5540">
            <w:pPr>
              <w:ind w:right="282"/>
              <w:jc w:val="both"/>
              <w:rPr>
                <w:rFonts w:ascii="Times New Roman" w:eastAsia="Calibri" w:hAnsi="Times New Roman"/>
                <w:bCs/>
                <w:i/>
                <w:sz w:val="22"/>
                <w:szCs w:val="22"/>
                <w:lang w:val="en-GB"/>
              </w:rPr>
            </w:pPr>
            <w:proofErr w:type="spellStart"/>
            <w:r w:rsidRPr="0075716C">
              <w:rPr>
                <w:rFonts w:ascii="Times New Roman" w:eastAsia="Calibri" w:hAnsi="Times New Roman"/>
                <w:bCs/>
                <w:i/>
                <w:sz w:val="22"/>
                <w:szCs w:val="22"/>
                <w:lang w:val="en-GB"/>
              </w:rPr>
              <w:t>Indeplinirea</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cerintei</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esentiale</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privind</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unitatile</w:t>
            </w:r>
            <w:proofErr w:type="spellEnd"/>
            <w:r w:rsidRPr="0075716C">
              <w:rPr>
                <w:rFonts w:ascii="Times New Roman" w:eastAsia="Calibri" w:hAnsi="Times New Roman"/>
                <w:bCs/>
                <w:i/>
                <w:sz w:val="22"/>
                <w:szCs w:val="22"/>
                <w:lang w:val="en-GB"/>
              </w:rPr>
              <w:t xml:space="preserve"> de </w:t>
            </w:r>
            <w:proofErr w:type="spellStart"/>
            <w:r w:rsidRPr="0075716C">
              <w:rPr>
                <w:rFonts w:ascii="Times New Roman" w:eastAsia="Calibri" w:hAnsi="Times New Roman"/>
                <w:bCs/>
                <w:i/>
                <w:sz w:val="22"/>
                <w:szCs w:val="22"/>
                <w:lang w:val="en-GB"/>
              </w:rPr>
              <w:t>alimentatie</w:t>
            </w:r>
            <w:proofErr w:type="spellEnd"/>
            <w:r w:rsidRPr="0075716C">
              <w:rPr>
                <w:rFonts w:ascii="Times New Roman" w:eastAsia="Calibri" w:hAnsi="Times New Roman"/>
                <w:bCs/>
                <w:i/>
                <w:sz w:val="22"/>
                <w:szCs w:val="22"/>
                <w:lang w:val="en-GB"/>
              </w:rPr>
              <w:t xml:space="preserve"> publica din </w:t>
            </w:r>
            <w:proofErr w:type="spellStart"/>
            <w:r w:rsidRPr="0075716C">
              <w:rPr>
                <w:rFonts w:ascii="Times New Roman" w:eastAsia="Calibri" w:hAnsi="Times New Roman"/>
                <w:bCs/>
                <w:i/>
                <w:sz w:val="22"/>
                <w:szCs w:val="22"/>
                <w:lang w:val="en-GB"/>
              </w:rPr>
              <w:t>cadrul</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hotelului</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propus</w:t>
            </w:r>
            <w:proofErr w:type="spellEnd"/>
            <w:r w:rsidRPr="0075716C">
              <w:rPr>
                <w:rFonts w:ascii="Times New Roman" w:eastAsia="Calibri" w:hAnsi="Times New Roman"/>
                <w:bCs/>
                <w:i/>
                <w:sz w:val="22"/>
                <w:szCs w:val="22"/>
                <w:lang w:val="en-GB"/>
              </w:rPr>
              <w:t xml:space="preserve"> se </w:t>
            </w:r>
            <w:proofErr w:type="spellStart"/>
            <w:r w:rsidRPr="0075716C">
              <w:rPr>
                <w:rFonts w:ascii="Times New Roman" w:eastAsia="Calibri" w:hAnsi="Times New Roman"/>
                <w:bCs/>
                <w:i/>
                <w:sz w:val="22"/>
                <w:szCs w:val="22"/>
                <w:lang w:val="en-GB"/>
              </w:rPr>
              <w:t>va</w:t>
            </w:r>
            <w:proofErr w:type="spellEnd"/>
            <w:r w:rsidRPr="0075716C">
              <w:rPr>
                <w:rFonts w:ascii="Times New Roman" w:eastAsia="Calibri" w:hAnsi="Times New Roman"/>
                <w:bCs/>
                <w:i/>
                <w:sz w:val="22"/>
                <w:szCs w:val="22"/>
                <w:lang w:val="en-GB"/>
              </w:rPr>
              <w:t xml:space="preserve"> face </w:t>
            </w:r>
            <w:proofErr w:type="spellStart"/>
            <w:r w:rsidRPr="0075716C">
              <w:rPr>
                <w:rFonts w:ascii="Times New Roman" w:eastAsia="Calibri" w:hAnsi="Times New Roman"/>
                <w:bCs/>
                <w:i/>
                <w:sz w:val="22"/>
                <w:szCs w:val="22"/>
                <w:lang w:val="en-GB"/>
              </w:rPr>
              <w:t>prin</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prezentarea</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copiilor</w:t>
            </w:r>
            <w:proofErr w:type="spellEnd"/>
            <w:r w:rsidRPr="0075716C">
              <w:rPr>
                <w:rFonts w:ascii="Times New Roman" w:eastAsia="Calibri" w:hAnsi="Times New Roman"/>
                <w:bCs/>
                <w:i/>
                <w:sz w:val="22"/>
                <w:szCs w:val="22"/>
                <w:lang w:val="en-GB"/>
              </w:rPr>
              <w:t xml:space="preserve">, conform cu </w:t>
            </w:r>
            <w:proofErr w:type="spellStart"/>
            <w:r w:rsidRPr="0075716C">
              <w:rPr>
                <w:rFonts w:ascii="Times New Roman" w:eastAsia="Calibri" w:hAnsi="Times New Roman"/>
                <w:bCs/>
                <w:i/>
                <w:sz w:val="22"/>
                <w:szCs w:val="22"/>
                <w:lang w:val="en-GB"/>
              </w:rPr>
              <w:t>originalele</w:t>
            </w:r>
            <w:proofErr w:type="spellEnd"/>
            <w:r w:rsidRPr="0075716C">
              <w:rPr>
                <w:rFonts w:ascii="Times New Roman" w:eastAsia="Calibri" w:hAnsi="Times New Roman"/>
                <w:bCs/>
                <w:i/>
                <w:sz w:val="22"/>
                <w:szCs w:val="22"/>
                <w:lang w:val="en-GB"/>
              </w:rPr>
              <w:t xml:space="preserve">, ale </w:t>
            </w:r>
            <w:proofErr w:type="spellStart"/>
            <w:r w:rsidRPr="0075716C">
              <w:rPr>
                <w:rFonts w:ascii="Times New Roman" w:eastAsia="Calibri" w:hAnsi="Times New Roman"/>
                <w:bCs/>
                <w:i/>
                <w:sz w:val="22"/>
                <w:szCs w:val="22"/>
                <w:lang w:val="en-GB"/>
              </w:rPr>
              <w:t>certificatelor</w:t>
            </w:r>
            <w:proofErr w:type="spellEnd"/>
            <w:r w:rsidRPr="0075716C">
              <w:rPr>
                <w:rFonts w:ascii="Times New Roman" w:eastAsia="Calibri" w:hAnsi="Times New Roman"/>
                <w:bCs/>
                <w:i/>
                <w:sz w:val="22"/>
                <w:szCs w:val="22"/>
                <w:lang w:val="en-GB"/>
              </w:rPr>
              <w:t xml:space="preserve"> de </w:t>
            </w:r>
            <w:proofErr w:type="spellStart"/>
            <w:r w:rsidRPr="0075716C">
              <w:rPr>
                <w:rFonts w:ascii="Times New Roman" w:eastAsia="Calibri" w:hAnsi="Times New Roman"/>
                <w:bCs/>
                <w:i/>
                <w:sz w:val="22"/>
                <w:szCs w:val="22"/>
                <w:lang w:val="en-GB"/>
              </w:rPr>
              <w:t>clasificare</w:t>
            </w:r>
            <w:proofErr w:type="spellEnd"/>
            <w:r w:rsidRPr="0075716C">
              <w:rPr>
                <w:rFonts w:ascii="Times New Roman" w:eastAsia="Calibri" w:hAnsi="Times New Roman"/>
                <w:bCs/>
                <w:i/>
                <w:sz w:val="22"/>
                <w:szCs w:val="22"/>
                <w:lang w:val="en-GB"/>
              </w:rPr>
              <w:t xml:space="preserve"> ale </w:t>
            </w:r>
            <w:proofErr w:type="spellStart"/>
            <w:r w:rsidRPr="0075716C">
              <w:rPr>
                <w:rFonts w:ascii="Times New Roman" w:eastAsia="Calibri" w:hAnsi="Times New Roman"/>
                <w:bCs/>
                <w:i/>
                <w:sz w:val="22"/>
                <w:szCs w:val="22"/>
                <w:lang w:val="en-GB"/>
              </w:rPr>
              <w:t>unitatilor</w:t>
            </w:r>
            <w:proofErr w:type="spellEnd"/>
            <w:r w:rsidRPr="0075716C">
              <w:rPr>
                <w:rFonts w:ascii="Times New Roman" w:eastAsia="Calibri" w:hAnsi="Times New Roman"/>
                <w:bCs/>
                <w:i/>
                <w:sz w:val="22"/>
                <w:szCs w:val="22"/>
                <w:lang w:val="en-GB"/>
              </w:rPr>
              <w:t xml:space="preserve"> de </w:t>
            </w:r>
            <w:proofErr w:type="spellStart"/>
            <w:r w:rsidRPr="0075716C">
              <w:rPr>
                <w:rFonts w:ascii="Times New Roman" w:eastAsia="Calibri" w:hAnsi="Times New Roman"/>
                <w:bCs/>
                <w:i/>
                <w:sz w:val="22"/>
                <w:szCs w:val="22"/>
                <w:lang w:val="en-GB"/>
              </w:rPr>
              <w:t>alimentatie</w:t>
            </w:r>
            <w:proofErr w:type="spellEnd"/>
            <w:r w:rsidRPr="0075716C">
              <w:rPr>
                <w:rFonts w:ascii="Times New Roman" w:eastAsia="Calibri" w:hAnsi="Times New Roman"/>
                <w:bCs/>
                <w:i/>
                <w:sz w:val="22"/>
                <w:szCs w:val="22"/>
                <w:lang w:val="en-GB"/>
              </w:rPr>
              <w:t xml:space="preserve"> publica, </w:t>
            </w:r>
            <w:proofErr w:type="spellStart"/>
            <w:r w:rsidRPr="0075716C">
              <w:rPr>
                <w:rFonts w:ascii="Times New Roman" w:eastAsia="Calibri" w:hAnsi="Times New Roman"/>
                <w:bCs/>
                <w:i/>
                <w:sz w:val="22"/>
                <w:szCs w:val="22"/>
                <w:lang w:val="en-GB"/>
              </w:rPr>
              <w:t>insotite</w:t>
            </w:r>
            <w:proofErr w:type="spellEnd"/>
            <w:r w:rsidRPr="0075716C">
              <w:rPr>
                <w:rFonts w:ascii="Times New Roman" w:eastAsia="Calibri" w:hAnsi="Times New Roman"/>
                <w:bCs/>
                <w:i/>
                <w:sz w:val="22"/>
                <w:szCs w:val="22"/>
                <w:lang w:val="en-GB"/>
              </w:rPr>
              <w:t xml:space="preserve"> de </w:t>
            </w:r>
            <w:proofErr w:type="spellStart"/>
            <w:r w:rsidRPr="0075716C">
              <w:rPr>
                <w:rFonts w:ascii="Times New Roman" w:eastAsia="Calibri" w:hAnsi="Times New Roman"/>
                <w:bCs/>
                <w:i/>
                <w:sz w:val="22"/>
                <w:szCs w:val="22"/>
                <w:lang w:val="en-GB"/>
              </w:rPr>
              <w:t>fisa</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anexa</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privind</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clasificarea</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unitatii</w:t>
            </w:r>
            <w:proofErr w:type="spellEnd"/>
            <w:r w:rsidRPr="0075716C">
              <w:rPr>
                <w:rFonts w:ascii="Times New Roman" w:eastAsia="Calibri" w:hAnsi="Times New Roman"/>
                <w:bCs/>
                <w:i/>
                <w:sz w:val="22"/>
                <w:szCs w:val="22"/>
                <w:lang w:val="en-GB"/>
              </w:rPr>
              <w:t xml:space="preserve"> de </w:t>
            </w:r>
            <w:proofErr w:type="spellStart"/>
            <w:r w:rsidRPr="0075716C">
              <w:rPr>
                <w:rFonts w:ascii="Times New Roman" w:eastAsia="Calibri" w:hAnsi="Times New Roman"/>
                <w:bCs/>
                <w:i/>
                <w:sz w:val="22"/>
                <w:szCs w:val="22"/>
                <w:lang w:val="en-GB"/>
              </w:rPr>
              <w:t>alimentatie</w:t>
            </w:r>
            <w:proofErr w:type="spellEnd"/>
            <w:r w:rsidRPr="0075716C">
              <w:rPr>
                <w:rFonts w:ascii="Times New Roman" w:eastAsia="Calibri" w:hAnsi="Times New Roman"/>
                <w:bCs/>
                <w:i/>
                <w:sz w:val="22"/>
                <w:szCs w:val="22"/>
                <w:lang w:val="en-GB"/>
              </w:rPr>
              <w:t>.</w:t>
            </w:r>
          </w:p>
          <w:p w14:paraId="7A1E8113" w14:textId="79E017EE" w:rsidR="00EC77F7" w:rsidRPr="0075716C" w:rsidRDefault="0075716C" w:rsidP="005F5540">
            <w:pPr>
              <w:jc w:val="both"/>
              <w:rPr>
                <w:rFonts w:ascii="Times New Roman" w:eastAsia="Times New Roman" w:hAnsi="Times New Roman"/>
                <w:bCs/>
                <w:snapToGrid w:val="0"/>
                <w:sz w:val="22"/>
                <w:szCs w:val="22"/>
                <w:lang w:val="ro-RO"/>
              </w:rPr>
            </w:pPr>
            <w:r w:rsidRPr="0075716C">
              <w:rPr>
                <w:rFonts w:ascii="Times New Roman" w:eastAsia="Calibri" w:hAnsi="Times New Roman"/>
                <w:bCs/>
                <w:kern w:val="3"/>
                <w:sz w:val="22"/>
                <w:szCs w:val="22"/>
                <w:lang w:val="it-IT" w:eastAsia="zh-CN"/>
              </w:rPr>
              <w:t xml:space="preserve">Prestatorul va asigura serviciile de cazare cu mic dejun inclus in cadrul unui complexului hotelier clasificat 3 stele situat la o distanţă rutiera (auto) de maxim 3 km </w:t>
            </w:r>
            <w:r w:rsidRPr="0075716C">
              <w:rPr>
                <w:rFonts w:ascii="Times New Roman" w:eastAsia="Times New Roman" w:hAnsi="Times New Roman"/>
                <w:bCs/>
                <w:snapToGrid w:val="0"/>
                <w:sz w:val="22"/>
                <w:szCs w:val="22"/>
                <w:lang w:val="ro-RO"/>
              </w:rPr>
              <w:t xml:space="preserve">fata de sediul </w:t>
            </w:r>
            <w:proofErr w:type="spellStart"/>
            <w:r w:rsidRPr="0075716C">
              <w:rPr>
                <w:rFonts w:ascii="Times New Roman" w:eastAsia="Calibri" w:hAnsi="Times New Roman"/>
                <w:bCs/>
                <w:i/>
                <w:sz w:val="22"/>
                <w:szCs w:val="22"/>
                <w:lang w:val="en-GB"/>
              </w:rPr>
              <w:t>Teatrului</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Masca</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Bulevardul</w:t>
            </w:r>
            <w:proofErr w:type="spellEnd"/>
            <w:r w:rsidRPr="0075716C">
              <w:rPr>
                <w:rFonts w:ascii="Times New Roman" w:eastAsia="Calibri" w:hAnsi="Times New Roman"/>
                <w:bCs/>
                <w:i/>
                <w:sz w:val="22"/>
                <w:szCs w:val="22"/>
                <w:lang w:val="en-GB"/>
              </w:rPr>
              <w:t xml:space="preserve"> </w:t>
            </w:r>
            <w:proofErr w:type="spellStart"/>
            <w:r w:rsidRPr="0075716C">
              <w:rPr>
                <w:rFonts w:ascii="Times New Roman" w:eastAsia="Calibri" w:hAnsi="Times New Roman"/>
                <w:bCs/>
                <w:i/>
                <w:sz w:val="22"/>
                <w:szCs w:val="22"/>
                <w:lang w:val="en-GB"/>
              </w:rPr>
              <w:t>Uverturii</w:t>
            </w:r>
            <w:proofErr w:type="spellEnd"/>
            <w:r w:rsidRPr="0075716C">
              <w:rPr>
                <w:rFonts w:ascii="Times New Roman" w:eastAsia="Calibri" w:hAnsi="Times New Roman"/>
                <w:bCs/>
                <w:i/>
                <w:sz w:val="22"/>
                <w:szCs w:val="22"/>
                <w:lang w:val="en-GB"/>
              </w:rPr>
              <w:t xml:space="preserve">, nr. 14, </w:t>
            </w:r>
            <w:r w:rsidRPr="0075716C">
              <w:rPr>
                <w:rFonts w:ascii="Times New Roman" w:eastAsia="Calibri" w:hAnsi="Times New Roman"/>
                <w:bCs/>
                <w:kern w:val="3"/>
                <w:sz w:val="22"/>
                <w:szCs w:val="22"/>
                <w:lang w:val="it-IT" w:eastAsia="zh-CN"/>
              </w:rPr>
              <w:t>cu respectarea normelor sanitare și prevederilor legale în vigoare la momentul desfășurării evenimentului. Se va asigura de ofertant, toata logistica și personalul  necesare pentru prestarea serviciilor.</w:t>
            </w:r>
          </w:p>
        </w:tc>
        <w:tc>
          <w:tcPr>
            <w:tcW w:w="4477" w:type="dxa"/>
            <w:tcMar>
              <w:left w:w="57" w:type="dxa"/>
              <w:right w:w="57" w:type="dxa"/>
            </w:tcMar>
          </w:tcPr>
          <w:p w14:paraId="7F4AB20E" w14:textId="77777777" w:rsidR="00EC77F7" w:rsidRPr="00A370C8" w:rsidRDefault="00EC77F7" w:rsidP="005F5540">
            <w:pPr>
              <w:rPr>
                <w:rFonts w:ascii="Times New Roman" w:eastAsia="Calibri" w:hAnsi="Times New Roman"/>
                <w:b/>
                <w:i/>
                <w:sz w:val="22"/>
                <w:szCs w:val="22"/>
                <w:lang w:val="ro-RO"/>
              </w:rPr>
            </w:pPr>
            <w:r w:rsidRPr="00A370C8">
              <w:rPr>
                <w:rFonts w:ascii="Times New Roman" w:eastAsia="Calibri" w:hAnsi="Times New Roman"/>
                <w:b/>
                <w:i/>
                <w:sz w:val="22"/>
                <w:szCs w:val="22"/>
              </w:rPr>
              <w:lastRenderedPageBreak/>
              <w:t xml:space="preserve">se </w:t>
            </w:r>
            <w:proofErr w:type="spellStart"/>
            <w:r w:rsidRPr="00A370C8">
              <w:rPr>
                <w:rFonts w:ascii="Times New Roman" w:eastAsia="Calibri" w:hAnsi="Times New Roman"/>
                <w:b/>
                <w:i/>
                <w:sz w:val="22"/>
                <w:szCs w:val="22"/>
              </w:rPr>
              <w:t>completează</w:t>
            </w:r>
            <w:proofErr w:type="spellEnd"/>
            <w:r w:rsidRPr="00A370C8">
              <w:rPr>
                <w:rFonts w:ascii="Times New Roman" w:eastAsia="Calibri" w:hAnsi="Times New Roman"/>
                <w:b/>
                <w:i/>
                <w:sz w:val="22"/>
                <w:szCs w:val="22"/>
              </w:rPr>
              <w:t xml:space="preserve"> de </w:t>
            </w:r>
            <w:proofErr w:type="spellStart"/>
            <w:r w:rsidRPr="00A370C8">
              <w:rPr>
                <w:rFonts w:ascii="Times New Roman" w:eastAsia="Calibri" w:hAnsi="Times New Roman"/>
                <w:b/>
                <w:i/>
                <w:sz w:val="22"/>
                <w:szCs w:val="22"/>
              </w:rPr>
              <w:t>către</w:t>
            </w:r>
            <w:proofErr w:type="spellEnd"/>
            <w:r w:rsidRPr="00A370C8">
              <w:rPr>
                <w:rFonts w:ascii="Times New Roman" w:eastAsia="Calibri" w:hAnsi="Times New Roman"/>
                <w:b/>
                <w:i/>
                <w:sz w:val="22"/>
                <w:szCs w:val="22"/>
              </w:rPr>
              <w:t xml:space="preserve"> </w:t>
            </w:r>
            <w:proofErr w:type="spellStart"/>
            <w:r w:rsidRPr="00A370C8">
              <w:rPr>
                <w:rFonts w:ascii="Times New Roman" w:eastAsia="Calibri" w:hAnsi="Times New Roman"/>
                <w:b/>
                <w:i/>
                <w:sz w:val="22"/>
                <w:szCs w:val="22"/>
              </w:rPr>
              <w:t>ofertant</w:t>
            </w:r>
            <w:proofErr w:type="spellEnd"/>
          </w:p>
        </w:tc>
      </w:tr>
      <w:tr w:rsidR="00202A5D" w:rsidRPr="00A370C8" w14:paraId="7E964904" w14:textId="77777777" w:rsidTr="00204DAF">
        <w:trPr>
          <w:trHeight w:val="566"/>
          <w:jc w:val="center"/>
        </w:trPr>
        <w:tc>
          <w:tcPr>
            <w:tcW w:w="720" w:type="dxa"/>
            <w:tcMar>
              <w:left w:w="57" w:type="dxa"/>
              <w:right w:w="57" w:type="dxa"/>
            </w:tcMar>
          </w:tcPr>
          <w:p w14:paraId="5487887F" w14:textId="666872D4" w:rsidR="00202A5D" w:rsidRDefault="002D579C" w:rsidP="002D579C">
            <w:pPr>
              <w:rPr>
                <w:rFonts w:ascii="Times New Roman" w:hAnsi="Times New Roman"/>
                <w:sz w:val="22"/>
                <w:szCs w:val="22"/>
              </w:rPr>
            </w:pPr>
            <w:r>
              <w:rPr>
                <w:rFonts w:ascii="Times New Roman" w:hAnsi="Times New Roman"/>
                <w:sz w:val="22"/>
                <w:szCs w:val="22"/>
              </w:rPr>
              <w:t>2</w:t>
            </w:r>
          </w:p>
        </w:tc>
        <w:tc>
          <w:tcPr>
            <w:tcW w:w="5199" w:type="dxa"/>
            <w:tcMar>
              <w:left w:w="57" w:type="dxa"/>
              <w:right w:w="57" w:type="dxa"/>
            </w:tcMar>
          </w:tcPr>
          <w:p w14:paraId="6E8C64CC" w14:textId="12FDCFB4" w:rsidR="002D579C" w:rsidRPr="002D579C" w:rsidRDefault="005F5540" w:rsidP="002D579C">
            <w:pPr>
              <w:widowControl w:val="0"/>
              <w:tabs>
                <w:tab w:val="left" w:pos="1366"/>
              </w:tabs>
              <w:jc w:val="both"/>
              <w:rPr>
                <w:rFonts w:ascii="Times New Roman" w:hAnsi="Times New Roman"/>
                <w:sz w:val="22"/>
                <w:szCs w:val="22"/>
                <w:lang w:val="fr-FR"/>
              </w:rPr>
            </w:pPr>
            <w:proofErr w:type="spellStart"/>
            <w:r w:rsidRPr="005F5540">
              <w:rPr>
                <w:rFonts w:ascii="Times New Roman" w:hAnsi="Times New Roman"/>
                <w:sz w:val="22"/>
                <w:szCs w:val="22"/>
                <w:lang w:val="fr-FR"/>
              </w:rPr>
              <w:t>Ofertantul</w:t>
            </w:r>
            <w:proofErr w:type="spellEnd"/>
            <w:r w:rsidRPr="005F5540">
              <w:rPr>
                <w:rFonts w:ascii="Times New Roman" w:hAnsi="Times New Roman"/>
                <w:sz w:val="22"/>
                <w:szCs w:val="22"/>
                <w:lang w:val="fr-FR"/>
              </w:rPr>
              <w:t xml:space="preserve"> </w:t>
            </w:r>
            <w:proofErr w:type="spellStart"/>
            <w:r w:rsidRPr="005F5540">
              <w:rPr>
                <w:rFonts w:ascii="Times New Roman" w:hAnsi="Times New Roman"/>
                <w:sz w:val="22"/>
                <w:szCs w:val="22"/>
                <w:lang w:val="fr-FR"/>
              </w:rPr>
              <w:t>trebuie</w:t>
            </w:r>
            <w:proofErr w:type="spellEnd"/>
            <w:r w:rsidRPr="005F5540">
              <w:rPr>
                <w:rFonts w:ascii="Times New Roman" w:hAnsi="Times New Roman"/>
                <w:sz w:val="22"/>
                <w:szCs w:val="22"/>
                <w:lang w:val="fr-FR"/>
              </w:rPr>
              <w:t xml:space="preserve"> </w:t>
            </w:r>
            <w:proofErr w:type="spellStart"/>
            <w:r w:rsidRPr="005F5540">
              <w:rPr>
                <w:rFonts w:ascii="Times New Roman" w:hAnsi="Times New Roman"/>
                <w:sz w:val="22"/>
                <w:szCs w:val="22"/>
                <w:lang w:val="fr-FR"/>
              </w:rPr>
              <w:t>s</w:t>
            </w:r>
            <w:r w:rsidRPr="005F5540">
              <w:rPr>
                <w:rFonts w:ascii="Times New Roman" w:hAnsi="Times New Roman" w:hint="cs"/>
                <w:sz w:val="22"/>
                <w:szCs w:val="22"/>
                <w:lang w:val="fr-FR"/>
              </w:rPr>
              <w:t>ă</w:t>
            </w:r>
            <w:proofErr w:type="spellEnd"/>
            <w:r w:rsidRPr="005F5540">
              <w:rPr>
                <w:rFonts w:ascii="Times New Roman" w:hAnsi="Times New Roman"/>
                <w:sz w:val="22"/>
                <w:szCs w:val="22"/>
                <w:lang w:val="fr-FR"/>
              </w:rPr>
              <w:t xml:space="preserve"> </w:t>
            </w:r>
            <w:proofErr w:type="spellStart"/>
            <w:r w:rsidRPr="005F5540">
              <w:rPr>
                <w:rFonts w:ascii="Times New Roman" w:hAnsi="Times New Roman"/>
                <w:sz w:val="22"/>
                <w:szCs w:val="22"/>
                <w:lang w:val="fr-FR"/>
              </w:rPr>
              <w:t>de</w:t>
            </w:r>
            <w:r w:rsidRPr="005F5540">
              <w:rPr>
                <w:rFonts w:ascii="Times New Roman" w:hAnsi="Times New Roman" w:hint="cs"/>
                <w:sz w:val="22"/>
                <w:szCs w:val="22"/>
                <w:lang w:val="fr-FR"/>
              </w:rPr>
              <w:t>ţ</w:t>
            </w:r>
            <w:r w:rsidRPr="005F5540">
              <w:rPr>
                <w:rFonts w:ascii="Times New Roman" w:hAnsi="Times New Roman"/>
                <w:sz w:val="22"/>
                <w:szCs w:val="22"/>
                <w:lang w:val="fr-FR"/>
              </w:rPr>
              <w:t>in</w:t>
            </w:r>
            <w:r w:rsidRPr="005F5540">
              <w:rPr>
                <w:rFonts w:ascii="Times New Roman" w:hAnsi="Times New Roman" w:hint="cs"/>
                <w:sz w:val="22"/>
                <w:szCs w:val="22"/>
                <w:lang w:val="fr-FR"/>
              </w:rPr>
              <w:t>ă</w:t>
            </w:r>
            <w:proofErr w:type="spellEnd"/>
            <w:r w:rsidRPr="005F5540">
              <w:rPr>
                <w:rFonts w:ascii="Times New Roman" w:hAnsi="Times New Roman"/>
                <w:sz w:val="22"/>
                <w:szCs w:val="22"/>
                <w:lang w:val="fr-FR"/>
              </w:rPr>
              <w:t xml:space="preserve"> Certificat </w:t>
            </w:r>
            <w:proofErr w:type="spellStart"/>
            <w:r w:rsidRPr="005F5540">
              <w:rPr>
                <w:rFonts w:ascii="Times New Roman" w:hAnsi="Times New Roman"/>
                <w:sz w:val="22"/>
                <w:szCs w:val="22"/>
                <w:lang w:val="fr-FR"/>
              </w:rPr>
              <w:t>pentru</w:t>
            </w:r>
            <w:proofErr w:type="spellEnd"/>
            <w:r w:rsidRPr="005F5540">
              <w:rPr>
                <w:rFonts w:ascii="Times New Roman" w:hAnsi="Times New Roman"/>
                <w:sz w:val="22"/>
                <w:szCs w:val="22"/>
                <w:lang w:val="fr-FR"/>
              </w:rPr>
              <w:t xml:space="preserve"> </w:t>
            </w:r>
            <w:proofErr w:type="spellStart"/>
            <w:r w:rsidRPr="005F5540">
              <w:rPr>
                <w:rFonts w:ascii="Times New Roman" w:hAnsi="Times New Roman"/>
                <w:sz w:val="22"/>
                <w:szCs w:val="22"/>
                <w:lang w:val="fr-FR"/>
              </w:rPr>
              <w:t>atestarea</w:t>
            </w:r>
            <w:proofErr w:type="spellEnd"/>
            <w:r w:rsidRPr="005F5540">
              <w:rPr>
                <w:rFonts w:ascii="Times New Roman" w:hAnsi="Times New Roman"/>
                <w:sz w:val="22"/>
                <w:szCs w:val="22"/>
                <w:lang w:val="fr-FR"/>
              </w:rPr>
              <w:t xml:space="preserve"> </w:t>
            </w:r>
            <w:proofErr w:type="spellStart"/>
            <w:r w:rsidRPr="005F5540">
              <w:rPr>
                <w:rFonts w:ascii="Times New Roman" w:hAnsi="Times New Roman"/>
                <w:sz w:val="22"/>
                <w:szCs w:val="22"/>
                <w:lang w:val="fr-FR"/>
              </w:rPr>
              <w:t>conformitatii</w:t>
            </w:r>
            <w:proofErr w:type="spellEnd"/>
            <w:r w:rsidRPr="005F5540">
              <w:rPr>
                <w:rFonts w:ascii="Times New Roman" w:hAnsi="Times New Roman"/>
                <w:sz w:val="22"/>
                <w:szCs w:val="22"/>
                <w:lang w:val="fr-FR"/>
              </w:rPr>
              <w:t xml:space="preserve"> </w:t>
            </w:r>
            <w:proofErr w:type="spellStart"/>
            <w:r w:rsidRPr="005F5540">
              <w:rPr>
                <w:rFonts w:ascii="Times New Roman" w:hAnsi="Times New Roman"/>
                <w:sz w:val="22"/>
                <w:szCs w:val="22"/>
                <w:lang w:val="fr-FR"/>
              </w:rPr>
              <w:t>cu</w:t>
            </w:r>
            <w:proofErr w:type="spellEnd"/>
            <w:r w:rsidRPr="005F5540">
              <w:rPr>
                <w:rFonts w:ascii="Times New Roman" w:hAnsi="Times New Roman"/>
                <w:sz w:val="22"/>
                <w:szCs w:val="22"/>
                <w:lang w:val="fr-FR"/>
              </w:rPr>
              <w:t xml:space="preserve"> </w:t>
            </w:r>
            <w:proofErr w:type="spellStart"/>
            <w:r w:rsidRPr="005F5540">
              <w:rPr>
                <w:rFonts w:ascii="Times New Roman" w:hAnsi="Times New Roman"/>
                <w:sz w:val="22"/>
                <w:szCs w:val="22"/>
                <w:lang w:val="fr-FR"/>
              </w:rPr>
              <w:t>normele</w:t>
            </w:r>
            <w:proofErr w:type="spellEnd"/>
            <w:r w:rsidRPr="005F5540">
              <w:rPr>
                <w:rFonts w:ascii="Times New Roman" w:hAnsi="Times New Roman"/>
                <w:sz w:val="22"/>
                <w:szCs w:val="22"/>
                <w:lang w:val="fr-FR"/>
              </w:rPr>
              <w:t xml:space="preserve"> de </w:t>
            </w:r>
            <w:proofErr w:type="spellStart"/>
            <w:r w:rsidRPr="005F5540">
              <w:rPr>
                <w:rFonts w:ascii="Times New Roman" w:hAnsi="Times New Roman"/>
                <w:sz w:val="22"/>
                <w:szCs w:val="22"/>
                <w:lang w:val="fr-FR"/>
              </w:rPr>
              <w:t>Igiena</w:t>
            </w:r>
            <w:proofErr w:type="spellEnd"/>
            <w:r w:rsidRPr="005F5540">
              <w:rPr>
                <w:rFonts w:ascii="Times New Roman" w:hAnsi="Times New Roman"/>
                <w:sz w:val="22"/>
                <w:szCs w:val="22"/>
                <w:lang w:val="fr-FR"/>
              </w:rPr>
              <w:t xml:space="preserve"> si </w:t>
            </w:r>
            <w:proofErr w:type="spellStart"/>
            <w:r w:rsidRPr="005F5540">
              <w:rPr>
                <w:rFonts w:ascii="Times New Roman" w:hAnsi="Times New Roman"/>
                <w:sz w:val="22"/>
                <w:szCs w:val="22"/>
                <w:lang w:val="fr-FR"/>
              </w:rPr>
              <w:t>Sanatate</w:t>
            </w:r>
            <w:proofErr w:type="spellEnd"/>
            <w:r w:rsidRPr="005F5540">
              <w:rPr>
                <w:rFonts w:ascii="Times New Roman" w:hAnsi="Times New Roman"/>
                <w:sz w:val="22"/>
                <w:szCs w:val="22"/>
                <w:lang w:val="fr-FR"/>
              </w:rPr>
              <w:t xml:space="preserve"> Publica, </w:t>
            </w:r>
            <w:proofErr w:type="spellStart"/>
            <w:r w:rsidRPr="005F5540">
              <w:rPr>
                <w:rFonts w:ascii="Times New Roman" w:hAnsi="Times New Roman"/>
                <w:sz w:val="22"/>
                <w:szCs w:val="22"/>
                <w:lang w:val="fr-FR"/>
              </w:rPr>
              <w:t>valabil</w:t>
            </w:r>
            <w:proofErr w:type="spellEnd"/>
            <w:r w:rsidRPr="005F5540">
              <w:rPr>
                <w:rFonts w:ascii="Times New Roman" w:hAnsi="Times New Roman"/>
                <w:sz w:val="22"/>
                <w:szCs w:val="22"/>
                <w:lang w:val="fr-FR"/>
              </w:rPr>
              <w:t xml:space="preserve"> la data </w:t>
            </w:r>
            <w:proofErr w:type="spellStart"/>
            <w:r w:rsidRPr="005F5540">
              <w:rPr>
                <w:rFonts w:ascii="Times New Roman" w:hAnsi="Times New Roman"/>
                <w:sz w:val="22"/>
                <w:szCs w:val="22"/>
                <w:lang w:val="fr-FR"/>
              </w:rPr>
              <w:t>limit</w:t>
            </w:r>
            <w:r w:rsidRPr="005F5540">
              <w:rPr>
                <w:rFonts w:ascii="Times New Roman" w:hAnsi="Times New Roman" w:hint="cs"/>
                <w:sz w:val="22"/>
                <w:szCs w:val="22"/>
                <w:lang w:val="fr-FR"/>
              </w:rPr>
              <w:t>ă</w:t>
            </w:r>
            <w:proofErr w:type="spellEnd"/>
            <w:r w:rsidRPr="005F5540">
              <w:rPr>
                <w:rFonts w:ascii="Times New Roman" w:hAnsi="Times New Roman"/>
                <w:sz w:val="22"/>
                <w:szCs w:val="22"/>
                <w:lang w:val="fr-FR"/>
              </w:rPr>
              <w:t xml:space="preserve"> de </w:t>
            </w:r>
            <w:proofErr w:type="spellStart"/>
            <w:r w:rsidRPr="005F5540">
              <w:rPr>
                <w:rFonts w:ascii="Times New Roman" w:hAnsi="Times New Roman"/>
                <w:sz w:val="22"/>
                <w:szCs w:val="22"/>
                <w:lang w:val="fr-FR"/>
              </w:rPr>
              <w:t>depunere</w:t>
            </w:r>
            <w:proofErr w:type="spellEnd"/>
            <w:r w:rsidRPr="005F5540">
              <w:rPr>
                <w:rFonts w:ascii="Times New Roman" w:hAnsi="Times New Roman"/>
                <w:sz w:val="22"/>
                <w:szCs w:val="22"/>
                <w:lang w:val="fr-FR"/>
              </w:rPr>
              <w:t xml:space="preserve"> a </w:t>
            </w:r>
            <w:proofErr w:type="spellStart"/>
            <w:r w:rsidRPr="005F5540">
              <w:rPr>
                <w:rFonts w:ascii="Times New Roman" w:hAnsi="Times New Roman"/>
                <w:sz w:val="22"/>
                <w:szCs w:val="22"/>
                <w:lang w:val="fr-FR"/>
              </w:rPr>
              <w:t>ofertei</w:t>
            </w:r>
            <w:proofErr w:type="spellEnd"/>
            <w:r w:rsidRPr="005F5540">
              <w:rPr>
                <w:rFonts w:ascii="Times New Roman" w:hAnsi="Times New Roman"/>
                <w:sz w:val="22"/>
                <w:szCs w:val="22"/>
                <w:lang w:val="fr-FR"/>
              </w:rPr>
              <w:t xml:space="preserve"> (se va </w:t>
            </w:r>
            <w:proofErr w:type="spellStart"/>
            <w:r w:rsidRPr="005F5540">
              <w:rPr>
                <w:rFonts w:ascii="Times New Roman" w:hAnsi="Times New Roman"/>
                <w:sz w:val="22"/>
                <w:szCs w:val="22"/>
                <w:lang w:val="fr-FR"/>
              </w:rPr>
              <w:t>prezenta</w:t>
            </w:r>
            <w:proofErr w:type="spellEnd"/>
            <w:r w:rsidRPr="005F5540">
              <w:rPr>
                <w:rFonts w:ascii="Times New Roman" w:hAnsi="Times New Roman"/>
                <w:sz w:val="22"/>
                <w:szCs w:val="22"/>
                <w:lang w:val="fr-FR"/>
              </w:rPr>
              <w:t xml:space="preserve"> copia </w:t>
            </w:r>
            <w:proofErr w:type="spellStart"/>
            <w:r w:rsidRPr="005F5540">
              <w:rPr>
                <w:rFonts w:ascii="Times New Roman" w:hAnsi="Times New Roman"/>
                <w:sz w:val="22"/>
                <w:szCs w:val="22"/>
                <w:lang w:val="fr-FR"/>
              </w:rPr>
              <w:t>conform</w:t>
            </w:r>
            <w:proofErr w:type="spellEnd"/>
            <w:r w:rsidRPr="005F5540">
              <w:rPr>
                <w:rFonts w:ascii="Times New Roman" w:hAnsi="Times New Roman"/>
                <w:sz w:val="22"/>
                <w:szCs w:val="22"/>
                <w:lang w:val="fr-FR"/>
              </w:rPr>
              <w:t xml:space="preserve"> </w:t>
            </w:r>
            <w:proofErr w:type="spellStart"/>
            <w:r w:rsidRPr="005F5540">
              <w:rPr>
                <w:rFonts w:ascii="Times New Roman" w:hAnsi="Times New Roman"/>
                <w:sz w:val="22"/>
                <w:szCs w:val="22"/>
                <w:lang w:val="fr-FR"/>
              </w:rPr>
              <w:t>cu</w:t>
            </w:r>
            <w:proofErr w:type="spellEnd"/>
            <w:r w:rsidRPr="005F5540">
              <w:rPr>
                <w:rFonts w:ascii="Times New Roman" w:hAnsi="Times New Roman"/>
                <w:sz w:val="22"/>
                <w:szCs w:val="22"/>
                <w:lang w:val="fr-FR"/>
              </w:rPr>
              <w:t xml:space="preserve"> </w:t>
            </w:r>
            <w:proofErr w:type="spellStart"/>
            <w:r w:rsidRPr="005F5540">
              <w:rPr>
                <w:rFonts w:ascii="Times New Roman" w:hAnsi="Times New Roman"/>
                <w:sz w:val="22"/>
                <w:szCs w:val="22"/>
                <w:lang w:val="fr-FR"/>
              </w:rPr>
              <w:t>originalul</w:t>
            </w:r>
            <w:proofErr w:type="spellEnd"/>
            <w:r w:rsidRPr="005F5540">
              <w:rPr>
                <w:rFonts w:ascii="Times New Roman" w:hAnsi="Times New Roman"/>
                <w:sz w:val="22"/>
                <w:szCs w:val="22"/>
                <w:lang w:val="fr-FR"/>
              </w:rPr>
              <w:t xml:space="preserve">), </w:t>
            </w:r>
            <w:proofErr w:type="spellStart"/>
            <w:r w:rsidRPr="005F5540">
              <w:rPr>
                <w:rFonts w:ascii="Times New Roman" w:hAnsi="Times New Roman"/>
                <w:sz w:val="22"/>
                <w:szCs w:val="22"/>
                <w:lang w:val="fr-FR"/>
              </w:rPr>
              <w:t>pentru</w:t>
            </w:r>
            <w:proofErr w:type="spellEnd"/>
            <w:r w:rsidRPr="005F5540">
              <w:rPr>
                <w:rFonts w:ascii="Times New Roman" w:hAnsi="Times New Roman"/>
                <w:sz w:val="22"/>
                <w:szCs w:val="22"/>
                <w:lang w:val="fr-FR"/>
              </w:rPr>
              <w:t xml:space="preserve"> </w:t>
            </w:r>
            <w:proofErr w:type="spellStart"/>
            <w:r w:rsidRPr="005F5540">
              <w:rPr>
                <w:rFonts w:ascii="Times New Roman" w:hAnsi="Times New Roman"/>
                <w:sz w:val="22"/>
                <w:szCs w:val="22"/>
                <w:lang w:val="fr-FR"/>
              </w:rPr>
              <w:t>locatiile</w:t>
            </w:r>
            <w:proofErr w:type="spellEnd"/>
            <w:r w:rsidRPr="005F5540">
              <w:rPr>
                <w:rFonts w:ascii="Times New Roman" w:hAnsi="Times New Roman"/>
                <w:sz w:val="22"/>
                <w:szCs w:val="22"/>
                <w:lang w:val="fr-FR"/>
              </w:rPr>
              <w:t xml:space="preserve"> </w:t>
            </w:r>
            <w:proofErr w:type="spellStart"/>
            <w:r w:rsidRPr="005F5540">
              <w:rPr>
                <w:rFonts w:ascii="Times New Roman" w:hAnsi="Times New Roman"/>
                <w:sz w:val="22"/>
                <w:szCs w:val="22"/>
                <w:lang w:val="fr-FR"/>
              </w:rPr>
              <w:t>propuse</w:t>
            </w:r>
            <w:proofErr w:type="spellEnd"/>
            <w:r w:rsidRPr="005F5540">
              <w:rPr>
                <w:rFonts w:ascii="Times New Roman" w:hAnsi="Times New Roman"/>
                <w:sz w:val="22"/>
                <w:szCs w:val="22"/>
                <w:lang w:val="fr-FR"/>
              </w:rPr>
              <w:t xml:space="preserve"> in </w:t>
            </w:r>
            <w:proofErr w:type="spellStart"/>
            <w:r w:rsidRPr="005F5540">
              <w:rPr>
                <w:rFonts w:ascii="Times New Roman" w:hAnsi="Times New Roman"/>
                <w:sz w:val="22"/>
                <w:szCs w:val="22"/>
                <w:lang w:val="fr-FR"/>
              </w:rPr>
              <w:t>oferta</w:t>
            </w:r>
            <w:proofErr w:type="spellEnd"/>
            <w:r w:rsidRPr="005F5540">
              <w:rPr>
                <w:rFonts w:ascii="Times New Roman" w:hAnsi="Times New Roman"/>
                <w:sz w:val="22"/>
                <w:szCs w:val="22"/>
                <w:lang w:val="fr-FR"/>
              </w:rPr>
              <w:t>.</w:t>
            </w:r>
          </w:p>
        </w:tc>
        <w:tc>
          <w:tcPr>
            <w:tcW w:w="4477" w:type="dxa"/>
            <w:tcMar>
              <w:left w:w="57" w:type="dxa"/>
              <w:right w:w="57" w:type="dxa"/>
            </w:tcMar>
          </w:tcPr>
          <w:p w14:paraId="1B03DF32" w14:textId="1E1D046F" w:rsidR="00202A5D" w:rsidRPr="00A370C8" w:rsidRDefault="005F5540" w:rsidP="002D579C">
            <w:pPr>
              <w:rPr>
                <w:rFonts w:ascii="Times New Roman" w:eastAsia="Calibri" w:hAnsi="Times New Roman"/>
                <w:b/>
                <w:i/>
                <w:sz w:val="22"/>
                <w:szCs w:val="22"/>
              </w:rPr>
            </w:pPr>
            <w:r w:rsidRPr="00A370C8">
              <w:rPr>
                <w:rFonts w:ascii="Times New Roman" w:eastAsia="Calibri" w:hAnsi="Times New Roman"/>
                <w:b/>
                <w:i/>
                <w:sz w:val="22"/>
                <w:szCs w:val="22"/>
              </w:rPr>
              <w:t xml:space="preserve">se </w:t>
            </w:r>
            <w:proofErr w:type="spellStart"/>
            <w:r w:rsidRPr="00A370C8">
              <w:rPr>
                <w:rFonts w:ascii="Times New Roman" w:eastAsia="Calibri" w:hAnsi="Times New Roman"/>
                <w:b/>
                <w:i/>
                <w:sz w:val="22"/>
                <w:szCs w:val="22"/>
              </w:rPr>
              <w:t>completează</w:t>
            </w:r>
            <w:proofErr w:type="spellEnd"/>
            <w:r w:rsidRPr="00A370C8">
              <w:rPr>
                <w:rFonts w:ascii="Times New Roman" w:eastAsia="Calibri" w:hAnsi="Times New Roman"/>
                <w:b/>
                <w:i/>
                <w:sz w:val="22"/>
                <w:szCs w:val="22"/>
              </w:rPr>
              <w:t xml:space="preserve"> de </w:t>
            </w:r>
            <w:proofErr w:type="spellStart"/>
            <w:r w:rsidRPr="00A370C8">
              <w:rPr>
                <w:rFonts w:ascii="Times New Roman" w:eastAsia="Calibri" w:hAnsi="Times New Roman"/>
                <w:b/>
                <w:i/>
                <w:sz w:val="22"/>
                <w:szCs w:val="22"/>
              </w:rPr>
              <w:t>către</w:t>
            </w:r>
            <w:proofErr w:type="spellEnd"/>
            <w:r w:rsidRPr="00A370C8">
              <w:rPr>
                <w:rFonts w:ascii="Times New Roman" w:eastAsia="Calibri" w:hAnsi="Times New Roman"/>
                <w:b/>
                <w:i/>
                <w:sz w:val="22"/>
                <w:szCs w:val="22"/>
              </w:rPr>
              <w:t xml:space="preserve"> </w:t>
            </w:r>
            <w:proofErr w:type="spellStart"/>
            <w:r w:rsidRPr="00A370C8">
              <w:rPr>
                <w:rFonts w:ascii="Times New Roman" w:eastAsia="Calibri" w:hAnsi="Times New Roman"/>
                <w:b/>
                <w:i/>
                <w:sz w:val="22"/>
                <w:szCs w:val="22"/>
              </w:rPr>
              <w:t>ofertant</w:t>
            </w:r>
            <w:proofErr w:type="spellEnd"/>
          </w:p>
        </w:tc>
      </w:tr>
      <w:tr w:rsidR="00373D96" w:rsidRPr="00A370C8" w14:paraId="09A423E8" w14:textId="77777777" w:rsidTr="00204DAF">
        <w:trPr>
          <w:trHeight w:val="566"/>
          <w:jc w:val="center"/>
        </w:trPr>
        <w:tc>
          <w:tcPr>
            <w:tcW w:w="720" w:type="dxa"/>
            <w:tcMar>
              <w:left w:w="57" w:type="dxa"/>
              <w:right w:w="57" w:type="dxa"/>
            </w:tcMar>
          </w:tcPr>
          <w:p w14:paraId="77DAE96A" w14:textId="43C2EE8F" w:rsidR="00373D96" w:rsidRPr="00A370C8" w:rsidRDefault="002D579C" w:rsidP="00457EF9">
            <w:pPr>
              <w:rPr>
                <w:rFonts w:ascii="Times New Roman" w:hAnsi="Times New Roman"/>
                <w:sz w:val="22"/>
                <w:szCs w:val="22"/>
              </w:rPr>
            </w:pPr>
            <w:r>
              <w:rPr>
                <w:rFonts w:ascii="Times New Roman" w:hAnsi="Times New Roman"/>
                <w:sz w:val="22"/>
                <w:szCs w:val="22"/>
              </w:rPr>
              <w:t>3</w:t>
            </w:r>
          </w:p>
        </w:tc>
        <w:tc>
          <w:tcPr>
            <w:tcW w:w="5199" w:type="dxa"/>
            <w:tcMar>
              <w:left w:w="57" w:type="dxa"/>
              <w:right w:w="57" w:type="dxa"/>
            </w:tcMar>
          </w:tcPr>
          <w:p w14:paraId="24397102" w14:textId="50EBDC66" w:rsidR="007632C3" w:rsidRPr="00A370C8" w:rsidRDefault="005F5540" w:rsidP="007632C3">
            <w:pPr>
              <w:widowControl w:val="0"/>
              <w:tabs>
                <w:tab w:val="left" w:pos="1366"/>
              </w:tabs>
              <w:jc w:val="both"/>
              <w:rPr>
                <w:rFonts w:ascii="Times New Roman" w:hAnsi="Times New Roman"/>
                <w:sz w:val="22"/>
                <w:szCs w:val="22"/>
                <w:lang w:val="fr-FR"/>
              </w:rPr>
            </w:pPr>
            <w:proofErr w:type="spellStart"/>
            <w:r w:rsidRPr="005F5540">
              <w:rPr>
                <w:rFonts w:ascii="Times New Roman" w:hAnsi="Times New Roman"/>
                <w:sz w:val="22"/>
                <w:szCs w:val="22"/>
                <w:lang w:val="fr-FR"/>
              </w:rPr>
              <w:t>Ofertantul</w:t>
            </w:r>
            <w:proofErr w:type="spellEnd"/>
            <w:r w:rsidRPr="005F5540">
              <w:rPr>
                <w:rFonts w:ascii="Times New Roman" w:hAnsi="Times New Roman"/>
                <w:sz w:val="22"/>
                <w:szCs w:val="22"/>
                <w:lang w:val="fr-FR"/>
              </w:rPr>
              <w:t xml:space="preserve"> </w:t>
            </w:r>
            <w:proofErr w:type="spellStart"/>
            <w:r w:rsidRPr="005F5540">
              <w:rPr>
                <w:rFonts w:ascii="Times New Roman" w:hAnsi="Times New Roman"/>
                <w:sz w:val="22"/>
                <w:szCs w:val="22"/>
                <w:lang w:val="fr-FR"/>
              </w:rPr>
              <w:t>trebuie</w:t>
            </w:r>
            <w:proofErr w:type="spellEnd"/>
            <w:r w:rsidRPr="005F5540">
              <w:rPr>
                <w:rFonts w:ascii="Times New Roman" w:hAnsi="Times New Roman"/>
                <w:sz w:val="22"/>
                <w:szCs w:val="22"/>
                <w:lang w:val="fr-FR"/>
              </w:rPr>
              <w:t xml:space="preserve"> </w:t>
            </w:r>
            <w:proofErr w:type="spellStart"/>
            <w:r w:rsidRPr="005F5540">
              <w:rPr>
                <w:rFonts w:ascii="Times New Roman" w:hAnsi="Times New Roman"/>
                <w:sz w:val="22"/>
                <w:szCs w:val="22"/>
                <w:lang w:val="fr-FR"/>
              </w:rPr>
              <w:t>s</w:t>
            </w:r>
            <w:r w:rsidRPr="005F5540">
              <w:rPr>
                <w:rFonts w:ascii="Times New Roman" w:hAnsi="Times New Roman" w:hint="cs"/>
                <w:sz w:val="22"/>
                <w:szCs w:val="22"/>
                <w:lang w:val="fr-FR"/>
              </w:rPr>
              <w:t>ă</w:t>
            </w:r>
            <w:proofErr w:type="spellEnd"/>
            <w:r w:rsidRPr="005F5540">
              <w:rPr>
                <w:rFonts w:ascii="Times New Roman" w:hAnsi="Times New Roman"/>
                <w:sz w:val="22"/>
                <w:szCs w:val="22"/>
                <w:lang w:val="fr-FR"/>
              </w:rPr>
              <w:t xml:space="preserve"> </w:t>
            </w:r>
            <w:proofErr w:type="spellStart"/>
            <w:r w:rsidRPr="005F5540">
              <w:rPr>
                <w:rFonts w:ascii="Times New Roman" w:hAnsi="Times New Roman"/>
                <w:sz w:val="22"/>
                <w:szCs w:val="22"/>
                <w:lang w:val="fr-FR"/>
              </w:rPr>
              <w:t>de</w:t>
            </w:r>
            <w:r w:rsidRPr="005F5540">
              <w:rPr>
                <w:rFonts w:ascii="Times New Roman" w:hAnsi="Times New Roman" w:hint="cs"/>
                <w:sz w:val="22"/>
                <w:szCs w:val="22"/>
                <w:lang w:val="fr-FR"/>
              </w:rPr>
              <w:t>ţ</w:t>
            </w:r>
            <w:r w:rsidRPr="005F5540">
              <w:rPr>
                <w:rFonts w:ascii="Times New Roman" w:hAnsi="Times New Roman"/>
                <w:sz w:val="22"/>
                <w:szCs w:val="22"/>
                <w:lang w:val="fr-FR"/>
              </w:rPr>
              <w:t>in</w:t>
            </w:r>
            <w:r w:rsidRPr="005F5540">
              <w:rPr>
                <w:rFonts w:ascii="Times New Roman" w:hAnsi="Times New Roman" w:hint="cs"/>
                <w:sz w:val="22"/>
                <w:szCs w:val="22"/>
                <w:lang w:val="fr-FR"/>
              </w:rPr>
              <w:t>ă</w:t>
            </w:r>
            <w:proofErr w:type="spellEnd"/>
            <w:r w:rsidRPr="005F5540">
              <w:rPr>
                <w:rFonts w:ascii="Times New Roman" w:hAnsi="Times New Roman"/>
                <w:sz w:val="22"/>
                <w:szCs w:val="22"/>
                <w:lang w:val="fr-FR"/>
              </w:rPr>
              <w:t xml:space="preserve"> </w:t>
            </w:r>
            <w:proofErr w:type="spellStart"/>
            <w:r w:rsidRPr="005F5540">
              <w:rPr>
                <w:rFonts w:ascii="Times New Roman" w:hAnsi="Times New Roman"/>
                <w:sz w:val="22"/>
                <w:szCs w:val="22"/>
                <w:lang w:val="fr-FR"/>
              </w:rPr>
              <w:t>Autoriza</w:t>
            </w:r>
            <w:r w:rsidRPr="005F5540">
              <w:rPr>
                <w:rFonts w:ascii="Times New Roman" w:hAnsi="Times New Roman" w:hint="cs"/>
                <w:sz w:val="22"/>
                <w:szCs w:val="22"/>
                <w:lang w:val="fr-FR"/>
              </w:rPr>
              <w:t>ţ</w:t>
            </w:r>
            <w:r w:rsidRPr="005F5540">
              <w:rPr>
                <w:rFonts w:ascii="Times New Roman" w:hAnsi="Times New Roman"/>
                <w:sz w:val="22"/>
                <w:szCs w:val="22"/>
                <w:lang w:val="fr-FR"/>
              </w:rPr>
              <w:t>ie</w:t>
            </w:r>
            <w:proofErr w:type="spellEnd"/>
            <w:r w:rsidRPr="005F5540">
              <w:rPr>
                <w:rFonts w:ascii="Times New Roman" w:hAnsi="Times New Roman"/>
                <w:sz w:val="22"/>
                <w:szCs w:val="22"/>
                <w:lang w:val="fr-FR"/>
              </w:rPr>
              <w:t xml:space="preserve"> </w:t>
            </w:r>
            <w:proofErr w:type="spellStart"/>
            <w:r w:rsidRPr="005F5540">
              <w:rPr>
                <w:rFonts w:ascii="Times New Roman" w:hAnsi="Times New Roman"/>
                <w:sz w:val="22"/>
                <w:szCs w:val="22"/>
                <w:lang w:val="fr-FR"/>
              </w:rPr>
              <w:t>Sanitar</w:t>
            </w:r>
            <w:r w:rsidRPr="005F5540">
              <w:rPr>
                <w:rFonts w:ascii="Times New Roman" w:hAnsi="Times New Roman" w:hint="cs"/>
                <w:sz w:val="22"/>
                <w:szCs w:val="22"/>
                <w:lang w:val="fr-FR"/>
              </w:rPr>
              <w:t>ă</w:t>
            </w:r>
            <w:proofErr w:type="spellEnd"/>
            <w:r w:rsidRPr="005F5540">
              <w:rPr>
                <w:rFonts w:ascii="Times New Roman" w:hAnsi="Times New Roman"/>
                <w:sz w:val="22"/>
                <w:szCs w:val="22"/>
                <w:lang w:val="fr-FR"/>
              </w:rPr>
              <w:t xml:space="preserve"> </w:t>
            </w:r>
            <w:proofErr w:type="spellStart"/>
            <w:r w:rsidRPr="005F5540">
              <w:rPr>
                <w:rFonts w:ascii="Times New Roman" w:hAnsi="Times New Roman"/>
                <w:sz w:val="22"/>
                <w:szCs w:val="22"/>
                <w:lang w:val="fr-FR"/>
              </w:rPr>
              <w:t>Veterinar</w:t>
            </w:r>
            <w:r w:rsidRPr="005F5540">
              <w:rPr>
                <w:rFonts w:ascii="Times New Roman" w:hAnsi="Times New Roman" w:hint="cs"/>
                <w:sz w:val="22"/>
                <w:szCs w:val="22"/>
                <w:lang w:val="fr-FR"/>
              </w:rPr>
              <w:t>ă</w:t>
            </w:r>
            <w:proofErr w:type="spellEnd"/>
            <w:r w:rsidRPr="005F5540">
              <w:rPr>
                <w:rFonts w:ascii="Times New Roman" w:hAnsi="Times New Roman"/>
                <w:sz w:val="22"/>
                <w:szCs w:val="22"/>
                <w:lang w:val="fr-FR"/>
              </w:rPr>
              <w:t xml:space="preserve"> </w:t>
            </w:r>
            <w:proofErr w:type="spellStart"/>
            <w:r w:rsidRPr="005F5540">
              <w:rPr>
                <w:rFonts w:ascii="Times New Roman" w:hAnsi="Times New Roman" w:hint="cs"/>
                <w:sz w:val="22"/>
                <w:szCs w:val="22"/>
                <w:lang w:val="fr-FR"/>
              </w:rPr>
              <w:t>ş</w:t>
            </w:r>
            <w:r w:rsidRPr="005F5540">
              <w:rPr>
                <w:rFonts w:ascii="Times New Roman" w:hAnsi="Times New Roman"/>
                <w:sz w:val="22"/>
                <w:szCs w:val="22"/>
                <w:lang w:val="fr-FR"/>
              </w:rPr>
              <w:t>i</w:t>
            </w:r>
            <w:proofErr w:type="spellEnd"/>
            <w:r w:rsidRPr="005F5540">
              <w:rPr>
                <w:rFonts w:ascii="Times New Roman" w:hAnsi="Times New Roman"/>
                <w:sz w:val="22"/>
                <w:szCs w:val="22"/>
                <w:lang w:val="fr-FR"/>
              </w:rPr>
              <w:t xml:space="preserve"> </w:t>
            </w:r>
            <w:proofErr w:type="spellStart"/>
            <w:r w:rsidRPr="005F5540">
              <w:rPr>
                <w:rFonts w:ascii="Times New Roman" w:hAnsi="Times New Roman"/>
                <w:sz w:val="22"/>
                <w:szCs w:val="22"/>
                <w:lang w:val="fr-FR"/>
              </w:rPr>
              <w:t>pentru</w:t>
            </w:r>
            <w:proofErr w:type="spellEnd"/>
            <w:r w:rsidRPr="005F5540">
              <w:rPr>
                <w:rFonts w:ascii="Times New Roman" w:hAnsi="Times New Roman"/>
                <w:sz w:val="22"/>
                <w:szCs w:val="22"/>
                <w:lang w:val="fr-FR"/>
              </w:rPr>
              <w:t xml:space="preserve"> </w:t>
            </w:r>
            <w:proofErr w:type="spellStart"/>
            <w:r w:rsidRPr="005F5540">
              <w:rPr>
                <w:rFonts w:ascii="Times New Roman" w:hAnsi="Times New Roman"/>
                <w:sz w:val="22"/>
                <w:szCs w:val="22"/>
                <w:lang w:val="fr-FR"/>
              </w:rPr>
              <w:t>Siguran</w:t>
            </w:r>
            <w:r w:rsidRPr="005F5540">
              <w:rPr>
                <w:rFonts w:ascii="Times New Roman" w:hAnsi="Times New Roman" w:hint="cs"/>
                <w:sz w:val="22"/>
                <w:szCs w:val="22"/>
                <w:lang w:val="fr-FR"/>
              </w:rPr>
              <w:t>ţ</w:t>
            </w:r>
            <w:r w:rsidRPr="005F5540">
              <w:rPr>
                <w:rFonts w:ascii="Times New Roman" w:hAnsi="Times New Roman"/>
                <w:sz w:val="22"/>
                <w:szCs w:val="22"/>
                <w:lang w:val="fr-FR"/>
              </w:rPr>
              <w:t>a</w:t>
            </w:r>
            <w:proofErr w:type="spellEnd"/>
            <w:r w:rsidRPr="005F5540">
              <w:rPr>
                <w:rFonts w:ascii="Times New Roman" w:hAnsi="Times New Roman"/>
                <w:sz w:val="22"/>
                <w:szCs w:val="22"/>
                <w:lang w:val="fr-FR"/>
              </w:rPr>
              <w:t xml:space="preserve"> </w:t>
            </w:r>
            <w:proofErr w:type="spellStart"/>
            <w:r w:rsidRPr="005F5540">
              <w:rPr>
                <w:rFonts w:ascii="Times New Roman" w:hAnsi="Times New Roman"/>
                <w:sz w:val="22"/>
                <w:szCs w:val="22"/>
                <w:lang w:val="fr-FR"/>
              </w:rPr>
              <w:t>Alimentelor</w:t>
            </w:r>
            <w:proofErr w:type="spellEnd"/>
            <w:r w:rsidRPr="005F5540">
              <w:rPr>
                <w:rFonts w:ascii="Times New Roman" w:hAnsi="Times New Roman"/>
                <w:sz w:val="22"/>
                <w:szCs w:val="22"/>
                <w:lang w:val="fr-FR"/>
              </w:rPr>
              <w:t xml:space="preserve">, </w:t>
            </w:r>
            <w:proofErr w:type="spellStart"/>
            <w:r w:rsidRPr="005F5540">
              <w:rPr>
                <w:rFonts w:ascii="Times New Roman" w:hAnsi="Times New Roman"/>
                <w:sz w:val="22"/>
                <w:szCs w:val="22"/>
                <w:lang w:val="fr-FR"/>
              </w:rPr>
              <w:t>valabil</w:t>
            </w:r>
            <w:r w:rsidRPr="005F5540">
              <w:rPr>
                <w:rFonts w:ascii="Times New Roman" w:hAnsi="Times New Roman" w:hint="cs"/>
                <w:sz w:val="22"/>
                <w:szCs w:val="22"/>
                <w:lang w:val="fr-FR"/>
              </w:rPr>
              <w:t>ă</w:t>
            </w:r>
            <w:proofErr w:type="spellEnd"/>
            <w:r w:rsidRPr="005F5540">
              <w:rPr>
                <w:rFonts w:ascii="Times New Roman" w:hAnsi="Times New Roman"/>
                <w:sz w:val="22"/>
                <w:szCs w:val="22"/>
                <w:lang w:val="fr-FR"/>
              </w:rPr>
              <w:t xml:space="preserve"> la data </w:t>
            </w:r>
            <w:proofErr w:type="spellStart"/>
            <w:r w:rsidRPr="005F5540">
              <w:rPr>
                <w:rFonts w:ascii="Times New Roman" w:hAnsi="Times New Roman"/>
                <w:sz w:val="22"/>
                <w:szCs w:val="22"/>
                <w:lang w:val="fr-FR"/>
              </w:rPr>
              <w:t>limit</w:t>
            </w:r>
            <w:r w:rsidRPr="005F5540">
              <w:rPr>
                <w:rFonts w:ascii="Times New Roman" w:hAnsi="Times New Roman" w:hint="cs"/>
                <w:sz w:val="22"/>
                <w:szCs w:val="22"/>
                <w:lang w:val="fr-FR"/>
              </w:rPr>
              <w:t>ă</w:t>
            </w:r>
            <w:proofErr w:type="spellEnd"/>
            <w:r w:rsidRPr="005F5540">
              <w:rPr>
                <w:rFonts w:ascii="Times New Roman" w:hAnsi="Times New Roman"/>
                <w:sz w:val="22"/>
                <w:szCs w:val="22"/>
                <w:lang w:val="fr-FR"/>
              </w:rPr>
              <w:t xml:space="preserve"> de </w:t>
            </w:r>
            <w:proofErr w:type="spellStart"/>
            <w:r w:rsidRPr="005F5540">
              <w:rPr>
                <w:rFonts w:ascii="Times New Roman" w:hAnsi="Times New Roman"/>
                <w:sz w:val="22"/>
                <w:szCs w:val="22"/>
                <w:lang w:val="fr-FR"/>
              </w:rPr>
              <w:t>depunere</w:t>
            </w:r>
            <w:proofErr w:type="spellEnd"/>
            <w:r w:rsidRPr="005F5540">
              <w:rPr>
                <w:rFonts w:ascii="Times New Roman" w:hAnsi="Times New Roman"/>
                <w:sz w:val="22"/>
                <w:szCs w:val="22"/>
                <w:lang w:val="fr-FR"/>
              </w:rPr>
              <w:t xml:space="preserve"> a </w:t>
            </w:r>
            <w:proofErr w:type="spellStart"/>
            <w:r w:rsidRPr="005F5540">
              <w:rPr>
                <w:rFonts w:ascii="Times New Roman" w:hAnsi="Times New Roman"/>
                <w:sz w:val="22"/>
                <w:szCs w:val="22"/>
                <w:lang w:val="fr-FR"/>
              </w:rPr>
              <w:t>ofertei</w:t>
            </w:r>
            <w:proofErr w:type="spellEnd"/>
            <w:r w:rsidRPr="005F5540">
              <w:rPr>
                <w:rFonts w:ascii="Times New Roman" w:hAnsi="Times New Roman"/>
                <w:sz w:val="22"/>
                <w:szCs w:val="22"/>
                <w:lang w:val="fr-FR"/>
              </w:rPr>
              <w:t xml:space="preserve"> (se va </w:t>
            </w:r>
            <w:proofErr w:type="spellStart"/>
            <w:r w:rsidRPr="005F5540">
              <w:rPr>
                <w:rFonts w:ascii="Times New Roman" w:hAnsi="Times New Roman"/>
                <w:sz w:val="22"/>
                <w:szCs w:val="22"/>
                <w:lang w:val="fr-FR"/>
              </w:rPr>
              <w:t>prezenta</w:t>
            </w:r>
            <w:proofErr w:type="spellEnd"/>
            <w:r w:rsidRPr="005F5540">
              <w:rPr>
                <w:rFonts w:ascii="Times New Roman" w:hAnsi="Times New Roman"/>
                <w:sz w:val="22"/>
                <w:szCs w:val="22"/>
                <w:lang w:val="fr-FR"/>
              </w:rPr>
              <w:t xml:space="preserve"> copia </w:t>
            </w:r>
            <w:proofErr w:type="spellStart"/>
            <w:r w:rsidRPr="005F5540">
              <w:rPr>
                <w:rFonts w:ascii="Times New Roman" w:hAnsi="Times New Roman"/>
                <w:sz w:val="22"/>
                <w:szCs w:val="22"/>
                <w:lang w:val="fr-FR"/>
              </w:rPr>
              <w:t>conform</w:t>
            </w:r>
            <w:proofErr w:type="spellEnd"/>
            <w:r w:rsidRPr="005F5540">
              <w:rPr>
                <w:rFonts w:ascii="Times New Roman" w:hAnsi="Times New Roman"/>
                <w:sz w:val="22"/>
                <w:szCs w:val="22"/>
                <w:lang w:val="fr-FR"/>
              </w:rPr>
              <w:t xml:space="preserve"> </w:t>
            </w:r>
            <w:proofErr w:type="spellStart"/>
            <w:r w:rsidRPr="005F5540">
              <w:rPr>
                <w:rFonts w:ascii="Times New Roman" w:hAnsi="Times New Roman"/>
                <w:sz w:val="22"/>
                <w:szCs w:val="22"/>
                <w:lang w:val="fr-FR"/>
              </w:rPr>
              <w:t>cu</w:t>
            </w:r>
            <w:proofErr w:type="spellEnd"/>
            <w:r w:rsidRPr="005F5540">
              <w:rPr>
                <w:rFonts w:ascii="Times New Roman" w:hAnsi="Times New Roman"/>
                <w:sz w:val="22"/>
                <w:szCs w:val="22"/>
                <w:lang w:val="fr-FR"/>
              </w:rPr>
              <w:t xml:space="preserve"> </w:t>
            </w:r>
            <w:proofErr w:type="spellStart"/>
            <w:r w:rsidRPr="005F5540">
              <w:rPr>
                <w:rFonts w:ascii="Times New Roman" w:hAnsi="Times New Roman"/>
                <w:sz w:val="22"/>
                <w:szCs w:val="22"/>
                <w:lang w:val="fr-FR"/>
              </w:rPr>
              <w:t>originalul</w:t>
            </w:r>
            <w:proofErr w:type="spellEnd"/>
            <w:r w:rsidRPr="005F5540">
              <w:rPr>
                <w:rFonts w:ascii="Times New Roman" w:hAnsi="Times New Roman"/>
                <w:sz w:val="22"/>
                <w:szCs w:val="22"/>
                <w:lang w:val="fr-FR"/>
              </w:rPr>
              <w:t xml:space="preserve">), </w:t>
            </w:r>
            <w:proofErr w:type="spellStart"/>
            <w:r w:rsidRPr="005F5540">
              <w:rPr>
                <w:rFonts w:ascii="Times New Roman" w:hAnsi="Times New Roman"/>
                <w:sz w:val="22"/>
                <w:szCs w:val="22"/>
                <w:lang w:val="fr-FR"/>
              </w:rPr>
              <w:t>pentru</w:t>
            </w:r>
            <w:proofErr w:type="spellEnd"/>
            <w:r w:rsidRPr="005F5540">
              <w:rPr>
                <w:rFonts w:ascii="Times New Roman" w:hAnsi="Times New Roman"/>
                <w:sz w:val="22"/>
                <w:szCs w:val="22"/>
                <w:lang w:val="fr-FR"/>
              </w:rPr>
              <w:t xml:space="preserve"> </w:t>
            </w:r>
            <w:proofErr w:type="spellStart"/>
            <w:r w:rsidRPr="005F5540">
              <w:rPr>
                <w:rFonts w:ascii="Times New Roman" w:hAnsi="Times New Roman"/>
                <w:sz w:val="22"/>
                <w:szCs w:val="22"/>
                <w:lang w:val="fr-FR"/>
              </w:rPr>
              <w:t>locatiile</w:t>
            </w:r>
            <w:proofErr w:type="spellEnd"/>
            <w:r w:rsidRPr="005F5540">
              <w:rPr>
                <w:rFonts w:ascii="Times New Roman" w:hAnsi="Times New Roman"/>
                <w:sz w:val="22"/>
                <w:szCs w:val="22"/>
                <w:lang w:val="fr-FR"/>
              </w:rPr>
              <w:t xml:space="preserve"> </w:t>
            </w:r>
            <w:proofErr w:type="spellStart"/>
            <w:r w:rsidRPr="005F5540">
              <w:rPr>
                <w:rFonts w:ascii="Times New Roman" w:hAnsi="Times New Roman"/>
                <w:sz w:val="22"/>
                <w:szCs w:val="22"/>
                <w:lang w:val="fr-FR"/>
              </w:rPr>
              <w:t>propuse</w:t>
            </w:r>
            <w:proofErr w:type="spellEnd"/>
            <w:r w:rsidRPr="005F5540">
              <w:rPr>
                <w:rFonts w:ascii="Times New Roman" w:hAnsi="Times New Roman"/>
                <w:sz w:val="22"/>
                <w:szCs w:val="22"/>
                <w:lang w:val="fr-FR"/>
              </w:rPr>
              <w:t xml:space="preserve"> in </w:t>
            </w:r>
            <w:proofErr w:type="spellStart"/>
            <w:r w:rsidRPr="005F5540">
              <w:rPr>
                <w:rFonts w:ascii="Times New Roman" w:hAnsi="Times New Roman"/>
                <w:sz w:val="22"/>
                <w:szCs w:val="22"/>
                <w:lang w:val="fr-FR"/>
              </w:rPr>
              <w:t>oferta</w:t>
            </w:r>
            <w:proofErr w:type="spellEnd"/>
            <w:r w:rsidRPr="005F5540">
              <w:rPr>
                <w:rFonts w:ascii="Times New Roman" w:hAnsi="Times New Roman"/>
                <w:sz w:val="22"/>
                <w:szCs w:val="22"/>
                <w:lang w:val="fr-FR"/>
              </w:rPr>
              <w:t>.</w:t>
            </w:r>
          </w:p>
        </w:tc>
        <w:tc>
          <w:tcPr>
            <w:tcW w:w="4477" w:type="dxa"/>
            <w:tcMar>
              <w:left w:w="57" w:type="dxa"/>
              <w:right w:w="57" w:type="dxa"/>
            </w:tcMar>
          </w:tcPr>
          <w:p w14:paraId="4AB129F9" w14:textId="6F1387B4" w:rsidR="00373D96" w:rsidRPr="00A370C8" w:rsidRDefault="006717D8" w:rsidP="00457EF9">
            <w:pPr>
              <w:rPr>
                <w:rFonts w:ascii="Times New Roman" w:eastAsia="Calibri" w:hAnsi="Times New Roman"/>
                <w:b/>
                <w:i/>
                <w:sz w:val="22"/>
                <w:szCs w:val="22"/>
              </w:rPr>
            </w:pPr>
            <w:r w:rsidRPr="00A370C8">
              <w:rPr>
                <w:rFonts w:ascii="Times New Roman" w:eastAsia="Calibri" w:hAnsi="Times New Roman"/>
                <w:b/>
                <w:i/>
                <w:sz w:val="22"/>
                <w:szCs w:val="22"/>
              </w:rPr>
              <w:t xml:space="preserve">se </w:t>
            </w:r>
            <w:proofErr w:type="spellStart"/>
            <w:r w:rsidRPr="00A370C8">
              <w:rPr>
                <w:rFonts w:ascii="Times New Roman" w:eastAsia="Calibri" w:hAnsi="Times New Roman"/>
                <w:b/>
                <w:i/>
                <w:sz w:val="22"/>
                <w:szCs w:val="22"/>
              </w:rPr>
              <w:t>completează</w:t>
            </w:r>
            <w:proofErr w:type="spellEnd"/>
            <w:r w:rsidRPr="00A370C8">
              <w:rPr>
                <w:rFonts w:ascii="Times New Roman" w:eastAsia="Calibri" w:hAnsi="Times New Roman"/>
                <w:b/>
                <w:i/>
                <w:sz w:val="22"/>
                <w:szCs w:val="22"/>
              </w:rPr>
              <w:t xml:space="preserve"> de </w:t>
            </w:r>
            <w:proofErr w:type="spellStart"/>
            <w:r w:rsidRPr="00A370C8">
              <w:rPr>
                <w:rFonts w:ascii="Times New Roman" w:eastAsia="Calibri" w:hAnsi="Times New Roman"/>
                <w:b/>
                <w:i/>
                <w:sz w:val="22"/>
                <w:szCs w:val="22"/>
              </w:rPr>
              <w:t>către</w:t>
            </w:r>
            <w:proofErr w:type="spellEnd"/>
            <w:r w:rsidRPr="00A370C8">
              <w:rPr>
                <w:rFonts w:ascii="Times New Roman" w:eastAsia="Calibri" w:hAnsi="Times New Roman"/>
                <w:b/>
                <w:i/>
                <w:sz w:val="22"/>
                <w:szCs w:val="22"/>
              </w:rPr>
              <w:t xml:space="preserve"> </w:t>
            </w:r>
            <w:proofErr w:type="spellStart"/>
            <w:r w:rsidRPr="00A370C8">
              <w:rPr>
                <w:rFonts w:ascii="Times New Roman" w:eastAsia="Calibri" w:hAnsi="Times New Roman"/>
                <w:b/>
                <w:i/>
                <w:sz w:val="22"/>
                <w:szCs w:val="22"/>
              </w:rPr>
              <w:t>ofertant</w:t>
            </w:r>
            <w:proofErr w:type="spellEnd"/>
          </w:p>
        </w:tc>
      </w:tr>
      <w:tr w:rsidR="006717D8" w:rsidRPr="00A370C8" w14:paraId="50DD285A" w14:textId="77777777" w:rsidTr="00204DAF">
        <w:trPr>
          <w:trHeight w:val="566"/>
          <w:jc w:val="center"/>
        </w:trPr>
        <w:tc>
          <w:tcPr>
            <w:tcW w:w="720" w:type="dxa"/>
            <w:tcMar>
              <w:left w:w="57" w:type="dxa"/>
              <w:right w:w="57" w:type="dxa"/>
            </w:tcMar>
          </w:tcPr>
          <w:p w14:paraId="7D704076" w14:textId="3A200042" w:rsidR="006717D8" w:rsidRDefault="002D579C" w:rsidP="005F5540">
            <w:pPr>
              <w:rPr>
                <w:rFonts w:ascii="Times New Roman" w:hAnsi="Times New Roman"/>
                <w:sz w:val="22"/>
                <w:szCs w:val="22"/>
              </w:rPr>
            </w:pPr>
            <w:r>
              <w:rPr>
                <w:rFonts w:ascii="Times New Roman" w:hAnsi="Times New Roman"/>
                <w:sz w:val="22"/>
                <w:szCs w:val="22"/>
              </w:rPr>
              <w:t>4</w:t>
            </w:r>
          </w:p>
        </w:tc>
        <w:tc>
          <w:tcPr>
            <w:tcW w:w="5199" w:type="dxa"/>
            <w:tcMar>
              <w:left w:w="57" w:type="dxa"/>
              <w:right w:w="57" w:type="dxa"/>
            </w:tcMar>
          </w:tcPr>
          <w:p w14:paraId="5665F9B5" w14:textId="068EA76E" w:rsidR="006717D8" w:rsidRPr="005F5540" w:rsidRDefault="005F5540" w:rsidP="005F5540">
            <w:pPr>
              <w:jc w:val="both"/>
              <w:rPr>
                <w:rFonts w:ascii="Times New Roman" w:eastAsia="Times New Roman" w:hAnsi="Times New Roman"/>
                <w:sz w:val="22"/>
                <w:szCs w:val="22"/>
                <w:lang w:val="ro-RO"/>
              </w:rPr>
            </w:pPr>
            <w:r w:rsidRPr="005F5540">
              <w:rPr>
                <w:rFonts w:ascii="Times New Roman" w:eastAsia="Times New Roman" w:hAnsi="Times New Roman"/>
                <w:b/>
                <w:sz w:val="22"/>
                <w:szCs w:val="22"/>
                <w:u w:val="single"/>
                <w:lang w:val="ro-RO"/>
              </w:rPr>
              <w:t>TERMEN DE PRESTARE</w:t>
            </w:r>
            <w:r w:rsidRPr="005F5540">
              <w:rPr>
                <w:rFonts w:ascii="Times New Roman" w:eastAsia="Times New Roman" w:hAnsi="Times New Roman"/>
                <w:b/>
                <w:sz w:val="22"/>
                <w:szCs w:val="22"/>
                <w:lang w:val="ro-RO"/>
              </w:rPr>
              <w:t xml:space="preserve"> – 21-22 iunie 2024, </w:t>
            </w:r>
            <w:r w:rsidRPr="005F5540">
              <w:rPr>
                <w:rFonts w:ascii="Times New Roman" w:eastAsia="Times New Roman" w:hAnsi="Times New Roman"/>
                <w:sz w:val="22"/>
                <w:szCs w:val="22"/>
                <w:lang w:val="ro-RO"/>
              </w:rPr>
              <w:t>perioada exacta si intervale orare vor fi stabilite si comunicate de Beneficiar cu minim 48 de ore înaintea evenimentului, conform precizărilor din prezentul caiet de sarcini.</w:t>
            </w:r>
          </w:p>
        </w:tc>
        <w:tc>
          <w:tcPr>
            <w:tcW w:w="4477" w:type="dxa"/>
            <w:tcMar>
              <w:left w:w="57" w:type="dxa"/>
              <w:right w:w="57" w:type="dxa"/>
            </w:tcMar>
          </w:tcPr>
          <w:p w14:paraId="212984EC" w14:textId="74052F63" w:rsidR="006717D8" w:rsidRPr="00A370C8" w:rsidRDefault="007632C3" w:rsidP="005F5540">
            <w:pPr>
              <w:rPr>
                <w:rFonts w:ascii="Times New Roman" w:eastAsia="Calibri" w:hAnsi="Times New Roman"/>
                <w:b/>
                <w:i/>
                <w:sz w:val="22"/>
                <w:szCs w:val="22"/>
              </w:rPr>
            </w:pPr>
            <w:r w:rsidRPr="00A370C8">
              <w:rPr>
                <w:rFonts w:ascii="Times New Roman" w:eastAsia="Calibri" w:hAnsi="Times New Roman"/>
                <w:b/>
                <w:i/>
                <w:sz w:val="22"/>
                <w:szCs w:val="22"/>
              </w:rPr>
              <w:t xml:space="preserve">se </w:t>
            </w:r>
            <w:proofErr w:type="spellStart"/>
            <w:r w:rsidRPr="00A370C8">
              <w:rPr>
                <w:rFonts w:ascii="Times New Roman" w:eastAsia="Calibri" w:hAnsi="Times New Roman"/>
                <w:b/>
                <w:i/>
                <w:sz w:val="22"/>
                <w:szCs w:val="22"/>
              </w:rPr>
              <w:t>completează</w:t>
            </w:r>
            <w:proofErr w:type="spellEnd"/>
            <w:r w:rsidRPr="00A370C8">
              <w:rPr>
                <w:rFonts w:ascii="Times New Roman" w:eastAsia="Calibri" w:hAnsi="Times New Roman"/>
                <w:b/>
                <w:i/>
                <w:sz w:val="22"/>
                <w:szCs w:val="22"/>
              </w:rPr>
              <w:t xml:space="preserve"> de </w:t>
            </w:r>
            <w:proofErr w:type="spellStart"/>
            <w:r w:rsidRPr="00A370C8">
              <w:rPr>
                <w:rFonts w:ascii="Times New Roman" w:eastAsia="Calibri" w:hAnsi="Times New Roman"/>
                <w:b/>
                <w:i/>
                <w:sz w:val="22"/>
                <w:szCs w:val="22"/>
              </w:rPr>
              <w:t>către</w:t>
            </w:r>
            <w:proofErr w:type="spellEnd"/>
            <w:r w:rsidRPr="00A370C8">
              <w:rPr>
                <w:rFonts w:ascii="Times New Roman" w:eastAsia="Calibri" w:hAnsi="Times New Roman"/>
                <w:b/>
                <w:i/>
                <w:sz w:val="22"/>
                <w:szCs w:val="22"/>
              </w:rPr>
              <w:t xml:space="preserve"> </w:t>
            </w:r>
            <w:proofErr w:type="spellStart"/>
            <w:r w:rsidRPr="00A370C8">
              <w:rPr>
                <w:rFonts w:ascii="Times New Roman" w:eastAsia="Calibri" w:hAnsi="Times New Roman"/>
                <w:b/>
                <w:i/>
                <w:sz w:val="22"/>
                <w:szCs w:val="22"/>
              </w:rPr>
              <w:t>ofertant</w:t>
            </w:r>
            <w:proofErr w:type="spellEnd"/>
          </w:p>
        </w:tc>
      </w:tr>
      <w:tr w:rsidR="00EC77F7" w:rsidRPr="00A370C8" w14:paraId="1451B89F" w14:textId="77777777" w:rsidTr="00204DAF">
        <w:trPr>
          <w:trHeight w:val="566"/>
          <w:jc w:val="center"/>
        </w:trPr>
        <w:tc>
          <w:tcPr>
            <w:tcW w:w="720" w:type="dxa"/>
            <w:tcMar>
              <w:left w:w="57" w:type="dxa"/>
              <w:right w:w="57" w:type="dxa"/>
            </w:tcMar>
          </w:tcPr>
          <w:p w14:paraId="123D00ED" w14:textId="1418BE0F" w:rsidR="00EC77F7" w:rsidRPr="00A370C8" w:rsidRDefault="002D579C" w:rsidP="005F5540">
            <w:pPr>
              <w:rPr>
                <w:rFonts w:ascii="Times New Roman" w:hAnsi="Times New Roman"/>
                <w:sz w:val="22"/>
                <w:szCs w:val="22"/>
              </w:rPr>
            </w:pPr>
            <w:r>
              <w:rPr>
                <w:rFonts w:ascii="Times New Roman" w:hAnsi="Times New Roman"/>
                <w:sz w:val="22"/>
                <w:szCs w:val="22"/>
              </w:rPr>
              <w:t>5</w:t>
            </w:r>
          </w:p>
        </w:tc>
        <w:tc>
          <w:tcPr>
            <w:tcW w:w="5199" w:type="dxa"/>
            <w:tcMar>
              <w:left w:w="57" w:type="dxa"/>
              <w:right w:w="57" w:type="dxa"/>
            </w:tcMar>
          </w:tcPr>
          <w:p w14:paraId="0ACF26A6" w14:textId="77777777" w:rsidR="005F5540" w:rsidRPr="005F5540" w:rsidRDefault="005F5540" w:rsidP="005F5540">
            <w:pPr>
              <w:jc w:val="both"/>
              <w:rPr>
                <w:rFonts w:ascii="Times New Roman" w:eastAsia="Times New Roman" w:hAnsi="Times New Roman"/>
                <w:sz w:val="22"/>
                <w:szCs w:val="22"/>
                <w:lang w:val="ro-RO"/>
              </w:rPr>
            </w:pPr>
            <w:r w:rsidRPr="005F5540">
              <w:rPr>
                <w:rFonts w:ascii="Times New Roman" w:eastAsia="Times New Roman" w:hAnsi="Times New Roman"/>
                <w:b/>
                <w:bCs/>
                <w:sz w:val="22"/>
                <w:szCs w:val="22"/>
                <w:u w:val="single"/>
                <w:lang w:val="ro-RO" w:eastAsia="ro-RO" w:bidi="ro-RO"/>
              </w:rPr>
              <w:t>MODALITATEA DE DERULARE A CONTRACTULUI</w:t>
            </w:r>
          </w:p>
          <w:p w14:paraId="480A6261" w14:textId="77777777" w:rsidR="005F5540" w:rsidRPr="005F5540" w:rsidRDefault="005F5540" w:rsidP="005F5540">
            <w:pPr>
              <w:widowControl w:val="0"/>
              <w:numPr>
                <w:ilvl w:val="0"/>
                <w:numId w:val="7"/>
              </w:numPr>
              <w:tabs>
                <w:tab w:val="left" w:pos="323"/>
              </w:tabs>
              <w:overflowPunct/>
              <w:autoSpaceDE/>
              <w:autoSpaceDN/>
              <w:adjustRightInd/>
              <w:jc w:val="both"/>
              <w:textAlignment w:val="auto"/>
              <w:rPr>
                <w:rFonts w:ascii="Times New Roman" w:eastAsia="Times New Roman" w:hAnsi="Times New Roman"/>
                <w:sz w:val="22"/>
                <w:szCs w:val="22"/>
                <w:lang w:val="ro-RO"/>
              </w:rPr>
            </w:pPr>
            <w:r w:rsidRPr="005F5540">
              <w:rPr>
                <w:rFonts w:ascii="Times New Roman" w:eastAsia="Times New Roman" w:hAnsi="Times New Roman"/>
                <w:sz w:val="22"/>
                <w:szCs w:val="22"/>
                <w:lang w:val="ro-RO"/>
              </w:rPr>
              <w:t>Prestarea serviciilor se va face în strânsă colaborare cu compartimentul de specialitate al achizitorului, care va furniza materialele necesare realizării serviciilor.</w:t>
            </w:r>
          </w:p>
          <w:p w14:paraId="032CEB23" w14:textId="400D3688" w:rsidR="00EC77F7" w:rsidRPr="005F5540" w:rsidRDefault="005F5540" w:rsidP="005F5540">
            <w:pPr>
              <w:widowControl w:val="0"/>
              <w:numPr>
                <w:ilvl w:val="0"/>
                <w:numId w:val="7"/>
              </w:numPr>
              <w:tabs>
                <w:tab w:val="left" w:pos="330"/>
              </w:tabs>
              <w:overflowPunct/>
              <w:autoSpaceDE/>
              <w:autoSpaceDN/>
              <w:adjustRightInd/>
              <w:jc w:val="both"/>
              <w:textAlignment w:val="auto"/>
              <w:rPr>
                <w:rFonts w:ascii="Times New Roman" w:eastAsia="Times New Roman" w:hAnsi="Times New Roman"/>
                <w:sz w:val="22"/>
                <w:szCs w:val="22"/>
                <w:lang w:val="ro-RO"/>
              </w:rPr>
            </w:pPr>
            <w:r w:rsidRPr="005F5540">
              <w:rPr>
                <w:rFonts w:ascii="Times New Roman" w:eastAsia="Times New Roman" w:hAnsi="Times New Roman"/>
                <w:sz w:val="22"/>
                <w:szCs w:val="22"/>
                <w:lang w:val="ro-RO"/>
              </w:rPr>
              <w:t>Plata pentru serviciile prestate se va face în termen de maximum 30 de zile de la recepţia şi înregistrarea facturii în original de către contractant, la sediul achizitorului, însoţită de dovada prestării serviciilor.</w:t>
            </w:r>
          </w:p>
        </w:tc>
        <w:tc>
          <w:tcPr>
            <w:tcW w:w="4477" w:type="dxa"/>
            <w:tcMar>
              <w:left w:w="57" w:type="dxa"/>
              <w:right w:w="57" w:type="dxa"/>
            </w:tcMar>
          </w:tcPr>
          <w:p w14:paraId="6D453D68" w14:textId="77777777" w:rsidR="00EC77F7" w:rsidRPr="00A370C8" w:rsidRDefault="00EC77F7" w:rsidP="005F5540">
            <w:pPr>
              <w:rPr>
                <w:rFonts w:ascii="Times New Roman" w:eastAsia="Calibri" w:hAnsi="Times New Roman"/>
                <w:b/>
                <w:i/>
                <w:sz w:val="22"/>
                <w:szCs w:val="22"/>
                <w:lang w:val="ro-RO"/>
              </w:rPr>
            </w:pPr>
            <w:r w:rsidRPr="00A370C8">
              <w:rPr>
                <w:rFonts w:ascii="Times New Roman" w:eastAsia="Calibri" w:hAnsi="Times New Roman"/>
                <w:b/>
                <w:i/>
                <w:sz w:val="22"/>
                <w:szCs w:val="22"/>
              </w:rPr>
              <w:t xml:space="preserve">se </w:t>
            </w:r>
            <w:proofErr w:type="spellStart"/>
            <w:r w:rsidRPr="00A370C8">
              <w:rPr>
                <w:rFonts w:ascii="Times New Roman" w:eastAsia="Calibri" w:hAnsi="Times New Roman"/>
                <w:b/>
                <w:i/>
                <w:sz w:val="22"/>
                <w:szCs w:val="22"/>
              </w:rPr>
              <w:t>completează</w:t>
            </w:r>
            <w:proofErr w:type="spellEnd"/>
            <w:r w:rsidRPr="00A370C8">
              <w:rPr>
                <w:rFonts w:ascii="Times New Roman" w:eastAsia="Calibri" w:hAnsi="Times New Roman"/>
                <w:b/>
                <w:i/>
                <w:sz w:val="22"/>
                <w:szCs w:val="22"/>
              </w:rPr>
              <w:t xml:space="preserve"> de </w:t>
            </w:r>
            <w:proofErr w:type="spellStart"/>
            <w:r w:rsidRPr="00A370C8">
              <w:rPr>
                <w:rFonts w:ascii="Times New Roman" w:eastAsia="Calibri" w:hAnsi="Times New Roman"/>
                <w:b/>
                <w:i/>
                <w:sz w:val="22"/>
                <w:szCs w:val="22"/>
              </w:rPr>
              <w:t>către</w:t>
            </w:r>
            <w:proofErr w:type="spellEnd"/>
            <w:r w:rsidRPr="00A370C8">
              <w:rPr>
                <w:rFonts w:ascii="Times New Roman" w:eastAsia="Calibri" w:hAnsi="Times New Roman"/>
                <w:b/>
                <w:i/>
                <w:sz w:val="22"/>
                <w:szCs w:val="22"/>
              </w:rPr>
              <w:t xml:space="preserve"> </w:t>
            </w:r>
            <w:proofErr w:type="spellStart"/>
            <w:r w:rsidRPr="00A370C8">
              <w:rPr>
                <w:rFonts w:ascii="Times New Roman" w:eastAsia="Calibri" w:hAnsi="Times New Roman"/>
                <w:b/>
                <w:i/>
                <w:sz w:val="22"/>
                <w:szCs w:val="22"/>
              </w:rPr>
              <w:t>ofertant</w:t>
            </w:r>
            <w:proofErr w:type="spellEnd"/>
          </w:p>
        </w:tc>
      </w:tr>
      <w:tr w:rsidR="007809F1" w:rsidRPr="00A370C8" w14:paraId="5C61F8E0" w14:textId="77777777" w:rsidTr="00204DAF">
        <w:trPr>
          <w:trHeight w:val="566"/>
          <w:jc w:val="center"/>
        </w:trPr>
        <w:tc>
          <w:tcPr>
            <w:tcW w:w="720" w:type="dxa"/>
            <w:tcMar>
              <w:left w:w="57" w:type="dxa"/>
              <w:right w:w="57" w:type="dxa"/>
            </w:tcMar>
          </w:tcPr>
          <w:p w14:paraId="0BE112EE" w14:textId="5A050CDC" w:rsidR="007809F1" w:rsidRPr="00A370C8" w:rsidRDefault="002D579C" w:rsidP="005F5540">
            <w:pPr>
              <w:rPr>
                <w:rFonts w:ascii="Times New Roman" w:hAnsi="Times New Roman"/>
                <w:sz w:val="22"/>
                <w:szCs w:val="22"/>
              </w:rPr>
            </w:pPr>
            <w:r>
              <w:rPr>
                <w:rFonts w:ascii="Times New Roman" w:hAnsi="Times New Roman"/>
                <w:sz w:val="22"/>
                <w:szCs w:val="22"/>
              </w:rPr>
              <w:t>6</w:t>
            </w:r>
          </w:p>
        </w:tc>
        <w:tc>
          <w:tcPr>
            <w:tcW w:w="5199" w:type="dxa"/>
            <w:tcMar>
              <w:left w:w="57" w:type="dxa"/>
              <w:right w:w="57" w:type="dxa"/>
            </w:tcMar>
          </w:tcPr>
          <w:p w14:paraId="40FD0166" w14:textId="77777777" w:rsidR="005F5540" w:rsidRPr="005F5540" w:rsidRDefault="005F5540" w:rsidP="005F5540">
            <w:pPr>
              <w:jc w:val="both"/>
              <w:rPr>
                <w:rFonts w:ascii="Times New Roman" w:eastAsia="Times New Roman" w:hAnsi="Times New Roman"/>
                <w:b/>
                <w:bCs/>
                <w:sz w:val="22"/>
                <w:szCs w:val="22"/>
                <w:u w:val="single"/>
                <w:lang w:val="ro-RO" w:eastAsia="ro-RO" w:bidi="ro-RO"/>
              </w:rPr>
            </w:pPr>
            <w:r w:rsidRPr="005F5540">
              <w:rPr>
                <w:rFonts w:ascii="Times New Roman" w:eastAsia="Times New Roman" w:hAnsi="Times New Roman"/>
                <w:b/>
                <w:bCs/>
                <w:sz w:val="22"/>
                <w:szCs w:val="22"/>
                <w:u w:val="single"/>
                <w:lang w:val="ro-RO" w:eastAsia="ro-RO" w:bidi="ro-RO"/>
              </w:rPr>
              <w:t>RECEPȚIA SERVICIILOR</w:t>
            </w:r>
          </w:p>
          <w:p w14:paraId="452B7F98" w14:textId="77777777" w:rsidR="005F5540" w:rsidRPr="005F5540" w:rsidRDefault="005F5540" w:rsidP="005F5540">
            <w:pPr>
              <w:jc w:val="both"/>
              <w:rPr>
                <w:rFonts w:ascii="Times New Roman" w:eastAsia="Times New Roman" w:hAnsi="Times New Roman"/>
                <w:bCs/>
                <w:sz w:val="22"/>
                <w:szCs w:val="22"/>
                <w:lang w:val="ro-RO" w:eastAsia="ro-RO" w:bidi="ro-RO"/>
              </w:rPr>
            </w:pPr>
            <w:r w:rsidRPr="005F5540">
              <w:rPr>
                <w:rFonts w:ascii="Times New Roman" w:eastAsia="Times New Roman" w:hAnsi="Times New Roman"/>
                <w:bCs/>
                <w:sz w:val="22"/>
                <w:szCs w:val="22"/>
                <w:lang w:val="ro-RO" w:eastAsia="ro-RO" w:bidi="ro-RO"/>
              </w:rPr>
              <w:t xml:space="preserve">Recepţia se va face în mod obligatoriu pe baza </w:t>
            </w:r>
            <w:r w:rsidRPr="005F5540">
              <w:rPr>
                <w:rFonts w:ascii="Times New Roman" w:eastAsia="Times New Roman" w:hAnsi="Times New Roman"/>
                <w:bCs/>
                <w:sz w:val="22"/>
                <w:szCs w:val="22"/>
                <w:lang w:val="ro-RO" w:eastAsia="ro-RO" w:bidi="ro-RO"/>
              </w:rPr>
              <w:lastRenderedPageBreak/>
              <w:t>următoarelor documente:</w:t>
            </w:r>
          </w:p>
          <w:p w14:paraId="30CAC662" w14:textId="77777777" w:rsidR="005F5540" w:rsidRPr="005F5540" w:rsidRDefault="005F5540" w:rsidP="005F5540">
            <w:pPr>
              <w:tabs>
                <w:tab w:val="left" w:pos="327"/>
              </w:tabs>
              <w:jc w:val="both"/>
              <w:rPr>
                <w:rFonts w:ascii="Times New Roman" w:eastAsia="Times New Roman" w:hAnsi="Times New Roman"/>
                <w:bCs/>
                <w:sz w:val="22"/>
                <w:szCs w:val="22"/>
                <w:lang w:val="ro-RO" w:eastAsia="ro-RO" w:bidi="ro-RO"/>
              </w:rPr>
            </w:pPr>
            <w:r w:rsidRPr="005F5540">
              <w:rPr>
                <w:rFonts w:ascii="Times New Roman" w:eastAsia="Times New Roman" w:hAnsi="Times New Roman"/>
                <w:bCs/>
                <w:sz w:val="22"/>
                <w:szCs w:val="22"/>
                <w:lang w:val="ro-RO" w:eastAsia="ro-RO" w:bidi="ro-RO"/>
              </w:rPr>
              <w:t>-</w:t>
            </w:r>
            <w:r w:rsidRPr="005F5540">
              <w:rPr>
                <w:rFonts w:ascii="Times New Roman" w:eastAsia="Times New Roman" w:hAnsi="Times New Roman"/>
                <w:bCs/>
                <w:sz w:val="22"/>
                <w:szCs w:val="22"/>
                <w:lang w:val="ro-RO" w:eastAsia="ro-RO" w:bidi="ro-RO"/>
              </w:rPr>
              <w:tab/>
              <w:t>Factură fiscală;</w:t>
            </w:r>
          </w:p>
          <w:p w14:paraId="6E29611C" w14:textId="77777777" w:rsidR="005F5540" w:rsidRPr="005F5540" w:rsidRDefault="005F5540" w:rsidP="005F5540">
            <w:pPr>
              <w:tabs>
                <w:tab w:val="left" w:pos="327"/>
              </w:tabs>
              <w:jc w:val="both"/>
              <w:rPr>
                <w:rFonts w:ascii="Times New Roman" w:eastAsia="Times New Roman" w:hAnsi="Times New Roman"/>
                <w:bCs/>
                <w:sz w:val="22"/>
                <w:szCs w:val="22"/>
                <w:lang w:val="ro-RO" w:eastAsia="ro-RO" w:bidi="ro-RO"/>
              </w:rPr>
            </w:pPr>
            <w:r w:rsidRPr="005F5540">
              <w:rPr>
                <w:rFonts w:ascii="Times New Roman" w:eastAsia="Times New Roman" w:hAnsi="Times New Roman"/>
                <w:bCs/>
                <w:sz w:val="22"/>
                <w:szCs w:val="22"/>
                <w:lang w:val="ro-RO" w:eastAsia="ro-RO" w:bidi="ro-RO"/>
              </w:rPr>
              <w:t>-</w:t>
            </w:r>
            <w:r w:rsidRPr="005F5540">
              <w:rPr>
                <w:rFonts w:ascii="Times New Roman" w:eastAsia="Times New Roman" w:hAnsi="Times New Roman"/>
                <w:bCs/>
                <w:sz w:val="22"/>
                <w:szCs w:val="22"/>
                <w:lang w:val="ro-RO" w:eastAsia="ro-RO" w:bidi="ro-RO"/>
              </w:rPr>
              <w:tab/>
              <w:t>Proces-verbal de prestare a serviciilor;</w:t>
            </w:r>
          </w:p>
          <w:p w14:paraId="447F6243" w14:textId="77777777" w:rsidR="005F5540" w:rsidRPr="005F5540" w:rsidRDefault="005F5540" w:rsidP="005F5540">
            <w:pPr>
              <w:tabs>
                <w:tab w:val="left" w:pos="327"/>
              </w:tabs>
              <w:jc w:val="both"/>
              <w:rPr>
                <w:rFonts w:ascii="Times New Roman" w:eastAsia="Times New Roman" w:hAnsi="Times New Roman"/>
                <w:bCs/>
                <w:sz w:val="22"/>
                <w:szCs w:val="22"/>
                <w:lang w:val="ro-RO" w:eastAsia="ro-RO" w:bidi="ro-RO"/>
              </w:rPr>
            </w:pPr>
            <w:r w:rsidRPr="005F5540">
              <w:rPr>
                <w:rFonts w:ascii="Times New Roman" w:eastAsia="Times New Roman" w:hAnsi="Times New Roman"/>
                <w:bCs/>
                <w:sz w:val="22"/>
                <w:szCs w:val="22"/>
                <w:lang w:val="ro-RO" w:eastAsia="ro-RO" w:bidi="ro-RO"/>
              </w:rPr>
              <w:t xml:space="preserve">- </w:t>
            </w:r>
            <w:r w:rsidRPr="005F5540">
              <w:rPr>
                <w:rFonts w:ascii="Times New Roman" w:eastAsia="Times New Roman" w:hAnsi="Times New Roman"/>
                <w:bCs/>
                <w:sz w:val="22"/>
                <w:szCs w:val="22"/>
                <w:lang w:val="ro-RO" w:eastAsia="ro-RO" w:bidi="ro-RO"/>
              </w:rPr>
              <w:tab/>
              <w:t>Diagrama de cazare;</w:t>
            </w:r>
          </w:p>
          <w:p w14:paraId="549FED08" w14:textId="5C4C6921" w:rsidR="007809F1" w:rsidRPr="005F5540" w:rsidRDefault="005F5540" w:rsidP="005F5540">
            <w:pPr>
              <w:tabs>
                <w:tab w:val="left" w:pos="327"/>
              </w:tabs>
              <w:jc w:val="both"/>
              <w:rPr>
                <w:rFonts w:ascii="Times New Roman" w:eastAsia="Times New Roman" w:hAnsi="Times New Roman"/>
                <w:bCs/>
                <w:sz w:val="22"/>
                <w:szCs w:val="22"/>
                <w:lang w:val="ro-RO" w:eastAsia="ro-RO" w:bidi="ro-RO"/>
              </w:rPr>
            </w:pPr>
            <w:r w:rsidRPr="005F5540">
              <w:rPr>
                <w:rFonts w:ascii="Times New Roman" w:eastAsia="Times New Roman" w:hAnsi="Times New Roman"/>
                <w:bCs/>
                <w:sz w:val="22"/>
                <w:szCs w:val="22"/>
                <w:lang w:val="ro-RO" w:eastAsia="ro-RO" w:bidi="ro-RO"/>
              </w:rPr>
              <w:t>-</w:t>
            </w:r>
            <w:r w:rsidRPr="005F5540">
              <w:rPr>
                <w:rFonts w:ascii="Times New Roman" w:eastAsia="Times New Roman" w:hAnsi="Times New Roman"/>
                <w:bCs/>
                <w:sz w:val="22"/>
                <w:szCs w:val="22"/>
                <w:lang w:val="ro-RO" w:eastAsia="ro-RO" w:bidi="ro-RO"/>
              </w:rPr>
              <w:tab/>
              <w:t>Lista de prezență.</w:t>
            </w:r>
          </w:p>
        </w:tc>
        <w:tc>
          <w:tcPr>
            <w:tcW w:w="4477" w:type="dxa"/>
            <w:tcMar>
              <w:left w:w="57" w:type="dxa"/>
              <w:right w:w="57" w:type="dxa"/>
            </w:tcMar>
          </w:tcPr>
          <w:p w14:paraId="16552B11" w14:textId="77777777" w:rsidR="007809F1" w:rsidRPr="00A370C8" w:rsidRDefault="007809F1" w:rsidP="005F5540">
            <w:pPr>
              <w:rPr>
                <w:rFonts w:ascii="Times New Roman" w:hAnsi="Times New Roman"/>
                <w:sz w:val="22"/>
                <w:szCs w:val="22"/>
              </w:rPr>
            </w:pPr>
            <w:r w:rsidRPr="00A370C8">
              <w:rPr>
                <w:rFonts w:ascii="Times New Roman" w:eastAsia="Calibri" w:hAnsi="Times New Roman"/>
                <w:b/>
                <w:i/>
                <w:sz w:val="22"/>
                <w:szCs w:val="22"/>
                <w:lang w:val="ro-RO"/>
              </w:rPr>
              <w:lastRenderedPageBreak/>
              <w:t>se completează de către ofertant</w:t>
            </w:r>
          </w:p>
        </w:tc>
      </w:tr>
      <w:tr w:rsidR="00BA1B99" w:rsidRPr="00A370C8" w14:paraId="6AE249D7" w14:textId="77777777" w:rsidTr="00204DAF">
        <w:trPr>
          <w:trHeight w:val="566"/>
          <w:jc w:val="center"/>
        </w:trPr>
        <w:tc>
          <w:tcPr>
            <w:tcW w:w="720" w:type="dxa"/>
            <w:tcMar>
              <w:left w:w="57" w:type="dxa"/>
              <w:right w:w="57" w:type="dxa"/>
            </w:tcMar>
          </w:tcPr>
          <w:p w14:paraId="79F39A9B" w14:textId="2508F39B" w:rsidR="00BA1B99" w:rsidRPr="00A370C8" w:rsidRDefault="002D579C" w:rsidP="005F5540">
            <w:pPr>
              <w:rPr>
                <w:rFonts w:ascii="Times New Roman" w:hAnsi="Times New Roman"/>
                <w:sz w:val="22"/>
                <w:szCs w:val="22"/>
              </w:rPr>
            </w:pPr>
            <w:r>
              <w:rPr>
                <w:rFonts w:ascii="Times New Roman" w:hAnsi="Times New Roman"/>
                <w:sz w:val="22"/>
                <w:szCs w:val="22"/>
              </w:rPr>
              <w:t>7</w:t>
            </w:r>
          </w:p>
        </w:tc>
        <w:tc>
          <w:tcPr>
            <w:tcW w:w="5199" w:type="dxa"/>
            <w:tcMar>
              <w:left w:w="57" w:type="dxa"/>
              <w:right w:w="57" w:type="dxa"/>
            </w:tcMar>
          </w:tcPr>
          <w:p w14:paraId="454C7E63" w14:textId="77777777" w:rsidR="005F5540" w:rsidRPr="005F5540" w:rsidRDefault="005F5540" w:rsidP="005F5540">
            <w:pPr>
              <w:spacing w:before="240"/>
              <w:contextualSpacing/>
              <w:outlineLvl w:val="1"/>
              <w:rPr>
                <w:rFonts w:ascii="Times New Roman" w:eastAsia="Times New Roman" w:hAnsi="Times New Roman"/>
                <w:b/>
                <w:bCs/>
                <w:caps/>
                <w:snapToGrid w:val="0"/>
                <w:color w:val="000000"/>
                <w:kern w:val="28"/>
                <w:sz w:val="22"/>
                <w:szCs w:val="22"/>
                <w:lang w:val="ro-RO"/>
              </w:rPr>
            </w:pPr>
            <w:r w:rsidRPr="005F5540">
              <w:rPr>
                <w:rFonts w:ascii="Times New Roman" w:eastAsia="Times New Roman" w:hAnsi="Times New Roman"/>
                <w:b/>
                <w:bCs/>
                <w:caps/>
                <w:snapToGrid w:val="0"/>
                <w:color w:val="000000"/>
                <w:kern w:val="28"/>
                <w:sz w:val="22"/>
                <w:szCs w:val="22"/>
                <w:u w:val="single"/>
                <w:lang w:val="ro-RO"/>
              </w:rPr>
              <w:t>MODALITATEA DE PLATĂ</w:t>
            </w:r>
          </w:p>
          <w:p w14:paraId="22996FD0" w14:textId="77777777" w:rsidR="005F5540" w:rsidRPr="005F5540" w:rsidRDefault="005F5540" w:rsidP="005F5540">
            <w:pPr>
              <w:jc w:val="both"/>
              <w:rPr>
                <w:rFonts w:ascii="Times New Roman" w:eastAsia="Times New Roman" w:hAnsi="Times New Roman"/>
                <w:color w:val="000000"/>
                <w:kern w:val="3"/>
                <w:sz w:val="22"/>
                <w:szCs w:val="22"/>
                <w:lang w:val="ro-RO" w:eastAsia="ro-RO"/>
              </w:rPr>
            </w:pPr>
            <w:r w:rsidRPr="005F5540">
              <w:rPr>
                <w:rFonts w:ascii="Times New Roman" w:eastAsia="Times New Roman" w:hAnsi="Times New Roman"/>
                <w:color w:val="000000"/>
                <w:kern w:val="3"/>
                <w:sz w:val="22"/>
                <w:szCs w:val="22"/>
                <w:lang w:val="ro-RO" w:eastAsia="ro-RO"/>
              </w:rPr>
              <w:t xml:space="preserve">Achizitorul va face plata serviciilor realizate de către contractant după recepţionarea facturii şi a documentele justificative pentru </w:t>
            </w:r>
            <w:r w:rsidRPr="005F5540">
              <w:rPr>
                <w:rFonts w:ascii="Times New Roman" w:eastAsia="Times New Roman" w:hAnsi="Times New Roman"/>
                <w:b/>
                <w:color w:val="000000"/>
                <w:kern w:val="3"/>
                <w:sz w:val="22"/>
                <w:szCs w:val="22"/>
                <w:lang w:val="ro-RO" w:eastAsia="ro-RO"/>
              </w:rPr>
              <w:t>serviciile efectiv prestate și confirmate</w:t>
            </w:r>
            <w:r w:rsidRPr="005F5540">
              <w:rPr>
                <w:rFonts w:ascii="Times New Roman" w:eastAsia="Times New Roman" w:hAnsi="Times New Roman"/>
                <w:color w:val="000000"/>
                <w:kern w:val="3"/>
                <w:sz w:val="22"/>
                <w:szCs w:val="22"/>
                <w:lang w:val="ro-RO" w:eastAsia="ro-RO"/>
              </w:rPr>
              <w:t>. Menţionăm că documentele justificative aferente unei facturi se vor depune la sediul Achizitorului în format hârtie.</w:t>
            </w:r>
          </w:p>
          <w:p w14:paraId="73633BDA" w14:textId="77777777" w:rsidR="005F5540" w:rsidRPr="005F5540" w:rsidRDefault="005F5540" w:rsidP="005F5540">
            <w:pPr>
              <w:jc w:val="both"/>
              <w:rPr>
                <w:rFonts w:ascii="Times New Roman" w:eastAsia="Times New Roman" w:hAnsi="Times New Roman"/>
                <w:color w:val="000000"/>
                <w:kern w:val="3"/>
                <w:sz w:val="22"/>
                <w:szCs w:val="22"/>
                <w:lang w:val="ro-RO" w:eastAsia="ro-RO"/>
              </w:rPr>
            </w:pPr>
            <w:r w:rsidRPr="005F5540">
              <w:rPr>
                <w:rFonts w:ascii="Times New Roman" w:eastAsia="Times New Roman" w:hAnsi="Times New Roman"/>
                <w:color w:val="000000"/>
                <w:kern w:val="3"/>
                <w:sz w:val="22"/>
                <w:szCs w:val="22"/>
                <w:lang w:val="ro-RO" w:eastAsia="ro-RO"/>
              </w:rPr>
              <w:t xml:space="preserve">Prestarea serviciilor se consideră finalizată, după semnarea procesului verbal de ambele părți, fără obiecțiuni, și prezentarea documentelor justificative de contractant, achizitorului. </w:t>
            </w:r>
          </w:p>
          <w:p w14:paraId="40FC0A5D" w14:textId="77777777" w:rsidR="005F5540" w:rsidRPr="005F5540" w:rsidRDefault="005F5540" w:rsidP="005F5540">
            <w:pPr>
              <w:jc w:val="both"/>
              <w:rPr>
                <w:rFonts w:ascii="Times New Roman" w:eastAsia="Times New Roman" w:hAnsi="Times New Roman"/>
                <w:color w:val="000000"/>
                <w:kern w:val="3"/>
                <w:sz w:val="22"/>
                <w:szCs w:val="22"/>
                <w:lang w:val="ro-RO" w:eastAsia="ro-RO"/>
              </w:rPr>
            </w:pPr>
            <w:r w:rsidRPr="005F5540">
              <w:rPr>
                <w:rFonts w:ascii="Times New Roman" w:eastAsia="Times New Roman" w:hAnsi="Times New Roman"/>
                <w:color w:val="000000"/>
                <w:kern w:val="3"/>
                <w:sz w:val="22"/>
                <w:szCs w:val="22"/>
                <w:lang w:val="ro-RO" w:eastAsia="ro-RO"/>
              </w:rPr>
              <w:t>Plata se va face în termen de maximum 30 de zile de la recepţia şi înregistrarea facturii în original de către contractant, la sediul achizitorului, însoţită de dovada prestării serviciilor.</w:t>
            </w:r>
          </w:p>
          <w:p w14:paraId="2026687B" w14:textId="77777777" w:rsidR="005F5540" w:rsidRPr="005F5540" w:rsidRDefault="005F5540" w:rsidP="005F5540">
            <w:pPr>
              <w:jc w:val="both"/>
              <w:rPr>
                <w:rFonts w:ascii="Times New Roman" w:eastAsia="Times New Roman" w:hAnsi="Times New Roman"/>
                <w:color w:val="000000"/>
                <w:kern w:val="3"/>
                <w:sz w:val="22"/>
                <w:szCs w:val="22"/>
                <w:lang w:val="ro-RO" w:eastAsia="ro-RO"/>
              </w:rPr>
            </w:pPr>
            <w:r w:rsidRPr="005F5540">
              <w:rPr>
                <w:rFonts w:ascii="Times New Roman" w:eastAsia="Times New Roman" w:hAnsi="Times New Roman"/>
                <w:color w:val="000000"/>
                <w:kern w:val="3"/>
                <w:sz w:val="22"/>
                <w:szCs w:val="22"/>
                <w:lang w:val="ro-RO" w:eastAsia="ro-RO"/>
              </w:rPr>
              <w:t>Documentele justificative care trebuie să însoţească factura:</w:t>
            </w:r>
          </w:p>
          <w:p w14:paraId="7C82F03A" w14:textId="77777777" w:rsidR="005F5540" w:rsidRPr="005F5540" w:rsidRDefault="005F5540" w:rsidP="005F5540">
            <w:pPr>
              <w:numPr>
                <w:ilvl w:val="0"/>
                <w:numId w:val="12"/>
              </w:numPr>
              <w:overflowPunct/>
              <w:adjustRightInd/>
              <w:ind w:left="327"/>
              <w:jc w:val="both"/>
              <w:textAlignment w:val="auto"/>
              <w:rPr>
                <w:rFonts w:ascii="Times New Roman" w:eastAsia="Times New Roman" w:hAnsi="Times New Roman"/>
                <w:color w:val="000000"/>
                <w:kern w:val="3"/>
                <w:sz w:val="22"/>
                <w:szCs w:val="22"/>
                <w:lang w:val="ro-RO" w:eastAsia="ro-RO"/>
              </w:rPr>
            </w:pPr>
            <w:r w:rsidRPr="005F5540">
              <w:rPr>
                <w:rFonts w:ascii="Times New Roman" w:eastAsia="Times New Roman" w:hAnsi="Times New Roman"/>
                <w:color w:val="000000"/>
                <w:kern w:val="3"/>
                <w:sz w:val="22"/>
                <w:szCs w:val="22"/>
                <w:lang w:val="ro-RO" w:eastAsia="ro-RO"/>
              </w:rPr>
              <w:t>diagrama de cazare</w:t>
            </w:r>
          </w:p>
          <w:p w14:paraId="4646CE17" w14:textId="77777777" w:rsidR="005F5540" w:rsidRPr="005F5540" w:rsidRDefault="005F5540" w:rsidP="005F5540">
            <w:pPr>
              <w:numPr>
                <w:ilvl w:val="0"/>
                <w:numId w:val="12"/>
              </w:numPr>
              <w:overflowPunct/>
              <w:adjustRightInd/>
              <w:ind w:left="327"/>
              <w:jc w:val="both"/>
              <w:textAlignment w:val="auto"/>
              <w:rPr>
                <w:rFonts w:ascii="Times New Roman" w:eastAsia="Times New Roman" w:hAnsi="Times New Roman"/>
                <w:color w:val="000000"/>
                <w:kern w:val="3"/>
                <w:sz w:val="22"/>
                <w:szCs w:val="22"/>
                <w:lang w:val="ro-RO" w:eastAsia="ro-RO"/>
              </w:rPr>
            </w:pPr>
            <w:r w:rsidRPr="005F5540">
              <w:rPr>
                <w:rFonts w:ascii="Times New Roman" w:eastAsia="Times New Roman" w:hAnsi="Times New Roman"/>
                <w:color w:val="000000"/>
                <w:kern w:val="3"/>
                <w:sz w:val="22"/>
                <w:szCs w:val="22"/>
                <w:lang w:val="ro-RO" w:eastAsia="ro-RO"/>
              </w:rPr>
              <w:t>liste prezență semnate de fiecare participant;</w:t>
            </w:r>
          </w:p>
          <w:p w14:paraId="255D2D49" w14:textId="77777777" w:rsidR="005F5540" w:rsidRPr="005F5540" w:rsidRDefault="005F5540" w:rsidP="005F5540">
            <w:pPr>
              <w:numPr>
                <w:ilvl w:val="0"/>
                <w:numId w:val="12"/>
              </w:numPr>
              <w:overflowPunct/>
              <w:adjustRightInd/>
              <w:ind w:left="327"/>
              <w:jc w:val="both"/>
              <w:textAlignment w:val="auto"/>
              <w:rPr>
                <w:rFonts w:ascii="Times New Roman" w:eastAsia="Times New Roman" w:hAnsi="Times New Roman"/>
                <w:color w:val="000000"/>
                <w:kern w:val="3"/>
                <w:sz w:val="22"/>
                <w:szCs w:val="22"/>
                <w:lang w:val="ro-RO" w:eastAsia="ro-RO"/>
              </w:rPr>
            </w:pPr>
            <w:r w:rsidRPr="005F5540">
              <w:rPr>
                <w:rFonts w:ascii="Times New Roman" w:eastAsia="Times New Roman" w:hAnsi="Times New Roman"/>
                <w:bCs/>
                <w:sz w:val="22"/>
                <w:szCs w:val="22"/>
                <w:lang w:val="ro-RO" w:eastAsia="ro-RO" w:bidi="ro-RO"/>
              </w:rPr>
              <w:t>proces-verbal de prestare a serviciilor;</w:t>
            </w:r>
          </w:p>
          <w:p w14:paraId="117F1F54" w14:textId="00FAD8CD" w:rsidR="00BA1B99" w:rsidRPr="005F5540" w:rsidRDefault="005F5540" w:rsidP="005F5540">
            <w:pPr>
              <w:numPr>
                <w:ilvl w:val="0"/>
                <w:numId w:val="12"/>
              </w:numPr>
              <w:overflowPunct/>
              <w:adjustRightInd/>
              <w:ind w:left="327"/>
              <w:jc w:val="both"/>
              <w:textAlignment w:val="auto"/>
              <w:rPr>
                <w:rFonts w:ascii="Times New Roman" w:eastAsia="Times New Roman" w:hAnsi="Times New Roman"/>
                <w:color w:val="000000"/>
                <w:kern w:val="3"/>
                <w:sz w:val="22"/>
                <w:szCs w:val="22"/>
                <w:lang w:val="ro-RO" w:eastAsia="ro-RO"/>
              </w:rPr>
            </w:pPr>
            <w:r w:rsidRPr="005F5540">
              <w:rPr>
                <w:rFonts w:ascii="Times New Roman" w:eastAsia="Times New Roman" w:hAnsi="Times New Roman"/>
                <w:color w:val="000000"/>
                <w:kern w:val="3"/>
                <w:sz w:val="22"/>
                <w:szCs w:val="22"/>
                <w:lang w:val="ro-RO" w:eastAsia="ro-RO"/>
              </w:rPr>
              <w:t>alte documente relevante.</w:t>
            </w:r>
          </w:p>
        </w:tc>
        <w:tc>
          <w:tcPr>
            <w:tcW w:w="4477" w:type="dxa"/>
            <w:tcMar>
              <w:left w:w="57" w:type="dxa"/>
              <w:right w:w="57" w:type="dxa"/>
            </w:tcMar>
          </w:tcPr>
          <w:p w14:paraId="54E18619" w14:textId="05F7EA85" w:rsidR="00BA1B99" w:rsidRPr="00A370C8" w:rsidRDefault="007632C3" w:rsidP="005F5540">
            <w:pPr>
              <w:rPr>
                <w:rFonts w:ascii="Times New Roman" w:eastAsia="Calibri" w:hAnsi="Times New Roman"/>
                <w:b/>
                <w:i/>
                <w:sz w:val="22"/>
                <w:szCs w:val="22"/>
                <w:lang w:val="ro-RO"/>
              </w:rPr>
            </w:pPr>
            <w:r w:rsidRPr="00A370C8">
              <w:rPr>
                <w:rFonts w:ascii="Times New Roman" w:eastAsia="Calibri" w:hAnsi="Times New Roman"/>
                <w:b/>
                <w:i/>
                <w:sz w:val="22"/>
                <w:szCs w:val="22"/>
              </w:rPr>
              <w:t xml:space="preserve">se </w:t>
            </w:r>
            <w:proofErr w:type="spellStart"/>
            <w:r w:rsidRPr="00A370C8">
              <w:rPr>
                <w:rFonts w:ascii="Times New Roman" w:eastAsia="Calibri" w:hAnsi="Times New Roman"/>
                <w:b/>
                <w:i/>
                <w:sz w:val="22"/>
                <w:szCs w:val="22"/>
              </w:rPr>
              <w:t>completează</w:t>
            </w:r>
            <w:proofErr w:type="spellEnd"/>
            <w:r w:rsidRPr="00A370C8">
              <w:rPr>
                <w:rFonts w:ascii="Times New Roman" w:eastAsia="Calibri" w:hAnsi="Times New Roman"/>
                <w:b/>
                <w:i/>
                <w:sz w:val="22"/>
                <w:szCs w:val="22"/>
              </w:rPr>
              <w:t xml:space="preserve"> de </w:t>
            </w:r>
            <w:proofErr w:type="spellStart"/>
            <w:r w:rsidRPr="00A370C8">
              <w:rPr>
                <w:rFonts w:ascii="Times New Roman" w:eastAsia="Calibri" w:hAnsi="Times New Roman"/>
                <w:b/>
                <w:i/>
                <w:sz w:val="22"/>
                <w:szCs w:val="22"/>
              </w:rPr>
              <w:t>către</w:t>
            </w:r>
            <w:proofErr w:type="spellEnd"/>
            <w:r w:rsidRPr="00A370C8">
              <w:rPr>
                <w:rFonts w:ascii="Times New Roman" w:eastAsia="Calibri" w:hAnsi="Times New Roman"/>
                <w:b/>
                <w:i/>
                <w:sz w:val="22"/>
                <w:szCs w:val="22"/>
              </w:rPr>
              <w:t xml:space="preserve"> </w:t>
            </w:r>
            <w:proofErr w:type="spellStart"/>
            <w:r w:rsidRPr="00A370C8">
              <w:rPr>
                <w:rFonts w:ascii="Times New Roman" w:eastAsia="Calibri" w:hAnsi="Times New Roman"/>
                <w:b/>
                <w:i/>
                <w:sz w:val="22"/>
                <w:szCs w:val="22"/>
              </w:rPr>
              <w:t>ofertant</w:t>
            </w:r>
            <w:proofErr w:type="spellEnd"/>
          </w:p>
        </w:tc>
      </w:tr>
      <w:tr w:rsidR="007809F1" w:rsidRPr="00A370C8" w14:paraId="12448AE8" w14:textId="77777777" w:rsidTr="00204DAF">
        <w:trPr>
          <w:trHeight w:val="566"/>
          <w:jc w:val="center"/>
        </w:trPr>
        <w:tc>
          <w:tcPr>
            <w:tcW w:w="720" w:type="dxa"/>
            <w:tcMar>
              <w:left w:w="57" w:type="dxa"/>
              <w:right w:w="57" w:type="dxa"/>
            </w:tcMar>
          </w:tcPr>
          <w:p w14:paraId="25A1373E" w14:textId="0EA18379" w:rsidR="007809F1" w:rsidRPr="00A370C8" w:rsidRDefault="005F5540" w:rsidP="00991F13">
            <w:pPr>
              <w:rPr>
                <w:rFonts w:ascii="Times New Roman" w:hAnsi="Times New Roman"/>
                <w:sz w:val="22"/>
                <w:szCs w:val="22"/>
              </w:rPr>
            </w:pPr>
            <w:r>
              <w:rPr>
                <w:rFonts w:ascii="Times New Roman" w:hAnsi="Times New Roman"/>
                <w:sz w:val="22"/>
                <w:szCs w:val="22"/>
              </w:rPr>
              <w:t>8</w:t>
            </w:r>
          </w:p>
        </w:tc>
        <w:tc>
          <w:tcPr>
            <w:tcW w:w="5199" w:type="dxa"/>
            <w:tcMar>
              <w:left w:w="57" w:type="dxa"/>
              <w:right w:w="57" w:type="dxa"/>
            </w:tcMar>
          </w:tcPr>
          <w:p w14:paraId="34D11180" w14:textId="77777777" w:rsidR="007809F1" w:rsidRPr="00A370C8" w:rsidRDefault="007809F1" w:rsidP="00991F13">
            <w:pPr>
              <w:suppressAutoHyphens/>
              <w:overflowPunct/>
              <w:autoSpaceDE/>
              <w:adjustRightInd/>
              <w:rPr>
                <w:rFonts w:ascii="Times New Roman" w:eastAsia="Times New Roman" w:hAnsi="Times New Roman"/>
                <w:b/>
                <w:kern w:val="3"/>
                <w:sz w:val="22"/>
                <w:szCs w:val="22"/>
                <w:u w:val="single"/>
                <w:lang w:val="ro-RO" w:eastAsia="zh-CN"/>
              </w:rPr>
            </w:pPr>
            <w:r w:rsidRPr="00A370C8">
              <w:rPr>
                <w:rFonts w:ascii="Times New Roman" w:eastAsia="Times New Roman" w:hAnsi="Times New Roman"/>
                <w:b/>
                <w:kern w:val="3"/>
                <w:sz w:val="22"/>
                <w:szCs w:val="22"/>
                <w:u w:val="single"/>
                <w:lang w:val="ro-RO" w:eastAsia="zh-CN"/>
              </w:rPr>
              <w:t xml:space="preserve">CONDIȚII IMPUSE PENTRU SECURITATEA ȘI SĂNĂTATEA ÎN MUNCĂ ȘI PROTECȚIA MUNCII </w:t>
            </w:r>
          </w:p>
          <w:p w14:paraId="53993C62" w14:textId="77777777" w:rsidR="007809F1" w:rsidRPr="00A370C8" w:rsidRDefault="007809F1" w:rsidP="00991F13">
            <w:pPr>
              <w:suppressAutoHyphens/>
              <w:overflowPunct/>
              <w:autoSpaceDE/>
              <w:adjustRightInd/>
              <w:rPr>
                <w:rFonts w:ascii="Times New Roman" w:eastAsia="Times New Roman" w:hAnsi="Times New Roman"/>
                <w:kern w:val="3"/>
                <w:sz w:val="22"/>
                <w:szCs w:val="22"/>
                <w:lang w:val="ro-RO" w:eastAsia="zh-CN"/>
              </w:rPr>
            </w:pPr>
            <w:r w:rsidRPr="00A370C8">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477" w:type="dxa"/>
            <w:tcMar>
              <w:left w:w="57" w:type="dxa"/>
              <w:right w:w="57" w:type="dxa"/>
            </w:tcMar>
          </w:tcPr>
          <w:p w14:paraId="38AE501F" w14:textId="77777777" w:rsidR="007809F1" w:rsidRPr="00A370C8" w:rsidRDefault="007809F1" w:rsidP="00991F13">
            <w:pPr>
              <w:rPr>
                <w:rFonts w:ascii="Times New Roman" w:eastAsia="Calibri" w:hAnsi="Times New Roman"/>
                <w:b/>
                <w:i/>
                <w:sz w:val="22"/>
                <w:szCs w:val="22"/>
                <w:lang w:val="ro-RO"/>
              </w:rPr>
            </w:pPr>
            <w:r w:rsidRPr="00A370C8">
              <w:rPr>
                <w:rFonts w:ascii="Times New Roman" w:eastAsia="Calibri" w:hAnsi="Times New Roman"/>
                <w:b/>
                <w:i/>
                <w:sz w:val="22"/>
                <w:szCs w:val="22"/>
                <w:lang w:val="ro-RO"/>
              </w:rPr>
              <w:t>se va completea Formularul DECLARATIE PRIVIND SĂNATATEA ȘI SECURITATEA ÎN MUNCĂ</w:t>
            </w:r>
          </w:p>
        </w:tc>
      </w:tr>
      <w:tr w:rsidR="007809F1" w:rsidRPr="00A370C8" w14:paraId="2738E551" w14:textId="77777777" w:rsidTr="00204DAF">
        <w:trPr>
          <w:trHeight w:val="566"/>
          <w:jc w:val="center"/>
        </w:trPr>
        <w:tc>
          <w:tcPr>
            <w:tcW w:w="720" w:type="dxa"/>
            <w:tcMar>
              <w:left w:w="57" w:type="dxa"/>
              <w:right w:w="57" w:type="dxa"/>
            </w:tcMar>
          </w:tcPr>
          <w:p w14:paraId="6A91B15B" w14:textId="021C3CFD" w:rsidR="007809F1" w:rsidRPr="00A370C8" w:rsidRDefault="005F5540" w:rsidP="00991F13">
            <w:pPr>
              <w:rPr>
                <w:rFonts w:ascii="Times New Roman" w:hAnsi="Times New Roman"/>
                <w:sz w:val="22"/>
                <w:szCs w:val="22"/>
              </w:rPr>
            </w:pPr>
            <w:r>
              <w:rPr>
                <w:rFonts w:ascii="Times New Roman" w:hAnsi="Times New Roman"/>
                <w:sz w:val="22"/>
                <w:szCs w:val="22"/>
              </w:rPr>
              <w:t>9</w:t>
            </w:r>
          </w:p>
        </w:tc>
        <w:tc>
          <w:tcPr>
            <w:tcW w:w="5199" w:type="dxa"/>
            <w:tcMar>
              <w:left w:w="57" w:type="dxa"/>
              <w:right w:w="57" w:type="dxa"/>
            </w:tcMar>
          </w:tcPr>
          <w:p w14:paraId="724DF068" w14:textId="77777777" w:rsidR="007809F1" w:rsidRPr="00A370C8" w:rsidRDefault="007809F1" w:rsidP="00991F13">
            <w:pPr>
              <w:suppressAutoHyphens/>
              <w:overflowPunct/>
              <w:autoSpaceDE/>
              <w:adjustRightInd/>
              <w:rPr>
                <w:rFonts w:ascii="Times New Roman" w:eastAsia="Times New Roman" w:hAnsi="Times New Roman"/>
                <w:b/>
                <w:kern w:val="3"/>
                <w:sz w:val="22"/>
                <w:szCs w:val="22"/>
                <w:u w:val="single"/>
                <w:lang w:val="ro-RO" w:eastAsia="zh-CN"/>
              </w:rPr>
            </w:pPr>
            <w:r w:rsidRPr="00A370C8">
              <w:rPr>
                <w:rFonts w:ascii="Times New Roman" w:eastAsia="Times New Roman" w:hAnsi="Times New Roman"/>
                <w:b/>
                <w:kern w:val="3"/>
                <w:sz w:val="22"/>
                <w:szCs w:val="22"/>
                <w:u w:val="single"/>
                <w:lang w:val="ro-RO" w:eastAsia="zh-CN"/>
              </w:rPr>
              <w:t>VALABILITATEA OFERTEI</w:t>
            </w:r>
          </w:p>
          <w:p w14:paraId="330CCBC1" w14:textId="5E848C95" w:rsidR="007809F1" w:rsidRPr="00A370C8" w:rsidRDefault="00A370C8" w:rsidP="00991F13">
            <w:pPr>
              <w:suppressAutoHyphens/>
              <w:overflowPunct/>
              <w:autoSpaceDE/>
              <w:adjustRightInd/>
              <w:rPr>
                <w:rFonts w:ascii="Times New Roman" w:eastAsia="Times New Roman" w:hAnsi="Times New Roman"/>
                <w:kern w:val="3"/>
                <w:sz w:val="22"/>
                <w:szCs w:val="22"/>
                <w:lang w:val="ro-RO" w:eastAsia="zh-CN"/>
              </w:rPr>
            </w:pPr>
            <w:r w:rsidRPr="00A370C8">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477" w:type="dxa"/>
            <w:tcMar>
              <w:left w:w="57" w:type="dxa"/>
              <w:right w:w="57" w:type="dxa"/>
            </w:tcMar>
          </w:tcPr>
          <w:p w14:paraId="0CF17C44" w14:textId="77777777" w:rsidR="007809F1" w:rsidRPr="00A370C8" w:rsidRDefault="007809F1" w:rsidP="00991F13">
            <w:pPr>
              <w:rPr>
                <w:rFonts w:ascii="Times New Roman" w:hAnsi="Times New Roman"/>
                <w:sz w:val="22"/>
                <w:szCs w:val="22"/>
              </w:rPr>
            </w:pPr>
            <w:r w:rsidRPr="00A370C8">
              <w:rPr>
                <w:rFonts w:ascii="Times New Roman" w:eastAsia="Calibri" w:hAnsi="Times New Roman"/>
                <w:b/>
                <w:i/>
                <w:sz w:val="22"/>
                <w:szCs w:val="22"/>
                <w:lang w:val="ro-RO"/>
              </w:rPr>
              <w:t>se completează de către ofertant</w:t>
            </w:r>
          </w:p>
        </w:tc>
      </w:tr>
    </w:tbl>
    <w:p w14:paraId="4CC21922" w14:textId="77777777" w:rsidR="007C253D" w:rsidRDefault="007C253D" w:rsidP="007C253D">
      <w:pPr>
        <w:spacing w:line="360" w:lineRule="auto"/>
        <w:ind w:firstLine="708"/>
        <w:rPr>
          <w:rFonts w:ascii="Arial Narrow" w:hAnsi="Arial Narrow"/>
          <w:i/>
          <w:sz w:val="24"/>
          <w:szCs w:val="24"/>
        </w:rPr>
      </w:pPr>
    </w:p>
    <w:p w14:paraId="4D4B1CD8" w14:textId="7777777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134F1533"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7C253D">
      <w:pPr>
        <w:spacing w:line="360" w:lineRule="auto"/>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30BD9D" w14:textId="77777777" w:rsidR="00C533AC" w:rsidRDefault="00C533AC" w:rsidP="007C253D">
      <w:pPr>
        <w:spacing w:line="360" w:lineRule="auto"/>
        <w:rPr>
          <w:rFonts w:ascii="Arial Narrow" w:hAnsi="Arial Narrow"/>
          <w:b/>
          <w:i/>
          <w:noProof/>
          <w:sz w:val="24"/>
          <w:szCs w:val="24"/>
        </w:rPr>
        <w:sectPr w:rsidR="00C533AC" w:rsidSect="002E3711">
          <w:pgSz w:w="11906" w:h="16838"/>
          <w:pgMar w:top="806"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shd w:val="clear" w:color="auto" w:fill="auto"/>
            <w:vAlign w:val="center"/>
          </w:tcPr>
          <w:p w14:paraId="2C16E0D6" w14:textId="77777777" w:rsidR="00A57434" w:rsidRPr="005670AC"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04BC47FD" w14:textId="77777777" w:rsidR="00A57434" w:rsidRPr="005670AC"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46226B02" w14:textId="77777777" w:rsidR="00A57434" w:rsidRPr="005670AC"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 în cadrul ofertantului</w:t>
            </w:r>
          </w:p>
        </w:tc>
      </w:tr>
      <w:tr w:rsidR="004F27D5" w:rsidRPr="005670AC" w14:paraId="0C247263" w14:textId="77777777" w:rsidTr="004D11DB">
        <w:tc>
          <w:tcPr>
            <w:tcW w:w="941" w:type="dxa"/>
            <w:shd w:val="clear" w:color="auto" w:fill="auto"/>
            <w:vAlign w:val="center"/>
          </w:tcPr>
          <w:p w14:paraId="326713C7" w14:textId="77777777" w:rsidR="004F27D5" w:rsidRPr="005670AC" w:rsidRDefault="004F27D5" w:rsidP="004F27D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376E94A2" w14:textId="5927D4B9" w:rsidR="004F27D5" w:rsidRPr="005670AC" w:rsidRDefault="004F27D5" w:rsidP="004F27D5">
            <w:pPr>
              <w:rPr>
                <w:rFonts w:ascii="Times New Roman" w:hAnsi="Times New Roman"/>
                <w:sz w:val="22"/>
                <w:szCs w:val="22"/>
              </w:rPr>
            </w:pPr>
            <w:r w:rsidRPr="00CC1507">
              <w:rPr>
                <w:rFonts w:ascii="Times New Roman" w:hAnsi="Times New Roman"/>
                <w:lang w:eastAsia="ro-RO"/>
              </w:rPr>
              <w:t xml:space="preserve">Prof. univ. dr. </w:t>
            </w:r>
            <w:proofErr w:type="spellStart"/>
            <w:r w:rsidRPr="00CC1507">
              <w:rPr>
                <w:rFonts w:ascii="Times New Roman" w:hAnsi="Times New Roman"/>
                <w:lang w:eastAsia="ro-RO"/>
              </w:rPr>
              <w:t>ing</w:t>
            </w:r>
            <w:proofErr w:type="spellEnd"/>
            <w:r w:rsidRPr="00CC1507">
              <w:rPr>
                <w:rFonts w:ascii="Times New Roman" w:hAnsi="Times New Roman"/>
                <w:lang w:eastAsia="ro-RO"/>
              </w:rPr>
              <w:t>.</w:t>
            </w:r>
            <w:r>
              <w:rPr>
                <w:rFonts w:ascii="Times New Roman" w:hAnsi="Times New Roman"/>
                <w:lang w:eastAsia="ro-RO"/>
              </w:rPr>
              <w:t xml:space="preserve"> </w:t>
            </w:r>
            <w:proofErr w:type="spellStart"/>
            <w:r>
              <w:rPr>
                <w:rFonts w:ascii="Times New Roman" w:hAnsi="Times New Roman"/>
                <w:lang w:eastAsia="ro-RO"/>
              </w:rPr>
              <w:t>habil</w:t>
            </w:r>
            <w:proofErr w:type="spellEnd"/>
            <w:r>
              <w:rPr>
                <w:rFonts w:ascii="Times New Roman" w:hAnsi="Times New Roman"/>
                <w:lang w:eastAsia="ro-RO"/>
              </w:rPr>
              <w:t>.</w:t>
            </w:r>
            <w:r w:rsidRPr="00CC1507">
              <w:rPr>
                <w:rFonts w:ascii="Times New Roman" w:hAnsi="Times New Roman"/>
                <w:lang w:eastAsia="ro-RO"/>
              </w:rPr>
              <w:t xml:space="preserve"> </w:t>
            </w:r>
            <w:r>
              <w:rPr>
                <w:rFonts w:ascii="Times New Roman" w:hAnsi="Times New Roman"/>
                <w:lang w:eastAsia="ro-RO"/>
              </w:rPr>
              <w:t>Marian BARBU</w:t>
            </w:r>
          </w:p>
        </w:tc>
        <w:tc>
          <w:tcPr>
            <w:tcW w:w="4548" w:type="dxa"/>
            <w:shd w:val="clear" w:color="auto" w:fill="auto"/>
            <w:vAlign w:val="center"/>
          </w:tcPr>
          <w:p w14:paraId="1275D863" w14:textId="77777777" w:rsidR="004F27D5" w:rsidRPr="00E50B22" w:rsidRDefault="004F27D5" w:rsidP="004F27D5">
            <w:pPr>
              <w:widowControl w:val="0"/>
              <w:jc w:val="both"/>
              <w:rPr>
                <w:rFonts w:ascii="Times New Roman" w:hAnsi="Times New Roman"/>
                <w:lang w:eastAsia="ro-RO"/>
              </w:rPr>
            </w:pPr>
            <w:r>
              <w:rPr>
                <w:rFonts w:ascii="Times New Roman" w:hAnsi="Times New Roman"/>
                <w:lang w:eastAsia="ro-RO"/>
              </w:rPr>
              <w:t xml:space="preserve"> </w:t>
            </w:r>
            <w:r w:rsidRPr="00CC1507">
              <w:rPr>
                <w:rFonts w:ascii="Times New Roman" w:hAnsi="Times New Roman"/>
                <w:lang w:eastAsia="ro-RO"/>
              </w:rPr>
              <w:t>RECTOR</w:t>
            </w:r>
          </w:p>
          <w:p w14:paraId="2848CE70" w14:textId="6818976B" w:rsidR="004F27D5" w:rsidRPr="005670AC" w:rsidRDefault="004F27D5" w:rsidP="004F27D5">
            <w:pPr>
              <w:rPr>
                <w:rFonts w:ascii="Times New Roman" w:hAnsi="Times New Roman"/>
                <w:sz w:val="22"/>
                <w:szCs w:val="22"/>
              </w:rPr>
            </w:pPr>
          </w:p>
        </w:tc>
      </w:tr>
      <w:tr w:rsidR="004F27D5" w:rsidRPr="005670AC" w14:paraId="1376E987" w14:textId="77777777" w:rsidTr="00995C48">
        <w:tc>
          <w:tcPr>
            <w:tcW w:w="941" w:type="dxa"/>
            <w:shd w:val="clear" w:color="auto" w:fill="auto"/>
            <w:vAlign w:val="center"/>
          </w:tcPr>
          <w:p w14:paraId="6D44EF51" w14:textId="77777777" w:rsidR="004F27D5" w:rsidRPr="005670AC" w:rsidRDefault="004F27D5" w:rsidP="004F27D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089DEED7" w14:textId="340B1FD9" w:rsidR="004F27D5" w:rsidRPr="005670AC" w:rsidRDefault="004F27D5" w:rsidP="004F27D5">
            <w:pPr>
              <w:rPr>
                <w:rFonts w:ascii="Times New Roman" w:hAnsi="Times New Roman"/>
                <w:sz w:val="22"/>
                <w:szCs w:val="22"/>
              </w:rPr>
            </w:pPr>
            <w:r w:rsidRPr="00E14736">
              <w:rPr>
                <w:rFonts w:ascii="Times New Roman" w:hAnsi="Times New Roman"/>
                <w:lang w:eastAsia="ro-RO"/>
              </w:rPr>
              <w:t xml:space="preserve">Prof. dr. </w:t>
            </w:r>
            <w:proofErr w:type="spellStart"/>
            <w:r w:rsidRPr="00E14736">
              <w:rPr>
                <w:rFonts w:ascii="Times New Roman" w:hAnsi="Times New Roman"/>
                <w:lang w:eastAsia="ro-RO"/>
              </w:rPr>
              <w:t>ing</w:t>
            </w:r>
            <w:proofErr w:type="spellEnd"/>
            <w:r w:rsidRPr="00E14736">
              <w:rPr>
                <w:rFonts w:ascii="Times New Roman" w:hAnsi="Times New Roman"/>
                <w:lang w:eastAsia="ro-RO"/>
              </w:rPr>
              <w:t>. Elena MEREUȚ</w:t>
            </w:r>
            <w:r w:rsidRPr="00E14736">
              <w:rPr>
                <w:rFonts w:ascii="Times New Roman" w:hAnsi="Times New Roman" w:hint="cs"/>
                <w:lang w:eastAsia="ro-RO"/>
              </w:rPr>
              <w:t>Ă</w:t>
            </w:r>
          </w:p>
        </w:tc>
        <w:tc>
          <w:tcPr>
            <w:tcW w:w="4548" w:type="dxa"/>
            <w:shd w:val="clear" w:color="auto" w:fill="auto"/>
          </w:tcPr>
          <w:p w14:paraId="2DE05DB0" w14:textId="6B33E9A5" w:rsidR="004F27D5" w:rsidRPr="005670AC" w:rsidRDefault="004F27D5" w:rsidP="004F27D5">
            <w:pPr>
              <w:rPr>
                <w:rFonts w:ascii="Times New Roman" w:hAnsi="Times New Roman"/>
                <w:sz w:val="22"/>
                <w:szCs w:val="22"/>
              </w:rPr>
            </w:pPr>
            <w:r w:rsidRPr="00E14736">
              <w:rPr>
                <w:rFonts w:ascii="Times New Roman" w:hAnsi="Times New Roman"/>
                <w:lang w:eastAsia="ro-RO"/>
              </w:rPr>
              <w:t xml:space="preserve">Prorector </w:t>
            </w:r>
            <w:proofErr w:type="spellStart"/>
            <w:r w:rsidRPr="00E14736">
              <w:rPr>
                <w:rFonts w:ascii="Times New Roman" w:hAnsi="Times New Roman"/>
                <w:lang w:eastAsia="ro-RO"/>
              </w:rPr>
              <w:t>pentru</w:t>
            </w:r>
            <w:proofErr w:type="spellEnd"/>
            <w:r w:rsidRPr="00E14736">
              <w:rPr>
                <w:rFonts w:ascii="Times New Roman" w:hAnsi="Times New Roman"/>
                <w:lang w:eastAsia="ro-RO"/>
              </w:rPr>
              <w:t xml:space="preserve"> </w:t>
            </w:r>
            <w:proofErr w:type="spellStart"/>
            <w:r w:rsidRPr="00E14736">
              <w:rPr>
                <w:rFonts w:ascii="Times New Roman" w:hAnsi="Times New Roman"/>
                <w:lang w:eastAsia="ro-RO"/>
              </w:rPr>
              <w:t>activitatea</w:t>
            </w:r>
            <w:proofErr w:type="spellEnd"/>
            <w:r w:rsidRPr="00E14736">
              <w:rPr>
                <w:rFonts w:ascii="Times New Roman" w:hAnsi="Times New Roman"/>
                <w:lang w:eastAsia="ro-RO"/>
              </w:rPr>
              <w:t xml:space="preserve"> </w:t>
            </w:r>
            <w:proofErr w:type="spellStart"/>
            <w:r w:rsidRPr="00E14736">
              <w:rPr>
                <w:rFonts w:ascii="Times New Roman" w:hAnsi="Times New Roman"/>
                <w:lang w:eastAsia="ro-RO"/>
              </w:rPr>
              <w:t>didactic</w:t>
            </w:r>
            <w:r w:rsidRPr="00E14736">
              <w:rPr>
                <w:rFonts w:ascii="Times New Roman" w:hAnsi="Times New Roman" w:hint="cs"/>
                <w:lang w:eastAsia="ro-RO"/>
              </w:rPr>
              <w:t>ă</w:t>
            </w:r>
            <w:proofErr w:type="spellEnd"/>
          </w:p>
        </w:tc>
      </w:tr>
      <w:tr w:rsidR="004F27D5" w:rsidRPr="005670AC" w14:paraId="114020D0" w14:textId="77777777" w:rsidTr="00995C48">
        <w:tc>
          <w:tcPr>
            <w:tcW w:w="941" w:type="dxa"/>
            <w:shd w:val="clear" w:color="auto" w:fill="auto"/>
            <w:vAlign w:val="center"/>
          </w:tcPr>
          <w:p w14:paraId="53E9A98C" w14:textId="77777777" w:rsidR="004F27D5" w:rsidRPr="005670AC" w:rsidRDefault="004F27D5" w:rsidP="004F27D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61A40F7" w14:textId="63DFA627" w:rsidR="004F27D5" w:rsidRPr="005670AC" w:rsidRDefault="004F27D5" w:rsidP="004F27D5">
            <w:pPr>
              <w:rPr>
                <w:rFonts w:ascii="Times New Roman" w:hAnsi="Times New Roman"/>
                <w:sz w:val="22"/>
                <w:szCs w:val="22"/>
              </w:rPr>
            </w:pPr>
            <w:r w:rsidRPr="00E14736">
              <w:rPr>
                <w:rFonts w:ascii="Times New Roman" w:hAnsi="Times New Roman"/>
                <w:lang w:eastAsia="ro-RO"/>
              </w:rPr>
              <w:t xml:space="preserve">Conf. dr. </w:t>
            </w:r>
            <w:proofErr w:type="spellStart"/>
            <w:r w:rsidRPr="00E14736">
              <w:rPr>
                <w:rFonts w:ascii="Times New Roman" w:hAnsi="Times New Roman"/>
                <w:lang w:eastAsia="ro-RO"/>
              </w:rPr>
              <w:t>ing</w:t>
            </w:r>
            <w:proofErr w:type="spellEnd"/>
            <w:r w:rsidRPr="00E14736">
              <w:rPr>
                <w:rFonts w:ascii="Times New Roman" w:hAnsi="Times New Roman"/>
                <w:lang w:eastAsia="ro-RO"/>
              </w:rPr>
              <w:t>. Cezar BICHESCU</w:t>
            </w:r>
          </w:p>
        </w:tc>
        <w:tc>
          <w:tcPr>
            <w:tcW w:w="4548" w:type="dxa"/>
            <w:shd w:val="clear" w:color="auto" w:fill="auto"/>
          </w:tcPr>
          <w:p w14:paraId="783B2D27" w14:textId="1E2B07B2" w:rsidR="004F27D5" w:rsidRPr="005670AC" w:rsidRDefault="004F27D5" w:rsidP="004F27D5">
            <w:pPr>
              <w:rPr>
                <w:rFonts w:ascii="Times New Roman" w:hAnsi="Times New Roman"/>
                <w:sz w:val="22"/>
                <w:szCs w:val="22"/>
              </w:rPr>
            </w:pPr>
            <w:r w:rsidRPr="00E14736">
              <w:rPr>
                <w:rFonts w:ascii="Times New Roman" w:hAnsi="Times New Roman"/>
                <w:lang w:eastAsia="ro-RO"/>
              </w:rPr>
              <w:t xml:space="preserve">Prorector </w:t>
            </w:r>
            <w:proofErr w:type="spellStart"/>
            <w:r w:rsidRPr="00E14736">
              <w:rPr>
                <w:rFonts w:ascii="Times New Roman" w:hAnsi="Times New Roman"/>
                <w:lang w:eastAsia="ro-RO"/>
              </w:rPr>
              <w:t>pentru</w:t>
            </w:r>
            <w:proofErr w:type="spellEnd"/>
            <w:r w:rsidRPr="00E14736">
              <w:rPr>
                <w:rFonts w:ascii="Times New Roman" w:hAnsi="Times New Roman"/>
                <w:lang w:eastAsia="ro-RO"/>
              </w:rPr>
              <w:t xml:space="preserve"> </w:t>
            </w:r>
            <w:proofErr w:type="spellStart"/>
            <w:r w:rsidRPr="00E14736">
              <w:rPr>
                <w:rFonts w:ascii="Times New Roman" w:hAnsi="Times New Roman"/>
                <w:lang w:eastAsia="ro-RO"/>
              </w:rPr>
              <w:t>resurse</w:t>
            </w:r>
            <w:proofErr w:type="spellEnd"/>
            <w:r w:rsidRPr="00E14736">
              <w:rPr>
                <w:rFonts w:ascii="Times New Roman" w:hAnsi="Times New Roman"/>
                <w:lang w:eastAsia="ro-RO"/>
              </w:rPr>
              <w:t xml:space="preserve"> </w:t>
            </w:r>
            <w:proofErr w:type="spellStart"/>
            <w:r w:rsidRPr="00E14736">
              <w:rPr>
                <w:rFonts w:ascii="Times New Roman" w:hAnsi="Times New Roman"/>
                <w:lang w:eastAsia="ro-RO"/>
              </w:rPr>
              <w:t>financiare</w:t>
            </w:r>
            <w:proofErr w:type="spellEnd"/>
          </w:p>
        </w:tc>
      </w:tr>
      <w:tr w:rsidR="004F27D5" w:rsidRPr="005670AC" w14:paraId="1AB88A1E" w14:textId="77777777" w:rsidTr="00995C48">
        <w:tc>
          <w:tcPr>
            <w:tcW w:w="941" w:type="dxa"/>
            <w:shd w:val="clear" w:color="auto" w:fill="auto"/>
            <w:vAlign w:val="center"/>
          </w:tcPr>
          <w:p w14:paraId="643797EA" w14:textId="77777777" w:rsidR="004F27D5" w:rsidRPr="005670AC" w:rsidRDefault="004F27D5" w:rsidP="004F27D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3CBC95E" w14:textId="00BB516A" w:rsidR="004F27D5" w:rsidRPr="005670AC" w:rsidRDefault="004F27D5" w:rsidP="004F27D5">
            <w:pPr>
              <w:rPr>
                <w:rFonts w:ascii="Times New Roman" w:hAnsi="Times New Roman"/>
                <w:sz w:val="22"/>
                <w:szCs w:val="22"/>
              </w:rPr>
            </w:pPr>
            <w:r w:rsidRPr="00E14736">
              <w:rPr>
                <w:rFonts w:ascii="Times New Roman" w:hAnsi="Times New Roman"/>
                <w:lang w:eastAsia="ro-RO"/>
              </w:rPr>
              <w:t>Prof. univ. dr. Adrian MICU</w:t>
            </w:r>
          </w:p>
        </w:tc>
        <w:tc>
          <w:tcPr>
            <w:tcW w:w="4548" w:type="dxa"/>
            <w:shd w:val="clear" w:color="auto" w:fill="auto"/>
          </w:tcPr>
          <w:p w14:paraId="7BF9016C" w14:textId="7E72DC26" w:rsidR="004F27D5" w:rsidRPr="005670AC" w:rsidRDefault="004F27D5" w:rsidP="004F27D5">
            <w:pPr>
              <w:rPr>
                <w:rFonts w:ascii="Times New Roman" w:hAnsi="Times New Roman"/>
                <w:sz w:val="22"/>
                <w:szCs w:val="22"/>
              </w:rPr>
            </w:pPr>
            <w:r w:rsidRPr="00E14736">
              <w:rPr>
                <w:rFonts w:ascii="Times New Roman" w:hAnsi="Times New Roman"/>
                <w:lang w:eastAsia="ro-RO"/>
              </w:rPr>
              <w:t xml:space="preserve">Prorector </w:t>
            </w:r>
            <w:proofErr w:type="spellStart"/>
            <w:r w:rsidRPr="00E14736">
              <w:rPr>
                <w:rFonts w:ascii="Times New Roman" w:hAnsi="Times New Roman"/>
                <w:lang w:eastAsia="ro-RO"/>
              </w:rPr>
              <w:t>pentru</w:t>
            </w:r>
            <w:proofErr w:type="spellEnd"/>
            <w:r w:rsidRPr="00E14736">
              <w:rPr>
                <w:rFonts w:ascii="Times New Roman" w:hAnsi="Times New Roman"/>
                <w:lang w:eastAsia="ro-RO"/>
              </w:rPr>
              <w:t xml:space="preserve"> </w:t>
            </w:r>
            <w:proofErr w:type="spellStart"/>
            <w:r w:rsidRPr="00E14736">
              <w:rPr>
                <w:rFonts w:ascii="Times New Roman" w:hAnsi="Times New Roman"/>
                <w:lang w:eastAsia="ro-RO"/>
              </w:rPr>
              <w:t>cercetare</w:t>
            </w:r>
            <w:proofErr w:type="spellEnd"/>
            <w:r w:rsidRPr="00E14736">
              <w:rPr>
                <w:rFonts w:ascii="Times New Roman" w:hAnsi="Times New Roman"/>
                <w:lang w:eastAsia="ro-RO"/>
              </w:rPr>
              <w:t xml:space="preserve">, </w:t>
            </w:r>
            <w:proofErr w:type="spellStart"/>
            <w:r w:rsidRPr="00E14736">
              <w:rPr>
                <w:rFonts w:ascii="Times New Roman" w:hAnsi="Times New Roman"/>
                <w:lang w:eastAsia="ro-RO"/>
              </w:rPr>
              <w:t>inovare</w:t>
            </w:r>
            <w:proofErr w:type="spellEnd"/>
            <w:r w:rsidRPr="00E14736">
              <w:rPr>
                <w:rFonts w:ascii="Times New Roman" w:hAnsi="Times New Roman"/>
                <w:lang w:eastAsia="ro-RO"/>
              </w:rPr>
              <w:t xml:space="preserve"> </w:t>
            </w:r>
            <w:proofErr w:type="spellStart"/>
            <w:r w:rsidRPr="00E14736">
              <w:rPr>
                <w:rFonts w:ascii="Times New Roman" w:hAnsi="Times New Roman"/>
                <w:lang w:eastAsia="ro-RO"/>
              </w:rPr>
              <w:t>și</w:t>
            </w:r>
            <w:proofErr w:type="spellEnd"/>
            <w:r w:rsidRPr="00E14736">
              <w:rPr>
                <w:rFonts w:ascii="Times New Roman" w:hAnsi="Times New Roman"/>
                <w:lang w:eastAsia="ro-RO"/>
              </w:rPr>
              <w:t xml:space="preserve"> </w:t>
            </w:r>
            <w:proofErr w:type="spellStart"/>
            <w:r w:rsidRPr="00E14736">
              <w:rPr>
                <w:rFonts w:ascii="Times New Roman" w:hAnsi="Times New Roman"/>
                <w:lang w:eastAsia="ro-RO"/>
              </w:rPr>
              <w:t>mediul</w:t>
            </w:r>
            <w:proofErr w:type="spellEnd"/>
            <w:r w:rsidRPr="00E14736">
              <w:rPr>
                <w:rFonts w:ascii="Times New Roman" w:hAnsi="Times New Roman"/>
                <w:lang w:eastAsia="ro-RO"/>
              </w:rPr>
              <w:t xml:space="preserve"> de </w:t>
            </w:r>
            <w:proofErr w:type="spellStart"/>
            <w:r w:rsidRPr="00E14736">
              <w:rPr>
                <w:rFonts w:ascii="Times New Roman" w:hAnsi="Times New Roman"/>
                <w:lang w:eastAsia="ro-RO"/>
              </w:rPr>
              <w:t>afaceri</w:t>
            </w:r>
            <w:proofErr w:type="spellEnd"/>
          </w:p>
        </w:tc>
      </w:tr>
      <w:tr w:rsidR="004F27D5" w:rsidRPr="005670AC" w14:paraId="2A05F1B3" w14:textId="77777777" w:rsidTr="00995C48">
        <w:tc>
          <w:tcPr>
            <w:tcW w:w="941" w:type="dxa"/>
            <w:shd w:val="clear" w:color="auto" w:fill="auto"/>
            <w:vAlign w:val="center"/>
          </w:tcPr>
          <w:p w14:paraId="34975A5F" w14:textId="77777777" w:rsidR="004F27D5" w:rsidRPr="005670AC" w:rsidRDefault="004F27D5" w:rsidP="004F27D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2D72AE34" w14:textId="700B1281" w:rsidR="004F27D5" w:rsidRPr="005670AC" w:rsidRDefault="004F27D5" w:rsidP="004F27D5">
            <w:pPr>
              <w:rPr>
                <w:rFonts w:ascii="Times New Roman" w:hAnsi="Times New Roman"/>
                <w:sz w:val="22"/>
                <w:szCs w:val="22"/>
              </w:rPr>
            </w:pPr>
            <w:r w:rsidRPr="00E14736">
              <w:rPr>
                <w:rFonts w:ascii="Times New Roman" w:hAnsi="Times New Roman"/>
                <w:lang w:eastAsia="ro-RO"/>
              </w:rPr>
              <w:t xml:space="preserve">Conf. dr. </w:t>
            </w:r>
            <w:proofErr w:type="spellStart"/>
            <w:r w:rsidRPr="00E14736">
              <w:rPr>
                <w:rFonts w:ascii="Times New Roman" w:hAnsi="Times New Roman"/>
                <w:lang w:eastAsia="ro-RO"/>
              </w:rPr>
              <w:t>ing</w:t>
            </w:r>
            <w:proofErr w:type="spellEnd"/>
            <w:r w:rsidRPr="00E14736">
              <w:rPr>
                <w:rFonts w:ascii="Times New Roman" w:hAnsi="Times New Roman"/>
                <w:lang w:eastAsia="ro-RO"/>
              </w:rPr>
              <w:t>. Ștefan BALT</w:t>
            </w:r>
            <w:r w:rsidRPr="00E14736">
              <w:rPr>
                <w:rFonts w:ascii="Times New Roman" w:hAnsi="Times New Roman" w:hint="cs"/>
                <w:lang w:eastAsia="ro-RO"/>
              </w:rPr>
              <w:t>Ă</w:t>
            </w:r>
          </w:p>
        </w:tc>
        <w:tc>
          <w:tcPr>
            <w:tcW w:w="4548" w:type="dxa"/>
            <w:shd w:val="clear" w:color="auto" w:fill="auto"/>
          </w:tcPr>
          <w:p w14:paraId="2391C381" w14:textId="53145B9E" w:rsidR="004F27D5" w:rsidRPr="005670AC" w:rsidRDefault="004F27D5" w:rsidP="004F27D5">
            <w:pPr>
              <w:rPr>
                <w:rFonts w:ascii="Times New Roman" w:hAnsi="Times New Roman"/>
                <w:sz w:val="22"/>
                <w:szCs w:val="22"/>
              </w:rPr>
            </w:pPr>
            <w:r w:rsidRPr="00E14736">
              <w:rPr>
                <w:rFonts w:ascii="Times New Roman" w:hAnsi="Times New Roman"/>
                <w:lang w:eastAsia="ro-RO"/>
              </w:rPr>
              <w:t xml:space="preserve">Prorector </w:t>
            </w:r>
            <w:proofErr w:type="spellStart"/>
            <w:r w:rsidRPr="00E14736">
              <w:rPr>
                <w:rFonts w:ascii="Times New Roman" w:hAnsi="Times New Roman"/>
                <w:lang w:eastAsia="ro-RO"/>
              </w:rPr>
              <w:t>pentru</w:t>
            </w:r>
            <w:proofErr w:type="spellEnd"/>
            <w:r w:rsidRPr="00E14736">
              <w:rPr>
                <w:rFonts w:ascii="Times New Roman" w:hAnsi="Times New Roman"/>
                <w:lang w:eastAsia="ro-RO"/>
              </w:rPr>
              <w:t xml:space="preserve"> </w:t>
            </w:r>
            <w:proofErr w:type="spellStart"/>
            <w:r w:rsidRPr="00E14736">
              <w:rPr>
                <w:rFonts w:ascii="Times New Roman" w:hAnsi="Times New Roman"/>
                <w:lang w:eastAsia="ro-RO"/>
              </w:rPr>
              <w:t>relația</w:t>
            </w:r>
            <w:proofErr w:type="spellEnd"/>
            <w:r w:rsidRPr="00E14736">
              <w:rPr>
                <w:rFonts w:ascii="Times New Roman" w:hAnsi="Times New Roman"/>
                <w:lang w:eastAsia="ro-RO"/>
              </w:rPr>
              <w:t xml:space="preserve"> cu </w:t>
            </w:r>
            <w:proofErr w:type="spellStart"/>
            <w:r w:rsidRPr="00E14736">
              <w:rPr>
                <w:rFonts w:ascii="Times New Roman" w:hAnsi="Times New Roman"/>
                <w:lang w:eastAsia="ro-RO"/>
              </w:rPr>
              <w:t>studenții</w:t>
            </w:r>
            <w:proofErr w:type="spellEnd"/>
            <w:r w:rsidRPr="00E14736">
              <w:rPr>
                <w:rFonts w:ascii="Times New Roman" w:hAnsi="Times New Roman"/>
                <w:lang w:eastAsia="ro-RO"/>
              </w:rPr>
              <w:t xml:space="preserve"> </w:t>
            </w:r>
            <w:proofErr w:type="spellStart"/>
            <w:r w:rsidRPr="00E14736">
              <w:rPr>
                <w:rFonts w:ascii="Times New Roman" w:hAnsi="Times New Roman"/>
                <w:lang w:eastAsia="ro-RO"/>
              </w:rPr>
              <w:t>și</w:t>
            </w:r>
            <w:proofErr w:type="spellEnd"/>
            <w:r w:rsidRPr="00E14736">
              <w:rPr>
                <w:rFonts w:ascii="Times New Roman" w:hAnsi="Times New Roman"/>
                <w:lang w:eastAsia="ro-RO"/>
              </w:rPr>
              <w:t xml:space="preserve"> </w:t>
            </w:r>
            <w:proofErr w:type="spellStart"/>
            <w:r w:rsidRPr="00E14736">
              <w:rPr>
                <w:rFonts w:ascii="Times New Roman" w:hAnsi="Times New Roman"/>
                <w:lang w:eastAsia="ro-RO"/>
              </w:rPr>
              <w:t>fonduri</w:t>
            </w:r>
            <w:proofErr w:type="spellEnd"/>
            <w:r w:rsidRPr="00E14736">
              <w:rPr>
                <w:rFonts w:ascii="Times New Roman" w:hAnsi="Times New Roman"/>
                <w:lang w:eastAsia="ro-RO"/>
              </w:rPr>
              <w:t xml:space="preserve"> </w:t>
            </w:r>
            <w:proofErr w:type="spellStart"/>
            <w:r w:rsidRPr="00E14736">
              <w:rPr>
                <w:rFonts w:ascii="Times New Roman" w:hAnsi="Times New Roman"/>
                <w:lang w:eastAsia="ro-RO"/>
              </w:rPr>
              <w:t>europene</w:t>
            </w:r>
            <w:proofErr w:type="spellEnd"/>
          </w:p>
        </w:tc>
      </w:tr>
      <w:tr w:rsidR="004F27D5" w:rsidRPr="005670AC" w14:paraId="6249C321" w14:textId="77777777" w:rsidTr="00995C48">
        <w:tc>
          <w:tcPr>
            <w:tcW w:w="941" w:type="dxa"/>
            <w:shd w:val="clear" w:color="auto" w:fill="auto"/>
            <w:vAlign w:val="center"/>
          </w:tcPr>
          <w:p w14:paraId="41161E98" w14:textId="77777777" w:rsidR="004F27D5" w:rsidRPr="005670AC" w:rsidRDefault="004F27D5" w:rsidP="004F27D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08A07A66" w14:textId="0BDCE4D5" w:rsidR="004F27D5" w:rsidRPr="005670AC" w:rsidRDefault="004F27D5" w:rsidP="004F27D5">
            <w:pPr>
              <w:rPr>
                <w:rFonts w:ascii="Times New Roman" w:hAnsi="Times New Roman"/>
                <w:sz w:val="22"/>
                <w:szCs w:val="22"/>
              </w:rPr>
            </w:pPr>
            <w:r w:rsidRPr="00E14736">
              <w:rPr>
                <w:rFonts w:ascii="Times New Roman" w:hAnsi="Times New Roman"/>
                <w:lang w:eastAsia="ro-RO"/>
              </w:rPr>
              <w:t>Prof. univ. dr. George Cristian SCHIN</w:t>
            </w:r>
          </w:p>
        </w:tc>
        <w:tc>
          <w:tcPr>
            <w:tcW w:w="4548" w:type="dxa"/>
            <w:shd w:val="clear" w:color="auto" w:fill="auto"/>
          </w:tcPr>
          <w:p w14:paraId="0F8451FB" w14:textId="1DA22A51" w:rsidR="004F27D5" w:rsidRPr="005670AC" w:rsidRDefault="004F27D5" w:rsidP="004F27D5">
            <w:pPr>
              <w:rPr>
                <w:rFonts w:ascii="Times New Roman" w:hAnsi="Times New Roman"/>
                <w:sz w:val="22"/>
                <w:szCs w:val="22"/>
              </w:rPr>
            </w:pPr>
            <w:r w:rsidRPr="00E14736">
              <w:rPr>
                <w:rFonts w:ascii="Times New Roman" w:hAnsi="Times New Roman"/>
                <w:lang w:eastAsia="ro-RO"/>
              </w:rPr>
              <w:t xml:space="preserve">Prorector </w:t>
            </w:r>
            <w:proofErr w:type="spellStart"/>
            <w:r w:rsidRPr="00E14736">
              <w:rPr>
                <w:rFonts w:ascii="Times New Roman" w:hAnsi="Times New Roman"/>
                <w:lang w:eastAsia="ro-RO"/>
              </w:rPr>
              <w:t>pentru</w:t>
            </w:r>
            <w:proofErr w:type="spellEnd"/>
            <w:r w:rsidRPr="00E14736">
              <w:rPr>
                <w:rFonts w:ascii="Times New Roman" w:hAnsi="Times New Roman"/>
                <w:lang w:eastAsia="ro-RO"/>
              </w:rPr>
              <w:t xml:space="preserve"> </w:t>
            </w:r>
            <w:proofErr w:type="spellStart"/>
            <w:r w:rsidRPr="00E14736">
              <w:rPr>
                <w:rFonts w:ascii="Times New Roman" w:hAnsi="Times New Roman"/>
                <w:lang w:eastAsia="ro-RO"/>
              </w:rPr>
              <w:t>managementul</w:t>
            </w:r>
            <w:proofErr w:type="spellEnd"/>
            <w:r w:rsidRPr="00E14736">
              <w:rPr>
                <w:rFonts w:ascii="Times New Roman" w:hAnsi="Times New Roman"/>
                <w:lang w:eastAsia="ro-RO"/>
              </w:rPr>
              <w:t xml:space="preserve"> </w:t>
            </w:r>
            <w:proofErr w:type="spellStart"/>
            <w:r w:rsidRPr="00E14736">
              <w:rPr>
                <w:rFonts w:ascii="Times New Roman" w:hAnsi="Times New Roman"/>
                <w:lang w:eastAsia="ro-RO"/>
              </w:rPr>
              <w:t>resurselor</w:t>
            </w:r>
            <w:proofErr w:type="spellEnd"/>
            <w:r w:rsidRPr="00E14736">
              <w:rPr>
                <w:rFonts w:ascii="Times New Roman" w:hAnsi="Times New Roman"/>
                <w:lang w:eastAsia="ro-RO"/>
              </w:rPr>
              <w:t xml:space="preserve"> </w:t>
            </w:r>
            <w:proofErr w:type="spellStart"/>
            <w:r w:rsidRPr="00E14736">
              <w:rPr>
                <w:rFonts w:ascii="Times New Roman" w:hAnsi="Times New Roman"/>
                <w:lang w:eastAsia="ro-RO"/>
              </w:rPr>
              <w:t>umane</w:t>
            </w:r>
            <w:proofErr w:type="spellEnd"/>
          </w:p>
        </w:tc>
      </w:tr>
      <w:tr w:rsidR="004F27D5" w:rsidRPr="005670AC" w14:paraId="4F548E9B" w14:textId="77777777" w:rsidTr="00995C48">
        <w:tc>
          <w:tcPr>
            <w:tcW w:w="941" w:type="dxa"/>
            <w:shd w:val="clear" w:color="auto" w:fill="auto"/>
            <w:vAlign w:val="center"/>
          </w:tcPr>
          <w:p w14:paraId="42CFA4A0" w14:textId="77777777" w:rsidR="004F27D5" w:rsidRPr="005670AC" w:rsidRDefault="004F27D5" w:rsidP="004F27D5">
            <w:pPr>
              <w:pStyle w:val="ListParagraph"/>
              <w:numPr>
                <w:ilvl w:val="0"/>
                <w:numId w:val="13"/>
              </w:numPr>
              <w:spacing w:after="200" w:line="276" w:lineRule="auto"/>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auto"/>
          </w:tcPr>
          <w:p w14:paraId="32EB6D96" w14:textId="7637289F" w:rsidR="004F27D5" w:rsidRPr="005670AC" w:rsidRDefault="004F27D5" w:rsidP="004F27D5">
            <w:pPr>
              <w:rPr>
                <w:rFonts w:ascii="Times New Roman" w:hAnsi="Times New Roman"/>
                <w:sz w:val="22"/>
                <w:szCs w:val="22"/>
              </w:rPr>
            </w:pPr>
            <w:r w:rsidRPr="00E14736">
              <w:rPr>
                <w:rFonts w:ascii="Times New Roman" w:hAnsi="Times New Roman"/>
                <w:lang w:eastAsia="ro-RO"/>
              </w:rPr>
              <w:t>Prof.</w:t>
            </w:r>
            <w:r>
              <w:rPr>
                <w:rFonts w:ascii="Times New Roman" w:hAnsi="Times New Roman"/>
                <w:lang w:eastAsia="ro-RO"/>
              </w:rPr>
              <w:t xml:space="preserve"> </w:t>
            </w:r>
            <w:r w:rsidRPr="00E14736">
              <w:rPr>
                <w:rFonts w:ascii="Times New Roman" w:hAnsi="Times New Roman"/>
                <w:lang w:eastAsia="ro-RO"/>
              </w:rPr>
              <w:t>dr.</w:t>
            </w:r>
            <w:r>
              <w:rPr>
                <w:rFonts w:ascii="Times New Roman" w:hAnsi="Times New Roman"/>
                <w:lang w:eastAsia="ro-RO"/>
              </w:rPr>
              <w:t xml:space="preserve"> </w:t>
            </w:r>
            <w:proofErr w:type="spellStart"/>
            <w:r w:rsidRPr="00E14736">
              <w:rPr>
                <w:rFonts w:ascii="Times New Roman" w:hAnsi="Times New Roman"/>
                <w:lang w:eastAsia="ro-RO"/>
              </w:rPr>
              <w:t>ist</w:t>
            </w:r>
            <w:proofErr w:type="spellEnd"/>
            <w:r w:rsidRPr="00E14736">
              <w:rPr>
                <w:rFonts w:ascii="Times New Roman" w:hAnsi="Times New Roman"/>
                <w:lang w:eastAsia="ro-RO"/>
              </w:rPr>
              <w:t xml:space="preserve">. Arthur </w:t>
            </w:r>
            <w:proofErr w:type="spellStart"/>
            <w:r w:rsidRPr="00E14736">
              <w:rPr>
                <w:rFonts w:ascii="Times New Roman" w:hAnsi="Times New Roman"/>
                <w:lang w:eastAsia="ro-RO"/>
              </w:rPr>
              <w:t>Tuluș</w:t>
            </w:r>
            <w:proofErr w:type="spellEnd"/>
          </w:p>
        </w:tc>
        <w:tc>
          <w:tcPr>
            <w:tcW w:w="4548" w:type="dxa"/>
            <w:tcBorders>
              <w:top w:val="single" w:sz="4" w:space="0" w:color="auto"/>
              <w:left w:val="single" w:sz="4" w:space="0" w:color="auto"/>
              <w:bottom w:val="single" w:sz="4" w:space="0" w:color="auto"/>
              <w:right w:val="single" w:sz="4" w:space="0" w:color="auto"/>
            </w:tcBorders>
            <w:shd w:val="clear" w:color="auto" w:fill="auto"/>
          </w:tcPr>
          <w:p w14:paraId="0CD7D6B5" w14:textId="4FE06E4E" w:rsidR="004F27D5" w:rsidRPr="005670AC" w:rsidRDefault="004F27D5" w:rsidP="004F27D5">
            <w:pPr>
              <w:rPr>
                <w:rFonts w:ascii="Times New Roman" w:hAnsi="Times New Roman"/>
                <w:sz w:val="22"/>
                <w:szCs w:val="22"/>
              </w:rPr>
            </w:pPr>
            <w:proofErr w:type="spellStart"/>
            <w:r w:rsidRPr="00E14736">
              <w:rPr>
                <w:rFonts w:ascii="Times New Roman" w:hAnsi="Times New Roman"/>
                <w:lang w:eastAsia="ro-RO"/>
              </w:rPr>
              <w:t>Decan</w:t>
            </w:r>
            <w:proofErr w:type="spellEnd"/>
            <w:r w:rsidRPr="00E14736">
              <w:rPr>
                <w:rFonts w:ascii="Times New Roman" w:hAnsi="Times New Roman"/>
                <w:lang w:eastAsia="ro-RO"/>
              </w:rPr>
              <w:t xml:space="preserve"> </w:t>
            </w:r>
            <w:proofErr w:type="spellStart"/>
            <w:r w:rsidRPr="00E14736">
              <w:rPr>
                <w:rFonts w:ascii="Times New Roman" w:hAnsi="Times New Roman"/>
                <w:lang w:eastAsia="ro-RO"/>
              </w:rPr>
              <w:t>în</w:t>
            </w:r>
            <w:proofErr w:type="spellEnd"/>
            <w:r w:rsidRPr="00E14736">
              <w:rPr>
                <w:rFonts w:ascii="Times New Roman" w:hAnsi="Times New Roman"/>
                <w:lang w:eastAsia="ro-RO"/>
              </w:rPr>
              <w:t xml:space="preserve"> </w:t>
            </w:r>
            <w:proofErr w:type="spellStart"/>
            <w:r w:rsidRPr="00E14736">
              <w:rPr>
                <w:rFonts w:ascii="Times New Roman" w:hAnsi="Times New Roman"/>
                <w:lang w:eastAsia="ro-RO"/>
              </w:rPr>
              <w:t>cadrul</w:t>
            </w:r>
            <w:proofErr w:type="spellEnd"/>
            <w:r w:rsidRPr="00E14736">
              <w:rPr>
                <w:rFonts w:ascii="Times New Roman" w:hAnsi="Times New Roman"/>
                <w:lang w:eastAsia="ro-RO"/>
              </w:rPr>
              <w:t xml:space="preserve"> </w:t>
            </w:r>
            <w:proofErr w:type="spellStart"/>
            <w:r w:rsidRPr="00E14736">
              <w:rPr>
                <w:rFonts w:ascii="Times New Roman" w:hAnsi="Times New Roman"/>
                <w:lang w:eastAsia="ro-RO"/>
              </w:rPr>
              <w:t>Facult</w:t>
            </w:r>
            <w:r w:rsidRPr="00E14736">
              <w:rPr>
                <w:rFonts w:ascii="Times New Roman" w:hAnsi="Times New Roman" w:hint="cs"/>
                <w:lang w:eastAsia="ro-RO"/>
              </w:rPr>
              <w:t>ă</w:t>
            </w:r>
            <w:r w:rsidRPr="00E14736">
              <w:rPr>
                <w:rFonts w:ascii="Times New Roman" w:hAnsi="Times New Roman"/>
                <w:lang w:eastAsia="ro-RO"/>
              </w:rPr>
              <w:t>ții</w:t>
            </w:r>
            <w:proofErr w:type="spellEnd"/>
            <w:r w:rsidRPr="00E14736">
              <w:rPr>
                <w:rFonts w:ascii="Times New Roman" w:hAnsi="Times New Roman"/>
                <w:lang w:eastAsia="ro-RO"/>
              </w:rPr>
              <w:t xml:space="preserve"> de </w:t>
            </w:r>
            <w:proofErr w:type="spellStart"/>
            <w:r w:rsidRPr="00E14736">
              <w:rPr>
                <w:rFonts w:ascii="Times New Roman" w:hAnsi="Times New Roman"/>
                <w:lang w:eastAsia="ro-RO"/>
              </w:rPr>
              <w:t>Istorie</w:t>
            </w:r>
            <w:proofErr w:type="spellEnd"/>
            <w:r w:rsidRPr="00E14736">
              <w:rPr>
                <w:rFonts w:ascii="Times New Roman" w:hAnsi="Times New Roman"/>
                <w:lang w:eastAsia="ro-RO"/>
              </w:rPr>
              <w:t xml:space="preserve">, </w:t>
            </w:r>
            <w:proofErr w:type="spellStart"/>
            <w:r w:rsidRPr="00E14736">
              <w:rPr>
                <w:rFonts w:ascii="Times New Roman" w:hAnsi="Times New Roman"/>
                <w:lang w:eastAsia="ro-RO"/>
              </w:rPr>
              <w:t>Filosofie</w:t>
            </w:r>
            <w:proofErr w:type="spellEnd"/>
            <w:r w:rsidRPr="00E14736">
              <w:rPr>
                <w:rFonts w:ascii="Times New Roman" w:hAnsi="Times New Roman"/>
                <w:lang w:eastAsia="ro-RO"/>
              </w:rPr>
              <w:t xml:space="preserve"> </w:t>
            </w:r>
            <w:proofErr w:type="spellStart"/>
            <w:r w:rsidRPr="00E14736">
              <w:rPr>
                <w:rFonts w:ascii="Times New Roman" w:hAnsi="Times New Roman"/>
                <w:lang w:eastAsia="ro-RO"/>
              </w:rPr>
              <w:t>și</w:t>
            </w:r>
            <w:proofErr w:type="spellEnd"/>
            <w:r w:rsidRPr="00E14736">
              <w:rPr>
                <w:rFonts w:ascii="Times New Roman" w:hAnsi="Times New Roman"/>
                <w:lang w:eastAsia="ro-RO"/>
              </w:rPr>
              <w:t xml:space="preserve"> </w:t>
            </w:r>
            <w:proofErr w:type="spellStart"/>
            <w:r w:rsidRPr="00E14736">
              <w:rPr>
                <w:rFonts w:ascii="Times New Roman" w:hAnsi="Times New Roman"/>
                <w:lang w:eastAsia="ro-RO"/>
              </w:rPr>
              <w:t>Teologie</w:t>
            </w:r>
            <w:proofErr w:type="spellEnd"/>
          </w:p>
        </w:tc>
      </w:tr>
      <w:tr w:rsidR="004F27D5" w:rsidRPr="005670AC" w14:paraId="4FB5EAC4" w14:textId="77777777" w:rsidTr="004D11DB">
        <w:trPr>
          <w:trHeight w:hRule="exact" w:val="288"/>
        </w:trPr>
        <w:tc>
          <w:tcPr>
            <w:tcW w:w="941" w:type="dxa"/>
            <w:shd w:val="clear" w:color="auto" w:fill="auto"/>
            <w:vAlign w:val="center"/>
          </w:tcPr>
          <w:p w14:paraId="79EFBAA1" w14:textId="77777777" w:rsidR="004F27D5" w:rsidRPr="005670AC" w:rsidRDefault="004F27D5" w:rsidP="004F27D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7CD7A905" w14:textId="13D199E8" w:rsidR="004F27D5" w:rsidRPr="005670AC" w:rsidRDefault="004F27D5" w:rsidP="004F27D5">
            <w:pPr>
              <w:rPr>
                <w:rFonts w:ascii="Times New Roman" w:hAnsi="Times New Roman"/>
                <w:sz w:val="22"/>
                <w:szCs w:val="22"/>
              </w:rPr>
            </w:pPr>
            <w:r w:rsidRPr="00E50B22">
              <w:rPr>
                <w:rFonts w:ascii="Times New Roman" w:hAnsi="Times New Roman"/>
                <w:lang w:eastAsia="zh-CN"/>
              </w:rPr>
              <w:t xml:space="preserve">Prof. dr. </w:t>
            </w:r>
            <w:proofErr w:type="spellStart"/>
            <w:r w:rsidRPr="00E50B22">
              <w:rPr>
                <w:rFonts w:ascii="Times New Roman" w:hAnsi="Times New Roman"/>
                <w:lang w:eastAsia="zh-CN"/>
              </w:rPr>
              <w:t>ing</w:t>
            </w:r>
            <w:proofErr w:type="spellEnd"/>
            <w:r w:rsidRPr="00E50B22">
              <w:rPr>
                <w:rFonts w:ascii="Times New Roman" w:hAnsi="Times New Roman"/>
                <w:lang w:eastAsia="zh-CN"/>
              </w:rPr>
              <w:t>. Eugen-Victor-Cristian RUSU</w:t>
            </w:r>
          </w:p>
        </w:tc>
        <w:tc>
          <w:tcPr>
            <w:tcW w:w="4548" w:type="dxa"/>
            <w:shd w:val="clear" w:color="auto" w:fill="auto"/>
            <w:vAlign w:val="center"/>
          </w:tcPr>
          <w:p w14:paraId="787C32CD" w14:textId="7F2A5705" w:rsidR="004F27D5" w:rsidRPr="005670AC" w:rsidRDefault="004F27D5" w:rsidP="004F27D5">
            <w:pPr>
              <w:rPr>
                <w:rFonts w:ascii="Times New Roman" w:hAnsi="Times New Roman"/>
                <w:sz w:val="22"/>
                <w:szCs w:val="22"/>
              </w:rPr>
            </w:pPr>
            <w:r w:rsidRPr="00E50B22">
              <w:rPr>
                <w:rFonts w:ascii="Times New Roman" w:hAnsi="Times New Roman"/>
                <w:lang w:eastAsia="ro-RO"/>
              </w:rPr>
              <w:t>Director C.S.U.D.</w:t>
            </w:r>
          </w:p>
        </w:tc>
      </w:tr>
      <w:tr w:rsidR="004F27D5" w:rsidRPr="005670AC" w14:paraId="154D24FE" w14:textId="77777777" w:rsidTr="004D11DB">
        <w:trPr>
          <w:trHeight w:hRule="exact" w:val="288"/>
        </w:trPr>
        <w:tc>
          <w:tcPr>
            <w:tcW w:w="941" w:type="dxa"/>
            <w:shd w:val="clear" w:color="auto" w:fill="auto"/>
            <w:vAlign w:val="center"/>
          </w:tcPr>
          <w:p w14:paraId="10FC4AA1" w14:textId="77777777" w:rsidR="004F27D5" w:rsidRPr="005670AC" w:rsidRDefault="004F27D5" w:rsidP="004F27D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39C7CBC5" w14:textId="7C08ABF1" w:rsidR="004F27D5" w:rsidRPr="005670AC" w:rsidRDefault="004F27D5" w:rsidP="004F27D5">
            <w:pPr>
              <w:rPr>
                <w:rFonts w:ascii="Times New Roman" w:hAnsi="Times New Roman"/>
                <w:sz w:val="22"/>
                <w:szCs w:val="22"/>
              </w:rPr>
            </w:pPr>
            <w:r>
              <w:rPr>
                <w:rFonts w:ascii="Times New Roman" w:hAnsi="Times New Roman"/>
                <w:lang w:eastAsia="zh-CN"/>
              </w:rPr>
              <w:t xml:space="preserve">Ec. </w:t>
            </w:r>
            <w:r w:rsidRPr="00175566">
              <w:rPr>
                <w:rFonts w:ascii="Times New Roman" w:hAnsi="Times New Roman"/>
                <w:lang w:eastAsia="zh-CN"/>
              </w:rPr>
              <w:t>Carmen-Gabriela SÎRBU</w:t>
            </w:r>
          </w:p>
        </w:tc>
        <w:tc>
          <w:tcPr>
            <w:tcW w:w="4548" w:type="dxa"/>
            <w:shd w:val="clear" w:color="auto" w:fill="auto"/>
            <w:vAlign w:val="center"/>
          </w:tcPr>
          <w:p w14:paraId="40E110C5" w14:textId="2231C2E6" w:rsidR="004F27D5" w:rsidRPr="005670AC" w:rsidRDefault="004F27D5" w:rsidP="004F27D5">
            <w:pPr>
              <w:rPr>
                <w:rFonts w:ascii="Times New Roman" w:hAnsi="Times New Roman"/>
                <w:sz w:val="22"/>
                <w:szCs w:val="22"/>
              </w:rPr>
            </w:pPr>
            <w:r w:rsidRPr="00175566">
              <w:rPr>
                <w:rFonts w:ascii="Times New Roman" w:hAnsi="Times New Roman"/>
                <w:lang w:eastAsia="ro-RO"/>
              </w:rPr>
              <w:t>Director Adjunct</w:t>
            </w:r>
            <w:r>
              <w:rPr>
                <w:rFonts w:ascii="Times New Roman" w:hAnsi="Times New Roman"/>
                <w:lang w:eastAsia="ro-RO"/>
              </w:rPr>
              <w:t xml:space="preserve"> </w:t>
            </w:r>
            <w:proofErr w:type="spellStart"/>
            <w:r>
              <w:rPr>
                <w:rFonts w:ascii="Times New Roman" w:hAnsi="Times New Roman"/>
                <w:lang w:eastAsia="ro-RO"/>
              </w:rPr>
              <w:t>Administrativ</w:t>
            </w:r>
            <w:proofErr w:type="spellEnd"/>
            <w:r>
              <w:rPr>
                <w:rFonts w:ascii="Times New Roman" w:hAnsi="Times New Roman"/>
                <w:lang w:eastAsia="ro-RO"/>
              </w:rPr>
              <w:t>,</w:t>
            </w:r>
            <w:r w:rsidRPr="00175566">
              <w:rPr>
                <w:rFonts w:ascii="Times New Roman" w:hAnsi="Times New Roman"/>
                <w:lang w:eastAsia="ro-RO"/>
              </w:rPr>
              <w:t xml:space="preserve"> </w:t>
            </w:r>
            <w:proofErr w:type="spellStart"/>
            <w:r w:rsidRPr="00175566">
              <w:rPr>
                <w:rFonts w:ascii="Times New Roman" w:hAnsi="Times New Roman"/>
                <w:lang w:eastAsia="ro-RO"/>
              </w:rPr>
              <w:t>Direcția</w:t>
            </w:r>
            <w:proofErr w:type="spellEnd"/>
            <w:r w:rsidRPr="00175566">
              <w:rPr>
                <w:rFonts w:ascii="Times New Roman" w:hAnsi="Times New Roman"/>
                <w:lang w:eastAsia="ro-RO"/>
              </w:rPr>
              <w:t xml:space="preserve"> </w:t>
            </w:r>
            <w:proofErr w:type="spellStart"/>
            <w:r w:rsidRPr="00175566">
              <w:rPr>
                <w:rFonts w:ascii="Times New Roman" w:hAnsi="Times New Roman"/>
                <w:lang w:eastAsia="ro-RO"/>
              </w:rPr>
              <w:t>Generală</w:t>
            </w:r>
            <w:proofErr w:type="spellEnd"/>
            <w:r w:rsidRPr="00175566">
              <w:rPr>
                <w:rFonts w:ascii="Times New Roman" w:hAnsi="Times New Roman"/>
                <w:lang w:eastAsia="ro-RO"/>
              </w:rPr>
              <w:t xml:space="preserve"> </w:t>
            </w:r>
            <w:proofErr w:type="spellStart"/>
            <w:r w:rsidRPr="00175566">
              <w:rPr>
                <w:rFonts w:ascii="Times New Roman" w:hAnsi="Times New Roman"/>
                <w:lang w:eastAsia="ro-RO"/>
              </w:rPr>
              <w:t>Administrativă</w:t>
            </w:r>
            <w:proofErr w:type="spellEnd"/>
          </w:p>
        </w:tc>
      </w:tr>
      <w:tr w:rsidR="004F27D5" w:rsidRPr="005670AC" w14:paraId="0806151C" w14:textId="77777777" w:rsidTr="00995C48">
        <w:trPr>
          <w:trHeight w:hRule="exact" w:val="288"/>
        </w:trPr>
        <w:tc>
          <w:tcPr>
            <w:tcW w:w="941" w:type="dxa"/>
            <w:shd w:val="clear" w:color="auto" w:fill="auto"/>
            <w:vAlign w:val="center"/>
          </w:tcPr>
          <w:p w14:paraId="08C56E5B" w14:textId="77777777" w:rsidR="004F27D5" w:rsidRPr="005670AC" w:rsidRDefault="004F27D5" w:rsidP="004F27D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1927432C" w14:textId="4F5C6FE3" w:rsidR="004F27D5" w:rsidRPr="005670AC" w:rsidRDefault="004F27D5" w:rsidP="004F27D5">
            <w:pPr>
              <w:rPr>
                <w:rFonts w:ascii="Times New Roman" w:hAnsi="Times New Roman"/>
                <w:sz w:val="22"/>
                <w:szCs w:val="22"/>
              </w:rPr>
            </w:pPr>
            <w:r w:rsidRPr="00B61729">
              <w:rPr>
                <w:rFonts w:ascii="Times New Roman" w:hAnsi="Times New Roman"/>
                <w:lang w:eastAsia="zh-CN"/>
              </w:rPr>
              <w:t>Costică COȘTOI</w:t>
            </w:r>
          </w:p>
        </w:tc>
        <w:tc>
          <w:tcPr>
            <w:tcW w:w="4548" w:type="dxa"/>
            <w:shd w:val="clear" w:color="auto" w:fill="auto"/>
          </w:tcPr>
          <w:p w14:paraId="1248A59C" w14:textId="501A7DAD" w:rsidR="004F27D5" w:rsidRPr="005670AC" w:rsidRDefault="004F27D5" w:rsidP="004F27D5">
            <w:pPr>
              <w:rPr>
                <w:rFonts w:ascii="Times New Roman" w:hAnsi="Times New Roman"/>
                <w:sz w:val="22"/>
                <w:szCs w:val="22"/>
              </w:rPr>
            </w:pPr>
            <w:r w:rsidRPr="00B61729">
              <w:rPr>
                <w:rFonts w:ascii="Times New Roman" w:hAnsi="Times New Roman"/>
                <w:lang w:eastAsia="ro-RO"/>
              </w:rPr>
              <w:t xml:space="preserve">Director </w:t>
            </w:r>
            <w:proofErr w:type="spellStart"/>
            <w:r w:rsidRPr="00B61729">
              <w:rPr>
                <w:rFonts w:ascii="Times New Roman" w:hAnsi="Times New Roman"/>
                <w:lang w:eastAsia="ro-RO"/>
              </w:rPr>
              <w:t>Interimar</w:t>
            </w:r>
            <w:proofErr w:type="spellEnd"/>
            <w:r w:rsidRPr="00B61729">
              <w:rPr>
                <w:rFonts w:ascii="Times New Roman" w:hAnsi="Times New Roman"/>
                <w:lang w:eastAsia="ro-RO"/>
              </w:rPr>
              <w:t xml:space="preserve">, </w:t>
            </w:r>
            <w:proofErr w:type="spellStart"/>
            <w:r w:rsidRPr="00B61729">
              <w:rPr>
                <w:rFonts w:ascii="Times New Roman" w:hAnsi="Times New Roman"/>
                <w:lang w:eastAsia="ro-RO"/>
              </w:rPr>
              <w:t>Direcția</w:t>
            </w:r>
            <w:proofErr w:type="spellEnd"/>
            <w:r w:rsidRPr="00B61729">
              <w:rPr>
                <w:rFonts w:ascii="Times New Roman" w:hAnsi="Times New Roman"/>
                <w:lang w:eastAsia="ro-RO"/>
              </w:rPr>
              <w:t xml:space="preserve"> </w:t>
            </w:r>
            <w:proofErr w:type="spellStart"/>
            <w:r w:rsidRPr="00B61729">
              <w:rPr>
                <w:rFonts w:ascii="Times New Roman" w:hAnsi="Times New Roman"/>
                <w:lang w:eastAsia="ro-RO"/>
              </w:rPr>
              <w:t>Juridică</w:t>
            </w:r>
            <w:proofErr w:type="spellEnd"/>
            <w:r w:rsidRPr="00B61729">
              <w:rPr>
                <w:rFonts w:ascii="Times New Roman" w:hAnsi="Times New Roman"/>
                <w:lang w:eastAsia="ro-RO"/>
              </w:rPr>
              <w:t xml:space="preserve"> </w:t>
            </w:r>
            <w:proofErr w:type="spellStart"/>
            <w:r w:rsidRPr="00B61729">
              <w:rPr>
                <w:rFonts w:ascii="Times New Roman" w:hAnsi="Times New Roman"/>
                <w:lang w:eastAsia="ro-RO"/>
              </w:rPr>
              <w:t>și</w:t>
            </w:r>
            <w:proofErr w:type="spellEnd"/>
            <w:r w:rsidRPr="00B61729">
              <w:rPr>
                <w:rFonts w:ascii="Times New Roman" w:hAnsi="Times New Roman"/>
                <w:lang w:eastAsia="ro-RO"/>
              </w:rPr>
              <w:t xml:space="preserve"> </w:t>
            </w:r>
            <w:proofErr w:type="spellStart"/>
            <w:r w:rsidRPr="00B61729">
              <w:rPr>
                <w:rFonts w:ascii="Times New Roman" w:hAnsi="Times New Roman"/>
                <w:lang w:eastAsia="ro-RO"/>
              </w:rPr>
              <w:t>Resurse</w:t>
            </w:r>
            <w:proofErr w:type="spellEnd"/>
            <w:r w:rsidRPr="00B61729">
              <w:rPr>
                <w:rFonts w:ascii="Times New Roman" w:hAnsi="Times New Roman"/>
                <w:lang w:eastAsia="ro-RO"/>
              </w:rPr>
              <w:t xml:space="preserve"> </w:t>
            </w:r>
            <w:proofErr w:type="spellStart"/>
            <w:r w:rsidRPr="00B61729">
              <w:rPr>
                <w:rFonts w:ascii="Times New Roman" w:hAnsi="Times New Roman"/>
                <w:lang w:eastAsia="ro-RO"/>
              </w:rPr>
              <w:t>Umane</w:t>
            </w:r>
            <w:proofErr w:type="spellEnd"/>
          </w:p>
        </w:tc>
      </w:tr>
      <w:tr w:rsidR="004F27D5" w:rsidRPr="005670AC" w14:paraId="5A15EA50" w14:textId="77777777" w:rsidTr="004D11DB">
        <w:trPr>
          <w:trHeight w:hRule="exact" w:val="307"/>
        </w:trPr>
        <w:tc>
          <w:tcPr>
            <w:tcW w:w="941" w:type="dxa"/>
            <w:shd w:val="clear" w:color="auto" w:fill="auto"/>
            <w:vAlign w:val="center"/>
          </w:tcPr>
          <w:p w14:paraId="4B90EC6E" w14:textId="77777777" w:rsidR="004F27D5" w:rsidRPr="005670AC" w:rsidRDefault="004F27D5" w:rsidP="004F27D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11CB0EBB" w14:textId="73201D4B" w:rsidR="004F27D5" w:rsidRPr="005670AC" w:rsidRDefault="004F27D5" w:rsidP="004F27D5">
            <w:pPr>
              <w:rPr>
                <w:rFonts w:ascii="Times New Roman" w:hAnsi="Times New Roman"/>
                <w:sz w:val="22"/>
                <w:szCs w:val="22"/>
              </w:rPr>
            </w:pPr>
            <w:r w:rsidRPr="00E50B22">
              <w:rPr>
                <w:rFonts w:ascii="Times New Roman" w:hAnsi="Times New Roman"/>
                <w:lang w:eastAsia="zh-CN"/>
              </w:rPr>
              <w:t>Aurelia-Daniela MODIGA</w:t>
            </w:r>
          </w:p>
        </w:tc>
        <w:tc>
          <w:tcPr>
            <w:tcW w:w="4548" w:type="dxa"/>
            <w:shd w:val="clear" w:color="auto" w:fill="auto"/>
            <w:vAlign w:val="center"/>
          </w:tcPr>
          <w:p w14:paraId="3600DC73" w14:textId="44C2E7C1" w:rsidR="004F27D5" w:rsidRPr="005670AC" w:rsidRDefault="004F27D5" w:rsidP="004F27D5">
            <w:pPr>
              <w:rPr>
                <w:rFonts w:ascii="Times New Roman" w:hAnsi="Times New Roman"/>
                <w:sz w:val="22"/>
                <w:szCs w:val="22"/>
              </w:rPr>
            </w:pPr>
            <w:r w:rsidRPr="00E50B22">
              <w:rPr>
                <w:rFonts w:ascii="Times New Roman" w:hAnsi="Times New Roman"/>
                <w:lang w:eastAsia="zh-CN"/>
              </w:rPr>
              <w:t xml:space="preserve">Director </w:t>
            </w:r>
            <w:proofErr w:type="spellStart"/>
            <w:r w:rsidRPr="00E50B22">
              <w:rPr>
                <w:rFonts w:ascii="Times New Roman" w:hAnsi="Times New Roman"/>
                <w:lang w:eastAsia="zh-CN"/>
              </w:rPr>
              <w:t>Interimar</w:t>
            </w:r>
            <w:proofErr w:type="spellEnd"/>
            <w:r>
              <w:rPr>
                <w:rFonts w:ascii="Times New Roman" w:hAnsi="Times New Roman"/>
                <w:lang w:eastAsia="zh-CN"/>
              </w:rPr>
              <w:t>,</w:t>
            </w:r>
            <w:r w:rsidRPr="00E50B22">
              <w:rPr>
                <w:rFonts w:ascii="Times New Roman" w:hAnsi="Times New Roman"/>
                <w:lang w:eastAsia="zh-CN"/>
              </w:rPr>
              <w:t xml:space="preserve"> </w:t>
            </w:r>
            <w:proofErr w:type="spellStart"/>
            <w:r w:rsidRPr="00E50B22">
              <w:rPr>
                <w:rFonts w:ascii="Times New Roman" w:hAnsi="Times New Roman"/>
                <w:lang w:eastAsia="zh-CN"/>
              </w:rPr>
              <w:t>Direcția</w:t>
            </w:r>
            <w:proofErr w:type="spellEnd"/>
            <w:r w:rsidRPr="00E50B22">
              <w:rPr>
                <w:rFonts w:ascii="Times New Roman" w:hAnsi="Times New Roman"/>
                <w:lang w:eastAsia="zh-CN"/>
              </w:rPr>
              <w:t xml:space="preserve"> </w:t>
            </w:r>
            <w:proofErr w:type="spellStart"/>
            <w:r w:rsidRPr="00E50B22">
              <w:rPr>
                <w:rFonts w:ascii="Times New Roman" w:hAnsi="Times New Roman"/>
                <w:lang w:eastAsia="zh-CN"/>
              </w:rPr>
              <w:t>Economică</w:t>
            </w:r>
            <w:proofErr w:type="spellEnd"/>
          </w:p>
        </w:tc>
      </w:tr>
      <w:tr w:rsidR="004F27D5" w:rsidRPr="005670AC" w14:paraId="39963857" w14:textId="77777777" w:rsidTr="004D11DB">
        <w:trPr>
          <w:trHeight w:hRule="exact" w:val="307"/>
        </w:trPr>
        <w:tc>
          <w:tcPr>
            <w:tcW w:w="941" w:type="dxa"/>
            <w:shd w:val="clear" w:color="auto" w:fill="auto"/>
            <w:vAlign w:val="center"/>
          </w:tcPr>
          <w:p w14:paraId="4B7683F6" w14:textId="77777777" w:rsidR="004F27D5" w:rsidRPr="005670AC" w:rsidRDefault="004F27D5" w:rsidP="004F27D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1CB15F71" w14:textId="66A73864" w:rsidR="004F27D5" w:rsidRPr="005670AC" w:rsidRDefault="004F27D5" w:rsidP="004F27D5">
            <w:pPr>
              <w:rPr>
                <w:rFonts w:ascii="Times New Roman" w:hAnsi="Times New Roman"/>
                <w:sz w:val="22"/>
                <w:szCs w:val="22"/>
              </w:rPr>
            </w:pPr>
            <w:r w:rsidRPr="00E50B22">
              <w:rPr>
                <w:rFonts w:ascii="Times New Roman" w:hAnsi="Times New Roman"/>
                <w:lang w:eastAsia="zh-CN"/>
              </w:rPr>
              <w:t>Marian DĂNĂILĂ</w:t>
            </w:r>
          </w:p>
        </w:tc>
        <w:tc>
          <w:tcPr>
            <w:tcW w:w="4548" w:type="dxa"/>
            <w:shd w:val="clear" w:color="auto" w:fill="auto"/>
            <w:vAlign w:val="center"/>
          </w:tcPr>
          <w:p w14:paraId="5BA73B2E" w14:textId="6BCD96D5" w:rsidR="004F27D5" w:rsidRPr="005670AC" w:rsidRDefault="004F27D5" w:rsidP="004F27D5">
            <w:pPr>
              <w:rPr>
                <w:rFonts w:ascii="Times New Roman" w:hAnsi="Times New Roman"/>
                <w:sz w:val="22"/>
                <w:szCs w:val="22"/>
              </w:rPr>
            </w:pPr>
            <w:proofErr w:type="spellStart"/>
            <w:r>
              <w:rPr>
                <w:rFonts w:ascii="Times New Roman" w:hAnsi="Times New Roman"/>
                <w:lang w:eastAsia="ro-RO"/>
              </w:rPr>
              <w:t>Șef</w:t>
            </w:r>
            <w:proofErr w:type="spellEnd"/>
            <w:r w:rsidRPr="00E50B22">
              <w:rPr>
                <w:rFonts w:ascii="Times New Roman" w:hAnsi="Times New Roman"/>
                <w:lang w:eastAsia="ro-RO"/>
              </w:rPr>
              <w:t xml:space="preserve"> </w:t>
            </w:r>
            <w:proofErr w:type="spellStart"/>
            <w:r w:rsidRPr="00E50B22">
              <w:rPr>
                <w:rFonts w:ascii="Times New Roman" w:hAnsi="Times New Roman"/>
                <w:lang w:eastAsia="ro-RO"/>
              </w:rPr>
              <w:t>Interimar</w:t>
            </w:r>
            <w:proofErr w:type="spellEnd"/>
            <w:r w:rsidRPr="00E50B22">
              <w:rPr>
                <w:rFonts w:ascii="Times New Roman" w:hAnsi="Times New Roman"/>
                <w:lang w:eastAsia="ro-RO"/>
              </w:rPr>
              <w:t xml:space="preserve"> </w:t>
            </w:r>
            <w:proofErr w:type="spellStart"/>
            <w:r>
              <w:rPr>
                <w:rFonts w:ascii="Times New Roman" w:hAnsi="Times New Roman"/>
                <w:lang w:eastAsia="ro-RO"/>
              </w:rPr>
              <w:t>Serviciul</w:t>
            </w:r>
            <w:proofErr w:type="spellEnd"/>
            <w:r w:rsidRPr="00E50B22">
              <w:rPr>
                <w:rFonts w:ascii="Times New Roman" w:hAnsi="Times New Roman"/>
                <w:lang w:eastAsia="ro-RO"/>
              </w:rPr>
              <w:t xml:space="preserve"> </w:t>
            </w:r>
            <w:proofErr w:type="spellStart"/>
            <w:r w:rsidRPr="00E50B22">
              <w:rPr>
                <w:rFonts w:ascii="Times New Roman" w:hAnsi="Times New Roman"/>
                <w:lang w:eastAsia="ro-RO"/>
              </w:rPr>
              <w:t>Achiziții</w:t>
            </w:r>
            <w:proofErr w:type="spellEnd"/>
            <w:r w:rsidRPr="00E50B22">
              <w:rPr>
                <w:rFonts w:ascii="Times New Roman" w:hAnsi="Times New Roman"/>
                <w:lang w:eastAsia="ro-RO"/>
              </w:rPr>
              <w:t xml:space="preserve"> </w:t>
            </w:r>
            <w:proofErr w:type="spellStart"/>
            <w:proofErr w:type="gramStart"/>
            <w:r w:rsidRPr="00E50B22">
              <w:rPr>
                <w:rFonts w:ascii="Times New Roman" w:hAnsi="Times New Roman"/>
                <w:lang w:eastAsia="ro-RO"/>
              </w:rPr>
              <w:t>Publice</w:t>
            </w:r>
            <w:proofErr w:type="spellEnd"/>
            <w:r w:rsidRPr="00E50B22">
              <w:rPr>
                <w:rFonts w:ascii="Times New Roman" w:hAnsi="Times New Roman"/>
                <w:lang w:eastAsia="ro-RO"/>
              </w:rPr>
              <w:t xml:space="preserve">  </w:t>
            </w:r>
            <w:proofErr w:type="spellStart"/>
            <w:r w:rsidRPr="00E50B22">
              <w:rPr>
                <w:rFonts w:ascii="Times New Roman" w:hAnsi="Times New Roman"/>
                <w:lang w:eastAsia="ro-RO"/>
              </w:rPr>
              <w:t>și</w:t>
            </w:r>
            <w:proofErr w:type="spellEnd"/>
            <w:proofErr w:type="gramEnd"/>
            <w:r w:rsidRPr="00E50B22">
              <w:rPr>
                <w:rFonts w:ascii="Times New Roman" w:hAnsi="Times New Roman"/>
                <w:lang w:eastAsia="ro-RO"/>
              </w:rPr>
              <w:t xml:space="preserve"> </w:t>
            </w:r>
            <w:proofErr w:type="spellStart"/>
            <w:r w:rsidRPr="00E50B22">
              <w:rPr>
                <w:rFonts w:ascii="Times New Roman" w:hAnsi="Times New Roman"/>
                <w:lang w:eastAsia="ro-RO"/>
              </w:rPr>
              <w:t>Monitorizare</w:t>
            </w:r>
            <w:proofErr w:type="spellEnd"/>
            <w:r w:rsidRPr="00E50B22">
              <w:rPr>
                <w:rFonts w:ascii="Times New Roman" w:hAnsi="Times New Roman"/>
                <w:lang w:eastAsia="ro-RO"/>
              </w:rPr>
              <w:t xml:space="preserve"> </w:t>
            </w:r>
            <w:proofErr w:type="spellStart"/>
            <w:r w:rsidRPr="00E50B22">
              <w:rPr>
                <w:rFonts w:ascii="Times New Roman" w:hAnsi="Times New Roman"/>
                <w:lang w:eastAsia="ro-RO"/>
              </w:rPr>
              <w:t>Contracte</w:t>
            </w:r>
            <w:proofErr w:type="spellEnd"/>
          </w:p>
        </w:tc>
      </w:tr>
      <w:tr w:rsidR="004F27D5" w:rsidRPr="005670AC" w14:paraId="4C4C8EEF" w14:textId="77777777" w:rsidTr="004D11DB">
        <w:trPr>
          <w:trHeight w:hRule="exact" w:val="288"/>
        </w:trPr>
        <w:tc>
          <w:tcPr>
            <w:tcW w:w="941" w:type="dxa"/>
            <w:shd w:val="clear" w:color="auto" w:fill="auto"/>
            <w:vAlign w:val="center"/>
          </w:tcPr>
          <w:p w14:paraId="15CAE44B" w14:textId="77777777" w:rsidR="004F27D5" w:rsidRPr="005670AC" w:rsidRDefault="004F27D5" w:rsidP="004F27D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23A4D3EF" w14:textId="7B31AE4A" w:rsidR="004F27D5" w:rsidRPr="005670AC" w:rsidRDefault="004F27D5" w:rsidP="004F27D5">
            <w:pPr>
              <w:rPr>
                <w:rFonts w:ascii="Times New Roman" w:hAnsi="Times New Roman"/>
                <w:sz w:val="22"/>
                <w:szCs w:val="22"/>
              </w:rPr>
            </w:pPr>
            <w:r w:rsidRPr="00E50B22">
              <w:rPr>
                <w:rFonts w:ascii="Times New Roman" w:hAnsi="Times New Roman"/>
                <w:color w:val="000000"/>
                <w:lang w:eastAsia="zh-CN"/>
              </w:rPr>
              <w:t>Mariana BĂLBĂRĂU</w:t>
            </w:r>
          </w:p>
        </w:tc>
        <w:tc>
          <w:tcPr>
            <w:tcW w:w="4548" w:type="dxa"/>
            <w:shd w:val="clear" w:color="auto" w:fill="auto"/>
            <w:vAlign w:val="center"/>
          </w:tcPr>
          <w:p w14:paraId="056344A1" w14:textId="3F0E3E30" w:rsidR="004F27D5" w:rsidRPr="005670AC" w:rsidRDefault="004F27D5" w:rsidP="004F27D5">
            <w:pPr>
              <w:rPr>
                <w:rFonts w:ascii="Times New Roman" w:hAnsi="Times New Roman"/>
                <w:sz w:val="22"/>
                <w:szCs w:val="22"/>
              </w:rPr>
            </w:pPr>
            <w:proofErr w:type="spellStart"/>
            <w:r w:rsidRPr="00E50B22">
              <w:rPr>
                <w:rFonts w:ascii="Times New Roman" w:hAnsi="Times New Roman"/>
                <w:color w:val="000000"/>
                <w:lang w:eastAsia="ro-RO"/>
              </w:rPr>
              <w:t>Șef</w:t>
            </w:r>
            <w:proofErr w:type="spellEnd"/>
            <w:r w:rsidRPr="00E50B22">
              <w:rPr>
                <w:rFonts w:ascii="Times New Roman" w:hAnsi="Times New Roman"/>
                <w:color w:val="000000"/>
                <w:lang w:eastAsia="ro-RO"/>
              </w:rPr>
              <w:t xml:space="preserve"> </w:t>
            </w:r>
            <w:proofErr w:type="spellStart"/>
            <w:r w:rsidRPr="00E50B22">
              <w:rPr>
                <w:rFonts w:ascii="Times New Roman" w:hAnsi="Times New Roman"/>
                <w:color w:val="000000"/>
                <w:lang w:eastAsia="ro-RO"/>
              </w:rPr>
              <w:t>Serviciu</w:t>
            </w:r>
            <w:proofErr w:type="spellEnd"/>
            <w:r w:rsidRPr="00E50B22">
              <w:rPr>
                <w:rFonts w:ascii="Times New Roman" w:hAnsi="Times New Roman"/>
                <w:color w:val="000000"/>
                <w:lang w:eastAsia="ro-RO"/>
              </w:rPr>
              <w:t xml:space="preserve"> </w:t>
            </w:r>
            <w:proofErr w:type="spellStart"/>
            <w:r w:rsidRPr="00E50B22">
              <w:rPr>
                <w:rFonts w:ascii="Times New Roman" w:hAnsi="Times New Roman"/>
                <w:color w:val="000000"/>
                <w:lang w:eastAsia="ro-RO"/>
              </w:rPr>
              <w:t>interimar</w:t>
            </w:r>
            <w:proofErr w:type="spellEnd"/>
            <w:r>
              <w:rPr>
                <w:rFonts w:ascii="Times New Roman" w:hAnsi="Times New Roman"/>
                <w:color w:val="000000"/>
                <w:lang w:eastAsia="ro-RO"/>
              </w:rPr>
              <w:t>,</w:t>
            </w:r>
            <w:r w:rsidRPr="00E50B22">
              <w:rPr>
                <w:rFonts w:ascii="Times New Roman" w:hAnsi="Times New Roman"/>
                <w:color w:val="000000"/>
                <w:lang w:eastAsia="ro-RO"/>
              </w:rPr>
              <w:t xml:space="preserve"> </w:t>
            </w:r>
            <w:proofErr w:type="spellStart"/>
            <w:r w:rsidRPr="00E50B22">
              <w:rPr>
                <w:rFonts w:ascii="Times New Roman" w:hAnsi="Times New Roman"/>
                <w:color w:val="000000"/>
                <w:lang w:eastAsia="ro-RO"/>
              </w:rPr>
              <w:t>Serviciul</w:t>
            </w:r>
            <w:proofErr w:type="spellEnd"/>
            <w:r w:rsidRPr="00E50B22">
              <w:rPr>
                <w:rFonts w:ascii="Times New Roman" w:hAnsi="Times New Roman"/>
                <w:color w:val="000000"/>
                <w:lang w:eastAsia="ro-RO"/>
              </w:rPr>
              <w:t xml:space="preserve"> </w:t>
            </w:r>
            <w:proofErr w:type="spellStart"/>
            <w:r w:rsidRPr="00E50B22">
              <w:rPr>
                <w:rFonts w:ascii="Times New Roman" w:hAnsi="Times New Roman"/>
                <w:color w:val="000000"/>
                <w:lang w:eastAsia="ro-RO"/>
              </w:rPr>
              <w:t>Financiar</w:t>
            </w:r>
            <w:proofErr w:type="spellEnd"/>
          </w:p>
        </w:tc>
      </w:tr>
      <w:tr w:rsidR="004F27D5" w:rsidRPr="005670AC" w14:paraId="4051EDAB" w14:textId="77777777" w:rsidTr="004D11DB">
        <w:tc>
          <w:tcPr>
            <w:tcW w:w="941" w:type="dxa"/>
            <w:shd w:val="clear" w:color="auto" w:fill="auto"/>
            <w:vAlign w:val="center"/>
          </w:tcPr>
          <w:p w14:paraId="30143460" w14:textId="77777777" w:rsidR="004F27D5" w:rsidRPr="005670AC" w:rsidRDefault="004F27D5" w:rsidP="004F27D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122A20A4" w14:textId="2FF0E541" w:rsidR="004F27D5" w:rsidRPr="005670AC" w:rsidRDefault="004F27D5" w:rsidP="004F27D5">
            <w:pPr>
              <w:rPr>
                <w:rFonts w:ascii="Times New Roman" w:hAnsi="Times New Roman"/>
                <w:sz w:val="22"/>
                <w:szCs w:val="22"/>
              </w:rPr>
            </w:pPr>
            <w:r w:rsidRPr="00E50B22">
              <w:rPr>
                <w:rFonts w:ascii="Times New Roman" w:hAnsi="Times New Roman"/>
              </w:rPr>
              <w:t>Alina-Genoveva MAZURU</w:t>
            </w:r>
          </w:p>
        </w:tc>
        <w:tc>
          <w:tcPr>
            <w:tcW w:w="4548" w:type="dxa"/>
            <w:shd w:val="clear" w:color="auto" w:fill="auto"/>
            <w:vAlign w:val="center"/>
          </w:tcPr>
          <w:p w14:paraId="7532FE47" w14:textId="24484372" w:rsidR="004F27D5" w:rsidRPr="005670AC" w:rsidRDefault="004F27D5" w:rsidP="004F27D5">
            <w:pPr>
              <w:rPr>
                <w:rFonts w:ascii="Times New Roman" w:hAnsi="Times New Roman"/>
                <w:sz w:val="22"/>
                <w:szCs w:val="22"/>
              </w:rPr>
            </w:pPr>
            <w:proofErr w:type="spellStart"/>
            <w:r w:rsidRPr="00E50B22">
              <w:rPr>
                <w:rFonts w:ascii="Times New Roman" w:hAnsi="Times New Roman"/>
                <w:color w:val="000000"/>
                <w:lang w:eastAsia="ro-RO"/>
              </w:rPr>
              <w:t>Șef</w:t>
            </w:r>
            <w:proofErr w:type="spellEnd"/>
            <w:r w:rsidRPr="00E50B22">
              <w:rPr>
                <w:rFonts w:ascii="Times New Roman" w:hAnsi="Times New Roman"/>
                <w:color w:val="000000"/>
                <w:lang w:eastAsia="ro-RO"/>
              </w:rPr>
              <w:t xml:space="preserve"> </w:t>
            </w:r>
            <w:proofErr w:type="spellStart"/>
            <w:r w:rsidRPr="00E50B22">
              <w:rPr>
                <w:rFonts w:ascii="Times New Roman" w:hAnsi="Times New Roman"/>
                <w:color w:val="000000"/>
                <w:lang w:eastAsia="ro-RO"/>
              </w:rPr>
              <w:t>Serviciu</w:t>
            </w:r>
            <w:proofErr w:type="spellEnd"/>
            <w:r w:rsidRPr="00E50B22">
              <w:rPr>
                <w:rFonts w:ascii="Times New Roman" w:hAnsi="Times New Roman"/>
                <w:color w:val="000000"/>
                <w:lang w:eastAsia="ro-RO"/>
              </w:rPr>
              <w:t xml:space="preserve"> </w:t>
            </w:r>
            <w:proofErr w:type="spellStart"/>
            <w:r w:rsidRPr="00E50B22">
              <w:rPr>
                <w:rFonts w:ascii="Times New Roman" w:hAnsi="Times New Roman"/>
                <w:color w:val="000000"/>
                <w:lang w:eastAsia="ro-RO"/>
              </w:rPr>
              <w:t>Interimar</w:t>
            </w:r>
            <w:proofErr w:type="spellEnd"/>
            <w:r>
              <w:rPr>
                <w:rFonts w:ascii="Times New Roman" w:hAnsi="Times New Roman"/>
                <w:color w:val="000000"/>
                <w:lang w:eastAsia="ro-RO"/>
              </w:rPr>
              <w:t>,</w:t>
            </w:r>
            <w:r w:rsidRPr="00E50B22">
              <w:rPr>
                <w:rFonts w:ascii="Times New Roman" w:hAnsi="Times New Roman"/>
                <w:color w:val="000000"/>
                <w:lang w:eastAsia="ro-RO"/>
              </w:rPr>
              <w:t xml:space="preserve"> </w:t>
            </w:r>
            <w:proofErr w:type="spellStart"/>
            <w:r w:rsidRPr="00E50B22">
              <w:rPr>
                <w:rFonts w:ascii="Times New Roman" w:hAnsi="Times New Roman"/>
                <w:color w:val="000000"/>
                <w:lang w:eastAsia="ro-RO"/>
              </w:rPr>
              <w:t>Serviciul</w:t>
            </w:r>
            <w:proofErr w:type="spellEnd"/>
            <w:r w:rsidRPr="00E50B22">
              <w:rPr>
                <w:rFonts w:ascii="Times New Roman" w:hAnsi="Times New Roman"/>
                <w:color w:val="000000"/>
                <w:lang w:eastAsia="ro-RO"/>
              </w:rPr>
              <w:t xml:space="preserve"> </w:t>
            </w:r>
            <w:proofErr w:type="spellStart"/>
            <w:r w:rsidRPr="00E50B22">
              <w:rPr>
                <w:rFonts w:ascii="Times New Roman" w:hAnsi="Times New Roman"/>
                <w:color w:val="000000"/>
                <w:lang w:eastAsia="ro-RO"/>
              </w:rPr>
              <w:t>Contabilitate</w:t>
            </w:r>
            <w:proofErr w:type="spellEnd"/>
          </w:p>
        </w:tc>
      </w:tr>
      <w:tr w:rsidR="004F27D5" w:rsidRPr="005670AC" w14:paraId="04832A0B" w14:textId="77777777" w:rsidTr="004D11DB">
        <w:tc>
          <w:tcPr>
            <w:tcW w:w="941" w:type="dxa"/>
            <w:shd w:val="clear" w:color="auto" w:fill="auto"/>
            <w:vAlign w:val="center"/>
          </w:tcPr>
          <w:p w14:paraId="221786F9" w14:textId="77777777" w:rsidR="004F27D5" w:rsidRPr="005670AC" w:rsidRDefault="004F27D5" w:rsidP="004F27D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7BA1CDBA" w14:textId="35C449E7" w:rsidR="004F27D5" w:rsidRPr="005670AC" w:rsidRDefault="004F27D5" w:rsidP="004F27D5">
            <w:pPr>
              <w:rPr>
                <w:rFonts w:ascii="Times New Roman" w:hAnsi="Times New Roman"/>
                <w:sz w:val="22"/>
                <w:szCs w:val="22"/>
              </w:rPr>
            </w:pPr>
            <w:r w:rsidRPr="00430813">
              <w:rPr>
                <w:rFonts w:ascii="Times New Roman" w:hAnsi="Times New Roman"/>
                <w:color w:val="000000"/>
                <w:lang w:eastAsia="ro-RO"/>
              </w:rPr>
              <w:t>Adrian DUMITRAȘCU</w:t>
            </w:r>
          </w:p>
        </w:tc>
        <w:tc>
          <w:tcPr>
            <w:tcW w:w="4548" w:type="dxa"/>
            <w:shd w:val="clear" w:color="auto" w:fill="auto"/>
            <w:vAlign w:val="center"/>
          </w:tcPr>
          <w:p w14:paraId="095E5F85" w14:textId="1F5C63EC" w:rsidR="004F27D5" w:rsidRPr="005670AC" w:rsidRDefault="004F27D5" w:rsidP="004F27D5">
            <w:pPr>
              <w:rPr>
                <w:rFonts w:ascii="Times New Roman" w:hAnsi="Times New Roman"/>
                <w:sz w:val="22"/>
                <w:szCs w:val="22"/>
              </w:rPr>
            </w:pPr>
            <w:proofErr w:type="spellStart"/>
            <w:r w:rsidRPr="00430813">
              <w:rPr>
                <w:rFonts w:ascii="Times New Roman" w:hAnsi="Times New Roman"/>
                <w:color w:val="000000"/>
                <w:lang w:eastAsia="ro-RO"/>
              </w:rPr>
              <w:t>Consilier</w:t>
            </w:r>
            <w:proofErr w:type="spellEnd"/>
            <w:r w:rsidRPr="00430813">
              <w:rPr>
                <w:rFonts w:ascii="Times New Roman" w:hAnsi="Times New Roman"/>
                <w:color w:val="000000"/>
                <w:lang w:eastAsia="ro-RO"/>
              </w:rPr>
              <w:t xml:space="preserve"> juridic</w:t>
            </w:r>
          </w:p>
        </w:tc>
      </w:tr>
      <w:tr w:rsidR="004F27D5" w:rsidRPr="005670AC" w14:paraId="0614E312" w14:textId="77777777" w:rsidTr="004D11DB">
        <w:trPr>
          <w:trHeight w:hRule="exact" w:val="284"/>
        </w:trPr>
        <w:tc>
          <w:tcPr>
            <w:tcW w:w="941" w:type="dxa"/>
            <w:shd w:val="clear" w:color="auto" w:fill="auto"/>
            <w:vAlign w:val="center"/>
          </w:tcPr>
          <w:p w14:paraId="164DE448" w14:textId="77777777" w:rsidR="004F27D5" w:rsidRPr="005670AC" w:rsidRDefault="004F27D5" w:rsidP="004F27D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453B68EF" w14:textId="50138CE4" w:rsidR="004F27D5" w:rsidRPr="008504DA" w:rsidRDefault="004F27D5" w:rsidP="004F27D5">
            <w:pPr>
              <w:rPr>
                <w:rFonts w:ascii="Times New Roman" w:eastAsia="Calibri" w:hAnsi="Times New Roman"/>
                <w:sz w:val="22"/>
                <w:szCs w:val="22"/>
                <w:lang w:val="ro-RO"/>
              </w:rPr>
            </w:pPr>
            <w:r w:rsidRPr="00F073D9">
              <w:rPr>
                <w:rFonts w:ascii="Times New Roman" w:hAnsi="Times New Roman"/>
                <w:lang w:eastAsia="zh-CN"/>
              </w:rPr>
              <w:t>Cristian Laurențiu DAVID</w:t>
            </w:r>
          </w:p>
        </w:tc>
        <w:tc>
          <w:tcPr>
            <w:tcW w:w="4548" w:type="dxa"/>
            <w:shd w:val="clear" w:color="auto" w:fill="auto"/>
            <w:vAlign w:val="center"/>
          </w:tcPr>
          <w:p w14:paraId="13357D4E" w14:textId="39763B8D" w:rsidR="004F27D5" w:rsidRPr="008504DA" w:rsidRDefault="004F27D5" w:rsidP="004F27D5">
            <w:pPr>
              <w:rPr>
                <w:rFonts w:ascii="Times New Roman" w:eastAsia="Calibri" w:hAnsi="Times New Roman"/>
                <w:sz w:val="22"/>
                <w:szCs w:val="22"/>
                <w:lang w:val="ro-RO"/>
              </w:rPr>
            </w:pPr>
            <w:proofErr w:type="spellStart"/>
            <w:r w:rsidRPr="00E50B22">
              <w:rPr>
                <w:rFonts w:ascii="Times New Roman" w:hAnsi="Times New Roman"/>
                <w:lang w:eastAsia="ro-RO"/>
              </w:rPr>
              <w:t>Consilier</w:t>
            </w:r>
            <w:proofErr w:type="spellEnd"/>
            <w:r w:rsidRPr="00E50B22">
              <w:rPr>
                <w:rFonts w:ascii="Times New Roman" w:hAnsi="Times New Roman"/>
                <w:lang w:eastAsia="ro-RO"/>
              </w:rPr>
              <w:t xml:space="preserve"> juridic</w:t>
            </w:r>
          </w:p>
        </w:tc>
      </w:tr>
      <w:tr w:rsidR="004F27D5" w:rsidRPr="005670AC" w14:paraId="6A0DE941" w14:textId="77777777" w:rsidTr="004D11DB">
        <w:trPr>
          <w:trHeight w:hRule="exact" w:val="288"/>
        </w:trPr>
        <w:tc>
          <w:tcPr>
            <w:tcW w:w="941" w:type="dxa"/>
            <w:shd w:val="clear" w:color="auto" w:fill="auto"/>
            <w:vAlign w:val="center"/>
          </w:tcPr>
          <w:p w14:paraId="36F0885E" w14:textId="77777777" w:rsidR="004F27D5" w:rsidRPr="005670AC" w:rsidRDefault="004F27D5" w:rsidP="004F27D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44AC439B" w14:textId="6B3E19D0" w:rsidR="004F27D5" w:rsidRPr="005670AC" w:rsidRDefault="004F27D5" w:rsidP="004F27D5">
            <w:pPr>
              <w:rPr>
                <w:rFonts w:ascii="Times New Roman" w:hAnsi="Times New Roman"/>
                <w:sz w:val="22"/>
                <w:szCs w:val="22"/>
              </w:rPr>
            </w:pPr>
            <w:r w:rsidRPr="00E50B22">
              <w:rPr>
                <w:rFonts w:ascii="Times New Roman" w:hAnsi="Times New Roman"/>
                <w:lang w:eastAsia="zh-CN"/>
              </w:rPr>
              <w:t>Elena-Marinela OPREA</w:t>
            </w:r>
          </w:p>
        </w:tc>
        <w:tc>
          <w:tcPr>
            <w:tcW w:w="4548" w:type="dxa"/>
            <w:shd w:val="clear" w:color="auto" w:fill="auto"/>
            <w:vAlign w:val="center"/>
          </w:tcPr>
          <w:p w14:paraId="1FAA79C3" w14:textId="3AE87B4C" w:rsidR="004F27D5" w:rsidRPr="005670AC" w:rsidRDefault="004F27D5" w:rsidP="004F27D5">
            <w:pPr>
              <w:rPr>
                <w:rFonts w:ascii="Times New Roman" w:hAnsi="Times New Roman"/>
                <w:sz w:val="22"/>
                <w:szCs w:val="22"/>
              </w:rPr>
            </w:pPr>
            <w:proofErr w:type="spellStart"/>
            <w:r w:rsidRPr="00E50B22">
              <w:rPr>
                <w:rFonts w:ascii="Times New Roman" w:hAnsi="Times New Roman"/>
                <w:lang w:eastAsia="ro-RO"/>
              </w:rPr>
              <w:t>Consilier</w:t>
            </w:r>
            <w:proofErr w:type="spellEnd"/>
            <w:r w:rsidRPr="00E50B22">
              <w:rPr>
                <w:rFonts w:ascii="Times New Roman" w:hAnsi="Times New Roman"/>
                <w:lang w:eastAsia="ro-RO"/>
              </w:rPr>
              <w:t xml:space="preserve"> juridic</w:t>
            </w:r>
          </w:p>
        </w:tc>
      </w:tr>
      <w:tr w:rsidR="004F27D5" w:rsidRPr="005670AC" w14:paraId="748A05F0" w14:textId="77777777" w:rsidTr="004D11DB">
        <w:trPr>
          <w:trHeight w:hRule="exact" w:val="288"/>
        </w:trPr>
        <w:tc>
          <w:tcPr>
            <w:tcW w:w="941" w:type="dxa"/>
            <w:shd w:val="clear" w:color="auto" w:fill="auto"/>
            <w:vAlign w:val="center"/>
          </w:tcPr>
          <w:p w14:paraId="32BA6464" w14:textId="77777777" w:rsidR="004F27D5" w:rsidRPr="005670AC" w:rsidRDefault="004F27D5" w:rsidP="004F27D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33AA1AE2" w14:textId="32F5F919" w:rsidR="004F27D5" w:rsidRPr="005670AC" w:rsidRDefault="004F27D5" w:rsidP="004F27D5">
            <w:pPr>
              <w:rPr>
                <w:rFonts w:ascii="Times New Roman" w:hAnsi="Times New Roman"/>
                <w:sz w:val="22"/>
                <w:szCs w:val="22"/>
              </w:rPr>
            </w:pPr>
            <w:r w:rsidRPr="00E50B22">
              <w:rPr>
                <w:rFonts w:ascii="Times New Roman" w:hAnsi="Times New Roman"/>
                <w:lang w:eastAsia="ro-RO"/>
              </w:rPr>
              <w:t>Andreea ALEXA</w:t>
            </w:r>
          </w:p>
        </w:tc>
        <w:tc>
          <w:tcPr>
            <w:tcW w:w="4548" w:type="dxa"/>
            <w:shd w:val="clear" w:color="auto" w:fill="auto"/>
            <w:vAlign w:val="center"/>
          </w:tcPr>
          <w:p w14:paraId="1FD61FAD" w14:textId="49A8C950" w:rsidR="004F27D5" w:rsidRPr="005670AC" w:rsidRDefault="004F27D5" w:rsidP="004F27D5">
            <w:pPr>
              <w:rPr>
                <w:rFonts w:ascii="Times New Roman" w:hAnsi="Times New Roman"/>
                <w:sz w:val="22"/>
                <w:szCs w:val="22"/>
              </w:rPr>
            </w:pPr>
            <w:proofErr w:type="spellStart"/>
            <w:r w:rsidRPr="00E50B22">
              <w:rPr>
                <w:rFonts w:ascii="Times New Roman" w:hAnsi="Times New Roman"/>
                <w:lang w:eastAsia="ro-RO"/>
              </w:rPr>
              <w:t>Consilier</w:t>
            </w:r>
            <w:proofErr w:type="spellEnd"/>
            <w:r w:rsidRPr="00E50B22">
              <w:rPr>
                <w:rFonts w:ascii="Times New Roman" w:hAnsi="Times New Roman"/>
                <w:lang w:eastAsia="ro-RO"/>
              </w:rPr>
              <w:t xml:space="preserve"> juridic</w:t>
            </w:r>
          </w:p>
        </w:tc>
      </w:tr>
      <w:tr w:rsidR="004F27D5" w:rsidRPr="005670AC" w14:paraId="1184D6CF" w14:textId="77777777" w:rsidTr="004D11DB">
        <w:trPr>
          <w:trHeight w:hRule="exact" w:val="288"/>
        </w:trPr>
        <w:tc>
          <w:tcPr>
            <w:tcW w:w="941" w:type="dxa"/>
            <w:shd w:val="clear" w:color="auto" w:fill="auto"/>
            <w:vAlign w:val="center"/>
          </w:tcPr>
          <w:p w14:paraId="6E12BD13" w14:textId="77777777" w:rsidR="004F27D5" w:rsidRPr="005670AC" w:rsidRDefault="004F27D5" w:rsidP="004F27D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5FEC6987" w14:textId="0A65AFCB" w:rsidR="004F27D5" w:rsidRPr="005670AC" w:rsidRDefault="004F27D5" w:rsidP="004F27D5">
            <w:pPr>
              <w:rPr>
                <w:rFonts w:ascii="Times New Roman" w:hAnsi="Times New Roman"/>
                <w:sz w:val="22"/>
                <w:szCs w:val="22"/>
              </w:rPr>
            </w:pPr>
            <w:r w:rsidRPr="00E50B22">
              <w:rPr>
                <w:rFonts w:ascii="Times New Roman" w:hAnsi="Times New Roman"/>
                <w:lang w:eastAsia="zh-CN"/>
              </w:rPr>
              <w:t>Margareta DĂNĂILĂ</w:t>
            </w:r>
          </w:p>
        </w:tc>
        <w:tc>
          <w:tcPr>
            <w:tcW w:w="4548" w:type="dxa"/>
            <w:shd w:val="clear" w:color="auto" w:fill="auto"/>
            <w:vAlign w:val="center"/>
          </w:tcPr>
          <w:p w14:paraId="0B9941FA" w14:textId="2EFB3404" w:rsidR="004F27D5" w:rsidRPr="005670AC" w:rsidRDefault="004F27D5" w:rsidP="004F27D5">
            <w:pPr>
              <w:rPr>
                <w:rFonts w:ascii="Times New Roman" w:hAnsi="Times New Roman"/>
                <w:sz w:val="22"/>
                <w:szCs w:val="22"/>
              </w:rPr>
            </w:pPr>
            <w:r w:rsidRPr="00E50B22">
              <w:rPr>
                <w:rFonts w:ascii="Times New Roman" w:hAnsi="Times New Roman"/>
                <w:lang w:eastAsia="ro-RO"/>
              </w:rPr>
              <w:t xml:space="preserve">Administrator </w:t>
            </w:r>
            <w:proofErr w:type="spellStart"/>
            <w:r w:rsidRPr="00E50B22">
              <w:rPr>
                <w:rFonts w:ascii="Times New Roman" w:hAnsi="Times New Roman"/>
                <w:lang w:eastAsia="ro-RO"/>
              </w:rPr>
              <w:t>financiar</w:t>
            </w:r>
            <w:proofErr w:type="spellEnd"/>
            <w:r>
              <w:rPr>
                <w:rFonts w:ascii="Times New Roman" w:hAnsi="Times New Roman"/>
                <w:lang w:eastAsia="ro-RO"/>
              </w:rPr>
              <w:t xml:space="preserve"> CFP</w:t>
            </w:r>
          </w:p>
        </w:tc>
      </w:tr>
      <w:tr w:rsidR="004F27D5" w:rsidRPr="005670AC" w14:paraId="690A4BF8" w14:textId="77777777" w:rsidTr="004D11DB">
        <w:trPr>
          <w:trHeight w:hRule="exact" w:val="288"/>
        </w:trPr>
        <w:tc>
          <w:tcPr>
            <w:tcW w:w="941" w:type="dxa"/>
            <w:shd w:val="clear" w:color="auto" w:fill="auto"/>
            <w:vAlign w:val="center"/>
          </w:tcPr>
          <w:p w14:paraId="4EAD5E1A" w14:textId="77777777" w:rsidR="004F27D5" w:rsidRPr="005670AC" w:rsidRDefault="004F27D5" w:rsidP="004F27D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6BFFE56F" w14:textId="1125BB82" w:rsidR="004F27D5" w:rsidRPr="005670AC" w:rsidRDefault="004F27D5" w:rsidP="004F27D5">
            <w:pPr>
              <w:rPr>
                <w:rFonts w:ascii="Times New Roman" w:hAnsi="Times New Roman"/>
                <w:sz w:val="22"/>
                <w:szCs w:val="22"/>
              </w:rPr>
            </w:pPr>
            <w:r w:rsidRPr="00E50B22">
              <w:rPr>
                <w:rFonts w:ascii="Times New Roman" w:hAnsi="Times New Roman"/>
                <w:lang w:eastAsia="zh-CN"/>
              </w:rPr>
              <w:t>Neculai SAVA</w:t>
            </w:r>
          </w:p>
        </w:tc>
        <w:tc>
          <w:tcPr>
            <w:tcW w:w="4548" w:type="dxa"/>
            <w:shd w:val="clear" w:color="auto" w:fill="auto"/>
            <w:vAlign w:val="center"/>
          </w:tcPr>
          <w:p w14:paraId="5311B2EF" w14:textId="16D0AC3C" w:rsidR="004F27D5" w:rsidRPr="005670AC" w:rsidRDefault="004F27D5" w:rsidP="004F27D5">
            <w:pPr>
              <w:rPr>
                <w:rFonts w:ascii="Times New Roman" w:hAnsi="Times New Roman"/>
                <w:sz w:val="22"/>
                <w:szCs w:val="22"/>
              </w:rPr>
            </w:pPr>
            <w:r w:rsidRPr="00E50B22">
              <w:rPr>
                <w:rFonts w:ascii="Times New Roman" w:hAnsi="Times New Roman"/>
                <w:color w:val="000000"/>
                <w:lang w:eastAsia="ro-RO"/>
              </w:rPr>
              <w:t xml:space="preserve">Administrator </w:t>
            </w:r>
            <w:proofErr w:type="spellStart"/>
            <w:r w:rsidRPr="00E50B22">
              <w:rPr>
                <w:rFonts w:ascii="Times New Roman" w:hAnsi="Times New Roman"/>
                <w:color w:val="000000"/>
                <w:lang w:eastAsia="ro-RO"/>
              </w:rPr>
              <w:t>financiar</w:t>
            </w:r>
            <w:proofErr w:type="spellEnd"/>
            <w:r>
              <w:rPr>
                <w:rFonts w:ascii="Times New Roman" w:hAnsi="Times New Roman"/>
                <w:color w:val="000000"/>
                <w:lang w:eastAsia="ro-RO"/>
              </w:rPr>
              <w:t xml:space="preserve"> </w:t>
            </w:r>
            <w:r>
              <w:rPr>
                <w:rFonts w:ascii="Times New Roman" w:hAnsi="Times New Roman"/>
                <w:lang w:eastAsia="ro-RO"/>
              </w:rPr>
              <w:t>CFP</w:t>
            </w:r>
          </w:p>
        </w:tc>
      </w:tr>
      <w:tr w:rsidR="004F27D5" w:rsidRPr="005670AC" w14:paraId="63323CAE" w14:textId="77777777" w:rsidTr="00995C48">
        <w:trPr>
          <w:trHeight w:hRule="exact" w:val="288"/>
        </w:trPr>
        <w:tc>
          <w:tcPr>
            <w:tcW w:w="941" w:type="dxa"/>
            <w:shd w:val="clear" w:color="auto" w:fill="auto"/>
            <w:vAlign w:val="center"/>
          </w:tcPr>
          <w:p w14:paraId="4B115E6E" w14:textId="77777777" w:rsidR="004F27D5" w:rsidRPr="005670AC" w:rsidRDefault="004F27D5" w:rsidP="004F27D5">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74608D08" w14:textId="7687AE4E" w:rsidR="004F27D5" w:rsidRPr="005670AC" w:rsidRDefault="004F27D5" w:rsidP="004F27D5">
            <w:pPr>
              <w:rPr>
                <w:rFonts w:ascii="Times New Roman" w:hAnsi="Times New Roman"/>
                <w:sz w:val="22"/>
                <w:szCs w:val="22"/>
              </w:rPr>
            </w:pPr>
            <w:r w:rsidRPr="006C2F48">
              <w:rPr>
                <w:rFonts w:ascii="Times New Roman" w:hAnsi="Times New Roman"/>
                <w:lang w:eastAsia="zh-CN"/>
              </w:rPr>
              <w:t>Magdalena Manoilescu</w:t>
            </w:r>
          </w:p>
        </w:tc>
        <w:tc>
          <w:tcPr>
            <w:tcW w:w="4548" w:type="dxa"/>
            <w:shd w:val="clear" w:color="auto" w:fill="auto"/>
          </w:tcPr>
          <w:p w14:paraId="370F5B67" w14:textId="2C0BC450" w:rsidR="004F27D5" w:rsidRPr="005670AC" w:rsidRDefault="004F27D5" w:rsidP="004F27D5">
            <w:pPr>
              <w:rPr>
                <w:rFonts w:ascii="Times New Roman" w:hAnsi="Times New Roman"/>
                <w:sz w:val="22"/>
                <w:szCs w:val="22"/>
              </w:rPr>
            </w:pPr>
            <w:r w:rsidRPr="006C2F48">
              <w:rPr>
                <w:rFonts w:ascii="Times New Roman" w:hAnsi="Times New Roman"/>
                <w:lang w:eastAsia="zh-CN"/>
              </w:rPr>
              <w:t xml:space="preserve">Administrator </w:t>
            </w:r>
            <w:proofErr w:type="spellStart"/>
            <w:r w:rsidRPr="006C2F48">
              <w:rPr>
                <w:rFonts w:ascii="Times New Roman" w:hAnsi="Times New Roman"/>
                <w:lang w:eastAsia="zh-CN"/>
              </w:rPr>
              <w:t>patrimoniu</w:t>
            </w:r>
            <w:proofErr w:type="spellEnd"/>
            <w:r>
              <w:rPr>
                <w:rFonts w:ascii="Times New Roman" w:hAnsi="Times New Roman"/>
                <w:lang w:eastAsia="zh-CN"/>
              </w:rPr>
              <w:t xml:space="preserve"> </w:t>
            </w:r>
          </w:p>
        </w:tc>
      </w:tr>
      <w:tr w:rsidR="004F27D5" w:rsidRPr="005670AC" w14:paraId="2FFB52CB" w14:textId="77777777" w:rsidTr="004D11D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4F27D5" w:rsidRPr="005670AC" w:rsidRDefault="004F27D5" w:rsidP="004F27D5">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A5AEF" w14:textId="18725181" w:rsidR="004F27D5" w:rsidRPr="005670AC" w:rsidRDefault="004F27D5" w:rsidP="004F27D5">
            <w:pPr>
              <w:rPr>
                <w:rFonts w:ascii="Times New Roman" w:hAnsi="Times New Roman"/>
                <w:sz w:val="22"/>
                <w:szCs w:val="22"/>
              </w:rPr>
            </w:pPr>
            <w:r>
              <w:rPr>
                <w:rFonts w:ascii="Times New Roman" w:hAnsi="Times New Roman"/>
                <w:sz w:val="22"/>
                <w:szCs w:val="22"/>
              </w:rPr>
              <w:t>Bianca Adina Maftei</w:t>
            </w:r>
          </w:p>
        </w:tc>
        <w:tc>
          <w:tcPr>
            <w:tcW w:w="4548" w:type="dxa"/>
            <w:tcBorders>
              <w:top w:val="single" w:sz="4" w:space="0" w:color="auto"/>
              <w:left w:val="single" w:sz="4" w:space="0" w:color="auto"/>
              <w:bottom w:val="single" w:sz="4" w:space="0" w:color="auto"/>
              <w:right w:val="single" w:sz="4" w:space="0" w:color="auto"/>
            </w:tcBorders>
            <w:vAlign w:val="center"/>
          </w:tcPr>
          <w:p w14:paraId="33CF3A46" w14:textId="40D115DE" w:rsidR="004F27D5" w:rsidRPr="005670AC" w:rsidRDefault="004F27D5" w:rsidP="004F27D5">
            <w:pPr>
              <w:rPr>
                <w:rFonts w:ascii="Times New Roman" w:hAnsi="Times New Roman"/>
                <w:sz w:val="22"/>
                <w:szCs w:val="22"/>
              </w:rPr>
            </w:pPr>
            <w:r w:rsidRPr="006C2F48">
              <w:rPr>
                <w:rFonts w:ascii="Times New Roman" w:hAnsi="Times New Roman"/>
                <w:lang w:eastAsia="zh-CN"/>
              </w:rPr>
              <w:t xml:space="preserve">Administrator </w:t>
            </w:r>
            <w:proofErr w:type="spellStart"/>
            <w:r w:rsidRPr="006C2F48">
              <w:rPr>
                <w:rFonts w:ascii="Times New Roman" w:hAnsi="Times New Roman"/>
                <w:lang w:eastAsia="zh-CN"/>
              </w:rPr>
              <w:t>patrimoniu</w:t>
            </w:r>
            <w:proofErr w:type="spellEnd"/>
          </w:p>
        </w:tc>
      </w:tr>
      <w:tr w:rsidR="004F27D5" w:rsidRPr="005670AC" w14:paraId="2CD72765" w14:textId="77777777" w:rsidTr="004F27D5">
        <w:trPr>
          <w:trHeight w:hRule="exact" w:val="445"/>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4F27D5" w:rsidRPr="005670AC" w:rsidRDefault="004F27D5" w:rsidP="004F27D5">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49A24A00" w14:textId="3A918C9D" w:rsidR="004F27D5" w:rsidRPr="004F27D5" w:rsidRDefault="004F27D5" w:rsidP="004F27D5">
            <w:pPr>
              <w:rPr>
                <w:rFonts w:ascii="Times New Roman" w:hAnsi="Times New Roman"/>
                <w:lang w:eastAsia="zh-CN"/>
              </w:rPr>
            </w:pPr>
            <w:r w:rsidRPr="004F27D5">
              <w:rPr>
                <w:rFonts w:ascii="Times New Roman" w:hAnsi="Times New Roman"/>
                <w:lang w:eastAsia="zh-CN"/>
              </w:rPr>
              <w:t xml:space="preserve">Radu </w:t>
            </w:r>
            <w:proofErr w:type="spellStart"/>
            <w:r w:rsidRPr="004F27D5">
              <w:rPr>
                <w:rFonts w:ascii="Times New Roman" w:hAnsi="Times New Roman"/>
                <w:lang w:eastAsia="zh-CN"/>
              </w:rPr>
              <w:t>Horghidan</w:t>
            </w:r>
            <w:proofErr w:type="spellEnd"/>
          </w:p>
        </w:tc>
        <w:tc>
          <w:tcPr>
            <w:tcW w:w="4548" w:type="dxa"/>
            <w:tcBorders>
              <w:top w:val="single" w:sz="4" w:space="0" w:color="auto"/>
              <w:left w:val="single" w:sz="4" w:space="0" w:color="auto"/>
              <w:bottom w:val="single" w:sz="4" w:space="0" w:color="auto"/>
              <w:right w:val="single" w:sz="4" w:space="0" w:color="auto"/>
            </w:tcBorders>
          </w:tcPr>
          <w:p w14:paraId="71FDB35F" w14:textId="1B25B4A9" w:rsidR="004F27D5" w:rsidRPr="004F27D5" w:rsidRDefault="004F27D5" w:rsidP="004F27D5">
            <w:pPr>
              <w:rPr>
                <w:rFonts w:ascii="Times New Roman" w:hAnsi="Times New Roman"/>
                <w:lang w:eastAsia="zh-CN"/>
              </w:rPr>
            </w:pPr>
            <w:r w:rsidRPr="004F27D5">
              <w:rPr>
                <w:rFonts w:ascii="Times New Roman" w:hAnsi="Times New Roman"/>
                <w:lang w:eastAsia="zh-CN"/>
              </w:rPr>
              <w:t xml:space="preserve">Conf. univ. dr. </w:t>
            </w:r>
            <w:proofErr w:type="spellStart"/>
            <w:r>
              <w:rPr>
                <w:rFonts w:ascii="Times New Roman" w:hAnsi="Times New Roman"/>
                <w:lang w:eastAsia="zh-CN"/>
              </w:rPr>
              <w:t>în</w:t>
            </w:r>
            <w:proofErr w:type="spellEnd"/>
            <w:r>
              <w:rPr>
                <w:rFonts w:ascii="Times New Roman" w:hAnsi="Times New Roman"/>
                <w:lang w:eastAsia="zh-CN"/>
              </w:rPr>
              <w:t xml:space="preserve"> </w:t>
            </w:r>
            <w:proofErr w:type="spellStart"/>
            <w:r>
              <w:rPr>
                <w:rFonts w:ascii="Times New Roman" w:hAnsi="Times New Roman"/>
                <w:lang w:eastAsia="zh-CN"/>
              </w:rPr>
              <w:t>cadrul</w:t>
            </w:r>
            <w:proofErr w:type="spellEnd"/>
            <w:r>
              <w:rPr>
                <w:rFonts w:ascii="Times New Roman" w:hAnsi="Times New Roman"/>
                <w:lang w:eastAsia="zh-CN"/>
              </w:rPr>
              <w:t xml:space="preserve"> </w:t>
            </w:r>
            <w:proofErr w:type="spellStart"/>
            <w:r w:rsidRPr="004F27D5">
              <w:rPr>
                <w:rFonts w:ascii="Times New Roman" w:hAnsi="Times New Roman"/>
                <w:lang w:eastAsia="zh-CN"/>
              </w:rPr>
              <w:t>Departamentul</w:t>
            </w:r>
            <w:r>
              <w:rPr>
                <w:rFonts w:ascii="Times New Roman" w:hAnsi="Times New Roman"/>
                <w:lang w:eastAsia="zh-CN"/>
              </w:rPr>
              <w:t>ui</w:t>
            </w:r>
            <w:proofErr w:type="spellEnd"/>
            <w:r w:rsidRPr="004F27D5">
              <w:rPr>
                <w:rFonts w:ascii="Times New Roman" w:hAnsi="Times New Roman"/>
                <w:lang w:eastAsia="zh-CN"/>
              </w:rPr>
              <w:t xml:space="preserve"> de </w:t>
            </w:r>
            <w:proofErr w:type="spellStart"/>
            <w:r w:rsidRPr="004F27D5">
              <w:rPr>
                <w:rFonts w:ascii="Times New Roman" w:hAnsi="Times New Roman"/>
                <w:lang w:eastAsia="zh-CN"/>
              </w:rPr>
              <w:t>Teatru</w:t>
            </w:r>
            <w:proofErr w:type="spellEnd"/>
            <w:r w:rsidRPr="004F27D5">
              <w:rPr>
                <w:rFonts w:ascii="Times New Roman" w:hAnsi="Times New Roman"/>
                <w:lang w:eastAsia="zh-CN"/>
              </w:rPr>
              <w:t xml:space="preserve">, </w:t>
            </w:r>
            <w:proofErr w:type="spellStart"/>
            <w:r w:rsidRPr="004F27D5">
              <w:rPr>
                <w:rFonts w:ascii="Times New Roman" w:hAnsi="Times New Roman"/>
                <w:lang w:eastAsia="zh-CN"/>
              </w:rPr>
              <w:t>Muzic</w:t>
            </w:r>
            <w:r w:rsidRPr="004F27D5">
              <w:rPr>
                <w:rFonts w:ascii="Times New Roman" w:hAnsi="Times New Roman" w:hint="cs"/>
                <w:lang w:eastAsia="zh-CN"/>
              </w:rPr>
              <w:t>ă</w:t>
            </w:r>
            <w:proofErr w:type="spellEnd"/>
            <w:r w:rsidRPr="004F27D5">
              <w:rPr>
                <w:rFonts w:ascii="Times New Roman" w:hAnsi="Times New Roman"/>
                <w:lang w:eastAsia="zh-CN"/>
              </w:rPr>
              <w:t xml:space="preserve"> </w:t>
            </w:r>
            <w:proofErr w:type="spellStart"/>
            <w:r w:rsidRPr="004F27D5">
              <w:rPr>
                <w:rFonts w:ascii="Times New Roman" w:hAnsi="Times New Roman"/>
                <w:lang w:eastAsia="zh-CN"/>
              </w:rPr>
              <w:t>și</w:t>
            </w:r>
            <w:proofErr w:type="spellEnd"/>
            <w:r w:rsidRPr="004F27D5">
              <w:rPr>
                <w:rFonts w:ascii="Times New Roman" w:hAnsi="Times New Roman"/>
                <w:lang w:eastAsia="zh-CN"/>
              </w:rPr>
              <w:t xml:space="preserve"> Arte </w:t>
            </w:r>
            <w:proofErr w:type="spellStart"/>
            <w:r w:rsidRPr="004F27D5">
              <w:rPr>
                <w:rFonts w:ascii="Times New Roman" w:hAnsi="Times New Roman"/>
                <w:lang w:eastAsia="zh-CN"/>
              </w:rPr>
              <w:t>Plastice</w:t>
            </w:r>
            <w:proofErr w:type="spellEnd"/>
          </w:p>
        </w:tc>
      </w:tr>
      <w:tr w:rsidR="004F27D5" w:rsidRPr="005670AC" w14:paraId="0C7F86D3" w14:textId="77777777" w:rsidTr="004F27D5">
        <w:trPr>
          <w:trHeight w:hRule="exact" w:val="578"/>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4F27D5" w:rsidRPr="005670AC" w:rsidRDefault="004F27D5" w:rsidP="004F27D5">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C6A57C2" w14:textId="731B8C4B" w:rsidR="004F27D5" w:rsidRPr="004F27D5" w:rsidRDefault="004F27D5" w:rsidP="004F27D5">
            <w:pPr>
              <w:rPr>
                <w:rFonts w:ascii="Times New Roman" w:hAnsi="Times New Roman"/>
                <w:lang w:eastAsia="zh-CN"/>
              </w:rPr>
            </w:pPr>
            <w:r w:rsidRPr="004F27D5">
              <w:rPr>
                <w:rFonts w:ascii="Times New Roman" w:hAnsi="Times New Roman"/>
                <w:lang w:eastAsia="zh-CN"/>
              </w:rPr>
              <w:t xml:space="preserve">Oana </w:t>
            </w:r>
            <w:proofErr w:type="spellStart"/>
            <w:r w:rsidRPr="004F27D5">
              <w:rPr>
                <w:rFonts w:ascii="Times New Roman" w:hAnsi="Times New Roman"/>
                <w:lang w:eastAsia="zh-CN"/>
              </w:rPr>
              <w:t>Mogoș</w:t>
            </w:r>
            <w:proofErr w:type="spellEnd"/>
          </w:p>
        </w:tc>
        <w:tc>
          <w:tcPr>
            <w:tcW w:w="4548" w:type="dxa"/>
            <w:tcBorders>
              <w:top w:val="single" w:sz="4" w:space="0" w:color="auto"/>
              <w:left w:val="single" w:sz="4" w:space="0" w:color="auto"/>
              <w:bottom w:val="single" w:sz="4" w:space="0" w:color="auto"/>
              <w:right w:val="single" w:sz="4" w:space="0" w:color="auto"/>
            </w:tcBorders>
          </w:tcPr>
          <w:p w14:paraId="56B5836B" w14:textId="2D749539" w:rsidR="004F27D5" w:rsidRPr="004F27D5" w:rsidRDefault="004F27D5" w:rsidP="004F27D5">
            <w:pPr>
              <w:rPr>
                <w:rFonts w:ascii="Times New Roman" w:hAnsi="Times New Roman"/>
                <w:lang w:eastAsia="zh-CN"/>
              </w:rPr>
            </w:pPr>
            <w:r w:rsidRPr="004F27D5">
              <w:rPr>
                <w:rFonts w:ascii="Times New Roman" w:hAnsi="Times New Roman"/>
                <w:lang w:eastAsia="zh-CN"/>
              </w:rPr>
              <w:t xml:space="preserve">Asist. </w:t>
            </w:r>
            <w:proofErr w:type="spellStart"/>
            <w:r w:rsidRPr="004F27D5">
              <w:rPr>
                <w:rFonts w:ascii="Times New Roman" w:hAnsi="Times New Roman"/>
                <w:lang w:eastAsia="zh-CN"/>
              </w:rPr>
              <w:t>drd</w:t>
            </w:r>
            <w:proofErr w:type="spellEnd"/>
            <w:r w:rsidRPr="004F27D5">
              <w:rPr>
                <w:rFonts w:ascii="Times New Roman" w:hAnsi="Times New Roman"/>
                <w:lang w:eastAsia="zh-CN"/>
              </w:rPr>
              <w:t>.</w:t>
            </w:r>
            <w:r>
              <w:rPr>
                <w:rFonts w:ascii="Times New Roman" w:hAnsi="Times New Roman"/>
                <w:lang w:eastAsia="zh-CN"/>
              </w:rPr>
              <w:t xml:space="preserve"> </w:t>
            </w:r>
            <w:proofErr w:type="spellStart"/>
            <w:r>
              <w:rPr>
                <w:rFonts w:ascii="Times New Roman" w:hAnsi="Times New Roman"/>
                <w:lang w:eastAsia="zh-CN"/>
              </w:rPr>
              <w:t>în</w:t>
            </w:r>
            <w:proofErr w:type="spellEnd"/>
            <w:r>
              <w:rPr>
                <w:rFonts w:ascii="Times New Roman" w:hAnsi="Times New Roman"/>
                <w:lang w:eastAsia="zh-CN"/>
              </w:rPr>
              <w:t xml:space="preserve"> </w:t>
            </w:r>
            <w:proofErr w:type="spellStart"/>
            <w:r>
              <w:rPr>
                <w:rFonts w:ascii="Times New Roman" w:hAnsi="Times New Roman"/>
                <w:lang w:eastAsia="zh-CN"/>
              </w:rPr>
              <w:t>cadrul</w:t>
            </w:r>
            <w:proofErr w:type="spellEnd"/>
            <w:r>
              <w:rPr>
                <w:rFonts w:ascii="Times New Roman" w:hAnsi="Times New Roman"/>
                <w:lang w:eastAsia="zh-CN"/>
              </w:rPr>
              <w:t xml:space="preserve"> </w:t>
            </w:r>
            <w:proofErr w:type="spellStart"/>
            <w:r w:rsidRPr="004F27D5">
              <w:rPr>
                <w:rFonts w:ascii="Times New Roman" w:hAnsi="Times New Roman"/>
                <w:lang w:eastAsia="zh-CN"/>
              </w:rPr>
              <w:t>Departamentul</w:t>
            </w:r>
            <w:r>
              <w:rPr>
                <w:rFonts w:ascii="Times New Roman" w:hAnsi="Times New Roman"/>
                <w:lang w:eastAsia="zh-CN"/>
              </w:rPr>
              <w:t>ui</w:t>
            </w:r>
            <w:proofErr w:type="spellEnd"/>
            <w:r w:rsidRPr="004F27D5">
              <w:rPr>
                <w:rFonts w:ascii="Times New Roman" w:hAnsi="Times New Roman"/>
                <w:lang w:eastAsia="zh-CN"/>
              </w:rPr>
              <w:t xml:space="preserve"> de </w:t>
            </w:r>
            <w:proofErr w:type="spellStart"/>
            <w:r w:rsidRPr="004F27D5">
              <w:rPr>
                <w:rFonts w:ascii="Times New Roman" w:hAnsi="Times New Roman"/>
                <w:lang w:eastAsia="zh-CN"/>
              </w:rPr>
              <w:t>Teatru</w:t>
            </w:r>
            <w:proofErr w:type="spellEnd"/>
            <w:r w:rsidRPr="004F27D5">
              <w:rPr>
                <w:rFonts w:ascii="Times New Roman" w:hAnsi="Times New Roman"/>
                <w:lang w:eastAsia="zh-CN"/>
              </w:rPr>
              <w:t xml:space="preserve">, </w:t>
            </w:r>
            <w:proofErr w:type="spellStart"/>
            <w:r w:rsidRPr="004F27D5">
              <w:rPr>
                <w:rFonts w:ascii="Times New Roman" w:hAnsi="Times New Roman"/>
                <w:lang w:eastAsia="zh-CN"/>
              </w:rPr>
              <w:t>Muzic</w:t>
            </w:r>
            <w:r w:rsidRPr="004F27D5">
              <w:rPr>
                <w:rFonts w:ascii="Times New Roman" w:hAnsi="Times New Roman" w:hint="cs"/>
                <w:lang w:eastAsia="zh-CN"/>
              </w:rPr>
              <w:t>ă</w:t>
            </w:r>
            <w:proofErr w:type="spellEnd"/>
            <w:r w:rsidRPr="004F27D5">
              <w:rPr>
                <w:rFonts w:ascii="Times New Roman" w:hAnsi="Times New Roman"/>
                <w:lang w:eastAsia="zh-CN"/>
              </w:rPr>
              <w:t xml:space="preserve"> </w:t>
            </w:r>
            <w:proofErr w:type="spellStart"/>
            <w:r w:rsidRPr="004F27D5">
              <w:rPr>
                <w:rFonts w:ascii="Times New Roman" w:hAnsi="Times New Roman"/>
                <w:lang w:eastAsia="zh-CN"/>
              </w:rPr>
              <w:t>și</w:t>
            </w:r>
            <w:proofErr w:type="spellEnd"/>
            <w:r w:rsidRPr="004F27D5">
              <w:rPr>
                <w:rFonts w:ascii="Times New Roman" w:hAnsi="Times New Roman"/>
                <w:lang w:eastAsia="zh-CN"/>
              </w:rPr>
              <w:t xml:space="preserve"> Arte </w:t>
            </w:r>
            <w:proofErr w:type="spellStart"/>
            <w:r w:rsidRPr="004F27D5">
              <w:rPr>
                <w:rFonts w:ascii="Times New Roman" w:hAnsi="Times New Roman"/>
                <w:lang w:eastAsia="zh-CN"/>
              </w:rPr>
              <w:t>Plastice</w:t>
            </w:r>
            <w:proofErr w:type="spellEnd"/>
          </w:p>
        </w:tc>
      </w:tr>
      <w:tr w:rsidR="004F27D5" w:rsidRPr="005670AC" w14:paraId="48121FDC" w14:textId="77777777" w:rsidTr="00280847">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4F27D5" w:rsidRPr="005670AC" w:rsidRDefault="004F27D5" w:rsidP="004F27D5">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B2DDA4" w14:textId="310D1215" w:rsidR="004F27D5" w:rsidRPr="004F27D5" w:rsidRDefault="004F27D5" w:rsidP="004F27D5">
            <w:pPr>
              <w:rPr>
                <w:rFonts w:ascii="Times New Roman" w:hAnsi="Times New Roman"/>
                <w:lang w:eastAsia="zh-CN"/>
              </w:rPr>
            </w:pPr>
            <w:r w:rsidRPr="004F27D5">
              <w:rPr>
                <w:rFonts w:ascii="Times New Roman" w:hAnsi="Times New Roman"/>
                <w:lang w:eastAsia="zh-CN"/>
              </w:rPr>
              <w:t xml:space="preserve">Paul </w:t>
            </w:r>
            <w:proofErr w:type="spellStart"/>
            <w:r w:rsidRPr="004F27D5">
              <w:rPr>
                <w:rFonts w:ascii="Times New Roman" w:hAnsi="Times New Roman"/>
                <w:lang w:eastAsia="zh-CN"/>
              </w:rPr>
              <w:t>Nedelcuță</w:t>
            </w:r>
            <w:proofErr w:type="spellEnd"/>
          </w:p>
        </w:tc>
        <w:tc>
          <w:tcPr>
            <w:tcW w:w="4548" w:type="dxa"/>
            <w:tcBorders>
              <w:top w:val="single" w:sz="4" w:space="0" w:color="auto"/>
              <w:left w:val="single" w:sz="4" w:space="0" w:color="auto"/>
              <w:bottom w:val="single" w:sz="4" w:space="0" w:color="auto"/>
              <w:right w:val="single" w:sz="4" w:space="0" w:color="auto"/>
            </w:tcBorders>
          </w:tcPr>
          <w:p w14:paraId="45ED9FA4" w14:textId="0901C34C" w:rsidR="004F27D5" w:rsidRPr="004F27D5" w:rsidRDefault="004F27D5" w:rsidP="004F27D5">
            <w:pPr>
              <w:rPr>
                <w:rFonts w:ascii="Times New Roman" w:hAnsi="Times New Roman"/>
                <w:lang w:eastAsia="zh-CN"/>
              </w:rPr>
            </w:pPr>
            <w:r w:rsidRPr="004F27D5">
              <w:rPr>
                <w:rFonts w:ascii="Times New Roman" w:hAnsi="Times New Roman"/>
                <w:lang w:eastAsia="zh-CN"/>
              </w:rPr>
              <w:t xml:space="preserve">Asist. </w:t>
            </w:r>
            <w:proofErr w:type="spellStart"/>
            <w:r w:rsidRPr="004F27D5">
              <w:rPr>
                <w:rFonts w:ascii="Times New Roman" w:hAnsi="Times New Roman"/>
                <w:lang w:eastAsia="zh-CN"/>
              </w:rPr>
              <w:t>drd</w:t>
            </w:r>
            <w:proofErr w:type="spellEnd"/>
            <w:r w:rsidRPr="004F27D5">
              <w:rPr>
                <w:rFonts w:ascii="Times New Roman" w:hAnsi="Times New Roman"/>
                <w:lang w:eastAsia="zh-CN"/>
              </w:rPr>
              <w:t>.</w:t>
            </w:r>
            <w:r>
              <w:rPr>
                <w:rFonts w:ascii="Times New Roman" w:hAnsi="Times New Roman"/>
                <w:lang w:eastAsia="zh-CN"/>
              </w:rPr>
              <w:t xml:space="preserve"> </w:t>
            </w:r>
            <w:proofErr w:type="spellStart"/>
            <w:r>
              <w:rPr>
                <w:rFonts w:ascii="Times New Roman" w:hAnsi="Times New Roman"/>
                <w:lang w:eastAsia="zh-CN"/>
              </w:rPr>
              <w:t>în</w:t>
            </w:r>
            <w:proofErr w:type="spellEnd"/>
            <w:r>
              <w:rPr>
                <w:rFonts w:ascii="Times New Roman" w:hAnsi="Times New Roman"/>
                <w:lang w:eastAsia="zh-CN"/>
              </w:rPr>
              <w:t xml:space="preserve"> </w:t>
            </w:r>
            <w:proofErr w:type="spellStart"/>
            <w:r>
              <w:rPr>
                <w:rFonts w:ascii="Times New Roman" w:hAnsi="Times New Roman"/>
                <w:lang w:eastAsia="zh-CN"/>
              </w:rPr>
              <w:t>cadrul</w:t>
            </w:r>
            <w:proofErr w:type="spellEnd"/>
            <w:r>
              <w:rPr>
                <w:rFonts w:ascii="Times New Roman" w:hAnsi="Times New Roman"/>
                <w:lang w:eastAsia="zh-CN"/>
              </w:rPr>
              <w:t xml:space="preserve"> </w:t>
            </w:r>
            <w:proofErr w:type="spellStart"/>
            <w:r w:rsidRPr="004F27D5">
              <w:rPr>
                <w:rFonts w:ascii="Times New Roman" w:hAnsi="Times New Roman"/>
                <w:lang w:eastAsia="zh-CN"/>
              </w:rPr>
              <w:t>Departamentul</w:t>
            </w:r>
            <w:r>
              <w:rPr>
                <w:rFonts w:ascii="Times New Roman" w:hAnsi="Times New Roman"/>
                <w:lang w:eastAsia="zh-CN"/>
              </w:rPr>
              <w:t>ui</w:t>
            </w:r>
            <w:proofErr w:type="spellEnd"/>
            <w:r w:rsidRPr="004F27D5">
              <w:rPr>
                <w:rFonts w:ascii="Times New Roman" w:hAnsi="Times New Roman"/>
                <w:lang w:eastAsia="zh-CN"/>
              </w:rPr>
              <w:t xml:space="preserve"> de </w:t>
            </w:r>
            <w:proofErr w:type="spellStart"/>
            <w:r w:rsidRPr="004F27D5">
              <w:rPr>
                <w:rFonts w:ascii="Times New Roman" w:hAnsi="Times New Roman"/>
                <w:lang w:eastAsia="zh-CN"/>
              </w:rPr>
              <w:t>Teatru</w:t>
            </w:r>
            <w:proofErr w:type="spellEnd"/>
            <w:r w:rsidRPr="004F27D5">
              <w:rPr>
                <w:rFonts w:ascii="Times New Roman" w:hAnsi="Times New Roman"/>
                <w:lang w:eastAsia="zh-CN"/>
              </w:rPr>
              <w:t xml:space="preserve">, </w:t>
            </w:r>
            <w:proofErr w:type="spellStart"/>
            <w:r w:rsidRPr="004F27D5">
              <w:rPr>
                <w:rFonts w:ascii="Times New Roman" w:hAnsi="Times New Roman"/>
                <w:lang w:eastAsia="zh-CN"/>
              </w:rPr>
              <w:t>Muzic</w:t>
            </w:r>
            <w:r w:rsidRPr="004F27D5">
              <w:rPr>
                <w:rFonts w:ascii="Times New Roman" w:hAnsi="Times New Roman" w:hint="cs"/>
                <w:lang w:eastAsia="zh-CN"/>
              </w:rPr>
              <w:t>ă</w:t>
            </w:r>
            <w:proofErr w:type="spellEnd"/>
            <w:r w:rsidRPr="004F27D5">
              <w:rPr>
                <w:rFonts w:ascii="Times New Roman" w:hAnsi="Times New Roman"/>
                <w:lang w:eastAsia="zh-CN"/>
              </w:rPr>
              <w:t xml:space="preserve"> </w:t>
            </w:r>
            <w:proofErr w:type="spellStart"/>
            <w:r w:rsidRPr="004F27D5">
              <w:rPr>
                <w:rFonts w:ascii="Times New Roman" w:hAnsi="Times New Roman"/>
                <w:lang w:eastAsia="zh-CN"/>
              </w:rPr>
              <w:t>și</w:t>
            </w:r>
            <w:proofErr w:type="spellEnd"/>
            <w:r w:rsidRPr="004F27D5">
              <w:rPr>
                <w:rFonts w:ascii="Times New Roman" w:hAnsi="Times New Roman"/>
                <w:lang w:eastAsia="zh-CN"/>
              </w:rPr>
              <w:t xml:space="preserve"> Arte </w:t>
            </w:r>
            <w:proofErr w:type="spellStart"/>
            <w:r w:rsidRPr="004F27D5">
              <w:rPr>
                <w:rFonts w:ascii="Times New Roman" w:hAnsi="Times New Roman"/>
                <w:lang w:eastAsia="zh-CN"/>
              </w:rPr>
              <w:t>Plastice</w:t>
            </w:r>
            <w:proofErr w:type="spellEnd"/>
          </w:p>
        </w:tc>
      </w:tr>
      <w:tr w:rsidR="004F27D5" w:rsidRPr="005670AC" w14:paraId="4F3604A0" w14:textId="77777777" w:rsidTr="00995C48">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7A5D1E20" w14:textId="77777777" w:rsidR="004F27D5" w:rsidRPr="005670AC" w:rsidRDefault="004F27D5" w:rsidP="004F27D5">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61599E58" w14:textId="5D79548D" w:rsidR="004F27D5" w:rsidRPr="004F27D5" w:rsidRDefault="004F27D5" w:rsidP="004F27D5">
            <w:pPr>
              <w:rPr>
                <w:rFonts w:ascii="Times New Roman" w:hAnsi="Times New Roman"/>
                <w:lang w:eastAsia="zh-CN"/>
              </w:rPr>
            </w:pPr>
            <w:r w:rsidRPr="004F27D5">
              <w:rPr>
                <w:rFonts w:ascii="Times New Roman" w:hAnsi="Times New Roman"/>
                <w:lang w:eastAsia="zh-CN"/>
              </w:rPr>
              <w:t xml:space="preserve">Ioana </w:t>
            </w:r>
            <w:proofErr w:type="spellStart"/>
            <w:r w:rsidRPr="004F27D5">
              <w:rPr>
                <w:rFonts w:ascii="Times New Roman" w:hAnsi="Times New Roman"/>
                <w:lang w:eastAsia="zh-CN"/>
              </w:rPr>
              <w:t>Visalon</w:t>
            </w:r>
            <w:proofErr w:type="spellEnd"/>
          </w:p>
        </w:tc>
        <w:tc>
          <w:tcPr>
            <w:tcW w:w="4548" w:type="dxa"/>
            <w:tcBorders>
              <w:top w:val="single" w:sz="4" w:space="0" w:color="auto"/>
              <w:left w:val="single" w:sz="4" w:space="0" w:color="auto"/>
              <w:bottom w:val="single" w:sz="4" w:space="0" w:color="auto"/>
              <w:right w:val="single" w:sz="4" w:space="0" w:color="auto"/>
            </w:tcBorders>
          </w:tcPr>
          <w:p w14:paraId="461C8563" w14:textId="3FE264E2" w:rsidR="004F27D5" w:rsidRPr="004F27D5" w:rsidRDefault="004F27D5" w:rsidP="004F27D5">
            <w:pPr>
              <w:rPr>
                <w:rFonts w:ascii="Times New Roman" w:hAnsi="Times New Roman"/>
                <w:lang w:eastAsia="zh-CN"/>
              </w:rPr>
            </w:pPr>
            <w:r w:rsidRPr="004F27D5">
              <w:rPr>
                <w:rFonts w:ascii="Times New Roman" w:hAnsi="Times New Roman"/>
                <w:lang w:eastAsia="zh-CN"/>
              </w:rPr>
              <w:t>Conf. univ. dr.</w:t>
            </w:r>
            <w:r>
              <w:rPr>
                <w:rFonts w:ascii="Times New Roman" w:hAnsi="Times New Roman"/>
                <w:lang w:eastAsia="zh-CN"/>
              </w:rPr>
              <w:t xml:space="preserve"> </w:t>
            </w:r>
            <w:proofErr w:type="spellStart"/>
            <w:r>
              <w:rPr>
                <w:rFonts w:ascii="Times New Roman" w:hAnsi="Times New Roman"/>
                <w:lang w:eastAsia="zh-CN"/>
              </w:rPr>
              <w:t>în</w:t>
            </w:r>
            <w:proofErr w:type="spellEnd"/>
            <w:r>
              <w:rPr>
                <w:rFonts w:ascii="Times New Roman" w:hAnsi="Times New Roman"/>
                <w:lang w:eastAsia="zh-CN"/>
              </w:rPr>
              <w:t xml:space="preserve"> </w:t>
            </w:r>
            <w:proofErr w:type="spellStart"/>
            <w:r>
              <w:rPr>
                <w:rFonts w:ascii="Times New Roman" w:hAnsi="Times New Roman"/>
                <w:lang w:eastAsia="zh-CN"/>
              </w:rPr>
              <w:t>cadrul</w:t>
            </w:r>
            <w:proofErr w:type="spellEnd"/>
            <w:r>
              <w:rPr>
                <w:rFonts w:ascii="Times New Roman" w:hAnsi="Times New Roman"/>
                <w:lang w:eastAsia="zh-CN"/>
              </w:rPr>
              <w:t xml:space="preserve"> </w:t>
            </w:r>
            <w:proofErr w:type="spellStart"/>
            <w:r w:rsidRPr="004F27D5">
              <w:rPr>
                <w:rFonts w:ascii="Times New Roman" w:hAnsi="Times New Roman"/>
                <w:lang w:eastAsia="zh-CN"/>
              </w:rPr>
              <w:t>Departamentul</w:t>
            </w:r>
            <w:r>
              <w:rPr>
                <w:rFonts w:ascii="Times New Roman" w:hAnsi="Times New Roman"/>
                <w:lang w:eastAsia="zh-CN"/>
              </w:rPr>
              <w:t>ui</w:t>
            </w:r>
            <w:proofErr w:type="spellEnd"/>
            <w:r w:rsidRPr="004F27D5">
              <w:rPr>
                <w:rFonts w:ascii="Times New Roman" w:hAnsi="Times New Roman"/>
                <w:lang w:eastAsia="zh-CN"/>
              </w:rPr>
              <w:t xml:space="preserve"> de </w:t>
            </w:r>
            <w:proofErr w:type="spellStart"/>
            <w:r w:rsidRPr="004F27D5">
              <w:rPr>
                <w:rFonts w:ascii="Times New Roman" w:hAnsi="Times New Roman"/>
                <w:lang w:eastAsia="zh-CN"/>
              </w:rPr>
              <w:t>Teatru</w:t>
            </w:r>
            <w:proofErr w:type="spellEnd"/>
            <w:r w:rsidRPr="004F27D5">
              <w:rPr>
                <w:rFonts w:ascii="Times New Roman" w:hAnsi="Times New Roman"/>
                <w:lang w:eastAsia="zh-CN"/>
              </w:rPr>
              <w:t xml:space="preserve">, </w:t>
            </w:r>
            <w:proofErr w:type="spellStart"/>
            <w:r w:rsidRPr="004F27D5">
              <w:rPr>
                <w:rFonts w:ascii="Times New Roman" w:hAnsi="Times New Roman"/>
                <w:lang w:eastAsia="zh-CN"/>
              </w:rPr>
              <w:t>Muzic</w:t>
            </w:r>
            <w:r w:rsidRPr="004F27D5">
              <w:rPr>
                <w:rFonts w:ascii="Times New Roman" w:hAnsi="Times New Roman" w:hint="cs"/>
                <w:lang w:eastAsia="zh-CN"/>
              </w:rPr>
              <w:t>ă</w:t>
            </w:r>
            <w:proofErr w:type="spellEnd"/>
            <w:r w:rsidRPr="004F27D5">
              <w:rPr>
                <w:rFonts w:ascii="Times New Roman" w:hAnsi="Times New Roman"/>
                <w:lang w:eastAsia="zh-CN"/>
              </w:rPr>
              <w:t xml:space="preserve"> </w:t>
            </w:r>
            <w:proofErr w:type="spellStart"/>
            <w:r w:rsidRPr="004F27D5">
              <w:rPr>
                <w:rFonts w:ascii="Times New Roman" w:hAnsi="Times New Roman"/>
                <w:lang w:eastAsia="zh-CN"/>
              </w:rPr>
              <w:t>și</w:t>
            </w:r>
            <w:proofErr w:type="spellEnd"/>
            <w:r w:rsidRPr="004F27D5">
              <w:rPr>
                <w:rFonts w:ascii="Times New Roman" w:hAnsi="Times New Roman"/>
                <w:lang w:eastAsia="zh-CN"/>
              </w:rPr>
              <w:t xml:space="preserve"> Arte </w:t>
            </w:r>
            <w:proofErr w:type="spellStart"/>
            <w:r w:rsidRPr="004F27D5">
              <w:rPr>
                <w:rFonts w:ascii="Times New Roman" w:hAnsi="Times New Roman"/>
                <w:lang w:eastAsia="zh-CN"/>
              </w:rPr>
              <w:t>Plastice</w:t>
            </w:r>
            <w:proofErr w:type="spellEnd"/>
          </w:p>
        </w:tc>
      </w:tr>
      <w:tr w:rsidR="004F27D5" w:rsidRPr="005670AC" w14:paraId="2888C0C6" w14:textId="77777777" w:rsidTr="008504DA">
        <w:trPr>
          <w:trHeight w:hRule="exact" w:val="449"/>
        </w:trPr>
        <w:tc>
          <w:tcPr>
            <w:tcW w:w="941" w:type="dxa"/>
            <w:tcBorders>
              <w:top w:val="single" w:sz="4" w:space="0" w:color="auto"/>
              <w:left w:val="single" w:sz="4" w:space="0" w:color="auto"/>
              <w:bottom w:val="single" w:sz="4" w:space="0" w:color="auto"/>
              <w:right w:val="single" w:sz="4" w:space="0" w:color="auto"/>
            </w:tcBorders>
            <w:vAlign w:val="center"/>
          </w:tcPr>
          <w:p w14:paraId="665C49E9" w14:textId="77777777" w:rsidR="004F27D5" w:rsidRPr="005670AC" w:rsidRDefault="004F27D5" w:rsidP="004F27D5">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7D8C5D09" w14:textId="11BB3B10" w:rsidR="004F27D5" w:rsidRPr="004F27D5" w:rsidRDefault="004F27D5" w:rsidP="004F27D5">
            <w:pPr>
              <w:rPr>
                <w:rFonts w:ascii="Times New Roman" w:hAnsi="Times New Roman"/>
                <w:lang w:eastAsia="zh-CN"/>
              </w:rPr>
            </w:pPr>
            <w:r w:rsidRPr="004F27D5">
              <w:rPr>
                <w:rFonts w:ascii="Times New Roman" w:hAnsi="Times New Roman"/>
                <w:lang w:eastAsia="zh-CN"/>
              </w:rPr>
              <w:t>Florin Toma</w:t>
            </w:r>
          </w:p>
        </w:tc>
        <w:tc>
          <w:tcPr>
            <w:tcW w:w="4548" w:type="dxa"/>
            <w:tcBorders>
              <w:top w:val="single" w:sz="4" w:space="0" w:color="auto"/>
              <w:left w:val="single" w:sz="4" w:space="0" w:color="auto"/>
              <w:bottom w:val="single" w:sz="4" w:space="0" w:color="auto"/>
              <w:right w:val="single" w:sz="4" w:space="0" w:color="auto"/>
            </w:tcBorders>
          </w:tcPr>
          <w:p w14:paraId="0CDA29F8" w14:textId="6B450F9C" w:rsidR="004F27D5" w:rsidRPr="004F27D5" w:rsidRDefault="004F27D5" w:rsidP="004F27D5">
            <w:pPr>
              <w:rPr>
                <w:rFonts w:ascii="Times New Roman" w:hAnsi="Times New Roman"/>
                <w:lang w:eastAsia="zh-CN"/>
              </w:rPr>
            </w:pPr>
            <w:r w:rsidRPr="004F27D5">
              <w:rPr>
                <w:rFonts w:ascii="Times New Roman" w:hAnsi="Times New Roman"/>
                <w:lang w:eastAsia="zh-CN"/>
              </w:rPr>
              <w:t>Conf. univ. dr.</w:t>
            </w:r>
            <w:r>
              <w:rPr>
                <w:rFonts w:ascii="Times New Roman" w:hAnsi="Times New Roman"/>
                <w:lang w:eastAsia="zh-CN"/>
              </w:rPr>
              <w:t xml:space="preserve"> </w:t>
            </w:r>
            <w:proofErr w:type="spellStart"/>
            <w:r>
              <w:rPr>
                <w:rFonts w:ascii="Times New Roman" w:hAnsi="Times New Roman"/>
                <w:lang w:eastAsia="zh-CN"/>
              </w:rPr>
              <w:t>în</w:t>
            </w:r>
            <w:proofErr w:type="spellEnd"/>
            <w:r>
              <w:rPr>
                <w:rFonts w:ascii="Times New Roman" w:hAnsi="Times New Roman"/>
                <w:lang w:eastAsia="zh-CN"/>
              </w:rPr>
              <w:t xml:space="preserve"> </w:t>
            </w:r>
            <w:proofErr w:type="spellStart"/>
            <w:r>
              <w:rPr>
                <w:rFonts w:ascii="Times New Roman" w:hAnsi="Times New Roman"/>
                <w:lang w:eastAsia="zh-CN"/>
              </w:rPr>
              <w:t>cadrul</w:t>
            </w:r>
            <w:proofErr w:type="spellEnd"/>
            <w:r>
              <w:rPr>
                <w:rFonts w:ascii="Times New Roman" w:hAnsi="Times New Roman"/>
                <w:lang w:eastAsia="zh-CN"/>
              </w:rPr>
              <w:t xml:space="preserve"> </w:t>
            </w:r>
            <w:proofErr w:type="spellStart"/>
            <w:r w:rsidRPr="004F27D5">
              <w:rPr>
                <w:rFonts w:ascii="Times New Roman" w:hAnsi="Times New Roman"/>
                <w:lang w:eastAsia="zh-CN"/>
              </w:rPr>
              <w:t>Departamentul</w:t>
            </w:r>
            <w:r>
              <w:rPr>
                <w:rFonts w:ascii="Times New Roman" w:hAnsi="Times New Roman"/>
                <w:lang w:eastAsia="zh-CN"/>
              </w:rPr>
              <w:t>ui</w:t>
            </w:r>
            <w:proofErr w:type="spellEnd"/>
            <w:r w:rsidRPr="004F27D5">
              <w:rPr>
                <w:rFonts w:ascii="Times New Roman" w:hAnsi="Times New Roman"/>
                <w:lang w:eastAsia="zh-CN"/>
              </w:rPr>
              <w:t xml:space="preserve"> de </w:t>
            </w:r>
            <w:proofErr w:type="spellStart"/>
            <w:r w:rsidRPr="004F27D5">
              <w:rPr>
                <w:rFonts w:ascii="Times New Roman" w:hAnsi="Times New Roman"/>
                <w:lang w:eastAsia="zh-CN"/>
              </w:rPr>
              <w:t>Teatru</w:t>
            </w:r>
            <w:proofErr w:type="spellEnd"/>
            <w:r w:rsidRPr="004F27D5">
              <w:rPr>
                <w:rFonts w:ascii="Times New Roman" w:hAnsi="Times New Roman"/>
                <w:lang w:eastAsia="zh-CN"/>
              </w:rPr>
              <w:t xml:space="preserve">, </w:t>
            </w:r>
            <w:proofErr w:type="spellStart"/>
            <w:r w:rsidRPr="004F27D5">
              <w:rPr>
                <w:rFonts w:ascii="Times New Roman" w:hAnsi="Times New Roman"/>
                <w:lang w:eastAsia="zh-CN"/>
              </w:rPr>
              <w:t>Muzic</w:t>
            </w:r>
            <w:r w:rsidRPr="004F27D5">
              <w:rPr>
                <w:rFonts w:ascii="Times New Roman" w:hAnsi="Times New Roman" w:hint="cs"/>
                <w:lang w:eastAsia="zh-CN"/>
              </w:rPr>
              <w:t>ă</w:t>
            </w:r>
            <w:proofErr w:type="spellEnd"/>
            <w:r w:rsidRPr="004F27D5">
              <w:rPr>
                <w:rFonts w:ascii="Times New Roman" w:hAnsi="Times New Roman"/>
                <w:lang w:eastAsia="zh-CN"/>
              </w:rPr>
              <w:t xml:space="preserve"> </w:t>
            </w:r>
            <w:proofErr w:type="spellStart"/>
            <w:r w:rsidRPr="004F27D5">
              <w:rPr>
                <w:rFonts w:ascii="Times New Roman" w:hAnsi="Times New Roman"/>
                <w:lang w:eastAsia="zh-CN"/>
              </w:rPr>
              <w:t>și</w:t>
            </w:r>
            <w:proofErr w:type="spellEnd"/>
            <w:r w:rsidRPr="004F27D5">
              <w:rPr>
                <w:rFonts w:ascii="Times New Roman" w:hAnsi="Times New Roman"/>
                <w:lang w:eastAsia="zh-CN"/>
              </w:rPr>
              <w:t xml:space="preserve"> Arte </w:t>
            </w:r>
            <w:proofErr w:type="spellStart"/>
            <w:r w:rsidRPr="004F27D5">
              <w:rPr>
                <w:rFonts w:ascii="Times New Roman" w:hAnsi="Times New Roman"/>
                <w:lang w:eastAsia="zh-CN"/>
              </w:rPr>
              <w:t>Plastice</w:t>
            </w:r>
            <w:proofErr w:type="spellEnd"/>
          </w:p>
        </w:tc>
      </w:tr>
      <w:tr w:rsidR="004F27D5" w:rsidRPr="005670AC" w14:paraId="6A6FB509" w14:textId="77777777" w:rsidTr="004F27D5">
        <w:trPr>
          <w:trHeight w:hRule="exact" w:val="568"/>
        </w:trPr>
        <w:tc>
          <w:tcPr>
            <w:tcW w:w="941" w:type="dxa"/>
            <w:tcBorders>
              <w:top w:val="single" w:sz="4" w:space="0" w:color="auto"/>
              <w:left w:val="single" w:sz="4" w:space="0" w:color="auto"/>
              <w:bottom w:val="single" w:sz="4" w:space="0" w:color="auto"/>
              <w:right w:val="single" w:sz="4" w:space="0" w:color="auto"/>
            </w:tcBorders>
            <w:vAlign w:val="center"/>
          </w:tcPr>
          <w:p w14:paraId="21582FD1" w14:textId="77777777" w:rsidR="004F27D5" w:rsidRPr="005670AC" w:rsidRDefault="004F27D5" w:rsidP="004F27D5">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4F2F2E21" w14:textId="36172D03" w:rsidR="004F27D5" w:rsidRPr="004F27D5" w:rsidRDefault="004F27D5" w:rsidP="004F27D5">
            <w:pPr>
              <w:rPr>
                <w:rFonts w:ascii="Times New Roman" w:hAnsi="Times New Roman"/>
                <w:lang w:eastAsia="zh-CN"/>
              </w:rPr>
            </w:pPr>
            <w:r w:rsidRPr="004F27D5">
              <w:rPr>
                <w:rFonts w:ascii="Times New Roman" w:hAnsi="Times New Roman"/>
                <w:lang w:eastAsia="zh-CN"/>
              </w:rPr>
              <w:t>Victor Mihăilescu</w:t>
            </w:r>
          </w:p>
        </w:tc>
        <w:tc>
          <w:tcPr>
            <w:tcW w:w="4548" w:type="dxa"/>
            <w:tcBorders>
              <w:top w:val="single" w:sz="4" w:space="0" w:color="auto"/>
              <w:left w:val="single" w:sz="4" w:space="0" w:color="auto"/>
              <w:bottom w:val="single" w:sz="4" w:space="0" w:color="auto"/>
              <w:right w:val="single" w:sz="4" w:space="0" w:color="auto"/>
            </w:tcBorders>
          </w:tcPr>
          <w:p w14:paraId="60099395" w14:textId="5374C7E3" w:rsidR="004F27D5" w:rsidRPr="004F27D5" w:rsidRDefault="004F27D5" w:rsidP="004F27D5">
            <w:pPr>
              <w:rPr>
                <w:rFonts w:ascii="Times New Roman" w:hAnsi="Times New Roman"/>
                <w:lang w:eastAsia="zh-CN"/>
              </w:rPr>
            </w:pPr>
            <w:r w:rsidRPr="004F27D5">
              <w:rPr>
                <w:rFonts w:ascii="Times New Roman" w:hAnsi="Times New Roman"/>
                <w:lang w:eastAsia="zh-CN"/>
              </w:rPr>
              <w:t>Conf. univ. dr.</w:t>
            </w:r>
            <w:r>
              <w:rPr>
                <w:rFonts w:ascii="Times New Roman" w:hAnsi="Times New Roman"/>
                <w:lang w:eastAsia="zh-CN"/>
              </w:rPr>
              <w:t xml:space="preserve"> </w:t>
            </w:r>
            <w:proofErr w:type="spellStart"/>
            <w:r>
              <w:rPr>
                <w:rFonts w:ascii="Times New Roman" w:hAnsi="Times New Roman"/>
                <w:lang w:eastAsia="zh-CN"/>
              </w:rPr>
              <w:t>în</w:t>
            </w:r>
            <w:proofErr w:type="spellEnd"/>
            <w:r>
              <w:rPr>
                <w:rFonts w:ascii="Times New Roman" w:hAnsi="Times New Roman"/>
                <w:lang w:eastAsia="zh-CN"/>
              </w:rPr>
              <w:t xml:space="preserve"> </w:t>
            </w:r>
            <w:proofErr w:type="spellStart"/>
            <w:r>
              <w:rPr>
                <w:rFonts w:ascii="Times New Roman" w:hAnsi="Times New Roman"/>
                <w:lang w:eastAsia="zh-CN"/>
              </w:rPr>
              <w:t>cadrul</w:t>
            </w:r>
            <w:proofErr w:type="spellEnd"/>
            <w:r>
              <w:rPr>
                <w:rFonts w:ascii="Times New Roman" w:hAnsi="Times New Roman"/>
                <w:lang w:eastAsia="zh-CN"/>
              </w:rPr>
              <w:t xml:space="preserve"> </w:t>
            </w:r>
            <w:proofErr w:type="spellStart"/>
            <w:r w:rsidRPr="004F27D5">
              <w:rPr>
                <w:rFonts w:ascii="Times New Roman" w:hAnsi="Times New Roman"/>
                <w:lang w:eastAsia="zh-CN"/>
              </w:rPr>
              <w:t>Departamentul</w:t>
            </w:r>
            <w:r>
              <w:rPr>
                <w:rFonts w:ascii="Times New Roman" w:hAnsi="Times New Roman"/>
                <w:lang w:eastAsia="zh-CN"/>
              </w:rPr>
              <w:t>ui</w:t>
            </w:r>
            <w:proofErr w:type="spellEnd"/>
            <w:r w:rsidRPr="004F27D5">
              <w:rPr>
                <w:rFonts w:ascii="Times New Roman" w:hAnsi="Times New Roman"/>
                <w:lang w:eastAsia="zh-CN"/>
              </w:rPr>
              <w:t xml:space="preserve"> de </w:t>
            </w:r>
            <w:proofErr w:type="spellStart"/>
            <w:r w:rsidRPr="004F27D5">
              <w:rPr>
                <w:rFonts w:ascii="Times New Roman" w:hAnsi="Times New Roman"/>
                <w:lang w:eastAsia="zh-CN"/>
              </w:rPr>
              <w:t>Teatru</w:t>
            </w:r>
            <w:proofErr w:type="spellEnd"/>
            <w:r w:rsidRPr="004F27D5">
              <w:rPr>
                <w:rFonts w:ascii="Times New Roman" w:hAnsi="Times New Roman"/>
                <w:lang w:eastAsia="zh-CN"/>
              </w:rPr>
              <w:t xml:space="preserve">, </w:t>
            </w:r>
            <w:proofErr w:type="spellStart"/>
            <w:r w:rsidRPr="004F27D5">
              <w:rPr>
                <w:rFonts w:ascii="Times New Roman" w:hAnsi="Times New Roman"/>
                <w:lang w:eastAsia="zh-CN"/>
              </w:rPr>
              <w:t>Muzic</w:t>
            </w:r>
            <w:r w:rsidRPr="004F27D5">
              <w:rPr>
                <w:rFonts w:ascii="Times New Roman" w:hAnsi="Times New Roman" w:hint="cs"/>
                <w:lang w:eastAsia="zh-CN"/>
              </w:rPr>
              <w:t>ă</w:t>
            </w:r>
            <w:proofErr w:type="spellEnd"/>
            <w:r w:rsidRPr="004F27D5">
              <w:rPr>
                <w:rFonts w:ascii="Times New Roman" w:hAnsi="Times New Roman"/>
                <w:lang w:eastAsia="zh-CN"/>
              </w:rPr>
              <w:t xml:space="preserve"> </w:t>
            </w:r>
            <w:proofErr w:type="spellStart"/>
            <w:r w:rsidRPr="004F27D5">
              <w:rPr>
                <w:rFonts w:ascii="Times New Roman" w:hAnsi="Times New Roman"/>
                <w:lang w:eastAsia="zh-CN"/>
              </w:rPr>
              <w:t>și</w:t>
            </w:r>
            <w:proofErr w:type="spellEnd"/>
            <w:r w:rsidRPr="004F27D5">
              <w:rPr>
                <w:rFonts w:ascii="Times New Roman" w:hAnsi="Times New Roman"/>
                <w:lang w:eastAsia="zh-CN"/>
              </w:rPr>
              <w:t xml:space="preserve"> Arte </w:t>
            </w:r>
            <w:proofErr w:type="spellStart"/>
            <w:r w:rsidRPr="004F27D5">
              <w:rPr>
                <w:rFonts w:ascii="Times New Roman" w:hAnsi="Times New Roman"/>
                <w:lang w:eastAsia="zh-CN"/>
              </w:rPr>
              <w:t>Plastice</w:t>
            </w:r>
            <w:proofErr w:type="spellEnd"/>
          </w:p>
        </w:tc>
      </w:tr>
    </w:tbl>
    <w:p w14:paraId="5A81086A"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280847">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280847">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280847">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DE05A" w14:textId="77777777" w:rsidR="00911FCF" w:rsidRDefault="00911FCF">
      <w:r>
        <w:separator/>
      </w:r>
    </w:p>
  </w:endnote>
  <w:endnote w:type="continuationSeparator" w:id="0">
    <w:p w14:paraId="3B817DA6" w14:textId="77777777" w:rsidR="00911FCF" w:rsidRDefault="00911F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79CCB" w14:textId="77777777" w:rsidR="00911FCF" w:rsidRDefault="00911FCF">
      <w:r>
        <w:separator/>
      </w:r>
    </w:p>
  </w:footnote>
  <w:footnote w:type="continuationSeparator" w:id="0">
    <w:p w14:paraId="455D0D15" w14:textId="77777777" w:rsidR="00911FCF" w:rsidRDefault="00911F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6"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F4211D"/>
    <w:multiLevelType w:val="hybridMultilevel"/>
    <w:tmpl w:val="C3C287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4"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1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9"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1"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4"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5347B5"/>
    <w:multiLevelType w:val="hybridMultilevel"/>
    <w:tmpl w:val="B7CC80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D570194"/>
    <w:multiLevelType w:val="hybridMultilevel"/>
    <w:tmpl w:val="B7CC8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29"/>
  </w:num>
  <w:num w:numId="2" w16cid:durableId="1574900017">
    <w:abstractNumId w:val="20"/>
  </w:num>
  <w:num w:numId="3" w16cid:durableId="2061973363">
    <w:abstractNumId w:val="22"/>
  </w:num>
  <w:num w:numId="4" w16cid:durableId="620452003">
    <w:abstractNumId w:val="8"/>
  </w:num>
  <w:num w:numId="5" w16cid:durableId="693462829">
    <w:abstractNumId w:val="18"/>
  </w:num>
  <w:num w:numId="6" w16cid:durableId="1885558356">
    <w:abstractNumId w:val="12"/>
  </w:num>
  <w:num w:numId="7" w16cid:durableId="314144791">
    <w:abstractNumId w:val="15"/>
  </w:num>
  <w:num w:numId="8" w16cid:durableId="935287396">
    <w:abstractNumId w:val="6"/>
  </w:num>
  <w:num w:numId="9" w16cid:durableId="806361830">
    <w:abstractNumId w:val="4"/>
  </w:num>
  <w:num w:numId="10" w16cid:durableId="732506786">
    <w:abstractNumId w:val="31"/>
  </w:num>
  <w:num w:numId="11" w16cid:durableId="1184785947">
    <w:abstractNumId w:val="30"/>
  </w:num>
  <w:num w:numId="12" w16cid:durableId="1433015849">
    <w:abstractNumId w:val="23"/>
  </w:num>
  <w:num w:numId="13" w16cid:durableId="1648436590">
    <w:abstractNumId w:val="25"/>
  </w:num>
  <w:num w:numId="14" w16cid:durableId="1901668919">
    <w:abstractNumId w:val="21"/>
  </w:num>
  <w:num w:numId="15" w16cid:durableId="438137705">
    <w:abstractNumId w:val="16"/>
  </w:num>
  <w:num w:numId="16" w16cid:durableId="848715342">
    <w:abstractNumId w:val="5"/>
  </w:num>
  <w:num w:numId="17" w16cid:durableId="1704088838">
    <w:abstractNumId w:val="14"/>
  </w:num>
  <w:num w:numId="18" w16cid:durableId="198472374">
    <w:abstractNumId w:val="9"/>
  </w:num>
  <w:num w:numId="19" w16cid:durableId="686174429">
    <w:abstractNumId w:val="13"/>
  </w:num>
  <w:num w:numId="20" w16cid:durableId="1207572463">
    <w:abstractNumId w:val="17"/>
  </w:num>
  <w:num w:numId="21" w16cid:durableId="300616219">
    <w:abstractNumId w:val="28"/>
  </w:num>
  <w:num w:numId="22" w16cid:durableId="1516844349">
    <w:abstractNumId w:val="10"/>
  </w:num>
  <w:num w:numId="23" w16cid:durableId="324431946">
    <w:abstractNumId w:val="32"/>
  </w:num>
  <w:num w:numId="24" w16cid:durableId="1758624704">
    <w:abstractNumId w:val="19"/>
  </w:num>
  <w:num w:numId="25" w16cid:durableId="309796713">
    <w:abstractNumId w:val="27"/>
  </w:num>
  <w:num w:numId="26" w16cid:durableId="879363807">
    <w:abstractNumId w:val="11"/>
  </w:num>
  <w:num w:numId="27" w16cid:durableId="1068771238">
    <w:abstractNumId w:val="24"/>
  </w:num>
  <w:num w:numId="28" w16cid:durableId="585846092">
    <w:abstractNumId w:val="26"/>
  </w:num>
  <w:num w:numId="29" w16cid:durableId="1142117106">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18B0"/>
    <w:rsid w:val="0000257E"/>
    <w:rsid w:val="0000405E"/>
    <w:rsid w:val="0001082E"/>
    <w:rsid w:val="00011EB4"/>
    <w:rsid w:val="0001325A"/>
    <w:rsid w:val="00026053"/>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2A0"/>
    <w:rsid w:val="00076903"/>
    <w:rsid w:val="00080228"/>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5F1C"/>
    <w:rsid w:val="000F1DB7"/>
    <w:rsid w:val="000F23AE"/>
    <w:rsid w:val="0010469F"/>
    <w:rsid w:val="00105DF1"/>
    <w:rsid w:val="00110C75"/>
    <w:rsid w:val="00110E7F"/>
    <w:rsid w:val="00111429"/>
    <w:rsid w:val="00114086"/>
    <w:rsid w:val="00115FD2"/>
    <w:rsid w:val="001205AD"/>
    <w:rsid w:val="00122DAF"/>
    <w:rsid w:val="00136A14"/>
    <w:rsid w:val="00137E32"/>
    <w:rsid w:val="00141256"/>
    <w:rsid w:val="00141C0B"/>
    <w:rsid w:val="00141EE2"/>
    <w:rsid w:val="00144A69"/>
    <w:rsid w:val="00150141"/>
    <w:rsid w:val="00150D15"/>
    <w:rsid w:val="00151350"/>
    <w:rsid w:val="001633E6"/>
    <w:rsid w:val="00163B7D"/>
    <w:rsid w:val="001652E3"/>
    <w:rsid w:val="00165582"/>
    <w:rsid w:val="00171AB0"/>
    <w:rsid w:val="001723A2"/>
    <w:rsid w:val="001727A6"/>
    <w:rsid w:val="00174FCE"/>
    <w:rsid w:val="00175AA5"/>
    <w:rsid w:val="00180AC0"/>
    <w:rsid w:val="0018656E"/>
    <w:rsid w:val="00186BAA"/>
    <w:rsid w:val="00187428"/>
    <w:rsid w:val="0019128E"/>
    <w:rsid w:val="00192F09"/>
    <w:rsid w:val="001A3790"/>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2569"/>
    <w:rsid w:val="001D4BFF"/>
    <w:rsid w:val="001D5B39"/>
    <w:rsid w:val="001D65EC"/>
    <w:rsid w:val="001E5766"/>
    <w:rsid w:val="001F009A"/>
    <w:rsid w:val="001F09DD"/>
    <w:rsid w:val="001F1A20"/>
    <w:rsid w:val="001F42B5"/>
    <w:rsid w:val="001F5390"/>
    <w:rsid w:val="001F59D2"/>
    <w:rsid w:val="001F7EC1"/>
    <w:rsid w:val="00200DE6"/>
    <w:rsid w:val="002027DA"/>
    <w:rsid w:val="00202A5D"/>
    <w:rsid w:val="00204DAF"/>
    <w:rsid w:val="00207041"/>
    <w:rsid w:val="00210525"/>
    <w:rsid w:val="0021095D"/>
    <w:rsid w:val="002141AB"/>
    <w:rsid w:val="00214918"/>
    <w:rsid w:val="00225E7B"/>
    <w:rsid w:val="00226165"/>
    <w:rsid w:val="00226BE3"/>
    <w:rsid w:val="00230DA6"/>
    <w:rsid w:val="00232490"/>
    <w:rsid w:val="002345DD"/>
    <w:rsid w:val="002348CF"/>
    <w:rsid w:val="00234EB5"/>
    <w:rsid w:val="002357CF"/>
    <w:rsid w:val="00235D76"/>
    <w:rsid w:val="00237030"/>
    <w:rsid w:val="002424EE"/>
    <w:rsid w:val="00244D3F"/>
    <w:rsid w:val="002536D9"/>
    <w:rsid w:val="00256212"/>
    <w:rsid w:val="0026197C"/>
    <w:rsid w:val="00262D91"/>
    <w:rsid w:val="0026376A"/>
    <w:rsid w:val="00263B5C"/>
    <w:rsid w:val="0026405C"/>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97890"/>
    <w:rsid w:val="002A5F0D"/>
    <w:rsid w:val="002A789A"/>
    <w:rsid w:val="002B1600"/>
    <w:rsid w:val="002B44E7"/>
    <w:rsid w:val="002B6149"/>
    <w:rsid w:val="002C6775"/>
    <w:rsid w:val="002C7C23"/>
    <w:rsid w:val="002D579C"/>
    <w:rsid w:val="002E1AA1"/>
    <w:rsid w:val="002E3711"/>
    <w:rsid w:val="002E4C21"/>
    <w:rsid w:val="002E6EA5"/>
    <w:rsid w:val="002F0CEF"/>
    <w:rsid w:val="002F177D"/>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550"/>
    <w:rsid w:val="00355B9C"/>
    <w:rsid w:val="00357B42"/>
    <w:rsid w:val="00366FC3"/>
    <w:rsid w:val="0036769A"/>
    <w:rsid w:val="00371DF2"/>
    <w:rsid w:val="00372094"/>
    <w:rsid w:val="00373D96"/>
    <w:rsid w:val="0037529A"/>
    <w:rsid w:val="00375B07"/>
    <w:rsid w:val="003770D0"/>
    <w:rsid w:val="0038359B"/>
    <w:rsid w:val="00384D91"/>
    <w:rsid w:val="00385480"/>
    <w:rsid w:val="00385AD5"/>
    <w:rsid w:val="00395A90"/>
    <w:rsid w:val="0039612F"/>
    <w:rsid w:val="003A2E4B"/>
    <w:rsid w:val="003A3A32"/>
    <w:rsid w:val="003A495F"/>
    <w:rsid w:val="003B48DF"/>
    <w:rsid w:val="003D2BEE"/>
    <w:rsid w:val="003D468E"/>
    <w:rsid w:val="003D747B"/>
    <w:rsid w:val="003E79F6"/>
    <w:rsid w:val="003E7B24"/>
    <w:rsid w:val="003F202C"/>
    <w:rsid w:val="003F234D"/>
    <w:rsid w:val="003F64E1"/>
    <w:rsid w:val="003F6F21"/>
    <w:rsid w:val="00402708"/>
    <w:rsid w:val="00402935"/>
    <w:rsid w:val="0040396A"/>
    <w:rsid w:val="00404BB9"/>
    <w:rsid w:val="004100B3"/>
    <w:rsid w:val="0041072F"/>
    <w:rsid w:val="00412E92"/>
    <w:rsid w:val="004140EA"/>
    <w:rsid w:val="004150DE"/>
    <w:rsid w:val="00415253"/>
    <w:rsid w:val="004152C6"/>
    <w:rsid w:val="00415748"/>
    <w:rsid w:val="00420DF4"/>
    <w:rsid w:val="004318A2"/>
    <w:rsid w:val="00434462"/>
    <w:rsid w:val="00436705"/>
    <w:rsid w:val="00444D4D"/>
    <w:rsid w:val="00445856"/>
    <w:rsid w:val="00446160"/>
    <w:rsid w:val="0045251D"/>
    <w:rsid w:val="004525E6"/>
    <w:rsid w:val="00454113"/>
    <w:rsid w:val="00457EF9"/>
    <w:rsid w:val="00464F41"/>
    <w:rsid w:val="00465647"/>
    <w:rsid w:val="004659D4"/>
    <w:rsid w:val="0047473F"/>
    <w:rsid w:val="00474B7E"/>
    <w:rsid w:val="00474DD8"/>
    <w:rsid w:val="0047519C"/>
    <w:rsid w:val="00480F20"/>
    <w:rsid w:val="0048761D"/>
    <w:rsid w:val="00487E07"/>
    <w:rsid w:val="00490DC3"/>
    <w:rsid w:val="004916F7"/>
    <w:rsid w:val="00491F57"/>
    <w:rsid w:val="00496843"/>
    <w:rsid w:val="00496EBE"/>
    <w:rsid w:val="004A0491"/>
    <w:rsid w:val="004A0AD5"/>
    <w:rsid w:val="004A31B0"/>
    <w:rsid w:val="004A734A"/>
    <w:rsid w:val="004B390C"/>
    <w:rsid w:val="004C1E48"/>
    <w:rsid w:val="004D6880"/>
    <w:rsid w:val="004E14D7"/>
    <w:rsid w:val="004E17FF"/>
    <w:rsid w:val="004E26C1"/>
    <w:rsid w:val="004E2875"/>
    <w:rsid w:val="004E3AC8"/>
    <w:rsid w:val="004E3EE5"/>
    <w:rsid w:val="004E50C0"/>
    <w:rsid w:val="004F1E42"/>
    <w:rsid w:val="004F27D5"/>
    <w:rsid w:val="004F787B"/>
    <w:rsid w:val="005030A8"/>
    <w:rsid w:val="00505A1F"/>
    <w:rsid w:val="00505A21"/>
    <w:rsid w:val="00506773"/>
    <w:rsid w:val="00510158"/>
    <w:rsid w:val="00511D1F"/>
    <w:rsid w:val="005169FC"/>
    <w:rsid w:val="005216ED"/>
    <w:rsid w:val="0052323A"/>
    <w:rsid w:val="0052382C"/>
    <w:rsid w:val="0052412E"/>
    <w:rsid w:val="005253C3"/>
    <w:rsid w:val="00526DC0"/>
    <w:rsid w:val="00536646"/>
    <w:rsid w:val="0053770A"/>
    <w:rsid w:val="005412EB"/>
    <w:rsid w:val="00541904"/>
    <w:rsid w:val="00542D22"/>
    <w:rsid w:val="005443E0"/>
    <w:rsid w:val="00550E6A"/>
    <w:rsid w:val="005538AA"/>
    <w:rsid w:val="00556CF1"/>
    <w:rsid w:val="00557393"/>
    <w:rsid w:val="005624D8"/>
    <w:rsid w:val="00562C9D"/>
    <w:rsid w:val="00563502"/>
    <w:rsid w:val="00563DEE"/>
    <w:rsid w:val="00564503"/>
    <w:rsid w:val="005664B7"/>
    <w:rsid w:val="005670AC"/>
    <w:rsid w:val="005704BD"/>
    <w:rsid w:val="0057326A"/>
    <w:rsid w:val="00583A56"/>
    <w:rsid w:val="00586EC3"/>
    <w:rsid w:val="00587530"/>
    <w:rsid w:val="00591FBB"/>
    <w:rsid w:val="00592057"/>
    <w:rsid w:val="00597B7E"/>
    <w:rsid w:val="005A11C5"/>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3186"/>
    <w:rsid w:val="005F42B0"/>
    <w:rsid w:val="005F4BD0"/>
    <w:rsid w:val="005F5540"/>
    <w:rsid w:val="006118E6"/>
    <w:rsid w:val="0061361C"/>
    <w:rsid w:val="00613E6F"/>
    <w:rsid w:val="00615E08"/>
    <w:rsid w:val="00617CDA"/>
    <w:rsid w:val="00620DD5"/>
    <w:rsid w:val="0062247A"/>
    <w:rsid w:val="00625783"/>
    <w:rsid w:val="006330CA"/>
    <w:rsid w:val="00633A1B"/>
    <w:rsid w:val="00636500"/>
    <w:rsid w:val="00640393"/>
    <w:rsid w:val="00643285"/>
    <w:rsid w:val="00643ADA"/>
    <w:rsid w:val="00647414"/>
    <w:rsid w:val="0065266D"/>
    <w:rsid w:val="006531EB"/>
    <w:rsid w:val="00655E62"/>
    <w:rsid w:val="00656CC7"/>
    <w:rsid w:val="00657E72"/>
    <w:rsid w:val="006615D0"/>
    <w:rsid w:val="00661618"/>
    <w:rsid w:val="0066268A"/>
    <w:rsid w:val="006632F7"/>
    <w:rsid w:val="006662FF"/>
    <w:rsid w:val="006717D8"/>
    <w:rsid w:val="006729C3"/>
    <w:rsid w:val="006801BF"/>
    <w:rsid w:val="0068080F"/>
    <w:rsid w:val="00681F2A"/>
    <w:rsid w:val="00682580"/>
    <w:rsid w:val="0068353E"/>
    <w:rsid w:val="00687465"/>
    <w:rsid w:val="00687BD5"/>
    <w:rsid w:val="00690C2B"/>
    <w:rsid w:val="006912B4"/>
    <w:rsid w:val="00692C2F"/>
    <w:rsid w:val="00694B7B"/>
    <w:rsid w:val="00694DE7"/>
    <w:rsid w:val="00697B8E"/>
    <w:rsid w:val="006A18B0"/>
    <w:rsid w:val="006A2D67"/>
    <w:rsid w:val="006A4225"/>
    <w:rsid w:val="006A55CE"/>
    <w:rsid w:val="006B0A77"/>
    <w:rsid w:val="006B4DD4"/>
    <w:rsid w:val="006D33B0"/>
    <w:rsid w:val="006D3DFB"/>
    <w:rsid w:val="006D69E9"/>
    <w:rsid w:val="006D7AE4"/>
    <w:rsid w:val="006E14D2"/>
    <w:rsid w:val="006E17A1"/>
    <w:rsid w:val="006E72D3"/>
    <w:rsid w:val="006F104B"/>
    <w:rsid w:val="006F1953"/>
    <w:rsid w:val="006F1E75"/>
    <w:rsid w:val="006F564E"/>
    <w:rsid w:val="00700253"/>
    <w:rsid w:val="0070084B"/>
    <w:rsid w:val="00700C6E"/>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16C"/>
    <w:rsid w:val="007632C3"/>
    <w:rsid w:val="0076392C"/>
    <w:rsid w:val="007643BF"/>
    <w:rsid w:val="00765F8C"/>
    <w:rsid w:val="00767A8E"/>
    <w:rsid w:val="007720FA"/>
    <w:rsid w:val="00773CB8"/>
    <w:rsid w:val="0077624B"/>
    <w:rsid w:val="007809F1"/>
    <w:rsid w:val="00780B80"/>
    <w:rsid w:val="00783975"/>
    <w:rsid w:val="00784B6C"/>
    <w:rsid w:val="00796166"/>
    <w:rsid w:val="007A1533"/>
    <w:rsid w:val="007A2596"/>
    <w:rsid w:val="007A6501"/>
    <w:rsid w:val="007B2074"/>
    <w:rsid w:val="007C253D"/>
    <w:rsid w:val="007C6BA3"/>
    <w:rsid w:val="007D471F"/>
    <w:rsid w:val="007D4BD6"/>
    <w:rsid w:val="007D562C"/>
    <w:rsid w:val="007E05E9"/>
    <w:rsid w:val="007E151C"/>
    <w:rsid w:val="007E48B6"/>
    <w:rsid w:val="007E4EBC"/>
    <w:rsid w:val="007E509B"/>
    <w:rsid w:val="007E72AC"/>
    <w:rsid w:val="007F6CE9"/>
    <w:rsid w:val="00801BB6"/>
    <w:rsid w:val="00803110"/>
    <w:rsid w:val="008062A5"/>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04DA"/>
    <w:rsid w:val="008522D3"/>
    <w:rsid w:val="00854C53"/>
    <w:rsid w:val="0085501C"/>
    <w:rsid w:val="00855EDB"/>
    <w:rsid w:val="008575D3"/>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6506"/>
    <w:rsid w:val="008C6C09"/>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4561"/>
    <w:rsid w:val="009069D9"/>
    <w:rsid w:val="0090790A"/>
    <w:rsid w:val="00910A75"/>
    <w:rsid w:val="00910D69"/>
    <w:rsid w:val="00911FCF"/>
    <w:rsid w:val="00913ECE"/>
    <w:rsid w:val="00914ACF"/>
    <w:rsid w:val="0091579E"/>
    <w:rsid w:val="00922907"/>
    <w:rsid w:val="009237F7"/>
    <w:rsid w:val="00927DB3"/>
    <w:rsid w:val="00930902"/>
    <w:rsid w:val="00934568"/>
    <w:rsid w:val="009357D6"/>
    <w:rsid w:val="00937CDF"/>
    <w:rsid w:val="00941628"/>
    <w:rsid w:val="00943CF2"/>
    <w:rsid w:val="009519A3"/>
    <w:rsid w:val="00965924"/>
    <w:rsid w:val="009703B1"/>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E5262"/>
    <w:rsid w:val="009E5FE8"/>
    <w:rsid w:val="009E673D"/>
    <w:rsid w:val="009F0C4F"/>
    <w:rsid w:val="009F6828"/>
    <w:rsid w:val="00A0681D"/>
    <w:rsid w:val="00A0795B"/>
    <w:rsid w:val="00A1052D"/>
    <w:rsid w:val="00A105B7"/>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7434"/>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B72F7"/>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47A6D"/>
    <w:rsid w:val="00B53825"/>
    <w:rsid w:val="00B5796A"/>
    <w:rsid w:val="00B64903"/>
    <w:rsid w:val="00B66D72"/>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3D72"/>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E6CE5"/>
    <w:rsid w:val="00BE6D99"/>
    <w:rsid w:val="00BE7941"/>
    <w:rsid w:val="00BF05D9"/>
    <w:rsid w:val="00BF10F8"/>
    <w:rsid w:val="00BF1C44"/>
    <w:rsid w:val="00BF3110"/>
    <w:rsid w:val="00BF31FF"/>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579D"/>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B4713"/>
    <w:rsid w:val="00CC27CC"/>
    <w:rsid w:val="00CC2BC6"/>
    <w:rsid w:val="00CD1368"/>
    <w:rsid w:val="00CD19A7"/>
    <w:rsid w:val="00CD3BF8"/>
    <w:rsid w:val="00CD4E56"/>
    <w:rsid w:val="00CE34FA"/>
    <w:rsid w:val="00CE46AB"/>
    <w:rsid w:val="00CE6F07"/>
    <w:rsid w:val="00CF6290"/>
    <w:rsid w:val="00D015C8"/>
    <w:rsid w:val="00D01EF2"/>
    <w:rsid w:val="00D023E5"/>
    <w:rsid w:val="00D03E60"/>
    <w:rsid w:val="00D040C1"/>
    <w:rsid w:val="00D11AE9"/>
    <w:rsid w:val="00D15FE3"/>
    <w:rsid w:val="00D16829"/>
    <w:rsid w:val="00D16EF2"/>
    <w:rsid w:val="00D224A9"/>
    <w:rsid w:val="00D23D2A"/>
    <w:rsid w:val="00D274AF"/>
    <w:rsid w:val="00D35F1C"/>
    <w:rsid w:val="00D36F14"/>
    <w:rsid w:val="00D40BA1"/>
    <w:rsid w:val="00D42272"/>
    <w:rsid w:val="00D45AD7"/>
    <w:rsid w:val="00D53C47"/>
    <w:rsid w:val="00D6230C"/>
    <w:rsid w:val="00D647C5"/>
    <w:rsid w:val="00D6616B"/>
    <w:rsid w:val="00D71F9E"/>
    <w:rsid w:val="00D80963"/>
    <w:rsid w:val="00D82A7A"/>
    <w:rsid w:val="00D84356"/>
    <w:rsid w:val="00D859E1"/>
    <w:rsid w:val="00D92E3F"/>
    <w:rsid w:val="00D93113"/>
    <w:rsid w:val="00D94FBD"/>
    <w:rsid w:val="00D96B56"/>
    <w:rsid w:val="00DA2D86"/>
    <w:rsid w:val="00DA4CC9"/>
    <w:rsid w:val="00DA50E5"/>
    <w:rsid w:val="00DA5ECF"/>
    <w:rsid w:val="00DB35FC"/>
    <w:rsid w:val="00DB47BD"/>
    <w:rsid w:val="00DB603E"/>
    <w:rsid w:val="00DB6ECB"/>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A6564"/>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E359E"/>
    <w:rsid w:val="00EF18BB"/>
    <w:rsid w:val="00EF2D2C"/>
    <w:rsid w:val="00EF5868"/>
    <w:rsid w:val="00EF6BFF"/>
    <w:rsid w:val="00EF7D0D"/>
    <w:rsid w:val="00F02B3E"/>
    <w:rsid w:val="00F15C6B"/>
    <w:rsid w:val="00F16646"/>
    <w:rsid w:val="00F16A4E"/>
    <w:rsid w:val="00F17DF6"/>
    <w:rsid w:val="00F20436"/>
    <w:rsid w:val="00F20E9E"/>
    <w:rsid w:val="00F340FE"/>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B24"/>
    <w:rsid w:val="00FB3D4B"/>
    <w:rsid w:val="00FB56F5"/>
    <w:rsid w:val="00FB5C4D"/>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ogle.com/ma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879</TotalTime>
  <Pages>9</Pages>
  <Words>3258</Words>
  <Characters>18574</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Magdalena  Manoilescu</cp:lastModifiedBy>
  <cp:revision>337</cp:revision>
  <cp:lastPrinted>2023-12-15T07:29:00Z</cp:lastPrinted>
  <dcterms:created xsi:type="dcterms:W3CDTF">2019-02-28T12:32:00Z</dcterms:created>
  <dcterms:modified xsi:type="dcterms:W3CDTF">2024-06-12T15:22:00Z</dcterms:modified>
</cp:coreProperties>
</file>